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A10D71" w:rsidRPr="00B67E8E" w:rsidRDefault="00A10D71" w:rsidP="00192E18"/>
    <w:p w:rsidR="008E2F7F" w:rsidRDefault="008E2F7F" w:rsidP="008E2F7F">
      <w:pPr>
        <w:rPr>
          <w:rFonts w:ascii="Arial" w:hAnsi="Arial" w:cs="Arial"/>
          <w:bCs/>
        </w:rPr>
      </w:pPr>
      <w:r w:rsidRPr="00085253">
        <w:rPr>
          <w:rFonts w:ascii="Arial" w:hAnsi="Arial" w:cs="Arial"/>
          <w:bCs/>
        </w:rPr>
        <w:t>Of. No. 148001150900/ADQ/</w:t>
      </w:r>
      <w:r>
        <w:rPr>
          <w:rFonts w:ascii="Arial" w:hAnsi="Arial" w:cs="Arial"/>
          <w:b/>
          <w:bCs/>
        </w:rPr>
        <w:t>45</w:t>
      </w:r>
      <w:r w:rsidR="00B256B5">
        <w:rPr>
          <w:rFonts w:ascii="Arial" w:hAnsi="Arial" w:cs="Arial"/>
          <w:b/>
          <w:bCs/>
        </w:rPr>
        <w:t>9</w:t>
      </w:r>
      <w:r>
        <w:rPr>
          <w:rFonts w:ascii="Arial" w:hAnsi="Arial" w:cs="Arial"/>
          <w:b/>
          <w:bCs/>
        </w:rPr>
        <w:t>2</w:t>
      </w:r>
      <w:r w:rsidRPr="00085253">
        <w:rPr>
          <w:rFonts w:ascii="Arial" w:hAnsi="Arial" w:cs="Arial"/>
          <w:bCs/>
        </w:rPr>
        <w:t>/10/202</w:t>
      </w:r>
      <w:r>
        <w:rPr>
          <w:rFonts w:ascii="Arial" w:hAnsi="Arial" w:cs="Arial"/>
          <w:bCs/>
        </w:rPr>
        <w:t>4</w:t>
      </w:r>
      <w:r w:rsidRPr="00203CAF">
        <w:rPr>
          <w:rFonts w:ascii="Montserrat" w:hAnsi="Montserrat" w:cs="Arial"/>
          <w:bCs/>
          <w:sz w:val="20"/>
        </w:rPr>
        <w:t xml:space="preserve"> </w:t>
      </w:r>
      <w:r>
        <w:rPr>
          <w:rFonts w:ascii="Montserrat" w:hAnsi="Montserrat" w:cs="Arial"/>
          <w:bCs/>
          <w:sz w:val="20"/>
        </w:rPr>
        <w:t xml:space="preserve">  </w:t>
      </w:r>
    </w:p>
    <w:p w:rsidR="008E2F7F" w:rsidRDefault="008E2F7F" w:rsidP="00A16B77">
      <w:pPr>
        <w:jc w:val="right"/>
        <w:rPr>
          <w:rFonts w:ascii="Arial" w:hAnsi="Arial" w:cs="Arial"/>
          <w:bCs/>
        </w:rPr>
      </w:pPr>
    </w:p>
    <w:p w:rsidR="00A16B77" w:rsidRPr="00085253" w:rsidRDefault="00A16B77" w:rsidP="00A16B77">
      <w:pPr>
        <w:jc w:val="right"/>
        <w:rPr>
          <w:rFonts w:ascii="Arial" w:hAnsi="Arial" w:cs="Arial"/>
          <w:bCs/>
        </w:rPr>
      </w:pPr>
      <w:r w:rsidRPr="00085253">
        <w:rPr>
          <w:rFonts w:ascii="Arial" w:hAnsi="Arial" w:cs="Arial"/>
          <w:bCs/>
        </w:rPr>
        <w:t xml:space="preserve">San Pedro Tlaquepaque Jal, a </w:t>
      </w:r>
      <w:r>
        <w:rPr>
          <w:rFonts w:ascii="Arial" w:hAnsi="Arial" w:cs="Arial"/>
          <w:bCs/>
        </w:rPr>
        <w:t>1</w:t>
      </w:r>
      <w:r w:rsidR="008E2F7F">
        <w:rPr>
          <w:rFonts w:ascii="Arial" w:hAnsi="Arial" w:cs="Arial"/>
          <w:bCs/>
        </w:rPr>
        <w:t>6</w:t>
      </w:r>
      <w:r>
        <w:rPr>
          <w:rFonts w:ascii="Arial" w:hAnsi="Arial" w:cs="Arial"/>
          <w:bCs/>
        </w:rPr>
        <w:t xml:space="preserve"> de mayo</w:t>
      </w:r>
      <w:r w:rsidRPr="00085253">
        <w:rPr>
          <w:rFonts w:ascii="Arial" w:hAnsi="Arial" w:cs="Arial"/>
          <w:bCs/>
        </w:rPr>
        <w:t xml:space="preserve"> de 202</w:t>
      </w:r>
      <w:r>
        <w:rPr>
          <w:rFonts w:ascii="Arial" w:hAnsi="Arial" w:cs="Arial"/>
          <w:bCs/>
        </w:rPr>
        <w:t>4</w:t>
      </w:r>
      <w:r w:rsidRPr="00085253">
        <w:rPr>
          <w:rFonts w:ascii="Arial" w:hAnsi="Arial" w:cs="Arial"/>
          <w:bCs/>
        </w:rPr>
        <w:t>.</w:t>
      </w:r>
    </w:p>
    <w:p w:rsidR="00A16B77" w:rsidRDefault="00A16B77" w:rsidP="00A16B77">
      <w:pPr>
        <w:rPr>
          <w:rFonts w:ascii="Arial" w:hAnsi="Arial" w:cs="Arial"/>
          <w:b/>
          <w:bCs/>
        </w:rPr>
      </w:pPr>
    </w:p>
    <w:p w:rsidR="00A16B77" w:rsidRDefault="00A16B77" w:rsidP="00A16B77">
      <w:pPr>
        <w:contextualSpacing/>
        <w:rPr>
          <w:rFonts w:ascii="Arial" w:hAnsi="Arial" w:cs="Arial"/>
          <w:b/>
        </w:rPr>
      </w:pPr>
    </w:p>
    <w:p w:rsidR="00A16B77" w:rsidRDefault="00A16B77" w:rsidP="00A16B77">
      <w:pPr>
        <w:contextualSpacing/>
        <w:rPr>
          <w:rFonts w:ascii="Arial" w:hAnsi="Arial" w:cs="Arial"/>
          <w:b/>
        </w:rPr>
      </w:pPr>
      <w:r w:rsidRPr="00A16B77">
        <w:rPr>
          <w:rFonts w:ascii="Arial" w:hAnsi="Arial" w:cs="Arial"/>
          <w:b/>
        </w:rPr>
        <w:t xml:space="preserve">RADAMES VARGAS ORTEGA </w:t>
      </w:r>
    </w:p>
    <w:p w:rsidR="00A16B77" w:rsidRDefault="00A16B77" w:rsidP="00A16B77">
      <w:pPr>
        <w:contextualSpacing/>
        <w:rPr>
          <w:rFonts w:ascii="Arial" w:hAnsi="Arial" w:cs="Arial"/>
          <w:b/>
        </w:rPr>
      </w:pPr>
      <w:r w:rsidRPr="00A16B77">
        <w:rPr>
          <w:rFonts w:ascii="Arial" w:hAnsi="Arial" w:cs="Arial"/>
          <w:b/>
        </w:rPr>
        <w:t>DISTR</w:t>
      </w:r>
      <w:r>
        <w:rPr>
          <w:rFonts w:ascii="Arial" w:hAnsi="Arial" w:cs="Arial"/>
          <w:b/>
        </w:rPr>
        <w:t xml:space="preserve">IBUIDORA MOLYMED, S.A. DE C.V. </w:t>
      </w:r>
    </w:p>
    <w:p w:rsidR="00A16B77" w:rsidRDefault="00A16B77" w:rsidP="00A16B77">
      <w:pPr>
        <w:contextualSpacing/>
        <w:rPr>
          <w:rFonts w:ascii="Arial" w:hAnsi="Arial" w:cs="Arial"/>
          <w:b/>
        </w:rPr>
      </w:pPr>
      <w:r w:rsidRPr="00A16B77">
        <w:rPr>
          <w:rFonts w:ascii="Arial" w:hAnsi="Arial" w:cs="Arial"/>
          <w:b/>
        </w:rPr>
        <w:t>CORPORATIVO MS SISTEMAS MÉDICOS, S.A. DE C.V.</w:t>
      </w:r>
    </w:p>
    <w:p w:rsidR="00A16B77" w:rsidRPr="00085253" w:rsidRDefault="00A16B77" w:rsidP="00A16B77">
      <w:pPr>
        <w:contextualSpacing/>
        <w:rPr>
          <w:rFonts w:ascii="Arial" w:hAnsi="Arial" w:cs="Arial"/>
          <w:b/>
        </w:rPr>
      </w:pPr>
      <w:r w:rsidRPr="00085253">
        <w:rPr>
          <w:rFonts w:ascii="Arial" w:hAnsi="Arial" w:cs="Arial"/>
          <w:b/>
        </w:rPr>
        <w:t>Presente</w:t>
      </w:r>
      <w:r>
        <w:rPr>
          <w:rFonts w:ascii="Arial" w:hAnsi="Arial" w:cs="Arial"/>
          <w:b/>
        </w:rPr>
        <w:t>s</w:t>
      </w:r>
    </w:p>
    <w:p w:rsidR="00A16B77" w:rsidRPr="00085253" w:rsidRDefault="00A16B77" w:rsidP="00A16B77">
      <w:pPr>
        <w:ind w:left="142"/>
        <w:contextualSpacing/>
        <w:rPr>
          <w:rFonts w:ascii="Arial" w:hAnsi="Arial" w:cs="Arial"/>
          <w:b/>
          <w:bCs/>
        </w:rPr>
      </w:pPr>
    </w:p>
    <w:p w:rsidR="00A16B77" w:rsidRDefault="00A16B77" w:rsidP="00A16B77">
      <w:pPr>
        <w:contextualSpacing/>
        <w:jc w:val="both"/>
        <w:rPr>
          <w:rFonts w:ascii="Arial" w:hAnsi="Arial" w:cs="Arial"/>
          <w:bCs/>
        </w:rPr>
      </w:pPr>
    </w:p>
    <w:p w:rsidR="00A16B77" w:rsidRPr="00085253" w:rsidRDefault="00A16B77" w:rsidP="00A16B77">
      <w:pPr>
        <w:contextualSpacing/>
        <w:jc w:val="both"/>
        <w:rPr>
          <w:rFonts w:ascii="Arial" w:hAnsi="Arial" w:cs="Arial"/>
          <w:bCs/>
        </w:rPr>
      </w:pPr>
      <w:r w:rsidRPr="00085253">
        <w:rPr>
          <w:rFonts w:ascii="Arial" w:hAnsi="Arial" w:cs="Arial"/>
          <w:bCs/>
        </w:rPr>
        <w:t>El Instituto Mexicano del Seguro Social en observancia a las disposiciones contenidas en el Artículo 134 Constitucional y con fundamento en el artículo</w:t>
      </w:r>
      <w:bookmarkStart w:id="0" w:name="_GoBack"/>
      <w:bookmarkEnd w:id="0"/>
      <w:r w:rsidRPr="00085253">
        <w:rPr>
          <w:rFonts w:ascii="Arial" w:hAnsi="Arial" w:cs="Arial"/>
          <w:bCs/>
        </w:rPr>
        <w:t xml:space="preserve"> 26 Fracción II, 26 Bis  Fracción </w:t>
      </w:r>
      <w:r>
        <w:rPr>
          <w:rFonts w:ascii="Arial" w:hAnsi="Arial" w:cs="Arial"/>
          <w:bCs/>
        </w:rPr>
        <w:t>I</w:t>
      </w:r>
      <w:r w:rsidRPr="00085253">
        <w:rPr>
          <w:rFonts w:ascii="Arial" w:hAnsi="Arial" w:cs="Arial"/>
          <w:bCs/>
        </w:rPr>
        <w:t xml:space="preserve">I, 28 Fracción </w:t>
      </w:r>
      <w:r>
        <w:rPr>
          <w:rFonts w:ascii="Arial" w:hAnsi="Arial" w:cs="Arial"/>
          <w:bCs/>
        </w:rPr>
        <w:t>I</w:t>
      </w:r>
      <w:r w:rsidRPr="00085253">
        <w:rPr>
          <w:rFonts w:ascii="Arial" w:hAnsi="Arial" w:cs="Arial"/>
          <w:bCs/>
        </w:rPr>
        <w:t>I, 36, 36 bis</w:t>
      </w:r>
      <w:r>
        <w:rPr>
          <w:rFonts w:ascii="Arial" w:hAnsi="Arial" w:cs="Arial"/>
          <w:bCs/>
        </w:rPr>
        <w:t xml:space="preserve"> Fracción II, 40, </w:t>
      </w:r>
      <w:r w:rsidR="0083517C">
        <w:rPr>
          <w:rFonts w:ascii="Arial" w:hAnsi="Arial" w:cs="Arial"/>
          <w:bCs/>
        </w:rPr>
        <w:t>42</w:t>
      </w:r>
      <w:r w:rsidRPr="00085253">
        <w:rPr>
          <w:rFonts w:ascii="Arial" w:hAnsi="Arial" w:cs="Arial"/>
          <w:bCs/>
        </w:rPr>
        <w:t xml:space="preserve">, 45, 46 y 50, de la Ley de Adquisiciones Arrendamientos y Servicios del Sector Publico, a través de la Coordinación de Abastecimiento y Equipamiento, dependiente de la Jefatura de Servicios Administrativos, pretende llevar a cabo el proceso de </w:t>
      </w:r>
      <w:r>
        <w:rPr>
          <w:rFonts w:ascii="Arial" w:hAnsi="Arial" w:cs="Arial"/>
          <w:bCs/>
        </w:rPr>
        <w:t>Invitación a Cuando Menos Tres Personas Internacional Bajo la Cobertura de Tratados</w:t>
      </w:r>
      <w:r w:rsidRPr="00085253">
        <w:rPr>
          <w:rFonts w:ascii="Arial" w:hAnsi="Arial" w:cs="Arial"/>
          <w:bCs/>
        </w:rPr>
        <w:t xml:space="preserve"> No </w:t>
      </w:r>
      <w:r w:rsidRPr="00A16B77">
        <w:rPr>
          <w:rFonts w:ascii="Arial" w:hAnsi="Arial" w:cs="Arial"/>
          <w:b/>
          <w:bCs/>
        </w:rPr>
        <w:t>I</w:t>
      </w:r>
      <w:r>
        <w:rPr>
          <w:rFonts w:ascii="Arial" w:hAnsi="Arial" w:cs="Arial"/>
          <w:b/>
          <w:bCs/>
        </w:rPr>
        <w:t>A-50-GYR-050GYR002-T-</w:t>
      </w:r>
      <w:r w:rsidR="008E2F7F">
        <w:rPr>
          <w:rFonts w:ascii="Arial" w:hAnsi="Arial" w:cs="Arial"/>
          <w:b/>
          <w:bCs/>
        </w:rPr>
        <w:t>108</w:t>
      </w:r>
      <w:r w:rsidRPr="00E05038">
        <w:rPr>
          <w:rFonts w:ascii="Arial" w:hAnsi="Arial" w:cs="Arial"/>
          <w:b/>
          <w:bCs/>
        </w:rPr>
        <w:t>-202</w:t>
      </w:r>
      <w:r>
        <w:rPr>
          <w:rFonts w:ascii="Arial" w:hAnsi="Arial" w:cs="Arial"/>
          <w:b/>
          <w:bCs/>
        </w:rPr>
        <w:t>4</w:t>
      </w:r>
      <w:r>
        <w:rPr>
          <w:rFonts w:ascii="Arial" w:hAnsi="Arial" w:cs="Arial"/>
          <w:bCs/>
        </w:rPr>
        <w:t xml:space="preserve">  </w:t>
      </w:r>
      <w:r w:rsidRPr="00085253">
        <w:rPr>
          <w:rFonts w:ascii="Arial" w:hAnsi="Arial" w:cs="Arial"/>
          <w:bCs/>
        </w:rPr>
        <w:t>para el ejercicio 202</w:t>
      </w:r>
      <w:r>
        <w:rPr>
          <w:rFonts w:ascii="Arial" w:hAnsi="Arial" w:cs="Arial"/>
          <w:bCs/>
        </w:rPr>
        <w:t>4</w:t>
      </w:r>
      <w:r w:rsidRPr="00085253">
        <w:rPr>
          <w:rFonts w:ascii="Arial" w:hAnsi="Arial" w:cs="Arial"/>
          <w:bCs/>
        </w:rPr>
        <w:t>:</w:t>
      </w:r>
    </w:p>
    <w:p w:rsidR="00A16B77" w:rsidRPr="00085253" w:rsidRDefault="00A16B77" w:rsidP="00A16B77">
      <w:pPr>
        <w:contextualSpacing/>
        <w:jc w:val="both"/>
        <w:rPr>
          <w:rFonts w:ascii="Arial" w:hAnsi="Arial" w:cs="Arial"/>
          <w:bCs/>
        </w:rPr>
      </w:pPr>
      <w:r w:rsidRPr="00085253">
        <w:rPr>
          <w:rFonts w:ascii="Arial" w:hAnsi="Arial" w:cs="Arial"/>
          <w:bCs/>
        </w:rPr>
        <w:t xml:space="preserve"> </w:t>
      </w:r>
    </w:p>
    <w:p w:rsidR="00A16B77" w:rsidRDefault="00A16B77" w:rsidP="00A16B77">
      <w:pPr>
        <w:contextualSpacing/>
        <w:jc w:val="both"/>
        <w:rPr>
          <w:rFonts w:ascii="Arial" w:hAnsi="Arial" w:cs="Arial"/>
          <w:bCs/>
        </w:rPr>
      </w:pPr>
    </w:p>
    <w:p w:rsidR="00A16B77" w:rsidRPr="00A16B77" w:rsidRDefault="00A16B77" w:rsidP="00A16B77">
      <w:pPr>
        <w:contextualSpacing/>
        <w:jc w:val="both"/>
        <w:rPr>
          <w:rFonts w:ascii="Arial" w:hAnsi="Arial" w:cs="Arial"/>
          <w:b/>
          <w:bCs/>
        </w:rPr>
      </w:pPr>
      <w:r>
        <w:rPr>
          <w:rFonts w:ascii="Arial" w:hAnsi="Arial" w:cs="Arial"/>
          <w:b/>
          <w:bCs/>
        </w:rPr>
        <w:t xml:space="preserve">ADQUISICIÓN DEL </w:t>
      </w:r>
      <w:r w:rsidRPr="00A16B77">
        <w:rPr>
          <w:rFonts w:ascii="Arial" w:hAnsi="Arial" w:cs="Arial"/>
          <w:b/>
          <w:bCs/>
        </w:rPr>
        <w:t>GRUPO 379 CONSUMIBLES DE EQUIPO MÉDICO “TERAPIA DE ALTOFLUJO Y TERAPIA BUBBLE CPAP”.</w:t>
      </w:r>
    </w:p>
    <w:p w:rsidR="00A16B77" w:rsidRPr="00085253" w:rsidRDefault="00A16B77" w:rsidP="00A16B77">
      <w:pPr>
        <w:contextualSpacing/>
        <w:jc w:val="both"/>
        <w:rPr>
          <w:rFonts w:ascii="Arial" w:hAnsi="Arial" w:cs="Arial"/>
          <w:bCs/>
        </w:rPr>
      </w:pP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r w:rsidRPr="00A16B77">
        <w:rPr>
          <w:rFonts w:ascii="Arial" w:hAnsi="Arial" w:cs="Arial"/>
          <w:bCs/>
        </w:rPr>
        <w:tab/>
      </w:r>
    </w:p>
    <w:p w:rsidR="00A16B77" w:rsidRDefault="00A16B77" w:rsidP="00A16B77">
      <w:pPr>
        <w:contextualSpacing/>
        <w:jc w:val="both"/>
        <w:rPr>
          <w:rFonts w:ascii="Arial" w:hAnsi="Arial" w:cs="Arial"/>
          <w:bCs/>
        </w:rPr>
      </w:pPr>
    </w:p>
    <w:p w:rsidR="00A16B77" w:rsidRPr="00DA2489" w:rsidRDefault="00A16B77" w:rsidP="00A16B77">
      <w:pPr>
        <w:contextualSpacing/>
        <w:jc w:val="both"/>
        <w:rPr>
          <w:rFonts w:ascii="Arial" w:hAnsi="Arial" w:cs="Arial"/>
          <w:bCs/>
        </w:rPr>
      </w:pPr>
      <w:r w:rsidRPr="00085253">
        <w:rPr>
          <w:rFonts w:ascii="Arial" w:hAnsi="Arial" w:cs="Arial"/>
          <w:bCs/>
        </w:rPr>
        <w:t>Por lo anterior, solicito de su amable apoyo, en caso de estar interesado, enviar su propuesta técnico-económica y la documentación requerida, en apego  a los documentos, anexos y condiciones que se adjuntan</w:t>
      </w:r>
      <w:r w:rsidRPr="00DA2489">
        <w:rPr>
          <w:rFonts w:ascii="Arial" w:hAnsi="Arial" w:cs="Arial"/>
          <w:bCs/>
        </w:rPr>
        <w:t xml:space="preserve">.  </w:t>
      </w:r>
    </w:p>
    <w:p w:rsidR="00A16B77" w:rsidRDefault="00A16B77" w:rsidP="00A16B77">
      <w:pPr>
        <w:contextualSpacing/>
        <w:jc w:val="both"/>
        <w:rPr>
          <w:rFonts w:ascii="Arial" w:hAnsi="Arial" w:cs="Arial"/>
          <w:bCs/>
        </w:rPr>
      </w:pPr>
    </w:p>
    <w:p w:rsidR="00A16B77" w:rsidRPr="00085253" w:rsidRDefault="00A16B77" w:rsidP="00A16B77">
      <w:pPr>
        <w:contextualSpacing/>
        <w:jc w:val="both"/>
        <w:rPr>
          <w:rFonts w:ascii="Arial" w:hAnsi="Arial" w:cs="Arial"/>
          <w:bCs/>
        </w:rPr>
      </w:pPr>
    </w:p>
    <w:p w:rsidR="00A16B77" w:rsidRPr="00085253" w:rsidRDefault="00A16B77" w:rsidP="00A16B77">
      <w:pPr>
        <w:contextualSpacing/>
        <w:jc w:val="both"/>
        <w:rPr>
          <w:rFonts w:ascii="Arial" w:hAnsi="Arial" w:cs="Arial"/>
          <w:bCs/>
        </w:rPr>
      </w:pPr>
      <w:r w:rsidRPr="00085253">
        <w:rPr>
          <w:rFonts w:ascii="Arial" w:hAnsi="Arial" w:cs="Arial"/>
          <w:bCs/>
        </w:rPr>
        <w:t xml:space="preserve">Me despido de usted, no sin antes reiterarle la seguridad de mi más atenta y distinguida consideración. </w:t>
      </w:r>
    </w:p>
    <w:p w:rsidR="00A16B77" w:rsidRDefault="00A16B77" w:rsidP="00A16B77">
      <w:pPr>
        <w:rPr>
          <w:rFonts w:ascii="Arial" w:hAnsi="Arial" w:cs="Arial"/>
          <w:b/>
        </w:rPr>
      </w:pPr>
    </w:p>
    <w:p w:rsidR="00A16B77" w:rsidRDefault="00A16B77" w:rsidP="00A16B77">
      <w:pPr>
        <w:rPr>
          <w:rFonts w:ascii="Arial" w:hAnsi="Arial" w:cs="Arial"/>
          <w:b/>
        </w:rPr>
      </w:pPr>
    </w:p>
    <w:p w:rsidR="00A16B77" w:rsidRDefault="00A16B77" w:rsidP="00A16B77">
      <w:pPr>
        <w:rPr>
          <w:rFonts w:ascii="Arial" w:hAnsi="Arial" w:cs="Arial"/>
          <w:b/>
        </w:rPr>
      </w:pPr>
      <w:r w:rsidRPr="00085253">
        <w:rPr>
          <w:rFonts w:ascii="Arial" w:hAnsi="Arial" w:cs="Arial"/>
          <w:b/>
        </w:rPr>
        <w:t xml:space="preserve">  Atentamente</w:t>
      </w:r>
    </w:p>
    <w:p w:rsidR="00A16B77" w:rsidRDefault="00A16B77" w:rsidP="00A16B77">
      <w:pPr>
        <w:rPr>
          <w:rFonts w:ascii="Arial" w:hAnsi="Arial" w:cs="Arial"/>
          <w:b/>
          <w:lang w:eastAsia="es-ES"/>
        </w:rPr>
      </w:pPr>
      <w:r w:rsidRPr="00085253">
        <w:rPr>
          <w:rFonts w:ascii="Arial" w:hAnsi="Arial" w:cs="Arial"/>
          <w:b/>
          <w:lang w:eastAsia="es-ES"/>
        </w:rPr>
        <w:t>“Seguridad y Solidaridad Social”</w:t>
      </w:r>
    </w:p>
    <w:p w:rsidR="00A16B77" w:rsidRDefault="00A16B77" w:rsidP="00A16B77">
      <w:pPr>
        <w:rPr>
          <w:rFonts w:ascii="Arial" w:hAnsi="Arial" w:cs="Arial"/>
          <w:b/>
          <w:lang w:eastAsia="es-ES"/>
        </w:rPr>
      </w:pPr>
    </w:p>
    <w:p w:rsidR="00A16B77" w:rsidRDefault="00A16B77" w:rsidP="00A16B77">
      <w:pPr>
        <w:rPr>
          <w:rFonts w:ascii="Arial" w:hAnsi="Arial" w:cs="Arial"/>
          <w:b/>
          <w:lang w:eastAsia="es-ES"/>
        </w:rPr>
      </w:pPr>
    </w:p>
    <w:p w:rsidR="00A16B77" w:rsidRDefault="00A16B77" w:rsidP="00A16B77">
      <w:pPr>
        <w:rPr>
          <w:rFonts w:ascii="Arial" w:hAnsi="Arial" w:cs="Arial"/>
          <w:b/>
          <w:lang w:eastAsia="es-ES"/>
        </w:rPr>
      </w:pPr>
    </w:p>
    <w:p w:rsidR="00A16B77" w:rsidRPr="00085253" w:rsidRDefault="00A16B77" w:rsidP="00A16B77">
      <w:pPr>
        <w:ind w:left="142"/>
        <w:contextualSpacing/>
        <w:jc w:val="both"/>
        <w:rPr>
          <w:rFonts w:ascii="Arial" w:hAnsi="Arial" w:cs="Arial"/>
          <w:b/>
        </w:rPr>
      </w:pPr>
      <w:r w:rsidRPr="00085253">
        <w:rPr>
          <w:rFonts w:ascii="Arial" w:hAnsi="Arial" w:cs="Arial"/>
          <w:b/>
        </w:rPr>
        <w:t xml:space="preserve">Lic. </w:t>
      </w:r>
      <w:r>
        <w:rPr>
          <w:rFonts w:ascii="Arial" w:hAnsi="Arial" w:cs="Arial"/>
          <w:b/>
        </w:rPr>
        <w:t xml:space="preserve">María José Carrillo Capacete </w:t>
      </w:r>
      <w:r w:rsidRPr="00085253">
        <w:rPr>
          <w:rFonts w:ascii="Arial" w:hAnsi="Arial" w:cs="Arial"/>
          <w:b/>
        </w:rPr>
        <w:t xml:space="preserve"> </w:t>
      </w:r>
    </w:p>
    <w:p w:rsidR="00A16B77" w:rsidRDefault="00A16B77" w:rsidP="00A16B77">
      <w:pPr>
        <w:ind w:left="142"/>
        <w:contextualSpacing/>
        <w:jc w:val="both"/>
        <w:rPr>
          <w:rFonts w:ascii="Arial" w:hAnsi="Arial" w:cs="Arial"/>
          <w:b/>
        </w:rPr>
      </w:pPr>
      <w:r w:rsidRPr="00085253">
        <w:rPr>
          <w:rFonts w:ascii="Arial" w:hAnsi="Arial" w:cs="Arial"/>
          <w:b/>
        </w:rPr>
        <w:t xml:space="preserve">Jefa del </w:t>
      </w:r>
      <w:r>
        <w:rPr>
          <w:rFonts w:ascii="Arial" w:hAnsi="Arial" w:cs="Arial"/>
          <w:b/>
        </w:rPr>
        <w:t>Departamento</w:t>
      </w:r>
      <w:r w:rsidRPr="00085253">
        <w:rPr>
          <w:rFonts w:ascii="Arial" w:hAnsi="Arial" w:cs="Arial"/>
          <w:b/>
        </w:rPr>
        <w:t xml:space="preserve"> de Adquisición </w:t>
      </w:r>
    </w:p>
    <w:p w:rsidR="00A16B77" w:rsidRPr="00085253" w:rsidRDefault="00A16B77" w:rsidP="00A16B77">
      <w:pPr>
        <w:ind w:left="142"/>
        <w:contextualSpacing/>
        <w:jc w:val="both"/>
        <w:rPr>
          <w:rFonts w:ascii="Arial" w:hAnsi="Arial" w:cs="Arial"/>
          <w:b/>
        </w:rPr>
      </w:pPr>
      <w:proofErr w:type="gramStart"/>
      <w:r w:rsidRPr="00085253">
        <w:rPr>
          <w:rFonts w:ascii="Arial" w:hAnsi="Arial" w:cs="Arial"/>
          <w:b/>
        </w:rPr>
        <w:t>de</w:t>
      </w:r>
      <w:proofErr w:type="gramEnd"/>
      <w:r w:rsidRPr="00085253">
        <w:rPr>
          <w:rFonts w:ascii="Arial" w:hAnsi="Arial" w:cs="Arial"/>
          <w:b/>
        </w:rPr>
        <w:t xml:space="preserve"> Bienes y Contratación de Servicios</w:t>
      </w:r>
    </w:p>
    <w:p w:rsidR="00FE4D9E" w:rsidRPr="00601E13" w:rsidRDefault="00FE4D9E">
      <w:pPr>
        <w:suppressAutoHyphens w:val="0"/>
        <w:rPr>
          <w:rFonts w:ascii="Arial Black" w:hAnsi="Arial Black" w:cs="Tahoma"/>
          <w:b/>
          <w:bCs/>
          <w:szCs w:val="24"/>
        </w:rPr>
      </w:pPr>
      <w:r w:rsidRPr="00601E13">
        <w:rPr>
          <w:rFonts w:ascii="Arial Black" w:hAnsi="Arial Black" w:cs="Tahoma"/>
          <w:b/>
          <w:bCs/>
          <w:szCs w:val="24"/>
        </w:rPr>
        <w:br w:type="page"/>
      </w:r>
    </w:p>
    <w:p w:rsidR="00515117" w:rsidRPr="00601E13" w:rsidRDefault="00515117" w:rsidP="00443CD8">
      <w:pPr>
        <w:pStyle w:val="Textoindependiente22"/>
        <w:spacing w:line="240" w:lineRule="auto"/>
        <w:rPr>
          <w:rFonts w:ascii="Arial" w:hAnsi="Arial" w:cs="Arial"/>
          <w:b/>
          <w:bCs/>
          <w:sz w:val="18"/>
          <w:szCs w:val="18"/>
        </w:rPr>
      </w:pPr>
      <w:r w:rsidRPr="00601E13">
        <w:rPr>
          <w:rFonts w:ascii="Arial" w:hAnsi="Arial" w:cs="Arial"/>
          <w:b/>
          <w:bCs/>
          <w:sz w:val="18"/>
          <w:szCs w:val="18"/>
        </w:rPr>
        <w:lastRenderedPageBreak/>
        <w:t>GLOSARIO DE TÉRMINOS.</w:t>
      </w:r>
    </w:p>
    <w:p w:rsidR="00515117" w:rsidRPr="00601E13" w:rsidRDefault="001E28D0" w:rsidP="00443CD8">
      <w:pPr>
        <w:pStyle w:val="Textoindependiente"/>
        <w:rPr>
          <w:rFonts w:ascii="Arial" w:hAnsi="Arial" w:cs="Arial"/>
          <w:b/>
          <w:sz w:val="18"/>
          <w:szCs w:val="18"/>
        </w:rPr>
      </w:pPr>
      <w:r w:rsidRPr="00601E13">
        <w:rPr>
          <w:rFonts w:ascii="Arial" w:hAnsi="Arial" w:cs="Arial"/>
          <w:b/>
          <w:sz w:val="18"/>
          <w:szCs w:val="18"/>
        </w:rPr>
        <w:t>Para efectos de esta convocatoria</w:t>
      </w:r>
      <w:r w:rsidR="00515117" w:rsidRPr="00601E13">
        <w:rPr>
          <w:rFonts w:ascii="Arial" w:hAnsi="Arial" w:cs="Arial"/>
          <w:b/>
          <w:sz w:val="18"/>
          <w:szCs w:val="18"/>
        </w:rPr>
        <w:t>, se entenderá por:</w:t>
      </w: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Administrador del Contrato:</w:t>
      </w:r>
      <w:r w:rsidRPr="00601E13">
        <w:rPr>
          <w:rFonts w:ascii="Arial" w:hAnsi="Arial" w:cs="Arial"/>
          <w:sz w:val="18"/>
          <w:szCs w:val="18"/>
        </w:rPr>
        <w:t xml:space="preserve"> Servidor(es) público(s) en quien recae la responsabilidad de dar seguimiento al cumplimiento de las obligaciones establecidas en el contrato.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iCs/>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contratante:</w:t>
      </w:r>
      <w:r w:rsidRPr="00601E13">
        <w:rPr>
          <w:rFonts w:cs="Arial"/>
          <w:szCs w:val="18"/>
        </w:rPr>
        <w:t xml:space="preserve"> </w:t>
      </w:r>
      <w:r w:rsidR="002D1ADF" w:rsidRPr="00601E13">
        <w:rPr>
          <w:rFonts w:cs="Arial"/>
          <w:szCs w:val="18"/>
        </w:rPr>
        <w:t xml:space="preserve">La </w:t>
      </w:r>
      <w:r w:rsidR="004069B5" w:rsidRPr="00601E13">
        <w:rPr>
          <w:rFonts w:cs="Arial"/>
          <w:szCs w:val="18"/>
        </w:rPr>
        <w:t>facultada en la dependencia o entidad para realizar procedimientos de contratación a efecto de adquirir o arrendar bienes o contratar la prestación de servicios que requiera la dependencia o entidad de que se trate;</w:t>
      </w:r>
      <w:r w:rsidR="002D1ADF" w:rsidRPr="00601E13">
        <w:rPr>
          <w:rFonts w:cs="Arial"/>
          <w:szCs w:val="18"/>
        </w:rPr>
        <w:t xml:space="preserve"> </w:t>
      </w:r>
    </w:p>
    <w:p w:rsidR="002D1ADF" w:rsidRPr="00601E13" w:rsidRDefault="002D1ADF" w:rsidP="00443CD8">
      <w:pPr>
        <w:pStyle w:val="ROMANOS"/>
        <w:tabs>
          <w:tab w:val="clear" w:pos="2880"/>
          <w:tab w:val="left" w:pos="1702"/>
        </w:tabs>
        <w:suppressAutoHyphens w:val="0"/>
        <w:autoSpaceDE/>
        <w:spacing w:after="0" w:line="240" w:lineRule="auto"/>
        <w:ind w:left="0" w:firstLine="0"/>
        <w:rPr>
          <w:rFonts w:cs="Arial"/>
          <w:iCs/>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requirente</w:t>
      </w:r>
      <w:r w:rsidRPr="00601E13">
        <w:rPr>
          <w:rFonts w:cs="Arial"/>
          <w:szCs w:val="18"/>
        </w:rPr>
        <w:t>: la que en la dependencia o entidad, solicite o requiera formalmente la adquisición o arrendamiento de bienes o la prestación de servicios, o bien aquella que los utilizará;</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437B9C"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Área técnica</w:t>
      </w:r>
      <w:r w:rsidRPr="00601E13">
        <w:rPr>
          <w:rFonts w:cs="Arial"/>
          <w:szCs w:val="18"/>
        </w:rPr>
        <w:t xml:space="preserve">: la </w:t>
      </w:r>
      <w:r w:rsidR="00392344" w:rsidRPr="00601E13">
        <w:rPr>
          <w:rFonts w:cs="Arial"/>
          <w:szCs w:val="18"/>
        </w:rPr>
        <w:t>que en la dependencia o entidad elabora</w:t>
      </w:r>
      <w:r w:rsidRPr="00601E13">
        <w:rPr>
          <w:rFonts w:cs="Arial"/>
          <w:szCs w:val="18"/>
        </w:rPr>
        <w:t xml:space="preserve"> las especificaciones técnicas que se deberán incluir en el procedimiento de contratación, </w:t>
      </w:r>
      <w:r w:rsidR="00392344" w:rsidRPr="00601E13">
        <w:rPr>
          <w:rFonts w:cs="Arial"/>
          <w:szCs w:val="18"/>
        </w:rPr>
        <w:t xml:space="preserve">evalúa la propuesta técnica de las proposiciones y es responsable </w:t>
      </w:r>
      <w:r w:rsidRPr="00601E13">
        <w:rPr>
          <w:rFonts w:cs="Arial"/>
          <w:szCs w:val="18"/>
        </w:rPr>
        <w:t>de responder en la junta de aclaraciones</w:t>
      </w:r>
      <w:r w:rsidR="00392344" w:rsidRPr="00601E13">
        <w:rPr>
          <w:rFonts w:cs="Arial"/>
          <w:szCs w:val="18"/>
        </w:rPr>
        <w:t>,</w:t>
      </w:r>
      <w:r w:rsidRPr="00601E13">
        <w:rPr>
          <w:rFonts w:cs="Arial"/>
          <w:szCs w:val="18"/>
        </w:rPr>
        <w:t xml:space="preserve"> las preguntas que sobre estos aspectos técnicos realicen los </w:t>
      </w:r>
      <w:r w:rsidR="00EE6B48" w:rsidRPr="00EE6B48">
        <w:rPr>
          <w:rFonts w:cs="Arial"/>
          <w:szCs w:val="18"/>
        </w:rPr>
        <w:t>participantes</w:t>
      </w:r>
      <w:r w:rsidRPr="00601E13">
        <w:rPr>
          <w:rFonts w:cs="Arial"/>
          <w:szCs w:val="18"/>
        </w:rPr>
        <w:t xml:space="preserve">; </w:t>
      </w:r>
      <w:r w:rsidR="00392344" w:rsidRPr="00601E13">
        <w:rPr>
          <w:rFonts w:cs="Arial"/>
          <w:szCs w:val="18"/>
        </w:rPr>
        <w:t xml:space="preserve">el Área técnica, podrá tener también el carácter del Área requirente. </w:t>
      </w:r>
    </w:p>
    <w:p w:rsidR="00392344" w:rsidRPr="00601E13" w:rsidRDefault="00392344" w:rsidP="00443CD8">
      <w:pPr>
        <w:pStyle w:val="ROMANOS"/>
        <w:tabs>
          <w:tab w:val="clear" w:pos="2880"/>
          <w:tab w:val="left" w:pos="1702"/>
        </w:tabs>
        <w:suppressAutoHyphens w:val="0"/>
        <w:autoSpaceDE/>
        <w:spacing w:after="0" w:line="240" w:lineRule="auto"/>
        <w:ind w:left="0" w:firstLine="0"/>
        <w:rPr>
          <w:rFonts w:cs="Arial"/>
          <w:szCs w:val="18"/>
        </w:rPr>
      </w:pPr>
    </w:p>
    <w:p w:rsidR="00437B9C" w:rsidRPr="00601E13" w:rsidRDefault="00437B9C"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Asistencia Técnica</w:t>
      </w:r>
      <w:r w:rsidRPr="00601E13">
        <w:rPr>
          <w:rFonts w:cs="Arial"/>
          <w:szCs w:val="18"/>
        </w:rPr>
        <w:t xml:space="preserve">: </w:t>
      </w:r>
      <w:r w:rsidR="0081294B" w:rsidRPr="00601E13">
        <w:rPr>
          <w:rFonts w:cs="Arial"/>
          <w:szCs w:val="18"/>
        </w:rPr>
        <w:t xml:space="preserve">la responsable de elaborar las especificaciones técnicas que se deberán incluir en el procedimiento de contratación, de responder en la junta de aclaraciones las preguntas que sobre estos aspectos técnicos realicen los </w:t>
      </w:r>
      <w:r w:rsidR="00EE6B48" w:rsidRPr="00EE6B48">
        <w:rPr>
          <w:rFonts w:cs="Arial"/>
          <w:szCs w:val="18"/>
        </w:rPr>
        <w:t>participantes</w:t>
      </w:r>
      <w:r w:rsidR="0081294B" w:rsidRPr="00601E13">
        <w:rPr>
          <w:rFonts w:cs="Arial"/>
          <w:szCs w:val="18"/>
        </w:rPr>
        <w:t>; así como de coadyuvar en la evaluación de las proposiciones.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lang w:val="es-ES_tradnl"/>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Bienes de Consumo: </w:t>
      </w:r>
      <w:r w:rsidR="0039043C" w:rsidRPr="00601E13">
        <w:rPr>
          <w:rFonts w:ascii="Arial" w:hAnsi="Arial" w:cs="Arial"/>
          <w:sz w:val="18"/>
          <w:szCs w:val="18"/>
        </w:rPr>
        <w:t xml:space="preserve">Son aquellos bienes muebles que por su utilización en el desarrollo de las actividades que se realizan tienen un desgaste parcial o total por lo tanto no son susceptibles de ser utilizados nuevamente, son controlados a través de un registro global en los inventarios, dada su naturaleza y finalidad en este, en el IMSS se clasifican como </w:t>
      </w:r>
      <w:r w:rsidRPr="00601E13">
        <w:rPr>
          <w:rFonts w:ascii="Arial" w:hAnsi="Arial" w:cs="Arial"/>
          <w:sz w:val="18"/>
          <w:szCs w:val="18"/>
        </w:rPr>
        <w:t>Bienes de Uso Terapéutico</w:t>
      </w:r>
      <w:r w:rsidR="0039043C" w:rsidRPr="00601E13">
        <w:rPr>
          <w:rFonts w:ascii="Arial" w:hAnsi="Arial" w:cs="Arial"/>
          <w:sz w:val="18"/>
          <w:szCs w:val="18"/>
        </w:rPr>
        <w:t xml:space="preserve"> (insumos para la salud) y No Terapéuticos</w:t>
      </w:r>
      <w:r w:rsidRPr="00601E13">
        <w:rPr>
          <w:rFonts w:ascii="Arial" w:hAnsi="Arial" w:cs="Arial"/>
          <w:sz w:val="18"/>
          <w:szCs w:val="18"/>
        </w:rPr>
        <w:t>.</w:t>
      </w: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FC7155" w:rsidRPr="00601E13" w:rsidRDefault="00FC7155"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Capacitación</w:t>
      </w:r>
      <w:r w:rsidRPr="00601E13">
        <w:rPr>
          <w:rFonts w:ascii="Arial" w:hAnsi="Arial" w:cs="Arial"/>
          <w:sz w:val="18"/>
          <w:szCs w:val="18"/>
        </w:rPr>
        <w:t xml:space="preserve">: Se refiere a la actividad realizada, respondiendo a las necesidades de cada Unidad </w:t>
      </w:r>
      <w:r w:rsidR="006E3EC6" w:rsidRPr="00601E13">
        <w:rPr>
          <w:rFonts w:ascii="Arial" w:hAnsi="Arial" w:cs="Arial"/>
          <w:sz w:val="18"/>
          <w:szCs w:val="18"/>
        </w:rPr>
        <w:t>Médica</w:t>
      </w:r>
      <w:r w:rsidRPr="00601E13">
        <w:rPr>
          <w:rFonts w:ascii="Arial" w:hAnsi="Arial" w:cs="Arial"/>
          <w:sz w:val="18"/>
          <w:szCs w:val="18"/>
        </w:rPr>
        <w:t xml:space="preserve">, que busca mejorar actitud, conocimiento, habilidades y conductas, en aspectos de operación, procesos y procedimientos para el uso de instrumental y equipo, </w:t>
      </w:r>
      <w:r w:rsidR="006B545F" w:rsidRPr="00601E13">
        <w:rPr>
          <w:rFonts w:ascii="Arial" w:hAnsi="Arial" w:cs="Arial"/>
          <w:sz w:val="18"/>
          <w:szCs w:val="18"/>
        </w:rPr>
        <w:t>así</w:t>
      </w:r>
      <w:r w:rsidRPr="00601E13">
        <w:rPr>
          <w:rFonts w:ascii="Arial" w:hAnsi="Arial" w:cs="Arial"/>
          <w:sz w:val="18"/>
          <w:szCs w:val="18"/>
        </w:rPr>
        <w:t xml:space="preserve"> como la colocación de implantes.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Canje: </w:t>
      </w:r>
      <w:r w:rsidR="0039043C" w:rsidRPr="00601E13">
        <w:rPr>
          <w:rFonts w:ascii="Arial" w:hAnsi="Arial" w:cs="Arial"/>
          <w:sz w:val="18"/>
          <w:szCs w:val="18"/>
        </w:rPr>
        <w:t>Actividad que realiza el IMSS con</w:t>
      </w:r>
      <w:r w:rsidR="0039043C" w:rsidRPr="00601E13">
        <w:rPr>
          <w:rFonts w:ascii="Arial" w:hAnsi="Arial" w:cs="Arial"/>
          <w:b/>
          <w:sz w:val="18"/>
          <w:szCs w:val="18"/>
        </w:rPr>
        <w:t xml:space="preserve"> </w:t>
      </w:r>
      <w:r w:rsidRPr="00601E13">
        <w:rPr>
          <w:rFonts w:ascii="Arial" w:hAnsi="Arial" w:cs="Arial"/>
          <w:sz w:val="18"/>
          <w:szCs w:val="18"/>
        </w:rPr>
        <w:t xml:space="preserve">los proveedores, para cambiar bienes </w:t>
      </w:r>
      <w:r w:rsidR="0039043C" w:rsidRPr="00601E13">
        <w:rPr>
          <w:rFonts w:ascii="Arial" w:hAnsi="Arial" w:cs="Arial"/>
          <w:sz w:val="18"/>
          <w:szCs w:val="18"/>
        </w:rPr>
        <w:t xml:space="preserve">nuevos del mismo tipo con defectos de calidad, caducos o próximos a caducar o suspendidos por la Secretaria de Salud o alguna autoridad institucional que dictamine que no pueden ser utilizados. </w:t>
      </w:r>
    </w:p>
    <w:p w:rsidR="0039043C" w:rsidRPr="00601E13" w:rsidRDefault="0039043C" w:rsidP="00443CD8">
      <w:pPr>
        <w:tabs>
          <w:tab w:val="left" w:pos="616"/>
          <w:tab w:val="left" w:pos="1800"/>
          <w:tab w:val="left" w:pos="2253"/>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
          <w:i/>
          <w:iCs/>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Catálogo de Insumos:</w:t>
      </w:r>
      <w:r w:rsidRPr="00601E13">
        <w:rPr>
          <w:rFonts w:ascii="Arial" w:hAnsi="Arial" w:cs="Arial"/>
          <w:sz w:val="18"/>
          <w:szCs w:val="18"/>
        </w:rPr>
        <w:t xml:space="preserve"> El expedido por el Consejo de Salubridad General.</w:t>
      </w:r>
    </w:p>
    <w:p w:rsidR="00515117" w:rsidRPr="00601E13" w:rsidRDefault="00515117" w:rsidP="00443CD8">
      <w:pPr>
        <w:tabs>
          <w:tab w:val="left" w:pos="76"/>
          <w:tab w:val="left" w:pos="9858"/>
          <w:tab w:val="left" w:pos="10524"/>
          <w:tab w:val="left" w:pos="11244"/>
          <w:tab w:val="left" w:pos="11964"/>
          <w:tab w:val="left" w:pos="12684"/>
          <w:tab w:val="left" w:pos="13404"/>
          <w:tab w:val="left" w:pos="14124"/>
          <w:tab w:val="left" w:pos="1484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CECOBAN:</w:t>
      </w:r>
      <w:r w:rsidRPr="00601E13">
        <w:rPr>
          <w:rFonts w:ascii="Arial" w:hAnsi="Arial" w:cs="Arial"/>
          <w:sz w:val="18"/>
          <w:szCs w:val="18"/>
        </w:rPr>
        <w:t xml:space="preserve"> Centro de Compensación Bancaria.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i/>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COFEPRIS</w:t>
      </w:r>
      <w:r w:rsidRPr="00601E13">
        <w:rPr>
          <w:rFonts w:ascii="Arial" w:hAnsi="Arial" w:cs="Arial"/>
          <w:sz w:val="18"/>
          <w:szCs w:val="18"/>
        </w:rPr>
        <w:t>: Comisión Federal para la Protección contra Riesgos Sanitarios.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COMPRANET</w:t>
      </w:r>
      <w:r w:rsidRPr="00601E13">
        <w:rPr>
          <w:rFonts w:ascii="Arial" w:hAnsi="Arial" w:cs="Arial"/>
          <w:sz w:val="18"/>
          <w:szCs w:val="18"/>
        </w:rPr>
        <w:t xml:space="preserve">: el Sistema Electrónico de información pública gubernamental sobre adquisiciones, arrendamientos y servicios. </w:t>
      </w:r>
      <w:proofErr w:type="gramStart"/>
      <w:r w:rsidRPr="00601E13">
        <w:rPr>
          <w:rFonts w:ascii="Arial" w:hAnsi="Arial" w:cs="Arial"/>
          <w:sz w:val="18"/>
          <w:szCs w:val="18"/>
        </w:rPr>
        <w:t>con</w:t>
      </w:r>
      <w:proofErr w:type="gramEnd"/>
      <w:r w:rsidRPr="00601E13">
        <w:rPr>
          <w:rFonts w:ascii="Arial" w:hAnsi="Arial" w:cs="Arial"/>
          <w:sz w:val="18"/>
          <w:szCs w:val="18"/>
        </w:rPr>
        <w:t xml:space="preserve"> dirección electrónica en Internet: </w:t>
      </w:r>
      <w:hyperlink r:id="rId12" w:history="1">
        <w:r w:rsidR="00601E13" w:rsidRPr="00601E13">
          <w:rPr>
            <w:rStyle w:val="Hipervnculo"/>
            <w:rFonts w:ascii="Arial" w:hAnsi="Arial" w:cs="Arial"/>
            <w:sz w:val="20"/>
          </w:rPr>
          <w:t>https://upcp-compranet.hacienda.gob.mx/</w:t>
        </w:r>
      </w:hyperlink>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b/>
          <w:sz w:val="18"/>
          <w:szCs w:val="18"/>
        </w:rPr>
      </w:pPr>
    </w:p>
    <w:p w:rsidR="002C274E"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Contrato</w:t>
      </w:r>
      <w:r w:rsidR="00FF48F1" w:rsidRPr="00601E13">
        <w:rPr>
          <w:rFonts w:ascii="Arial" w:hAnsi="Arial" w:cs="Arial"/>
          <w:b/>
          <w:sz w:val="18"/>
          <w:szCs w:val="18"/>
        </w:rPr>
        <w:t xml:space="preserve"> o pedido</w:t>
      </w:r>
      <w:r w:rsidRPr="00601E13">
        <w:rPr>
          <w:rFonts w:ascii="Arial" w:hAnsi="Arial" w:cs="Arial"/>
          <w:b/>
          <w:sz w:val="18"/>
          <w:szCs w:val="18"/>
        </w:rPr>
        <w:t xml:space="preserve">: </w:t>
      </w:r>
      <w:r w:rsidR="00FF48F1" w:rsidRPr="00601E13">
        <w:rPr>
          <w:rFonts w:ascii="Arial" w:hAnsi="Arial" w:cs="Arial"/>
          <w:sz w:val="18"/>
          <w:szCs w:val="18"/>
        </w:rPr>
        <w:t>El acuerdo de voluntades para</w:t>
      </w:r>
      <w:r w:rsidR="00FF48F1" w:rsidRPr="00601E13">
        <w:rPr>
          <w:rFonts w:ascii="Arial" w:hAnsi="Arial" w:cs="Arial"/>
          <w:b/>
          <w:sz w:val="18"/>
          <w:szCs w:val="18"/>
        </w:rPr>
        <w:t xml:space="preserve"> </w:t>
      </w:r>
      <w:r w:rsidR="00FF48F1" w:rsidRPr="00601E13">
        <w:rPr>
          <w:rFonts w:ascii="Arial" w:hAnsi="Arial" w:cs="Arial"/>
          <w:sz w:val="18"/>
          <w:szCs w:val="18"/>
        </w:rPr>
        <w:t xml:space="preserve">crear o trasferir derechos y obligaciones, a través del cual se formaliza la adquisición o arrendamientos de bienes muebles o la prestación de servicios. </w:t>
      </w:r>
    </w:p>
    <w:p w:rsidR="005C4CA7" w:rsidRPr="00601E13" w:rsidRDefault="005C4CA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0C6258" w:rsidRPr="00601E13" w:rsidRDefault="002C274E"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bCs/>
          <w:sz w:val="18"/>
          <w:szCs w:val="18"/>
          <w:lang w:val="es-MX" w:eastAsia="es-MX"/>
        </w:rPr>
        <w:t xml:space="preserve">Contrato Abierto: </w:t>
      </w:r>
      <w:r w:rsidRPr="00601E13">
        <w:rPr>
          <w:rFonts w:ascii="Arial" w:hAnsi="Arial" w:cs="Arial"/>
          <w:bCs/>
          <w:sz w:val="18"/>
          <w:szCs w:val="18"/>
          <w:lang w:val="es-MX" w:eastAsia="es-MX"/>
        </w:rPr>
        <w:t>Instrumento legal a través del cual se formalizan los derechos y obligaciones derivados del fallo del procedimiento de contratación de la adquisición o la prestación de los servicios en el cual se establecen la cantidad mínima y máxima de los bienes, arrendamientos o servicios a contratar; o bien, el presupuesto mínimo y máximo que podrá ejercerse. Se incluye una descripción completa de los bienes, arrendamientos o servicios con sus correspondientes precios unitarios. Encuentra su fundamento en el artículo 47 de la Ley de Adquisiciones, Arrendamientos y Servicios del Sector Público.</w:t>
      </w:r>
    </w:p>
    <w:p w:rsidR="00EA6085" w:rsidRPr="00601E13" w:rsidRDefault="00EA6085" w:rsidP="00443CD8">
      <w:pPr>
        <w:pStyle w:val="Prrafodelista"/>
        <w:ind w:left="0"/>
        <w:rPr>
          <w:rFonts w:ascii="Arial" w:hAnsi="Arial" w:cs="Arial"/>
          <w:sz w:val="18"/>
          <w:szCs w:val="18"/>
        </w:rPr>
      </w:pPr>
    </w:p>
    <w:p w:rsidR="00EA6085" w:rsidRPr="00601E13" w:rsidRDefault="00C676D7" w:rsidP="00443CD8">
      <w:pPr>
        <w:tabs>
          <w:tab w:val="left" w:pos="616"/>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Comisión In</w:t>
      </w:r>
      <w:r w:rsidR="00B96840" w:rsidRPr="00601E13">
        <w:rPr>
          <w:rFonts w:ascii="Arial" w:hAnsi="Arial" w:cs="Arial"/>
          <w:b/>
          <w:sz w:val="18"/>
          <w:szCs w:val="18"/>
        </w:rPr>
        <w:t>terins</w:t>
      </w:r>
      <w:r w:rsidRPr="00601E13">
        <w:rPr>
          <w:rFonts w:ascii="Arial" w:hAnsi="Arial" w:cs="Arial"/>
          <w:b/>
          <w:sz w:val="18"/>
          <w:szCs w:val="18"/>
        </w:rPr>
        <w:t>ti</w:t>
      </w:r>
      <w:r w:rsidR="00B96840" w:rsidRPr="00601E13">
        <w:rPr>
          <w:rFonts w:ascii="Arial" w:hAnsi="Arial" w:cs="Arial"/>
          <w:b/>
          <w:sz w:val="18"/>
          <w:szCs w:val="18"/>
        </w:rPr>
        <w:t>tucional de Insumos Cuadro Básicos del Sector Salud</w:t>
      </w:r>
      <w:r w:rsidR="00EA6085" w:rsidRPr="00601E13">
        <w:rPr>
          <w:rFonts w:ascii="Arial" w:hAnsi="Arial" w:cs="Arial"/>
          <w:b/>
          <w:sz w:val="18"/>
          <w:szCs w:val="18"/>
        </w:rPr>
        <w:t>.</w:t>
      </w:r>
      <w:r w:rsidR="00EA6085" w:rsidRPr="00601E13">
        <w:rPr>
          <w:rFonts w:ascii="Arial" w:hAnsi="Arial" w:cs="Arial"/>
          <w:sz w:val="18"/>
          <w:szCs w:val="18"/>
        </w:rPr>
        <w:t xml:space="preserve"> Es la </w:t>
      </w:r>
      <w:r w:rsidR="00C6404F" w:rsidRPr="00601E13">
        <w:rPr>
          <w:rFonts w:ascii="Arial" w:hAnsi="Arial" w:cs="Arial"/>
          <w:sz w:val="18"/>
          <w:szCs w:val="18"/>
        </w:rPr>
        <w:t>Comisión</w:t>
      </w:r>
      <w:r w:rsidR="00EA6085" w:rsidRPr="00601E13">
        <w:rPr>
          <w:rFonts w:ascii="Arial" w:hAnsi="Arial" w:cs="Arial"/>
          <w:sz w:val="18"/>
          <w:szCs w:val="18"/>
        </w:rPr>
        <w:t xml:space="preserve"> Interinstitucional supervisada por el Consejo General de Salubridad.</w:t>
      </w:r>
    </w:p>
    <w:p w:rsidR="002C274E" w:rsidRPr="00601E13" w:rsidRDefault="002C274E"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CBI: </w:t>
      </w:r>
      <w:r w:rsidR="00515117" w:rsidRPr="00601E13">
        <w:rPr>
          <w:rFonts w:ascii="Arial" w:hAnsi="Arial" w:cs="Arial"/>
          <w:b/>
          <w:sz w:val="18"/>
          <w:szCs w:val="18"/>
        </w:rPr>
        <w:t>Cuadro Básico</w:t>
      </w:r>
      <w:r w:rsidRPr="00601E13">
        <w:rPr>
          <w:rFonts w:ascii="Arial" w:hAnsi="Arial" w:cs="Arial"/>
          <w:b/>
          <w:sz w:val="18"/>
          <w:szCs w:val="18"/>
        </w:rPr>
        <w:t xml:space="preserve"> Institucional</w:t>
      </w:r>
      <w:r w:rsidR="00515117" w:rsidRPr="00601E13">
        <w:rPr>
          <w:rFonts w:ascii="Arial" w:hAnsi="Arial" w:cs="Arial"/>
          <w:b/>
          <w:sz w:val="18"/>
          <w:szCs w:val="18"/>
        </w:rPr>
        <w:t>:</w:t>
      </w:r>
      <w:r w:rsidR="00515117" w:rsidRPr="00601E13">
        <w:rPr>
          <w:rFonts w:ascii="Arial" w:hAnsi="Arial" w:cs="Arial"/>
          <w:sz w:val="18"/>
          <w:szCs w:val="18"/>
        </w:rPr>
        <w:t xml:space="preserve"> El expedido por </w:t>
      </w:r>
      <w:r w:rsidR="00EA6085" w:rsidRPr="00601E13">
        <w:rPr>
          <w:rFonts w:ascii="Arial" w:hAnsi="Arial" w:cs="Arial"/>
          <w:sz w:val="18"/>
          <w:szCs w:val="18"/>
        </w:rPr>
        <w:t xml:space="preserve">las </w:t>
      </w:r>
      <w:r w:rsidR="00C6404F" w:rsidRPr="00601E13">
        <w:rPr>
          <w:rFonts w:ascii="Arial" w:hAnsi="Arial" w:cs="Arial"/>
          <w:sz w:val="18"/>
          <w:szCs w:val="18"/>
        </w:rPr>
        <w:t>Comisión Interins</w:t>
      </w:r>
      <w:r w:rsidR="00EA6085" w:rsidRPr="00601E13">
        <w:rPr>
          <w:rFonts w:ascii="Arial" w:hAnsi="Arial" w:cs="Arial"/>
          <w:sz w:val="18"/>
          <w:szCs w:val="18"/>
        </w:rPr>
        <w:t xml:space="preserve">titucional del </w:t>
      </w:r>
      <w:r w:rsidR="00C6404F" w:rsidRPr="00601E13">
        <w:rPr>
          <w:rFonts w:ascii="Arial" w:hAnsi="Arial" w:cs="Arial"/>
          <w:sz w:val="18"/>
          <w:szCs w:val="18"/>
        </w:rPr>
        <w:t>Cuadro</w:t>
      </w:r>
      <w:r w:rsidR="00EA6085" w:rsidRPr="00601E13">
        <w:rPr>
          <w:rFonts w:ascii="Arial" w:hAnsi="Arial" w:cs="Arial"/>
          <w:sz w:val="18"/>
          <w:szCs w:val="18"/>
        </w:rPr>
        <w:t xml:space="preserve"> </w:t>
      </w:r>
      <w:r w:rsidR="00C6404F" w:rsidRPr="00601E13">
        <w:rPr>
          <w:rFonts w:ascii="Arial" w:hAnsi="Arial" w:cs="Arial"/>
          <w:sz w:val="18"/>
          <w:szCs w:val="18"/>
        </w:rPr>
        <w:t>Básico</w:t>
      </w:r>
      <w:r w:rsidR="00EA6085" w:rsidRPr="00601E13">
        <w:rPr>
          <w:rFonts w:ascii="Arial" w:hAnsi="Arial" w:cs="Arial"/>
          <w:sz w:val="18"/>
          <w:szCs w:val="18"/>
        </w:rPr>
        <w:t xml:space="preserve"> de Insumos del Sector Salud que además autoriza a las Instituciones </w:t>
      </w:r>
      <w:r w:rsidR="00070E94" w:rsidRPr="00601E13">
        <w:rPr>
          <w:rFonts w:ascii="Arial" w:hAnsi="Arial" w:cs="Arial"/>
          <w:sz w:val="18"/>
          <w:szCs w:val="18"/>
        </w:rPr>
        <w:t>Públicas</w:t>
      </w:r>
      <w:r w:rsidR="00EA6085" w:rsidRPr="00601E13">
        <w:rPr>
          <w:rFonts w:ascii="Arial" w:hAnsi="Arial" w:cs="Arial"/>
          <w:sz w:val="18"/>
          <w:szCs w:val="18"/>
        </w:rPr>
        <w:t xml:space="preserve"> de Salud a realizar una </w:t>
      </w:r>
      <w:r w:rsidR="00C6404F" w:rsidRPr="00601E13">
        <w:rPr>
          <w:rFonts w:ascii="Arial" w:hAnsi="Arial" w:cs="Arial"/>
          <w:sz w:val="18"/>
          <w:szCs w:val="18"/>
        </w:rPr>
        <w:t>descripción</w:t>
      </w:r>
      <w:r w:rsidR="00EA6085" w:rsidRPr="00601E13">
        <w:rPr>
          <w:rFonts w:ascii="Arial" w:hAnsi="Arial" w:cs="Arial"/>
          <w:sz w:val="18"/>
          <w:szCs w:val="18"/>
        </w:rPr>
        <w:t xml:space="preserve"> detallada de acuerdo a sus necesidades.</w:t>
      </w:r>
    </w:p>
    <w:p w:rsidR="00FF48F1"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FF48F1"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CTCIM</w:t>
      </w:r>
      <w:r w:rsidRPr="00601E13">
        <w:rPr>
          <w:rFonts w:ascii="Arial" w:hAnsi="Arial" w:cs="Arial"/>
          <w:sz w:val="18"/>
          <w:szCs w:val="18"/>
        </w:rPr>
        <w:t>: Coordinación Técnica de Contratos e Investigación de Mercados, adscrita a la Coordinación de Adquisición de Bienes y Contratación de Servicios.</w:t>
      </w:r>
      <w:r w:rsidR="00EA6085" w:rsidRPr="00601E13">
        <w:rPr>
          <w:rFonts w:ascii="Arial" w:hAnsi="Arial" w:cs="Arial"/>
          <w:sz w:val="18"/>
          <w:szCs w:val="18"/>
        </w:rPr>
        <w:t xml:space="preserve"> </w:t>
      </w:r>
    </w:p>
    <w:p w:rsidR="004D4E10" w:rsidRPr="00601E13" w:rsidRDefault="004D4E10"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lastRenderedPageBreak/>
        <w:t>Instituto o IMSS:</w:t>
      </w:r>
      <w:r w:rsidRPr="00601E13">
        <w:rPr>
          <w:rFonts w:ascii="Arial" w:hAnsi="Arial" w:cs="Arial"/>
          <w:sz w:val="18"/>
          <w:szCs w:val="18"/>
        </w:rPr>
        <w:t xml:space="preserve"> Instituto Mexicano del Seguro Social.</w:t>
      </w:r>
    </w:p>
    <w:p w:rsidR="00437B9C" w:rsidRPr="00601E13" w:rsidRDefault="00437B9C"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Investigación de mercado</w:t>
      </w:r>
      <w:r w:rsidRPr="00601E13">
        <w:rPr>
          <w:rFonts w:ascii="Arial" w:hAnsi="Arial" w:cs="Arial"/>
          <w:sz w:val="18"/>
          <w:szCs w:val="18"/>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IVA:</w:t>
      </w:r>
      <w:r w:rsidRPr="00601E13">
        <w:rPr>
          <w:rFonts w:ascii="Arial" w:hAnsi="Arial" w:cs="Arial"/>
          <w:sz w:val="18"/>
          <w:szCs w:val="18"/>
        </w:rPr>
        <w:t xml:space="preserve"> Impuesto al Valor Agregado.</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FC563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 xml:space="preserve">LAASSP o </w:t>
      </w:r>
      <w:r w:rsidR="00515117" w:rsidRPr="00601E13">
        <w:rPr>
          <w:rFonts w:ascii="Arial" w:hAnsi="Arial" w:cs="Arial"/>
          <w:b/>
          <w:sz w:val="18"/>
          <w:szCs w:val="18"/>
        </w:rPr>
        <w:t>Ley:</w:t>
      </w:r>
      <w:r w:rsidR="00515117" w:rsidRPr="00601E13">
        <w:rPr>
          <w:rFonts w:ascii="Arial" w:hAnsi="Arial" w:cs="Arial"/>
          <w:sz w:val="18"/>
          <w:szCs w:val="18"/>
        </w:rPr>
        <w:t xml:space="preserve"> Ley de Adquisiciones, Arrendamientos y Servicios del Sector Público.</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LGS</w:t>
      </w:r>
      <w:r w:rsidRPr="00601E13">
        <w:rPr>
          <w:rFonts w:ascii="Arial" w:hAnsi="Arial" w:cs="Arial"/>
          <w:sz w:val="18"/>
          <w:szCs w:val="18"/>
        </w:rPr>
        <w:t>: Ley General de Salud.</w:t>
      </w: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6E3EC6" w:rsidRPr="00601E13" w:rsidRDefault="006E3EC6"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LSS</w:t>
      </w:r>
      <w:r w:rsidRPr="00601E13">
        <w:rPr>
          <w:rFonts w:ascii="Arial" w:hAnsi="Arial" w:cs="Arial"/>
          <w:sz w:val="18"/>
          <w:szCs w:val="18"/>
        </w:rPr>
        <w:t>: Ley del Seguro Social.</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Licitante:</w:t>
      </w:r>
      <w:r w:rsidRPr="00601E13">
        <w:rPr>
          <w:rFonts w:ascii="Arial" w:hAnsi="Arial" w:cs="Arial"/>
          <w:sz w:val="18"/>
          <w:szCs w:val="18"/>
        </w:rPr>
        <w:t xml:space="preserve"> La persona que participe en cualquier procedi</w:t>
      </w:r>
      <w:r w:rsidR="009A6A64" w:rsidRPr="00601E13">
        <w:rPr>
          <w:rFonts w:ascii="Arial" w:hAnsi="Arial" w:cs="Arial"/>
          <w:sz w:val="18"/>
          <w:szCs w:val="18"/>
        </w:rPr>
        <w:t>miento de licitación pública o bien</w:t>
      </w:r>
      <w:r w:rsidRPr="00601E13">
        <w:rPr>
          <w:rFonts w:ascii="Arial" w:hAnsi="Arial" w:cs="Arial"/>
          <w:sz w:val="18"/>
          <w:szCs w:val="18"/>
        </w:rPr>
        <w:t xml:space="preserve"> de invitación a cuando menos tres personas.</w:t>
      </w:r>
    </w:p>
    <w:p w:rsidR="00EA7A2B" w:rsidRPr="00601E13" w:rsidRDefault="00EA7A2B"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80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bCs/>
          <w:sz w:val="18"/>
          <w:szCs w:val="18"/>
        </w:rPr>
      </w:pPr>
      <w:r w:rsidRPr="00601E13">
        <w:rPr>
          <w:rFonts w:ascii="Arial" w:hAnsi="Arial" w:cs="Arial"/>
          <w:b/>
          <w:sz w:val="18"/>
          <w:szCs w:val="18"/>
        </w:rPr>
        <w:t>Medios Remotos de Comunicación Electrónica:</w:t>
      </w:r>
      <w:r w:rsidRPr="00601E13">
        <w:rPr>
          <w:rFonts w:ascii="Arial" w:hAnsi="Arial" w:cs="Arial"/>
          <w:bCs/>
          <w:sz w:val="18"/>
          <w:szCs w:val="18"/>
        </w:rPr>
        <w:t xml:space="preserve"> Los dispositivos tecnológicos para efectuar transmisión de datos e información a través de computadoras, líneas telefónicas, enlaces dedicados, microondas y similares.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MIPYMES</w:t>
      </w:r>
      <w:r w:rsidRPr="00601E13">
        <w:rPr>
          <w:rFonts w:cs="Arial"/>
          <w:szCs w:val="18"/>
        </w:rPr>
        <w:t>: las micro, pequeñas y medianas empresas de nacionalidad mexicana a que hace referencia la Ley para el Desarrollo de la Competitividad de la M</w:t>
      </w:r>
      <w:r w:rsidR="0048033D" w:rsidRPr="00601E13">
        <w:rPr>
          <w:rFonts w:cs="Arial"/>
          <w:szCs w:val="18"/>
        </w:rPr>
        <w:t>icro, Pequeña y Mediana Empresa.</w:t>
      </w: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p>
    <w:p w:rsidR="006E3EC6" w:rsidRPr="00601E13" w:rsidRDefault="006E3EC6"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Muestras</w:t>
      </w:r>
      <w:r w:rsidRPr="00601E13">
        <w:rPr>
          <w:rFonts w:cs="Arial"/>
          <w:szCs w:val="18"/>
        </w:rPr>
        <w:t>: Bien de consumo o de inversión, representativo de un universo mayor que se utiliza para verificar el cumplimiento de los requisitos de calidad, tales como características, especificaciones técnicas o dimensiones solicitados al Proveedor en el procedimiento de Contratación o durante la vigencia de los contratos.</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B96623" w:rsidRPr="00B96623" w:rsidRDefault="00B96623" w:rsidP="00443CD8">
      <w:pPr>
        <w:pStyle w:val="ROMANOS"/>
        <w:tabs>
          <w:tab w:val="clear" w:pos="2880"/>
          <w:tab w:val="left" w:pos="1702"/>
        </w:tabs>
        <w:suppressAutoHyphens w:val="0"/>
        <w:autoSpaceDE/>
        <w:spacing w:after="0" w:line="240" w:lineRule="auto"/>
        <w:ind w:left="0" w:firstLine="0"/>
        <w:rPr>
          <w:rFonts w:cs="Arial"/>
          <w:szCs w:val="18"/>
        </w:rPr>
      </w:pPr>
      <w:r w:rsidRPr="00B96623">
        <w:rPr>
          <w:rFonts w:cs="Arial"/>
          <w:b/>
          <w:szCs w:val="18"/>
        </w:rPr>
        <w:t xml:space="preserve">OICE: </w:t>
      </w:r>
      <w:r w:rsidRPr="00B96623">
        <w:rPr>
          <w:rFonts w:cs="Arial"/>
          <w:szCs w:val="18"/>
        </w:rPr>
        <w:t>Órgano Interno de Control Específico en el Instituto Mexicano del Seguro Social.</w:t>
      </w:r>
    </w:p>
    <w:p w:rsidR="00B96623" w:rsidRPr="00B96623" w:rsidRDefault="00B96623" w:rsidP="00443CD8">
      <w:pPr>
        <w:pStyle w:val="ROMANOS"/>
        <w:tabs>
          <w:tab w:val="clear" w:pos="2880"/>
          <w:tab w:val="left" w:pos="1702"/>
        </w:tabs>
        <w:suppressAutoHyphens w:val="0"/>
        <w:autoSpaceDE/>
        <w:spacing w:after="0" w:line="240" w:lineRule="auto"/>
        <w:ind w:left="0" w:firstLine="0"/>
        <w:rPr>
          <w:rFonts w:cs="Arial"/>
          <w:szCs w:val="18"/>
        </w:rPr>
      </w:pP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Orden de Reposición:</w:t>
      </w:r>
      <w:r w:rsidRPr="00601E13">
        <w:rPr>
          <w:rFonts w:cs="Arial"/>
          <w:szCs w:val="18"/>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rsidR="00EB7ABF" w:rsidRPr="00601E13" w:rsidRDefault="00EB7ABF" w:rsidP="00443CD8">
      <w:pPr>
        <w:pStyle w:val="ROMANOS"/>
        <w:tabs>
          <w:tab w:val="clear" w:pos="2880"/>
          <w:tab w:val="left" w:pos="1702"/>
        </w:tabs>
        <w:suppressAutoHyphens w:val="0"/>
        <w:autoSpaceDE/>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Partida o concepto</w:t>
      </w:r>
      <w:r w:rsidRPr="00601E13">
        <w:rPr>
          <w:rFonts w:cs="Arial"/>
          <w:szCs w:val="18"/>
        </w:rPr>
        <w:t>: la división o desglose de los bienes a adquirir o arrendar o de los servicios a contratar, contenidos en un procedimiento de contratación o en un contrato, para diferenciarlos unos de otros, clasificarlos o agruparlos;</w:t>
      </w:r>
    </w:p>
    <w:p w:rsidR="00515117" w:rsidRPr="00601E13" w:rsidRDefault="00515117" w:rsidP="00443CD8">
      <w:pPr>
        <w:pStyle w:val="ROMANOS"/>
        <w:spacing w:after="0" w:line="240" w:lineRule="auto"/>
        <w:ind w:left="0" w:firstLine="0"/>
        <w:rPr>
          <w:rFonts w:cs="Arial"/>
          <w:szCs w:val="18"/>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no aceptable</w:t>
      </w:r>
      <w:r w:rsidRPr="00601E13">
        <w:rPr>
          <w:rFonts w:cs="Arial"/>
          <w:szCs w:val="18"/>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15117" w:rsidRPr="00601E13" w:rsidRDefault="00515117" w:rsidP="00443CD8">
      <w:pPr>
        <w:pStyle w:val="ROMANOS"/>
        <w:spacing w:after="0" w:line="240" w:lineRule="auto"/>
        <w:ind w:left="0" w:firstLine="0"/>
        <w:rPr>
          <w:rFonts w:cs="Arial"/>
          <w:b/>
          <w:szCs w:val="18"/>
          <w:lang w:val="es-ES"/>
        </w:rPr>
      </w:pPr>
    </w:p>
    <w:p w:rsidR="00515117" w:rsidRPr="00601E13" w:rsidRDefault="00515117" w:rsidP="00443CD8">
      <w:pPr>
        <w:pStyle w:val="ROMANOS"/>
        <w:tabs>
          <w:tab w:val="clear" w:pos="2880"/>
          <w:tab w:val="left" w:pos="1702"/>
        </w:tabs>
        <w:suppressAutoHyphens w:val="0"/>
        <w:autoSpaceDE/>
        <w:spacing w:after="0" w:line="240" w:lineRule="auto"/>
        <w:ind w:left="0" w:firstLine="0"/>
        <w:rPr>
          <w:rFonts w:cs="Arial"/>
          <w:szCs w:val="18"/>
        </w:rPr>
      </w:pPr>
      <w:r w:rsidRPr="00601E13">
        <w:rPr>
          <w:rFonts w:cs="Arial"/>
          <w:b/>
          <w:szCs w:val="18"/>
        </w:rPr>
        <w:t>Precio conveniente</w:t>
      </w:r>
      <w:r w:rsidRPr="00601E13">
        <w:rPr>
          <w:rFonts w:cs="Arial"/>
          <w:szCs w:val="18"/>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Proveedor:</w:t>
      </w:r>
      <w:r w:rsidRPr="00601E13">
        <w:rPr>
          <w:rFonts w:ascii="Arial" w:hAnsi="Arial" w:cs="Arial"/>
          <w:sz w:val="18"/>
          <w:szCs w:val="18"/>
        </w:rPr>
        <w:t xml:space="preserve"> La persona que celebre contratos de adquisiciones, arrendamientos o servicios.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Reglamento:</w:t>
      </w:r>
      <w:r w:rsidRPr="00601E13">
        <w:rPr>
          <w:rFonts w:ascii="Arial" w:hAnsi="Arial" w:cs="Arial"/>
          <w:sz w:val="18"/>
          <w:szCs w:val="18"/>
        </w:rPr>
        <w:t xml:space="preserve"> Reglamento de la Ley de Adquisiciones, Arrendamientos y Servicios del Sector Público.</w:t>
      </w:r>
    </w:p>
    <w:p w:rsidR="00CE2CA7" w:rsidRPr="00601E13" w:rsidRDefault="00CE2CA7" w:rsidP="00443CD8">
      <w:pPr>
        <w:pStyle w:val="Prrafodelista"/>
        <w:ind w:left="0"/>
        <w:rPr>
          <w:rFonts w:ascii="Arial" w:hAnsi="Arial" w:cs="Arial"/>
          <w:sz w:val="18"/>
          <w:szCs w:val="18"/>
        </w:rPr>
      </w:pPr>
    </w:p>
    <w:p w:rsidR="00CE2CA7" w:rsidRPr="00601E13" w:rsidRDefault="00CE2CA7" w:rsidP="00443CD8">
      <w:pPr>
        <w:tabs>
          <w:tab w:val="left" w:pos="616"/>
          <w:tab w:val="num"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Registro Sanitario</w:t>
      </w:r>
      <w:r w:rsidRPr="00601E13">
        <w:rPr>
          <w:rFonts w:ascii="Arial" w:hAnsi="Arial" w:cs="Arial"/>
          <w:sz w:val="18"/>
          <w:szCs w:val="18"/>
        </w:rPr>
        <w:t xml:space="preserve">: Una autorización Sanitaria con la cual deberán contar los medicamentos, estupefacientes, sustancias </w:t>
      </w:r>
      <w:r w:rsidR="00A17856" w:rsidRPr="00601E13">
        <w:rPr>
          <w:rFonts w:ascii="Arial" w:hAnsi="Arial" w:cs="Arial"/>
          <w:sz w:val="18"/>
          <w:szCs w:val="18"/>
        </w:rPr>
        <w:t>Psicotrópicos</w:t>
      </w:r>
      <w:r w:rsidRPr="00601E13">
        <w:rPr>
          <w:rFonts w:ascii="Arial" w:hAnsi="Arial" w:cs="Arial"/>
          <w:sz w:val="18"/>
          <w:szCs w:val="18"/>
        </w:rPr>
        <w:t xml:space="preserve"> y productos que los contengan, equipos médicos, </w:t>
      </w:r>
      <w:r w:rsidR="00A17856" w:rsidRPr="00601E13">
        <w:rPr>
          <w:rFonts w:ascii="Arial" w:hAnsi="Arial" w:cs="Arial"/>
          <w:sz w:val="18"/>
          <w:szCs w:val="18"/>
        </w:rPr>
        <w:t xml:space="preserve">prótesis, </w:t>
      </w:r>
      <w:r w:rsidRPr="00601E13">
        <w:rPr>
          <w:rFonts w:ascii="Arial" w:hAnsi="Arial" w:cs="Arial"/>
          <w:sz w:val="18"/>
          <w:szCs w:val="18"/>
        </w:rPr>
        <w:t>o</w:t>
      </w:r>
      <w:r w:rsidR="00A17856" w:rsidRPr="00601E13">
        <w:rPr>
          <w:rFonts w:ascii="Arial" w:hAnsi="Arial" w:cs="Arial"/>
          <w:sz w:val="18"/>
          <w:szCs w:val="18"/>
        </w:rPr>
        <w:t>r</w:t>
      </w:r>
      <w:r w:rsidRPr="00601E13">
        <w:rPr>
          <w:rFonts w:ascii="Arial" w:hAnsi="Arial" w:cs="Arial"/>
          <w:sz w:val="18"/>
          <w:szCs w:val="18"/>
        </w:rPr>
        <w:t>tesis</w:t>
      </w:r>
      <w:r w:rsidR="00A17856" w:rsidRPr="00601E13">
        <w:rPr>
          <w:rFonts w:ascii="Arial" w:hAnsi="Arial" w:cs="Arial"/>
          <w:sz w:val="18"/>
          <w:szCs w:val="18"/>
        </w:rPr>
        <w:t>,</w:t>
      </w:r>
      <w:r w:rsidRPr="00601E13">
        <w:rPr>
          <w:rFonts w:ascii="Arial" w:hAnsi="Arial" w:cs="Arial"/>
          <w:sz w:val="18"/>
          <w:szCs w:val="18"/>
        </w:rPr>
        <w:t xml:space="preserve"> ayudas funcionales</w:t>
      </w:r>
      <w:r w:rsidR="00A17856" w:rsidRPr="00601E13">
        <w:rPr>
          <w:rFonts w:ascii="Arial" w:hAnsi="Arial" w:cs="Arial"/>
          <w:sz w:val="18"/>
          <w:szCs w:val="18"/>
        </w:rPr>
        <w:t>,</w:t>
      </w:r>
      <w:r w:rsidRPr="00601E13">
        <w:rPr>
          <w:rFonts w:ascii="Arial" w:hAnsi="Arial" w:cs="Arial"/>
          <w:sz w:val="18"/>
          <w:szCs w:val="18"/>
        </w:rPr>
        <w:t xml:space="preserve"> agentes de </w:t>
      </w:r>
      <w:r w:rsidR="00A17856" w:rsidRPr="00601E13">
        <w:rPr>
          <w:rFonts w:ascii="Arial" w:hAnsi="Arial" w:cs="Arial"/>
          <w:sz w:val="18"/>
          <w:szCs w:val="18"/>
        </w:rPr>
        <w:t>diagnósticos</w:t>
      </w:r>
      <w:r w:rsidRPr="00601E13">
        <w:rPr>
          <w:rFonts w:ascii="Arial" w:hAnsi="Arial" w:cs="Arial"/>
          <w:sz w:val="18"/>
          <w:szCs w:val="18"/>
        </w:rPr>
        <w:t>, insumos de uso odontológico, de curación</w:t>
      </w:r>
      <w:r w:rsidR="00A17856" w:rsidRPr="00601E13">
        <w:rPr>
          <w:rFonts w:ascii="Arial" w:hAnsi="Arial" w:cs="Arial"/>
          <w:sz w:val="18"/>
          <w:szCs w:val="18"/>
        </w:rPr>
        <w:t xml:space="preserve">, materiales quirúrgicos, de curación y productos higiénicos, estos últimos en los términos de la Fracción VI del Articulo 262 de la Ley General de Salud, </w:t>
      </w:r>
      <w:r w:rsidR="00571446" w:rsidRPr="00601E13">
        <w:rPr>
          <w:rFonts w:ascii="Arial" w:hAnsi="Arial" w:cs="Arial"/>
          <w:sz w:val="18"/>
          <w:szCs w:val="18"/>
        </w:rPr>
        <w:t>así</w:t>
      </w:r>
      <w:r w:rsidR="00A17856" w:rsidRPr="00601E13">
        <w:rPr>
          <w:rFonts w:ascii="Arial" w:hAnsi="Arial" w:cs="Arial"/>
          <w:sz w:val="18"/>
          <w:szCs w:val="18"/>
        </w:rPr>
        <w:t xml:space="preserve"> como los plaguicidas, nutrientes vegetales.</w:t>
      </w:r>
      <w:r w:rsidRPr="00601E13">
        <w:rPr>
          <w:rFonts w:ascii="Arial" w:hAnsi="Arial" w:cs="Arial"/>
          <w:sz w:val="18"/>
          <w:szCs w:val="18"/>
        </w:rPr>
        <w:t xml:space="preserve"> </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SAI:</w:t>
      </w:r>
      <w:r w:rsidRPr="00601E13">
        <w:rPr>
          <w:rFonts w:ascii="Arial" w:hAnsi="Arial" w:cs="Arial"/>
          <w:sz w:val="18"/>
          <w:szCs w:val="18"/>
        </w:rPr>
        <w:t xml:space="preserve"> Sistema de Abasto Institucional. Conjunto de acciones programadas en medios electrónicos que permiten realizar actividades comprendidas en el proceso de abastecimiento y suministro, de manera automatizada en red. </w:t>
      </w:r>
    </w:p>
    <w:p w:rsidR="00515117" w:rsidRPr="00601E13" w:rsidRDefault="00515117" w:rsidP="00443CD8">
      <w:pPr>
        <w:tabs>
          <w:tab w:val="left" w:pos="76"/>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SAT:</w:t>
      </w:r>
      <w:r w:rsidRPr="00601E13">
        <w:rPr>
          <w:rFonts w:ascii="Arial" w:hAnsi="Arial" w:cs="Arial"/>
          <w:sz w:val="18"/>
          <w:szCs w:val="18"/>
        </w:rPr>
        <w:t xml:space="preserve"> el Servicio de Administración Tributaria.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SFP:</w:t>
      </w:r>
      <w:r w:rsidRPr="00601E13">
        <w:rPr>
          <w:rFonts w:ascii="Arial" w:hAnsi="Arial" w:cs="Arial"/>
          <w:sz w:val="18"/>
          <w:szCs w:val="18"/>
        </w:rPr>
        <w:t xml:space="preserve"> Secretaría de la Función Pública.</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SSA:</w:t>
      </w:r>
      <w:r w:rsidRPr="00601E13">
        <w:rPr>
          <w:rFonts w:ascii="Arial" w:hAnsi="Arial" w:cs="Arial"/>
          <w:sz w:val="18"/>
          <w:szCs w:val="18"/>
        </w:rPr>
        <w:t xml:space="preserve"> Secretaría de Salud.</w:t>
      </w:r>
    </w:p>
    <w:p w:rsidR="00906FCF" w:rsidRPr="00601E13" w:rsidRDefault="00906FCF"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p>
    <w:p w:rsidR="00906FCF" w:rsidRPr="00601E13" w:rsidRDefault="00906FCF" w:rsidP="00443CD8">
      <w:pPr>
        <w:tabs>
          <w:tab w:val="left" w:pos="1418"/>
          <w:tab w:val="left" w:pos="156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lang w:val="es-ES_tradnl"/>
        </w:rPr>
        <w:t xml:space="preserve">Sobre cerrado: </w:t>
      </w:r>
      <w:r w:rsidRPr="00601E13">
        <w:rPr>
          <w:rFonts w:ascii="Arial" w:hAnsi="Arial" w:cs="Arial"/>
          <w:sz w:val="18"/>
          <w:szCs w:val="18"/>
          <w:lang w:val="es-ES_tradnl"/>
        </w:rPr>
        <w:t>Cualquier medio que contenga la proposición del licitante, cuyo contenido solo puede ser conocido en el acto de presentación y apertura de proposiciones, en términos de la Ley.</w:t>
      </w:r>
    </w:p>
    <w:p w:rsidR="00515117" w:rsidRPr="00601E13" w:rsidRDefault="00515117" w:rsidP="00443CD8">
      <w:pPr>
        <w:tabs>
          <w:tab w:val="left" w:pos="-284"/>
          <w:tab w:val="left" w:pos="9498"/>
          <w:tab w:val="left" w:pos="10164"/>
          <w:tab w:val="left" w:pos="10884"/>
          <w:tab w:val="left" w:pos="11604"/>
          <w:tab w:val="left" w:pos="12324"/>
          <w:tab w:val="left" w:pos="13044"/>
          <w:tab w:val="left" w:pos="13764"/>
          <w:tab w:val="left" w:pos="14484"/>
        </w:tabs>
        <w:suppressAutoHyphens w:val="0"/>
        <w:overflowPunct w:val="0"/>
        <w:autoSpaceDE w:val="0"/>
        <w:ind w:right="51"/>
        <w:jc w:val="both"/>
        <w:textAlignment w:val="baseline"/>
        <w:rPr>
          <w:rFonts w:ascii="Arial" w:hAnsi="Arial" w:cs="Arial"/>
          <w:sz w:val="18"/>
          <w:szCs w:val="18"/>
        </w:rPr>
      </w:pPr>
    </w:p>
    <w:p w:rsidR="00515117" w:rsidRPr="00601E13" w:rsidRDefault="00515117" w:rsidP="00443CD8">
      <w:pPr>
        <w:tabs>
          <w:tab w:val="left" w:pos="616"/>
          <w:tab w:val="left" w:pos="1418"/>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Arial" w:hAnsi="Arial" w:cs="Arial"/>
          <w:sz w:val="18"/>
          <w:szCs w:val="18"/>
        </w:rPr>
      </w:pPr>
      <w:r w:rsidRPr="00601E13">
        <w:rPr>
          <w:rFonts w:ascii="Arial" w:hAnsi="Arial" w:cs="Arial"/>
          <w:b/>
          <w:sz w:val="18"/>
          <w:szCs w:val="18"/>
        </w:rPr>
        <w:t>Unidad Almacenaría o Almacén:</w:t>
      </w:r>
      <w:r w:rsidRPr="00601E13">
        <w:rPr>
          <w:rFonts w:ascii="Arial" w:hAnsi="Arial" w:cs="Arial"/>
          <w:sz w:val="18"/>
          <w:szCs w:val="18"/>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787D3E" w:rsidRPr="00443CD8" w:rsidRDefault="00787D3E" w:rsidP="00443CD8">
      <w:pPr>
        <w:tabs>
          <w:tab w:val="left" w:pos="616"/>
          <w:tab w:val="left" w:pos="1970"/>
          <w:tab w:val="left" w:pos="10398"/>
          <w:tab w:val="left" w:pos="11064"/>
          <w:tab w:val="left" w:pos="11784"/>
          <w:tab w:val="left" w:pos="12504"/>
          <w:tab w:val="left" w:pos="13224"/>
          <w:tab w:val="left" w:pos="13944"/>
          <w:tab w:val="left" w:pos="14664"/>
          <w:tab w:val="left" w:pos="15384"/>
        </w:tabs>
        <w:suppressAutoHyphens w:val="0"/>
        <w:overflowPunct w:val="0"/>
        <w:autoSpaceDE w:val="0"/>
        <w:ind w:right="51"/>
        <w:jc w:val="both"/>
        <w:textAlignment w:val="baseline"/>
        <w:rPr>
          <w:rFonts w:ascii="Tahoma" w:hAnsi="Tahoma" w:cs="Tahoma"/>
          <w:sz w:val="18"/>
          <w:szCs w:val="18"/>
        </w:rPr>
      </w:pPr>
    </w:p>
    <w:p w:rsidR="00C676D7" w:rsidRPr="00443CD8" w:rsidRDefault="00C676D7" w:rsidP="00443CD8">
      <w:pPr>
        <w:suppressAutoHyphens w:val="0"/>
        <w:rPr>
          <w:rFonts w:ascii="Tahoma" w:hAnsi="Tahoma" w:cs="Tahoma"/>
          <w:b/>
          <w:sz w:val="18"/>
          <w:szCs w:val="18"/>
        </w:rPr>
      </w:pPr>
      <w:r w:rsidRPr="00443CD8">
        <w:rPr>
          <w:rFonts w:ascii="Tahoma" w:hAnsi="Tahoma" w:cs="Tahoma"/>
          <w:b/>
          <w:sz w:val="18"/>
          <w:szCs w:val="18"/>
        </w:rPr>
        <w:br w:type="page"/>
      </w:r>
    </w:p>
    <w:p w:rsidR="005F1F8C" w:rsidRPr="005F1F8C" w:rsidRDefault="005F1F8C" w:rsidP="005F1F8C">
      <w:pPr>
        <w:jc w:val="both"/>
        <w:rPr>
          <w:rFonts w:ascii="Arial" w:hAnsi="Arial" w:cs="Arial"/>
          <w:b/>
          <w:sz w:val="18"/>
          <w:szCs w:val="18"/>
        </w:rPr>
      </w:pPr>
      <w:r w:rsidRPr="005F1F8C">
        <w:rPr>
          <w:rFonts w:ascii="Arial" w:hAnsi="Arial" w:cs="Arial"/>
          <w:b/>
          <w:sz w:val="18"/>
          <w:szCs w:val="18"/>
        </w:rPr>
        <w:lastRenderedPageBreak/>
        <w:t xml:space="preserve">1. INFORMACION ESPECÍFICA DE LA </w:t>
      </w:r>
      <w:r w:rsidR="009B777E">
        <w:rPr>
          <w:rFonts w:ascii="Arial" w:hAnsi="Arial" w:cs="Arial"/>
          <w:b/>
          <w:sz w:val="18"/>
          <w:szCs w:val="18"/>
        </w:rPr>
        <w:t>INVITACIÓN</w:t>
      </w:r>
      <w:r w:rsidRPr="005F1F8C">
        <w:rPr>
          <w:rFonts w:ascii="Arial" w:hAnsi="Arial" w:cs="Arial"/>
          <w:b/>
          <w:sz w:val="18"/>
          <w:szCs w:val="18"/>
        </w:rPr>
        <w:t>.</w:t>
      </w:r>
    </w:p>
    <w:p w:rsidR="005F1F8C" w:rsidRPr="009B4932" w:rsidRDefault="005F1F8C" w:rsidP="005F1F8C">
      <w:pPr>
        <w:jc w:val="both"/>
        <w:rPr>
          <w:rFonts w:ascii="Arial" w:hAnsi="Arial" w:cs="Arial"/>
          <w:b/>
          <w:sz w:val="20"/>
        </w:rPr>
      </w:pPr>
    </w:p>
    <w:p w:rsidR="005F1F8C" w:rsidRPr="005F1F8C" w:rsidRDefault="005F1F8C" w:rsidP="005F1F8C">
      <w:pPr>
        <w:jc w:val="both"/>
        <w:rPr>
          <w:rFonts w:ascii="Arial" w:hAnsi="Arial" w:cs="Arial"/>
          <w:b/>
          <w:sz w:val="18"/>
          <w:szCs w:val="18"/>
        </w:rPr>
      </w:pPr>
      <w:r w:rsidRPr="005F1F8C">
        <w:rPr>
          <w:rFonts w:ascii="Arial" w:hAnsi="Arial" w:cs="Arial"/>
          <w:sz w:val="18"/>
          <w:szCs w:val="18"/>
        </w:rPr>
        <w:t xml:space="preserve">Para la adquisición de: </w:t>
      </w:r>
      <w:r w:rsidRPr="005F1F8C">
        <w:rPr>
          <w:rFonts w:ascii="Arial" w:hAnsi="Arial" w:cs="Arial"/>
          <w:b/>
          <w:sz w:val="18"/>
          <w:szCs w:val="18"/>
        </w:rPr>
        <w:t>GRUPO 379 CONSUMIBLES DE EQUIPO MÉDICO “TERAPIA DE ALTOFLUJO Y TERAPIA BUBBLE CPAP”</w:t>
      </w:r>
      <w:r w:rsidRPr="005F1F8C">
        <w:rPr>
          <w:rFonts w:ascii="Arial" w:hAnsi="Arial" w:cs="Arial"/>
          <w:sz w:val="18"/>
          <w:szCs w:val="18"/>
        </w:rPr>
        <w:t>.</w:t>
      </w:r>
    </w:p>
    <w:p w:rsidR="005F1F8C" w:rsidRPr="005F1F8C" w:rsidRDefault="005F1F8C" w:rsidP="005F1F8C">
      <w:pPr>
        <w:jc w:val="both"/>
        <w:rPr>
          <w:rFonts w:ascii="Arial" w:hAnsi="Arial" w:cs="Arial"/>
          <w:b/>
          <w:sz w:val="18"/>
          <w:szCs w:val="18"/>
        </w:rPr>
      </w:pPr>
    </w:p>
    <w:p w:rsidR="00443CD8" w:rsidRPr="005F1F8C" w:rsidRDefault="005F1F8C" w:rsidP="005F1F8C">
      <w:pPr>
        <w:pStyle w:val="Ttulo2"/>
        <w:tabs>
          <w:tab w:val="left" w:pos="6379"/>
        </w:tabs>
        <w:spacing w:before="0" w:after="0"/>
        <w:rPr>
          <w:rFonts w:eastAsia="Calibri"/>
          <w:b w:val="0"/>
          <w:i w:val="0"/>
          <w:color w:val="000000"/>
          <w:sz w:val="18"/>
          <w:szCs w:val="18"/>
          <w:lang w:val="es-MX"/>
        </w:rPr>
      </w:pPr>
      <w:r w:rsidRPr="005F1F8C">
        <w:rPr>
          <w:i w:val="0"/>
          <w:sz w:val="18"/>
          <w:szCs w:val="18"/>
        </w:rPr>
        <w:t xml:space="preserve">NOMBRE Y DIRECCIÓN DEL ÁREA CONTRATANTE: </w:t>
      </w:r>
      <w:r w:rsidRPr="005F1F8C">
        <w:rPr>
          <w:b w:val="0"/>
          <w:i w:val="0"/>
          <w:sz w:val="18"/>
          <w:szCs w:val="18"/>
        </w:rPr>
        <w:t xml:space="preserve">Coordinación de Abastecimiento y Equipamiento, ubicada en Periférico Sur Número 8000, Colonia Santa María </w:t>
      </w:r>
      <w:proofErr w:type="spellStart"/>
      <w:r w:rsidRPr="005F1F8C">
        <w:rPr>
          <w:b w:val="0"/>
          <w:i w:val="0"/>
          <w:sz w:val="18"/>
          <w:szCs w:val="18"/>
        </w:rPr>
        <w:t>Tequepexpan</w:t>
      </w:r>
      <w:proofErr w:type="spellEnd"/>
      <w:r w:rsidRPr="005F1F8C">
        <w:rPr>
          <w:b w:val="0"/>
          <w:i w:val="0"/>
          <w:sz w:val="18"/>
          <w:szCs w:val="18"/>
        </w:rPr>
        <w:t>, C.P. 45600, San Pedro Tlaquepaque, Jalisco.</w:t>
      </w:r>
    </w:p>
    <w:p w:rsidR="00443CD8" w:rsidRPr="00601E13" w:rsidRDefault="00443CD8" w:rsidP="00443CD8">
      <w:pPr>
        <w:jc w:val="both"/>
        <w:rPr>
          <w:rFonts w:ascii="Arial" w:hAnsi="Arial" w:cs="Arial"/>
          <w:i/>
          <w:iCs/>
          <w:sz w:val="18"/>
          <w:szCs w:val="18"/>
          <w:lang w:val="es-MX"/>
        </w:rPr>
      </w:pPr>
    </w:p>
    <w:p w:rsidR="00515117" w:rsidRPr="00601E13" w:rsidRDefault="00515117" w:rsidP="007C3E51">
      <w:pPr>
        <w:pStyle w:val="Prrafodelista"/>
        <w:numPr>
          <w:ilvl w:val="1"/>
          <w:numId w:val="12"/>
        </w:numPr>
        <w:tabs>
          <w:tab w:val="left" w:pos="1702"/>
        </w:tabs>
        <w:ind w:left="426" w:hanging="426"/>
        <w:jc w:val="both"/>
        <w:rPr>
          <w:rFonts w:ascii="Arial" w:hAnsi="Arial" w:cs="Arial"/>
          <w:b/>
          <w:bCs/>
          <w:sz w:val="18"/>
          <w:szCs w:val="18"/>
        </w:rPr>
      </w:pPr>
      <w:r w:rsidRPr="00601E13">
        <w:rPr>
          <w:rFonts w:ascii="Arial" w:hAnsi="Arial" w:cs="Arial"/>
          <w:b/>
          <w:bCs/>
          <w:sz w:val="18"/>
          <w:szCs w:val="18"/>
        </w:rPr>
        <w:t xml:space="preserve">IDIOMA EN QUE </w:t>
      </w:r>
      <w:r w:rsidR="00BE1393" w:rsidRPr="00601E13">
        <w:rPr>
          <w:rFonts w:ascii="Arial" w:hAnsi="Arial" w:cs="Arial"/>
          <w:b/>
          <w:bCs/>
          <w:sz w:val="18"/>
          <w:szCs w:val="18"/>
        </w:rPr>
        <w:t>PODRÁN</w:t>
      </w:r>
      <w:r w:rsidRPr="00601E13">
        <w:rPr>
          <w:rFonts w:ascii="Arial" w:hAnsi="Arial" w:cs="Arial"/>
          <w:b/>
          <w:bCs/>
          <w:sz w:val="18"/>
          <w:szCs w:val="18"/>
        </w:rPr>
        <w:t xml:space="preserve"> </w:t>
      </w:r>
      <w:r w:rsidR="00DB3593" w:rsidRPr="00601E13">
        <w:rPr>
          <w:rFonts w:ascii="Arial" w:hAnsi="Arial" w:cs="Arial"/>
          <w:b/>
          <w:bCs/>
          <w:sz w:val="18"/>
          <w:szCs w:val="18"/>
        </w:rPr>
        <w:t>ENVIARSE</w:t>
      </w:r>
      <w:r w:rsidRPr="00601E13">
        <w:rPr>
          <w:rFonts w:ascii="Arial" w:hAnsi="Arial" w:cs="Arial"/>
          <w:b/>
          <w:bCs/>
          <w:sz w:val="18"/>
          <w:szCs w:val="18"/>
        </w:rPr>
        <w:t xml:space="preserve"> LAS PROPOSICIONES, LOS ANEXOS TÉCNICOS Y, EN SU CASO, LOS FOLLETOS QUE SE ACOMPAÑEN.</w:t>
      </w:r>
    </w:p>
    <w:p w:rsidR="00515117" w:rsidRPr="00601E13" w:rsidRDefault="00515117" w:rsidP="00443CD8">
      <w:pPr>
        <w:pStyle w:val="Sangra3detindependiente1"/>
        <w:ind w:left="0" w:firstLine="0"/>
        <w:rPr>
          <w:sz w:val="18"/>
          <w:szCs w:val="18"/>
          <w:lang w:val="es-ES"/>
        </w:rPr>
      </w:pPr>
    </w:p>
    <w:p w:rsidR="004D4E10" w:rsidRPr="00601E13" w:rsidRDefault="004D4E10" w:rsidP="00443CD8">
      <w:pPr>
        <w:pStyle w:val="Sangra3detindependiente1"/>
        <w:ind w:left="0" w:firstLine="0"/>
        <w:rPr>
          <w:sz w:val="18"/>
          <w:szCs w:val="18"/>
          <w:lang w:val="es-ES"/>
        </w:rPr>
      </w:pPr>
      <w:r w:rsidRPr="00601E13">
        <w:rPr>
          <w:sz w:val="18"/>
          <w:szCs w:val="18"/>
        </w:rPr>
        <w:t>Las proposiciones deberán enviarse por medios remotos de comunicación electrónica (</w:t>
      </w:r>
      <w:proofErr w:type="spellStart"/>
      <w:r w:rsidRPr="00601E13">
        <w:rPr>
          <w:sz w:val="18"/>
          <w:szCs w:val="18"/>
        </w:rPr>
        <w:t>CompraNet</w:t>
      </w:r>
      <w:proofErr w:type="spellEnd"/>
      <w:r w:rsidRPr="00601E13">
        <w:rPr>
          <w:sz w:val="18"/>
          <w:szCs w:val="18"/>
        </w:rPr>
        <w:t xml:space="preserve">), preferentemente en papel membretado de la empresa, solo en </w:t>
      </w:r>
      <w:r w:rsidR="001F4D32" w:rsidRPr="00601E13">
        <w:rPr>
          <w:sz w:val="18"/>
          <w:szCs w:val="18"/>
        </w:rPr>
        <w:t>idioma español y dirigido</w:t>
      </w:r>
      <w:r w:rsidRPr="00601E13">
        <w:rPr>
          <w:sz w:val="18"/>
          <w:szCs w:val="18"/>
        </w:rPr>
        <w:t xml:space="preserve"> al área Convocante.</w:t>
      </w:r>
      <w:r w:rsidR="007D7F2A" w:rsidRPr="00601E13">
        <w:rPr>
          <w:sz w:val="18"/>
          <w:szCs w:val="18"/>
        </w:rPr>
        <w:t xml:space="preserve"> </w:t>
      </w:r>
    </w:p>
    <w:p w:rsidR="00515117" w:rsidRPr="00601E13" w:rsidRDefault="00515117" w:rsidP="00443CD8">
      <w:pPr>
        <w:pStyle w:val="Sangra3detindependiente1"/>
        <w:ind w:left="0" w:firstLine="0"/>
        <w:rPr>
          <w:sz w:val="18"/>
          <w:szCs w:val="18"/>
          <w:lang w:val="es-ES"/>
        </w:rPr>
      </w:pPr>
    </w:p>
    <w:p w:rsidR="000B20D0" w:rsidRPr="00601E13" w:rsidRDefault="000B20D0" w:rsidP="00443CD8">
      <w:pPr>
        <w:jc w:val="both"/>
        <w:rPr>
          <w:rFonts w:ascii="Arial" w:hAnsi="Arial" w:cs="Arial"/>
          <w:bCs/>
          <w:sz w:val="18"/>
          <w:szCs w:val="18"/>
          <w:lang w:val="es-ES_tradnl"/>
        </w:rPr>
      </w:pPr>
      <w:r w:rsidRPr="00601E13">
        <w:rPr>
          <w:rFonts w:ascii="Arial" w:hAnsi="Arial" w:cs="Arial"/>
          <w:bCs/>
          <w:sz w:val="18"/>
          <w:szCs w:val="18"/>
          <w:lang w:val="es-ES_tradnl"/>
        </w:rPr>
        <w:t xml:space="preserve">En caso de que se requieran anexos técnicos, folletos, catálogos y/o fotografías, instructivos o manuales de uso para corroborar las especificaciones, características y calidad de los bienes, estos </w:t>
      </w:r>
      <w:r w:rsidR="00DB3593" w:rsidRPr="00601E13">
        <w:rPr>
          <w:rFonts w:ascii="Arial" w:hAnsi="Arial" w:cs="Arial"/>
          <w:bCs/>
          <w:sz w:val="18"/>
          <w:szCs w:val="18"/>
          <w:lang w:val="es-ES_tradnl"/>
        </w:rPr>
        <w:t>deberán</w:t>
      </w:r>
      <w:r w:rsidRPr="00601E13">
        <w:rPr>
          <w:rFonts w:ascii="Arial" w:hAnsi="Arial" w:cs="Arial"/>
          <w:bCs/>
          <w:sz w:val="18"/>
          <w:szCs w:val="18"/>
          <w:lang w:val="es-ES_tradnl"/>
        </w:rPr>
        <w:t xml:space="preserve"> </w:t>
      </w:r>
      <w:r w:rsidR="008C58E4" w:rsidRPr="00601E13">
        <w:rPr>
          <w:rFonts w:ascii="Arial" w:hAnsi="Arial" w:cs="Arial"/>
          <w:bCs/>
          <w:sz w:val="18"/>
          <w:szCs w:val="18"/>
          <w:lang w:val="es-ES_tradnl"/>
        </w:rPr>
        <w:t>corresponder a lo autorizado en los Registros Sanitarios emitidos por la Comisión Federal para la Protección contra Riesgos Sanitarios con fundamento en el Artículo 310 de la Ley General de Salud y</w:t>
      </w:r>
      <w:r w:rsidRPr="00601E13">
        <w:rPr>
          <w:rFonts w:ascii="Arial" w:hAnsi="Arial" w:cs="Arial"/>
          <w:bCs/>
          <w:sz w:val="18"/>
          <w:szCs w:val="18"/>
          <w:lang w:val="es-ES_tradnl"/>
        </w:rPr>
        <w:t xml:space="preserve"> </w:t>
      </w:r>
      <w:r w:rsidRPr="00601E13">
        <w:rPr>
          <w:rFonts w:ascii="Arial" w:hAnsi="Arial" w:cs="Arial"/>
          <w:b/>
          <w:bCs/>
          <w:sz w:val="18"/>
          <w:szCs w:val="18"/>
          <w:lang w:val="es-ES_tradnl"/>
        </w:rPr>
        <w:t>debidamente referenciados</w:t>
      </w:r>
      <w:r w:rsidRPr="00601E13">
        <w:rPr>
          <w:rFonts w:ascii="Arial" w:hAnsi="Arial" w:cs="Arial"/>
          <w:bCs/>
          <w:sz w:val="18"/>
          <w:szCs w:val="18"/>
          <w:lang w:val="es-ES_tradnl"/>
        </w:rPr>
        <w:t>.</w:t>
      </w:r>
    </w:p>
    <w:p w:rsidR="005B2CF8" w:rsidRPr="00601E13" w:rsidRDefault="005B2CF8" w:rsidP="00443CD8">
      <w:pPr>
        <w:jc w:val="both"/>
        <w:rPr>
          <w:rFonts w:ascii="Arial" w:hAnsi="Arial" w:cs="Arial"/>
          <w:sz w:val="18"/>
          <w:szCs w:val="18"/>
          <w:lang w:val="es-ES_tradnl"/>
        </w:rPr>
      </w:pPr>
    </w:p>
    <w:p w:rsidR="00515117" w:rsidRPr="00601E13" w:rsidRDefault="00515117" w:rsidP="00443CD8">
      <w:pPr>
        <w:jc w:val="both"/>
        <w:rPr>
          <w:rFonts w:ascii="Arial" w:hAnsi="Arial" w:cs="Arial"/>
          <w:b/>
          <w:sz w:val="18"/>
          <w:szCs w:val="18"/>
        </w:rPr>
      </w:pPr>
      <w:r w:rsidRPr="00601E13">
        <w:rPr>
          <w:rFonts w:ascii="Arial" w:hAnsi="Arial" w:cs="Arial"/>
          <w:b/>
          <w:sz w:val="18"/>
          <w:szCs w:val="18"/>
        </w:rPr>
        <w:t>1.2.</w:t>
      </w:r>
      <w:r w:rsidRPr="00601E13">
        <w:rPr>
          <w:rFonts w:ascii="Arial" w:hAnsi="Arial" w:cs="Arial"/>
          <w:b/>
          <w:sz w:val="18"/>
          <w:szCs w:val="18"/>
        </w:rPr>
        <w:tab/>
        <w:t>DISPONIBILIDAD PRESUPUESTARIA:</w:t>
      </w:r>
    </w:p>
    <w:p w:rsidR="00515117" w:rsidRPr="00601E13" w:rsidRDefault="00515117" w:rsidP="00443CD8">
      <w:pPr>
        <w:jc w:val="both"/>
        <w:rPr>
          <w:rFonts w:ascii="Arial" w:hAnsi="Arial" w:cs="Arial"/>
          <w:sz w:val="18"/>
          <w:szCs w:val="18"/>
        </w:rPr>
      </w:pPr>
    </w:p>
    <w:p w:rsidR="00E23EAA" w:rsidRPr="00601E13" w:rsidRDefault="00601E13" w:rsidP="00E23EAA">
      <w:pPr>
        <w:jc w:val="both"/>
        <w:rPr>
          <w:rFonts w:ascii="Arial" w:eastAsia="Calibri" w:hAnsi="Arial" w:cs="Arial"/>
          <w:color w:val="000000"/>
          <w:sz w:val="18"/>
          <w:szCs w:val="18"/>
          <w:lang w:val="es-MX"/>
        </w:rPr>
      </w:pPr>
      <w:r w:rsidRPr="00601E13">
        <w:rPr>
          <w:rFonts w:ascii="Arial" w:hAnsi="Arial" w:cs="Arial"/>
          <w:sz w:val="18"/>
          <w:szCs w:val="18"/>
        </w:rPr>
        <w:t xml:space="preserve">Para cubrir las erogaciones que se deriven de la presente </w:t>
      </w:r>
      <w:r w:rsidR="00571446" w:rsidRPr="00571446">
        <w:rPr>
          <w:rFonts w:ascii="Arial" w:hAnsi="Arial" w:cs="Arial"/>
          <w:sz w:val="18"/>
          <w:szCs w:val="18"/>
        </w:rPr>
        <w:t>Invitación a Cuando Menos Tres Personas</w:t>
      </w:r>
      <w:r w:rsidRPr="00601E13">
        <w:rPr>
          <w:rFonts w:ascii="Arial" w:hAnsi="Arial" w:cs="Arial"/>
          <w:sz w:val="18"/>
          <w:szCs w:val="18"/>
        </w:rPr>
        <w:t xml:space="preserve">, de conformidad con el artículo 85 del Reglamento de la Ley de Adquisiciones, Arrendamientos y Servicios del Sector Publico, se cuenta con recursos disponibles suficientes, no comprometidos. Numero de dictamen de disponibilidad previo No. </w:t>
      </w:r>
      <w:r w:rsidR="005F1F8C" w:rsidRPr="005F1F8C">
        <w:rPr>
          <w:rFonts w:ascii="Arial" w:hAnsi="Arial" w:cs="Arial"/>
          <w:sz w:val="18"/>
          <w:szCs w:val="18"/>
        </w:rPr>
        <w:t>0000184795-2024</w:t>
      </w:r>
      <w:r w:rsidRPr="00601E13">
        <w:rPr>
          <w:rFonts w:ascii="Arial" w:hAnsi="Arial" w:cs="Arial"/>
          <w:sz w:val="18"/>
          <w:szCs w:val="18"/>
        </w:rPr>
        <w:t>.</w:t>
      </w:r>
    </w:p>
    <w:p w:rsidR="00E91B89" w:rsidRPr="00601E13" w:rsidRDefault="00E91B89" w:rsidP="00E91B89">
      <w:pPr>
        <w:jc w:val="both"/>
        <w:rPr>
          <w:rFonts w:ascii="Arial" w:hAnsi="Arial" w:cs="Arial"/>
          <w:sz w:val="18"/>
          <w:szCs w:val="18"/>
          <w:lang w:val="es-MX"/>
        </w:rPr>
      </w:pPr>
    </w:p>
    <w:p w:rsidR="00515117" w:rsidRPr="00601E13" w:rsidRDefault="0036717E" w:rsidP="00443CD8">
      <w:pPr>
        <w:jc w:val="both"/>
        <w:rPr>
          <w:rFonts w:ascii="Arial" w:hAnsi="Arial" w:cs="Arial"/>
          <w:b/>
          <w:sz w:val="18"/>
          <w:szCs w:val="18"/>
        </w:rPr>
      </w:pPr>
      <w:r w:rsidRPr="00601E13">
        <w:rPr>
          <w:rFonts w:ascii="Arial" w:hAnsi="Arial" w:cs="Arial"/>
          <w:b/>
          <w:sz w:val="18"/>
          <w:szCs w:val="18"/>
        </w:rPr>
        <w:t>2.</w:t>
      </w:r>
      <w:r w:rsidRPr="00601E13">
        <w:rPr>
          <w:rFonts w:ascii="Arial" w:hAnsi="Arial" w:cs="Arial"/>
          <w:b/>
          <w:sz w:val="18"/>
          <w:szCs w:val="18"/>
        </w:rPr>
        <w:tab/>
      </w:r>
      <w:r w:rsidR="00515117" w:rsidRPr="00601E13">
        <w:rPr>
          <w:rFonts w:ascii="Arial" w:hAnsi="Arial" w:cs="Arial"/>
          <w:b/>
          <w:sz w:val="18"/>
          <w:szCs w:val="18"/>
        </w:rPr>
        <w:t>DESCRIPCIÓN</w:t>
      </w:r>
      <w:r w:rsidR="007A2535" w:rsidRPr="00601E13">
        <w:rPr>
          <w:rFonts w:ascii="Arial" w:hAnsi="Arial" w:cs="Arial"/>
          <w:b/>
          <w:sz w:val="18"/>
          <w:szCs w:val="18"/>
        </w:rPr>
        <w:t xml:space="preserve"> </w:t>
      </w:r>
      <w:r w:rsidR="00E2774A" w:rsidRPr="00601E13">
        <w:rPr>
          <w:rFonts w:ascii="Arial" w:hAnsi="Arial" w:cs="Arial"/>
          <w:b/>
          <w:sz w:val="18"/>
          <w:szCs w:val="18"/>
        </w:rPr>
        <w:t>DE</w:t>
      </w:r>
      <w:r w:rsidR="008D64B0" w:rsidRPr="00601E13">
        <w:rPr>
          <w:rFonts w:ascii="Arial" w:hAnsi="Arial" w:cs="Arial"/>
          <w:b/>
          <w:sz w:val="18"/>
          <w:szCs w:val="18"/>
        </w:rPr>
        <w:t xml:space="preserve"> </w:t>
      </w:r>
      <w:r w:rsidR="00E2774A" w:rsidRPr="00601E13">
        <w:rPr>
          <w:rFonts w:ascii="Arial" w:hAnsi="Arial" w:cs="Arial"/>
          <w:b/>
          <w:sz w:val="18"/>
          <w:szCs w:val="18"/>
        </w:rPr>
        <w:t>L</w:t>
      </w:r>
      <w:r w:rsidR="008D64B0" w:rsidRPr="00601E13">
        <w:rPr>
          <w:rFonts w:ascii="Arial" w:hAnsi="Arial" w:cs="Arial"/>
          <w:b/>
          <w:sz w:val="18"/>
          <w:szCs w:val="18"/>
        </w:rPr>
        <w:t>OS</w:t>
      </w:r>
      <w:r w:rsidR="00E2774A" w:rsidRPr="00601E13">
        <w:rPr>
          <w:rFonts w:ascii="Arial" w:hAnsi="Arial" w:cs="Arial"/>
          <w:b/>
          <w:sz w:val="18"/>
          <w:szCs w:val="18"/>
        </w:rPr>
        <w:t xml:space="preserve"> </w:t>
      </w:r>
      <w:r w:rsidR="008D64B0" w:rsidRPr="00601E13">
        <w:rPr>
          <w:rFonts w:ascii="Arial" w:hAnsi="Arial" w:cs="Arial"/>
          <w:b/>
          <w:sz w:val="18"/>
          <w:szCs w:val="18"/>
        </w:rPr>
        <w:t>BIENES</w:t>
      </w:r>
      <w:r w:rsidR="00E2774A" w:rsidRPr="00601E13">
        <w:rPr>
          <w:rFonts w:ascii="Arial" w:hAnsi="Arial" w:cs="Arial"/>
          <w:b/>
          <w:sz w:val="18"/>
          <w:szCs w:val="18"/>
        </w:rPr>
        <w:t xml:space="preserve"> A </w:t>
      </w:r>
      <w:r w:rsidR="00A37E49" w:rsidRPr="00601E13">
        <w:rPr>
          <w:rFonts w:ascii="Arial" w:hAnsi="Arial" w:cs="Arial"/>
          <w:b/>
          <w:sz w:val="18"/>
          <w:szCs w:val="18"/>
        </w:rPr>
        <w:t>ADQUIRIR.</w:t>
      </w:r>
    </w:p>
    <w:p w:rsidR="00515117" w:rsidRPr="00601E13" w:rsidRDefault="00515117" w:rsidP="00443CD8">
      <w:pPr>
        <w:jc w:val="both"/>
        <w:rPr>
          <w:rFonts w:ascii="Arial" w:hAnsi="Arial" w:cs="Arial"/>
          <w:b/>
          <w:sz w:val="18"/>
          <w:szCs w:val="18"/>
        </w:rPr>
      </w:pPr>
    </w:p>
    <w:p w:rsidR="00515117" w:rsidRPr="00601E13" w:rsidRDefault="00515117" w:rsidP="00443CD8">
      <w:pPr>
        <w:jc w:val="both"/>
        <w:rPr>
          <w:rFonts w:ascii="Arial" w:hAnsi="Arial" w:cs="Arial"/>
          <w:b/>
          <w:bCs/>
          <w:i/>
          <w:sz w:val="18"/>
          <w:szCs w:val="18"/>
        </w:rPr>
      </w:pPr>
      <w:r w:rsidRPr="00601E13">
        <w:rPr>
          <w:rFonts w:ascii="Arial" w:hAnsi="Arial" w:cs="Arial"/>
          <w:sz w:val="18"/>
          <w:szCs w:val="18"/>
        </w:rPr>
        <w:t>La descripción amplia y detallada de los bienes solicitados</w:t>
      </w:r>
      <w:r w:rsidR="00CE2CA7" w:rsidRPr="00601E13">
        <w:rPr>
          <w:rFonts w:ascii="Arial" w:hAnsi="Arial" w:cs="Arial"/>
          <w:sz w:val="18"/>
          <w:szCs w:val="18"/>
        </w:rPr>
        <w:t xml:space="preserve"> acorde al</w:t>
      </w:r>
      <w:r w:rsidR="00D365BA" w:rsidRPr="00601E13">
        <w:rPr>
          <w:rFonts w:ascii="Arial" w:hAnsi="Arial" w:cs="Arial"/>
          <w:sz w:val="18"/>
          <w:szCs w:val="18"/>
        </w:rPr>
        <w:t xml:space="preserve"> </w:t>
      </w:r>
      <w:r w:rsidR="00CE2CA7" w:rsidRPr="00601E13">
        <w:rPr>
          <w:rFonts w:ascii="Arial" w:hAnsi="Arial" w:cs="Arial"/>
          <w:sz w:val="18"/>
          <w:szCs w:val="18"/>
        </w:rPr>
        <w:t xml:space="preserve">Cuadro </w:t>
      </w:r>
      <w:r w:rsidR="00652C47" w:rsidRPr="00601E13">
        <w:rPr>
          <w:rFonts w:ascii="Arial" w:hAnsi="Arial" w:cs="Arial"/>
          <w:sz w:val="18"/>
          <w:szCs w:val="18"/>
        </w:rPr>
        <w:t>Básico</w:t>
      </w:r>
      <w:r w:rsidR="00021CE8" w:rsidRPr="00601E13">
        <w:rPr>
          <w:rFonts w:ascii="Arial" w:hAnsi="Arial" w:cs="Arial"/>
          <w:sz w:val="18"/>
          <w:szCs w:val="18"/>
        </w:rPr>
        <w:t>,</w:t>
      </w:r>
      <w:r w:rsidRPr="00601E13">
        <w:rPr>
          <w:rFonts w:ascii="Arial" w:hAnsi="Arial" w:cs="Arial"/>
          <w:sz w:val="18"/>
          <w:szCs w:val="18"/>
        </w:rPr>
        <w:t xml:space="preserve"> </w:t>
      </w:r>
      <w:r w:rsidR="00B87C64" w:rsidRPr="00601E13">
        <w:rPr>
          <w:rFonts w:ascii="Arial" w:hAnsi="Arial" w:cs="Arial"/>
          <w:sz w:val="18"/>
          <w:szCs w:val="18"/>
        </w:rPr>
        <w:t xml:space="preserve">como se </w:t>
      </w:r>
      <w:r w:rsidRPr="00601E13">
        <w:rPr>
          <w:rFonts w:ascii="Arial" w:hAnsi="Arial" w:cs="Arial"/>
          <w:sz w:val="18"/>
          <w:szCs w:val="18"/>
        </w:rPr>
        <w:t xml:space="preserve">contempla en el </w:t>
      </w:r>
      <w:r w:rsidRPr="00601E13">
        <w:rPr>
          <w:rFonts w:ascii="Arial" w:hAnsi="Arial" w:cs="Arial"/>
          <w:b/>
          <w:bCs/>
          <w:sz w:val="18"/>
          <w:szCs w:val="18"/>
        </w:rPr>
        <w:t xml:space="preserve">Anexo Número </w:t>
      </w:r>
      <w:r w:rsidR="00B321E6" w:rsidRPr="00601E13">
        <w:rPr>
          <w:rFonts w:ascii="Arial" w:hAnsi="Arial" w:cs="Arial"/>
          <w:b/>
          <w:bCs/>
          <w:sz w:val="18"/>
          <w:szCs w:val="18"/>
        </w:rPr>
        <w:t>2</w:t>
      </w:r>
      <w:r w:rsidRPr="00601E13">
        <w:rPr>
          <w:rFonts w:ascii="Arial" w:hAnsi="Arial" w:cs="Arial"/>
          <w:b/>
          <w:bCs/>
          <w:sz w:val="18"/>
          <w:szCs w:val="18"/>
        </w:rPr>
        <w:t xml:space="preserve"> (</w:t>
      </w:r>
      <w:r w:rsidR="00B321E6" w:rsidRPr="00601E13">
        <w:rPr>
          <w:rFonts w:ascii="Arial" w:hAnsi="Arial" w:cs="Arial"/>
          <w:b/>
          <w:bCs/>
          <w:sz w:val="18"/>
          <w:szCs w:val="18"/>
        </w:rPr>
        <w:t>DOS</w:t>
      </w:r>
      <w:r w:rsidRPr="00601E13">
        <w:rPr>
          <w:rFonts w:ascii="Arial" w:hAnsi="Arial" w:cs="Arial"/>
          <w:b/>
          <w:bCs/>
          <w:sz w:val="18"/>
          <w:szCs w:val="18"/>
        </w:rPr>
        <w:t xml:space="preserve">), </w:t>
      </w:r>
      <w:r w:rsidRPr="00601E13">
        <w:rPr>
          <w:rFonts w:ascii="Arial" w:hAnsi="Arial" w:cs="Arial"/>
          <w:bCs/>
          <w:sz w:val="18"/>
          <w:szCs w:val="18"/>
        </w:rPr>
        <w:t xml:space="preserve">el cual forma parte integrante de </w:t>
      </w:r>
      <w:r w:rsidRPr="00601E13">
        <w:rPr>
          <w:rFonts w:ascii="Arial" w:hAnsi="Arial" w:cs="Arial"/>
          <w:sz w:val="18"/>
          <w:szCs w:val="18"/>
        </w:rPr>
        <w:t>esta Convocatoria.</w:t>
      </w:r>
      <w:r w:rsidRPr="00601E13">
        <w:rPr>
          <w:rFonts w:ascii="Arial" w:hAnsi="Arial" w:cs="Arial"/>
          <w:b/>
          <w:bCs/>
          <w:i/>
          <w:sz w:val="18"/>
          <w:szCs w:val="18"/>
        </w:rPr>
        <w:t xml:space="preserve"> </w:t>
      </w:r>
    </w:p>
    <w:p w:rsidR="00787D3E" w:rsidRPr="00601E13" w:rsidRDefault="00787D3E" w:rsidP="00443CD8">
      <w:pPr>
        <w:jc w:val="both"/>
        <w:rPr>
          <w:rFonts w:ascii="Arial" w:hAnsi="Arial" w:cs="Arial"/>
          <w:sz w:val="18"/>
          <w:szCs w:val="18"/>
        </w:rPr>
      </w:pPr>
    </w:p>
    <w:p w:rsidR="00515117" w:rsidRPr="00601E13" w:rsidRDefault="00515117" w:rsidP="00443CD8">
      <w:pPr>
        <w:jc w:val="both"/>
        <w:rPr>
          <w:rFonts w:ascii="Arial" w:hAnsi="Arial" w:cs="Arial"/>
          <w:sz w:val="18"/>
          <w:szCs w:val="18"/>
        </w:rPr>
      </w:pPr>
      <w:r w:rsidRPr="00601E13">
        <w:rPr>
          <w:rFonts w:ascii="Arial" w:hAnsi="Arial" w:cs="Arial"/>
          <w:sz w:val="18"/>
          <w:szCs w:val="18"/>
        </w:rPr>
        <w:t xml:space="preserve">Los </w:t>
      </w:r>
      <w:r w:rsidR="00EE6B48" w:rsidRPr="00EE6B48">
        <w:rPr>
          <w:rFonts w:ascii="Arial" w:hAnsi="Arial" w:cs="Arial"/>
          <w:sz w:val="18"/>
          <w:szCs w:val="18"/>
        </w:rPr>
        <w:t>participantes</w:t>
      </w:r>
      <w:r w:rsidRPr="00601E13">
        <w:rPr>
          <w:rFonts w:ascii="Arial" w:hAnsi="Arial" w:cs="Arial"/>
          <w:sz w:val="18"/>
          <w:szCs w:val="18"/>
        </w:rPr>
        <w:t>, para la presentación de sus proposiciones, deberán ajustarse estrictamente a los requisitos y especificaciones previstos en esta Convocatoria, describiendo en forma amplia y detallada los bienes que estén ofertando</w:t>
      </w:r>
      <w:r w:rsidR="003F6267" w:rsidRPr="00601E13">
        <w:rPr>
          <w:rFonts w:ascii="Arial" w:hAnsi="Arial" w:cs="Arial"/>
          <w:sz w:val="18"/>
          <w:szCs w:val="18"/>
        </w:rPr>
        <w:t xml:space="preserve">, mismo que se encuentra en el </w:t>
      </w:r>
      <w:r w:rsidR="003F6267" w:rsidRPr="00601E13">
        <w:rPr>
          <w:rFonts w:ascii="Arial" w:hAnsi="Arial" w:cs="Arial"/>
          <w:b/>
          <w:bCs/>
          <w:sz w:val="18"/>
          <w:szCs w:val="18"/>
        </w:rPr>
        <w:t>Anexo Número 2 (DOS)</w:t>
      </w:r>
      <w:r w:rsidRPr="00601E13">
        <w:rPr>
          <w:rFonts w:ascii="Arial" w:hAnsi="Arial" w:cs="Arial"/>
          <w:sz w:val="18"/>
          <w:szCs w:val="18"/>
        </w:rPr>
        <w:t>.</w:t>
      </w:r>
    </w:p>
    <w:p w:rsidR="00515117" w:rsidRPr="00601E13" w:rsidRDefault="00515117" w:rsidP="00443CD8">
      <w:pPr>
        <w:jc w:val="both"/>
        <w:rPr>
          <w:rFonts w:ascii="Arial" w:hAnsi="Arial" w:cs="Arial"/>
          <w:sz w:val="18"/>
          <w:szCs w:val="18"/>
        </w:rPr>
      </w:pPr>
    </w:p>
    <w:p w:rsidR="00515117" w:rsidRDefault="00515117" w:rsidP="00443CD8">
      <w:pPr>
        <w:jc w:val="both"/>
        <w:rPr>
          <w:rFonts w:ascii="Arial" w:hAnsi="Arial" w:cs="Arial"/>
          <w:sz w:val="18"/>
          <w:szCs w:val="18"/>
        </w:rPr>
      </w:pPr>
      <w:r w:rsidRPr="00601E13">
        <w:rPr>
          <w:rFonts w:ascii="Arial" w:hAnsi="Arial" w:cs="Arial"/>
          <w:sz w:val="18"/>
          <w:szCs w:val="18"/>
        </w:rPr>
        <w:t xml:space="preserve">Las condiciones contenidas en la presente convocatoria a la </w:t>
      </w:r>
      <w:r w:rsidR="00571446" w:rsidRPr="00571446">
        <w:rPr>
          <w:rFonts w:ascii="Arial" w:hAnsi="Arial" w:cs="Arial"/>
          <w:sz w:val="18"/>
          <w:szCs w:val="18"/>
        </w:rPr>
        <w:t>Invitación a Cuando Menos Tres Personas</w:t>
      </w:r>
      <w:r w:rsidRPr="00601E13">
        <w:rPr>
          <w:rFonts w:ascii="Arial" w:hAnsi="Arial" w:cs="Arial"/>
          <w:sz w:val="18"/>
          <w:szCs w:val="18"/>
        </w:rPr>
        <w:t xml:space="preserve"> y en las proposiciones presentadas por los </w:t>
      </w:r>
      <w:r w:rsidR="00EE6B48" w:rsidRPr="00EE6B48">
        <w:rPr>
          <w:rFonts w:ascii="Arial" w:hAnsi="Arial" w:cs="Arial"/>
          <w:sz w:val="18"/>
          <w:szCs w:val="18"/>
        </w:rPr>
        <w:t>participantes</w:t>
      </w:r>
      <w:r w:rsidRPr="00601E13">
        <w:rPr>
          <w:rFonts w:ascii="Arial" w:hAnsi="Arial" w:cs="Arial"/>
          <w:sz w:val="18"/>
          <w:szCs w:val="18"/>
        </w:rPr>
        <w:t xml:space="preserve"> no podrán ser negociadas, en términos del artículo 26 de la Ley.</w:t>
      </w:r>
    </w:p>
    <w:p w:rsidR="00531713" w:rsidRDefault="00531713" w:rsidP="00443CD8">
      <w:pPr>
        <w:jc w:val="both"/>
        <w:rPr>
          <w:rFonts w:ascii="Arial" w:hAnsi="Arial" w:cs="Arial"/>
          <w:sz w:val="18"/>
          <w:szCs w:val="18"/>
        </w:rPr>
      </w:pPr>
    </w:p>
    <w:p w:rsidR="00531713" w:rsidRPr="00531713" w:rsidRDefault="00531713" w:rsidP="00531713">
      <w:pPr>
        <w:jc w:val="both"/>
        <w:rPr>
          <w:rFonts w:ascii="Calibri" w:hAnsi="Calibri"/>
          <w:color w:val="000000"/>
          <w:sz w:val="20"/>
          <w:lang w:val="es-MX" w:eastAsia="es-MX"/>
        </w:rPr>
      </w:pPr>
      <w:r w:rsidRPr="00132CA1">
        <w:rPr>
          <w:rFonts w:ascii="Arial" w:hAnsi="Arial" w:cs="Arial"/>
          <w:b/>
          <w:sz w:val="18"/>
          <w:szCs w:val="18"/>
        </w:rPr>
        <w:t>CUCOP:</w:t>
      </w:r>
      <w:r>
        <w:rPr>
          <w:rFonts w:ascii="Arial" w:hAnsi="Arial" w:cs="Arial"/>
          <w:sz w:val="18"/>
          <w:szCs w:val="18"/>
        </w:rPr>
        <w:t xml:space="preserve"> </w:t>
      </w:r>
      <w:r w:rsidRPr="00531713">
        <w:rPr>
          <w:rFonts w:ascii="Arial" w:hAnsi="Arial" w:cs="Arial"/>
          <w:sz w:val="18"/>
          <w:szCs w:val="18"/>
        </w:rPr>
        <w:t>25400092</w:t>
      </w:r>
      <w:r>
        <w:rPr>
          <w:rFonts w:ascii="Arial" w:hAnsi="Arial" w:cs="Arial"/>
          <w:sz w:val="18"/>
          <w:szCs w:val="18"/>
        </w:rPr>
        <w:t xml:space="preserve">, </w:t>
      </w:r>
      <w:r w:rsidRPr="00531713">
        <w:rPr>
          <w:rFonts w:ascii="Arial" w:hAnsi="Arial" w:cs="Arial"/>
          <w:sz w:val="18"/>
          <w:szCs w:val="18"/>
        </w:rPr>
        <w:t>25408661</w:t>
      </w:r>
      <w:r>
        <w:rPr>
          <w:rFonts w:ascii="Arial" w:hAnsi="Arial" w:cs="Arial"/>
          <w:sz w:val="18"/>
          <w:szCs w:val="18"/>
        </w:rPr>
        <w:t xml:space="preserve">, </w:t>
      </w:r>
      <w:r w:rsidRPr="00531713">
        <w:rPr>
          <w:rFonts w:ascii="Arial" w:hAnsi="Arial" w:cs="Arial"/>
          <w:sz w:val="18"/>
          <w:szCs w:val="18"/>
        </w:rPr>
        <w:t>25408669</w:t>
      </w:r>
      <w:r>
        <w:rPr>
          <w:rFonts w:ascii="Arial" w:hAnsi="Arial" w:cs="Arial"/>
          <w:sz w:val="18"/>
          <w:szCs w:val="18"/>
        </w:rPr>
        <w:t xml:space="preserve">, </w:t>
      </w:r>
      <w:r w:rsidRPr="00531713">
        <w:rPr>
          <w:rFonts w:ascii="Calibri" w:hAnsi="Calibri"/>
          <w:color w:val="000000"/>
          <w:sz w:val="20"/>
          <w:lang w:val="es-MX" w:eastAsia="es-MX"/>
        </w:rPr>
        <w:t>25403527</w:t>
      </w:r>
      <w:r>
        <w:rPr>
          <w:rFonts w:ascii="Calibri" w:hAnsi="Calibri"/>
          <w:color w:val="000000"/>
          <w:sz w:val="20"/>
          <w:lang w:val="es-MX" w:eastAsia="es-MX"/>
        </w:rPr>
        <w:t xml:space="preserve">, </w:t>
      </w:r>
      <w:r w:rsidRPr="00531713">
        <w:rPr>
          <w:rFonts w:ascii="Calibri" w:hAnsi="Calibri"/>
          <w:color w:val="000000"/>
          <w:sz w:val="20"/>
          <w:lang w:val="es-MX" w:eastAsia="es-MX"/>
        </w:rPr>
        <w:t>25400465</w:t>
      </w:r>
      <w:r>
        <w:rPr>
          <w:rFonts w:ascii="Calibri" w:hAnsi="Calibri"/>
          <w:color w:val="000000"/>
          <w:sz w:val="20"/>
          <w:lang w:val="es-MX" w:eastAsia="es-MX"/>
        </w:rPr>
        <w:t xml:space="preserve">, </w:t>
      </w:r>
      <w:r w:rsidRPr="00531713">
        <w:rPr>
          <w:rFonts w:ascii="Calibri" w:hAnsi="Calibri"/>
          <w:color w:val="000000"/>
          <w:sz w:val="20"/>
          <w:lang w:val="es-MX" w:eastAsia="es-MX"/>
        </w:rPr>
        <w:t>25400092</w:t>
      </w:r>
      <w:r>
        <w:rPr>
          <w:rFonts w:ascii="Calibri" w:hAnsi="Calibri"/>
          <w:color w:val="000000"/>
          <w:sz w:val="20"/>
          <w:lang w:val="es-MX" w:eastAsia="es-MX"/>
        </w:rPr>
        <w:t xml:space="preserve">, </w:t>
      </w:r>
      <w:r w:rsidRPr="00531713">
        <w:rPr>
          <w:rFonts w:ascii="Calibri" w:hAnsi="Calibri"/>
          <w:color w:val="000000"/>
          <w:sz w:val="20"/>
          <w:lang w:val="es-MX" w:eastAsia="es-MX"/>
        </w:rPr>
        <w:t>25400322</w:t>
      </w:r>
      <w:r>
        <w:rPr>
          <w:rFonts w:ascii="Calibri" w:hAnsi="Calibri"/>
          <w:color w:val="000000"/>
          <w:sz w:val="20"/>
          <w:lang w:val="es-MX" w:eastAsia="es-MX"/>
        </w:rPr>
        <w:t xml:space="preserve">, </w:t>
      </w:r>
      <w:r w:rsidRPr="00531713">
        <w:rPr>
          <w:rFonts w:ascii="Calibri" w:hAnsi="Calibri"/>
          <w:color w:val="000000"/>
          <w:sz w:val="20"/>
          <w:lang w:val="es-MX" w:eastAsia="es-MX"/>
        </w:rPr>
        <w:t>25400092</w:t>
      </w:r>
      <w:r>
        <w:rPr>
          <w:rFonts w:ascii="Calibri" w:hAnsi="Calibri"/>
          <w:color w:val="000000"/>
          <w:sz w:val="20"/>
          <w:lang w:val="es-MX" w:eastAsia="es-MX"/>
        </w:rPr>
        <w:t xml:space="preserve">, </w:t>
      </w:r>
      <w:r w:rsidRPr="00531713">
        <w:rPr>
          <w:rFonts w:ascii="Calibri" w:hAnsi="Calibri"/>
          <w:color w:val="000000"/>
          <w:sz w:val="20"/>
          <w:lang w:val="es-MX" w:eastAsia="es-MX"/>
        </w:rPr>
        <w:t>25408661</w:t>
      </w:r>
    </w:p>
    <w:p w:rsidR="00531713" w:rsidRPr="00531713" w:rsidRDefault="00531713" w:rsidP="00531713">
      <w:pPr>
        <w:jc w:val="both"/>
        <w:rPr>
          <w:rFonts w:ascii="Calibri" w:hAnsi="Calibri"/>
          <w:color w:val="000000"/>
          <w:sz w:val="20"/>
          <w:lang w:val="es-MX" w:eastAsia="es-MX"/>
        </w:rPr>
      </w:pPr>
    </w:p>
    <w:p w:rsidR="00515117" w:rsidRPr="00601E13" w:rsidRDefault="00232CCA" w:rsidP="00443CD8">
      <w:pPr>
        <w:jc w:val="both"/>
        <w:rPr>
          <w:rFonts w:ascii="Arial" w:hAnsi="Arial" w:cs="Arial"/>
          <w:b/>
          <w:sz w:val="18"/>
          <w:szCs w:val="18"/>
        </w:rPr>
      </w:pPr>
      <w:r w:rsidRPr="00601E13">
        <w:rPr>
          <w:rFonts w:ascii="Arial" w:hAnsi="Arial" w:cs="Arial"/>
          <w:b/>
          <w:bCs/>
          <w:sz w:val="18"/>
          <w:szCs w:val="18"/>
        </w:rPr>
        <w:t>2.</w:t>
      </w:r>
      <w:r w:rsidR="00EB7ABF" w:rsidRPr="00601E13">
        <w:rPr>
          <w:rFonts w:ascii="Arial" w:hAnsi="Arial" w:cs="Arial"/>
          <w:b/>
          <w:bCs/>
          <w:sz w:val="18"/>
          <w:szCs w:val="18"/>
        </w:rPr>
        <w:t>1</w:t>
      </w:r>
      <w:r w:rsidRPr="00601E13">
        <w:rPr>
          <w:rFonts w:ascii="Arial" w:hAnsi="Arial" w:cs="Arial"/>
          <w:b/>
          <w:bCs/>
          <w:sz w:val="18"/>
          <w:szCs w:val="18"/>
        </w:rPr>
        <w:tab/>
      </w:r>
      <w:r w:rsidR="00EB7ABF" w:rsidRPr="00601E13">
        <w:rPr>
          <w:rFonts w:ascii="Arial" w:hAnsi="Arial" w:cs="Arial"/>
          <w:b/>
          <w:bCs/>
          <w:sz w:val="18"/>
          <w:szCs w:val="18"/>
        </w:rPr>
        <w:t xml:space="preserve"> </w:t>
      </w:r>
      <w:r w:rsidR="00515117" w:rsidRPr="00601E13">
        <w:rPr>
          <w:rFonts w:ascii="Arial" w:hAnsi="Arial" w:cs="Arial"/>
          <w:b/>
          <w:sz w:val="18"/>
          <w:szCs w:val="18"/>
        </w:rPr>
        <w:t>CALIDAD.</w:t>
      </w:r>
    </w:p>
    <w:p w:rsidR="00515117" w:rsidRPr="00601E13" w:rsidRDefault="00515117" w:rsidP="00443CD8">
      <w:pPr>
        <w:jc w:val="both"/>
        <w:rPr>
          <w:rFonts w:ascii="Arial" w:hAnsi="Arial" w:cs="Arial"/>
          <w:b/>
          <w:sz w:val="18"/>
          <w:szCs w:val="18"/>
        </w:rPr>
      </w:pPr>
    </w:p>
    <w:p w:rsidR="00515117" w:rsidRPr="00601E13" w:rsidRDefault="00515117" w:rsidP="00443CD8">
      <w:pPr>
        <w:pStyle w:val="Sangra2detindependiente1"/>
        <w:tabs>
          <w:tab w:val="left" w:pos="0"/>
          <w:tab w:val="left" w:pos="10065"/>
        </w:tabs>
        <w:spacing w:before="0"/>
        <w:ind w:left="0"/>
        <w:rPr>
          <w:rFonts w:cs="Arial"/>
          <w:bCs/>
          <w:iCs/>
          <w:sz w:val="18"/>
          <w:szCs w:val="18"/>
        </w:rPr>
      </w:pPr>
      <w:r w:rsidRPr="00601E13">
        <w:rPr>
          <w:rFonts w:cs="Arial"/>
          <w:bCs/>
          <w:iCs/>
          <w:sz w:val="18"/>
          <w:szCs w:val="18"/>
        </w:rPr>
        <w:t xml:space="preserve">Los </w:t>
      </w:r>
      <w:r w:rsidR="00EE6B48" w:rsidRPr="00EE6B48">
        <w:rPr>
          <w:rFonts w:cs="Arial"/>
          <w:bCs/>
          <w:iCs/>
          <w:sz w:val="18"/>
          <w:szCs w:val="18"/>
        </w:rPr>
        <w:t>participantes</w:t>
      </w:r>
      <w:r w:rsidRPr="00601E13">
        <w:rPr>
          <w:rFonts w:cs="Arial"/>
          <w:bCs/>
          <w:iCs/>
          <w:sz w:val="18"/>
          <w:szCs w:val="18"/>
        </w:rPr>
        <w:t xml:space="preserve"> deberán acompañar a su proposición técnica los documentos siguientes:</w:t>
      </w:r>
    </w:p>
    <w:p w:rsidR="00515117" w:rsidRPr="00601E13" w:rsidRDefault="00515117" w:rsidP="00443CD8">
      <w:pPr>
        <w:pStyle w:val="Sangra2detindependiente1"/>
        <w:tabs>
          <w:tab w:val="left" w:pos="0"/>
          <w:tab w:val="left" w:pos="10065"/>
        </w:tabs>
        <w:spacing w:before="0"/>
        <w:ind w:left="0"/>
        <w:rPr>
          <w:rFonts w:cs="Arial"/>
          <w:bCs/>
          <w:iCs/>
          <w:sz w:val="18"/>
          <w:szCs w:val="18"/>
        </w:rPr>
      </w:pPr>
    </w:p>
    <w:p w:rsidR="00CE04C5" w:rsidRPr="00601E13" w:rsidRDefault="00CE04C5" w:rsidP="00443CD8">
      <w:pPr>
        <w:pStyle w:val="Sangra2detindependiente1"/>
        <w:tabs>
          <w:tab w:val="left" w:pos="0"/>
          <w:tab w:val="left" w:pos="10065"/>
        </w:tabs>
        <w:spacing w:before="0"/>
        <w:ind w:left="0"/>
        <w:rPr>
          <w:rFonts w:cs="Arial"/>
          <w:bCs/>
          <w:iCs/>
          <w:sz w:val="18"/>
          <w:szCs w:val="18"/>
        </w:rPr>
      </w:pPr>
      <w:r w:rsidRPr="00601E13">
        <w:rPr>
          <w:rFonts w:cs="Arial"/>
          <w:b/>
          <w:bCs/>
          <w:iCs/>
          <w:sz w:val="18"/>
          <w:szCs w:val="18"/>
          <w:u w:val="single"/>
        </w:rPr>
        <w:t>PARA FABRICANTES Y DISTRIBUIDORES DE OTROS INSUMOS PARA LA SALUD.</w:t>
      </w:r>
    </w:p>
    <w:p w:rsidR="00925A90" w:rsidRPr="001F4D32" w:rsidRDefault="009F61FC" w:rsidP="00443CD8">
      <w:pPr>
        <w:spacing w:before="120"/>
        <w:ind w:right="51"/>
        <w:jc w:val="both"/>
        <w:rPr>
          <w:rFonts w:ascii="Arial" w:hAnsi="Arial" w:cs="Arial"/>
          <w:sz w:val="18"/>
          <w:szCs w:val="18"/>
        </w:rPr>
      </w:pPr>
      <w:r w:rsidRPr="001F4D32">
        <w:rPr>
          <w:rFonts w:ascii="Arial" w:hAnsi="Arial" w:cs="Arial"/>
          <w:b/>
          <w:sz w:val="18"/>
          <w:szCs w:val="18"/>
        </w:rPr>
        <w:t>CALIDAD:</w:t>
      </w:r>
      <w:r w:rsidRPr="001F4D32">
        <w:rPr>
          <w:rFonts w:ascii="Arial" w:hAnsi="Arial" w:cs="Arial"/>
          <w:sz w:val="18"/>
          <w:szCs w:val="18"/>
        </w:rPr>
        <w:t xml:space="preserve"> </w:t>
      </w: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La </w:t>
      </w:r>
      <w:r w:rsidR="008C58E4" w:rsidRPr="001F4D32">
        <w:rPr>
          <w:rFonts w:cs="Arial"/>
          <w:sz w:val="18"/>
          <w:szCs w:val="18"/>
          <w:lang w:val="es-MX"/>
        </w:rPr>
        <w:t>evaluación</w:t>
      </w:r>
      <w:r w:rsidRPr="001F4D32">
        <w:rPr>
          <w:rFonts w:cs="Arial"/>
          <w:sz w:val="18"/>
          <w:szCs w:val="18"/>
          <w:lang w:val="es-MX"/>
        </w:rPr>
        <w:t xml:space="preserve"> de los insumos para la salud se realizaran conforme a lo </w:t>
      </w:r>
      <w:r w:rsidR="008C58E4" w:rsidRPr="001F4D32">
        <w:rPr>
          <w:rFonts w:cs="Arial"/>
          <w:sz w:val="18"/>
          <w:szCs w:val="18"/>
          <w:lang w:val="es-MX"/>
        </w:rPr>
        <w:t>e</w:t>
      </w:r>
      <w:r w:rsidRPr="001F4D32">
        <w:rPr>
          <w:rFonts w:cs="Arial"/>
          <w:sz w:val="18"/>
          <w:szCs w:val="18"/>
          <w:lang w:val="es-MX"/>
        </w:rPr>
        <w:t xml:space="preserve">stablecido </w:t>
      </w:r>
      <w:r w:rsidR="006223D0" w:rsidRPr="001F4D32">
        <w:rPr>
          <w:rFonts w:cs="Arial"/>
          <w:sz w:val="18"/>
          <w:szCs w:val="18"/>
          <w:lang w:val="es-MX"/>
        </w:rPr>
        <w:t>en la</w:t>
      </w:r>
      <w:r w:rsidRPr="001F4D32">
        <w:rPr>
          <w:rFonts w:cs="Arial"/>
          <w:sz w:val="18"/>
          <w:szCs w:val="18"/>
          <w:lang w:val="es-MX"/>
        </w:rPr>
        <w:t xml:space="preserve"> Ley General de Salud, en los articulo aplicables, conforme a lo establecido en la Farmacopea de los Estados Unid</w:t>
      </w:r>
      <w:r w:rsidR="008C58E4" w:rsidRPr="001F4D32">
        <w:rPr>
          <w:rFonts w:cs="Arial"/>
          <w:sz w:val="18"/>
          <w:szCs w:val="18"/>
          <w:lang w:val="es-MX"/>
        </w:rPr>
        <w:t>o</w:t>
      </w:r>
      <w:r w:rsidRPr="001F4D32">
        <w:rPr>
          <w:rFonts w:cs="Arial"/>
          <w:sz w:val="18"/>
          <w:szCs w:val="18"/>
          <w:lang w:val="es-MX"/>
        </w:rPr>
        <w:t xml:space="preserve">s Mexicano y sus suplementos en las Normas Oficiales Mexicanas, Normas Mexicanas, Normas Internacionales, </w:t>
      </w:r>
      <w:r w:rsidR="008C58E4" w:rsidRPr="001F4D32">
        <w:rPr>
          <w:rFonts w:cs="Arial"/>
          <w:sz w:val="18"/>
          <w:szCs w:val="18"/>
          <w:lang w:val="es-MX"/>
        </w:rPr>
        <w:t>así</w:t>
      </w:r>
      <w:r w:rsidRPr="001F4D32">
        <w:rPr>
          <w:rFonts w:cs="Arial"/>
          <w:sz w:val="18"/>
          <w:szCs w:val="18"/>
          <w:lang w:val="es-MX"/>
        </w:rPr>
        <w:t xml:space="preserve"> como las especificaciones técnicas del Instituto y a falta de estas de acuerdo a las especificaciones técnicas del fabricante.</w:t>
      </w: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p>
    <w:p w:rsidR="00F63388" w:rsidRPr="001F4D32" w:rsidRDefault="00F63388" w:rsidP="00443CD8">
      <w:pPr>
        <w:pStyle w:val="Sangra2detindependiente4"/>
        <w:tabs>
          <w:tab w:val="left" w:pos="1440"/>
          <w:tab w:val="left" w:pos="11505"/>
        </w:tabs>
        <w:spacing w:before="0"/>
        <w:ind w:left="0"/>
        <w:rPr>
          <w:rFonts w:cs="Arial"/>
          <w:sz w:val="18"/>
          <w:szCs w:val="18"/>
          <w:lang w:val="es-MX"/>
        </w:rPr>
      </w:pPr>
      <w:r w:rsidRPr="001F4D32">
        <w:rPr>
          <w:rFonts w:cs="Arial"/>
          <w:sz w:val="18"/>
          <w:szCs w:val="18"/>
          <w:lang w:val="es-MX"/>
        </w:rPr>
        <w:t xml:space="preserve">En caso de encontrarse alguna inconsistencia de acuerdo con la </w:t>
      </w:r>
      <w:r w:rsidR="008C58E4" w:rsidRPr="001F4D32">
        <w:rPr>
          <w:rFonts w:cs="Arial"/>
          <w:sz w:val="18"/>
          <w:szCs w:val="18"/>
          <w:lang w:val="es-MX"/>
        </w:rPr>
        <w:t>Legislación</w:t>
      </w:r>
      <w:r w:rsidRPr="001F4D32">
        <w:rPr>
          <w:rFonts w:cs="Arial"/>
          <w:sz w:val="18"/>
          <w:szCs w:val="18"/>
          <w:lang w:val="es-MX"/>
        </w:rPr>
        <w:t xml:space="preserve"> Sanitaria o las autorizaciones otorgadas por la COFEPRIS, el Instituto lo </w:t>
      </w:r>
      <w:r w:rsidR="00C874CE" w:rsidRPr="001F4D32">
        <w:rPr>
          <w:rFonts w:cs="Arial"/>
          <w:sz w:val="18"/>
          <w:szCs w:val="18"/>
          <w:lang w:val="es-MX"/>
        </w:rPr>
        <w:t>hará</w:t>
      </w:r>
      <w:r w:rsidRPr="001F4D32">
        <w:rPr>
          <w:rFonts w:cs="Arial"/>
          <w:sz w:val="18"/>
          <w:szCs w:val="18"/>
          <w:lang w:val="es-MX"/>
        </w:rPr>
        <w:t xml:space="preserve"> del conocimiento de dicha autoridad.</w:t>
      </w:r>
    </w:p>
    <w:p w:rsidR="00354CEE" w:rsidRPr="001F4D32" w:rsidRDefault="00354CEE" w:rsidP="00443CD8">
      <w:pPr>
        <w:jc w:val="both"/>
        <w:rPr>
          <w:rFonts w:ascii="Arial" w:hAnsi="Arial" w:cs="Arial"/>
          <w:b/>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2.</w:t>
      </w:r>
      <w:r w:rsidR="00EB7ABF" w:rsidRPr="001F4D32">
        <w:rPr>
          <w:rFonts w:ascii="Arial" w:hAnsi="Arial" w:cs="Arial"/>
          <w:b/>
          <w:sz w:val="18"/>
          <w:szCs w:val="18"/>
        </w:rPr>
        <w:t xml:space="preserve">2 </w:t>
      </w:r>
      <w:r w:rsidRPr="001F4D32">
        <w:rPr>
          <w:rFonts w:ascii="Arial" w:hAnsi="Arial" w:cs="Arial"/>
          <w:b/>
          <w:sz w:val="18"/>
          <w:szCs w:val="18"/>
        </w:rPr>
        <w:tab/>
        <w:t xml:space="preserve"> LICENCIAS, AUTORIZACIONES Y PERMISOS.</w:t>
      </w:r>
    </w:p>
    <w:p w:rsidR="00515117" w:rsidRPr="001F4D32" w:rsidRDefault="00515117" w:rsidP="00443CD8">
      <w:pPr>
        <w:jc w:val="both"/>
        <w:rPr>
          <w:rFonts w:ascii="Arial" w:hAnsi="Arial" w:cs="Arial"/>
          <w:sz w:val="18"/>
          <w:szCs w:val="18"/>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participante deberá acompañar a su propuesta técnica, en copia simple, la documentación que a continuación se señala:</w:t>
      </w:r>
    </w:p>
    <w:p w:rsidR="00E91B89" w:rsidRPr="001F4D32" w:rsidRDefault="00E91B89" w:rsidP="00E91B89">
      <w:pPr>
        <w:ind w:left="360"/>
        <w:jc w:val="both"/>
        <w:rPr>
          <w:rFonts w:ascii="Arial" w:hAnsi="Arial" w:cs="Arial"/>
          <w:sz w:val="18"/>
          <w:szCs w:val="18"/>
          <w:lang w:val="es-MX"/>
        </w:rPr>
      </w:pP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 xml:space="preserve">Aviso de Funcionamiento, afín a la distribución de consumibles para uso médico </w:t>
      </w:r>
    </w:p>
    <w:p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lastRenderedPageBreak/>
        <w:t>Registro Sanitario vigente (anexos y modificaciones), de los Bienes propuestos, emitido por la Comisión Federal para la Protección de Riesgos Sanitarios (COFEPRIS).</w:t>
      </w: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En su caso, prorroga del registro sanitario vigente  emitido por COFEPRIS.</w:t>
      </w:r>
    </w:p>
    <w:p w:rsidR="00E91B89" w:rsidRPr="001F4D32" w:rsidRDefault="00E91B89" w:rsidP="00E91B89">
      <w:pPr>
        <w:spacing w:before="120"/>
        <w:ind w:right="51"/>
        <w:jc w:val="both"/>
        <w:rPr>
          <w:rFonts w:ascii="Arial" w:hAnsi="Arial" w:cs="Arial"/>
          <w:sz w:val="18"/>
          <w:szCs w:val="18"/>
        </w:rPr>
      </w:pPr>
      <w:r w:rsidRPr="001F4D32">
        <w:rPr>
          <w:rFonts w:ascii="Arial" w:hAnsi="Arial" w:cs="Arial"/>
          <w:sz w:val="18"/>
          <w:szCs w:val="18"/>
        </w:rPr>
        <w:t>En el caso de que el Registro Sanitario no se encuentre vigente, se deberá anexar el documento que emite la propia COFEPRIS como entrada del trámite de prórroga.</w:t>
      </w:r>
    </w:p>
    <w:p w:rsidR="00E91B89" w:rsidRPr="001F4D32" w:rsidRDefault="00E91B89" w:rsidP="00E91B89">
      <w:pPr>
        <w:ind w:right="51"/>
        <w:jc w:val="both"/>
        <w:rPr>
          <w:rFonts w:ascii="Arial" w:hAnsi="Arial" w:cs="Arial"/>
          <w:sz w:val="18"/>
          <w:szCs w:val="18"/>
        </w:rPr>
      </w:pPr>
    </w:p>
    <w:p w:rsidR="00E91B89" w:rsidRPr="001F4D32" w:rsidRDefault="00E91B89" w:rsidP="00E91B89">
      <w:pPr>
        <w:ind w:right="51"/>
        <w:jc w:val="both"/>
        <w:rPr>
          <w:rFonts w:ascii="Arial" w:hAnsi="Arial" w:cs="Arial"/>
          <w:sz w:val="18"/>
          <w:szCs w:val="18"/>
        </w:rPr>
      </w:pPr>
      <w:r w:rsidRPr="001F4D32">
        <w:rPr>
          <w:rFonts w:ascii="Arial" w:hAnsi="Arial" w:cs="Arial"/>
          <w:sz w:val="18"/>
          <w:szCs w:val="18"/>
        </w:rPr>
        <w:t>En el supuesto de que los consumibles propuestos no requieren de Registro Sanitario, se deberá presentar un escrito emitido por la COFEPRIS S.S.A. donde así lo indique con firma autógrafa y cargo del Servidor Público que lo emite y que le exima del mismo.</w:t>
      </w:r>
    </w:p>
    <w:p w:rsidR="00E91B89" w:rsidRPr="001F4D32" w:rsidRDefault="00E91B89" w:rsidP="00E91B89">
      <w:pPr>
        <w:spacing w:before="120"/>
        <w:ind w:right="51"/>
        <w:jc w:val="both"/>
        <w:rPr>
          <w:rFonts w:ascii="Arial" w:hAnsi="Arial" w:cs="Arial"/>
          <w:sz w:val="18"/>
          <w:szCs w:val="18"/>
        </w:rPr>
      </w:pPr>
    </w:p>
    <w:p w:rsidR="00E91B89" w:rsidRPr="001F4D32" w:rsidRDefault="00E91B89" w:rsidP="00E91B89">
      <w:pPr>
        <w:suppressAutoHyphens w:val="0"/>
        <w:jc w:val="both"/>
        <w:rPr>
          <w:rFonts w:ascii="Arial" w:hAnsi="Arial" w:cs="Arial"/>
          <w:sz w:val="18"/>
          <w:szCs w:val="18"/>
          <w:lang w:val="es-MX"/>
        </w:rPr>
      </w:pPr>
      <w:r w:rsidRPr="001F4D32">
        <w:rPr>
          <w:rFonts w:ascii="Arial" w:hAnsi="Arial" w:cs="Arial"/>
          <w:sz w:val="18"/>
          <w:szCs w:val="18"/>
          <w:lang w:val="es-MX"/>
        </w:rPr>
        <w:t>El licitante deberá  presentar carta en la que manifieste cumplir con lo estable</w:t>
      </w:r>
      <w:r w:rsidR="00433730" w:rsidRPr="001F4D32">
        <w:rPr>
          <w:rFonts w:ascii="Arial" w:hAnsi="Arial" w:cs="Arial"/>
          <w:sz w:val="18"/>
          <w:szCs w:val="18"/>
          <w:lang w:val="es-MX"/>
        </w:rPr>
        <w:t>ce en la Norma Oficial Mexicana, q</w:t>
      </w:r>
      <w:r w:rsidRPr="001F4D32">
        <w:rPr>
          <w:rFonts w:ascii="Arial" w:hAnsi="Arial" w:cs="Arial"/>
          <w:sz w:val="18"/>
          <w:szCs w:val="18"/>
          <w:lang w:val="es-MX"/>
        </w:rPr>
        <w:t xml:space="preserve">ue instituye  las condiciones para la administración de la terapia de infusión en los Estados Unidos Mexicanos. </w:t>
      </w:r>
    </w:p>
    <w:p w:rsidR="00E91B89" w:rsidRPr="001F4D32" w:rsidRDefault="00E91B89" w:rsidP="00E91B89">
      <w:pPr>
        <w:ind w:left="360"/>
        <w:jc w:val="both"/>
        <w:rPr>
          <w:rFonts w:ascii="Arial" w:hAnsi="Arial" w:cs="Arial"/>
          <w:sz w:val="18"/>
          <w:szCs w:val="18"/>
          <w:lang w:val="es-MX"/>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El Instituto podrá en cualquier momento verificar el cumplimiento de los requisitos de calidad de los bienes al participante que resulte adjudicado.</w:t>
      </w:r>
    </w:p>
    <w:p w:rsidR="00E91B89" w:rsidRPr="001F4D32" w:rsidRDefault="00E91B89" w:rsidP="00E91B89">
      <w:pPr>
        <w:jc w:val="both"/>
        <w:rPr>
          <w:rFonts w:ascii="Arial" w:hAnsi="Arial" w:cs="Arial"/>
          <w:sz w:val="18"/>
          <w:szCs w:val="18"/>
          <w:lang w:val="es-MX"/>
        </w:rPr>
      </w:pPr>
    </w:p>
    <w:p w:rsidR="00E91B89" w:rsidRPr="001F4D32" w:rsidRDefault="00E91B89" w:rsidP="00E91B89">
      <w:pPr>
        <w:jc w:val="both"/>
        <w:rPr>
          <w:rFonts w:ascii="Arial" w:hAnsi="Arial" w:cs="Arial"/>
          <w:sz w:val="18"/>
          <w:szCs w:val="18"/>
          <w:lang w:val="es-MX"/>
        </w:rPr>
      </w:pPr>
      <w:r w:rsidRPr="001F4D32">
        <w:rPr>
          <w:rFonts w:ascii="Arial" w:hAnsi="Arial" w:cs="Arial"/>
          <w:sz w:val="18"/>
          <w:szCs w:val="18"/>
          <w:lang w:val="es-MX"/>
        </w:rPr>
        <w:t>Así mismo, el Instituto durante la vigencia del contrato coadyuvará con la autoridad sanitaria (COFEPRIS), informándole los resultados de aquellos insumos para la salud que no  cumplan con la normatividad establecida.</w:t>
      </w:r>
    </w:p>
    <w:p w:rsidR="00E91B89" w:rsidRPr="001F4D32" w:rsidRDefault="00E91B89" w:rsidP="00E91B89">
      <w:pPr>
        <w:jc w:val="both"/>
        <w:rPr>
          <w:rFonts w:ascii="Arial" w:hAnsi="Arial" w:cs="Arial"/>
          <w:bCs/>
          <w:iCs/>
          <w:sz w:val="18"/>
          <w:szCs w:val="18"/>
        </w:rPr>
      </w:pPr>
    </w:p>
    <w:p w:rsidR="00515117" w:rsidRPr="001F4D32" w:rsidRDefault="00BA63AB" w:rsidP="00443CD8">
      <w:pPr>
        <w:numPr>
          <w:ilvl w:val="1"/>
          <w:numId w:val="0"/>
        </w:numPr>
        <w:jc w:val="both"/>
        <w:rPr>
          <w:rFonts w:ascii="Arial" w:hAnsi="Arial" w:cs="Arial"/>
          <w:b/>
          <w:sz w:val="18"/>
          <w:szCs w:val="18"/>
        </w:rPr>
      </w:pPr>
      <w:r w:rsidRPr="001F4D32">
        <w:rPr>
          <w:rFonts w:ascii="Arial" w:hAnsi="Arial" w:cs="Arial"/>
          <w:b/>
          <w:sz w:val="18"/>
          <w:szCs w:val="18"/>
        </w:rPr>
        <w:t xml:space="preserve">3.- </w:t>
      </w:r>
      <w:r w:rsidR="00515117" w:rsidRPr="001F4D32">
        <w:rPr>
          <w:rFonts w:ascii="Arial" w:hAnsi="Arial" w:cs="Arial"/>
          <w:b/>
          <w:sz w:val="18"/>
          <w:szCs w:val="18"/>
        </w:rPr>
        <w:t xml:space="preserve">MODALIDAD DE LA </w:t>
      </w:r>
      <w:r w:rsidR="00A67B00" w:rsidRPr="001F4D32">
        <w:rPr>
          <w:rFonts w:ascii="Arial" w:hAnsi="Arial" w:cs="Arial"/>
          <w:b/>
          <w:sz w:val="18"/>
          <w:szCs w:val="18"/>
        </w:rPr>
        <w:t>CONTRATACIÓN</w:t>
      </w:r>
      <w:r w:rsidR="00515117" w:rsidRPr="001F4D32">
        <w:rPr>
          <w:rFonts w:ascii="Arial" w:hAnsi="Arial" w:cs="Arial"/>
          <w:b/>
          <w:sz w:val="18"/>
          <w:szCs w:val="18"/>
        </w:rPr>
        <w:t>:</w:t>
      </w:r>
    </w:p>
    <w:p w:rsidR="00515117" w:rsidRPr="001F4D32" w:rsidRDefault="00515117" w:rsidP="00443CD8">
      <w:pPr>
        <w:jc w:val="both"/>
        <w:rPr>
          <w:rFonts w:ascii="Arial" w:hAnsi="Arial" w:cs="Arial"/>
          <w:b/>
          <w:sz w:val="18"/>
          <w:szCs w:val="18"/>
        </w:rPr>
      </w:pPr>
    </w:p>
    <w:p w:rsidR="00992B92" w:rsidRPr="001F4D32" w:rsidRDefault="00992B92" w:rsidP="00443CD8">
      <w:pPr>
        <w:jc w:val="both"/>
        <w:rPr>
          <w:rFonts w:ascii="Arial" w:hAnsi="Arial" w:cs="Arial"/>
          <w:sz w:val="18"/>
          <w:szCs w:val="18"/>
        </w:rPr>
      </w:pPr>
      <w:r w:rsidRPr="001F4D32">
        <w:rPr>
          <w:rFonts w:ascii="Arial" w:hAnsi="Arial" w:cs="Arial"/>
          <w:sz w:val="18"/>
          <w:szCs w:val="18"/>
          <w:lang w:val="es-MX"/>
        </w:rPr>
        <w:t xml:space="preserve">El contrato será abierto </w:t>
      </w:r>
      <w:r w:rsidR="001D1DD9" w:rsidRPr="001F4D32">
        <w:rPr>
          <w:rFonts w:ascii="Arial" w:hAnsi="Arial" w:cs="Arial"/>
          <w:sz w:val="18"/>
          <w:szCs w:val="18"/>
          <w:lang w:val="es-MX"/>
        </w:rPr>
        <w:t xml:space="preserve">por </w:t>
      </w:r>
      <w:r w:rsidR="008D55F3" w:rsidRPr="001F4D32">
        <w:rPr>
          <w:rFonts w:ascii="Arial" w:hAnsi="Arial" w:cs="Arial"/>
          <w:sz w:val="18"/>
          <w:szCs w:val="18"/>
          <w:lang w:val="es-MX"/>
        </w:rPr>
        <w:t>cantidades</w:t>
      </w:r>
      <w:r w:rsidR="001D1DD9" w:rsidRPr="001F4D32">
        <w:rPr>
          <w:rFonts w:ascii="Arial" w:hAnsi="Arial" w:cs="Arial"/>
          <w:sz w:val="18"/>
          <w:szCs w:val="18"/>
          <w:lang w:val="es-MX"/>
        </w:rPr>
        <w:t xml:space="preserve"> mínim</w:t>
      </w:r>
      <w:r w:rsidR="00FC67F1" w:rsidRPr="001F4D32">
        <w:rPr>
          <w:rFonts w:ascii="Arial" w:hAnsi="Arial" w:cs="Arial"/>
          <w:sz w:val="18"/>
          <w:szCs w:val="18"/>
          <w:lang w:val="es-MX"/>
        </w:rPr>
        <w:t>as y máxima</w:t>
      </w:r>
      <w:r w:rsidR="001D1DD9" w:rsidRPr="001F4D32">
        <w:rPr>
          <w:rFonts w:ascii="Arial" w:hAnsi="Arial" w:cs="Arial"/>
          <w:sz w:val="18"/>
          <w:szCs w:val="18"/>
          <w:lang w:val="es-MX"/>
        </w:rPr>
        <w:t xml:space="preserve">s </w:t>
      </w:r>
      <w:r w:rsidRPr="001F4D32">
        <w:rPr>
          <w:rFonts w:ascii="Arial" w:hAnsi="Arial" w:cs="Arial"/>
          <w:sz w:val="18"/>
          <w:szCs w:val="18"/>
          <w:lang w:val="es-MX"/>
        </w:rPr>
        <w:t>en los términos de los artículos 47 de la</w:t>
      </w:r>
      <w:r w:rsidR="001D1DD9" w:rsidRPr="001F4D32">
        <w:rPr>
          <w:rFonts w:ascii="Arial" w:hAnsi="Arial" w:cs="Arial"/>
          <w:sz w:val="18"/>
          <w:szCs w:val="18"/>
        </w:rPr>
        <w:t xml:space="preserve"> LAASSP y 85 de su Reglamento, las cantidades establecidas en el </w:t>
      </w:r>
      <w:r w:rsidR="001D1DD9" w:rsidRPr="001F4D32">
        <w:rPr>
          <w:rFonts w:ascii="Arial" w:hAnsi="Arial" w:cs="Arial"/>
          <w:b/>
          <w:sz w:val="18"/>
          <w:szCs w:val="18"/>
        </w:rPr>
        <w:t>anexo número 2 (dos)</w:t>
      </w:r>
      <w:r w:rsidR="001D1DD9" w:rsidRPr="001F4D32">
        <w:rPr>
          <w:rFonts w:ascii="Arial" w:hAnsi="Arial" w:cs="Arial"/>
          <w:sz w:val="18"/>
          <w:szCs w:val="18"/>
        </w:rPr>
        <w:t>, deberán ser consideradas solo como estadística de consumo.</w:t>
      </w:r>
    </w:p>
    <w:p w:rsidR="002E677F" w:rsidRPr="001F4D32" w:rsidRDefault="002E677F"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3.1.</w:t>
      </w:r>
      <w:r w:rsidRPr="001F4D32">
        <w:rPr>
          <w:rFonts w:ascii="Arial" w:hAnsi="Arial" w:cs="Arial"/>
          <w:b/>
          <w:sz w:val="18"/>
          <w:szCs w:val="18"/>
        </w:rPr>
        <w:tab/>
        <w:t>TIPO DE ABASTECIMIENTO.</w:t>
      </w:r>
    </w:p>
    <w:p w:rsidR="00515117" w:rsidRPr="001F4D32" w:rsidRDefault="00515117" w:rsidP="00443CD8">
      <w:pPr>
        <w:tabs>
          <w:tab w:val="left" w:pos="1134"/>
        </w:tabs>
        <w:overflowPunct w:val="0"/>
        <w:autoSpaceDE w:val="0"/>
        <w:jc w:val="both"/>
        <w:textAlignment w:val="baseline"/>
        <w:rPr>
          <w:rFonts w:ascii="Arial" w:hAnsi="Arial" w:cs="Arial"/>
          <w:b/>
          <w:sz w:val="18"/>
          <w:szCs w:val="18"/>
        </w:rPr>
      </w:pPr>
    </w:p>
    <w:p w:rsidR="003710F4" w:rsidRPr="001F4D32" w:rsidRDefault="003710F4" w:rsidP="00443CD8">
      <w:pPr>
        <w:jc w:val="both"/>
        <w:rPr>
          <w:rFonts w:ascii="Arial" w:hAnsi="Arial" w:cs="Arial"/>
          <w:sz w:val="18"/>
          <w:szCs w:val="18"/>
        </w:rPr>
      </w:pPr>
      <w:r w:rsidRPr="001F4D32">
        <w:rPr>
          <w:rFonts w:ascii="Arial" w:hAnsi="Arial" w:cs="Arial"/>
          <w:sz w:val="18"/>
          <w:szCs w:val="18"/>
        </w:rPr>
        <w:t xml:space="preserve">El tipo de abastecimiento para la presente </w:t>
      </w:r>
      <w:r w:rsidR="00571446" w:rsidRPr="00571446">
        <w:rPr>
          <w:rFonts w:ascii="Arial" w:hAnsi="Arial" w:cs="Arial"/>
          <w:sz w:val="18"/>
          <w:szCs w:val="18"/>
        </w:rPr>
        <w:t>Invitación a Cuando Menos Tres Personas</w:t>
      </w:r>
      <w:r w:rsidRPr="001F4D32">
        <w:rPr>
          <w:rFonts w:ascii="Arial" w:hAnsi="Arial" w:cs="Arial"/>
          <w:sz w:val="18"/>
          <w:szCs w:val="18"/>
        </w:rPr>
        <w:t xml:space="preserve"> será de una fuente de abasto por </w:t>
      </w:r>
      <w:r w:rsidR="008D55F3" w:rsidRPr="001F4D32">
        <w:rPr>
          <w:rFonts w:ascii="Arial" w:hAnsi="Arial" w:cs="Arial"/>
          <w:sz w:val="18"/>
          <w:szCs w:val="18"/>
        </w:rPr>
        <w:t>partida</w:t>
      </w:r>
      <w:r w:rsidRPr="001F4D32">
        <w:rPr>
          <w:rFonts w:ascii="Arial" w:hAnsi="Arial" w:cs="Arial"/>
          <w:sz w:val="18"/>
          <w:szCs w:val="18"/>
        </w:rPr>
        <w:t>.</w:t>
      </w:r>
    </w:p>
    <w:p w:rsidR="006A20E3" w:rsidRPr="001F4D32" w:rsidRDefault="006A20E3" w:rsidP="00443CD8">
      <w:pPr>
        <w:jc w:val="both"/>
        <w:rPr>
          <w:rFonts w:ascii="Arial" w:hAnsi="Arial" w:cs="Arial"/>
          <w:i/>
          <w:sz w:val="18"/>
          <w:szCs w:val="18"/>
          <w:u w:val="single"/>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3.2.</w:t>
      </w:r>
      <w:r w:rsidRPr="001F4D32">
        <w:rPr>
          <w:rFonts w:ascii="Arial" w:hAnsi="Arial" w:cs="Arial"/>
          <w:b/>
          <w:sz w:val="18"/>
          <w:szCs w:val="18"/>
        </w:rPr>
        <w:tab/>
        <w:t>FECHA</w:t>
      </w:r>
      <w:r w:rsidR="00761608" w:rsidRPr="001F4D32">
        <w:rPr>
          <w:rFonts w:ascii="Arial" w:hAnsi="Arial" w:cs="Arial"/>
          <w:b/>
          <w:sz w:val="18"/>
          <w:szCs w:val="18"/>
        </w:rPr>
        <w:t xml:space="preserve"> Y</w:t>
      </w:r>
      <w:r w:rsidRPr="001F4D32">
        <w:rPr>
          <w:rFonts w:ascii="Arial" w:hAnsi="Arial" w:cs="Arial"/>
          <w:b/>
          <w:sz w:val="18"/>
          <w:szCs w:val="18"/>
        </w:rPr>
        <w:t xml:space="preserve"> HORA DE LOS EVENTOS; MEDIOS Y EN SU CASO, </w:t>
      </w:r>
      <w:r w:rsidR="00A67B00" w:rsidRPr="001F4D32">
        <w:rPr>
          <w:rFonts w:ascii="Arial" w:hAnsi="Arial" w:cs="Arial"/>
          <w:b/>
          <w:sz w:val="18"/>
          <w:szCs w:val="18"/>
        </w:rPr>
        <w:t>REDUCCIÓN</w:t>
      </w:r>
      <w:r w:rsidRPr="001F4D32">
        <w:rPr>
          <w:rFonts w:ascii="Arial" w:hAnsi="Arial" w:cs="Arial"/>
          <w:b/>
          <w:sz w:val="18"/>
          <w:szCs w:val="18"/>
        </w:rPr>
        <w:t xml:space="preserve"> DE PLAZO PARA LA PRESENTACIÓN DE LAS PROPOSICIONES.</w:t>
      </w:r>
    </w:p>
    <w:p w:rsidR="003B34F4" w:rsidRPr="001F4D32" w:rsidRDefault="00515117" w:rsidP="00443CD8">
      <w:pPr>
        <w:jc w:val="both"/>
        <w:rPr>
          <w:rFonts w:ascii="Arial" w:hAnsi="Arial" w:cs="Arial"/>
          <w:sz w:val="18"/>
          <w:szCs w:val="18"/>
        </w:rPr>
      </w:pPr>
      <w:r w:rsidRPr="001F4D32">
        <w:rPr>
          <w:rFonts w:ascii="Arial" w:hAnsi="Arial" w:cs="Arial"/>
          <w:sz w:val="18"/>
          <w:szCs w:val="18"/>
        </w:rPr>
        <w:t xml:space="preserve"> </w:t>
      </w:r>
    </w:p>
    <w:tbl>
      <w:tblPr>
        <w:tblW w:w="9807"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3"/>
        <w:gridCol w:w="1559"/>
        <w:gridCol w:w="1031"/>
        <w:gridCol w:w="4234"/>
      </w:tblGrid>
      <w:tr w:rsidR="00F53B2D" w:rsidRPr="001F4D32" w:rsidTr="00E92A1E">
        <w:trPr>
          <w:trHeight w:hRule="exact" w:val="211"/>
          <w:tblHeader/>
        </w:trPr>
        <w:tc>
          <w:tcPr>
            <w:tcW w:w="2983"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E V E N T O S</w:t>
            </w:r>
          </w:p>
        </w:tc>
        <w:tc>
          <w:tcPr>
            <w:tcW w:w="1559" w:type="dxa"/>
            <w:shd w:val="clear" w:color="auto" w:fill="A6A6A6"/>
            <w:vAlign w:val="center"/>
          </w:tcPr>
          <w:p w:rsidR="00515117" w:rsidRPr="001F4D32" w:rsidRDefault="00515117" w:rsidP="00443CD8">
            <w:pPr>
              <w:jc w:val="center"/>
              <w:rPr>
                <w:rFonts w:ascii="Arial" w:hAnsi="Arial" w:cs="Arial"/>
                <w:b/>
                <w:sz w:val="18"/>
                <w:szCs w:val="18"/>
              </w:rPr>
            </w:pPr>
            <w:r w:rsidRPr="001F4D32">
              <w:rPr>
                <w:rFonts w:ascii="Arial" w:hAnsi="Arial" w:cs="Arial"/>
                <w:b/>
                <w:sz w:val="18"/>
                <w:szCs w:val="18"/>
              </w:rPr>
              <w:t>F E C H A</w:t>
            </w:r>
          </w:p>
        </w:tc>
        <w:tc>
          <w:tcPr>
            <w:tcW w:w="1031"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H O R A</w:t>
            </w:r>
          </w:p>
        </w:tc>
        <w:tc>
          <w:tcPr>
            <w:tcW w:w="4234" w:type="dxa"/>
            <w:shd w:val="clear" w:color="auto" w:fill="A6A6A6"/>
            <w:vAlign w:val="center"/>
          </w:tcPr>
          <w:p w:rsidR="00515117" w:rsidRPr="001F4D32" w:rsidRDefault="00515117" w:rsidP="00443CD8">
            <w:pPr>
              <w:snapToGrid w:val="0"/>
              <w:jc w:val="center"/>
              <w:rPr>
                <w:rFonts w:ascii="Arial" w:hAnsi="Arial" w:cs="Arial"/>
                <w:b/>
                <w:sz w:val="18"/>
                <w:szCs w:val="18"/>
              </w:rPr>
            </w:pPr>
            <w:r w:rsidRPr="001F4D32">
              <w:rPr>
                <w:rFonts w:ascii="Arial" w:hAnsi="Arial" w:cs="Arial"/>
                <w:b/>
                <w:sz w:val="18"/>
                <w:szCs w:val="18"/>
              </w:rPr>
              <w:t>L U G A R</w:t>
            </w:r>
          </w:p>
        </w:tc>
      </w:tr>
      <w:tr w:rsidR="005F1F8C" w:rsidRPr="001F4D32" w:rsidTr="00EE6B48">
        <w:trPr>
          <w:trHeight w:val="120"/>
        </w:trPr>
        <w:tc>
          <w:tcPr>
            <w:tcW w:w="2983" w:type="dxa"/>
            <w:vAlign w:val="center"/>
          </w:tcPr>
          <w:p w:rsidR="005F1F8C" w:rsidRPr="005F1F8C" w:rsidRDefault="005F1F8C" w:rsidP="005F1F8C">
            <w:pPr>
              <w:spacing w:line="192" w:lineRule="atLeast"/>
              <w:rPr>
                <w:rFonts w:ascii="Arial" w:hAnsi="Arial" w:cs="Arial"/>
                <w:sz w:val="18"/>
              </w:rPr>
            </w:pPr>
            <w:r w:rsidRPr="005F1F8C">
              <w:rPr>
                <w:rFonts w:ascii="Arial" w:hAnsi="Arial" w:cs="Arial"/>
                <w:sz w:val="18"/>
              </w:rPr>
              <w:t xml:space="preserve">Fecha de publicación en plataforma COMPRANET  </w:t>
            </w:r>
          </w:p>
        </w:tc>
        <w:tc>
          <w:tcPr>
            <w:tcW w:w="1559" w:type="dxa"/>
            <w:vAlign w:val="center"/>
          </w:tcPr>
          <w:p w:rsidR="005F1F8C" w:rsidRPr="005F1F8C" w:rsidRDefault="005F1F8C" w:rsidP="00EE6B48">
            <w:pPr>
              <w:spacing w:line="192" w:lineRule="atLeast"/>
              <w:jc w:val="center"/>
              <w:rPr>
                <w:rFonts w:ascii="Arial" w:hAnsi="Arial" w:cs="Arial"/>
                <w:sz w:val="18"/>
              </w:rPr>
            </w:pPr>
            <w:r w:rsidRPr="005F1F8C">
              <w:rPr>
                <w:rFonts w:ascii="Arial" w:hAnsi="Arial" w:cs="Arial"/>
                <w:sz w:val="18"/>
              </w:rPr>
              <w:t>16 de mayo de 2024</w:t>
            </w:r>
          </w:p>
        </w:tc>
        <w:tc>
          <w:tcPr>
            <w:tcW w:w="5265" w:type="dxa"/>
            <w:gridSpan w:val="2"/>
            <w:vAlign w:val="center"/>
          </w:tcPr>
          <w:p w:rsidR="005F1F8C" w:rsidRPr="005F1F8C" w:rsidRDefault="005F1F8C" w:rsidP="00EE6B48">
            <w:pPr>
              <w:tabs>
                <w:tab w:val="center" w:pos="4419"/>
                <w:tab w:val="right" w:pos="8838"/>
              </w:tabs>
              <w:jc w:val="center"/>
              <w:rPr>
                <w:rFonts w:ascii="Arial" w:hAnsi="Arial" w:cs="Arial"/>
                <w:sz w:val="18"/>
                <w:lang w:val="es-ES_tradnl"/>
              </w:rPr>
            </w:pPr>
            <w:r w:rsidRPr="005F1F8C">
              <w:rPr>
                <w:rFonts w:ascii="Arial" w:hAnsi="Arial" w:cs="Arial"/>
                <w:sz w:val="18"/>
                <w:lang w:val="es-ES_tradnl"/>
              </w:rPr>
              <w:t xml:space="preserve">Sistema Electrónico de Compras Gubernamentales. </w:t>
            </w:r>
            <w:proofErr w:type="spellStart"/>
            <w:r w:rsidRPr="005F1F8C">
              <w:rPr>
                <w:rFonts w:ascii="Arial" w:hAnsi="Arial" w:cs="Arial"/>
                <w:sz w:val="18"/>
                <w:lang w:val="es-ES_tradnl"/>
              </w:rPr>
              <w:t>CompraNet</w:t>
            </w:r>
            <w:proofErr w:type="spellEnd"/>
            <w:r w:rsidRPr="005F1F8C">
              <w:rPr>
                <w:rFonts w:ascii="Arial" w:hAnsi="Arial" w:cs="Arial"/>
                <w:sz w:val="18"/>
                <w:lang w:val="es-ES_tradnl"/>
              </w:rPr>
              <w:t>.</w:t>
            </w:r>
          </w:p>
        </w:tc>
      </w:tr>
      <w:tr w:rsidR="005F1F8C" w:rsidRPr="001F4D32" w:rsidTr="00E92A1E">
        <w:trPr>
          <w:trHeight w:val="120"/>
        </w:trPr>
        <w:tc>
          <w:tcPr>
            <w:tcW w:w="2983" w:type="dxa"/>
            <w:vAlign w:val="center"/>
          </w:tcPr>
          <w:p w:rsidR="005F1F8C" w:rsidRPr="005F1F8C" w:rsidRDefault="005F1F8C" w:rsidP="005F1F8C">
            <w:pPr>
              <w:spacing w:line="192" w:lineRule="atLeast"/>
              <w:rPr>
                <w:rFonts w:ascii="Arial" w:hAnsi="Arial" w:cs="Arial"/>
                <w:sz w:val="18"/>
              </w:rPr>
            </w:pPr>
            <w:r w:rsidRPr="005F1F8C">
              <w:rPr>
                <w:rFonts w:ascii="Arial" w:hAnsi="Arial" w:cs="Arial"/>
                <w:sz w:val="18"/>
              </w:rPr>
              <w:t>Acto de Presentación y Apertura de Proposiciones.</w:t>
            </w:r>
          </w:p>
        </w:tc>
        <w:tc>
          <w:tcPr>
            <w:tcW w:w="1559" w:type="dxa"/>
            <w:vAlign w:val="center"/>
          </w:tcPr>
          <w:p w:rsidR="005F1F8C" w:rsidRPr="005F1F8C" w:rsidRDefault="005F1F8C" w:rsidP="00444881">
            <w:pPr>
              <w:spacing w:line="192" w:lineRule="atLeast"/>
              <w:jc w:val="center"/>
              <w:rPr>
                <w:rFonts w:ascii="Arial" w:hAnsi="Arial" w:cs="Arial"/>
                <w:sz w:val="18"/>
              </w:rPr>
            </w:pPr>
            <w:r w:rsidRPr="005F1F8C">
              <w:rPr>
                <w:rFonts w:ascii="Arial" w:hAnsi="Arial" w:cs="Arial"/>
                <w:sz w:val="18"/>
              </w:rPr>
              <w:t>2</w:t>
            </w:r>
            <w:r w:rsidR="00444881">
              <w:rPr>
                <w:rFonts w:ascii="Arial" w:hAnsi="Arial" w:cs="Arial"/>
                <w:sz w:val="18"/>
              </w:rPr>
              <w:t>2</w:t>
            </w:r>
            <w:r w:rsidRPr="005F1F8C">
              <w:rPr>
                <w:rFonts w:ascii="Arial" w:hAnsi="Arial" w:cs="Arial"/>
                <w:sz w:val="18"/>
              </w:rPr>
              <w:t xml:space="preserve"> de mayo de 2024</w:t>
            </w:r>
          </w:p>
        </w:tc>
        <w:tc>
          <w:tcPr>
            <w:tcW w:w="1031" w:type="dxa"/>
            <w:vAlign w:val="center"/>
          </w:tcPr>
          <w:p w:rsidR="005F1F8C" w:rsidRPr="001F4D32" w:rsidRDefault="008E2F7F" w:rsidP="001650C9">
            <w:pPr>
              <w:snapToGrid w:val="0"/>
              <w:spacing w:line="192" w:lineRule="atLeast"/>
              <w:jc w:val="center"/>
              <w:rPr>
                <w:rFonts w:ascii="Arial" w:hAnsi="Arial" w:cs="Arial"/>
                <w:sz w:val="18"/>
                <w:szCs w:val="18"/>
              </w:rPr>
            </w:pPr>
            <w:r>
              <w:rPr>
                <w:rFonts w:ascii="Arial" w:hAnsi="Arial" w:cs="Arial"/>
                <w:sz w:val="18"/>
                <w:szCs w:val="18"/>
              </w:rPr>
              <w:t>10</w:t>
            </w:r>
            <w:r w:rsidR="005F1F8C">
              <w:rPr>
                <w:rFonts w:ascii="Arial" w:hAnsi="Arial" w:cs="Arial"/>
                <w:sz w:val="18"/>
                <w:szCs w:val="18"/>
              </w:rPr>
              <w:t xml:space="preserve">:00 </w:t>
            </w:r>
            <w:proofErr w:type="spellStart"/>
            <w:r w:rsidR="005F1F8C">
              <w:rPr>
                <w:rFonts w:ascii="Arial" w:hAnsi="Arial" w:cs="Arial"/>
                <w:sz w:val="18"/>
                <w:szCs w:val="18"/>
              </w:rPr>
              <w:t>hrs</w:t>
            </w:r>
            <w:proofErr w:type="spellEnd"/>
            <w:r w:rsidR="005F1F8C">
              <w:rPr>
                <w:rFonts w:ascii="Arial" w:hAnsi="Arial" w:cs="Arial"/>
                <w:sz w:val="18"/>
                <w:szCs w:val="18"/>
              </w:rPr>
              <w:t>.</w:t>
            </w:r>
          </w:p>
        </w:tc>
        <w:tc>
          <w:tcPr>
            <w:tcW w:w="4234" w:type="dxa"/>
            <w:vMerge w:val="restart"/>
            <w:vAlign w:val="center"/>
          </w:tcPr>
          <w:p w:rsidR="005F1F8C" w:rsidRPr="001F4D32" w:rsidRDefault="008E2F7F" w:rsidP="008E2F7F">
            <w:pPr>
              <w:rPr>
                <w:rFonts w:ascii="Arial" w:hAnsi="Arial" w:cs="Arial"/>
                <w:sz w:val="18"/>
                <w:szCs w:val="18"/>
              </w:rPr>
            </w:pPr>
            <w:r w:rsidRPr="008E2F7F">
              <w:rPr>
                <w:rFonts w:ascii="Arial" w:hAnsi="Arial" w:cs="Arial"/>
                <w:sz w:val="18"/>
                <w:szCs w:val="18"/>
              </w:rPr>
              <w:t xml:space="preserve">Los actos se realizarán de conformidad con lo establecido en el artículo 26 bis, fracción segunda, a través del Sistema Electrónico de Compras Gubernamentales. </w:t>
            </w:r>
            <w:proofErr w:type="spellStart"/>
            <w:r w:rsidRPr="008E2F7F">
              <w:rPr>
                <w:rFonts w:ascii="Arial" w:hAnsi="Arial" w:cs="Arial"/>
                <w:sz w:val="18"/>
                <w:szCs w:val="18"/>
              </w:rPr>
              <w:t>CompraNet</w:t>
            </w:r>
            <w:proofErr w:type="spellEnd"/>
            <w:r w:rsidRPr="008E2F7F">
              <w:rPr>
                <w:rFonts w:ascii="Arial" w:hAnsi="Arial" w:cs="Arial"/>
                <w:sz w:val="18"/>
                <w:szCs w:val="18"/>
              </w:rPr>
              <w:t xml:space="preserve">, al tratarse una </w:t>
            </w:r>
            <w:r>
              <w:rPr>
                <w:rFonts w:ascii="Arial" w:hAnsi="Arial" w:cs="Arial"/>
                <w:sz w:val="18"/>
                <w:szCs w:val="18"/>
              </w:rPr>
              <w:t>Invitación a Cuando Menos Tres Personas</w:t>
            </w:r>
            <w:r w:rsidRPr="008E2F7F">
              <w:rPr>
                <w:rFonts w:ascii="Arial" w:hAnsi="Arial" w:cs="Arial"/>
                <w:sz w:val="18"/>
                <w:szCs w:val="18"/>
              </w:rPr>
              <w:t xml:space="preserve"> 100% electrónica.</w:t>
            </w:r>
          </w:p>
        </w:tc>
      </w:tr>
      <w:tr w:rsidR="005F1F8C" w:rsidRPr="001F4D32" w:rsidTr="00E92A1E">
        <w:trPr>
          <w:trHeight w:val="485"/>
        </w:trPr>
        <w:tc>
          <w:tcPr>
            <w:tcW w:w="2983" w:type="dxa"/>
            <w:vAlign w:val="center"/>
          </w:tcPr>
          <w:p w:rsidR="005F1F8C" w:rsidRPr="005F1F8C" w:rsidRDefault="005F1F8C" w:rsidP="005F1F8C">
            <w:pPr>
              <w:spacing w:line="192" w:lineRule="atLeast"/>
              <w:rPr>
                <w:rFonts w:ascii="Arial" w:hAnsi="Arial" w:cs="Arial"/>
                <w:sz w:val="18"/>
              </w:rPr>
            </w:pPr>
            <w:r w:rsidRPr="005F1F8C">
              <w:rPr>
                <w:rFonts w:ascii="Arial" w:hAnsi="Arial" w:cs="Arial"/>
                <w:sz w:val="18"/>
              </w:rPr>
              <w:t>Fallo</w:t>
            </w:r>
          </w:p>
        </w:tc>
        <w:tc>
          <w:tcPr>
            <w:tcW w:w="1559" w:type="dxa"/>
            <w:vAlign w:val="center"/>
          </w:tcPr>
          <w:p w:rsidR="005F1F8C" w:rsidRPr="005F1F8C" w:rsidRDefault="00444881" w:rsidP="00EE6B48">
            <w:pPr>
              <w:spacing w:line="192" w:lineRule="atLeast"/>
              <w:jc w:val="center"/>
              <w:rPr>
                <w:rFonts w:ascii="Arial" w:hAnsi="Arial" w:cs="Arial"/>
                <w:sz w:val="18"/>
              </w:rPr>
            </w:pPr>
            <w:r>
              <w:rPr>
                <w:rFonts w:ascii="Arial" w:hAnsi="Arial" w:cs="Arial"/>
                <w:sz w:val="18"/>
              </w:rPr>
              <w:t>28</w:t>
            </w:r>
            <w:r w:rsidR="005F1F8C" w:rsidRPr="005F1F8C">
              <w:rPr>
                <w:rFonts w:ascii="Arial" w:hAnsi="Arial" w:cs="Arial"/>
                <w:sz w:val="18"/>
              </w:rPr>
              <w:t xml:space="preserve"> de mayo de 2024</w:t>
            </w:r>
          </w:p>
        </w:tc>
        <w:tc>
          <w:tcPr>
            <w:tcW w:w="1031" w:type="dxa"/>
            <w:vAlign w:val="center"/>
          </w:tcPr>
          <w:p w:rsidR="005F1F8C" w:rsidRPr="001F4D32" w:rsidRDefault="005F1F8C" w:rsidP="008E2F7F">
            <w:pPr>
              <w:snapToGrid w:val="0"/>
              <w:spacing w:line="192" w:lineRule="atLeast"/>
              <w:rPr>
                <w:rFonts w:ascii="Arial" w:hAnsi="Arial" w:cs="Arial"/>
                <w:sz w:val="18"/>
                <w:szCs w:val="18"/>
              </w:rPr>
            </w:pPr>
            <w:r>
              <w:rPr>
                <w:rFonts w:ascii="Arial" w:hAnsi="Arial" w:cs="Arial"/>
                <w:sz w:val="18"/>
                <w:szCs w:val="18"/>
              </w:rPr>
              <w:t>1</w:t>
            </w:r>
            <w:r w:rsidR="008E2F7F">
              <w:rPr>
                <w:rFonts w:ascii="Arial" w:hAnsi="Arial" w:cs="Arial"/>
                <w:sz w:val="18"/>
                <w:szCs w:val="18"/>
              </w:rPr>
              <w:t>5</w:t>
            </w:r>
            <w:r>
              <w:rPr>
                <w:rFonts w:ascii="Arial" w:hAnsi="Arial" w:cs="Arial"/>
                <w:sz w:val="18"/>
                <w:szCs w:val="18"/>
              </w:rPr>
              <w:t xml:space="preserve">:00 </w:t>
            </w:r>
            <w:proofErr w:type="spellStart"/>
            <w:r>
              <w:rPr>
                <w:rFonts w:ascii="Arial" w:hAnsi="Arial" w:cs="Arial"/>
                <w:sz w:val="18"/>
                <w:szCs w:val="18"/>
              </w:rPr>
              <w:t>hrs</w:t>
            </w:r>
            <w:proofErr w:type="spellEnd"/>
            <w:r>
              <w:rPr>
                <w:rFonts w:ascii="Arial" w:hAnsi="Arial" w:cs="Arial"/>
                <w:sz w:val="18"/>
                <w:szCs w:val="18"/>
              </w:rPr>
              <w:t>.</w:t>
            </w:r>
          </w:p>
        </w:tc>
        <w:tc>
          <w:tcPr>
            <w:tcW w:w="4234" w:type="dxa"/>
            <w:vMerge/>
            <w:vAlign w:val="center"/>
          </w:tcPr>
          <w:p w:rsidR="005F1F8C" w:rsidRPr="001F4D32" w:rsidRDefault="005F1F8C" w:rsidP="00443CD8">
            <w:pPr>
              <w:rPr>
                <w:rFonts w:ascii="Arial" w:hAnsi="Arial" w:cs="Arial"/>
                <w:sz w:val="18"/>
                <w:szCs w:val="18"/>
              </w:rPr>
            </w:pPr>
          </w:p>
        </w:tc>
      </w:tr>
      <w:tr w:rsidR="00E92A1E" w:rsidRPr="001F4D32" w:rsidTr="00E92A1E">
        <w:trPr>
          <w:trHeight w:val="365"/>
        </w:trPr>
        <w:tc>
          <w:tcPr>
            <w:tcW w:w="2983" w:type="dxa"/>
          </w:tcPr>
          <w:p w:rsidR="00E92A1E" w:rsidRPr="001F4D32" w:rsidRDefault="00E92A1E" w:rsidP="00443CD8">
            <w:pPr>
              <w:jc w:val="both"/>
              <w:rPr>
                <w:rFonts w:ascii="Arial" w:hAnsi="Arial" w:cs="Arial"/>
                <w:sz w:val="18"/>
                <w:szCs w:val="18"/>
              </w:rPr>
            </w:pPr>
            <w:r w:rsidRPr="001F4D32">
              <w:rPr>
                <w:rFonts w:ascii="Arial" w:hAnsi="Arial" w:cs="Arial"/>
                <w:sz w:val="18"/>
                <w:szCs w:val="18"/>
              </w:rPr>
              <w:t>Firma del contrato</w:t>
            </w:r>
          </w:p>
        </w:tc>
        <w:tc>
          <w:tcPr>
            <w:tcW w:w="1559" w:type="dxa"/>
          </w:tcPr>
          <w:p w:rsidR="00E92A1E" w:rsidRPr="00E92A1E" w:rsidRDefault="00E92A1E" w:rsidP="00E92A1E">
            <w:pPr>
              <w:spacing w:line="192" w:lineRule="atLeast"/>
              <w:jc w:val="center"/>
              <w:rPr>
                <w:rFonts w:ascii="Arial" w:hAnsi="Arial" w:cs="Arial"/>
                <w:sz w:val="16"/>
                <w:szCs w:val="16"/>
              </w:rPr>
            </w:pPr>
            <w:r w:rsidRPr="00E92A1E">
              <w:rPr>
                <w:rFonts w:ascii="Arial" w:hAnsi="Arial" w:cs="Arial"/>
                <w:sz w:val="16"/>
                <w:szCs w:val="16"/>
              </w:rPr>
              <w:t>Dentro de los 15 días posteriores a la notificación del fallo</w:t>
            </w:r>
          </w:p>
        </w:tc>
        <w:tc>
          <w:tcPr>
            <w:tcW w:w="1031" w:type="dxa"/>
          </w:tcPr>
          <w:p w:rsidR="00E92A1E" w:rsidRPr="00E92A1E" w:rsidRDefault="00E92A1E" w:rsidP="00E92A1E">
            <w:pPr>
              <w:spacing w:line="192" w:lineRule="atLeast"/>
              <w:jc w:val="center"/>
              <w:rPr>
                <w:rFonts w:ascii="Arial" w:hAnsi="Arial" w:cs="Arial"/>
                <w:sz w:val="18"/>
                <w:szCs w:val="18"/>
              </w:rPr>
            </w:pPr>
            <w:r w:rsidRPr="00E92A1E">
              <w:rPr>
                <w:rFonts w:ascii="Arial" w:hAnsi="Arial" w:cs="Arial"/>
                <w:sz w:val="18"/>
                <w:szCs w:val="18"/>
              </w:rPr>
              <w:t>9:00 a 16:00 horas</w:t>
            </w:r>
          </w:p>
        </w:tc>
        <w:tc>
          <w:tcPr>
            <w:tcW w:w="4234" w:type="dxa"/>
            <w:vAlign w:val="center"/>
          </w:tcPr>
          <w:p w:rsidR="00E92A1E" w:rsidRPr="001F4D32" w:rsidRDefault="00E92A1E" w:rsidP="00443CD8">
            <w:pPr>
              <w:rPr>
                <w:rFonts w:ascii="Arial" w:hAnsi="Arial" w:cs="Arial"/>
                <w:sz w:val="18"/>
                <w:szCs w:val="18"/>
              </w:rPr>
            </w:pPr>
            <w:r w:rsidRPr="00E92A1E">
              <w:rPr>
                <w:rFonts w:ascii="Arial" w:hAnsi="Arial" w:cs="Arial"/>
                <w:sz w:val="16"/>
                <w:szCs w:val="18"/>
              </w:rPr>
              <w:t>Oficina de Contratos del Departamento de Adquisición de Bienes y Contratación de Servicios</w:t>
            </w:r>
            <w:r w:rsidRPr="00E92A1E">
              <w:rPr>
                <w:rFonts w:ascii="Arial" w:hAnsi="Arial" w:cs="Arial"/>
                <w:bCs/>
                <w:i/>
                <w:sz w:val="16"/>
                <w:szCs w:val="18"/>
              </w:rPr>
              <w:t>,</w:t>
            </w:r>
            <w:r w:rsidRPr="00E92A1E">
              <w:rPr>
                <w:rFonts w:ascii="Arial" w:hAnsi="Arial" w:cs="Arial"/>
                <w:bCs/>
                <w:sz w:val="16"/>
                <w:szCs w:val="18"/>
              </w:rPr>
              <w:t xml:space="preserve"> ubicada en Periférico Sur, número 8000, Colonia Santa Maria Tequepexpan, Tlaquepaque, Jalisco, C.P. 45600.</w:t>
            </w:r>
          </w:p>
        </w:tc>
      </w:tr>
      <w:tr w:rsidR="00006512" w:rsidRPr="001F4D32" w:rsidTr="00E92A1E">
        <w:trPr>
          <w:trHeight w:val="127"/>
        </w:trPr>
        <w:tc>
          <w:tcPr>
            <w:tcW w:w="2983" w:type="dxa"/>
            <w:vAlign w:val="center"/>
          </w:tcPr>
          <w:p w:rsidR="00006512" w:rsidRPr="001F4D32" w:rsidRDefault="00006512" w:rsidP="00AD242A">
            <w:pPr>
              <w:rPr>
                <w:rFonts w:ascii="Arial" w:hAnsi="Arial" w:cs="Arial"/>
                <w:sz w:val="18"/>
                <w:szCs w:val="18"/>
              </w:rPr>
            </w:pPr>
            <w:r w:rsidRPr="001F4D32">
              <w:rPr>
                <w:rFonts w:ascii="Arial" w:hAnsi="Arial" w:cs="Arial"/>
                <w:sz w:val="18"/>
                <w:szCs w:val="18"/>
              </w:rPr>
              <w:t xml:space="preserve">Tipo de </w:t>
            </w:r>
            <w:r w:rsidR="00AD242A">
              <w:rPr>
                <w:rFonts w:ascii="Arial" w:hAnsi="Arial" w:cs="Arial"/>
                <w:sz w:val="18"/>
                <w:szCs w:val="18"/>
              </w:rPr>
              <w:t>Invitación</w:t>
            </w:r>
          </w:p>
        </w:tc>
        <w:tc>
          <w:tcPr>
            <w:tcW w:w="6824" w:type="dxa"/>
            <w:gridSpan w:val="3"/>
          </w:tcPr>
          <w:p w:rsidR="00006512" w:rsidRPr="001F4D32" w:rsidRDefault="00AD242A" w:rsidP="00443CD8">
            <w:pPr>
              <w:rPr>
                <w:rFonts w:ascii="Arial" w:hAnsi="Arial" w:cs="Arial"/>
                <w:b/>
                <w:sz w:val="18"/>
                <w:szCs w:val="18"/>
              </w:rPr>
            </w:pPr>
            <w:r>
              <w:rPr>
                <w:rFonts w:ascii="Arial" w:hAnsi="Arial" w:cs="Arial"/>
                <w:b/>
                <w:sz w:val="18"/>
                <w:szCs w:val="18"/>
                <w:u w:val="single"/>
              </w:rPr>
              <w:t>INTER</w:t>
            </w:r>
            <w:r w:rsidR="00006512" w:rsidRPr="001F4D32">
              <w:rPr>
                <w:rFonts w:ascii="Arial" w:hAnsi="Arial" w:cs="Arial"/>
                <w:b/>
                <w:sz w:val="18"/>
                <w:szCs w:val="18"/>
                <w:u w:val="single"/>
              </w:rPr>
              <w:t>NACIONAL</w:t>
            </w:r>
            <w:r>
              <w:rPr>
                <w:rFonts w:ascii="Arial" w:hAnsi="Arial" w:cs="Arial"/>
                <w:b/>
                <w:sz w:val="18"/>
                <w:szCs w:val="18"/>
                <w:u w:val="single"/>
              </w:rPr>
              <w:t xml:space="preserve"> BAJO LA COBERTURA DE TRATADOS</w:t>
            </w:r>
          </w:p>
        </w:tc>
      </w:tr>
      <w:tr w:rsidR="00006512" w:rsidRPr="001F4D32" w:rsidTr="00E92A1E">
        <w:trPr>
          <w:trHeight w:val="485"/>
        </w:trPr>
        <w:tc>
          <w:tcPr>
            <w:tcW w:w="2983" w:type="dxa"/>
            <w:vAlign w:val="center"/>
          </w:tcPr>
          <w:p w:rsidR="00006512" w:rsidRPr="001F4D32" w:rsidRDefault="00006512" w:rsidP="00443CD8">
            <w:pPr>
              <w:snapToGrid w:val="0"/>
              <w:rPr>
                <w:rFonts w:ascii="Arial" w:hAnsi="Arial" w:cs="Arial"/>
                <w:sz w:val="18"/>
                <w:szCs w:val="18"/>
              </w:rPr>
            </w:pPr>
          </w:p>
          <w:p w:rsidR="00006512" w:rsidRPr="001F4D32" w:rsidRDefault="00006512" w:rsidP="00443CD8">
            <w:pPr>
              <w:snapToGrid w:val="0"/>
              <w:rPr>
                <w:rFonts w:ascii="Arial" w:hAnsi="Arial" w:cs="Arial"/>
                <w:sz w:val="18"/>
                <w:szCs w:val="18"/>
              </w:rPr>
            </w:pPr>
            <w:r w:rsidRPr="001F4D32">
              <w:rPr>
                <w:rFonts w:ascii="Arial" w:hAnsi="Arial" w:cs="Arial"/>
                <w:sz w:val="18"/>
                <w:szCs w:val="18"/>
              </w:rPr>
              <w:t>Forma de Presentación de las Proposiciones.</w:t>
            </w:r>
          </w:p>
        </w:tc>
        <w:tc>
          <w:tcPr>
            <w:tcW w:w="6824" w:type="dxa"/>
            <w:gridSpan w:val="3"/>
          </w:tcPr>
          <w:p w:rsidR="00006512" w:rsidRPr="00E92A1E" w:rsidRDefault="00006512" w:rsidP="00006512">
            <w:pPr>
              <w:jc w:val="both"/>
              <w:rPr>
                <w:rFonts w:ascii="Arial" w:hAnsi="Arial" w:cs="Arial"/>
                <w:sz w:val="16"/>
                <w:szCs w:val="16"/>
                <w:lang w:eastAsia="es-MX"/>
              </w:rPr>
            </w:pPr>
            <w:r w:rsidRPr="00E92A1E">
              <w:rPr>
                <w:rFonts w:ascii="Arial" w:hAnsi="Arial" w:cs="Arial"/>
                <w:sz w:val="16"/>
                <w:szCs w:val="16"/>
                <w:lang w:eastAsia="es-MX"/>
              </w:rPr>
              <w:t xml:space="preserve">Electrónica, en la cual exclusivamente se permitirá la participación de los </w:t>
            </w:r>
            <w:r w:rsidR="00AD242A">
              <w:rPr>
                <w:rFonts w:ascii="Arial" w:hAnsi="Arial" w:cs="Arial"/>
                <w:sz w:val="16"/>
                <w:szCs w:val="16"/>
                <w:lang w:eastAsia="es-MX"/>
              </w:rPr>
              <w:t>participantes</w:t>
            </w:r>
            <w:r w:rsidRPr="00E92A1E">
              <w:rPr>
                <w:rFonts w:ascii="Arial" w:hAnsi="Arial" w:cs="Arial"/>
                <w:sz w:val="16"/>
                <w:szCs w:val="16"/>
                <w:lang w:eastAsia="es-MX"/>
              </w:rPr>
              <w:t xml:space="preserve"> a través de CompraNet, se utilizarán medios de identificación electrónica, las comunicaciones producirán los efectos que señala el artículo 27 de esta Ley.</w:t>
            </w:r>
          </w:p>
          <w:p w:rsidR="00006512" w:rsidRPr="001F4D32" w:rsidRDefault="00AD242A" w:rsidP="00006512">
            <w:pPr>
              <w:jc w:val="both"/>
              <w:rPr>
                <w:rFonts w:ascii="Arial" w:hAnsi="Arial" w:cs="Arial"/>
                <w:b/>
                <w:sz w:val="18"/>
                <w:szCs w:val="18"/>
              </w:rPr>
            </w:pPr>
            <w:r>
              <w:rPr>
                <w:rFonts w:ascii="Arial" w:hAnsi="Arial" w:cs="Arial"/>
                <w:sz w:val="16"/>
                <w:szCs w:val="16"/>
              </w:rPr>
              <w:t>E</w:t>
            </w:r>
            <w:r w:rsidR="00006512" w:rsidRPr="00E92A1E">
              <w:rPr>
                <w:rFonts w:ascii="Arial" w:hAnsi="Arial" w:cs="Arial"/>
                <w:sz w:val="16"/>
                <w:szCs w:val="16"/>
                <w:lang w:val="es-MX"/>
              </w:rPr>
              <w:t xml:space="preserve">l acto de presentación y apertura de proposiciones y el acto de fallo, sólo se realizarán a través de CompraNet y sin la presencia de los </w:t>
            </w:r>
            <w:r w:rsidR="00EE6B48" w:rsidRPr="00EE6B48">
              <w:rPr>
                <w:rFonts w:ascii="Arial" w:hAnsi="Arial" w:cs="Arial"/>
                <w:sz w:val="16"/>
                <w:szCs w:val="16"/>
                <w:lang w:val="es-MX"/>
              </w:rPr>
              <w:t>participantes</w:t>
            </w:r>
            <w:r w:rsidR="00006512" w:rsidRPr="00E92A1E">
              <w:rPr>
                <w:rFonts w:ascii="Arial" w:hAnsi="Arial" w:cs="Arial"/>
                <w:sz w:val="16"/>
                <w:szCs w:val="16"/>
                <w:lang w:val="es-MX"/>
              </w:rPr>
              <w:t xml:space="preserve"> en dichos actos.</w:t>
            </w:r>
          </w:p>
        </w:tc>
      </w:tr>
    </w:tbl>
    <w:p w:rsidR="00F35ADA" w:rsidRPr="001F4D32" w:rsidRDefault="00F35ADA" w:rsidP="00443CD8">
      <w:pPr>
        <w:jc w:val="both"/>
        <w:rPr>
          <w:rFonts w:ascii="Arial" w:hAnsi="Arial" w:cs="Arial"/>
          <w:b/>
          <w:bCs/>
          <w:sz w:val="18"/>
          <w:szCs w:val="18"/>
          <w:lang w:val="es-MX"/>
        </w:rPr>
      </w:pPr>
      <w:r w:rsidRPr="001F4D32">
        <w:rPr>
          <w:rFonts w:ascii="Arial" w:hAnsi="Arial" w:cs="Arial"/>
          <w:b/>
          <w:bCs/>
          <w:sz w:val="18"/>
          <w:szCs w:val="18"/>
          <w:lang w:val="es-MX"/>
        </w:rPr>
        <w:t xml:space="preserve">LOS INTERESADOS EN PARTICIPAR EN EL PROCEDIMIENTO POR MEDIOS ELECTRÓNICOS, </w:t>
      </w:r>
      <w:r w:rsidR="00A67B00" w:rsidRPr="001F4D32">
        <w:rPr>
          <w:rFonts w:ascii="Arial" w:hAnsi="Arial" w:cs="Arial"/>
          <w:b/>
          <w:bCs/>
          <w:sz w:val="18"/>
          <w:szCs w:val="18"/>
          <w:lang w:val="es-MX"/>
        </w:rPr>
        <w:t>DEBERÁN</w:t>
      </w:r>
      <w:r w:rsidRPr="001F4D32">
        <w:rPr>
          <w:rFonts w:ascii="Arial" w:hAnsi="Arial" w:cs="Arial"/>
          <w:b/>
          <w:bCs/>
          <w:sz w:val="18"/>
          <w:szCs w:val="18"/>
          <w:lang w:val="es-MX"/>
        </w:rPr>
        <w:t xml:space="preserve"> CONTAR CON REGISTRO DE IDENTIFICACIÓN ELECTRÓNICA ANTE COMPRANET.</w:t>
      </w:r>
    </w:p>
    <w:p w:rsidR="0050138A" w:rsidRPr="001F4D32" w:rsidRDefault="0050138A" w:rsidP="00443CD8">
      <w:pPr>
        <w:rPr>
          <w:rFonts w:ascii="Arial" w:hAnsi="Arial" w:cs="Arial"/>
          <w:bCs/>
          <w:sz w:val="18"/>
          <w:szCs w:val="18"/>
          <w:lang w:val="es-MX"/>
        </w:rPr>
      </w:pPr>
    </w:p>
    <w:p w:rsidR="00515117" w:rsidRPr="001F4D32" w:rsidRDefault="00BA63AB" w:rsidP="00443CD8">
      <w:pPr>
        <w:numPr>
          <w:ilvl w:val="1"/>
          <w:numId w:val="0"/>
        </w:numPr>
        <w:rPr>
          <w:rFonts w:ascii="Arial" w:hAnsi="Arial" w:cs="Arial"/>
          <w:b/>
          <w:bCs/>
          <w:sz w:val="18"/>
          <w:szCs w:val="18"/>
          <w:lang w:val="es-MX"/>
        </w:rPr>
      </w:pPr>
      <w:r w:rsidRPr="001F4D32">
        <w:rPr>
          <w:rFonts w:ascii="Arial" w:hAnsi="Arial" w:cs="Arial"/>
          <w:b/>
          <w:bCs/>
          <w:sz w:val="18"/>
          <w:szCs w:val="18"/>
          <w:lang w:val="es-MX"/>
        </w:rPr>
        <w:t xml:space="preserve">4.- </w:t>
      </w:r>
      <w:r w:rsidR="00515117" w:rsidRPr="001F4D32">
        <w:rPr>
          <w:rFonts w:ascii="Arial" w:hAnsi="Arial" w:cs="Arial"/>
          <w:b/>
          <w:bCs/>
          <w:sz w:val="18"/>
          <w:szCs w:val="18"/>
          <w:lang w:val="es-MX"/>
        </w:rPr>
        <w:t>JUNTA DE ACLARACIONES:</w:t>
      </w:r>
    </w:p>
    <w:p w:rsidR="00515117" w:rsidRPr="001F4D32" w:rsidRDefault="00515117" w:rsidP="00443CD8">
      <w:pPr>
        <w:rPr>
          <w:rFonts w:ascii="Arial" w:hAnsi="Arial" w:cs="Arial"/>
          <w:bCs/>
          <w:sz w:val="18"/>
          <w:szCs w:val="18"/>
          <w:lang w:val="es-MX"/>
        </w:rPr>
      </w:pPr>
    </w:p>
    <w:p w:rsidR="00AD242A" w:rsidRPr="00AD242A" w:rsidRDefault="00AD242A" w:rsidP="00AD242A">
      <w:pPr>
        <w:jc w:val="both"/>
        <w:rPr>
          <w:rStyle w:val="Hipervnculo"/>
          <w:rFonts w:ascii="Arial" w:hAnsi="Arial" w:cs="Arial"/>
          <w:sz w:val="18"/>
          <w:szCs w:val="18"/>
        </w:rPr>
      </w:pPr>
      <w:r w:rsidRPr="00AD242A">
        <w:rPr>
          <w:rFonts w:ascii="Arial" w:hAnsi="Arial" w:cs="Arial"/>
          <w:bCs/>
          <w:sz w:val="18"/>
          <w:szCs w:val="18"/>
        </w:rPr>
        <w:t>SE OMITIRA JUNTA DE ACLARACIONES:   Para cualquier duda o comentario Tel.- (01 33) 32-83-12-40 Ext.- 30</w:t>
      </w:r>
      <w:r>
        <w:rPr>
          <w:rFonts w:ascii="Arial" w:hAnsi="Arial" w:cs="Arial"/>
          <w:bCs/>
          <w:sz w:val="18"/>
          <w:szCs w:val="18"/>
        </w:rPr>
        <w:t>222</w:t>
      </w:r>
      <w:r w:rsidRPr="00AD242A">
        <w:rPr>
          <w:rFonts w:ascii="Arial" w:hAnsi="Arial" w:cs="Arial"/>
          <w:bCs/>
          <w:sz w:val="18"/>
          <w:szCs w:val="18"/>
        </w:rPr>
        <w:t xml:space="preserve">, y/o a los correos electrónicos </w:t>
      </w:r>
      <w:hyperlink r:id="rId13" w:history="1">
        <w:r w:rsidRPr="008721F8">
          <w:rPr>
            <w:rStyle w:val="Hipervnculo"/>
            <w:rFonts w:ascii="Arial" w:hAnsi="Arial" w:cs="Arial"/>
            <w:bCs/>
            <w:sz w:val="18"/>
            <w:szCs w:val="18"/>
          </w:rPr>
          <w:t>maria.carrilloc@imss.gob.mx</w:t>
        </w:r>
      </w:hyperlink>
      <w:r>
        <w:rPr>
          <w:rFonts w:ascii="Arial" w:hAnsi="Arial" w:cs="Arial"/>
          <w:bCs/>
          <w:sz w:val="18"/>
          <w:szCs w:val="18"/>
        </w:rPr>
        <w:t xml:space="preserve"> </w:t>
      </w:r>
      <w:r w:rsidRPr="00AD242A">
        <w:rPr>
          <w:rFonts w:ascii="Arial" w:hAnsi="Arial" w:cs="Arial"/>
          <w:bCs/>
          <w:sz w:val="18"/>
          <w:szCs w:val="18"/>
        </w:rPr>
        <w:t xml:space="preserve">y </w:t>
      </w:r>
      <w:hyperlink r:id="rId14" w:history="1">
        <w:r w:rsidRPr="008721F8">
          <w:rPr>
            <w:rStyle w:val="Hipervnculo"/>
            <w:rFonts w:ascii="Arial" w:hAnsi="Arial" w:cs="Arial"/>
            <w:sz w:val="18"/>
            <w:szCs w:val="18"/>
          </w:rPr>
          <w:t>martha.gallardog@imss.gob.mx</w:t>
        </w:r>
      </w:hyperlink>
      <w:r w:rsidRPr="00AD242A">
        <w:rPr>
          <w:rStyle w:val="Hipervnculo"/>
          <w:rFonts w:ascii="Arial" w:hAnsi="Arial" w:cs="Arial"/>
          <w:sz w:val="18"/>
          <w:szCs w:val="18"/>
        </w:rPr>
        <w:t xml:space="preserve"> </w:t>
      </w:r>
    </w:p>
    <w:p w:rsidR="00AD242A" w:rsidRPr="00AD242A" w:rsidRDefault="00AD242A" w:rsidP="00AD242A">
      <w:pPr>
        <w:jc w:val="both"/>
        <w:rPr>
          <w:rFonts w:ascii="Arial" w:hAnsi="Arial" w:cs="Arial"/>
          <w:bCs/>
          <w:sz w:val="18"/>
          <w:szCs w:val="18"/>
        </w:rPr>
      </w:pPr>
      <w:r w:rsidRPr="00AD242A">
        <w:rPr>
          <w:rFonts w:ascii="Arial" w:hAnsi="Arial" w:cs="Arial"/>
          <w:bCs/>
          <w:sz w:val="18"/>
          <w:szCs w:val="18"/>
        </w:rPr>
        <w:t xml:space="preserve">Se recibirán dudas o comentarios a más tardar el día </w:t>
      </w:r>
      <w:r w:rsidR="00444881">
        <w:rPr>
          <w:rFonts w:ascii="Arial" w:hAnsi="Arial" w:cs="Arial"/>
          <w:bCs/>
          <w:sz w:val="18"/>
          <w:szCs w:val="18"/>
        </w:rPr>
        <w:t>20</w:t>
      </w:r>
      <w:r w:rsidRPr="00AD242A">
        <w:rPr>
          <w:rFonts w:ascii="Arial" w:hAnsi="Arial" w:cs="Arial"/>
          <w:bCs/>
          <w:sz w:val="18"/>
          <w:szCs w:val="18"/>
        </w:rPr>
        <w:t xml:space="preserve"> de </w:t>
      </w:r>
      <w:r>
        <w:rPr>
          <w:rFonts w:ascii="Arial" w:hAnsi="Arial" w:cs="Arial"/>
          <w:bCs/>
          <w:sz w:val="18"/>
          <w:szCs w:val="18"/>
        </w:rPr>
        <w:t>mayo</w:t>
      </w:r>
      <w:r w:rsidRPr="00AD242A">
        <w:rPr>
          <w:rFonts w:ascii="Arial" w:hAnsi="Arial" w:cs="Arial"/>
          <w:bCs/>
          <w:sz w:val="18"/>
          <w:szCs w:val="18"/>
        </w:rPr>
        <w:t xml:space="preserve"> a las 15:00 horas.</w:t>
      </w:r>
    </w:p>
    <w:p w:rsidR="001F4D32" w:rsidRPr="00AD242A" w:rsidRDefault="001F4D32" w:rsidP="001F4D32">
      <w:pPr>
        <w:jc w:val="both"/>
        <w:rPr>
          <w:rFonts w:ascii="Arial" w:hAnsi="Arial" w:cs="Arial"/>
          <w:sz w:val="18"/>
          <w:szCs w:val="18"/>
        </w:rPr>
      </w:pPr>
    </w:p>
    <w:p w:rsidR="00515117" w:rsidRPr="001F4D32" w:rsidRDefault="00515117" w:rsidP="00443CD8">
      <w:pPr>
        <w:tabs>
          <w:tab w:val="left" w:pos="426"/>
        </w:tabs>
        <w:jc w:val="both"/>
        <w:rPr>
          <w:rFonts w:ascii="Arial" w:hAnsi="Arial" w:cs="Arial"/>
          <w:b/>
          <w:bCs/>
          <w:sz w:val="18"/>
          <w:szCs w:val="18"/>
        </w:rPr>
      </w:pPr>
      <w:r w:rsidRPr="001F4D32">
        <w:rPr>
          <w:rFonts w:ascii="Arial" w:hAnsi="Arial" w:cs="Arial"/>
          <w:b/>
          <w:bCs/>
          <w:sz w:val="18"/>
          <w:szCs w:val="18"/>
        </w:rPr>
        <w:t>5.</w:t>
      </w:r>
      <w:r w:rsidRPr="001F4D32">
        <w:rPr>
          <w:rFonts w:ascii="Arial" w:hAnsi="Arial" w:cs="Arial"/>
          <w:b/>
          <w:bCs/>
          <w:sz w:val="18"/>
          <w:szCs w:val="18"/>
        </w:rPr>
        <w:tab/>
        <w:t>PRESENTACIÓN Y APERTURA DE PROPOSICIONES.</w:t>
      </w:r>
    </w:p>
    <w:p w:rsidR="00515117" w:rsidRPr="001F4D32" w:rsidRDefault="00515117" w:rsidP="00443CD8">
      <w:pPr>
        <w:jc w:val="both"/>
        <w:rPr>
          <w:rFonts w:ascii="Arial" w:hAnsi="Arial" w:cs="Arial"/>
          <w:b/>
          <w:i/>
          <w:sz w:val="18"/>
          <w:szCs w:val="18"/>
          <w:u w:val="single"/>
        </w:rPr>
      </w:pPr>
    </w:p>
    <w:p w:rsidR="00A63CD1" w:rsidRPr="001F4D32" w:rsidRDefault="00A63CD1" w:rsidP="00104FEB">
      <w:pPr>
        <w:jc w:val="both"/>
        <w:rPr>
          <w:rFonts w:ascii="Arial" w:hAnsi="Arial" w:cs="Arial"/>
          <w:b/>
          <w:bCs/>
          <w:sz w:val="18"/>
          <w:szCs w:val="18"/>
        </w:rPr>
      </w:pPr>
      <w:r w:rsidRPr="001F4D32">
        <w:rPr>
          <w:rFonts w:ascii="Arial" w:hAnsi="Arial" w:cs="Arial"/>
          <w:bCs/>
          <w:sz w:val="18"/>
          <w:szCs w:val="18"/>
          <w:lang w:val="es-MX"/>
        </w:rPr>
        <w:t xml:space="preserve">Los </w:t>
      </w:r>
      <w:r w:rsidR="00EE6B48" w:rsidRPr="00EE6B48">
        <w:rPr>
          <w:rFonts w:ascii="Arial" w:hAnsi="Arial" w:cs="Arial"/>
          <w:bCs/>
          <w:sz w:val="18"/>
          <w:szCs w:val="18"/>
          <w:lang w:val="es-MX"/>
        </w:rPr>
        <w:t>participantes</w:t>
      </w:r>
      <w:r w:rsidRPr="001F4D32">
        <w:rPr>
          <w:rFonts w:ascii="Arial" w:hAnsi="Arial" w:cs="Arial"/>
          <w:bCs/>
          <w:sz w:val="18"/>
          <w:szCs w:val="18"/>
          <w:lang w:val="es-MX"/>
        </w:rPr>
        <w:t xml:space="preserve"> enviarán </w:t>
      </w:r>
      <w:r w:rsidRPr="001F4D32">
        <w:rPr>
          <w:rFonts w:ascii="Arial" w:hAnsi="Arial" w:cs="Arial"/>
          <w:sz w:val="18"/>
          <w:szCs w:val="18"/>
        </w:rPr>
        <w:t>a través del sistema electrónico de información pública gubernamental sobre adquisiciones, arrend</w:t>
      </w:r>
      <w:r w:rsidR="001F4D32">
        <w:rPr>
          <w:rFonts w:ascii="Arial" w:hAnsi="Arial" w:cs="Arial"/>
          <w:sz w:val="18"/>
          <w:szCs w:val="18"/>
        </w:rPr>
        <w:t>amientos y servicios (COMPRANET</w:t>
      </w:r>
      <w:r w:rsidRPr="001F4D32">
        <w:rPr>
          <w:rFonts w:ascii="Arial" w:hAnsi="Arial" w:cs="Arial"/>
          <w:sz w:val="18"/>
          <w:szCs w:val="18"/>
        </w:rPr>
        <w:t>)</w:t>
      </w:r>
      <w:r w:rsidRPr="001F4D32">
        <w:rPr>
          <w:rFonts w:ascii="Arial" w:hAnsi="Arial" w:cs="Arial"/>
          <w:bCs/>
          <w:sz w:val="18"/>
          <w:szCs w:val="18"/>
          <w:lang w:val="es-MX"/>
        </w:rPr>
        <w:t xml:space="preserve"> sus proposiciones técnica y económica</w:t>
      </w:r>
      <w:r w:rsidRPr="001F4D32">
        <w:rPr>
          <w:rFonts w:ascii="Arial" w:hAnsi="Arial" w:cs="Arial"/>
          <w:bCs/>
          <w:sz w:val="18"/>
          <w:szCs w:val="18"/>
        </w:rPr>
        <w:t xml:space="preserve">, para agilizar los actos del procedimiento de contratación, se solicita a los </w:t>
      </w:r>
      <w:r w:rsidR="00EE6B48" w:rsidRPr="00EE6B48">
        <w:rPr>
          <w:rFonts w:ascii="Arial" w:hAnsi="Arial" w:cs="Arial"/>
          <w:bCs/>
          <w:sz w:val="18"/>
          <w:szCs w:val="18"/>
        </w:rPr>
        <w:t>participantes</w:t>
      </w:r>
      <w:r w:rsidRPr="001F4D32">
        <w:rPr>
          <w:rFonts w:ascii="Arial" w:hAnsi="Arial" w:cs="Arial"/>
          <w:bCs/>
          <w:sz w:val="18"/>
          <w:szCs w:val="18"/>
        </w:rPr>
        <w:t xml:space="preserve">, enviar su proposición en </w:t>
      </w:r>
      <w:r w:rsidR="00A3059A" w:rsidRPr="001F4D32">
        <w:rPr>
          <w:rFonts w:ascii="Arial" w:hAnsi="Arial" w:cs="Arial"/>
          <w:b/>
          <w:bCs/>
          <w:sz w:val="18"/>
          <w:szCs w:val="18"/>
        </w:rPr>
        <w:t>PDF</w:t>
      </w:r>
      <w:r w:rsidR="00A3059A" w:rsidRPr="001F4D32">
        <w:rPr>
          <w:rFonts w:ascii="Arial" w:hAnsi="Arial" w:cs="Arial"/>
          <w:bCs/>
          <w:sz w:val="18"/>
          <w:szCs w:val="18"/>
        </w:rPr>
        <w:t xml:space="preserve">, y el </w:t>
      </w:r>
      <w:r w:rsidR="00A3059A" w:rsidRPr="001F4D32">
        <w:rPr>
          <w:rFonts w:ascii="Arial" w:hAnsi="Arial" w:cs="Arial"/>
          <w:b/>
          <w:bCs/>
          <w:sz w:val="18"/>
          <w:szCs w:val="18"/>
        </w:rPr>
        <w:t>Anexo Número 2 (DOS)</w:t>
      </w:r>
      <w:r w:rsidR="00527DF3" w:rsidRPr="001F4D32">
        <w:rPr>
          <w:rFonts w:ascii="Arial" w:hAnsi="Arial" w:cs="Arial"/>
          <w:b/>
          <w:bCs/>
          <w:sz w:val="18"/>
          <w:szCs w:val="18"/>
        </w:rPr>
        <w:t xml:space="preserve"> </w:t>
      </w:r>
      <w:r w:rsidR="00A3059A" w:rsidRPr="001F4D32">
        <w:rPr>
          <w:rFonts w:ascii="Arial" w:hAnsi="Arial" w:cs="Arial"/>
          <w:b/>
          <w:bCs/>
          <w:sz w:val="18"/>
          <w:szCs w:val="18"/>
        </w:rPr>
        <w:t xml:space="preserve">en </w:t>
      </w:r>
      <w:r w:rsidRPr="001F4D32">
        <w:rPr>
          <w:rFonts w:ascii="Arial" w:hAnsi="Arial" w:cs="Arial"/>
          <w:b/>
          <w:bCs/>
          <w:sz w:val="18"/>
          <w:szCs w:val="18"/>
        </w:rPr>
        <w:t xml:space="preserve">Word </w:t>
      </w:r>
      <w:r w:rsidR="00A3059A" w:rsidRPr="001F4D32">
        <w:rPr>
          <w:rFonts w:ascii="Arial" w:hAnsi="Arial" w:cs="Arial"/>
          <w:b/>
          <w:bCs/>
          <w:sz w:val="18"/>
          <w:szCs w:val="18"/>
        </w:rPr>
        <w:t>o</w:t>
      </w:r>
      <w:r w:rsidRPr="001F4D32">
        <w:rPr>
          <w:rFonts w:ascii="Arial" w:hAnsi="Arial" w:cs="Arial"/>
          <w:b/>
          <w:bCs/>
          <w:sz w:val="18"/>
          <w:szCs w:val="18"/>
        </w:rPr>
        <w:t xml:space="preserve"> Excel</w:t>
      </w:r>
      <w:r w:rsidR="00527DF3" w:rsidRPr="001F4D32">
        <w:rPr>
          <w:rFonts w:ascii="Arial" w:hAnsi="Arial" w:cs="Arial"/>
          <w:b/>
          <w:bCs/>
          <w:sz w:val="18"/>
          <w:szCs w:val="18"/>
        </w:rPr>
        <w:t xml:space="preserve">, </w:t>
      </w:r>
      <w:r w:rsidR="00527DF3" w:rsidRPr="001F4D32">
        <w:rPr>
          <w:rFonts w:ascii="Arial" w:hAnsi="Arial" w:cs="Arial"/>
          <w:bCs/>
          <w:sz w:val="18"/>
          <w:szCs w:val="18"/>
        </w:rPr>
        <w:t>a la cual presente interés de participar</w:t>
      </w:r>
      <w:r w:rsidRPr="001F4D32">
        <w:rPr>
          <w:rFonts w:ascii="Arial" w:hAnsi="Arial" w:cs="Arial"/>
          <w:b/>
          <w:bCs/>
          <w:sz w:val="18"/>
          <w:szCs w:val="18"/>
        </w:rPr>
        <w:t>.</w:t>
      </w:r>
    </w:p>
    <w:p w:rsidR="00A63CD1" w:rsidRPr="001F4D32" w:rsidRDefault="00A63CD1" w:rsidP="00104FEB">
      <w:pPr>
        <w:jc w:val="both"/>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bCs/>
          <w:sz w:val="18"/>
          <w:szCs w:val="18"/>
        </w:rPr>
        <w:t>Una vez recibidas las proposiciones que hayan sido enviadas por</w:t>
      </w:r>
      <w:r w:rsidR="001F4D32">
        <w:rPr>
          <w:rFonts w:ascii="Arial" w:hAnsi="Arial" w:cs="Arial"/>
          <w:bCs/>
          <w:sz w:val="18"/>
          <w:szCs w:val="18"/>
        </w:rPr>
        <w:t xml:space="preserve"> medios electrónicos (COMPRANET</w:t>
      </w:r>
      <w:r w:rsidRPr="001F4D32">
        <w:rPr>
          <w:rFonts w:ascii="Arial" w:hAnsi="Arial" w:cs="Arial"/>
          <w:bCs/>
          <w:sz w:val="18"/>
          <w:szCs w:val="18"/>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A63CD1" w:rsidRPr="001F4D32" w:rsidRDefault="00A63CD1" w:rsidP="00104FEB">
      <w:pPr>
        <w:suppressAutoHyphens w:val="0"/>
        <w:rPr>
          <w:rFonts w:ascii="Arial" w:hAnsi="Arial" w:cs="Arial"/>
          <w:bCs/>
          <w:sz w:val="18"/>
          <w:szCs w:val="18"/>
          <w:lang w:val="es-MX"/>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Para el envío de la proposición por medios remotos de comunicación electrónica, el licitante deberá utilizar excl</w:t>
      </w:r>
      <w:r w:rsidR="001F4D32">
        <w:rPr>
          <w:rFonts w:ascii="Arial" w:hAnsi="Arial" w:cs="Arial"/>
          <w:sz w:val="18"/>
          <w:szCs w:val="18"/>
        </w:rPr>
        <w:t>usivamente el sistema COMPRANET.</w:t>
      </w:r>
    </w:p>
    <w:p w:rsidR="00A63CD1" w:rsidRPr="001F4D32" w:rsidRDefault="00A63CD1" w:rsidP="00104FEB">
      <w:pPr>
        <w:pStyle w:val="Prrafodelista"/>
        <w:ind w:left="0"/>
        <w:rPr>
          <w:rFonts w:ascii="Arial" w:hAnsi="Arial" w:cs="Arial"/>
          <w:bCs/>
          <w:sz w:val="18"/>
          <w:szCs w:val="18"/>
        </w:rPr>
      </w:pPr>
    </w:p>
    <w:p w:rsidR="00A63CD1" w:rsidRPr="001F4D32" w:rsidRDefault="00A63CD1" w:rsidP="00104FEB">
      <w:pPr>
        <w:jc w:val="both"/>
        <w:rPr>
          <w:rFonts w:ascii="Arial" w:hAnsi="Arial" w:cs="Arial"/>
          <w:bCs/>
          <w:sz w:val="18"/>
          <w:szCs w:val="18"/>
        </w:rPr>
      </w:pPr>
      <w:r w:rsidRPr="001F4D32">
        <w:rPr>
          <w:rFonts w:ascii="Arial" w:hAnsi="Arial" w:cs="Arial"/>
          <w:sz w:val="18"/>
          <w:szCs w:val="18"/>
        </w:rPr>
        <w:t xml:space="preserve">En el supuesto de las proposiciones presentadas a través de medios remotos de comunicación electrónica, </w:t>
      </w:r>
      <w:r w:rsidRPr="001F4D32">
        <w:rPr>
          <w:rFonts w:ascii="Arial" w:hAnsi="Arial" w:cs="Arial"/>
          <w:bCs/>
          <w:sz w:val="18"/>
          <w:szCs w:val="18"/>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A63CD1" w:rsidRPr="001F4D32" w:rsidRDefault="00A63CD1" w:rsidP="00443CD8">
      <w:pPr>
        <w:ind w:left="709" w:hanging="425"/>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A63CD1" w:rsidRPr="001F4D32" w:rsidRDefault="00A63CD1" w:rsidP="00443CD8">
      <w:pPr>
        <w:ind w:left="397" w:hanging="397"/>
        <w:jc w:val="both"/>
        <w:rPr>
          <w:rFonts w:ascii="Arial" w:hAnsi="Arial" w:cs="Arial"/>
          <w:bCs/>
          <w:sz w:val="18"/>
          <w:szCs w:val="18"/>
        </w:rPr>
      </w:pPr>
    </w:p>
    <w:p w:rsidR="00A63CD1" w:rsidRPr="001F4D32" w:rsidRDefault="00A63CD1" w:rsidP="00F44184">
      <w:pPr>
        <w:numPr>
          <w:ilvl w:val="0"/>
          <w:numId w:val="8"/>
        </w:numPr>
        <w:jc w:val="both"/>
        <w:rPr>
          <w:rFonts w:ascii="Arial" w:hAnsi="Arial" w:cs="Arial"/>
          <w:bCs/>
          <w:sz w:val="18"/>
          <w:szCs w:val="18"/>
        </w:rPr>
      </w:pPr>
      <w:r w:rsidRPr="001F4D32">
        <w:rPr>
          <w:rFonts w:ascii="Arial" w:hAnsi="Arial" w:cs="Arial"/>
          <w:bCs/>
          <w:sz w:val="18"/>
          <w:szCs w:val="18"/>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A63CD1" w:rsidRPr="001F4D32" w:rsidRDefault="00A63CD1" w:rsidP="00443CD8">
      <w:pPr>
        <w:tabs>
          <w:tab w:val="num" w:pos="426"/>
        </w:tabs>
        <w:jc w:val="both"/>
        <w:rPr>
          <w:rFonts w:ascii="Arial" w:hAnsi="Arial" w:cs="Arial"/>
          <w:bCs/>
          <w:sz w:val="18"/>
          <w:szCs w:val="18"/>
        </w:rPr>
      </w:pPr>
    </w:p>
    <w:p w:rsidR="00A63CD1" w:rsidRPr="001F4D32" w:rsidRDefault="00A63CD1" w:rsidP="00104FEB">
      <w:pPr>
        <w:jc w:val="both"/>
        <w:rPr>
          <w:rFonts w:ascii="Arial" w:hAnsi="Arial" w:cs="Arial"/>
          <w:sz w:val="18"/>
          <w:szCs w:val="18"/>
        </w:rPr>
      </w:pPr>
      <w:r w:rsidRPr="001F4D32">
        <w:rPr>
          <w:rFonts w:ascii="Arial" w:hAnsi="Arial" w:cs="Arial"/>
          <w:sz w:val="18"/>
          <w:szCs w:val="18"/>
        </w:rPr>
        <w:t>Con posterioridad se realizará la evaluación integral de las proposiciones, el resultado de dicha revisión o análisis, se dará a conocer en el fallo correspondiente.</w:t>
      </w:r>
    </w:p>
    <w:p w:rsidR="00A63CD1" w:rsidRPr="001F4D32" w:rsidRDefault="00A63CD1" w:rsidP="00104FEB">
      <w:pPr>
        <w:jc w:val="both"/>
        <w:rPr>
          <w:rFonts w:ascii="Arial" w:hAnsi="Arial" w:cs="Arial"/>
          <w:sz w:val="18"/>
          <w:szCs w:val="18"/>
        </w:rPr>
      </w:pPr>
    </w:p>
    <w:p w:rsidR="00A63CD1" w:rsidRPr="001F4D32" w:rsidRDefault="00A63CD1" w:rsidP="00104FEB">
      <w:pPr>
        <w:jc w:val="both"/>
        <w:rPr>
          <w:rFonts w:ascii="Arial" w:hAnsi="Arial" w:cs="Arial"/>
          <w:sz w:val="18"/>
          <w:szCs w:val="18"/>
        </w:rPr>
      </w:pPr>
      <w:r w:rsidRPr="001F4D32">
        <w:rPr>
          <w:rFonts w:ascii="Arial" w:hAnsi="Arial" w:cs="Arial"/>
          <w:bCs/>
          <w:sz w:val="18"/>
          <w:szCs w:val="18"/>
        </w:rPr>
        <w:t xml:space="preserve">Los </w:t>
      </w:r>
      <w:r w:rsidR="00EE6B48" w:rsidRPr="00EE6B48">
        <w:rPr>
          <w:rFonts w:ascii="Arial" w:hAnsi="Arial" w:cs="Arial"/>
          <w:bCs/>
          <w:sz w:val="18"/>
          <w:szCs w:val="18"/>
        </w:rPr>
        <w:t>participantes</w:t>
      </w:r>
      <w:r w:rsidRPr="001F4D32">
        <w:rPr>
          <w:rFonts w:ascii="Arial" w:hAnsi="Arial" w:cs="Arial"/>
          <w:bCs/>
          <w:sz w:val="18"/>
          <w:szCs w:val="18"/>
        </w:rPr>
        <w:t xml:space="preserve"> </w:t>
      </w:r>
      <w:r w:rsidRPr="001F4D32">
        <w:rPr>
          <w:rFonts w:ascii="Arial" w:hAnsi="Arial" w:cs="Arial"/>
          <w:sz w:val="18"/>
          <w:szCs w:val="18"/>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1F4D32">
        <w:rPr>
          <w:rFonts w:ascii="Arial" w:hAnsi="Arial" w:cs="Arial"/>
          <w:b/>
          <w:sz w:val="18"/>
          <w:szCs w:val="18"/>
        </w:rPr>
        <w:t xml:space="preserve"> Anexo Número </w:t>
      </w:r>
      <w:r w:rsidR="00BF3A30" w:rsidRPr="001F4D32">
        <w:rPr>
          <w:rFonts w:ascii="Arial" w:hAnsi="Arial" w:cs="Arial"/>
          <w:b/>
          <w:sz w:val="18"/>
          <w:szCs w:val="18"/>
        </w:rPr>
        <w:t>8</w:t>
      </w:r>
      <w:r w:rsidRPr="001F4D32">
        <w:rPr>
          <w:rFonts w:ascii="Arial" w:hAnsi="Arial" w:cs="Arial"/>
          <w:b/>
          <w:sz w:val="18"/>
          <w:szCs w:val="18"/>
        </w:rPr>
        <w:t>(</w:t>
      </w:r>
      <w:r w:rsidR="00BF3A30" w:rsidRPr="001F4D32">
        <w:rPr>
          <w:rFonts w:ascii="Arial" w:hAnsi="Arial" w:cs="Arial"/>
          <w:b/>
          <w:sz w:val="18"/>
          <w:szCs w:val="18"/>
        </w:rPr>
        <w:t>ocho</w:t>
      </w:r>
      <w:r w:rsidRPr="001F4D32">
        <w:rPr>
          <w:rFonts w:ascii="Arial" w:hAnsi="Arial" w:cs="Arial"/>
          <w:b/>
          <w:sz w:val="18"/>
          <w:szCs w:val="18"/>
        </w:rPr>
        <w:t>)</w:t>
      </w:r>
      <w:r w:rsidRPr="001F4D32">
        <w:rPr>
          <w:rFonts w:ascii="Arial" w:hAnsi="Arial" w:cs="Arial"/>
          <w:sz w:val="18"/>
          <w:szCs w:val="18"/>
        </w:rPr>
        <w:t>, de la presente Convocatoria.</w:t>
      </w:r>
    </w:p>
    <w:p w:rsidR="00C31176" w:rsidRPr="001F4D32" w:rsidRDefault="00C31176" w:rsidP="00443CD8">
      <w:pPr>
        <w:tabs>
          <w:tab w:val="left" w:pos="10294"/>
        </w:tabs>
        <w:jc w:val="both"/>
        <w:rPr>
          <w:rFonts w:ascii="Arial" w:hAnsi="Arial" w:cs="Arial"/>
          <w:bCs/>
          <w:sz w:val="18"/>
          <w:szCs w:val="18"/>
        </w:rPr>
      </w:pPr>
    </w:p>
    <w:p w:rsidR="00515117" w:rsidRPr="001F4D32" w:rsidRDefault="00BA63AB" w:rsidP="00443CD8">
      <w:pPr>
        <w:numPr>
          <w:ilvl w:val="1"/>
          <w:numId w:val="0"/>
        </w:numPr>
        <w:tabs>
          <w:tab w:val="left" w:pos="10588"/>
        </w:tabs>
        <w:jc w:val="both"/>
        <w:rPr>
          <w:rFonts w:ascii="Arial" w:hAnsi="Arial" w:cs="Arial"/>
          <w:b/>
          <w:bCs/>
          <w:sz w:val="18"/>
          <w:szCs w:val="18"/>
        </w:rPr>
      </w:pPr>
      <w:r w:rsidRPr="001F4D32">
        <w:rPr>
          <w:rFonts w:ascii="Arial" w:hAnsi="Arial" w:cs="Arial"/>
          <w:b/>
          <w:bCs/>
          <w:sz w:val="18"/>
          <w:szCs w:val="18"/>
        </w:rPr>
        <w:t xml:space="preserve">5.1 </w:t>
      </w:r>
      <w:r w:rsidR="00515117" w:rsidRPr="001F4D32">
        <w:rPr>
          <w:rFonts w:ascii="Arial" w:hAnsi="Arial" w:cs="Arial"/>
          <w:b/>
          <w:bCs/>
          <w:sz w:val="18"/>
          <w:szCs w:val="18"/>
        </w:rPr>
        <w:t>PROPOSICIONES CONJUNTAS:</w:t>
      </w:r>
    </w:p>
    <w:p w:rsidR="00515117" w:rsidRPr="001F4D32" w:rsidRDefault="00515117" w:rsidP="00443CD8">
      <w:pPr>
        <w:tabs>
          <w:tab w:val="left" w:pos="9868"/>
        </w:tabs>
        <w:jc w:val="both"/>
        <w:rPr>
          <w:rFonts w:ascii="Arial" w:hAnsi="Arial" w:cs="Arial"/>
          <w:b/>
          <w:bCs/>
          <w:sz w:val="18"/>
          <w:szCs w:val="18"/>
        </w:rPr>
      </w:pPr>
    </w:p>
    <w:p w:rsidR="00E95CDC" w:rsidRPr="001F4D32" w:rsidRDefault="00E95CDC" w:rsidP="00443CD8">
      <w:pPr>
        <w:jc w:val="both"/>
        <w:rPr>
          <w:rFonts w:ascii="Arial" w:hAnsi="Arial" w:cs="Arial"/>
          <w:sz w:val="18"/>
          <w:szCs w:val="18"/>
        </w:rPr>
      </w:pPr>
      <w:r w:rsidRPr="001F4D32">
        <w:rPr>
          <w:rFonts w:ascii="Arial" w:hAnsi="Arial" w:cs="Arial"/>
          <w:sz w:val="18"/>
          <w:szCs w:val="18"/>
        </w:rPr>
        <w:t>Conforme al artículo 34 de la LAASSP, serán aceptadas las proposiciones conjuntas, siempre y cuando estas cumplan con lo establecido en el artículo 44 del Reglamento de la LAASSP.</w:t>
      </w:r>
    </w:p>
    <w:p w:rsidR="00E95CDC" w:rsidRPr="001F4D32" w:rsidRDefault="00E95CDC" w:rsidP="00443CD8">
      <w:pPr>
        <w:tabs>
          <w:tab w:val="left" w:pos="9868"/>
        </w:tabs>
        <w:jc w:val="both"/>
        <w:rPr>
          <w:rFonts w:ascii="Arial" w:hAnsi="Arial" w:cs="Arial"/>
          <w:bCs/>
          <w:sz w:val="18"/>
          <w:szCs w:val="18"/>
        </w:rPr>
      </w:pPr>
    </w:p>
    <w:p w:rsidR="00515117" w:rsidRPr="001F4D32" w:rsidRDefault="00515117" w:rsidP="00443CD8">
      <w:pPr>
        <w:tabs>
          <w:tab w:val="left" w:pos="9868"/>
        </w:tabs>
        <w:jc w:val="both"/>
        <w:rPr>
          <w:rFonts w:ascii="Arial" w:hAnsi="Arial" w:cs="Arial"/>
          <w:bCs/>
          <w:sz w:val="18"/>
          <w:szCs w:val="18"/>
        </w:rPr>
      </w:pPr>
      <w:r w:rsidRPr="001F4D32">
        <w:rPr>
          <w:rFonts w:ascii="Arial" w:hAnsi="Arial" w:cs="Arial"/>
          <w:bCs/>
          <w:sz w:val="18"/>
          <w:szCs w:val="18"/>
        </w:rPr>
        <w:t xml:space="preserve">Las personas  interesadas podrán agruparse para </w:t>
      </w:r>
      <w:r w:rsidR="00DB3593" w:rsidRPr="001F4D32">
        <w:rPr>
          <w:rFonts w:ascii="Arial" w:hAnsi="Arial" w:cs="Arial"/>
          <w:bCs/>
          <w:sz w:val="18"/>
          <w:szCs w:val="18"/>
        </w:rPr>
        <w:t>enviar</w:t>
      </w:r>
      <w:r w:rsidRPr="001F4D32">
        <w:rPr>
          <w:rFonts w:ascii="Arial" w:hAnsi="Arial" w:cs="Arial"/>
          <w:bCs/>
          <w:sz w:val="18"/>
          <w:szCs w:val="18"/>
        </w:rPr>
        <w:t xml:space="preserve"> una proposición, para tal efecto deberán cubrir los siguientes requisitos:</w:t>
      </w:r>
    </w:p>
    <w:p w:rsidR="00515117" w:rsidRPr="001F4D32" w:rsidRDefault="00515117" w:rsidP="00443CD8">
      <w:pPr>
        <w:tabs>
          <w:tab w:val="left" w:pos="9868"/>
        </w:tabs>
        <w:jc w:val="both"/>
        <w:rPr>
          <w:rFonts w:ascii="Arial" w:hAnsi="Arial" w:cs="Arial"/>
          <w:b/>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Uno de los integrantes podrá </w:t>
      </w:r>
      <w:r w:rsidR="00DB3593" w:rsidRPr="001F4D32">
        <w:rPr>
          <w:rFonts w:ascii="Arial" w:hAnsi="Arial" w:cs="Arial"/>
          <w:bCs/>
          <w:sz w:val="18"/>
          <w:szCs w:val="18"/>
        </w:rPr>
        <w:t>enviar</w:t>
      </w:r>
      <w:r w:rsidRPr="001F4D32">
        <w:rPr>
          <w:rFonts w:ascii="Arial" w:hAnsi="Arial" w:cs="Arial"/>
          <w:bCs/>
          <w:sz w:val="18"/>
          <w:szCs w:val="18"/>
        </w:rPr>
        <w:t xml:space="preserve"> el escrito mediante el cual se manifieste el interés en participar en la junta de aclaraciones y en el procedimiento de contratación.</w:t>
      </w:r>
    </w:p>
    <w:p w:rsidR="00FD46AC" w:rsidRPr="001F4D32" w:rsidRDefault="00FD46AC" w:rsidP="00443CD8">
      <w:pPr>
        <w:tabs>
          <w:tab w:val="left" w:pos="10577"/>
        </w:tabs>
        <w:jc w:val="both"/>
        <w:rPr>
          <w:rFonts w:ascii="Arial" w:hAnsi="Arial" w:cs="Arial"/>
          <w:bCs/>
          <w:sz w:val="18"/>
          <w:szCs w:val="18"/>
        </w:rPr>
      </w:pPr>
    </w:p>
    <w:p w:rsidR="00515117" w:rsidRPr="001F4D32" w:rsidRDefault="00515117" w:rsidP="00443CD8">
      <w:pPr>
        <w:tabs>
          <w:tab w:val="left" w:pos="10861"/>
        </w:tabs>
        <w:jc w:val="both"/>
        <w:rPr>
          <w:rFonts w:ascii="Arial" w:hAnsi="Arial" w:cs="Arial"/>
          <w:bCs/>
          <w:sz w:val="18"/>
          <w:szCs w:val="18"/>
        </w:rPr>
      </w:pPr>
      <w:r w:rsidRPr="001F4D32">
        <w:rPr>
          <w:rFonts w:ascii="Arial" w:hAnsi="Arial" w:cs="Arial"/>
          <w:bCs/>
          <w:sz w:val="18"/>
          <w:szCs w:val="18"/>
        </w:rPr>
        <w:t xml:space="preserve">Los integrantes deberán celebrar en términos de la legislación aplicable </w:t>
      </w:r>
      <w:r w:rsidR="00253DD9" w:rsidRPr="001F4D32">
        <w:rPr>
          <w:rFonts w:ascii="Arial" w:hAnsi="Arial" w:cs="Arial"/>
          <w:bCs/>
          <w:sz w:val="18"/>
          <w:szCs w:val="18"/>
        </w:rPr>
        <w:t xml:space="preserve">en </w:t>
      </w:r>
      <w:r w:rsidR="00253DD9" w:rsidRPr="001F4D32">
        <w:rPr>
          <w:rFonts w:ascii="Arial" w:hAnsi="Arial" w:cs="Arial"/>
          <w:b/>
          <w:bCs/>
          <w:sz w:val="18"/>
          <w:szCs w:val="18"/>
        </w:rPr>
        <w:t>Modelo de C</w:t>
      </w:r>
      <w:r w:rsidRPr="001F4D32">
        <w:rPr>
          <w:rFonts w:ascii="Arial" w:hAnsi="Arial" w:cs="Arial"/>
          <w:b/>
          <w:bCs/>
          <w:sz w:val="18"/>
          <w:szCs w:val="18"/>
        </w:rPr>
        <w:t>onvenio</w:t>
      </w:r>
      <w:r w:rsidR="00253DD9" w:rsidRPr="001F4D32">
        <w:rPr>
          <w:rFonts w:ascii="Arial" w:hAnsi="Arial" w:cs="Arial"/>
          <w:b/>
          <w:bCs/>
          <w:sz w:val="18"/>
          <w:szCs w:val="18"/>
        </w:rPr>
        <w:t xml:space="preserve"> de Participación Conjunta</w:t>
      </w:r>
      <w:r w:rsidRPr="001F4D32">
        <w:rPr>
          <w:rFonts w:ascii="Arial" w:hAnsi="Arial" w:cs="Arial"/>
          <w:bCs/>
          <w:sz w:val="18"/>
          <w:szCs w:val="18"/>
        </w:rPr>
        <w:t>, en el cual se establezcan con precisión los siguientes aspectos, de conformidad con el</w:t>
      </w:r>
      <w:r w:rsidRPr="001F4D32">
        <w:rPr>
          <w:rFonts w:ascii="Arial" w:hAnsi="Arial" w:cs="Arial"/>
          <w:b/>
          <w:bCs/>
          <w:sz w:val="18"/>
          <w:szCs w:val="18"/>
        </w:rPr>
        <w:t xml:space="preserve"> Anexo Número </w:t>
      </w:r>
      <w:r w:rsidR="00933209" w:rsidRPr="001F4D32">
        <w:rPr>
          <w:rFonts w:ascii="Arial" w:hAnsi="Arial" w:cs="Arial"/>
          <w:b/>
          <w:bCs/>
          <w:sz w:val="18"/>
          <w:szCs w:val="18"/>
        </w:rPr>
        <w:t>10</w:t>
      </w:r>
      <w:r w:rsidRPr="001F4D32">
        <w:rPr>
          <w:rFonts w:ascii="Arial" w:hAnsi="Arial" w:cs="Arial"/>
          <w:b/>
          <w:bCs/>
          <w:sz w:val="18"/>
          <w:szCs w:val="18"/>
        </w:rPr>
        <w:t xml:space="preserve"> (</w:t>
      </w:r>
      <w:r w:rsidR="00933209" w:rsidRPr="001F4D32">
        <w:rPr>
          <w:rFonts w:ascii="Arial" w:hAnsi="Arial" w:cs="Arial"/>
          <w:b/>
          <w:bCs/>
          <w:sz w:val="18"/>
          <w:szCs w:val="18"/>
        </w:rPr>
        <w:t>DIEZ</w:t>
      </w:r>
      <w:r w:rsidRPr="001F4D32">
        <w:rPr>
          <w:rFonts w:ascii="Arial" w:hAnsi="Arial" w:cs="Arial"/>
          <w:b/>
          <w:bCs/>
          <w:sz w:val="18"/>
          <w:szCs w:val="18"/>
        </w:rPr>
        <w:t>),</w:t>
      </w:r>
      <w:r w:rsidRPr="001F4D32">
        <w:rPr>
          <w:rFonts w:ascii="Arial" w:hAnsi="Arial" w:cs="Arial"/>
          <w:bCs/>
          <w:sz w:val="18"/>
          <w:szCs w:val="18"/>
        </w:rPr>
        <w:t xml:space="preserve"> de las presentes bases.</w:t>
      </w:r>
    </w:p>
    <w:p w:rsidR="00515117" w:rsidRPr="001F4D32" w:rsidRDefault="00515117" w:rsidP="00443CD8">
      <w:pPr>
        <w:tabs>
          <w:tab w:val="left" w:pos="10577"/>
        </w:tabs>
        <w:jc w:val="both"/>
        <w:rPr>
          <w:rFonts w:ascii="Arial" w:hAnsi="Arial" w:cs="Arial"/>
          <w:bCs/>
          <w:sz w:val="18"/>
          <w:szCs w:val="18"/>
        </w:rPr>
      </w:pPr>
    </w:p>
    <w:p w:rsidR="00515117" w:rsidRPr="001F4D32" w:rsidRDefault="00515117" w:rsidP="00443CD8">
      <w:pPr>
        <w:tabs>
          <w:tab w:val="left" w:pos="11144"/>
        </w:tabs>
        <w:jc w:val="both"/>
        <w:rPr>
          <w:rFonts w:ascii="Arial" w:hAnsi="Arial" w:cs="Arial"/>
          <w:sz w:val="18"/>
          <w:szCs w:val="18"/>
        </w:rPr>
      </w:pPr>
      <w:r w:rsidRPr="001F4D32">
        <w:rPr>
          <w:rFonts w:ascii="Arial" w:hAnsi="Arial" w:cs="Arial"/>
          <w:sz w:val="18"/>
          <w:szCs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suppressAutoHyphens w:val="0"/>
        <w:jc w:val="both"/>
        <w:rPr>
          <w:rFonts w:ascii="Arial" w:hAnsi="Arial" w:cs="Arial"/>
          <w:sz w:val="18"/>
          <w:szCs w:val="18"/>
        </w:rPr>
      </w:pPr>
      <w:r w:rsidRPr="001F4D32">
        <w:rPr>
          <w:rFonts w:ascii="Arial" w:hAnsi="Arial" w:cs="Arial"/>
          <w:sz w:val="18"/>
          <w:szCs w:val="18"/>
        </w:rPr>
        <w:t>Nombre y domicilio de los representantes de cada una de las personas agrupadas, señalando, en su caso, los datos de las escrituras públicas con las que acrediten las facultades de representación;</w:t>
      </w:r>
    </w:p>
    <w:p w:rsidR="00515117" w:rsidRPr="001F4D32" w:rsidRDefault="00515117" w:rsidP="00443CD8">
      <w:pPr>
        <w:tabs>
          <w:tab w:val="left" w:pos="11144"/>
        </w:tabs>
        <w:jc w:val="both"/>
        <w:rPr>
          <w:rFonts w:ascii="Arial" w:hAnsi="Arial" w:cs="Arial"/>
          <w:bCs/>
          <w:sz w:val="18"/>
          <w:szCs w:val="18"/>
        </w:rPr>
      </w:pPr>
    </w:p>
    <w:p w:rsidR="00515117" w:rsidRPr="001F4D32" w:rsidRDefault="00515117" w:rsidP="00443CD8">
      <w:pPr>
        <w:pStyle w:val="INCISO"/>
        <w:tabs>
          <w:tab w:val="clear" w:pos="2304"/>
        </w:tabs>
        <w:spacing w:after="0" w:line="240" w:lineRule="auto"/>
        <w:ind w:left="0" w:firstLine="0"/>
        <w:rPr>
          <w:rFonts w:cs="Arial"/>
          <w:szCs w:val="18"/>
        </w:rPr>
      </w:pPr>
      <w:r w:rsidRPr="001F4D32">
        <w:rPr>
          <w:rFonts w:cs="Arial"/>
          <w:szCs w:val="18"/>
        </w:rPr>
        <w:t xml:space="preserve">Designación de un representante común, otorgándole poder amplio y suficiente, para atender todo lo relacionado con la proposición y con el procedimiento de </w:t>
      </w:r>
      <w:r w:rsidR="00EE6B48">
        <w:rPr>
          <w:rFonts w:cs="Arial"/>
          <w:szCs w:val="18"/>
        </w:rPr>
        <w:t>Invitación a Cuando Menos Tres Personas</w:t>
      </w:r>
      <w:r w:rsidRPr="001F4D32">
        <w:rPr>
          <w:rFonts w:cs="Arial"/>
          <w:szCs w:val="18"/>
        </w:rPr>
        <w:t>;</w:t>
      </w:r>
    </w:p>
    <w:p w:rsidR="00515117" w:rsidRPr="001F4D32" w:rsidRDefault="00515117"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spacing w:line="240" w:lineRule="auto"/>
        <w:ind w:left="0" w:firstLine="0"/>
        <w:rPr>
          <w:rFonts w:cs="Arial"/>
          <w:szCs w:val="18"/>
        </w:rPr>
      </w:pPr>
      <w:r w:rsidRPr="001F4D32">
        <w:rPr>
          <w:rFonts w:cs="Arial"/>
          <w:szCs w:val="18"/>
        </w:rPr>
        <w:lastRenderedPageBreak/>
        <w:t>Descripción de las partes objeto del contrato que corresponderá cumplir a cada persona integrante, así como la manera en que se exigirá el cumplimiento de las obligaciones, y</w:t>
      </w:r>
    </w:p>
    <w:p w:rsidR="00253DD9" w:rsidRPr="001F4D32" w:rsidRDefault="00253DD9" w:rsidP="00443CD8">
      <w:pPr>
        <w:pStyle w:val="INCISO"/>
        <w:tabs>
          <w:tab w:val="clear" w:pos="2304"/>
          <w:tab w:val="left" w:pos="2356"/>
        </w:tabs>
        <w:spacing w:after="0" w:line="240" w:lineRule="auto"/>
        <w:ind w:left="0" w:firstLine="0"/>
        <w:rPr>
          <w:rFonts w:cs="Arial"/>
          <w:szCs w:val="18"/>
        </w:rPr>
      </w:pPr>
    </w:p>
    <w:p w:rsidR="00515117" w:rsidRPr="001F4D32" w:rsidRDefault="00515117" w:rsidP="00443CD8">
      <w:pPr>
        <w:pStyle w:val="INCISO"/>
        <w:tabs>
          <w:tab w:val="clear" w:pos="2304"/>
          <w:tab w:val="left" w:pos="2356"/>
        </w:tabs>
        <w:spacing w:after="0" w:line="240" w:lineRule="auto"/>
        <w:ind w:left="0" w:firstLine="0"/>
        <w:rPr>
          <w:rFonts w:cs="Arial"/>
          <w:szCs w:val="18"/>
        </w:rPr>
      </w:pPr>
      <w:r w:rsidRPr="001F4D32">
        <w:rPr>
          <w:rFonts w:cs="Arial"/>
          <w:szCs w:val="18"/>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C31176" w:rsidRPr="001F4D32" w:rsidRDefault="00C31176" w:rsidP="00443CD8">
      <w:pPr>
        <w:jc w:val="both"/>
        <w:rPr>
          <w:rFonts w:ascii="Arial" w:hAnsi="Arial" w:cs="Arial"/>
          <w:bCs/>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sz w:val="18"/>
          <w:szCs w:val="18"/>
        </w:rPr>
        <w:t>6.</w:t>
      </w:r>
      <w:r w:rsidRPr="001F4D32">
        <w:rPr>
          <w:rFonts w:ascii="Arial" w:hAnsi="Arial" w:cs="Arial"/>
          <w:b/>
          <w:sz w:val="18"/>
          <w:szCs w:val="18"/>
        </w:rPr>
        <w:tab/>
        <w:t xml:space="preserve">DOCUMENTOS </w:t>
      </w:r>
      <w:r w:rsidRPr="001F4D32">
        <w:rPr>
          <w:rFonts w:ascii="Arial" w:hAnsi="Arial" w:cs="Arial"/>
          <w:b/>
          <w:bCs/>
          <w:sz w:val="18"/>
          <w:szCs w:val="18"/>
        </w:rPr>
        <w:t xml:space="preserve">QUE DEBERÁN </w:t>
      </w:r>
      <w:r w:rsidR="00DB3593" w:rsidRPr="001F4D32">
        <w:rPr>
          <w:rFonts w:ascii="Arial" w:hAnsi="Arial" w:cs="Arial"/>
          <w:b/>
          <w:bCs/>
          <w:sz w:val="18"/>
          <w:szCs w:val="18"/>
        </w:rPr>
        <w:t>ENVIAR</w:t>
      </w:r>
      <w:r w:rsidRPr="001F4D32">
        <w:rPr>
          <w:rFonts w:ascii="Arial" w:hAnsi="Arial" w:cs="Arial"/>
          <w:b/>
          <w:bCs/>
          <w:sz w:val="18"/>
          <w:szCs w:val="18"/>
        </w:rPr>
        <w:t xml:space="preserve"> QUIENES DESEEN PARTICIPAR EN LA </w:t>
      </w:r>
      <w:r w:rsidR="00EE6B48" w:rsidRPr="00EE6B48">
        <w:rPr>
          <w:rFonts w:ascii="Arial" w:hAnsi="Arial" w:cs="Arial"/>
          <w:b/>
          <w:bCs/>
          <w:sz w:val="18"/>
          <w:szCs w:val="18"/>
        </w:rPr>
        <w:t>INVITACIÓN A CUANDO MENOS TRES PERSONAS</w:t>
      </w:r>
      <w:r w:rsidRPr="001F4D32">
        <w:rPr>
          <w:rFonts w:ascii="Arial" w:hAnsi="Arial" w:cs="Arial"/>
          <w:b/>
          <w:bCs/>
          <w:sz w:val="18"/>
          <w:szCs w:val="18"/>
        </w:rPr>
        <w:t xml:space="preserve"> </w:t>
      </w:r>
      <w:r w:rsidR="00A71745" w:rsidRPr="001F4D32">
        <w:rPr>
          <w:rFonts w:ascii="Arial" w:hAnsi="Arial" w:cs="Arial"/>
          <w:b/>
          <w:bCs/>
          <w:sz w:val="18"/>
          <w:szCs w:val="18"/>
        </w:rPr>
        <w:t xml:space="preserve">A TRAVÉS DE </w:t>
      </w:r>
      <w:r w:rsidRPr="001F4D32">
        <w:rPr>
          <w:rFonts w:ascii="Arial" w:hAnsi="Arial" w:cs="Arial"/>
          <w:b/>
          <w:bCs/>
          <w:sz w:val="18"/>
          <w:szCs w:val="18"/>
        </w:rPr>
        <w:t>COMPRANET, RE</w:t>
      </w:r>
      <w:r w:rsidR="008D64B0" w:rsidRPr="001F4D32">
        <w:rPr>
          <w:rFonts w:ascii="Arial" w:hAnsi="Arial" w:cs="Arial"/>
          <w:b/>
          <w:bCs/>
          <w:sz w:val="18"/>
          <w:szCs w:val="18"/>
        </w:rPr>
        <w:t xml:space="preserve">LATIVO A LA </w:t>
      </w:r>
      <w:r w:rsidR="00367FA8" w:rsidRPr="001F4D32">
        <w:rPr>
          <w:rFonts w:ascii="Arial" w:hAnsi="Arial" w:cs="Arial"/>
          <w:b/>
          <w:bCs/>
          <w:sz w:val="18"/>
          <w:szCs w:val="18"/>
        </w:rPr>
        <w:t>PROPOSICIÓN</w:t>
      </w:r>
      <w:r w:rsidR="008D64B0" w:rsidRPr="001F4D32">
        <w:rPr>
          <w:rFonts w:ascii="Arial" w:hAnsi="Arial" w:cs="Arial"/>
          <w:b/>
          <w:bCs/>
          <w:sz w:val="18"/>
          <w:szCs w:val="18"/>
        </w:rPr>
        <w:t xml:space="preserve"> </w:t>
      </w:r>
      <w:r w:rsidR="00367FA8" w:rsidRPr="001F4D32">
        <w:rPr>
          <w:rFonts w:ascii="Arial" w:hAnsi="Arial" w:cs="Arial"/>
          <w:b/>
          <w:bCs/>
          <w:sz w:val="18"/>
          <w:szCs w:val="18"/>
        </w:rPr>
        <w:t>TÉCNICA</w:t>
      </w:r>
      <w:r w:rsidR="008D64B0" w:rsidRPr="001F4D32">
        <w:rPr>
          <w:rFonts w:ascii="Arial" w:hAnsi="Arial" w:cs="Arial"/>
          <w:b/>
          <w:bCs/>
          <w:sz w:val="18"/>
          <w:szCs w:val="18"/>
        </w:rPr>
        <w:t xml:space="preserve"> - ECONÓMICA</w:t>
      </w:r>
    </w:p>
    <w:p w:rsidR="00B52344" w:rsidRPr="001F4D32" w:rsidRDefault="00B52344" w:rsidP="00443CD8">
      <w:pPr>
        <w:jc w:val="both"/>
        <w:rPr>
          <w:rFonts w:ascii="Arial" w:hAnsi="Arial" w:cs="Arial"/>
          <w:sz w:val="18"/>
          <w:szCs w:val="18"/>
        </w:rPr>
      </w:pPr>
    </w:p>
    <w:p w:rsidR="0040720A" w:rsidRPr="001F4D32" w:rsidRDefault="0040720A" w:rsidP="00443CD8">
      <w:pPr>
        <w:jc w:val="both"/>
        <w:rPr>
          <w:rFonts w:ascii="Arial" w:hAnsi="Arial" w:cs="Arial"/>
          <w:b/>
          <w:bCs/>
          <w:sz w:val="18"/>
          <w:szCs w:val="18"/>
        </w:rPr>
      </w:pPr>
      <w:r w:rsidRPr="001F4D32">
        <w:rPr>
          <w:rFonts w:ascii="Arial" w:hAnsi="Arial" w:cs="Arial"/>
          <w:b/>
          <w:bCs/>
          <w:sz w:val="18"/>
          <w:szCs w:val="18"/>
        </w:rPr>
        <w:t>6.1.</w:t>
      </w:r>
      <w:r w:rsidRPr="001F4D32">
        <w:rPr>
          <w:rFonts w:ascii="Arial" w:hAnsi="Arial" w:cs="Arial"/>
          <w:b/>
          <w:bCs/>
          <w:sz w:val="18"/>
          <w:szCs w:val="18"/>
        </w:rPr>
        <w:tab/>
        <w:t>PROPOSICIÓN TÉCNICA:</w:t>
      </w:r>
    </w:p>
    <w:p w:rsidR="0040720A" w:rsidRPr="001F4D32" w:rsidRDefault="0040720A" w:rsidP="00443CD8">
      <w:pPr>
        <w:jc w:val="both"/>
        <w:rPr>
          <w:rFonts w:ascii="Arial" w:hAnsi="Arial" w:cs="Arial"/>
          <w:sz w:val="18"/>
          <w:szCs w:val="18"/>
        </w:rPr>
      </w:pPr>
    </w:p>
    <w:p w:rsidR="0040720A" w:rsidRPr="001F4D32" w:rsidRDefault="0040720A" w:rsidP="0085416E">
      <w:pPr>
        <w:pStyle w:val="Sangra3detindependiente1"/>
        <w:numPr>
          <w:ilvl w:val="0"/>
          <w:numId w:val="6"/>
        </w:numPr>
        <w:spacing w:after="120"/>
        <w:rPr>
          <w:sz w:val="18"/>
          <w:szCs w:val="18"/>
        </w:rPr>
      </w:pPr>
      <w:r w:rsidRPr="001F4D32">
        <w:rPr>
          <w:sz w:val="18"/>
          <w:szCs w:val="18"/>
        </w:rPr>
        <w:t>Descripción amplia y de</w:t>
      </w:r>
      <w:r w:rsidR="00893FA7" w:rsidRPr="001F4D32">
        <w:rPr>
          <w:sz w:val="18"/>
          <w:szCs w:val="18"/>
        </w:rPr>
        <w:t xml:space="preserve">tallada de los bienes ofertados cumpliendo estrictamente con lo señalado en el </w:t>
      </w:r>
      <w:r w:rsidR="00893FA7" w:rsidRPr="001F4D32">
        <w:rPr>
          <w:bCs/>
          <w:sz w:val="18"/>
          <w:szCs w:val="18"/>
        </w:rPr>
        <w:t xml:space="preserve">“Requerimiento” </w:t>
      </w:r>
      <w:r w:rsidR="00893FA7" w:rsidRPr="001F4D32">
        <w:rPr>
          <w:b/>
          <w:bCs/>
          <w:sz w:val="18"/>
          <w:szCs w:val="18"/>
        </w:rPr>
        <w:t>Anexo Número 2 (DOS)</w:t>
      </w:r>
      <w:r w:rsidR="00893FA7" w:rsidRPr="001F4D32">
        <w:rPr>
          <w:bCs/>
          <w:sz w:val="18"/>
          <w:szCs w:val="18"/>
        </w:rPr>
        <w:t>,</w:t>
      </w:r>
      <w:r w:rsidR="00893FA7" w:rsidRPr="001F4D32">
        <w:rPr>
          <w:b/>
          <w:bCs/>
          <w:sz w:val="18"/>
          <w:szCs w:val="18"/>
        </w:rPr>
        <w:t xml:space="preserve"> </w:t>
      </w:r>
      <w:r w:rsidRPr="001F4D32">
        <w:rPr>
          <w:sz w:val="18"/>
          <w:szCs w:val="18"/>
        </w:rPr>
        <w:t xml:space="preserve">pudiendo utilizar el formato </w:t>
      </w:r>
      <w:r w:rsidR="0085416E" w:rsidRPr="0085416E">
        <w:rPr>
          <w:b/>
          <w:bCs/>
          <w:sz w:val="18"/>
          <w:szCs w:val="18"/>
        </w:rPr>
        <w:t>Anexo Número 1</w:t>
      </w:r>
      <w:r w:rsidR="00096C77">
        <w:rPr>
          <w:b/>
          <w:bCs/>
          <w:sz w:val="18"/>
          <w:szCs w:val="18"/>
        </w:rPr>
        <w:t>2</w:t>
      </w:r>
      <w:r w:rsidR="0085416E" w:rsidRPr="0085416E">
        <w:rPr>
          <w:b/>
          <w:bCs/>
          <w:sz w:val="18"/>
          <w:szCs w:val="18"/>
        </w:rPr>
        <w:t xml:space="preserve"> (</w:t>
      </w:r>
      <w:r w:rsidR="00096C77">
        <w:rPr>
          <w:b/>
          <w:bCs/>
          <w:sz w:val="18"/>
          <w:szCs w:val="18"/>
        </w:rPr>
        <w:t>DOCE</w:t>
      </w:r>
      <w:r w:rsidR="0085416E" w:rsidRPr="0085416E">
        <w:rPr>
          <w:b/>
          <w:bCs/>
          <w:sz w:val="18"/>
          <w:szCs w:val="18"/>
        </w:rPr>
        <w:t>)</w:t>
      </w:r>
      <w:r w:rsidR="00893FA7" w:rsidRPr="001F4D32">
        <w:rPr>
          <w:b/>
          <w:bCs/>
          <w:sz w:val="18"/>
          <w:szCs w:val="18"/>
        </w:rPr>
        <w:t>, Proposición Técnico-Económica</w:t>
      </w:r>
      <w:r w:rsidRPr="001F4D32">
        <w:rPr>
          <w:b/>
          <w:bCs/>
          <w:sz w:val="18"/>
          <w:szCs w:val="18"/>
        </w:rPr>
        <w:t>,</w:t>
      </w:r>
      <w:r w:rsidR="00893FA7" w:rsidRPr="001F4D32">
        <w:rPr>
          <w:bCs/>
          <w:sz w:val="18"/>
          <w:szCs w:val="18"/>
        </w:rPr>
        <w:t xml:space="preserve"> </w:t>
      </w:r>
      <w:r w:rsidR="00527DF3" w:rsidRPr="001F4D32">
        <w:rPr>
          <w:bCs/>
          <w:sz w:val="18"/>
          <w:szCs w:val="18"/>
        </w:rPr>
        <w:t xml:space="preserve"> </w:t>
      </w:r>
      <w:r w:rsidR="00893FA7" w:rsidRPr="001F4D32">
        <w:rPr>
          <w:bCs/>
          <w:sz w:val="18"/>
          <w:szCs w:val="18"/>
        </w:rPr>
        <w:t xml:space="preserve">los cuales </w:t>
      </w:r>
      <w:r w:rsidRPr="001F4D32">
        <w:rPr>
          <w:bCs/>
          <w:sz w:val="18"/>
          <w:szCs w:val="18"/>
        </w:rPr>
        <w:t>forma</w:t>
      </w:r>
      <w:r w:rsidR="00893FA7" w:rsidRPr="001F4D32">
        <w:rPr>
          <w:bCs/>
          <w:sz w:val="18"/>
          <w:szCs w:val="18"/>
        </w:rPr>
        <w:t>n</w:t>
      </w:r>
      <w:r w:rsidRPr="001F4D32">
        <w:rPr>
          <w:bCs/>
          <w:sz w:val="18"/>
          <w:szCs w:val="18"/>
        </w:rPr>
        <w:t xml:space="preserve"> parte </w:t>
      </w:r>
      <w:r w:rsidRPr="001F4D32">
        <w:rPr>
          <w:sz w:val="18"/>
          <w:szCs w:val="18"/>
        </w:rPr>
        <w:t>de esta Convocatoria.</w:t>
      </w:r>
    </w:p>
    <w:p w:rsidR="0040720A" w:rsidRPr="001F4D32" w:rsidRDefault="0040720A" w:rsidP="00443CD8">
      <w:pPr>
        <w:pStyle w:val="Sangra3detindependiente1"/>
        <w:numPr>
          <w:ilvl w:val="0"/>
          <w:numId w:val="6"/>
        </w:numPr>
        <w:spacing w:after="120"/>
        <w:rPr>
          <w:sz w:val="18"/>
          <w:szCs w:val="18"/>
        </w:rPr>
      </w:pPr>
      <w:r w:rsidRPr="001F4D32">
        <w:rPr>
          <w:sz w:val="18"/>
          <w:szCs w:val="18"/>
        </w:rPr>
        <w:t xml:space="preserve">Deberá enviar, debidamente referenciados por partida, con las ofertas técnicas en idioma español o traducción simple al español, </w:t>
      </w:r>
      <w:r w:rsidRPr="001F4D32">
        <w:rPr>
          <w:sz w:val="18"/>
          <w:szCs w:val="18"/>
          <w:u w:val="single"/>
        </w:rPr>
        <w:t>los folletos y catálogos de los insumos médicos</w:t>
      </w:r>
      <w:r w:rsidRPr="001F4D32">
        <w:rPr>
          <w:sz w:val="18"/>
          <w:szCs w:val="18"/>
        </w:rPr>
        <w:t xml:space="preserve">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w:t>
      </w:r>
      <w:r w:rsidRPr="001F4D32">
        <w:rPr>
          <w:b/>
          <w:sz w:val="18"/>
          <w:szCs w:val="18"/>
        </w:rPr>
        <w:t>“Bajo Protesta de Decir Verdad”,</w:t>
      </w:r>
      <w:r w:rsidRPr="001F4D32">
        <w:rPr>
          <w:sz w:val="18"/>
          <w:szCs w:val="18"/>
        </w:rPr>
        <w:t xml:space="preserve"> por el que los </w:t>
      </w:r>
      <w:r w:rsidR="00EE6B48">
        <w:rPr>
          <w:sz w:val="18"/>
          <w:szCs w:val="18"/>
        </w:rPr>
        <w:t>participantes</w:t>
      </w:r>
      <w:r w:rsidRPr="001F4D32">
        <w:rPr>
          <w:sz w:val="18"/>
          <w:szCs w:val="18"/>
        </w:rPr>
        <w:t xml:space="preserve"> acreditarán su existencia legal y personalidad jurídica para efecto de la suscripción de las proposiciones, pudiendo utilizar el formato que aparece en el </w:t>
      </w:r>
      <w:r w:rsidRPr="001F4D32">
        <w:rPr>
          <w:b/>
          <w:sz w:val="18"/>
          <w:szCs w:val="18"/>
        </w:rPr>
        <w:t>Anexo Número 5 (CINCO</w:t>
      </w:r>
      <w:r w:rsidRPr="001F4D32">
        <w:rPr>
          <w:sz w:val="18"/>
          <w:szCs w:val="18"/>
        </w:rPr>
        <w:t>) el cual forma parte de la presente Convocatoria</w:t>
      </w:r>
      <w:r w:rsidRPr="001F4D32">
        <w:rPr>
          <w:bCs/>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Escrito por el que manifiesta no encontrarse sancionado como empresa o producto, por la Secretaría de Salud</w:t>
      </w:r>
      <w:r w:rsidRPr="001F4D32">
        <w:rPr>
          <w:bCs/>
          <w:sz w:val="18"/>
          <w:szCs w:val="18"/>
        </w:rPr>
        <w:t xml:space="preserve">, conforme al </w:t>
      </w:r>
      <w:r w:rsidRPr="001F4D32">
        <w:rPr>
          <w:b/>
          <w:bCs/>
          <w:sz w:val="18"/>
          <w:szCs w:val="18"/>
        </w:rPr>
        <w:t>Anexo Número 7 (SIETE)</w:t>
      </w:r>
      <w:r w:rsidRPr="001F4D32">
        <w:rPr>
          <w:bCs/>
          <w:sz w:val="18"/>
          <w:szCs w:val="18"/>
        </w:rPr>
        <w:t xml:space="preserve"> </w:t>
      </w:r>
      <w:r w:rsidRPr="001F4D32">
        <w:rPr>
          <w:sz w:val="18"/>
          <w:szCs w:val="18"/>
        </w:rPr>
        <w:t>de la presente Convocatoria</w:t>
      </w:r>
      <w:r w:rsidRPr="001F4D32">
        <w:rPr>
          <w:bCs/>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de declaración de integridad, a través del cual el licitante o su representante legal manifiesta </w:t>
      </w:r>
      <w:r w:rsidRPr="001F4D32">
        <w:rPr>
          <w:b/>
          <w:sz w:val="18"/>
          <w:szCs w:val="18"/>
        </w:rPr>
        <w:t>“Bajo Protesta de Decir Verdad”</w:t>
      </w:r>
      <w:r w:rsidRPr="001F4D32">
        <w:rPr>
          <w:sz w:val="18"/>
          <w:szCs w:val="18"/>
        </w:rPr>
        <w:t xml:space="preserve">,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bCs/>
          <w:sz w:val="18"/>
          <w:szCs w:val="18"/>
        </w:rPr>
        <w:t xml:space="preserve">Anexo Número 7 (SIETE) </w:t>
      </w:r>
      <w:r w:rsidRPr="001F4D32">
        <w:rPr>
          <w:sz w:val="18"/>
          <w:szCs w:val="18"/>
        </w:rPr>
        <w:t>el cual forma parte de la presente Convocatoria</w:t>
      </w:r>
      <w:r w:rsidRPr="001F4D32">
        <w:rPr>
          <w:bCs/>
          <w:sz w:val="18"/>
          <w:szCs w:val="18"/>
        </w:rPr>
        <w:t>.</w:t>
      </w:r>
    </w:p>
    <w:p w:rsidR="0040720A" w:rsidRPr="001F4D32" w:rsidRDefault="0040720A" w:rsidP="00CB6C36">
      <w:pPr>
        <w:pStyle w:val="Sangra3detindependiente1"/>
        <w:numPr>
          <w:ilvl w:val="0"/>
          <w:numId w:val="6"/>
        </w:numPr>
        <w:spacing w:after="120"/>
        <w:rPr>
          <w:bCs/>
          <w:sz w:val="18"/>
          <w:szCs w:val="18"/>
        </w:rPr>
      </w:pPr>
      <w:r w:rsidRPr="001F4D32">
        <w:rPr>
          <w:sz w:val="18"/>
          <w:szCs w:val="18"/>
        </w:rPr>
        <w:t>Escrito</w:t>
      </w:r>
      <w:r w:rsidR="00CB6C36" w:rsidRPr="00CB6C36">
        <w:t xml:space="preserve"> </w:t>
      </w:r>
      <w:r w:rsidR="00CB6C36" w:rsidRPr="00CB6C36">
        <w:rPr>
          <w:sz w:val="18"/>
          <w:szCs w:val="18"/>
        </w:rPr>
        <w:t>bajo protesta de decir verdad</w:t>
      </w:r>
      <w:r w:rsidR="00CB6C36">
        <w:rPr>
          <w:sz w:val="18"/>
          <w:szCs w:val="18"/>
        </w:rPr>
        <w:t xml:space="preserve"> </w:t>
      </w:r>
      <w:r w:rsidRPr="001F4D32">
        <w:rPr>
          <w:sz w:val="18"/>
          <w:szCs w:val="18"/>
        </w:rPr>
        <w:t xml:space="preserve"> </w:t>
      </w:r>
      <w:r w:rsidR="00CB6C36">
        <w:rPr>
          <w:sz w:val="18"/>
          <w:szCs w:val="18"/>
        </w:rPr>
        <w:t xml:space="preserve">en </w:t>
      </w:r>
      <w:r w:rsidRPr="001F4D32">
        <w:rPr>
          <w:sz w:val="18"/>
          <w:szCs w:val="18"/>
        </w:rPr>
        <w:t>el que manifiesta que no se encuentra en</w:t>
      </w:r>
      <w:r w:rsidR="00CB6C36" w:rsidRPr="00CB6C36">
        <w:t xml:space="preserve"> </w:t>
      </w:r>
      <w:r w:rsidR="00CB6C36" w:rsidRPr="00CB6C36">
        <w:rPr>
          <w:sz w:val="18"/>
          <w:szCs w:val="18"/>
        </w:rPr>
        <w:t>alguno</w:t>
      </w:r>
      <w:r w:rsidR="00CB6C36">
        <w:rPr>
          <w:sz w:val="18"/>
          <w:szCs w:val="18"/>
        </w:rPr>
        <w:t xml:space="preserve"> de</w:t>
      </w:r>
      <w:r w:rsidRPr="001F4D32">
        <w:rPr>
          <w:sz w:val="18"/>
          <w:szCs w:val="18"/>
        </w:rPr>
        <w:t xml:space="preserve"> los supuestos </w:t>
      </w:r>
      <w:r w:rsidR="00CB6C36">
        <w:rPr>
          <w:sz w:val="18"/>
          <w:szCs w:val="18"/>
        </w:rPr>
        <w:t>establecidos en</w:t>
      </w:r>
      <w:r w:rsidRPr="001F4D32">
        <w:rPr>
          <w:sz w:val="18"/>
          <w:szCs w:val="18"/>
        </w:rPr>
        <w:t xml:space="preserve"> los artículos 50 y 60 de la LAASSP, </w:t>
      </w:r>
      <w:r w:rsidRPr="001F4D32">
        <w:rPr>
          <w:b/>
          <w:sz w:val="18"/>
          <w:szCs w:val="18"/>
        </w:rPr>
        <w:t>Anexo Número 6 (SEIS)</w:t>
      </w:r>
      <w:r w:rsidRPr="001F4D32">
        <w:rPr>
          <w:sz w:val="18"/>
          <w:szCs w:val="18"/>
        </w:rPr>
        <w:t>.</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Escrito por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1F4D32">
        <w:rPr>
          <w:b/>
          <w:sz w:val="18"/>
          <w:szCs w:val="18"/>
        </w:rPr>
        <w:t>Anexo</w:t>
      </w:r>
      <w:r w:rsidRPr="001F4D32">
        <w:rPr>
          <w:b/>
          <w:bCs/>
          <w:sz w:val="18"/>
          <w:szCs w:val="18"/>
        </w:rPr>
        <w:t xml:space="preserve"> Número 7 (SIETE) </w:t>
      </w:r>
      <w:r w:rsidRPr="001F4D32">
        <w:rPr>
          <w:sz w:val="18"/>
          <w:szCs w:val="18"/>
        </w:rPr>
        <w:t>de la presente Convocatoria.</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 xml:space="preserve">Convenio en términos de la legislación aplicable, en caso de que dos o más personas deseen presentar en forma conjunta sus proposiciones, conforme al </w:t>
      </w:r>
      <w:r w:rsidRPr="001F4D32">
        <w:rPr>
          <w:b/>
          <w:sz w:val="18"/>
          <w:szCs w:val="18"/>
        </w:rPr>
        <w:t>Anexo Número 10 (DIEZ)</w:t>
      </w:r>
      <w:r w:rsidRPr="001F4D32">
        <w:rPr>
          <w:sz w:val="18"/>
          <w:szCs w:val="18"/>
        </w:rPr>
        <w:t xml:space="preserve"> el cual forma parte de la presente Convocatoria.</w:t>
      </w:r>
    </w:p>
    <w:p w:rsidR="0040720A" w:rsidRPr="001F4D32" w:rsidRDefault="0040720A" w:rsidP="00443CD8">
      <w:pPr>
        <w:pStyle w:val="Sangra3detindependiente1"/>
        <w:numPr>
          <w:ilvl w:val="0"/>
          <w:numId w:val="6"/>
        </w:numPr>
        <w:spacing w:after="120"/>
        <w:rPr>
          <w:bCs/>
          <w:sz w:val="18"/>
          <w:szCs w:val="18"/>
        </w:rPr>
      </w:pPr>
      <w:r w:rsidRPr="001F4D32">
        <w:rPr>
          <w:bCs/>
          <w:iCs/>
          <w:sz w:val="18"/>
          <w:szCs w:val="18"/>
        </w:rPr>
        <w:t xml:space="preserve">En caso de Distribuidores, deberán entregar carta del fabricante  en papel membretado y con firma autógrafa del mismo, en la que éste manifieste respaldar la propuesta técnica que se presente, por </w:t>
      </w:r>
      <w:r w:rsidRPr="001F4D32">
        <w:rPr>
          <w:sz w:val="18"/>
          <w:szCs w:val="18"/>
        </w:rPr>
        <w:t xml:space="preserve">la(s) clave(s) en la(s) que participe, conforme al </w:t>
      </w:r>
      <w:r w:rsidRPr="001F4D32">
        <w:rPr>
          <w:b/>
          <w:sz w:val="18"/>
          <w:szCs w:val="18"/>
        </w:rPr>
        <w:t>Anexo Número 11 (ONCE)</w:t>
      </w:r>
      <w:r w:rsidRPr="001F4D32">
        <w:rPr>
          <w:sz w:val="18"/>
          <w:szCs w:val="18"/>
        </w:rPr>
        <w:t>, el cual forma parte de la presente Convocatoria</w:t>
      </w:r>
      <w:r w:rsidRPr="001F4D32">
        <w:rPr>
          <w:bCs/>
          <w:sz w:val="18"/>
          <w:szCs w:val="18"/>
        </w:rPr>
        <w:t>.</w:t>
      </w:r>
    </w:p>
    <w:p w:rsidR="00E2090B" w:rsidRPr="00E2090B" w:rsidRDefault="00E2090B" w:rsidP="00E2090B">
      <w:pPr>
        <w:pStyle w:val="Sangra3detindependiente1"/>
        <w:numPr>
          <w:ilvl w:val="0"/>
          <w:numId w:val="6"/>
        </w:numPr>
        <w:spacing w:after="120"/>
        <w:rPr>
          <w:rFonts w:eastAsia="Arial Unicode MS"/>
          <w:sz w:val="18"/>
          <w:szCs w:val="18"/>
        </w:rPr>
      </w:pPr>
      <w:r w:rsidRPr="00E2090B">
        <w:rPr>
          <w:rFonts w:eastAsia="Arial Unicode MS"/>
          <w:sz w:val="18"/>
          <w:szCs w:val="18"/>
        </w:rPr>
        <w:t xml:space="preserve">Tratándose de </w:t>
      </w:r>
      <w:r w:rsidR="00EE6B48">
        <w:rPr>
          <w:rFonts w:eastAsia="Arial Unicode MS"/>
          <w:sz w:val="18"/>
          <w:szCs w:val="18"/>
        </w:rPr>
        <w:t>participantes</w:t>
      </w:r>
      <w:r w:rsidRPr="00E2090B">
        <w:rPr>
          <w:rFonts w:eastAsia="Arial Unicode MS"/>
          <w:sz w:val="18"/>
          <w:szCs w:val="18"/>
        </w:rPr>
        <w:t xml:space="preserve">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sidRPr="00E2090B">
        <w:rPr>
          <w:rFonts w:eastAsia="Arial Unicode MS"/>
          <w:b/>
          <w:sz w:val="18"/>
          <w:szCs w:val="18"/>
        </w:rPr>
        <w:t>Anexo Número 14  (CATORCE)</w:t>
      </w:r>
      <w:r w:rsidRPr="00E2090B">
        <w:rPr>
          <w:rFonts w:eastAsia="Arial Unicode MS"/>
          <w:sz w:val="18"/>
          <w:szCs w:val="18"/>
        </w:rPr>
        <w:t>, de las presentes convocatoria</w:t>
      </w:r>
    </w:p>
    <w:p w:rsidR="0040720A" w:rsidRPr="00E2090B" w:rsidRDefault="00E2090B" w:rsidP="00E2090B">
      <w:pPr>
        <w:pStyle w:val="Sangra3detindependiente1"/>
        <w:spacing w:after="120"/>
        <w:ind w:left="720" w:firstLine="0"/>
        <w:rPr>
          <w:rFonts w:eastAsia="Arial Unicode MS"/>
          <w:sz w:val="18"/>
          <w:szCs w:val="18"/>
        </w:rPr>
      </w:pPr>
      <w:r w:rsidRPr="00E2090B">
        <w:rPr>
          <w:rFonts w:eastAsia="Arial Unicode MS"/>
          <w:sz w:val="18"/>
          <w:szCs w:val="18"/>
        </w:rPr>
        <w:t xml:space="preserve">Los </w:t>
      </w:r>
      <w:r w:rsidR="00EE6B48" w:rsidRPr="00EE6B48">
        <w:rPr>
          <w:rFonts w:eastAsia="Arial Unicode MS"/>
          <w:sz w:val="18"/>
          <w:szCs w:val="18"/>
        </w:rPr>
        <w:t>participantes</w:t>
      </w:r>
      <w:r w:rsidRPr="00E2090B">
        <w:rPr>
          <w:rFonts w:eastAsia="Arial Unicode MS"/>
          <w:sz w:val="18"/>
          <w:szCs w:val="18"/>
        </w:rPr>
        <w:t xml:space="preserve">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E2090B">
        <w:rPr>
          <w:rFonts w:eastAsia="Arial Unicode MS"/>
          <w:b/>
          <w:sz w:val="18"/>
          <w:szCs w:val="18"/>
        </w:rPr>
        <w:t>Anexo Número 14 “A”  (CATORCE “A”)</w:t>
      </w:r>
      <w:r w:rsidRPr="00E2090B">
        <w:rPr>
          <w:rFonts w:eastAsia="Arial Unicode MS"/>
          <w:sz w:val="18"/>
          <w:szCs w:val="18"/>
        </w:rPr>
        <w:t>, de la presente convocatoria</w:t>
      </w:r>
    </w:p>
    <w:p w:rsidR="0040720A" w:rsidRPr="001F4D32" w:rsidRDefault="0040720A" w:rsidP="00443CD8">
      <w:pPr>
        <w:pStyle w:val="Sangra3detindependiente1"/>
        <w:numPr>
          <w:ilvl w:val="0"/>
          <w:numId w:val="6"/>
        </w:numPr>
        <w:spacing w:after="120"/>
        <w:rPr>
          <w:sz w:val="18"/>
          <w:szCs w:val="18"/>
        </w:rPr>
      </w:pPr>
      <w:r w:rsidRPr="001F4D32">
        <w:rPr>
          <w:b/>
          <w:sz w:val="18"/>
          <w:szCs w:val="18"/>
        </w:rPr>
        <w:lastRenderedPageBreak/>
        <w:t xml:space="preserve">Escrito </w:t>
      </w:r>
      <w:r w:rsidR="00F678BC" w:rsidRPr="001F4D32">
        <w:rPr>
          <w:b/>
          <w:sz w:val="18"/>
          <w:szCs w:val="18"/>
        </w:rPr>
        <w:t xml:space="preserve">libre </w:t>
      </w:r>
      <w:r w:rsidRPr="001F4D32">
        <w:rPr>
          <w:b/>
          <w:sz w:val="18"/>
          <w:szCs w:val="18"/>
        </w:rPr>
        <w:t>“Bajo Protesta de Decir Verdad”,</w:t>
      </w:r>
      <w:r w:rsidRPr="001F4D32">
        <w:rPr>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p w:rsidR="0040720A" w:rsidRPr="001F4D32" w:rsidRDefault="0040720A" w:rsidP="00443CD8">
      <w:pPr>
        <w:pStyle w:val="Sangra3detindependiente1"/>
        <w:numPr>
          <w:ilvl w:val="0"/>
          <w:numId w:val="6"/>
        </w:numPr>
        <w:spacing w:after="120"/>
        <w:rPr>
          <w:bCs/>
          <w:sz w:val="18"/>
          <w:szCs w:val="18"/>
        </w:rPr>
      </w:pPr>
      <w:r w:rsidRPr="001F4D32">
        <w:rPr>
          <w:sz w:val="18"/>
          <w:szCs w:val="18"/>
        </w:rPr>
        <w:t>Copia simple de los documentos descritos en el numeral 2.2 de la presente Convocatoria, según corresponda.</w:t>
      </w:r>
    </w:p>
    <w:p w:rsidR="0040720A" w:rsidRPr="001F4D32" w:rsidRDefault="0040720A" w:rsidP="00443CD8">
      <w:pPr>
        <w:pStyle w:val="Sangra3detindependiente1"/>
        <w:numPr>
          <w:ilvl w:val="0"/>
          <w:numId w:val="6"/>
        </w:numPr>
        <w:spacing w:after="12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w:t>
      </w:r>
      <w:r w:rsidR="00C210E5" w:rsidRPr="001F4D32">
        <w:rPr>
          <w:b/>
          <w:sz w:val="18"/>
          <w:szCs w:val="18"/>
        </w:rPr>
        <w:t>8</w:t>
      </w:r>
      <w:r w:rsidRPr="001F4D32">
        <w:rPr>
          <w:b/>
          <w:sz w:val="18"/>
          <w:szCs w:val="18"/>
        </w:rPr>
        <w:t xml:space="preserve"> (</w:t>
      </w:r>
      <w:r w:rsidR="00C210E5" w:rsidRPr="001F4D32">
        <w:rPr>
          <w:b/>
          <w:sz w:val="18"/>
          <w:szCs w:val="18"/>
        </w:rPr>
        <w:t>ocho</w:t>
      </w:r>
      <w:r w:rsidRPr="001F4D32">
        <w:rPr>
          <w:b/>
          <w:sz w:val="18"/>
          <w:szCs w:val="18"/>
        </w:rPr>
        <w:t>)</w:t>
      </w:r>
      <w:r w:rsidRPr="001F4D32">
        <w:rPr>
          <w:sz w:val="18"/>
          <w:szCs w:val="18"/>
        </w:rPr>
        <w:t>, de la presente Convocatoria.</w:t>
      </w:r>
    </w:p>
    <w:p w:rsidR="00104FEB" w:rsidRPr="001F4D32" w:rsidRDefault="00104FEB" w:rsidP="00104FEB">
      <w:pPr>
        <w:pStyle w:val="Sangra3detindependiente1"/>
        <w:numPr>
          <w:ilvl w:val="0"/>
          <w:numId w:val="6"/>
        </w:numPr>
        <w:spacing w:after="120"/>
        <w:rPr>
          <w:sz w:val="18"/>
          <w:szCs w:val="18"/>
        </w:rPr>
      </w:pPr>
      <w:r w:rsidRPr="001F4D32">
        <w:rPr>
          <w:sz w:val="18"/>
          <w:szCs w:val="18"/>
        </w:rPr>
        <w:t xml:space="preserve">Escrito bajo protesta de decir verdad, en formato libre, donde manifieste  que no desempeña empleo, cargo o comisión  en el servicio público, o en su caso, que a pesar de desempeñarlo, con la formalización de la presente </w:t>
      </w:r>
      <w:r w:rsidR="00EE6B48">
        <w:rPr>
          <w:sz w:val="18"/>
          <w:szCs w:val="18"/>
        </w:rPr>
        <w:t>Invitación a Cuando Menos Tres Personas Internacional Bajo la Cobertura de Tratados</w:t>
      </w:r>
      <w:r w:rsidR="00FC67F1" w:rsidRPr="001F4D32">
        <w:rPr>
          <w:sz w:val="18"/>
          <w:szCs w:val="18"/>
        </w:rPr>
        <w:t xml:space="preserve"> </w:t>
      </w:r>
      <w:r w:rsidRPr="001F4D32">
        <w:rPr>
          <w:sz w:val="18"/>
          <w:szCs w:val="18"/>
        </w:rPr>
        <w:t xml:space="preserve">no. </w:t>
      </w:r>
      <w:r w:rsidR="00EE6B48">
        <w:rPr>
          <w:sz w:val="18"/>
          <w:szCs w:val="18"/>
        </w:rPr>
        <w:t>I</w:t>
      </w:r>
      <w:r w:rsidRPr="001F4D32">
        <w:rPr>
          <w:sz w:val="18"/>
          <w:szCs w:val="18"/>
        </w:rPr>
        <w:t>A-</w:t>
      </w:r>
      <w:r w:rsidR="00096C77">
        <w:rPr>
          <w:sz w:val="18"/>
          <w:szCs w:val="18"/>
        </w:rPr>
        <w:t>50-</w:t>
      </w:r>
      <w:r w:rsidR="00EE6B48">
        <w:rPr>
          <w:sz w:val="18"/>
          <w:szCs w:val="18"/>
        </w:rPr>
        <w:t>GYR-</w:t>
      </w:r>
      <w:r w:rsidRPr="001F4D32">
        <w:rPr>
          <w:sz w:val="18"/>
          <w:szCs w:val="18"/>
        </w:rPr>
        <w:t>050GYR002-</w:t>
      </w:r>
      <w:r w:rsidR="00EE6B48">
        <w:rPr>
          <w:sz w:val="18"/>
          <w:szCs w:val="18"/>
        </w:rPr>
        <w:t>T-X</w:t>
      </w:r>
      <w:r w:rsidRPr="001F4D32">
        <w:rPr>
          <w:sz w:val="18"/>
          <w:szCs w:val="18"/>
        </w:rPr>
        <w:t>XX-202</w:t>
      </w:r>
      <w:r w:rsidR="00EE6B48">
        <w:rPr>
          <w:sz w:val="18"/>
          <w:szCs w:val="18"/>
        </w:rPr>
        <w:t>4</w:t>
      </w:r>
      <w:r w:rsidRPr="001F4D32">
        <w:rPr>
          <w:sz w:val="18"/>
          <w:szCs w:val="18"/>
        </w:rPr>
        <w:t>, no se actualiza un conflicto de interés</w:t>
      </w:r>
      <w:r w:rsidR="00EE6B48">
        <w:rPr>
          <w:sz w:val="18"/>
          <w:szCs w:val="18"/>
        </w:rPr>
        <w:t xml:space="preserve"> </w:t>
      </w:r>
      <w:r w:rsidR="00EE6B48" w:rsidRPr="001F4D32">
        <w:rPr>
          <w:b/>
          <w:sz w:val="18"/>
          <w:szCs w:val="18"/>
        </w:rPr>
        <w:t xml:space="preserve">Anexo Número </w:t>
      </w:r>
      <w:r w:rsidR="00EE6B48">
        <w:rPr>
          <w:b/>
          <w:sz w:val="18"/>
          <w:szCs w:val="18"/>
        </w:rPr>
        <w:t>15</w:t>
      </w:r>
      <w:r w:rsidR="00EE6B48" w:rsidRPr="001F4D32">
        <w:rPr>
          <w:b/>
          <w:sz w:val="18"/>
          <w:szCs w:val="18"/>
        </w:rPr>
        <w:t xml:space="preserve"> (</w:t>
      </w:r>
      <w:r w:rsidR="00EE6B48">
        <w:rPr>
          <w:b/>
          <w:sz w:val="18"/>
          <w:szCs w:val="18"/>
        </w:rPr>
        <w:t>quince</w:t>
      </w:r>
      <w:r w:rsidR="00EE6B48" w:rsidRPr="001F4D32">
        <w:rPr>
          <w:b/>
          <w:sz w:val="18"/>
          <w:szCs w:val="18"/>
        </w:rPr>
        <w:t>)</w:t>
      </w:r>
      <w:r w:rsidRPr="001F4D32">
        <w:rPr>
          <w:sz w:val="18"/>
          <w:szCs w:val="18"/>
        </w:rPr>
        <w:t>.</w:t>
      </w:r>
    </w:p>
    <w:p w:rsidR="008243B3" w:rsidRPr="008243B3" w:rsidRDefault="00DF2264" w:rsidP="008243B3">
      <w:pPr>
        <w:pStyle w:val="Prrafodelista"/>
        <w:numPr>
          <w:ilvl w:val="0"/>
          <w:numId w:val="6"/>
        </w:numPr>
        <w:rPr>
          <w:rFonts w:ascii="Arial" w:hAnsi="Arial" w:cs="Arial"/>
          <w:sz w:val="18"/>
          <w:szCs w:val="18"/>
          <w:lang w:val="es-ES_tradnl"/>
        </w:rPr>
      </w:pPr>
      <w:r w:rsidRPr="00DF2264">
        <w:rPr>
          <w:rFonts w:ascii="Arial" w:hAnsi="Arial" w:cs="Arial"/>
          <w:sz w:val="18"/>
          <w:szCs w:val="18"/>
          <w:lang w:val="es-ES_tradnl"/>
        </w:rPr>
        <w:t xml:space="preserve">Documento VIGENTE expedido por el </w:t>
      </w:r>
      <w:r w:rsidRPr="00DF2264">
        <w:rPr>
          <w:rFonts w:ascii="Arial" w:hAnsi="Arial" w:cs="Arial"/>
          <w:b/>
          <w:sz w:val="18"/>
          <w:szCs w:val="18"/>
          <w:lang w:val="es-ES_tradnl"/>
        </w:rPr>
        <w:t>IMSS</w:t>
      </w:r>
      <w:r w:rsidRPr="00DF2264">
        <w:rPr>
          <w:rFonts w:ascii="Arial" w:hAnsi="Arial" w:cs="Arial"/>
          <w:sz w:val="18"/>
          <w:szCs w:val="18"/>
          <w:lang w:val="es-ES_tradnl"/>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r w:rsidR="008243B3" w:rsidRPr="008243B3">
        <w:t xml:space="preserve"> </w:t>
      </w:r>
    </w:p>
    <w:p w:rsidR="00DF2264" w:rsidRDefault="008243B3" w:rsidP="008243B3">
      <w:pPr>
        <w:pStyle w:val="Prrafodelista"/>
        <w:ind w:left="720"/>
        <w:rPr>
          <w:rFonts w:ascii="Arial" w:hAnsi="Arial" w:cs="Arial"/>
          <w:sz w:val="18"/>
          <w:szCs w:val="18"/>
          <w:lang w:val="es-ES_tradnl"/>
        </w:rPr>
      </w:pPr>
      <w:r w:rsidRPr="008243B3">
        <w:rPr>
          <w:rFonts w:ascii="Arial" w:hAnsi="Arial" w:cs="Arial"/>
          <w:sz w:val="18"/>
          <w:szCs w:val="18"/>
          <w:lang w:val="es-ES_tradnl"/>
        </w:rPr>
        <w:t>En el caso de que el licitante no cuente con Registro Patronal propio, deberá celebrar Convenio de Participación Conjunta con la empresa que le proporcione el Servicios de Recursos Humanos.</w:t>
      </w:r>
    </w:p>
    <w:p w:rsidR="00DF2264" w:rsidRPr="00DF2264" w:rsidRDefault="00DF2264" w:rsidP="00DF2264">
      <w:pPr>
        <w:pStyle w:val="Prrafodelista"/>
        <w:ind w:left="720"/>
        <w:rPr>
          <w:rFonts w:ascii="Arial" w:hAnsi="Arial" w:cs="Arial"/>
          <w:sz w:val="18"/>
          <w:szCs w:val="18"/>
          <w:lang w:val="es-ES_tradnl"/>
        </w:rPr>
      </w:pPr>
      <w:r w:rsidRPr="00DF2264">
        <w:rPr>
          <w:rFonts w:ascii="Arial" w:hAnsi="Arial" w:cs="Arial"/>
          <w:sz w:val="18"/>
          <w:szCs w:val="18"/>
          <w:lang w:val="es-ES_tradnl"/>
        </w:rPr>
        <w:t xml:space="preserve"> </w:t>
      </w:r>
    </w:p>
    <w:p w:rsidR="0084622A" w:rsidRPr="001F4D32" w:rsidRDefault="00DF2264" w:rsidP="00DF2264">
      <w:pPr>
        <w:pStyle w:val="Sangra3detindependiente1"/>
        <w:numPr>
          <w:ilvl w:val="0"/>
          <w:numId w:val="6"/>
        </w:numPr>
        <w:spacing w:after="120"/>
        <w:rPr>
          <w:sz w:val="18"/>
          <w:szCs w:val="18"/>
        </w:rPr>
      </w:pPr>
      <w:r w:rsidRPr="00DF2264">
        <w:rPr>
          <w:sz w:val="18"/>
          <w:szCs w:val="18"/>
        </w:rPr>
        <w:t xml:space="preserve">Documento VIGENTE expedido por el </w:t>
      </w:r>
      <w:r w:rsidRPr="00DF2264">
        <w:rPr>
          <w:b/>
          <w:sz w:val="18"/>
          <w:szCs w:val="18"/>
        </w:rPr>
        <w:t>SAT</w:t>
      </w:r>
      <w:r w:rsidRPr="00DF2264">
        <w:rPr>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p w:rsidR="00040714" w:rsidRPr="001F4D32" w:rsidRDefault="00040714" w:rsidP="00443CD8">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 xml:space="preserve">Constancia de situación fiscal emitida por el  </w:t>
      </w:r>
      <w:r w:rsidRPr="001F4D32">
        <w:rPr>
          <w:rFonts w:ascii="Arial" w:hAnsi="Arial" w:cs="Arial"/>
          <w:b/>
          <w:sz w:val="18"/>
          <w:szCs w:val="18"/>
          <w:lang w:val="es-ES_tradnl"/>
        </w:rPr>
        <w:t>INFONAVIT</w:t>
      </w:r>
      <w:r w:rsidRPr="001F4D32">
        <w:rPr>
          <w:rFonts w:ascii="Arial" w:hAnsi="Arial" w:cs="Arial"/>
          <w:sz w:val="18"/>
          <w:szCs w:val="18"/>
          <w:lang w:val="es-ES_tradnl"/>
        </w:rPr>
        <w:t>, con fundamento en el artículo 16 fracción XIX de la Ley del Instituto del Fondo Nacional de la Vivienda para los trabajadores, mediante resolución RCA-5789-01/17, publicado  en el DOF el 25 de enero del 2017.  Vigente y positiva.</w:t>
      </w:r>
    </w:p>
    <w:p w:rsidR="00FC67F1" w:rsidRPr="001F4D32" w:rsidRDefault="00FC67F1" w:rsidP="00FC67F1">
      <w:pPr>
        <w:pStyle w:val="Prrafodelista"/>
        <w:ind w:left="720"/>
        <w:jc w:val="both"/>
        <w:rPr>
          <w:rFonts w:ascii="Arial" w:hAnsi="Arial" w:cs="Arial"/>
          <w:sz w:val="18"/>
          <w:szCs w:val="18"/>
          <w:lang w:val="es-ES_tradnl"/>
        </w:rPr>
      </w:pPr>
    </w:p>
    <w:p w:rsidR="00104FEB" w:rsidRPr="001F4D32" w:rsidRDefault="00104FEB" w:rsidP="00104FEB">
      <w:pPr>
        <w:pStyle w:val="Prrafodelista"/>
        <w:numPr>
          <w:ilvl w:val="0"/>
          <w:numId w:val="6"/>
        </w:num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p w:rsidR="00F65B91" w:rsidRPr="001F4D32" w:rsidRDefault="00F65B91" w:rsidP="00443CD8">
      <w:pPr>
        <w:pStyle w:val="Sangra3detindependiente1"/>
        <w:tabs>
          <w:tab w:val="left" w:pos="426"/>
        </w:tabs>
        <w:ind w:left="0" w:firstLine="0"/>
        <w:rPr>
          <w:rFonts w:eastAsia="Calibri"/>
          <w:sz w:val="18"/>
          <w:szCs w:val="18"/>
          <w:lang w:val="es-ES"/>
        </w:rPr>
      </w:pPr>
    </w:p>
    <w:p w:rsidR="00F24507" w:rsidRPr="001F4D32" w:rsidRDefault="00F24507" w:rsidP="00443CD8">
      <w:pPr>
        <w:jc w:val="both"/>
        <w:rPr>
          <w:rFonts w:ascii="Arial" w:hAnsi="Arial" w:cs="Arial"/>
          <w:bCs/>
          <w:sz w:val="18"/>
          <w:szCs w:val="18"/>
        </w:rPr>
      </w:pPr>
      <w:r w:rsidRPr="001F4D32">
        <w:rPr>
          <w:rFonts w:ascii="Arial" w:hAnsi="Arial" w:cs="Arial"/>
          <w:b/>
          <w:bCs/>
          <w:sz w:val="18"/>
          <w:szCs w:val="18"/>
        </w:rPr>
        <w:t>6.2.</w:t>
      </w:r>
      <w:r w:rsidRPr="001F4D32">
        <w:rPr>
          <w:rFonts w:ascii="Arial" w:hAnsi="Arial" w:cs="Arial"/>
          <w:b/>
          <w:bCs/>
          <w:sz w:val="18"/>
          <w:szCs w:val="18"/>
        </w:rPr>
        <w:tab/>
        <w:t>PROPOSICIÓN ECONÓMICA</w:t>
      </w:r>
      <w:r w:rsidRPr="001F4D32">
        <w:rPr>
          <w:rFonts w:ascii="Arial" w:hAnsi="Arial" w:cs="Arial"/>
          <w:bCs/>
          <w:sz w:val="18"/>
          <w:szCs w:val="18"/>
        </w:rPr>
        <w:t>:</w:t>
      </w:r>
    </w:p>
    <w:p w:rsidR="00F24507" w:rsidRPr="001F4D32" w:rsidRDefault="00F24507" w:rsidP="00443CD8">
      <w:pPr>
        <w:jc w:val="both"/>
        <w:rPr>
          <w:rFonts w:ascii="Arial" w:hAnsi="Arial" w:cs="Arial"/>
          <w:sz w:val="18"/>
          <w:szCs w:val="18"/>
        </w:rPr>
      </w:pPr>
    </w:p>
    <w:p w:rsidR="00DC2A57" w:rsidRPr="001F4D32" w:rsidRDefault="00DC2A57" w:rsidP="00443CD8">
      <w:pPr>
        <w:tabs>
          <w:tab w:val="left" w:pos="-284"/>
          <w:tab w:val="left" w:pos="360"/>
          <w:tab w:val="left" w:pos="9498"/>
        </w:tabs>
        <w:ind w:right="51"/>
        <w:jc w:val="both"/>
        <w:rPr>
          <w:rFonts w:ascii="Arial" w:hAnsi="Arial" w:cs="Arial"/>
          <w:b/>
          <w:sz w:val="18"/>
          <w:szCs w:val="18"/>
          <w:lang w:val="es-MX"/>
        </w:rPr>
      </w:pPr>
      <w:r w:rsidRPr="001F4D32">
        <w:rPr>
          <w:rFonts w:ascii="Arial" w:hAnsi="Arial" w:cs="Arial"/>
          <w:b/>
          <w:sz w:val="18"/>
          <w:szCs w:val="18"/>
          <w:lang w:val="es-MX"/>
        </w:rPr>
        <w:t>La propuesta deberá presentarse</w:t>
      </w:r>
      <w:r w:rsidR="00EB7ABF" w:rsidRPr="001F4D32">
        <w:rPr>
          <w:rFonts w:ascii="Arial" w:hAnsi="Arial" w:cs="Arial"/>
          <w:b/>
          <w:sz w:val="18"/>
          <w:szCs w:val="18"/>
          <w:lang w:val="es-MX"/>
        </w:rPr>
        <w:t xml:space="preserve"> por partida, con d</w:t>
      </w:r>
      <w:r w:rsidR="00D66527" w:rsidRPr="001F4D32">
        <w:rPr>
          <w:rFonts w:ascii="Arial" w:hAnsi="Arial" w:cs="Arial"/>
          <w:b/>
          <w:sz w:val="18"/>
          <w:szCs w:val="18"/>
          <w:lang w:val="es-MX"/>
        </w:rPr>
        <w:t>escripción amplia y detallada de los bienes ofertados, cumpliendo estrictamente con lo señalado</w:t>
      </w:r>
      <w:r w:rsidRPr="001F4D32">
        <w:rPr>
          <w:rFonts w:ascii="Arial" w:hAnsi="Arial" w:cs="Arial"/>
          <w:b/>
          <w:sz w:val="18"/>
          <w:szCs w:val="18"/>
          <w:lang w:val="es-MX"/>
        </w:rPr>
        <w:t>, es decir, deberá cotizar el 100%</w:t>
      </w:r>
      <w:r w:rsidR="00EC1062" w:rsidRPr="001F4D32">
        <w:rPr>
          <w:rFonts w:ascii="Arial" w:hAnsi="Arial" w:cs="Arial"/>
          <w:b/>
          <w:sz w:val="18"/>
          <w:szCs w:val="18"/>
          <w:lang w:val="es-MX"/>
        </w:rPr>
        <w:t xml:space="preserve"> </w:t>
      </w:r>
      <w:r w:rsidR="00EC1062" w:rsidRPr="001F4D32">
        <w:rPr>
          <w:rFonts w:ascii="Arial" w:hAnsi="Arial" w:cs="Arial"/>
          <w:sz w:val="18"/>
          <w:szCs w:val="18"/>
          <w:lang w:val="es-MX"/>
        </w:rPr>
        <w:t>conforme al</w:t>
      </w:r>
      <w:r w:rsidR="00EC1062" w:rsidRPr="001F4D32">
        <w:rPr>
          <w:rFonts w:ascii="Arial" w:hAnsi="Arial" w:cs="Arial"/>
          <w:b/>
          <w:sz w:val="18"/>
          <w:szCs w:val="18"/>
          <w:lang w:val="es-MX"/>
        </w:rPr>
        <w:t xml:space="preserve"> </w:t>
      </w:r>
      <w:r w:rsidR="00EC1062"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w:t>
      </w:r>
      <w:r w:rsidR="00EC1062" w:rsidRPr="001F4D32">
        <w:rPr>
          <w:rFonts w:ascii="Arial" w:hAnsi="Arial" w:cs="Arial"/>
          <w:sz w:val="18"/>
          <w:szCs w:val="18"/>
        </w:rPr>
        <w:t>ofertada</w:t>
      </w:r>
      <w:r w:rsidR="0078296E" w:rsidRPr="001F4D32">
        <w:rPr>
          <w:rFonts w:ascii="Arial" w:hAnsi="Arial" w:cs="Arial"/>
          <w:sz w:val="18"/>
          <w:szCs w:val="18"/>
        </w:rPr>
        <w:t>,</w:t>
      </w:r>
      <w:r w:rsidRPr="001F4D32">
        <w:rPr>
          <w:rFonts w:ascii="Arial" w:hAnsi="Arial" w:cs="Arial"/>
          <w:sz w:val="18"/>
          <w:szCs w:val="18"/>
        </w:rPr>
        <w:t xml:space="preserve"> clave, descripción, presentación, marca, nombre del fabricante, país de origen, cantidad máxima, precio unitario e importe total, </w:t>
      </w:r>
      <w:r w:rsidR="00824899" w:rsidRPr="001F4D32">
        <w:rPr>
          <w:rFonts w:ascii="Arial" w:hAnsi="Arial" w:cs="Arial"/>
          <w:sz w:val="18"/>
          <w:szCs w:val="18"/>
        </w:rPr>
        <w:t xml:space="preserve">y </w:t>
      </w:r>
      <w:r w:rsidRPr="001F4D32">
        <w:rPr>
          <w:rFonts w:ascii="Arial" w:hAnsi="Arial" w:cs="Arial"/>
          <w:sz w:val="18"/>
          <w:szCs w:val="18"/>
        </w:rPr>
        <w:t xml:space="preserve">conforme al </w:t>
      </w:r>
      <w:r w:rsidRPr="001F4D32">
        <w:rPr>
          <w:rFonts w:ascii="Arial" w:hAnsi="Arial" w:cs="Arial"/>
          <w:b/>
          <w:bCs/>
          <w:sz w:val="18"/>
          <w:szCs w:val="18"/>
          <w:u w:val="single"/>
        </w:rPr>
        <w:t>Anexo Número 1</w:t>
      </w:r>
      <w:r w:rsidR="00FC23B6">
        <w:rPr>
          <w:rFonts w:ascii="Arial" w:hAnsi="Arial" w:cs="Arial"/>
          <w:b/>
          <w:bCs/>
          <w:sz w:val="18"/>
          <w:szCs w:val="18"/>
          <w:u w:val="single"/>
        </w:rPr>
        <w:t>2</w:t>
      </w:r>
      <w:r w:rsidRPr="001F4D32">
        <w:rPr>
          <w:rFonts w:ascii="Arial" w:hAnsi="Arial" w:cs="Arial"/>
          <w:b/>
          <w:bCs/>
          <w:sz w:val="18"/>
          <w:szCs w:val="18"/>
          <w:u w:val="single"/>
        </w:rPr>
        <w:t xml:space="preserve"> (</w:t>
      </w:r>
      <w:r w:rsidR="00FC23B6">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F24507" w:rsidRPr="001F4D32" w:rsidRDefault="00F24507" w:rsidP="00443CD8">
      <w:pPr>
        <w:jc w:val="both"/>
        <w:rPr>
          <w:rFonts w:ascii="Arial" w:hAnsi="Arial" w:cs="Arial"/>
          <w:sz w:val="18"/>
          <w:szCs w:val="18"/>
          <w:lang w:val="es-MX"/>
        </w:rPr>
      </w:pPr>
    </w:p>
    <w:p w:rsidR="00F24507" w:rsidRPr="001F4D32" w:rsidRDefault="00F24507" w:rsidP="00443CD8">
      <w:pPr>
        <w:jc w:val="both"/>
        <w:rPr>
          <w:rFonts w:ascii="Arial" w:hAnsi="Arial" w:cs="Arial"/>
          <w:bCs/>
          <w:sz w:val="18"/>
          <w:szCs w:val="18"/>
        </w:rPr>
      </w:pPr>
      <w:r w:rsidRPr="001F4D32">
        <w:rPr>
          <w:rFonts w:ascii="Arial" w:hAnsi="Arial" w:cs="Arial"/>
          <w:sz w:val="18"/>
          <w:szCs w:val="18"/>
        </w:rPr>
        <w:t xml:space="preserve">En el caso de acreditarse con calidad de MIPYME, deberá indicarlo en su propuesta económica </w:t>
      </w:r>
      <w:r w:rsidRPr="001F4D32">
        <w:rPr>
          <w:rFonts w:ascii="Arial" w:hAnsi="Arial" w:cs="Arial"/>
          <w:b/>
          <w:bCs/>
          <w:sz w:val="18"/>
          <w:szCs w:val="18"/>
        </w:rPr>
        <w:t xml:space="preserve">Anexos Números </w:t>
      </w:r>
      <w:r w:rsidR="00C210E5" w:rsidRPr="001F4D32">
        <w:rPr>
          <w:rFonts w:ascii="Arial" w:hAnsi="Arial" w:cs="Arial"/>
          <w:b/>
          <w:bCs/>
          <w:sz w:val="18"/>
          <w:szCs w:val="18"/>
        </w:rPr>
        <w:t>8</w:t>
      </w:r>
      <w:r w:rsidRPr="001F4D32">
        <w:rPr>
          <w:rFonts w:ascii="Arial" w:hAnsi="Arial" w:cs="Arial"/>
          <w:b/>
          <w:bCs/>
          <w:sz w:val="18"/>
          <w:szCs w:val="18"/>
        </w:rPr>
        <w:t xml:space="preserve"> (</w:t>
      </w:r>
      <w:r w:rsidR="00C210E5" w:rsidRPr="001F4D32">
        <w:rPr>
          <w:rFonts w:ascii="Arial" w:hAnsi="Arial" w:cs="Arial"/>
          <w:b/>
          <w:bCs/>
          <w:sz w:val="18"/>
          <w:szCs w:val="18"/>
        </w:rPr>
        <w:t>ocho</w:t>
      </w:r>
      <w:r w:rsidRPr="001F4D32">
        <w:rPr>
          <w:rFonts w:ascii="Arial" w:hAnsi="Arial" w:cs="Arial"/>
          <w:b/>
          <w:bCs/>
          <w:sz w:val="18"/>
          <w:szCs w:val="18"/>
        </w:rPr>
        <w:t>),</w:t>
      </w:r>
      <w:r w:rsidRPr="001F4D32">
        <w:rPr>
          <w:rFonts w:ascii="Arial" w:hAnsi="Arial" w:cs="Arial"/>
          <w:bCs/>
          <w:sz w:val="18"/>
          <w:szCs w:val="18"/>
        </w:rPr>
        <w:t xml:space="preserve"> en el campo previsto en dichos anexos, además de acompañar la documentación requerida en el </w:t>
      </w:r>
      <w:r w:rsidR="00F17BA4" w:rsidRPr="001F4D32">
        <w:rPr>
          <w:rFonts w:ascii="Arial" w:hAnsi="Arial" w:cs="Arial"/>
          <w:bCs/>
          <w:sz w:val="18"/>
          <w:szCs w:val="18"/>
        </w:rPr>
        <w:t>inciso p</w:t>
      </w:r>
      <w:r w:rsidRPr="001F4D32">
        <w:rPr>
          <w:rFonts w:ascii="Arial" w:hAnsi="Arial" w:cs="Arial"/>
          <w:bCs/>
          <w:sz w:val="18"/>
          <w:szCs w:val="18"/>
        </w:rPr>
        <w:t>) del numeral 6.1 de la presente Convocatoria.</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F24507" w:rsidRPr="001F4D32" w:rsidRDefault="00F24507" w:rsidP="00443CD8">
      <w:pPr>
        <w:jc w:val="both"/>
        <w:rPr>
          <w:rFonts w:ascii="Arial" w:hAnsi="Arial" w:cs="Arial"/>
          <w:sz w:val="18"/>
          <w:szCs w:val="18"/>
        </w:rPr>
      </w:pPr>
    </w:p>
    <w:p w:rsidR="001B63A8" w:rsidRPr="001F4D32" w:rsidRDefault="001B63A8" w:rsidP="00443CD8">
      <w:pPr>
        <w:jc w:val="both"/>
        <w:rPr>
          <w:rFonts w:ascii="Arial" w:hAnsi="Arial" w:cs="Arial"/>
          <w:sz w:val="18"/>
          <w:szCs w:val="18"/>
        </w:rPr>
      </w:pPr>
      <w:r w:rsidRPr="001F4D32">
        <w:rPr>
          <w:rFonts w:ascii="Arial" w:hAnsi="Arial" w:cs="Arial"/>
          <w:sz w:val="18"/>
          <w:szCs w:val="18"/>
        </w:rPr>
        <w:t xml:space="preserve">Los precios ofertados por los </w:t>
      </w:r>
      <w:r w:rsidR="00EE6B48" w:rsidRPr="00EE6B48">
        <w:rPr>
          <w:rFonts w:ascii="Arial" w:hAnsi="Arial" w:cs="Arial"/>
          <w:sz w:val="18"/>
          <w:szCs w:val="18"/>
        </w:rPr>
        <w:t>participantes</w:t>
      </w:r>
      <w:r w:rsidRPr="001F4D32">
        <w:rPr>
          <w:rFonts w:ascii="Arial" w:hAnsi="Arial" w:cs="Arial"/>
          <w:sz w:val="18"/>
          <w:szCs w:val="18"/>
        </w:rPr>
        <w:t xml:space="preserve">, permanecerán fijos durante la vigencia del contrato. </w:t>
      </w:r>
    </w:p>
    <w:p w:rsidR="00F24507" w:rsidRPr="001F4D32" w:rsidRDefault="00F24507" w:rsidP="00443CD8">
      <w:pPr>
        <w:jc w:val="both"/>
        <w:rPr>
          <w:rFonts w:ascii="Arial" w:hAnsi="Arial" w:cs="Arial"/>
          <w:sz w:val="18"/>
          <w:szCs w:val="18"/>
        </w:rPr>
      </w:pPr>
    </w:p>
    <w:p w:rsidR="00F24507" w:rsidRPr="001F4D32" w:rsidRDefault="00F24507" w:rsidP="00443CD8">
      <w:pPr>
        <w:jc w:val="both"/>
        <w:rPr>
          <w:rFonts w:ascii="Arial" w:hAnsi="Arial" w:cs="Arial"/>
          <w:sz w:val="18"/>
          <w:szCs w:val="18"/>
        </w:rPr>
      </w:pPr>
      <w:r w:rsidRPr="001F4D32">
        <w:rPr>
          <w:rFonts w:ascii="Arial" w:hAnsi="Arial" w:cs="Arial"/>
          <w:sz w:val="18"/>
          <w:szCs w:val="18"/>
        </w:rPr>
        <w:t xml:space="preserve">Los bienes objeto de esta </w:t>
      </w:r>
      <w:r w:rsidR="00EE6B48" w:rsidRPr="00EE6B48">
        <w:rPr>
          <w:rFonts w:ascii="Arial" w:hAnsi="Arial" w:cs="Arial"/>
          <w:sz w:val="18"/>
          <w:szCs w:val="18"/>
        </w:rPr>
        <w:t>Invitación a Cuando Menos Tres Personas</w:t>
      </w:r>
      <w:r w:rsidRPr="001F4D32">
        <w:rPr>
          <w:rFonts w:ascii="Arial" w:hAnsi="Arial" w:cs="Arial"/>
          <w:sz w:val="18"/>
          <w:szCs w:val="18"/>
        </w:rPr>
        <w:t xml:space="preserve"> deberán cotizarse en pesos mexicanos sin incluir el IVA a 2 (dos) decimales (truncado, es decir sin redondear).</w:t>
      </w:r>
    </w:p>
    <w:p w:rsidR="00F24507" w:rsidRPr="001F4D32" w:rsidRDefault="00F24507" w:rsidP="00443CD8">
      <w:pPr>
        <w:jc w:val="both"/>
        <w:rPr>
          <w:rFonts w:ascii="Arial" w:hAnsi="Arial" w:cs="Arial"/>
          <w:sz w:val="18"/>
          <w:szCs w:val="18"/>
        </w:rPr>
      </w:pPr>
    </w:p>
    <w:p w:rsidR="00F24507" w:rsidRPr="001F4D32" w:rsidRDefault="00F24507" w:rsidP="00443CD8">
      <w:pPr>
        <w:pStyle w:val="Textoindependiente"/>
        <w:spacing w:after="0"/>
        <w:jc w:val="both"/>
        <w:rPr>
          <w:rFonts w:ascii="Arial" w:hAnsi="Arial" w:cs="Arial"/>
          <w:b/>
          <w:sz w:val="18"/>
          <w:szCs w:val="18"/>
          <w:lang w:val="es-ES_tradnl"/>
        </w:rPr>
      </w:pPr>
      <w:r w:rsidRPr="001F4D32">
        <w:rPr>
          <w:rFonts w:ascii="Arial" w:hAnsi="Arial" w:cs="Arial"/>
          <w:b/>
          <w:sz w:val="18"/>
          <w:szCs w:val="18"/>
          <w:lang w:val="es-ES_tradnl"/>
        </w:rPr>
        <w:t>Además de considerar los aspectos siguientes:</w:t>
      </w:r>
    </w:p>
    <w:p w:rsidR="00F24507" w:rsidRPr="001F4D32" w:rsidRDefault="00F24507" w:rsidP="00443CD8">
      <w:pPr>
        <w:pStyle w:val="Textoindependiente"/>
        <w:spacing w:after="0"/>
        <w:jc w:val="both"/>
        <w:rPr>
          <w:rFonts w:ascii="Arial" w:hAnsi="Arial" w:cs="Arial"/>
          <w:sz w:val="18"/>
          <w:szCs w:val="18"/>
          <w:lang w:val="es-ES_tradnl"/>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Los Participantes que deseen participar, sólo podrán presentar una proposición en el presente  procedimiento de contratación; iniciado el Acto de Presentación y Apertura de Proposiciones, las ya presentadas no podrán ser retiradas o dejarse sin efecto por los Participantes.</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lastRenderedPageBreak/>
        <w:t>En las proposiciones enviadas a través de medios remotos de comunicación electrónica, en sustitución de la firma autógrafa, se emplearán los medios de identificación electrónica que establezca la SFP.</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 xml:space="preserve">Cada  uno de los documentos que integren la proposición de los Participantes y aquéllos distintos a ésta, deben estar foliados en todas y cada una de las hojas que conforman ésta. Para tal  efecto, se deberán numerar de manera individual las proposiciones técnica y económica, así como el resto de los documentos que entregue. </w:t>
      </w:r>
    </w:p>
    <w:p w:rsidR="00104FEB" w:rsidRPr="001F4D32" w:rsidRDefault="00104FEB" w:rsidP="00104FEB">
      <w:pPr>
        <w:jc w:val="both"/>
        <w:rPr>
          <w:rFonts w:ascii="Arial" w:hAnsi="Arial" w:cs="Arial"/>
          <w:sz w:val="18"/>
          <w:szCs w:val="18"/>
        </w:rPr>
      </w:pPr>
    </w:p>
    <w:p w:rsidR="00104FEB" w:rsidRPr="001F4D32" w:rsidRDefault="00104FEB" w:rsidP="00104FEB">
      <w:pPr>
        <w:jc w:val="both"/>
        <w:rPr>
          <w:rFonts w:ascii="Arial" w:hAnsi="Arial" w:cs="Arial"/>
          <w:sz w:val="18"/>
          <w:szCs w:val="18"/>
        </w:rPr>
      </w:pPr>
      <w:r w:rsidRPr="001F4D32">
        <w:rPr>
          <w:rFonts w:ascii="Arial" w:hAnsi="Arial" w:cs="Arial"/>
          <w:sz w:val="18"/>
          <w:szCs w:val="18"/>
        </w:rPr>
        <w:t>En caso de que alguna hoja de los documentos carezca de folio y se constate que las hojas mantienen continuidad no será desechada la propuesta.</w:t>
      </w:r>
    </w:p>
    <w:p w:rsidR="007869DC" w:rsidRPr="001F4D32" w:rsidRDefault="007869DC" w:rsidP="00443CD8">
      <w:pPr>
        <w:pStyle w:val="Prrafodelista"/>
        <w:ind w:left="0"/>
        <w:rPr>
          <w:rFonts w:ascii="Arial" w:hAnsi="Arial" w:cs="Arial"/>
          <w:sz w:val="18"/>
          <w:szCs w:val="18"/>
        </w:rPr>
      </w:pPr>
    </w:p>
    <w:p w:rsidR="00515117" w:rsidRPr="001F4D32" w:rsidRDefault="001B63A8" w:rsidP="00443CD8">
      <w:pPr>
        <w:jc w:val="both"/>
        <w:rPr>
          <w:rFonts w:ascii="Arial" w:hAnsi="Arial" w:cs="Arial"/>
          <w:b/>
          <w:bCs/>
          <w:sz w:val="18"/>
          <w:szCs w:val="18"/>
        </w:rPr>
      </w:pPr>
      <w:r w:rsidRPr="001F4D32">
        <w:rPr>
          <w:rFonts w:ascii="Arial" w:hAnsi="Arial" w:cs="Arial"/>
          <w:b/>
          <w:bCs/>
          <w:sz w:val="18"/>
          <w:szCs w:val="18"/>
        </w:rPr>
        <w:t>6.3</w:t>
      </w:r>
      <w:r w:rsidRPr="001F4D32">
        <w:rPr>
          <w:rFonts w:ascii="Arial" w:hAnsi="Arial" w:cs="Arial"/>
          <w:b/>
          <w:bCs/>
          <w:sz w:val="18"/>
          <w:szCs w:val="18"/>
        </w:rPr>
        <w:tab/>
      </w:r>
      <w:r w:rsidRPr="001F4D32">
        <w:rPr>
          <w:rFonts w:ascii="Arial" w:hAnsi="Arial" w:cs="Arial"/>
          <w:b/>
          <w:bCs/>
          <w:sz w:val="18"/>
          <w:szCs w:val="18"/>
        </w:rPr>
        <w:tab/>
      </w:r>
      <w:r w:rsidR="00515117" w:rsidRPr="001F4D32">
        <w:rPr>
          <w:rFonts w:ascii="Arial" w:hAnsi="Arial" w:cs="Arial"/>
          <w:b/>
          <w:bCs/>
          <w:sz w:val="18"/>
          <w:szCs w:val="18"/>
        </w:rPr>
        <w:t>DOCUMENTACIÓN COMPLEMENTARIA:</w:t>
      </w:r>
    </w:p>
    <w:p w:rsidR="00515117" w:rsidRPr="001F4D32" w:rsidRDefault="00515117" w:rsidP="00443CD8">
      <w:pPr>
        <w:jc w:val="both"/>
        <w:rPr>
          <w:rFonts w:ascii="Arial" w:hAnsi="Arial" w:cs="Arial"/>
          <w:b/>
          <w:bCs/>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documentación complementaria que deberá </w:t>
      </w:r>
      <w:r w:rsidR="00F85757" w:rsidRPr="001F4D32">
        <w:rPr>
          <w:rFonts w:ascii="Arial" w:hAnsi="Arial" w:cs="Arial"/>
          <w:sz w:val="18"/>
          <w:szCs w:val="18"/>
        </w:rPr>
        <w:t>enviar</w:t>
      </w:r>
      <w:r w:rsidRPr="001F4D32">
        <w:rPr>
          <w:rFonts w:ascii="Arial" w:hAnsi="Arial" w:cs="Arial"/>
          <w:sz w:val="18"/>
          <w:szCs w:val="18"/>
        </w:rPr>
        <w:t xml:space="preserve"> el licitante, es la siguiente:</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F17BA4"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15117" w:rsidRPr="001F4D32" w:rsidRDefault="00515117" w:rsidP="00F44184">
      <w:pPr>
        <w:pStyle w:val="Textoindependiente"/>
        <w:numPr>
          <w:ilvl w:val="0"/>
          <w:numId w:val="13"/>
        </w:numPr>
        <w:ind w:left="426" w:hanging="284"/>
        <w:jc w:val="both"/>
        <w:rPr>
          <w:rFonts w:ascii="Arial" w:hAnsi="Arial" w:cs="Arial"/>
          <w:sz w:val="18"/>
          <w:szCs w:val="18"/>
        </w:rPr>
      </w:pPr>
      <w:r w:rsidRPr="001F4D32">
        <w:rPr>
          <w:rFonts w:ascii="Arial" w:hAnsi="Arial" w:cs="Arial"/>
          <w:b/>
          <w:bCs/>
          <w:sz w:val="18"/>
          <w:szCs w:val="18"/>
        </w:rPr>
        <w:t xml:space="preserve">Anexo Número </w:t>
      </w:r>
      <w:r w:rsidR="003A6038" w:rsidRPr="001F4D32">
        <w:rPr>
          <w:rFonts w:ascii="Arial" w:hAnsi="Arial" w:cs="Arial"/>
          <w:b/>
          <w:bCs/>
          <w:sz w:val="18"/>
          <w:szCs w:val="18"/>
        </w:rPr>
        <w:t xml:space="preserve">1 </w:t>
      </w:r>
      <w:r w:rsidRPr="001F4D32">
        <w:rPr>
          <w:rFonts w:ascii="Arial" w:hAnsi="Arial" w:cs="Arial"/>
          <w:b/>
          <w:bCs/>
          <w:sz w:val="18"/>
          <w:szCs w:val="18"/>
        </w:rPr>
        <w:t>(</w:t>
      </w:r>
      <w:r w:rsidR="003A6038" w:rsidRPr="001F4D32">
        <w:rPr>
          <w:rFonts w:ascii="Arial" w:hAnsi="Arial" w:cs="Arial"/>
          <w:b/>
          <w:bCs/>
          <w:sz w:val="18"/>
          <w:szCs w:val="18"/>
        </w:rPr>
        <w:t>UNO</w:t>
      </w:r>
      <w:r w:rsidRPr="001F4D32">
        <w:rPr>
          <w:rFonts w:ascii="Arial" w:hAnsi="Arial" w:cs="Arial"/>
          <w:b/>
          <w:bCs/>
          <w:sz w:val="18"/>
          <w:szCs w:val="18"/>
        </w:rPr>
        <w:t>),</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w:t>
      </w:r>
      <w:r w:rsidR="00564F79" w:rsidRPr="001F4D32">
        <w:rPr>
          <w:rFonts w:ascii="Arial" w:hAnsi="Arial" w:cs="Arial"/>
          <w:sz w:val="18"/>
          <w:szCs w:val="18"/>
        </w:rPr>
        <w:t xml:space="preserve">. La </w:t>
      </w:r>
      <w:r w:rsidRPr="001F4D32">
        <w:rPr>
          <w:rFonts w:ascii="Arial" w:hAnsi="Arial" w:cs="Arial"/>
          <w:sz w:val="18"/>
          <w:szCs w:val="18"/>
        </w:rPr>
        <w:t xml:space="preserve">no presentación de este documento, no será motivo de descalificación. </w:t>
      </w:r>
    </w:p>
    <w:p w:rsidR="005C1D56" w:rsidRPr="001F4D32" w:rsidRDefault="005C1D56" w:rsidP="00443CD8">
      <w:pPr>
        <w:jc w:val="both"/>
        <w:rPr>
          <w:rFonts w:ascii="Arial" w:hAnsi="Arial" w:cs="Arial"/>
          <w:sz w:val="18"/>
          <w:szCs w:val="18"/>
        </w:rPr>
      </w:pPr>
    </w:p>
    <w:p w:rsidR="00515117" w:rsidRPr="001F4D32" w:rsidRDefault="00515117" w:rsidP="00443CD8">
      <w:pPr>
        <w:jc w:val="both"/>
        <w:rPr>
          <w:rFonts w:ascii="Arial" w:hAnsi="Arial" w:cs="Arial"/>
          <w:b/>
          <w:bCs/>
          <w:sz w:val="18"/>
          <w:szCs w:val="18"/>
        </w:rPr>
      </w:pPr>
      <w:r w:rsidRPr="001F4D32">
        <w:rPr>
          <w:rFonts w:ascii="Arial" w:hAnsi="Arial" w:cs="Arial"/>
          <w:b/>
          <w:bCs/>
          <w:sz w:val="18"/>
          <w:szCs w:val="18"/>
        </w:rPr>
        <w:t>7.</w:t>
      </w:r>
      <w:r w:rsidRPr="001F4D32">
        <w:rPr>
          <w:rFonts w:ascii="Arial" w:hAnsi="Arial" w:cs="Arial"/>
          <w:b/>
          <w:bCs/>
          <w:sz w:val="18"/>
          <w:szCs w:val="18"/>
        </w:rPr>
        <w:tab/>
        <w:t>ACREDITACIÓN DE LA EXISTENCIA LEGAL, PERSONALIDAD JURÍDICA  Y NACIONALIDAD DEL LICITANTE.</w:t>
      </w:r>
    </w:p>
    <w:p w:rsidR="00515117" w:rsidRPr="001F4D32" w:rsidRDefault="00515117" w:rsidP="00443CD8">
      <w:pPr>
        <w:rPr>
          <w:rFonts w:ascii="Arial" w:hAnsi="Arial" w:cs="Arial"/>
          <w:b/>
          <w:bCs/>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7.1.</w:t>
      </w:r>
      <w:r w:rsidRPr="001F4D32">
        <w:rPr>
          <w:rFonts w:ascii="Arial" w:hAnsi="Arial" w:cs="Arial"/>
          <w:b/>
          <w:sz w:val="18"/>
          <w:szCs w:val="18"/>
        </w:rPr>
        <w:tab/>
        <w:t xml:space="preserve"> En el Acto de presentación y apertura de proposiciones.</w:t>
      </w:r>
    </w:p>
    <w:p w:rsidR="00F37C95" w:rsidRPr="001F4D32" w:rsidRDefault="00F37C95" w:rsidP="00443CD8">
      <w:pPr>
        <w:jc w:val="both"/>
        <w:rPr>
          <w:rFonts w:ascii="Arial" w:hAnsi="Arial" w:cs="Arial"/>
          <w:sz w:val="18"/>
          <w:szCs w:val="18"/>
        </w:rPr>
      </w:pPr>
    </w:p>
    <w:p w:rsidR="00F37C95" w:rsidRPr="00F86EF1" w:rsidRDefault="00F37C95" w:rsidP="00443CD8">
      <w:pPr>
        <w:jc w:val="both"/>
        <w:rPr>
          <w:rFonts w:ascii="Arial" w:hAnsi="Arial" w:cs="Arial"/>
          <w:sz w:val="18"/>
          <w:szCs w:val="18"/>
        </w:rPr>
      </w:pPr>
      <w:r w:rsidRPr="001F4D32">
        <w:rPr>
          <w:rFonts w:ascii="Arial" w:hAnsi="Arial" w:cs="Arial"/>
          <w:sz w:val="18"/>
          <w:szCs w:val="18"/>
        </w:rPr>
        <w:t xml:space="preserve">Los </w:t>
      </w:r>
      <w:r w:rsidR="00EE6B48" w:rsidRPr="00EE6B48">
        <w:rPr>
          <w:rFonts w:ascii="Arial" w:hAnsi="Arial" w:cs="Arial"/>
          <w:sz w:val="18"/>
          <w:szCs w:val="18"/>
        </w:rPr>
        <w:t xml:space="preserve">participantes </w:t>
      </w:r>
      <w:r w:rsidRPr="001F4D32">
        <w:rPr>
          <w:rFonts w:ascii="Arial" w:hAnsi="Arial" w:cs="Arial"/>
          <w:sz w:val="18"/>
          <w:szCs w:val="18"/>
        </w:rPr>
        <w:t>para participar en el acto de presentación y apertura de proposiciones, deberán enviar de manera electrónica un escrito en el que su firmante manifieste, bajo protesta de decir verdad, que cuenta con facultades suficientes para comprometer</w:t>
      </w:r>
      <w:r w:rsidR="00F86EF1">
        <w:rPr>
          <w:rFonts w:ascii="Arial" w:hAnsi="Arial" w:cs="Arial"/>
          <w:sz w:val="18"/>
          <w:szCs w:val="18"/>
        </w:rPr>
        <w:t xml:space="preserve">se por sí o por su representada </w:t>
      </w:r>
      <w:r w:rsidR="00F86EF1" w:rsidRPr="00F86EF1">
        <w:rPr>
          <w:rFonts w:ascii="Arial" w:hAnsi="Arial" w:cs="Arial"/>
          <w:sz w:val="18"/>
          <w:szCs w:val="18"/>
        </w:rPr>
        <w:t xml:space="preserve">sin que resulte necesario acreditar su personalidad jurídica. </w:t>
      </w:r>
      <w:r w:rsidR="00F86EF1" w:rsidRPr="00F86EF1">
        <w:rPr>
          <w:rFonts w:ascii="Arial" w:hAnsi="Arial" w:cs="Arial"/>
          <w:b/>
          <w:sz w:val="18"/>
          <w:szCs w:val="18"/>
        </w:rPr>
        <w:t>Anexo número 5 (CINCO)</w:t>
      </w:r>
      <w:r w:rsidR="00F86EF1">
        <w:rPr>
          <w:rFonts w:ascii="Arial" w:hAnsi="Arial" w:cs="Arial"/>
          <w:b/>
          <w:sz w:val="18"/>
          <w:szCs w:val="18"/>
        </w:rPr>
        <w:t xml:space="preserve"> </w:t>
      </w:r>
      <w:r w:rsidR="00F86EF1" w:rsidRPr="00F86EF1">
        <w:rPr>
          <w:rFonts w:ascii="Arial" w:hAnsi="Arial" w:cs="Arial"/>
          <w:sz w:val="18"/>
          <w:szCs w:val="18"/>
        </w:rPr>
        <w:t>el cual forma parte de la presente Convocatoria.</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7.2.</w:t>
      </w:r>
      <w:r w:rsidRPr="001F4D32">
        <w:rPr>
          <w:rFonts w:ascii="Arial" w:hAnsi="Arial" w:cs="Arial"/>
          <w:b/>
          <w:sz w:val="18"/>
          <w:szCs w:val="18"/>
        </w:rPr>
        <w:tab/>
        <w:t>EN LA SUSCRIPCIÓN DE PROPOSICIONES.</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Para efectos de la suscripción de las proposiciones el licitante deberá acreditar su existencia legal y personalidad jurídica enviando un escrito en el que su firmante manifieste, bajo protesta de decir verdad, que cuenta con facultades suficientes para comprometerse por sí o por su representada, mismo que contendrá los datos siguientes: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10"/>
        </w:numPr>
        <w:jc w:val="both"/>
        <w:rPr>
          <w:rFonts w:ascii="Arial" w:hAnsi="Arial" w:cs="Arial"/>
          <w:sz w:val="18"/>
          <w:szCs w:val="18"/>
        </w:rPr>
      </w:pPr>
      <w:r w:rsidRPr="001F4D32">
        <w:rPr>
          <w:rFonts w:ascii="Arial" w:hAnsi="Arial" w:cs="Arial"/>
          <w:sz w:val="18"/>
          <w:szCs w:val="18"/>
        </w:rPr>
        <w:t>Del licitante: Registro Federal de Contribuyentes, nombre y domicilio, correo electrónico,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F37C95" w:rsidRPr="001F4D32" w:rsidRDefault="00F37C95" w:rsidP="00443CD8">
      <w:pPr>
        <w:tabs>
          <w:tab w:val="left" w:pos="1320"/>
          <w:tab w:val="left" w:pos="1920"/>
        </w:tabs>
        <w:suppressAutoHyphens w:val="0"/>
        <w:spacing w:after="101"/>
        <w:ind w:left="240"/>
        <w:jc w:val="both"/>
        <w:rPr>
          <w:rFonts w:ascii="Arial" w:hAnsi="Arial" w:cs="Arial"/>
          <w:sz w:val="18"/>
          <w:szCs w:val="18"/>
        </w:rPr>
      </w:pPr>
    </w:p>
    <w:p w:rsidR="00F37C95" w:rsidRPr="001F4D32" w:rsidRDefault="00F37C95" w:rsidP="00F44184">
      <w:pPr>
        <w:numPr>
          <w:ilvl w:val="0"/>
          <w:numId w:val="10"/>
        </w:numPr>
        <w:tabs>
          <w:tab w:val="left" w:pos="709"/>
        </w:tabs>
        <w:suppressAutoHyphens w:val="0"/>
        <w:spacing w:after="101"/>
        <w:jc w:val="both"/>
        <w:rPr>
          <w:rFonts w:ascii="Arial" w:hAnsi="Arial" w:cs="Arial"/>
          <w:sz w:val="18"/>
          <w:szCs w:val="18"/>
        </w:rPr>
      </w:pPr>
      <w:r w:rsidRPr="001F4D32">
        <w:rPr>
          <w:rFonts w:ascii="Arial" w:hAnsi="Arial" w:cs="Arial"/>
          <w:sz w:val="18"/>
          <w:szCs w:val="18"/>
          <w:lang w:val="es-ES_tradnl"/>
        </w:rPr>
        <w:t xml:space="preserve">Del representante legal del licitante: datos de las escrituras públicas en las que le fueron otorgadas las facultades para suscribir </w:t>
      </w:r>
      <w:r w:rsidRPr="001F4D32">
        <w:rPr>
          <w:rFonts w:ascii="Arial" w:hAnsi="Arial" w:cs="Arial"/>
          <w:sz w:val="18"/>
          <w:szCs w:val="18"/>
        </w:rPr>
        <w:t>las proposiciones.</w:t>
      </w:r>
    </w:p>
    <w:p w:rsidR="00F37C95" w:rsidRPr="001F4D32" w:rsidRDefault="00F37C95" w:rsidP="00443CD8">
      <w:pPr>
        <w:jc w:val="both"/>
        <w:rPr>
          <w:rFonts w:ascii="Arial" w:hAnsi="Arial" w:cs="Arial"/>
          <w:sz w:val="18"/>
          <w:szCs w:val="18"/>
          <w:lang w:val="es-ES_tradnl"/>
        </w:rPr>
      </w:pPr>
    </w:p>
    <w:p w:rsidR="00F37C95" w:rsidRPr="001F4D32" w:rsidRDefault="00F37C95" w:rsidP="00443CD8">
      <w:pPr>
        <w:jc w:val="both"/>
        <w:rPr>
          <w:rFonts w:ascii="Arial" w:hAnsi="Arial" w:cs="Arial"/>
          <w:bCs/>
          <w:sz w:val="18"/>
          <w:szCs w:val="18"/>
        </w:rPr>
      </w:pPr>
      <w:r w:rsidRPr="001F4D32">
        <w:rPr>
          <w:rFonts w:ascii="Arial" w:hAnsi="Arial" w:cs="Arial"/>
          <w:sz w:val="18"/>
          <w:szCs w:val="18"/>
        </w:rPr>
        <w:t xml:space="preserve">En efecto de lo anterior, el licitante podrá enviar debidamente requisitado el formato que aparece como </w:t>
      </w:r>
      <w:r w:rsidRPr="001F4D32">
        <w:rPr>
          <w:rFonts w:ascii="Arial" w:hAnsi="Arial" w:cs="Arial"/>
          <w:b/>
          <w:sz w:val="18"/>
          <w:szCs w:val="18"/>
        </w:rPr>
        <w:t xml:space="preserve">Anexo Número </w:t>
      </w:r>
      <w:r w:rsidR="00E66F2F" w:rsidRPr="001F4D32">
        <w:rPr>
          <w:rFonts w:ascii="Arial" w:hAnsi="Arial" w:cs="Arial"/>
          <w:b/>
          <w:sz w:val="18"/>
          <w:szCs w:val="18"/>
        </w:rPr>
        <w:t>5</w:t>
      </w:r>
      <w:r w:rsidRPr="001F4D32">
        <w:rPr>
          <w:rFonts w:ascii="Arial" w:hAnsi="Arial" w:cs="Arial"/>
          <w:b/>
          <w:sz w:val="18"/>
          <w:szCs w:val="18"/>
        </w:rPr>
        <w:t xml:space="preserve"> (</w:t>
      </w:r>
      <w:r w:rsidR="00E66F2F" w:rsidRPr="001F4D32">
        <w:rPr>
          <w:rFonts w:ascii="Arial" w:hAnsi="Arial" w:cs="Arial"/>
          <w:b/>
          <w:sz w:val="18"/>
          <w:szCs w:val="18"/>
        </w:rPr>
        <w:t>Cinco</w:t>
      </w:r>
      <w:r w:rsidRPr="001F4D32">
        <w:rPr>
          <w:rFonts w:ascii="Arial" w:hAnsi="Arial" w:cs="Arial"/>
          <w:b/>
          <w:sz w:val="18"/>
          <w:szCs w:val="18"/>
        </w:rPr>
        <w:t>)</w:t>
      </w:r>
      <w:r w:rsidRPr="001F4D32">
        <w:rPr>
          <w:rFonts w:ascii="Arial" w:hAnsi="Arial" w:cs="Arial"/>
          <w:sz w:val="18"/>
          <w:szCs w:val="18"/>
        </w:rPr>
        <w:t>, el cual forma parte de las presentes bases</w:t>
      </w:r>
      <w:r w:rsidRPr="001F4D32">
        <w:rPr>
          <w:rFonts w:ascii="Arial" w:hAnsi="Arial" w:cs="Arial"/>
          <w:bCs/>
          <w:sz w:val="18"/>
          <w:szCs w:val="18"/>
        </w:rPr>
        <w: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 xml:space="preserve">El domicilio que se señale en el </w:t>
      </w:r>
      <w:r w:rsidRPr="001F4D32">
        <w:rPr>
          <w:rFonts w:ascii="Arial" w:hAnsi="Arial" w:cs="Arial"/>
          <w:b/>
          <w:sz w:val="18"/>
          <w:szCs w:val="18"/>
        </w:rPr>
        <w:t xml:space="preserve">Anexo Número </w:t>
      </w:r>
      <w:r w:rsidR="00E66F2F" w:rsidRPr="001F4D32">
        <w:rPr>
          <w:rFonts w:ascii="Arial" w:hAnsi="Arial" w:cs="Arial"/>
          <w:b/>
          <w:sz w:val="18"/>
          <w:szCs w:val="18"/>
        </w:rPr>
        <w:t>5 (Cinco)</w:t>
      </w:r>
      <w:r w:rsidRPr="001F4D32">
        <w:rPr>
          <w:rFonts w:ascii="Arial" w:hAnsi="Arial" w:cs="Arial"/>
          <w:sz w:val="18"/>
          <w:szCs w:val="18"/>
        </w:rPr>
        <w:t xml:space="preserve"> de las presentes bases, será aquel en el que el licitante pueda recibir todo tipo de notificaciones y documentos que resulten, además de las notificaciones que se realicen a través de COMPRANET.</w:t>
      </w:r>
    </w:p>
    <w:p w:rsidR="00F37C95" w:rsidRPr="001F4D32" w:rsidRDefault="00F37C95" w:rsidP="00443CD8">
      <w:pPr>
        <w:jc w:val="both"/>
        <w:rPr>
          <w:rFonts w:ascii="Arial" w:hAnsi="Arial" w:cs="Arial"/>
          <w:sz w:val="18"/>
          <w:szCs w:val="18"/>
        </w:rPr>
      </w:pPr>
    </w:p>
    <w:p w:rsidR="00F37C95" w:rsidRPr="001F4D32" w:rsidRDefault="00F37C95" w:rsidP="00443CD8">
      <w:pPr>
        <w:jc w:val="both"/>
        <w:rPr>
          <w:rFonts w:ascii="Arial" w:hAnsi="Arial" w:cs="Arial"/>
          <w:b/>
          <w:sz w:val="18"/>
          <w:szCs w:val="18"/>
        </w:rPr>
      </w:pPr>
      <w:r w:rsidRPr="001F4D32">
        <w:rPr>
          <w:rFonts w:ascii="Arial" w:hAnsi="Arial" w:cs="Arial"/>
          <w:b/>
          <w:sz w:val="18"/>
          <w:szCs w:val="18"/>
        </w:rPr>
        <w:t>7.3.</w:t>
      </w:r>
      <w:r w:rsidRPr="001F4D32">
        <w:rPr>
          <w:rFonts w:ascii="Arial" w:hAnsi="Arial" w:cs="Arial"/>
          <w:b/>
          <w:sz w:val="18"/>
          <w:szCs w:val="18"/>
        </w:rPr>
        <w:tab/>
        <w:t>PREVIO A LA FIRMA DEL CONTRATO.</w:t>
      </w:r>
    </w:p>
    <w:p w:rsidR="00F37C95" w:rsidRPr="001F4D32" w:rsidRDefault="00F37C95" w:rsidP="00443CD8">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Previo a la firma del contrato el participante ganador, deberá presentar original o copia certificada para su cotejo de los siguientes documentos que acrediten su existencia legal y las facultades de su representante para suscribir el contrato correspondiente, con fundamento a lo previsto en los artículos 35 fracción I y II y  48 fracción VI del Reglamento de la LAASSP.</w:t>
      </w:r>
    </w:p>
    <w:p w:rsidR="00B133D2" w:rsidRPr="001F4D32" w:rsidRDefault="00B133D2" w:rsidP="00805FAD">
      <w:pPr>
        <w:pStyle w:val="Prrafodelista"/>
        <w:numPr>
          <w:ilvl w:val="0"/>
          <w:numId w:val="18"/>
        </w:numPr>
        <w:jc w:val="both"/>
        <w:rPr>
          <w:rFonts w:ascii="Arial" w:hAnsi="Arial" w:cs="Arial"/>
          <w:sz w:val="18"/>
          <w:szCs w:val="18"/>
        </w:rPr>
      </w:pPr>
      <w:r w:rsidRPr="001F4D32">
        <w:rPr>
          <w:rFonts w:ascii="Arial" w:hAnsi="Arial" w:cs="Arial"/>
          <w:sz w:val="18"/>
          <w:szCs w:val="18"/>
        </w:rPr>
        <w:t xml:space="preserve">Tratándose de personas morales, deberá presentar copia simple y original o copia certificada, para su cotejo, de los documentos con los que se acredite su existencia legal y las facultades de su representante para suscribir el </w:t>
      </w:r>
      <w:r w:rsidRPr="001F4D32">
        <w:rPr>
          <w:rFonts w:ascii="Arial" w:hAnsi="Arial" w:cs="Arial"/>
          <w:sz w:val="18"/>
          <w:szCs w:val="18"/>
        </w:rPr>
        <w:lastRenderedPageBreak/>
        <w:t>contrato correspondiente, y copia legible de su cédula del Registro Federal de Contribuyentes así como la documentación con la que acredite tener su domicilio legal en el territorio nacional.</w:t>
      </w:r>
    </w:p>
    <w:p w:rsidR="00C210E5" w:rsidRPr="001F4D32" w:rsidRDefault="00C210E5" w:rsidP="00C210E5">
      <w:pPr>
        <w:ind w:left="360"/>
        <w:jc w:val="both"/>
        <w:rPr>
          <w:rFonts w:ascii="Arial" w:hAnsi="Arial" w:cs="Arial"/>
          <w:sz w:val="18"/>
          <w:szCs w:val="18"/>
        </w:rPr>
      </w:pPr>
    </w:p>
    <w:p w:rsidR="00B133D2" w:rsidRPr="001F4D32" w:rsidRDefault="00B133D2" w:rsidP="00805FAD">
      <w:pPr>
        <w:pStyle w:val="Prrafodelista"/>
        <w:numPr>
          <w:ilvl w:val="0"/>
          <w:numId w:val="18"/>
        </w:numPr>
        <w:jc w:val="both"/>
        <w:rPr>
          <w:rFonts w:ascii="Arial" w:hAnsi="Arial" w:cs="Arial"/>
          <w:sz w:val="18"/>
          <w:szCs w:val="18"/>
        </w:rPr>
      </w:pPr>
      <w:r w:rsidRPr="001F4D32">
        <w:rPr>
          <w:rFonts w:ascii="Arial" w:hAnsi="Arial" w:cs="Arial"/>
          <w:sz w:val="18"/>
          <w:szCs w:val="18"/>
        </w:rPr>
        <w:t>En el caso de personas físicas, deberá presentar copia certificada del acta de nacimiento o, en su caso, carta de naturalización respectiva, expedida por la autoridad competente, así como la documentación con la que acredite tener su domicilio legal en el territorio nacional, copia legible de su cédula del Registro Federal de Contribuyentes, así como identificación vigente y copia simple de la misma (pasaporte, cartilla del servicio militar nacional o credencial para votar con fotografía).</w:t>
      </w:r>
    </w:p>
    <w:p w:rsidR="00C210E5" w:rsidRPr="001F4D32" w:rsidRDefault="00C210E5" w:rsidP="00C210E5">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En el supuesto de que se adjudique el contrato a los participantes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Además de lo anterior deberá de presentar la Opinión de Cumplimiento de Obligaciones Fiscales y en materia de Seguridad Social, ambas vigentes y positivas, con la que acredite que se encuentra al corriente en el pago de las cuotas obrero patronal conforme a lo dispuesto en la Ley del Seguro Social.</w:t>
      </w:r>
    </w:p>
    <w:p w:rsidR="00B133D2" w:rsidRPr="001F4D32" w:rsidRDefault="00B133D2" w:rsidP="00443CD8">
      <w:pPr>
        <w:jc w:val="both"/>
        <w:rPr>
          <w:rFonts w:ascii="Arial" w:hAnsi="Arial" w:cs="Arial"/>
          <w:sz w:val="18"/>
          <w:szCs w:val="18"/>
        </w:rPr>
      </w:pPr>
    </w:p>
    <w:p w:rsidR="00F37C95" w:rsidRPr="001F4D32" w:rsidRDefault="00F37C95" w:rsidP="00443CD8">
      <w:pPr>
        <w:jc w:val="both"/>
        <w:rPr>
          <w:rFonts w:ascii="Arial" w:hAnsi="Arial" w:cs="Arial"/>
          <w:sz w:val="18"/>
          <w:szCs w:val="18"/>
        </w:rPr>
      </w:pPr>
      <w:r w:rsidRPr="001F4D32">
        <w:rPr>
          <w:rFonts w:ascii="Arial" w:hAnsi="Arial" w:cs="Arial"/>
          <w:sz w:val="18"/>
          <w:szCs w:val="18"/>
        </w:rPr>
        <w:t>Además de los siguientes documentos:</w:t>
      </w:r>
    </w:p>
    <w:p w:rsidR="00F37C95" w:rsidRPr="001F4D32" w:rsidRDefault="00F37C95" w:rsidP="00443CD8">
      <w:pPr>
        <w:jc w:val="both"/>
        <w:rPr>
          <w:rFonts w:ascii="Arial" w:hAnsi="Arial" w:cs="Arial"/>
          <w:sz w:val="18"/>
          <w:szCs w:val="18"/>
        </w:rPr>
      </w:pP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Federal de Contribuyentes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Registro Patronal IMSS</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Opinión positiva y vigente de cumplimiento de sus obligaciones Fiscales ante el SAT así como</w:t>
      </w:r>
      <w:r w:rsidR="00B64045" w:rsidRPr="001F4D32">
        <w:rPr>
          <w:rFonts w:ascii="Arial" w:hAnsi="Arial" w:cs="Arial"/>
          <w:sz w:val="18"/>
          <w:szCs w:val="18"/>
        </w:rPr>
        <w:t xml:space="preserve"> en Materia de Seguridad Social e INFONAVIT.</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Acta Constitutiva de la Empresa</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Poder Notarial</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Identificación Oficial con fotografía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Comprobante de domicilio vigente.</w:t>
      </w:r>
    </w:p>
    <w:p w:rsidR="00F37C95" w:rsidRPr="001F4D32" w:rsidRDefault="00F37C95" w:rsidP="00F44184">
      <w:pPr>
        <w:numPr>
          <w:ilvl w:val="0"/>
          <w:numId w:val="9"/>
        </w:numPr>
        <w:suppressAutoHyphens w:val="0"/>
        <w:contextualSpacing/>
        <w:jc w:val="both"/>
        <w:rPr>
          <w:rFonts w:ascii="Arial" w:hAnsi="Arial" w:cs="Arial"/>
          <w:sz w:val="18"/>
          <w:szCs w:val="18"/>
        </w:rPr>
      </w:pPr>
      <w:r w:rsidRPr="001F4D32">
        <w:rPr>
          <w:rFonts w:ascii="Arial" w:hAnsi="Arial" w:cs="Arial"/>
          <w:sz w:val="18"/>
          <w:szCs w:val="18"/>
        </w:rPr>
        <w:t xml:space="preserve">Manifiesto bajo protesta de decir de no encontrarse en ninguno de los supuestos del </w:t>
      </w:r>
      <w:r w:rsidR="001F6375" w:rsidRPr="001F4D32">
        <w:rPr>
          <w:rFonts w:ascii="Arial" w:hAnsi="Arial" w:cs="Arial"/>
          <w:sz w:val="18"/>
          <w:szCs w:val="18"/>
        </w:rPr>
        <w:t>Artículo</w:t>
      </w:r>
      <w:r w:rsidRPr="001F4D32">
        <w:rPr>
          <w:rFonts w:ascii="Arial" w:hAnsi="Arial" w:cs="Arial"/>
          <w:sz w:val="18"/>
          <w:szCs w:val="18"/>
        </w:rPr>
        <w:t xml:space="preserve"> 50 y 60 de la Ley.</w:t>
      </w:r>
    </w:p>
    <w:p w:rsidR="00F37C95" w:rsidRPr="001F4D32" w:rsidRDefault="00F37C95" w:rsidP="00443CD8">
      <w:pPr>
        <w:suppressAutoHyphens w:val="0"/>
        <w:contextualSpacing/>
        <w:jc w:val="both"/>
        <w:rPr>
          <w:rFonts w:ascii="Arial" w:hAnsi="Arial" w:cs="Arial"/>
          <w:sz w:val="18"/>
          <w:szCs w:val="18"/>
        </w:rPr>
      </w:pPr>
    </w:p>
    <w:p w:rsidR="00347561" w:rsidRPr="001F4D32" w:rsidRDefault="00347561" w:rsidP="00443CD8">
      <w:pPr>
        <w:spacing w:after="120"/>
        <w:jc w:val="both"/>
        <w:rPr>
          <w:rFonts w:ascii="Arial" w:hAnsi="Arial" w:cs="Arial"/>
          <w:sz w:val="18"/>
          <w:szCs w:val="18"/>
        </w:rPr>
      </w:pPr>
      <w:r w:rsidRPr="001F4D32">
        <w:rPr>
          <w:rFonts w:ascii="Arial" w:hAnsi="Arial" w:cs="Arial"/>
          <w:sz w:val="18"/>
          <w:szCs w:val="18"/>
        </w:rPr>
        <w:t xml:space="preserve">En el supuesto de que se adjudique el contrato a los </w:t>
      </w:r>
      <w:r w:rsidR="00EE6B48" w:rsidRPr="00EE6B48">
        <w:rPr>
          <w:rFonts w:ascii="Arial" w:hAnsi="Arial" w:cs="Arial"/>
          <w:sz w:val="18"/>
          <w:szCs w:val="18"/>
        </w:rPr>
        <w:t>participantes</w:t>
      </w:r>
      <w:r w:rsidRPr="001F4D32">
        <w:rPr>
          <w:rFonts w:ascii="Arial" w:hAnsi="Arial" w:cs="Arial"/>
          <w:sz w:val="18"/>
          <w:szCs w:val="18"/>
        </w:rPr>
        <w:t xml:space="preserve">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F37C95" w:rsidRPr="001F4D32" w:rsidRDefault="00F37C95" w:rsidP="00443CD8">
      <w:pPr>
        <w:jc w:val="both"/>
        <w:rPr>
          <w:rFonts w:ascii="Arial" w:hAnsi="Arial" w:cs="Arial"/>
          <w:sz w:val="18"/>
          <w:szCs w:val="18"/>
        </w:rPr>
      </w:pPr>
      <w:r w:rsidRPr="001F4D32">
        <w:rPr>
          <w:rFonts w:ascii="Arial" w:hAnsi="Arial" w:cs="Arial"/>
          <w:sz w:val="18"/>
          <w:szCs w:val="18"/>
        </w:rPr>
        <w:t>Dicha documentación deberá ser entregada en la Oficina de Contratos dependiente de la Coordinación Delegacional de Abastecimiento y Equipamiento, ubicado en Periférico Sur No. 8000, Colonia Santa María Tequepexpan, C.P. 45600  en Tlaquepaque, Jalisco.</w:t>
      </w:r>
    </w:p>
    <w:p w:rsidR="007869DC" w:rsidRPr="001F4D32" w:rsidRDefault="007869DC" w:rsidP="00443CD8">
      <w:pPr>
        <w:jc w:val="both"/>
        <w:rPr>
          <w:rFonts w:ascii="Arial" w:hAnsi="Arial" w:cs="Arial"/>
          <w:sz w:val="18"/>
          <w:szCs w:val="18"/>
        </w:rPr>
      </w:pPr>
    </w:p>
    <w:p w:rsidR="00515117" w:rsidRPr="001F4D32" w:rsidRDefault="00515117" w:rsidP="00443CD8">
      <w:pPr>
        <w:tabs>
          <w:tab w:val="left" w:pos="720"/>
        </w:tabs>
        <w:jc w:val="both"/>
        <w:rPr>
          <w:rFonts w:ascii="Arial" w:hAnsi="Arial" w:cs="Arial"/>
          <w:b/>
          <w:bCs/>
          <w:sz w:val="18"/>
          <w:szCs w:val="18"/>
        </w:rPr>
      </w:pPr>
      <w:r w:rsidRPr="001F4D32">
        <w:rPr>
          <w:rFonts w:ascii="Arial" w:hAnsi="Arial" w:cs="Arial"/>
          <w:b/>
          <w:bCs/>
          <w:sz w:val="18"/>
          <w:szCs w:val="18"/>
        </w:rPr>
        <w:t>8.</w:t>
      </w:r>
      <w:r w:rsidRPr="001F4D32">
        <w:rPr>
          <w:rFonts w:ascii="Arial" w:hAnsi="Arial" w:cs="Arial"/>
          <w:b/>
          <w:bCs/>
          <w:sz w:val="18"/>
          <w:szCs w:val="18"/>
        </w:rPr>
        <w:tab/>
        <w:t>ACREDITACIÓN DE ENCONTRARSE AL CORRIENTE DE SUS OBLIGACIONES FISCALES.</w:t>
      </w:r>
    </w:p>
    <w:p w:rsidR="00AA2D2B" w:rsidRPr="001F4D32" w:rsidRDefault="00AA2D2B" w:rsidP="00443CD8">
      <w:pPr>
        <w:tabs>
          <w:tab w:val="left" w:pos="720"/>
        </w:tabs>
        <w:jc w:val="both"/>
        <w:rPr>
          <w:rFonts w:ascii="Arial" w:hAnsi="Arial" w:cs="Arial"/>
          <w:b/>
          <w:bCs/>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El Instituto no contratará servicios con los particulares que se encuentren dentro de los supuestos señalados en las fracciones I, II, III, IV, V, VI, VII y VIII  del Artículo 32-D del Código Fiscal de la Federación.</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Tratándose de las propuestas conjuntas previstas en el artículo 34 de la Ley, los participantes, deberán presentar la “Opinión del cumplimiento de obligaciones fiscales” por cada uno de los obligados en dicha propuesta  </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En caso de que proceda, el participante que resulte con adjudicación y no presente la “Opinión del cumplimiento de obligaciones fiscales” dentro del plazo establecido para la formalización del o los contratos correspondientes, o esta no sea positiva y no presente el convenio celebrado con la autoridad fiscal, el Instituto no procederá a formalizar el contrato correspondiente, conforme a lo previsto por el artículo 32-D del Código Fiscal de la Federación y se estará a lo dispuesto por el segundo párrafo del artículo 46 de la LAASSP, Asimismo, el Instituto remitirá a la SFP la documentación de los </w:t>
      </w:r>
      <w:r w:rsidRPr="001F4D32">
        <w:rPr>
          <w:rFonts w:ascii="Arial" w:hAnsi="Arial" w:cs="Arial"/>
          <w:sz w:val="18"/>
          <w:szCs w:val="18"/>
        </w:rPr>
        <w:lastRenderedPageBreak/>
        <w:t>hechos presumibles constitutivos de infracción por la falta de formalización del contrato, por causas imputables al participante adjudicado.</w:t>
      </w:r>
    </w:p>
    <w:p w:rsidR="00B133D2" w:rsidRPr="001F4D32" w:rsidRDefault="00B133D2" w:rsidP="00B133D2">
      <w:pPr>
        <w:jc w:val="both"/>
        <w:rPr>
          <w:rFonts w:ascii="Arial" w:hAnsi="Arial" w:cs="Arial"/>
          <w:sz w:val="18"/>
          <w:szCs w:val="18"/>
        </w:rPr>
      </w:pPr>
    </w:p>
    <w:p w:rsidR="00B133D2" w:rsidRPr="001F4D32" w:rsidRDefault="00B133D2" w:rsidP="00B133D2">
      <w:pPr>
        <w:pStyle w:val="Ttulo2"/>
        <w:spacing w:before="0" w:after="0"/>
        <w:jc w:val="both"/>
        <w:rPr>
          <w:bCs/>
          <w:i w:val="0"/>
          <w:iCs/>
          <w:sz w:val="18"/>
          <w:szCs w:val="18"/>
        </w:rPr>
      </w:pPr>
      <w:bookmarkStart w:id="1" w:name="_Toc462062977"/>
      <w:r w:rsidRPr="001F4D32">
        <w:rPr>
          <w:i w:val="0"/>
          <w:iCs/>
          <w:sz w:val="18"/>
          <w:szCs w:val="18"/>
        </w:rPr>
        <w:t>8.2 OPINIÓN DE CUMPLIMIENTO DE OBLIGACIONES FISCALES EN MATERIA DE SEGURIDAD SOCIAL</w:t>
      </w:r>
      <w:r w:rsidRPr="001F4D32">
        <w:rPr>
          <w:bCs/>
          <w:i w:val="0"/>
          <w:iCs/>
          <w:sz w:val="18"/>
          <w:szCs w:val="18"/>
        </w:rPr>
        <w:t>:</w:t>
      </w:r>
      <w:bookmarkEnd w:id="1"/>
    </w:p>
    <w:p w:rsidR="00B133D2" w:rsidRPr="001F4D32" w:rsidRDefault="00B133D2" w:rsidP="00B133D2">
      <w:pPr>
        <w:jc w:val="both"/>
        <w:rPr>
          <w:rFonts w:ascii="Arial" w:hAnsi="Arial" w:cs="Arial"/>
          <w:sz w:val="18"/>
          <w:szCs w:val="18"/>
        </w:rPr>
      </w:pP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el acuerdo ACDO.AS2.HCT.250423/106.P.DIR publicado en el DOF el 04 de mayo de 2023 y acuerdo 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 xml:space="preserve">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María </w:t>
      </w:r>
      <w:proofErr w:type="spellStart"/>
      <w:r w:rsidRPr="008C3555">
        <w:rPr>
          <w:rFonts w:ascii="Arial" w:hAnsi="Arial" w:cs="Arial"/>
          <w:sz w:val="18"/>
          <w:szCs w:val="18"/>
        </w:rPr>
        <w:t>Tequepexpan</w:t>
      </w:r>
      <w:proofErr w:type="spellEnd"/>
      <w:r w:rsidRPr="008C3555">
        <w:rPr>
          <w:rFonts w:ascii="Arial" w:hAnsi="Arial" w:cs="Arial"/>
          <w:sz w:val="18"/>
          <w:szCs w:val="18"/>
        </w:rPr>
        <w:t>, San Pedro Tlaquepaque, Jalisco.</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Solo podrán obtener la “opinión de cumplimiento de obligaciones fiscales en materia de seguridad social”, los particulares que se encuentren registrados ante el Instituto y que tengan trabajadores inscritos y activos.</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No se podrá obtener la opinión de cumplimiento multicitada, los particulares que se encuentren en los siguientes supuestos:</w:t>
      </w:r>
    </w:p>
    <w:p w:rsidR="00AD242A" w:rsidRPr="008C3555" w:rsidRDefault="00AD242A" w:rsidP="00805FAD">
      <w:pPr>
        <w:numPr>
          <w:ilvl w:val="0"/>
          <w:numId w:val="25"/>
        </w:numPr>
        <w:spacing w:after="120"/>
        <w:jc w:val="both"/>
        <w:rPr>
          <w:rFonts w:ascii="Arial" w:hAnsi="Arial" w:cs="Arial"/>
          <w:sz w:val="18"/>
          <w:szCs w:val="18"/>
        </w:rPr>
      </w:pPr>
      <w:r w:rsidRPr="008C3555">
        <w:rPr>
          <w:rFonts w:ascii="Arial" w:hAnsi="Arial" w:cs="Arial"/>
          <w:sz w:val="18"/>
          <w:szCs w:val="18"/>
        </w:rPr>
        <w:t>No se encuentra registrado ante el Instituto, por no tener personal que sea sujeto de aseguramiento obligatorio, de conformidad con lo dispuesto por el artículo 12 de la Ley del Seguro Social,</w:t>
      </w:r>
    </w:p>
    <w:p w:rsidR="00AD242A" w:rsidRPr="008C3555" w:rsidRDefault="00AD242A" w:rsidP="00805FAD">
      <w:pPr>
        <w:numPr>
          <w:ilvl w:val="0"/>
          <w:numId w:val="25"/>
        </w:numPr>
        <w:spacing w:after="120"/>
        <w:jc w:val="both"/>
        <w:rPr>
          <w:rFonts w:ascii="Arial" w:hAnsi="Arial" w:cs="Arial"/>
          <w:sz w:val="18"/>
          <w:szCs w:val="18"/>
        </w:rPr>
      </w:pPr>
      <w:r w:rsidRPr="008C3555">
        <w:rPr>
          <w:rFonts w:ascii="Arial" w:hAnsi="Arial" w:cs="Arial"/>
          <w:sz w:val="18"/>
          <w:szCs w:val="18"/>
        </w:rPr>
        <w:t>Se encuentra registrado por no tiene trabajadores activos, o</w:t>
      </w:r>
    </w:p>
    <w:p w:rsidR="00AD242A" w:rsidRPr="008C3555" w:rsidRDefault="00AD242A" w:rsidP="00805FAD">
      <w:pPr>
        <w:numPr>
          <w:ilvl w:val="0"/>
          <w:numId w:val="25"/>
        </w:numPr>
        <w:spacing w:after="120"/>
        <w:jc w:val="both"/>
        <w:rPr>
          <w:rFonts w:ascii="Arial" w:hAnsi="Arial" w:cs="Arial"/>
          <w:sz w:val="18"/>
          <w:szCs w:val="18"/>
        </w:rPr>
      </w:pPr>
      <w:r w:rsidRPr="008C3555">
        <w:rPr>
          <w:rFonts w:ascii="Arial" w:hAnsi="Arial" w:cs="Arial"/>
          <w:sz w:val="18"/>
          <w:szCs w:val="18"/>
        </w:rPr>
        <w:t>Su registro patronal se encuentra dado de baja.</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Sin embargo en el procedimiento señalado en el acuerdo ACDO.AS2.HCT.270422/107.P.DIR el particular podrá obtener un documento emitido por el Instituto, en el que consta, que no se puede emitir la opinión de cumplimiento y se especifica el supuesto en el que se ubica el participante.</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Para considerarse que se encuentra al corriente de sus obligaciones en Materia de Seguridad Social, el participante deberá presentar.</w:t>
      </w:r>
    </w:p>
    <w:p w:rsidR="00AD242A" w:rsidRPr="008C3555" w:rsidRDefault="00AD242A" w:rsidP="00805FAD">
      <w:pPr>
        <w:numPr>
          <w:ilvl w:val="0"/>
          <w:numId w:val="26"/>
        </w:numPr>
        <w:spacing w:after="120"/>
        <w:jc w:val="both"/>
        <w:rPr>
          <w:rFonts w:ascii="Arial" w:hAnsi="Arial" w:cs="Arial"/>
          <w:sz w:val="18"/>
          <w:szCs w:val="18"/>
        </w:rPr>
      </w:pPr>
      <w:r w:rsidRPr="008C3555">
        <w:rPr>
          <w:rFonts w:ascii="Arial" w:hAnsi="Arial" w:cs="Arial"/>
          <w:sz w:val="18"/>
          <w:szCs w:val="18"/>
        </w:rPr>
        <w:t>Escrito libre en el que manifieste, bajo protesta de decir verdad que no le es posible obtener la opinión, multicitada, y justifique el motivo.</w:t>
      </w:r>
    </w:p>
    <w:p w:rsidR="00AD242A" w:rsidRPr="008C3555" w:rsidRDefault="00AD242A" w:rsidP="00805FAD">
      <w:pPr>
        <w:numPr>
          <w:ilvl w:val="0"/>
          <w:numId w:val="26"/>
        </w:numPr>
        <w:spacing w:after="120"/>
        <w:jc w:val="both"/>
        <w:rPr>
          <w:rFonts w:ascii="Arial" w:hAnsi="Arial" w:cs="Arial"/>
          <w:sz w:val="18"/>
          <w:szCs w:val="18"/>
        </w:rPr>
      </w:pPr>
      <w:r w:rsidRPr="008C3555">
        <w:rPr>
          <w:rFonts w:ascii="Arial" w:hAnsi="Arial" w:cs="Arial"/>
          <w:sz w:val="18"/>
          <w:szCs w:val="18"/>
        </w:rPr>
        <w:t>El documento emitido por este Instituto, en el que conste que no se les puede emitir la referida opinión</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AD242A" w:rsidRPr="008C3555" w:rsidRDefault="00AD242A" w:rsidP="00AD242A">
      <w:pPr>
        <w:spacing w:after="120"/>
        <w:jc w:val="both"/>
        <w:rPr>
          <w:rFonts w:ascii="Arial" w:hAnsi="Arial" w:cs="Arial"/>
          <w:sz w:val="18"/>
          <w:szCs w:val="18"/>
        </w:rPr>
      </w:pPr>
      <w:r w:rsidRPr="008C3555">
        <w:rPr>
          <w:rFonts w:ascii="Arial" w:hAnsi="Arial" w:cs="Arial"/>
          <w:sz w:val="18"/>
          <w:szCs w:val="18"/>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en complemento con el acuerdo ACDO.AS2.HCT.250423/106.P.DIR publicado en el DOF el 04 de mayo de 2023 y acuerdo </w:t>
      </w:r>
      <w:r w:rsidRPr="008C3555">
        <w:rPr>
          <w:rFonts w:ascii="Arial" w:hAnsi="Arial" w:cs="Arial"/>
          <w:sz w:val="18"/>
          <w:szCs w:val="18"/>
        </w:rPr>
        <w:lastRenderedPageBreak/>
        <w:t>ACDO.AS2.HCT.270224/34.P.DIR, dictado por el H. Consejo Técnico del Instituto Mexicano del Seguro Social en sesión ordinaria celebrada el 27 de febrero de 2024, por el que se aprobó la modificación a la Regla Quinta de las Reglas de carácter general para la obtención de la opinión del cumplimiento de obligaciones fiscales en materia de seguridad social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9A65B4" w:rsidRPr="008C3555" w:rsidRDefault="00AD242A" w:rsidP="00AD242A">
      <w:pPr>
        <w:pStyle w:val="Cuerpo"/>
        <w:jc w:val="both"/>
        <w:rPr>
          <w:rFonts w:ascii="Arial" w:eastAsia="Times New Roman" w:hAnsi="Arial" w:cs="Arial"/>
          <w:b/>
          <w:color w:val="auto"/>
          <w:sz w:val="18"/>
          <w:szCs w:val="18"/>
          <w:bdr w:val="none" w:sz="0" w:space="0" w:color="auto"/>
          <w:lang w:val="es-ES" w:eastAsia="ar-SA"/>
        </w:rPr>
      </w:pPr>
      <w:r w:rsidRPr="008C3555">
        <w:rPr>
          <w:rFonts w:ascii="Arial" w:hAnsi="Arial" w:cs="Arial"/>
          <w:sz w:val="18"/>
          <w:szCs w:val="18"/>
        </w:rPr>
        <w:t xml:space="preserve">La opinión de cumplimiento de obligaciones en materia de seguridad social, </w:t>
      </w:r>
      <w:r w:rsidRPr="008C3555">
        <w:rPr>
          <w:rFonts w:ascii="Arial" w:eastAsia="Times New Roman" w:hAnsi="Arial" w:cs="Arial"/>
          <w:b/>
          <w:color w:val="auto"/>
          <w:sz w:val="18"/>
          <w:szCs w:val="18"/>
          <w:bdr w:val="none" w:sz="0" w:space="0" w:color="auto"/>
          <w:lang w:val="es-ES" w:eastAsia="ar-SA"/>
        </w:rPr>
        <w:t>tendrá una vigencia de 15 días naturales a partir del día de su emisión por lo cual la Opinión que presente deberá ser vigente a la fecha del acto de Apertura y Presentación de Propuestas.</w:t>
      </w:r>
    </w:p>
    <w:p w:rsidR="00B133D2" w:rsidRPr="001F4D32" w:rsidRDefault="00B133D2" w:rsidP="00B133D2">
      <w:pPr>
        <w:jc w:val="both"/>
        <w:rPr>
          <w:rFonts w:ascii="Arial" w:hAnsi="Arial" w:cs="Arial"/>
          <w:sz w:val="18"/>
          <w:szCs w:val="18"/>
        </w:rPr>
      </w:pP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8.3 REGLAS PARA LA OBTENCIÓN DE LA CONSTANCIA DE SITUACIÓN FISCAL EN MATERIA DE APORTACIONES PATRONALES Y ENTERO DE DESCUENTOS.  </w:t>
      </w:r>
    </w:p>
    <w:p w:rsidR="00B133D2" w:rsidRPr="001F4D32" w:rsidRDefault="00B133D2" w:rsidP="00B133D2">
      <w:pPr>
        <w:jc w:val="both"/>
        <w:rPr>
          <w:rFonts w:ascii="Arial" w:hAnsi="Arial" w:cs="Arial"/>
          <w:b/>
          <w:sz w:val="18"/>
          <w:szCs w:val="18"/>
        </w:rPr>
      </w:pPr>
      <w:r w:rsidRPr="001F4D32">
        <w:rPr>
          <w:rFonts w:ascii="Arial" w:hAnsi="Arial" w:cs="Arial"/>
          <w:b/>
          <w:sz w:val="18"/>
          <w:szCs w:val="18"/>
        </w:rPr>
        <w:t xml:space="preserve">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Primera</w:t>
      </w:r>
      <w:r w:rsidRPr="001F4D32">
        <w:rPr>
          <w:rFonts w:ascii="Arial" w:hAnsi="Arial" w:cs="Arial"/>
          <w:sz w:val="18"/>
          <w:szCs w:val="18"/>
        </w:rPr>
        <w:t xml:space="preserve">.- los particulares que, para efectos de celebrar contrataciones con las dependencias y entidades a que se refiere el artículo 32-D del Código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Segunda</w:t>
      </w:r>
      <w:r w:rsidRPr="001F4D32">
        <w:rPr>
          <w:rFonts w:ascii="Arial" w:hAnsi="Arial" w:cs="Arial"/>
          <w:sz w:val="18"/>
          <w:szCs w:val="18"/>
        </w:rPr>
        <w:t xml:space="preserve">.- EL INFONAVIT, a fin de emitir la constancia de situación fiscal, revisara que: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 La inscripción del particular solicitante ante el Instituto, en caso de estar obligado, y la vigencia del número o números de los registros patronales que le han sido asignados.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 La existencia de créditos  fiscales firmes determinados, entendiéndose por crédito fiscal las aportaciones, los descuentos, su actualización, los recargos y las multas impuestas en los términos de la Ley del Instituto del Fondo Nacional de la Vivienda para los trabajadores.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III.- Los adeudos o créditos fiscales que no se encuentren firmes.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IV.- Las garantías que se hayan otorgado. </w:t>
      </w:r>
    </w:p>
    <w:p w:rsidR="00B133D2" w:rsidRPr="001F4D32" w:rsidRDefault="00B133D2" w:rsidP="00B133D2">
      <w:pPr>
        <w:jc w:val="both"/>
        <w:rPr>
          <w:rFonts w:ascii="Arial" w:hAnsi="Arial" w:cs="Arial"/>
          <w:sz w:val="18"/>
          <w:szCs w:val="18"/>
        </w:rPr>
      </w:pPr>
      <w:r w:rsidRPr="001F4D32">
        <w:rPr>
          <w:rFonts w:ascii="Arial" w:hAnsi="Arial" w:cs="Arial"/>
          <w:sz w:val="18"/>
          <w:szCs w:val="18"/>
        </w:rPr>
        <w:tab/>
        <w:t xml:space="preserve">V.- Los convenios de pago que el solicitante haya celebrado con el Instituto.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Tercera.</w:t>
      </w:r>
      <w:r w:rsidRPr="001F4D32">
        <w:rPr>
          <w:rFonts w:ascii="Arial" w:hAnsi="Arial" w:cs="Arial"/>
          <w:sz w:val="18"/>
          <w:szCs w:val="18"/>
        </w:rPr>
        <w:t xml:space="preserve">- Las constancias de situación fiscal se emitirán a partir de la información contenida en las bases de datos del Instituto y reflejaran la situación que ente el INFONAVIT guardan los particulares que las soliciten para los efectos del artículo 32-D del Código Fiscal, por lo que no constituye acto o resolución de carácter fiscal y por tanto no prejuzgan sobre la existencia de créditos a cargo del aportante que pudieran derivar del ejercicio de las facultades del INFONAVIT como órgano fiscal autónomo.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Cuarta.</w:t>
      </w:r>
      <w:r w:rsidRPr="001F4D32">
        <w:rPr>
          <w:rFonts w:ascii="Arial" w:hAnsi="Arial" w:cs="Arial"/>
          <w:sz w:val="18"/>
          <w:szCs w:val="18"/>
        </w:rPr>
        <w:t xml:space="preserve">- EL INFONAVIT expedirá a los particulares los siguientes tipos de constancia de situación fiscal: </w:t>
      </w:r>
    </w:p>
    <w:p w:rsidR="00B133D2" w:rsidRPr="001F4D32" w:rsidRDefault="00B133D2" w:rsidP="00805FAD">
      <w:pPr>
        <w:numPr>
          <w:ilvl w:val="0"/>
          <w:numId w:val="17"/>
        </w:numPr>
        <w:jc w:val="both"/>
        <w:rPr>
          <w:rFonts w:ascii="Arial" w:hAnsi="Arial" w:cs="Arial"/>
          <w:sz w:val="18"/>
          <w:szCs w:val="18"/>
        </w:rPr>
      </w:pPr>
      <w:r w:rsidRPr="001F4D32">
        <w:rPr>
          <w:rFonts w:ascii="Arial" w:hAnsi="Arial" w:cs="Arial"/>
          <w:b/>
          <w:sz w:val="18"/>
          <w:szCs w:val="18"/>
        </w:rPr>
        <w:t>Sin adeudo o con garantía</w:t>
      </w:r>
      <w:r w:rsidRPr="001F4D32">
        <w:rPr>
          <w:rFonts w:ascii="Arial" w:hAnsi="Arial" w:cs="Arial"/>
          <w:sz w:val="18"/>
          <w:szCs w:val="18"/>
        </w:rPr>
        <w:t xml:space="preserve">.- cuando el particular </w:t>
      </w:r>
      <w:r w:rsidR="009A65B4" w:rsidRPr="001F4D32">
        <w:rPr>
          <w:rFonts w:ascii="Arial" w:hAnsi="Arial" w:cs="Arial"/>
          <w:sz w:val="18"/>
          <w:szCs w:val="18"/>
        </w:rPr>
        <w:t>esté</w:t>
      </w:r>
      <w:r w:rsidRPr="001F4D32">
        <w:rPr>
          <w:rFonts w:ascii="Arial" w:hAnsi="Arial" w:cs="Arial"/>
          <w:sz w:val="18"/>
          <w:szCs w:val="18"/>
        </w:rPr>
        <w:t xml:space="preserve"> inscrito ante el Instituto y al corriente en el cumplimiento de sus obligaciones fiscales, o bien que contando con adeudo este se encuentre garantizado. </w:t>
      </w:r>
    </w:p>
    <w:p w:rsidR="00B133D2" w:rsidRPr="001F4D32" w:rsidRDefault="00B133D2" w:rsidP="00805FAD">
      <w:pPr>
        <w:numPr>
          <w:ilvl w:val="0"/>
          <w:numId w:val="17"/>
        </w:numPr>
        <w:jc w:val="both"/>
        <w:rPr>
          <w:rFonts w:ascii="Arial" w:hAnsi="Arial" w:cs="Arial"/>
          <w:sz w:val="18"/>
          <w:szCs w:val="18"/>
        </w:rPr>
      </w:pPr>
      <w:r w:rsidRPr="001F4D32">
        <w:rPr>
          <w:rFonts w:ascii="Arial" w:hAnsi="Arial" w:cs="Arial"/>
          <w:b/>
          <w:sz w:val="18"/>
          <w:szCs w:val="18"/>
        </w:rPr>
        <w:t>Con adeudo</w:t>
      </w:r>
      <w:r w:rsidRPr="001F4D32">
        <w:rPr>
          <w:rFonts w:ascii="Arial" w:hAnsi="Arial" w:cs="Arial"/>
          <w:sz w:val="18"/>
          <w:szCs w:val="18"/>
        </w:rPr>
        <w:t xml:space="preserve">.- cuando el particular no esté al corriente en el cumplimiento de las obligaciones en materia de aportaciones patronales y entero de descuentos. </w:t>
      </w:r>
    </w:p>
    <w:p w:rsidR="00B133D2" w:rsidRPr="001F4D32" w:rsidRDefault="00B133D2" w:rsidP="00805FAD">
      <w:pPr>
        <w:numPr>
          <w:ilvl w:val="0"/>
          <w:numId w:val="17"/>
        </w:numPr>
        <w:jc w:val="both"/>
        <w:rPr>
          <w:rFonts w:ascii="Arial" w:hAnsi="Arial" w:cs="Arial"/>
          <w:sz w:val="18"/>
          <w:szCs w:val="18"/>
        </w:rPr>
      </w:pPr>
      <w:r w:rsidRPr="001F4D32">
        <w:rPr>
          <w:rFonts w:ascii="Arial" w:hAnsi="Arial" w:cs="Arial"/>
          <w:b/>
          <w:sz w:val="18"/>
          <w:szCs w:val="18"/>
        </w:rPr>
        <w:t>Con adeudo pero con convenio celebrado</w:t>
      </w:r>
      <w:r w:rsidRPr="001F4D32">
        <w:rPr>
          <w:rFonts w:ascii="Arial" w:hAnsi="Arial" w:cs="Arial"/>
          <w:sz w:val="18"/>
          <w:szCs w:val="18"/>
        </w:rPr>
        <w:t xml:space="preserve">.- en los casos en que el particular cuente con adeudos pero que haya celebrado convenio con el INFONAVIT para cubrirlos. La constancia de situación fiscal que se expida precisara esta circunstancia para efectos de contratación en términos de los párrafos dos y tres del artículo 32-D del Código Fiscal de la Federación. </w:t>
      </w:r>
    </w:p>
    <w:p w:rsidR="00B133D2" w:rsidRPr="001F4D32" w:rsidRDefault="00B133D2" w:rsidP="00805FAD">
      <w:pPr>
        <w:numPr>
          <w:ilvl w:val="0"/>
          <w:numId w:val="17"/>
        </w:numPr>
        <w:jc w:val="both"/>
        <w:rPr>
          <w:rFonts w:ascii="Arial" w:hAnsi="Arial" w:cs="Arial"/>
          <w:sz w:val="18"/>
          <w:szCs w:val="18"/>
        </w:rPr>
      </w:pPr>
      <w:r w:rsidRPr="001F4D32">
        <w:rPr>
          <w:rFonts w:ascii="Arial" w:hAnsi="Arial" w:cs="Arial"/>
          <w:b/>
          <w:sz w:val="18"/>
          <w:szCs w:val="18"/>
        </w:rPr>
        <w:t>Sin antecedentes</w:t>
      </w:r>
      <w:r w:rsidRPr="001F4D32">
        <w:rPr>
          <w:rFonts w:ascii="Arial" w:hAnsi="Arial" w:cs="Arial"/>
          <w:sz w:val="18"/>
          <w:szCs w:val="18"/>
        </w:rPr>
        <w:t xml:space="preserve"> Para personas físicas o morales que no cuenten con número de registro patronal registrado  ante el Instituto  y por tanto con trabajadores formales. </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Las personas físicas o morales podrán obtener las constancias de situación fiscal a que se refieren los incisos a), b) y d) en la sección correspondiente del portal Institucional del INFONAVIT en el internet: </w:t>
      </w:r>
      <w:hyperlink r:id="rId15" w:history="1">
        <w:r w:rsidRPr="001F4D32">
          <w:rPr>
            <w:rStyle w:val="Hipervnculo"/>
            <w:rFonts w:ascii="Arial" w:hAnsi="Arial" w:cs="Arial"/>
            <w:sz w:val="18"/>
            <w:szCs w:val="18"/>
          </w:rPr>
          <w:t>www.infonavit.org.mx</w:t>
        </w:r>
      </w:hyperlink>
      <w:r w:rsidRPr="001F4D32">
        <w:rPr>
          <w:rFonts w:ascii="Arial" w:hAnsi="Arial" w:cs="Arial"/>
          <w:sz w:val="18"/>
          <w:szCs w:val="18"/>
        </w:rPr>
        <w:t>.</w:t>
      </w:r>
    </w:p>
    <w:p w:rsidR="00B133D2" w:rsidRPr="001F4D32" w:rsidRDefault="00B133D2" w:rsidP="00B133D2">
      <w:pPr>
        <w:jc w:val="both"/>
        <w:rPr>
          <w:rFonts w:ascii="Arial" w:hAnsi="Arial" w:cs="Arial"/>
          <w:sz w:val="18"/>
          <w:szCs w:val="18"/>
        </w:rPr>
      </w:pPr>
      <w:r w:rsidRPr="001F4D32">
        <w:rPr>
          <w:rFonts w:ascii="Arial" w:hAnsi="Arial" w:cs="Arial"/>
          <w:sz w:val="18"/>
          <w:szCs w:val="18"/>
        </w:rPr>
        <w:t>Las constancias a que se refiere el inciso c) serán emitidas por la autoridad fiscal del Instituto en las delegaciones regionales.</w:t>
      </w:r>
    </w:p>
    <w:p w:rsidR="00B133D2" w:rsidRPr="001F4D32" w:rsidRDefault="00B133D2" w:rsidP="00B133D2">
      <w:pPr>
        <w:jc w:val="both"/>
        <w:rPr>
          <w:rFonts w:ascii="Arial" w:hAnsi="Arial" w:cs="Arial"/>
          <w:sz w:val="18"/>
          <w:szCs w:val="18"/>
        </w:rPr>
      </w:pPr>
      <w:r w:rsidRPr="001F4D32">
        <w:rPr>
          <w:rFonts w:ascii="Arial" w:hAnsi="Arial" w:cs="Arial"/>
          <w:sz w:val="18"/>
          <w:szCs w:val="18"/>
        </w:rPr>
        <w:t xml:space="preserve">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 </w:t>
      </w:r>
    </w:p>
    <w:p w:rsidR="00B133D2" w:rsidRPr="001F4D32" w:rsidRDefault="00B133D2" w:rsidP="00B133D2">
      <w:pPr>
        <w:jc w:val="both"/>
        <w:rPr>
          <w:rFonts w:ascii="Arial" w:hAnsi="Arial" w:cs="Arial"/>
          <w:sz w:val="18"/>
          <w:szCs w:val="18"/>
        </w:rPr>
      </w:pPr>
      <w:r w:rsidRPr="001F4D32">
        <w:rPr>
          <w:rFonts w:ascii="Arial" w:hAnsi="Arial" w:cs="Arial"/>
          <w:b/>
          <w:sz w:val="18"/>
          <w:szCs w:val="18"/>
        </w:rPr>
        <w:t>Quinta.-</w:t>
      </w:r>
      <w:r w:rsidRPr="001F4D32">
        <w:rPr>
          <w:rFonts w:ascii="Arial" w:hAnsi="Arial" w:cs="Arial"/>
          <w:sz w:val="18"/>
          <w:szCs w:val="18"/>
        </w:rPr>
        <w:t xml:space="preserve"> La constancia de situación fiscal que se expida tendrá una vigencia de 30 días naturales contados a partir de la misma. </w:t>
      </w:r>
    </w:p>
    <w:p w:rsidR="00B133D2" w:rsidRPr="001F4D32" w:rsidRDefault="00B133D2" w:rsidP="00443CD8">
      <w:pPr>
        <w:jc w:val="both"/>
        <w:rPr>
          <w:rFonts w:ascii="Arial" w:hAnsi="Arial" w:cs="Arial"/>
          <w:b/>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Pr="001F4D32">
        <w:rPr>
          <w:rFonts w:ascii="Arial" w:hAnsi="Arial" w:cs="Arial"/>
          <w:b/>
          <w:sz w:val="18"/>
          <w:szCs w:val="18"/>
        </w:rPr>
        <w:tab/>
        <w:t xml:space="preserve">CRITERIOS PARA LA </w:t>
      </w:r>
      <w:r w:rsidR="0071385E" w:rsidRPr="001F4D32">
        <w:rPr>
          <w:rFonts w:ascii="Arial" w:hAnsi="Arial" w:cs="Arial"/>
          <w:b/>
          <w:sz w:val="18"/>
          <w:szCs w:val="18"/>
        </w:rPr>
        <w:t>EVALUACIÓN</w:t>
      </w:r>
      <w:r w:rsidRPr="001F4D32">
        <w:rPr>
          <w:rFonts w:ascii="Arial" w:hAnsi="Arial" w:cs="Arial"/>
          <w:b/>
          <w:sz w:val="18"/>
          <w:szCs w:val="18"/>
        </w:rPr>
        <w:t xml:space="preserve"> DE LAS PROPOSICIONES Y </w:t>
      </w:r>
      <w:r w:rsidR="0071385E" w:rsidRPr="001F4D32">
        <w:rPr>
          <w:rFonts w:ascii="Arial" w:hAnsi="Arial" w:cs="Arial"/>
          <w:b/>
          <w:sz w:val="18"/>
          <w:szCs w:val="18"/>
        </w:rPr>
        <w:t>ADJUDICACIÓN</w:t>
      </w:r>
      <w:r w:rsidRPr="001F4D32">
        <w:rPr>
          <w:rFonts w:ascii="Arial" w:hAnsi="Arial" w:cs="Arial"/>
          <w:b/>
          <w:sz w:val="18"/>
          <w:szCs w:val="18"/>
        </w:rPr>
        <w:t xml:space="preserve">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Los criterios que se aplicarán para evaluar las proposiciones, se basarán en la información documental </w:t>
      </w:r>
      <w:r w:rsidR="00603FC7" w:rsidRPr="001F4D32">
        <w:rPr>
          <w:rFonts w:ascii="Arial" w:hAnsi="Arial" w:cs="Arial"/>
          <w:sz w:val="18"/>
          <w:szCs w:val="18"/>
        </w:rPr>
        <w:t>enviada</w:t>
      </w:r>
      <w:r w:rsidRPr="001F4D32">
        <w:rPr>
          <w:rFonts w:ascii="Arial" w:hAnsi="Arial" w:cs="Arial"/>
          <w:sz w:val="18"/>
          <w:szCs w:val="18"/>
        </w:rPr>
        <w:t xml:space="preserve"> por los </w:t>
      </w:r>
      <w:r w:rsidR="00EE6B48" w:rsidRPr="00EE6B48">
        <w:rPr>
          <w:rFonts w:ascii="Arial" w:hAnsi="Arial" w:cs="Arial"/>
          <w:sz w:val="18"/>
          <w:szCs w:val="18"/>
        </w:rPr>
        <w:t>participantes</w:t>
      </w:r>
      <w:r w:rsidRPr="001F4D32">
        <w:rPr>
          <w:rFonts w:ascii="Arial" w:hAnsi="Arial" w:cs="Arial"/>
          <w:sz w:val="18"/>
          <w:szCs w:val="18"/>
        </w:rPr>
        <w:t xml:space="preserve"> conforme al </w:t>
      </w:r>
      <w:r w:rsidRPr="001F4D32">
        <w:rPr>
          <w:rFonts w:ascii="Arial" w:hAnsi="Arial" w:cs="Arial"/>
          <w:b/>
          <w:sz w:val="18"/>
          <w:szCs w:val="18"/>
        </w:rPr>
        <w:t xml:space="preserve">Anexo Número </w:t>
      </w:r>
      <w:r w:rsidR="003A6038" w:rsidRPr="001F4D32">
        <w:rPr>
          <w:rFonts w:ascii="Arial" w:hAnsi="Arial" w:cs="Arial"/>
          <w:b/>
          <w:sz w:val="18"/>
          <w:szCs w:val="18"/>
        </w:rPr>
        <w:t>1</w:t>
      </w:r>
      <w:r w:rsidRPr="001F4D32">
        <w:rPr>
          <w:rFonts w:ascii="Arial" w:hAnsi="Arial" w:cs="Arial"/>
          <w:b/>
          <w:sz w:val="18"/>
          <w:szCs w:val="18"/>
        </w:rPr>
        <w:t xml:space="preserve"> (</w:t>
      </w:r>
      <w:r w:rsidR="003A6038" w:rsidRPr="001F4D32">
        <w:rPr>
          <w:rFonts w:ascii="Arial" w:hAnsi="Arial" w:cs="Arial"/>
          <w:b/>
          <w:sz w:val="18"/>
          <w:szCs w:val="18"/>
        </w:rPr>
        <w:t>UNO</w:t>
      </w:r>
      <w:r w:rsidRPr="001F4D32">
        <w:rPr>
          <w:rFonts w:ascii="Arial" w:hAnsi="Arial" w:cs="Arial"/>
          <w:b/>
          <w:sz w:val="18"/>
          <w:szCs w:val="18"/>
        </w:rPr>
        <w:t>),</w:t>
      </w:r>
      <w:r w:rsidRPr="001F4D32">
        <w:rPr>
          <w:rFonts w:ascii="Arial" w:hAnsi="Arial" w:cs="Arial"/>
          <w:sz w:val="18"/>
          <w:szCs w:val="18"/>
        </w:rPr>
        <w:t xml:space="preserve"> el cual forma parte de las presentes bases, observando para ello lo previsto en el artículo 36 en lo relativo al criterio binario y 36</w:t>
      </w:r>
      <w:r w:rsidR="00FC67F1" w:rsidRPr="001F4D32">
        <w:rPr>
          <w:rFonts w:ascii="Arial" w:hAnsi="Arial" w:cs="Arial"/>
          <w:sz w:val="18"/>
          <w:szCs w:val="18"/>
        </w:rPr>
        <w:t xml:space="preserve"> </w:t>
      </w:r>
      <w:r w:rsidRPr="001F4D32">
        <w:rPr>
          <w:rFonts w:ascii="Arial" w:hAnsi="Arial" w:cs="Arial"/>
          <w:sz w:val="18"/>
          <w:szCs w:val="18"/>
        </w:rPr>
        <w:t>Bis, fracción II, de la LAASSP.</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La evaluación se realizará comparando entre sí, en forma equivalente, todas las condiciones ofrecidas explícitamente por los </w:t>
      </w:r>
      <w:r w:rsidR="00EE6B48" w:rsidRPr="00EE6B48">
        <w:rPr>
          <w:rFonts w:ascii="Arial" w:hAnsi="Arial" w:cs="Arial"/>
          <w:sz w:val="18"/>
          <w:szCs w:val="18"/>
        </w:rPr>
        <w:t>participantes</w:t>
      </w:r>
      <w:r w:rsidRPr="001F4D32">
        <w:rPr>
          <w:rFonts w:ascii="Arial" w:hAnsi="Arial" w:cs="Arial"/>
          <w:sz w:val="18"/>
          <w:szCs w:val="18"/>
        </w:rPr>
        <w:t>.</w:t>
      </w:r>
    </w:p>
    <w:p w:rsidR="00FD46AC" w:rsidRPr="001F4D32" w:rsidRDefault="00FD46AC"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lastRenderedPageBreak/>
        <w:t>Se comprobará que las condiciones legales, técnicas y económicas requeridas contengan la información, documentación y requisitos de la presente Convocatoria, la(s) Junta(s) de Aclaraciones y sus anexos, ello de conformidad al artículo 36 de la LAASSP.</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se realizará comparando entre sí, en forma equivalente, todas las condiciones ofrecidas explícitamente por los </w:t>
      </w:r>
      <w:r w:rsidR="00EE6B48" w:rsidRPr="00EE6B48">
        <w:rPr>
          <w:rFonts w:ascii="Arial" w:hAnsi="Arial" w:cs="Arial"/>
          <w:sz w:val="18"/>
          <w:szCs w:val="18"/>
        </w:rPr>
        <w:t>participantes</w:t>
      </w:r>
      <w:r w:rsidRPr="001F4D32">
        <w:rPr>
          <w:rFonts w:ascii="Arial" w:hAnsi="Arial" w:cs="Arial"/>
          <w:sz w:val="18"/>
          <w:szCs w:val="18"/>
        </w:rPr>
        <w:t>.</w:t>
      </w:r>
    </w:p>
    <w:p w:rsidR="00B7340F" w:rsidRPr="001F4D32" w:rsidRDefault="00B7340F"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No serán objeto de evaluación, las condiciones establecidas por la convocante, que tengan como propósito facilitar la presentación de las proposiciones y agilizar los actos de la </w:t>
      </w:r>
      <w:r w:rsidR="00EE6B48" w:rsidRPr="00EE6B48">
        <w:rPr>
          <w:rFonts w:ascii="Arial" w:hAnsi="Arial" w:cs="Arial"/>
          <w:sz w:val="18"/>
          <w:szCs w:val="18"/>
        </w:rPr>
        <w:t>Invitación a Cuando Menos Tres Personas</w:t>
      </w:r>
      <w:r w:rsidRPr="001F4D32">
        <w:rPr>
          <w:rFonts w:ascii="Arial" w:hAnsi="Arial" w:cs="Arial"/>
          <w:sz w:val="18"/>
          <w:szCs w:val="18"/>
        </w:rPr>
        <w:t>, así como cualquier otro requisito cuyo incumplimiento, por sí mismo, no afecte la solvencia de las proposiciones.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F678BC" w:rsidRPr="001F4D32" w:rsidRDefault="00F678BC" w:rsidP="00443CD8">
      <w:pPr>
        <w:jc w:val="both"/>
        <w:rPr>
          <w:rFonts w:ascii="Arial" w:hAnsi="Arial" w:cs="Arial"/>
          <w:sz w:val="18"/>
          <w:szCs w:val="18"/>
        </w:rPr>
      </w:pPr>
    </w:p>
    <w:p w:rsidR="00515117" w:rsidRPr="001F4D32" w:rsidRDefault="005A2FC1" w:rsidP="00443CD8">
      <w:pPr>
        <w:jc w:val="both"/>
        <w:rPr>
          <w:rFonts w:ascii="Arial" w:hAnsi="Arial" w:cs="Arial"/>
          <w:sz w:val="18"/>
          <w:szCs w:val="18"/>
        </w:rPr>
      </w:pPr>
      <w:r w:rsidRPr="001F4D32">
        <w:rPr>
          <w:rFonts w:ascii="Arial" w:hAnsi="Arial" w:cs="Arial"/>
          <w:b/>
          <w:sz w:val="18"/>
          <w:szCs w:val="18"/>
          <w:lang w:val="es-MX"/>
        </w:rPr>
        <w:t xml:space="preserve">La propuesta deberá presentarse </w:t>
      </w:r>
      <w:r w:rsidR="004C3C81" w:rsidRPr="001F4D32">
        <w:rPr>
          <w:rFonts w:ascii="Arial" w:hAnsi="Arial" w:cs="Arial"/>
          <w:b/>
          <w:sz w:val="18"/>
          <w:szCs w:val="18"/>
          <w:lang w:val="es-MX"/>
        </w:rPr>
        <w:t>por partida, con d</w:t>
      </w:r>
      <w:r w:rsidRPr="001F4D32">
        <w:rPr>
          <w:rFonts w:ascii="Arial" w:hAnsi="Arial" w:cs="Arial"/>
          <w:b/>
          <w:sz w:val="18"/>
          <w:szCs w:val="18"/>
          <w:lang w:val="es-MX"/>
        </w:rPr>
        <w:t xml:space="preserve">escripción amplia y detallada de los bienes ofertados, cumpliendo estrictamente con lo señalado, es decir, deberá cotizar el 100% </w:t>
      </w:r>
      <w:r w:rsidRPr="001F4D32">
        <w:rPr>
          <w:rFonts w:ascii="Arial" w:hAnsi="Arial" w:cs="Arial"/>
          <w:sz w:val="18"/>
          <w:szCs w:val="18"/>
          <w:lang w:val="es-MX"/>
        </w:rPr>
        <w:t>conforme al</w:t>
      </w:r>
      <w:r w:rsidRPr="001F4D32">
        <w:rPr>
          <w:rFonts w:ascii="Arial" w:hAnsi="Arial" w:cs="Arial"/>
          <w:b/>
          <w:sz w:val="18"/>
          <w:szCs w:val="18"/>
          <w:lang w:val="es-MX"/>
        </w:rPr>
        <w:t xml:space="preserve"> </w:t>
      </w:r>
      <w:r w:rsidRPr="001F4D32">
        <w:rPr>
          <w:rFonts w:ascii="Arial" w:hAnsi="Arial" w:cs="Arial"/>
          <w:b/>
          <w:bCs/>
          <w:sz w:val="18"/>
          <w:szCs w:val="18"/>
        </w:rPr>
        <w:t>Anexo Número 2 (DOS)</w:t>
      </w:r>
      <w:r w:rsidRPr="001F4D32">
        <w:rPr>
          <w:rFonts w:ascii="Arial" w:hAnsi="Arial" w:cs="Arial"/>
          <w:b/>
          <w:sz w:val="18"/>
          <w:szCs w:val="18"/>
          <w:lang w:val="es-MX"/>
        </w:rPr>
        <w:t xml:space="preserve">. </w:t>
      </w:r>
      <w:r w:rsidRPr="001F4D32">
        <w:rPr>
          <w:rFonts w:ascii="Arial" w:hAnsi="Arial" w:cs="Arial"/>
          <w:sz w:val="18"/>
          <w:szCs w:val="18"/>
        </w:rPr>
        <w:t xml:space="preserve">Deberá realizarse la cotización ofertada, clave, descripción, presentación, marca, nombre del fabricante, país de origen, cantidad máxima, precio unitario e importe total, y conforme al </w:t>
      </w:r>
      <w:r w:rsidR="00C210E5" w:rsidRPr="001F4D32">
        <w:rPr>
          <w:rFonts w:ascii="Arial" w:hAnsi="Arial" w:cs="Arial"/>
          <w:b/>
          <w:bCs/>
          <w:sz w:val="18"/>
          <w:szCs w:val="18"/>
          <w:u w:val="single"/>
        </w:rPr>
        <w:t>Anexo Número 12</w:t>
      </w:r>
      <w:r w:rsidRPr="001F4D32">
        <w:rPr>
          <w:rFonts w:ascii="Arial" w:hAnsi="Arial" w:cs="Arial"/>
          <w:b/>
          <w:bCs/>
          <w:sz w:val="18"/>
          <w:szCs w:val="18"/>
          <w:u w:val="single"/>
        </w:rPr>
        <w:t xml:space="preserve"> (</w:t>
      </w:r>
      <w:r w:rsidR="00C210E5" w:rsidRPr="001F4D32">
        <w:rPr>
          <w:rFonts w:ascii="Arial" w:hAnsi="Arial" w:cs="Arial"/>
          <w:b/>
          <w:bCs/>
          <w:sz w:val="18"/>
          <w:szCs w:val="18"/>
          <w:u w:val="single"/>
        </w:rPr>
        <w:t>doce</w:t>
      </w:r>
      <w:r w:rsidRPr="001F4D32">
        <w:rPr>
          <w:rFonts w:ascii="Arial" w:hAnsi="Arial" w:cs="Arial"/>
          <w:b/>
          <w:bCs/>
          <w:sz w:val="18"/>
          <w:szCs w:val="18"/>
          <w:u w:val="single"/>
        </w:rPr>
        <w:t>)</w:t>
      </w:r>
      <w:r w:rsidRPr="001F4D32">
        <w:rPr>
          <w:rFonts w:ascii="Arial" w:hAnsi="Arial" w:cs="Arial"/>
          <w:bCs/>
          <w:sz w:val="18"/>
          <w:szCs w:val="18"/>
        </w:rPr>
        <w:t>,</w:t>
      </w:r>
      <w:r w:rsidRPr="001F4D32">
        <w:rPr>
          <w:rFonts w:ascii="Arial" w:hAnsi="Arial" w:cs="Arial"/>
          <w:sz w:val="18"/>
          <w:szCs w:val="18"/>
        </w:rPr>
        <w:t xml:space="preserve"> el cual forma parte de esta Convocatoria</w:t>
      </w:r>
    </w:p>
    <w:p w:rsidR="005A2FC1" w:rsidRPr="001F4D32" w:rsidRDefault="005A2FC1" w:rsidP="00443CD8">
      <w:pPr>
        <w:jc w:val="both"/>
        <w:rPr>
          <w:rFonts w:ascii="Arial" w:hAnsi="Arial" w:cs="Arial"/>
          <w:b/>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Se verificará que los bienes ofertados se apegan a la descripción y presentación establecida en el </w:t>
      </w:r>
      <w:r w:rsidRPr="001F4D32">
        <w:rPr>
          <w:rFonts w:ascii="Arial" w:hAnsi="Arial" w:cs="Arial"/>
          <w:b/>
          <w:sz w:val="18"/>
          <w:szCs w:val="18"/>
        </w:rPr>
        <w:t xml:space="preserve">Anexo Número </w:t>
      </w:r>
      <w:r w:rsidR="003A6038" w:rsidRPr="001F4D32">
        <w:rPr>
          <w:rFonts w:ascii="Arial" w:hAnsi="Arial" w:cs="Arial"/>
          <w:b/>
          <w:sz w:val="18"/>
          <w:szCs w:val="18"/>
        </w:rPr>
        <w:t>2</w:t>
      </w:r>
      <w:r w:rsidRPr="001F4D32">
        <w:rPr>
          <w:rFonts w:ascii="Arial" w:hAnsi="Arial" w:cs="Arial"/>
          <w:b/>
          <w:sz w:val="18"/>
          <w:szCs w:val="18"/>
        </w:rPr>
        <w:t xml:space="preserve"> (</w:t>
      </w:r>
      <w:r w:rsidR="003A6038" w:rsidRPr="001F4D32">
        <w:rPr>
          <w:rFonts w:ascii="Arial" w:hAnsi="Arial" w:cs="Arial"/>
          <w:b/>
          <w:sz w:val="18"/>
          <w:szCs w:val="18"/>
        </w:rPr>
        <w:t>DOS</w:t>
      </w:r>
      <w:r w:rsidRPr="001F4D32">
        <w:rPr>
          <w:rFonts w:ascii="Arial" w:hAnsi="Arial" w:cs="Arial"/>
          <w:b/>
          <w:sz w:val="18"/>
          <w:szCs w:val="18"/>
        </w:rPr>
        <w:t>)</w:t>
      </w:r>
      <w:r w:rsidRPr="001F4D32">
        <w:rPr>
          <w:rFonts w:ascii="Arial" w:hAnsi="Arial" w:cs="Arial"/>
          <w:sz w:val="18"/>
          <w:szCs w:val="18"/>
        </w:rPr>
        <w:t xml:space="preserve"> de la presente Convocatoria.</w:t>
      </w:r>
    </w:p>
    <w:p w:rsidR="00A9445B" w:rsidRPr="001F4D32" w:rsidRDefault="00A9445B"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9.1.</w:t>
      </w:r>
      <w:r w:rsidRPr="001F4D32">
        <w:rPr>
          <w:rFonts w:ascii="Arial" w:hAnsi="Arial" w:cs="Arial"/>
          <w:b/>
          <w:sz w:val="18"/>
          <w:szCs w:val="18"/>
        </w:rPr>
        <w:tab/>
        <w:t>EVALUACIÓ</w:t>
      </w:r>
      <w:r w:rsidR="00ED61FA" w:rsidRPr="001F4D32">
        <w:rPr>
          <w:rFonts w:ascii="Arial" w:hAnsi="Arial" w:cs="Arial"/>
          <w:b/>
          <w:sz w:val="18"/>
          <w:szCs w:val="18"/>
        </w:rPr>
        <w:t>N DE LAS PROPOSICIONES TÉCNICO - ECONÓMICAS</w:t>
      </w:r>
    </w:p>
    <w:p w:rsidR="00C03D41" w:rsidRPr="001F4D32" w:rsidRDefault="00C03D41"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Con fundamento en lo dispuesto por el artículo 36, de la LAASSP, se procederá a evaluar técnicamente al menos las dos proposiciones cuyo precio resulte ser más bajo, de no resultar éstas solventes, se procederá a la evaluación de las que le sigan en precio.</w:t>
      </w:r>
    </w:p>
    <w:p w:rsidR="00B7340F" w:rsidRPr="001F4D32" w:rsidRDefault="00B7340F" w:rsidP="00443CD8">
      <w:pPr>
        <w:jc w:val="both"/>
        <w:rPr>
          <w:rFonts w:ascii="Arial" w:hAnsi="Arial" w:cs="Arial"/>
          <w:sz w:val="18"/>
          <w:szCs w:val="18"/>
        </w:rPr>
      </w:pPr>
    </w:p>
    <w:p w:rsidR="00B7340F" w:rsidRPr="001F4D32" w:rsidRDefault="00B7340F" w:rsidP="00443CD8">
      <w:pPr>
        <w:jc w:val="both"/>
        <w:rPr>
          <w:rFonts w:ascii="Arial" w:hAnsi="Arial" w:cs="Arial"/>
          <w:sz w:val="18"/>
          <w:szCs w:val="18"/>
        </w:rPr>
      </w:pPr>
      <w:r w:rsidRPr="001F4D32">
        <w:rPr>
          <w:rFonts w:ascii="Arial" w:hAnsi="Arial" w:cs="Arial"/>
          <w:sz w:val="18"/>
          <w:szCs w:val="18"/>
        </w:rPr>
        <w:t xml:space="preserve">La evaluación de las propuestas técnicas será realizada, verificando que la documentación presentada por el licitante, cumpla con los requisitos señalados en los numerales </w:t>
      </w:r>
      <w:r w:rsidR="00603FC7" w:rsidRPr="001F4D32">
        <w:rPr>
          <w:rFonts w:ascii="Arial" w:hAnsi="Arial" w:cs="Arial"/>
          <w:sz w:val="18"/>
          <w:szCs w:val="18"/>
        </w:rPr>
        <w:t xml:space="preserve">2.1, </w:t>
      </w:r>
      <w:r w:rsidRPr="001F4D32">
        <w:rPr>
          <w:rFonts w:ascii="Arial" w:hAnsi="Arial" w:cs="Arial"/>
          <w:sz w:val="18"/>
          <w:szCs w:val="18"/>
        </w:rPr>
        <w:t>2.</w:t>
      </w:r>
      <w:r w:rsidR="00E57B07" w:rsidRPr="001F4D32">
        <w:rPr>
          <w:rFonts w:ascii="Arial" w:hAnsi="Arial" w:cs="Arial"/>
          <w:sz w:val="18"/>
          <w:szCs w:val="18"/>
        </w:rPr>
        <w:t>2</w:t>
      </w:r>
      <w:r w:rsidRPr="001F4D32">
        <w:rPr>
          <w:rFonts w:ascii="Arial" w:hAnsi="Arial" w:cs="Arial"/>
          <w:sz w:val="18"/>
          <w:szCs w:val="18"/>
        </w:rPr>
        <w:t xml:space="preserve">, </w:t>
      </w:r>
      <w:r w:rsidR="00603FC7" w:rsidRPr="001F4D32">
        <w:rPr>
          <w:rFonts w:ascii="Arial" w:hAnsi="Arial" w:cs="Arial"/>
          <w:sz w:val="18"/>
          <w:szCs w:val="18"/>
        </w:rPr>
        <w:t xml:space="preserve">5.1, </w:t>
      </w:r>
      <w:r w:rsidRPr="001F4D32">
        <w:rPr>
          <w:rFonts w:ascii="Arial" w:hAnsi="Arial" w:cs="Arial"/>
          <w:sz w:val="18"/>
          <w:szCs w:val="18"/>
        </w:rPr>
        <w:t>6.1</w:t>
      </w:r>
      <w:r w:rsidR="00603FC7" w:rsidRPr="001F4D32">
        <w:rPr>
          <w:rFonts w:ascii="Arial" w:hAnsi="Arial" w:cs="Arial"/>
          <w:sz w:val="18"/>
          <w:szCs w:val="18"/>
        </w:rPr>
        <w:t>,</w:t>
      </w:r>
      <w:r w:rsidRPr="001F4D32">
        <w:rPr>
          <w:rFonts w:ascii="Arial" w:hAnsi="Arial" w:cs="Arial"/>
          <w:sz w:val="18"/>
          <w:szCs w:val="18"/>
        </w:rPr>
        <w:t xml:space="preserve"> 6.2,</w:t>
      </w:r>
      <w:r w:rsidR="00603FC7" w:rsidRPr="001F4D32">
        <w:rPr>
          <w:rFonts w:ascii="Arial" w:hAnsi="Arial" w:cs="Arial"/>
          <w:sz w:val="18"/>
          <w:szCs w:val="18"/>
        </w:rPr>
        <w:t xml:space="preserve"> 6.3 y 7.1, y</w:t>
      </w:r>
      <w:r w:rsidRPr="001F4D32">
        <w:rPr>
          <w:rFonts w:ascii="Arial" w:hAnsi="Arial" w:cs="Arial"/>
          <w:sz w:val="18"/>
          <w:szCs w:val="18"/>
        </w:rPr>
        <w:t xml:space="preserve"> sus anexos, así como los que se deriven del acto de la(s) Junta(s) de Aclaraciones y, que con motivo de dicho incumplimiento se afecte la solvencia de la propuesta.</w:t>
      </w:r>
    </w:p>
    <w:p w:rsidR="00ED61FA" w:rsidRPr="001F4D32" w:rsidRDefault="00ED61FA" w:rsidP="00443CD8">
      <w:pPr>
        <w:jc w:val="both"/>
        <w:rPr>
          <w:rFonts w:ascii="Arial" w:hAnsi="Arial" w:cs="Arial"/>
          <w:sz w:val="18"/>
          <w:szCs w:val="18"/>
        </w:rPr>
      </w:pPr>
    </w:p>
    <w:p w:rsidR="00ED61FA" w:rsidRPr="001F4D32" w:rsidRDefault="00ED61FA" w:rsidP="00443CD8">
      <w:pPr>
        <w:jc w:val="both"/>
        <w:rPr>
          <w:rFonts w:ascii="Arial" w:hAnsi="Arial" w:cs="Arial"/>
          <w:sz w:val="18"/>
          <w:szCs w:val="18"/>
        </w:rPr>
      </w:pPr>
      <w:r w:rsidRPr="001F4D32">
        <w:rPr>
          <w:rFonts w:ascii="Arial" w:hAnsi="Arial" w:cs="Arial"/>
          <w:sz w:val="18"/>
          <w:szCs w:val="18"/>
        </w:rPr>
        <w:t>Se analizarán los precios ofertados</w:t>
      </w:r>
      <w:r w:rsidR="00006FFC" w:rsidRPr="001F4D32">
        <w:rPr>
          <w:rFonts w:ascii="Arial" w:hAnsi="Arial" w:cs="Arial"/>
          <w:sz w:val="18"/>
          <w:szCs w:val="18"/>
        </w:rPr>
        <w:t xml:space="preserve"> por los </w:t>
      </w:r>
      <w:r w:rsidR="00EE6B48" w:rsidRPr="00EE6B48">
        <w:rPr>
          <w:rFonts w:ascii="Arial" w:hAnsi="Arial" w:cs="Arial"/>
          <w:sz w:val="18"/>
          <w:szCs w:val="18"/>
        </w:rPr>
        <w:t>participantes</w:t>
      </w:r>
      <w:r w:rsidR="00006FFC" w:rsidRPr="001F4D32">
        <w:rPr>
          <w:rFonts w:ascii="Arial" w:hAnsi="Arial" w:cs="Arial"/>
          <w:sz w:val="18"/>
          <w:szCs w:val="18"/>
        </w:rPr>
        <w:t xml:space="preserve">, por </w:t>
      </w:r>
      <w:r w:rsidRPr="001F4D32">
        <w:rPr>
          <w:rFonts w:ascii="Arial" w:hAnsi="Arial" w:cs="Arial"/>
          <w:sz w:val="18"/>
          <w:szCs w:val="18"/>
        </w:rPr>
        <w:t xml:space="preserve"> partida, y se considerará la proposición que hubiere ofertado el precio más bajo</w:t>
      </w:r>
      <w:r w:rsidR="000D31C0" w:rsidRPr="001F4D32">
        <w:rPr>
          <w:rFonts w:ascii="Arial" w:hAnsi="Arial" w:cs="Arial"/>
          <w:sz w:val="18"/>
          <w:szCs w:val="18"/>
        </w:rPr>
        <w:t xml:space="preserve"> por </w:t>
      </w:r>
      <w:r w:rsidR="0081294B" w:rsidRPr="001F4D32">
        <w:rPr>
          <w:rFonts w:ascii="Arial" w:hAnsi="Arial" w:cs="Arial"/>
          <w:sz w:val="18"/>
          <w:szCs w:val="18"/>
        </w:rPr>
        <w:t>partida</w:t>
      </w:r>
      <w:r w:rsidRPr="001F4D32">
        <w:rPr>
          <w:rFonts w:ascii="Arial" w:hAnsi="Arial" w:cs="Arial"/>
          <w:sz w:val="18"/>
          <w:szCs w:val="18"/>
        </w:rPr>
        <w:t xml:space="preserve">, siempre y cuando este resulte conveniente para el instituto, conforme a los datos contenidos en el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C210E5" w:rsidRPr="001F4D32">
        <w:rPr>
          <w:rFonts w:ascii="Arial" w:hAnsi="Arial" w:cs="Arial"/>
          <w:b/>
          <w:sz w:val="18"/>
          <w:szCs w:val="18"/>
        </w:rPr>
        <w:t>12</w:t>
      </w:r>
      <w:r w:rsidR="0047275F" w:rsidRPr="001F4D32">
        <w:rPr>
          <w:rFonts w:ascii="Arial" w:hAnsi="Arial" w:cs="Arial"/>
          <w:b/>
          <w:sz w:val="18"/>
          <w:szCs w:val="18"/>
        </w:rPr>
        <w:t xml:space="preserve"> (</w:t>
      </w:r>
      <w:r w:rsidR="00C210E5" w:rsidRPr="001F4D32">
        <w:rPr>
          <w:rFonts w:ascii="Arial" w:hAnsi="Arial" w:cs="Arial"/>
          <w:b/>
          <w:sz w:val="18"/>
          <w:szCs w:val="18"/>
        </w:rPr>
        <w:t>doce</w:t>
      </w:r>
      <w:r w:rsidR="0047275F" w:rsidRPr="001F4D32">
        <w:rPr>
          <w:rFonts w:ascii="Arial" w:hAnsi="Arial" w:cs="Arial"/>
          <w:b/>
          <w:sz w:val="18"/>
          <w:szCs w:val="18"/>
        </w:rPr>
        <w:t>),</w:t>
      </w:r>
      <w:r w:rsidR="0047275F" w:rsidRPr="001F4D32">
        <w:rPr>
          <w:rFonts w:ascii="Arial" w:hAnsi="Arial" w:cs="Arial"/>
          <w:sz w:val="18"/>
          <w:szCs w:val="18"/>
        </w:rPr>
        <w:t xml:space="preserve"> </w:t>
      </w:r>
      <w:r w:rsidRPr="001F4D32">
        <w:rPr>
          <w:rFonts w:ascii="Arial" w:hAnsi="Arial" w:cs="Arial"/>
          <w:sz w:val="18"/>
          <w:szCs w:val="18"/>
        </w:rPr>
        <w:t>de la presente convocatoria.</w:t>
      </w:r>
    </w:p>
    <w:p w:rsidR="00515117" w:rsidRPr="001F4D32" w:rsidRDefault="00515117" w:rsidP="00443CD8">
      <w:pPr>
        <w:jc w:val="both"/>
        <w:rPr>
          <w:rFonts w:ascii="Arial" w:hAnsi="Arial" w:cs="Arial"/>
          <w:sz w:val="18"/>
          <w:szCs w:val="18"/>
        </w:rPr>
      </w:pPr>
    </w:p>
    <w:p w:rsidR="00824899" w:rsidRPr="001F4D32" w:rsidRDefault="00824899" w:rsidP="00443CD8">
      <w:pPr>
        <w:jc w:val="both"/>
        <w:rPr>
          <w:rFonts w:ascii="Arial" w:hAnsi="Arial" w:cs="Arial"/>
          <w:sz w:val="18"/>
          <w:szCs w:val="18"/>
        </w:rPr>
      </w:pPr>
      <w:r w:rsidRPr="001F4D32">
        <w:rPr>
          <w:rFonts w:ascii="Arial" w:hAnsi="Arial" w:cs="Arial"/>
          <w:sz w:val="18"/>
          <w:szCs w:val="18"/>
        </w:rPr>
        <w:t xml:space="preserve">El área técnica está integrada por un cuerpo colegiado médico-administrativo designado por </w:t>
      </w:r>
      <w:r w:rsidR="008243B3">
        <w:rPr>
          <w:rFonts w:ascii="Arial" w:hAnsi="Arial" w:cs="Arial"/>
          <w:sz w:val="18"/>
          <w:szCs w:val="18"/>
        </w:rPr>
        <w:t xml:space="preserve">el órgano de operación administrativa desconcentrada estatal </w:t>
      </w:r>
      <w:r w:rsidRPr="001F4D32">
        <w:rPr>
          <w:rFonts w:ascii="Arial" w:hAnsi="Arial" w:cs="Arial"/>
          <w:sz w:val="18"/>
          <w:szCs w:val="18"/>
        </w:rPr>
        <w:t>Jalisco, responsable de la evaluación en la presente convocatoria.</w:t>
      </w:r>
    </w:p>
    <w:p w:rsidR="00824899" w:rsidRPr="001F4D32" w:rsidRDefault="00824899"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Para efectos de la evaluación, se tomarán en consideración los criterios siguientes: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que incluyan la información, los documentos y los requisitos solicitados en las bases.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Se verificará documentalmente que los bienes ofertados, cumplan con las especificaciones técnicas y requisitos solicitados en</w:t>
      </w:r>
      <w:r w:rsidRPr="001F4D32">
        <w:rPr>
          <w:rFonts w:ascii="Arial" w:hAnsi="Arial" w:cs="Arial"/>
          <w:bCs/>
          <w:sz w:val="18"/>
          <w:szCs w:val="18"/>
        </w:rPr>
        <w:t xml:space="preserve"> estas bases, </w:t>
      </w:r>
      <w:r w:rsidRPr="001F4D32">
        <w:rPr>
          <w:rFonts w:ascii="Arial" w:hAnsi="Arial" w:cs="Arial"/>
          <w:sz w:val="18"/>
          <w:szCs w:val="18"/>
        </w:rPr>
        <w:t>así como con aquellos que resulten de la junta de aclaraciones.</w:t>
      </w:r>
    </w:p>
    <w:p w:rsidR="00515117" w:rsidRPr="001F4D32" w:rsidRDefault="00515117" w:rsidP="00443CD8">
      <w:pPr>
        <w:jc w:val="both"/>
        <w:rPr>
          <w:rFonts w:ascii="Arial" w:hAnsi="Arial" w:cs="Arial"/>
          <w:sz w:val="18"/>
          <w:szCs w:val="18"/>
        </w:rPr>
      </w:pPr>
    </w:p>
    <w:p w:rsidR="00515117" w:rsidRPr="001F4D32" w:rsidRDefault="00B7340F"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En su caso, s</w:t>
      </w:r>
      <w:r w:rsidR="00515117" w:rsidRPr="001F4D32">
        <w:rPr>
          <w:rFonts w:ascii="Arial" w:eastAsia="Arial Unicode MS" w:hAnsi="Arial" w:cs="Arial"/>
          <w:sz w:val="18"/>
          <w:szCs w:val="18"/>
          <w:lang w:val="es-ES_tradnl"/>
        </w:rPr>
        <w:t xml:space="preserve">e verificará la congruencia de los catálogos e instructivos que presenten los </w:t>
      </w:r>
      <w:r w:rsidR="00EE6B48" w:rsidRPr="00EE6B48">
        <w:rPr>
          <w:rFonts w:ascii="Arial" w:eastAsia="Arial Unicode MS" w:hAnsi="Arial" w:cs="Arial"/>
          <w:sz w:val="18"/>
          <w:szCs w:val="18"/>
          <w:lang w:val="es-ES_tradnl"/>
        </w:rPr>
        <w:t>participantes</w:t>
      </w:r>
      <w:r w:rsidR="00515117" w:rsidRPr="001F4D32">
        <w:rPr>
          <w:rFonts w:ascii="Arial" w:eastAsia="Arial Unicode MS" w:hAnsi="Arial" w:cs="Arial"/>
          <w:sz w:val="18"/>
          <w:szCs w:val="18"/>
          <w:lang w:val="es-ES_tradnl"/>
        </w:rPr>
        <w:t xml:space="preserve"> con lo ofertado en la proposición técnica.</w:t>
      </w:r>
    </w:p>
    <w:p w:rsidR="00515117" w:rsidRPr="001F4D32" w:rsidRDefault="00515117" w:rsidP="00443CD8">
      <w:pPr>
        <w:pStyle w:val="Lista21"/>
        <w:spacing w:after="0"/>
        <w:rPr>
          <w:rFonts w:ascii="Arial" w:eastAsia="Arial Unicode MS" w:hAnsi="Arial" w:cs="Arial"/>
          <w:sz w:val="18"/>
          <w:szCs w:val="18"/>
          <w:lang w:val="es-ES_tradnl"/>
        </w:rPr>
      </w:pPr>
    </w:p>
    <w:p w:rsidR="00515117" w:rsidRPr="001F4D32" w:rsidRDefault="00515117" w:rsidP="00443CD8">
      <w:pPr>
        <w:tabs>
          <w:tab w:val="left" w:pos="709"/>
        </w:tabs>
        <w:jc w:val="both"/>
        <w:rPr>
          <w:rFonts w:ascii="Arial" w:hAnsi="Arial" w:cs="Arial"/>
          <w:sz w:val="18"/>
          <w:szCs w:val="18"/>
          <w:lang w:val="es-MX"/>
        </w:rPr>
      </w:pPr>
      <w:r w:rsidRPr="001F4D32">
        <w:rPr>
          <w:rFonts w:ascii="Arial" w:hAnsi="Arial" w:cs="Arial"/>
          <w:sz w:val="18"/>
          <w:szCs w:val="18"/>
          <w:lang w:val="es-MX"/>
        </w:rPr>
        <w:t>Se verificará el cumplimiento de la proposición técnica, conforme a los requisi</w:t>
      </w:r>
      <w:r w:rsidR="00106F8C" w:rsidRPr="001F4D32">
        <w:rPr>
          <w:rFonts w:ascii="Arial" w:hAnsi="Arial" w:cs="Arial"/>
          <w:sz w:val="18"/>
          <w:szCs w:val="18"/>
          <w:lang w:val="es-MX"/>
        </w:rPr>
        <w:t>tos establecidos en el numeral 6</w:t>
      </w:r>
      <w:r w:rsidRPr="001F4D32">
        <w:rPr>
          <w:rFonts w:ascii="Arial" w:hAnsi="Arial" w:cs="Arial"/>
          <w:sz w:val="18"/>
          <w:szCs w:val="18"/>
          <w:lang w:val="es-MX"/>
        </w:rPr>
        <w:t>.</w:t>
      </w:r>
      <w:r w:rsidR="004F514E" w:rsidRPr="001F4D32">
        <w:rPr>
          <w:rFonts w:ascii="Arial" w:hAnsi="Arial" w:cs="Arial"/>
          <w:sz w:val="18"/>
          <w:szCs w:val="18"/>
          <w:lang w:val="es-MX"/>
        </w:rPr>
        <w:t>1</w:t>
      </w:r>
      <w:r w:rsidRPr="001F4D32">
        <w:rPr>
          <w:rFonts w:ascii="Arial" w:hAnsi="Arial" w:cs="Arial"/>
          <w:sz w:val="18"/>
          <w:szCs w:val="18"/>
          <w:lang w:val="es-MX"/>
        </w:rPr>
        <w:t>, de las bases de esta Convocatoria.</w:t>
      </w:r>
    </w:p>
    <w:p w:rsidR="00515117" w:rsidRPr="001F4D32" w:rsidRDefault="00515117" w:rsidP="00443CD8">
      <w:pPr>
        <w:pStyle w:val="Lista21"/>
        <w:tabs>
          <w:tab w:val="left" w:pos="2160"/>
        </w:tabs>
        <w:spacing w:after="0"/>
        <w:jc w:val="both"/>
        <w:rPr>
          <w:rFonts w:ascii="Arial" w:eastAsia="Arial Unicode MS" w:hAnsi="Arial" w:cs="Arial"/>
          <w:sz w:val="18"/>
          <w:szCs w:val="18"/>
          <w:lang w:val="es-MX"/>
        </w:rPr>
      </w:pPr>
    </w:p>
    <w:p w:rsidR="00ED61FA" w:rsidRPr="001F4D32" w:rsidRDefault="00ED61FA" w:rsidP="00443CD8">
      <w:pPr>
        <w:pStyle w:val="Lista21"/>
        <w:tabs>
          <w:tab w:val="left" w:pos="3240"/>
        </w:tabs>
        <w:spacing w:after="0"/>
        <w:jc w:val="both"/>
        <w:rPr>
          <w:rFonts w:ascii="Arial" w:eastAsia="Arial Unicode MS" w:hAnsi="Arial" w:cs="Arial"/>
          <w:sz w:val="18"/>
          <w:szCs w:val="18"/>
          <w:lang w:val="es-ES_tradnl"/>
        </w:rPr>
      </w:pPr>
      <w:r w:rsidRPr="001F4D32">
        <w:rPr>
          <w:rFonts w:ascii="Arial" w:eastAsia="Arial Unicode MS" w:hAnsi="Arial" w:cs="Arial"/>
          <w:sz w:val="18"/>
          <w:szCs w:val="18"/>
          <w:lang w:val="es-ES_tradnl"/>
        </w:rPr>
        <w:t>La evaluación se hará sobre la descripción de la clave que corresponda al Requerimiento, de acuerdo a la descripción y características de la misma.</w:t>
      </w:r>
    </w:p>
    <w:p w:rsidR="00515117" w:rsidRPr="001F4D32" w:rsidRDefault="00515117" w:rsidP="00443CD8">
      <w:pPr>
        <w:pStyle w:val="Lista21"/>
        <w:tabs>
          <w:tab w:val="left" w:pos="4860"/>
        </w:tabs>
        <w:spacing w:after="0"/>
        <w:jc w:val="both"/>
        <w:rPr>
          <w:rFonts w:ascii="Arial" w:eastAsia="Arial Unicode MS" w:hAnsi="Arial" w:cs="Arial"/>
          <w:b/>
          <w:i/>
          <w:sz w:val="18"/>
          <w:szCs w:val="18"/>
          <w:u w:val="single"/>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analizarán los precios ofertados por los </w:t>
      </w:r>
      <w:r w:rsidR="00EE6B48" w:rsidRPr="00EE6B48">
        <w:rPr>
          <w:rFonts w:ascii="Arial" w:hAnsi="Arial" w:cs="Arial"/>
          <w:sz w:val="18"/>
          <w:szCs w:val="18"/>
        </w:rPr>
        <w:t>participantes</w:t>
      </w:r>
      <w:r w:rsidRPr="001F4D32">
        <w:rPr>
          <w:rFonts w:ascii="Arial" w:hAnsi="Arial" w:cs="Arial"/>
          <w:sz w:val="18"/>
          <w:szCs w:val="18"/>
        </w:rPr>
        <w:t xml:space="preserve">, y las operaciones aritméticas con objeto de verificar el importe total de los bienes ofertados, conforme a los datos contenidos en su proposición económica </w:t>
      </w:r>
      <w:r w:rsidRPr="001F4D32">
        <w:rPr>
          <w:rFonts w:ascii="Arial" w:hAnsi="Arial" w:cs="Arial"/>
          <w:b/>
          <w:sz w:val="18"/>
          <w:szCs w:val="18"/>
        </w:rPr>
        <w:t>Anexo</w:t>
      </w:r>
      <w:r w:rsidR="00E66F2F" w:rsidRPr="001F4D32">
        <w:rPr>
          <w:rFonts w:ascii="Arial" w:hAnsi="Arial" w:cs="Arial"/>
          <w:b/>
          <w:sz w:val="18"/>
          <w:szCs w:val="18"/>
        </w:rPr>
        <w:t xml:space="preserve"> número</w:t>
      </w:r>
      <w:r w:rsidRPr="001F4D32">
        <w:rPr>
          <w:rFonts w:ascii="Arial" w:hAnsi="Arial" w:cs="Arial"/>
          <w:b/>
          <w:sz w:val="18"/>
          <w:szCs w:val="18"/>
        </w:rPr>
        <w:t xml:space="preserve"> </w:t>
      </w:r>
      <w:r w:rsidR="004F514E" w:rsidRPr="001F4D32">
        <w:rPr>
          <w:rFonts w:ascii="Arial" w:hAnsi="Arial" w:cs="Arial"/>
          <w:b/>
          <w:sz w:val="18"/>
          <w:szCs w:val="18"/>
        </w:rPr>
        <w:t>1</w:t>
      </w:r>
      <w:r w:rsidR="00C210E5" w:rsidRPr="001F4D32">
        <w:rPr>
          <w:rFonts w:ascii="Arial" w:hAnsi="Arial" w:cs="Arial"/>
          <w:b/>
          <w:sz w:val="18"/>
          <w:szCs w:val="18"/>
        </w:rPr>
        <w:t>2</w:t>
      </w:r>
      <w:r w:rsidRPr="001F4D32">
        <w:rPr>
          <w:rFonts w:ascii="Arial" w:hAnsi="Arial" w:cs="Arial"/>
          <w:b/>
          <w:sz w:val="18"/>
          <w:szCs w:val="18"/>
        </w:rPr>
        <w:t xml:space="preserve"> (</w:t>
      </w:r>
      <w:r w:rsidR="00C210E5" w:rsidRPr="001F4D32">
        <w:rPr>
          <w:rFonts w:ascii="Arial" w:hAnsi="Arial" w:cs="Arial"/>
          <w:b/>
          <w:sz w:val="18"/>
          <w:szCs w:val="18"/>
        </w:rPr>
        <w:t>doce</w:t>
      </w:r>
      <w:r w:rsidRPr="001F4D32">
        <w:rPr>
          <w:rFonts w:ascii="Arial" w:hAnsi="Arial" w:cs="Arial"/>
          <w:b/>
          <w:sz w:val="18"/>
          <w:szCs w:val="18"/>
        </w:rPr>
        <w:t xml:space="preserve">), </w:t>
      </w:r>
      <w:r w:rsidRPr="001F4D32">
        <w:rPr>
          <w:rFonts w:ascii="Arial" w:hAnsi="Arial" w:cs="Arial"/>
          <w:sz w:val="18"/>
          <w:szCs w:val="18"/>
        </w:rPr>
        <w:t>de las presentes bases.</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lastRenderedPageBreak/>
        <w:t xml:space="preserve">En el caso de que las proposiciones económicas presentaren errores de cálculo, sólo habrá lugar a su rectificación por parte de la convocante, cuando la corrección no implique la modificación de precios unitarios. </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En caso de discrepancia entre las cantidades escritas con letra y con número, prevalecerá la cantidad con letra, por lo que de presentarse errores en las cantidades o volúmenes solicitados, éstos podrán corregirse.</w:t>
      </w:r>
    </w:p>
    <w:p w:rsidR="00664665" w:rsidRPr="001F4D32" w:rsidRDefault="00664665" w:rsidP="00443CD8">
      <w:pPr>
        <w:jc w:val="both"/>
        <w:rPr>
          <w:rFonts w:ascii="Arial" w:hAnsi="Arial" w:cs="Arial"/>
          <w:sz w:val="18"/>
          <w:szCs w:val="18"/>
        </w:rPr>
      </w:pPr>
    </w:p>
    <w:p w:rsidR="00664665" w:rsidRPr="001F4D32" w:rsidRDefault="00664665" w:rsidP="00443CD8">
      <w:pPr>
        <w:jc w:val="both"/>
        <w:rPr>
          <w:rFonts w:ascii="Arial" w:hAnsi="Arial" w:cs="Arial"/>
          <w:sz w:val="18"/>
          <w:szCs w:val="18"/>
        </w:rPr>
      </w:pPr>
      <w:r w:rsidRPr="001F4D32">
        <w:rPr>
          <w:rFonts w:ascii="Arial" w:hAnsi="Arial" w:cs="Arial"/>
          <w:sz w:val="18"/>
          <w:szCs w:val="18"/>
        </w:rPr>
        <w:t>Las correcciones se harán constar en el fallo a que se refiere el artículo 55 primer párrafo del reglamento. Si el licitante no acepta la corrección de la propuesta, se desechará(n) la(s) partida(s) que sea(n) afectada(s) por el error.</w:t>
      </w:r>
    </w:p>
    <w:p w:rsidR="007869DC" w:rsidRPr="001F4D32" w:rsidRDefault="007869DC" w:rsidP="00443CD8">
      <w:pPr>
        <w:jc w:val="both"/>
        <w:rPr>
          <w:rFonts w:ascii="Arial" w:hAnsi="Arial" w:cs="Arial"/>
          <w:sz w:val="18"/>
          <w:szCs w:val="18"/>
        </w:rPr>
      </w:pPr>
    </w:p>
    <w:p w:rsidR="00515117" w:rsidRPr="001F4D32" w:rsidRDefault="00515117" w:rsidP="00443CD8">
      <w:pPr>
        <w:jc w:val="both"/>
        <w:rPr>
          <w:rFonts w:ascii="Arial" w:hAnsi="Arial" w:cs="Arial"/>
          <w:b/>
          <w:sz w:val="18"/>
          <w:szCs w:val="18"/>
        </w:rPr>
      </w:pPr>
      <w:r w:rsidRPr="001F4D32">
        <w:rPr>
          <w:rFonts w:ascii="Arial" w:hAnsi="Arial" w:cs="Arial"/>
          <w:b/>
          <w:sz w:val="18"/>
          <w:szCs w:val="18"/>
        </w:rPr>
        <w:t>9.</w:t>
      </w:r>
      <w:r w:rsidR="00EF5AE6" w:rsidRPr="001F4D32">
        <w:rPr>
          <w:rFonts w:ascii="Arial" w:hAnsi="Arial" w:cs="Arial"/>
          <w:b/>
          <w:sz w:val="18"/>
          <w:szCs w:val="18"/>
        </w:rPr>
        <w:t>2</w:t>
      </w:r>
      <w:r w:rsidRPr="001F4D32">
        <w:rPr>
          <w:rFonts w:ascii="Arial" w:hAnsi="Arial" w:cs="Arial"/>
          <w:b/>
          <w:sz w:val="18"/>
          <w:szCs w:val="18"/>
        </w:rPr>
        <w:t>.</w:t>
      </w:r>
      <w:r w:rsidRPr="001F4D32">
        <w:rPr>
          <w:rFonts w:ascii="Arial" w:hAnsi="Arial" w:cs="Arial"/>
          <w:b/>
          <w:sz w:val="18"/>
          <w:szCs w:val="18"/>
        </w:rPr>
        <w:tab/>
        <w:t>CRITERIOS DE ADJUDICACIÓN DE LOS CONTRATOS.</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El contrato será adjudicado al licitante cuya oferta resulte solvente porque cumple, conforme a los criterios de evaluación establecidos, con los requisitos legales, técnicos y económicos de las presentes bases y que garanticen el cumplimiento de las obligaciones respectivas. </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b/>
          <w:i/>
          <w:sz w:val="18"/>
          <w:szCs w:val="18"/>
          <w:u w:val="single"/>
        </w:rPr>
      </w:pPr>
      <w:r w:rsidRPr="001F4D32">
        <w:rPr>
          <w:rFonts w:ascii="Arial" w:hAnsi="Arial" w:cs="Arial"/>
          <w:b/>
          <w:i/>
          <w:sz w:val="18"/>
          <w:szCs w:val="18"/>
        </w:rPr>
        <w:t xml:space="preserve">NOTA: </w:t>
      </w:r>
      <w:r w:rsidRPr="001F4D32">
        <w:rPr>
          <w:rFonts w:ascii="Arial" w:hAnsi="Arial" w:cs="Arial"/>
          <w:b/>
          <w:i/>
          <w:sz w:val="18"/>
          <w:szCs w:val="18"/>
          <w:u w:val="single"/>
        </w:rPr>
        <w:t>En caso de existir igualdad de condiciones, se dará preferencia en primer término a las  Micro Empresas, a continuación se considerará a las Pequeñas Empresas y en caso de no contarse con alguna de las anteriores empresas nacionales, la adjudicación se efectuará a favor del licitante que tenga el carácter de Mediana Empresa.</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De no actualizarse los supuestos de los párrafos anteriores; y, en caso de subsistir el empate entre empresas de la misma estratificación, o no haber empresas del Sector antes señalado, y el empate se diera entre </w:t>
      </w:r>
      <w:r w:rsidR="00EE6B48" w:rsidRPr="00EE6B48">
        <w:rPr>
          <w:rFonts w:ascii="Arial" w:hAnsi="Arial" w:cs="Arial"/>
          <w:sz w:val="18"/>
          <w:szCs w:val="18"/>
        </w:rPr>
        <w:t>participantes</w:t>
      </w:r>
      <w:r w:rsidRPr="001F4D32">
        <w:rPr>
          <w:rFonts w:ascii="Arial" w:hAnsi="Arial" w:cs="Arial"/>
          <w:sz w:val="18"/>
          <w:szCs w:val="18"/>
        </w:rPr>
        <w:t xml:space="preserve"> que no tienen el carácter de MIPYMES, se realizará la adjudicación del contrato a favor del licitante que resulte ganador del sorteo por insaculación, conforme a los artículos 36 Bis de la LAASSP y 54 del Reglamento.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En el caso de las proposiciones presentadas por medios electrónicos, el sorteo por insaculación se realizará a través de COMPRANET, conforme a las disposiciones a</w:t>
      </w:r>
      <w:r w:rsidR="00EF5AE6" w:rsidRPr="001F4D32">
        <w:rPr>
          <w:rFonts w:ascii="Arial" w:hAnsi="Arial" w:cs="Arial"/>
          <w:sz w:val="18"/>
          <w:szCs w:val="18"/>
        </w:rPr>
        <w:t>dministrativas que emita la SFP.</w:t>
      </w:r>
    </w:p>
    <w:p w:rsidR="008B7CAD" w:rsidRPr="001F4D32" w:rsidRDefault="008B7CAD" w:rsidP="00443CD8">
      <w:pPr>
        <w:jc w:val="both"/>
        <w:rPr>
          <w:rFonts w:ascii="Arial" w:hAnsi="Arial" w:cs="Arial"/>
          <w:sz w:val="18"/>
          <w:szCs w:val="18"/>
        </w:rPr>
      </w:pPr>
    </w:p>
    <w:p w:rsidR="00515117" w:rsidRPr="001F4D32" w:rsidRDefault="00515117" w:rsidP="00443CD8">
      <w:pPr>
        <w:rPr>
          <w:rFonts w:ascii="Arial" w:hAnsi="Arial" w:cs="Arial"/>
          <w:b/>
          <w:bCs/>
          <w:sz w:val="18"/>
          <w:szCs w:val="18"/>
        </w:rPr>
      </w:pPr>
      <w:r w:rsidRPr="001F4D32">
        <w:rPr>
          <w:rFonts w:ascii="Arial" w:hAnsi="Arial" w:cs="Arial"/>
          <w:b/>
          <w:bCs/>
          <w:sz w:val="18"/>
          <w:szCs w:val="18"/>
        </w:rPr>
        <w:t>10.</w:t>
      </w:r>
      <w:r w:rsidRPr="001F4D32">
        <w:rPr>
          <w:rFonts w:ascii="Arial" w:hAnsi="Arial" w:cs="Arial"/>
          <w:b/>
          <w:bCs/>
          <w:sz w:val="18"/>
          <w:szCs w:val="18"/>
        </w:rPr>
        <w:tab/>
        <w:t>CAUSAS DE DESECHAMIENTO.</w:t>
      </w:r>
    </w:p>
    <w:p w:rsidR="00515117" w:rsidRPr="001F4D32" w:rsidRDefault="00515117" w:rsidP="00443CD8">
      <w:pPr>
        <w:jc w:val="both"/>
        <w:rPr>
          <w:rFonts w:ascii="Arial" w:hAnsi="Arial" w:cs="Arial"/>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Se desecharán las proposiciones de los </w:t>
      </w:r>
      <w:r w:rsidR="00EE6B48" w:rsidRPr="00EE6B48">
        <w:rPr>
          <w:rFonts w:ascii="Arial" w:hAnsi="Arial" w:cs="Arial"/>
          <w:sz w:val="18"/>
          <w:szCs w:val="18"/>
        </w:rPr>
        <w:t>participantes</w:t>
      </w:r>
      <w:r w:rsidRPr="001F4D32">
        <w:rPr>
          <w:rFonts w:ascii="Arial" w:hAnsi="Arial" w:cs="Arial"/>
          <w:sz w:val="18"/>
          <w:szCs w:val="18"/>
        </w:rPr>
        <w:t xml:space="preserve"> que incurran en uno o varios de los siguientes supuestos:</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Que no cumplan con alguno de los requisitos establecidos en esta Convocatoria con</w:t>
      </w:r>
      <w:r w:rsidR="00EF5AE6" w:rsidRPr="001F4D32">
        <w:rPr>
          <w:rFonts w:ascii="Arial" w:hAnsi="Arial" w:cs="Arial"/>
          <w:sz w:val="18"/>
          <w:szCs w:val="18"/>
        </w:rPr>
        <w:t xml:space="preserve">tenidos en los numerales </w:t>
      </w:r>
      <w:r w:rsidR="00B70CA1" w:rsidRPr="001F4D32">
        <w:rPr>
          <w:rFonts w:ascii="Arial" w:hAnsi="Arial" w:cs="Arial"/>
          <w:sz w:val="18"/>
          <w:szCs w:val="18"/>
        </w:rPr>
        <w:t xml:space="preserve">2. 2.1, 2.2, 5. 5.1, </w:t>
      </w:r>
      <w:r w:rsidR="00EF5AE6" w:rsidRPr="001F4D32">
        <w:rPr>
          <w:rFonts w:ascii="Arial" w:hAnsi="Arial" w:cs="Arial"/>
          <w:sz w:val="18"/>
          <w:szCs w:val="18"/>
        </w:rPr>
        <w:t>6, 6.1,</w:t>
      </w:r>
      <w:r w:rsidRPr="001F4D32">
        <w:rPr>
          <w:rFonts w:ascii="Arial" w:hAnsi="Arial" w:cs="Arial"/>
          <w:sz w:val="18"/>
          <w:szCs w:val="18"/>
        </w:rPr>
        <w:t xml:space="preserve"> 6.2</w:t>
      </w:r>
      <w:r w:rsidR="00EF5AE6" w:rsidRPr="001F4D32">
        <w:rPr>
          <w:rFonts w:ascii="Arial" w:hAnsi="Arial" w:cs="Arial"/>
          <w:sz w:val="18"/>
          <w:szCs w:val="18"/>
        </w:rPr>
        <w:t>.</w:t>
      </w:r>
      <w:r w:rsidR="00B70CA1" w:rsidRPr="001F4D32">
        <w:rPr>
          <w:rFonts w:ascii="Arial" w:hAnsi="Arial" w:cs="Arial"/>
          <w:sz w:val="18"/>
          <w:szCs w:val="18"/>
        </w:rPr>
        <w:t xml:space="preserve"> 6.3, 7.1</w:t>
      </w:r>
      <w:r w:rsidRPr="001F4D32">
        <w:rPr>
          <w:rFonts w:ascii="Arial" w:hAnsi="Arial" w:cs="Arial"/>
          <w:sz w:val="18"/>
          <w:szCs w:val="18"/>
        </w:rPr>
        <w:t xml:space="preserve"> y sus anexos,  así como los que se deriven del Act</w:t>
      </w:r>
      <w:r w:rsidR="003D179D" w:rsidRPr="001F4D32">
        <w:rPr>
          <w:rFonts w:ascii="Arial" w:hAnsi="Arial" w:cs="Arial"/>
          <w:sz w:val="18"/>
          <w:szCs w:val="18"/>
        </w:rPr>
        <w:t>o de la Junta de Aclaraciones y</w:t>
      </w:r>
      <w:r w:rsidRPr="001F4D32">
        <w:rPr>
          <w:rFonts w:ascii="Arial" w:hAnsi="Arial" w:cs="Arial"/>
          <w:sz w:val="18"/>
          <w:szCs w:val="18"/>
        </w:rPr>
        <w:t xml:space="preserve"> que con motivo de dicho incumplimiento se afecte la solvencia de la proposición.</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 </w:t>
      </w:r>
    </w:p>
    <w:p w:rsidR="00515117" w:rsidRPr="001F4D32" w:rsidRDefault="00515117" w:rsidP="00EE6B48">
      <w:pPr>
        <w:pStyle w:val="Prrafodelista"/>
        <w:numPr>
          <w:ilvl w:val="0"/>
          <w:numId w:val="11"/>
        </w:numPr>
        <w:jc w:val="both"/>
        <w:rPr>
          <w:rFonts w:ascii="Arial" w:hAnsi="Arial" w:cs="Arial"/>
          <w:sz w:val="18"/>
          <w:szCs w:val="18"/>
        </w:rPr>
      </w:pPr>
      <w:r w:rsidRPr="001F4D32">
        <w:rPr>
          <w:rFonts w:ascii="Arial" w:hAnsi="Arial" w:cs="Arial"/>
          <w:sz w:val="18"/>
          <w:szCs w:val="18"/>
        </w:rPr>
        <w:t xml:space="preserve">Cuando se compruebe que tienen acuerdo con otros </w:t>
      </w:r>
      <w:r w:rsidR="00EE6B48" w:rsidRPr="00EE6B48">
        <w:rPr>
          <w:rFonts w:ascii="Arial" w:hAnsi="Arial" w:cs="Arial"/>
          <w:sz w:val="18"/>
          <w:szCs w:val="18"/>
        </w:rPr>
        <w:t>participantes</w:t>
      </w:r>
      <w:r w:rsidRPr="001F4D32">
        <w:rPr>
          <w:rFonts w:ascii="Arial" w:hAnsi="Arial" w:cs="Arial"/>
          <w:sz w:val="18"/>
          <w:szCs w:val="18"/>
        </w:rPr>
        <w:t xml:space="preserve"> para elevar el costo de los bienes solicitados </w:t>
      </w:r>
      <w:r w:rsidRPr="001F4D32">
        <w:rPr>
          <w:rFonts w:ascii="Arial" w:hAnsi="Arial" w:cs="Arial"/>
          <w:sz w:val="18"/>
          <w:szCs w:val="18"/>
          <w:lang w:val="es-MX"/>
        </w:rPr>
        <w:t xml:space="preserve">o </w:t>
      </w:r>
      <w:r w:rsidRPr="001F4D32">
        <w:rPr>
          <w:rFonts w:ascii="Arial" w:hAnsi="Arial" w:cs="Arial"/>
          <w:sz w:val="18"/>
          <w:szCs w:val="18"/>
        </w:rPr>
        <w:t>bien</w:t>
      </w:r>
      <w:r w:rsidRPr="001F4D32">
        <w:rPr>
          <w:rFonts w:ascii="Arial" w:hAnsi="Arial" w:cs="Arial"/>
          <w:sz w:val="18"/>
          <w:szCs w:val="18"/>
          <w:lang w:val="es-MX"/>
        </w:rPr>
        <w:t xml:space="preserve">, cualquier otro acuerdo que tenga como fin obtener una ventaja sobre los demás </w:t>
      </w:r>
      <w:r w:rsidR="00EE6B48" w:rsidRPr="00EE6B48">
        <w:rPr>
          <w:rFonts w:ascii="Arial" w:hAnsi="Arial" w:cs="Arial"/>
          <w:sz w:val="18"/>
          <w:szCs w:val="18"/>
          <w:lang w:val="es-MX"/>
        </w:rPr>
        <w:t>participantes</w:t>
      </w:r>
      <w:r w:rsidRPr="001F4D32">
        <w:rPr>
          <w:rFonts w:ascii="Arial" w:hAnsi="Arial" w:cs="Arial"/>
          <w:sz w:val="18"/>
          <w:szCs w:val="18"/>
        </w:rPr>
        <w:t>.</w:t>
      </w:r>
    </w:p>
    <w:p w:rsidR="00515117" w:rsidRPr="001F4D32" w:rsidRDefault="00515117" w:rsidP="00443CD8">
      <w:pPr>
        <w:jc w:val="both"/>
        <w:rPr>
          <w:rFonts w:ascii="Arial" w:hAnsi="Arial" w:cs="Arial"/>
          <w:sz w:val="18"/>
          <w:szCs w:val="18"/>
        </w:rPr>
      </w:pPr>
    </w:p>
    <w:p w:rsidR="00515117" w:rsidRPr="001F4D32" w:rsidRDefault="00515117"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incurran en cualquier violación a las disposiciones de la LAASSP, a su Reglamento o a cualquier otro ordenamiento legal o normativo vinculado con este procedimiento.</w:t>
      </w:r>
    </w:p>
    <w:p w:rsidR="00515117" w:rsidRPr="001F4D32" w:rsidRDefault="00515117" w:rsidP="00443CD8">
      <w:pPr>
        <w:jc w:val="both"/>
        <w:rPr>
          <w:rFonts w:ascii="Arial" w:hAnsi="Arial" w:cs="Arial"/>
          <w:b/>
          <w:bCs/>
          <w:sz w:val="18"/>
          <w:szCs w:val="18"/>
        </w:rPr>
      </w:pPr>
    </w:p>
    <w:p w:rsidR="00515117" w:rsidRPr="001F4D32" w:rsidRDefault="003631E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la totalidad de los bienes requeridos por la partida en que participe</w:t>
      </w:r>
      <w:r w:rsidR="00515117" w:rsidRPr="001F4D32">
        <w:rPr>
          <w:rFonts w:ascii="Arial" w:hAnsi="Arial" w:cs="Arial"/>
          <w:sz w:val="18"/>
          <w:szCs w:val="18"/>
        </w:rPr>
        <w:t>.</w:t>
      </w:r>
    </w:p>
    <w:p w:rsidR="00B70CA1" w:rsidRPr="001F4D32" w:rsidRDefault="00B70CA1" w:rsidP="00443CD8">
      <w:pPr>
        <w:pStyle w:val="Prrafodelista"/>
        <w:ind w:left="0"/>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uno o más de los escritos o manifiestos solicitados con carácter de “bajo protesta de decir verdad”, solicitados en las presentes bases u omita la leyenda requerida.</w:t>
      </w:r>
    </w:p>
    <w:p w:rsidR="00B70CA1" w:rsidRPr="001F4D32" w:rsidRDefault="00B70CA1" w:rsidP="00443CD8">
      <w:pPr>
        <w:tabs>
          <w:tab w:val="left" w:pos="567"/>
        </w:tabs>
        <w:suppressAutoHyphens w:val="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cotice los bienes conforme a las condiciones y características solicitadas en la presente convocatoria.</w:t>
      </w:r>
    </w:p>
    <w:p w:rsidR="00B70CA1" w:rsidRPr="001F4D32" w:rsidRDefault="00B70CA1" w:rsidP="00443CD8">
      <w:pPr>
        <w:pStyle w:val="Prrafodelista"/>
        <w:tabs>
          <w:tab w:val="left" w:pos="567"/>
        </w:tabs>
        <w:ind w:left="0"/>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proporcionen información o documentación falsa y/o alterada.</w:t>
      </w:r>
    </w:p>
    <w:p w:rsidR="00B70CA1" w:rsidRPr="001F4D32" w:rsidRDefault="00B70CA1" w:rsidP="00443CD8">
      <w:pPr>
        <w:jc w:val="both"/>
        <w:rPr>
          <w:rFonts w:ascii="Arial" w:hAnsi="Arial" w:cs="Arial"/>
          <w:sz w:val="18"/>
          <w:szCs w:val="18"/>
        </w:rPr>
      </w:pPr>
    </w:p>
    <w:p w:rsidR="00B70CA1" w:rsidRPr="001F4D32" w:rsidRDefault="00B70CA1"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la información contenida en los Registros Sanitarios y, en su caso, en los anexos resulte incompleta o incongruente respecto a las especificaciones ofertadas en la propuesta técnica.</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presenten los formatos que se indican en esta convocatoria con anotaciones distintas a las solicitadas o condicionen los mismos.</w:t>
      </w:r>
    </w:p>
    <w:p w:rsidR="001D306F" w:rsidRPr="001F4D32" w:rsidRDefault="001D306F" w:rsidP="00443CD8">
      <w:pPr>
        <w:jc w:val="both"/>
        <w:rPr>
          <w:rFonts w:ascii="Arial" w:hAnsi="Arial" w:cs="Arial"/>
          <w:sz w:val="18"/>
          <w:szCs w:val="18"/>
        </w:rPr>
      </w:pPr>
    </w:p>
    <w:p w:rsidR="001D306F" w:rsidRPr="001F4D32" w:rsidRDefault="001D306F" w:rsidP="00F44184">
      <w:pPr>
        <w:pStyle w:val="Prrafodelista"/>
        <w:numPr>
          <w:ilvl w:val="0"/>
          <w:numId w:val="11"/>
        </w:numPr>
        <w:jc w:val="both"/>
        <w:rPr>
          <w:rFonts w:ascii="Arial" w:hAnsi="Arial" w:cs="Arial"/>
          <w:sz w:val="18"/>
          <w:szCs w:val="18"/>
        </w:rPr>
      </w:pPr>
      <w:r w:rsidRPr="001F4D32">
        <w:rPr>
          <w:rFonts w:ascii="Arial" w:hAnsi="Arial" w:cs="Arial"/>
          <w:sz w:val="18"/>
          <w:szCs w:val="18"/>
        </w:rPr>
        <w:lastRenderedPageBreak/>
        <w:t>Cuando presenten la documentación solicitada en archivos con extensión .p7m.</w:t>
      </w:r>
    </w:p>
    <w:p w:rsidR="004471EB" w:rsidRPr="001F4D32" w:rsidRDefault="004471EB" w:rsidP="00443CD8">
      <w:pPr>
        <w:pStyle w:val="Prrafodelista"/>
        <w:ind w:left="0"/>
        <w:rPr>
          <w:rFonts w:ascii="Arial" w:hAnsi="Arial" w:cs="Arial"/>
          <w:sz w:val="18"/>
          <w:szCs w:val="18"/>
        </w:rPr>
      </w:pPr>
    </w:p>
    <w:p w:rsidR="004471EB" w:rsidRPr="001F4D32" w:rsidRDefault="004471EB" w:rsidP="00F44184">
      <w:pPr>
        <w:pStyle w:val="Prrafodelista"/>
        <w:numPr>
          <w:ilvl w:val="0"/>
          <w:numId w:val="11"/>
        </w:numPr>
        <w:jc w:val="both"/>
        <w:rPr>
          <w:rFonts w:ascii="Arial" w:hAnsi="Arial" w:cs="Arial"/>
          <w:sz w:val="18"/>
          <w:szCs w:val="18"/>
        </w:rPr>
      </w:pPr>
      <w:r w:rsidRPr="001F4D32">
        <w:rPr>
          <w:rFonts w:ascii="Arial" w:hAnsi="Arial" w:cs="Arial"/>
          <w:sz w:val="18"/>
          <w:szCs w:val="18"/>
        </w:rPr>
        <w:t>Cuando no presente los anexos técnicos, folletos, catálogos y/o fotografías, instructivos o manuales debidamente referenciados.</w:t>
      </w:r>
    </w:p>
    <w:p w:rsidR="008B7CAD" w:rsidRPr="001F4D32" w:rsidRDefault="008B7CAD" w:rsidP="00443CD8">
      <w:pPr>
        <w:tabs>
          <w:tab w:val="left" w:pos="567"/>
        </w:tabs>
        <w:jc w:val="both"/>
        <w:rPr>
          <w:rFonts w:ascii="Arial" w:hAnsi="Arial" w:cs="Arial"/>
          <w:sz w:val="18"/>
          <w:szCs w:val="18"/>
        </w:rPr>
      </w:pPr>
    </w:p>
    <w:p w:rsidR="00AA5464" w:rsidRPr="001F4D32" w:rsidRDefault="003B75DC" w:rsidP="00443CD8">
      <w:pPr>
        <w:jc w:val="both"/>
        <w:rPr>
          <w:rFonts w:ascii="Arial" w:hAnsi="Arial" w:cs="Arial"/>
          <w:b/>
          <w:bCs/>
          <w:sz w:val="18"/>
          <w:szCs w:val="18"/>
        </w:rPr>
      </w:pPr>
      <w:r w:rsidRPr="001F4D32">
        <w:rPr>
          <w:rFonts w:ascii="Arial" w:hAnsi="Arial" w:cs="Arial"/>
          <w:b/>
          <w:bCs/>
          <w:sz w:val="18"/>
          <w:szCs w:val="18"/>
        </w:rPr>
        <w:t>11.</w:t>
      </w:r>
      <w:r w:rsidR="00AA5464" w:rsidRPr="001F4D32">
        <w:rPr>
          <w:rFonts w:ascii="Arial" w:hAnsi="Arial" w:cs="Arial"/>
          <w:b/>
          <w:bCs/>
          <w:sz w:val="18"/>
          <w:szCs w:val="18"/>
        </w:rPr>
        <w:tab/>
        <w:t>PLAZO, LUGAR, CONDICIONES DE ENTREGA Y CANJE.</w:t>
      </w:r>
    </w:p>
    <w:p w:rsidR="00AA5464" w:rsidRPr="001F4D32" w:rsidRDefault="00AA5464" w:rsidP="00443CD8">
      <w:pPr>
        <w:rPr>
          <w:rFonts w:ascii="Arial" w:hAnsi="Arial" w:cs="Arial"/>
          <w:sz w:val="18"/>
          <w:szCs w:val="18"/>
        </w:rPr>
      </w:pPr>
    </w:p>
    <w:p w:rsidR="009D785B" w:rsidRPr="001F4D32" w:rsidRDefault="009D785B" w:rsidP="00443CD8">
      <w:pPr>
        <w:jc w:val="both"/>
        <w:rPr>
          <w:rFonts w:ascii="Arial" w:hAnsi="Arial" w:cs="Arial"/>
          <w:b/>
          <w:bCs/>
          <w:sz w:val="18"/>
          <w:szCs w:val="18"/>
        </w:rPr>
      </w:pPr>
      <w:r w:rsidRPr="001F4D32">
        <w:rPr>
          <w:rFonts w:ascii="Arial" w:hAnsi="Arial" w:cs="Arial"/>
          <w:b/>
          <w:bCs/>
          <w:sz w:val="18"/>
          <w:szCs w:val="18"/>
        </w:rPr>
        <w:t>PLAZO Y LUGAR DE ENTREGA:</w:t>
      </w:r>
    </w:p>
    <w:p w:rsidR="009D785B" w:rsidRPr="001F4D32" w:rsidRDefault="009D785B" w:rsidP="00443CD8">
      <w:pPr>
        <w:jc w:val="both"/>
        <w:rPr>
          <w:rFonts w:ascii="Arial" w:hAnsi="Arial" w:cs="Arial"/>
          <w:b/>
          <w:bCs/>
          <w:sz w:val="18"/>
          <w:szCs w:val="18"/>
        </w:rPr>
      </w:pPr>
    </w:p>
    <w:p w:rsidR="00FC67F1"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 xml:space="preserve">La entrega se realizara a través de órdenes de reposición, las cuales tendrán un período de vigencia de 19 días naturales, posteriores a su emisión, dicha vigencia se considera 15 días naturales para la entrega oportuna y un máximo de 4 días naturales de atraso las que deberán contener la información señalada en el </w:t>
      </w:r>
      <w:r w:rsidRPr="001F4D32">
        <w:rPr>
          <w:rFonts w:ascii="Arial" w:hAnsi="Arial" w:cs="Arial"/>
          <w:b/>
          <w:sz w:val="18"/>
          <w:szCs w:val="18"/>
        </w:rPr>
        <w:t xml:space="preserve">ANEXO NUMERO </w:t>
      </w:r>
      <w:r w:rsidR="00C033EC">
        <w:rPr>
          <w:rFonts w:ascii="Arial" w:hAnsi="Arial" w:cs="Arial"/>
          <w:b/>
          <w:sz w:val="18"/>
          <w:szCs w:val="18"/>
        </w:rPr>
        <w:t xml:space="preserve">3 </w:t>
      </w:r>
      <w:r w:rsidR="00C210E5" w:rsidRPr="001F4D32">
        <w:rPr>
          <w:rFonts w:ascii="Arial" w:hAnsi="Arial" w:cs="Arial"/>
          <w:b/>
          <w:sz w:val="18"/>
          <w:szCs w:val="18"/>
        </w:rPr>
        <w:t>(</w:t>
      </w:r>
      <w:r w:rsidR="00C033EC">
        <w:rPr>
          <w:rFonts w:ascii="Arial" w:hAnsi="Arial" w:cs="Arial"/>
          <w:b/>
          <w:sz w:val="18"/>
          <w:szCs w:val="18"/>
        </w:rPr>
        <w:t>TRES</w:t>
      </w:r>
      <w:r w:rsidR="00C210E5" w:rsidRPr="001F4D32">
        <w:rPr>
          <w:rFonts w:ascii="Arial" w:hAnsi="Arial" w:cs="Arial"/>
          <w:b/>
          <w:sz w:val="18"/>
          <w:szCs w:val="18"/>
        </w:rPr>
        <w:t>)</w:t>
      </w:r>
      <w:r w:rsidRPr="001F4D32">
        <w:rPr>
          <w:rFonts w:ascii="Arial" w:hAnsi="Arial" w:cs="Arial"/>
          <w:sz w:val="18"/>
          <w:szCs w:val="18"/>
        </w:rPr>
        <w:t>, el cual forma parte de la presente convocatoria.</w:t>
      </w:r>
    </w:p>
    <w:p w:rsidR="00E23186" w:rsidRDefault="00E23186" w:rsidP="00FC67F1">
      <w:pPr>
        <w:tabs>
          <w:tab w:val="left" w:pos="-284"/>
          <w:tab w:val="left" w:pos="9498"/>
        </w:tabs>
        <w:jc w:val="both"/>
        <w:rPr>
          <w:rFonts w:ascii="Arial" w:hAnsi="Arial" w:cs="Arial"/>
          <w:sz w:val="18"/>
          <w:szCs w:val="18"/>
        </w:rPr>
      </w:pPr>
    </w:p>
    <w:p w:rsidR="00FC67F1" w:rsidRDefault="00FC67F1" w:rsidP="00FC67F1">
      <w:pPr>
        <w:jc w:val="both"/>
        <w:rPr>
          <w:rFonts w:ascii="Arial" w:hAnsi="Arial" w:cs="Arial"/>
          <w:sz w:val="18"/>
          <w:szCs w:val="18"/>
        </w:rPr>
      </w:pPr>
      <w:r w:rsidRPr="001F4D32">
        <w:rPr>
          <w:rFonts w:ascii="Arial" w:hAnsi="Arial" w:cs="Arial"/>
          <w:sz w:val="18"/>
          <w:szCs w:val="18"/>
        </w:rPr>
        <w:t>Los bienes deberán de ser entregados en el Almacén Delegacional  con sito en Periférico Sur No. 8000, Colonia Santa Maria Tequepexpan, en Tlaquepaque, Jalisco, Código Postal 45600 en horario de 8.00 a 14.00 horas, de lunes a viernes en días hábiles.</w:t>
      </w:r>
    </w:p>
    <w:p w:rsidR="00E23186" w:rsidRDefault="00E23186" w:rsidP="00FC67F1">
      <w:pPr>
        <w:jc w:val="both"/>
        <w:rPr>
          <w:rFonts w:ascii="Arial" w:hAnsi="Arial" w:cs="Arial"/>
          <w:sz w:val="18"/>
          <w:szCs w:val="18"/>
        </w:rPr>
      </w:pPr>
    </w:p>
    <w:p w:rsidR="00E23186" w:rsidRPr="00E23186" w:rsidRDefault="00E23186" w:rsidP="00E23186">
      <w:pPr>
        <w:tabs>
          <w:tab w:val="left" w:pos="-284"/>
          <w:tab w:val="left" w:pos="9498"/>
        </w:tabs>
        <w:jc w:val="both"/>
        <w:rPr>
          <w:rFonts w:ascii="Arial" w:hAnsi="Arial" w:cs="Arial"/>
          <w:b/>
          <w:sz w:val="18"/>
          <w:szCs w:val="18"/>
        </w:rPr>
      </w:pPr>
      <w:r w:rsidRPr="001F4D32">
        <w:rPr>
          <w:rFonts w:ascii="Arial" w:hAnsi="Arial" w:cs="Arial"/>
          <w:sz w:val="18"/>
          <w:szCs w:val="18"/>
        </w:rPr>
        <w:t xml:space="preserve">Los equipos deberán ser entregados en las Unidades Hospitalarias de segundo nivel conforme al </w:t>
      </w:r>
      <w:r w:rsidRPr="00E23186">
        <w:rPr>
          <w:rFonts w:ascii="Arial" w:hAnsi="Arial" w:cs="Arial"/>
          <w:b/>
          <w:sz w:val="18"/>
          <w:szCs w:val="18"/>
        </w:rPr>
        <w:t xml:space="preserve">Anexo No. ANEXO 2 “A” DISTRIBUCIÓN DE EQUIPOS </w:t>
      </w:r>
    </w:p>
    <w:p w:rsidR="00FC67F1" w:rsidRPr="001F4D32" w:rsidRDefault="00FC67F1" w:rsidP="00FC67F1">
      <w:pPr>
        <w:jc w:val="both"/>
        <w:rPr>
          <w:rFonts w:ascii="Arial" w:hAnsi="Arial" w:cs="Arial"/>
          <w:sz w:val="18"/>
          <w:szCs w:val="18"/>
        </w:rPr>
      </w:pPr>
    </w:p>
    <w:p w:rsidR="00FC67F1" w:rsidRPr="001F4D32" w:rsidRDefault="00FC67F1" w:rsidP="00FC67F1">
      <w:pPr>
        <w:tabs>
          <w:tab w:val="left" w:pos="-284"/>
          <w:tab w:val="left" w:pos="9498"/>
        </w:tabs>
        <w:jc w:val="both"/>
        <w:rPr>
          <w:rFonts w:ascii="Arial" w:hAnsi="Arial" w:cs="Arial"/>
          <w:sz w:val="18"/>
          <w:szCs w:val="18"/>
        </w:rPr>
      </w:pPr>
      <w:r w:rsidRPr="001F4D32">
        <w:rPr>
          <w:rFonts w:ascii="Arial" w:hAnsi="Arial" w:cs="Arial"/>
          <w:sz w:val="18"/>
          <w:szCs w:val="18"/>
        </w:rPr>
        <w:t>Por necesidades del Instituto y sin obligación adicional para éste, al mismo precio pactado  inicialmente y previo acuerdo de las partes, se podrá modificar el lugar de entrega de los bienes, sin que esto signifique incremento en los precios.</w:t>
      </w:r>
    </w:p>
    <w:p w:rsidR="00FC67F1" w:rsidRPr="001F4D32" w:rsidRDefault="00FC67F1" w:rsidP="00FC67F1">
      <w:pPr>
        <w:tabs>
          <w:tab w:val="left" w:pos="-284"/>
          <w:tab w:val="left" w:pos="9498"/>
        </w:tabs>
        <w:jc w:val="both"/>
        <w:rPr>
          <w:rFonts w:ascii="Arial" w:hAnsi="Arial" w:cs="Arial"/>
          <w:sz w:val="18"/>
          <w:szCs w:val="18"/>
        </w:rPr>
      </w:pPr>
    </w:p>
    <w:p w:rsidR="00FC67F1" w:rsidRPr="001F4D32" w:rsidRDefault="00FC67F1" w:rsidP="00FC67F1">
      <w:pPr>
        <w:tabs>
          <w:tab w:val="left" w:pos="-284"/>
          <w:tab w:val="left" w:pos="567"/>
        </w:tabs>
        <w:overflowPunct w:val="0"/>
        <w:autoSpaceDE w:val="0"/>
        <w:autoSpaceDN w:val="0"/>
        <w:adjustRightInd w:val="0"/>
        <w:ind w:right="-54"/>
        <w:jc w:val="both"/>
        <w:textAlignment w:val="baseline"/>
        <w:rPr>
          <w:rFonts w:ascii="Arial" w:hAnsi="Arial" w:cs="Arial"/>
          <w:sz w:val="18"/>
          <w:szCs w:val="18"/>
        </w:rPr>
      </w:pPr>
      <w:r w:rsidRPr="001F4D32">
        <w:rPr>
          <w:rFonts w:ascii="Arial" w:hAnsi="Arial" w:cs="Arial"/>
          <w:sz w:val="18"/>
          <w:szCs w:val="18"/>
        </w:rPr>
        <w:t>Las Órdenes de Reposición que genere el Instituto, serán hechas del conocimiento a los proveedores, vía Internet, a través de la dirección electrónica (</w:t>
      </w:r>
      <w:hyperlink r:id="rId16" w:history="1">
        <w:r w:rsidRPr="001F4D32">
          <w:rPr>
            <w:rFonts w:ascii="Arial" w:hAnsi="Arial" w:cs="Arial"/>
            <w:sz w:val="18"/>
            <w:szCs w:val="18"/>
          </w:rPr>
          <w:t>http://sai.imss.gob.mx</w:t>
        </w:r>
      </w:hyperlink>
      <w:r w:rsidRPr="001F4D32">
        <w:rPr>
          <w:rFonts w:ascii="Arial" w:hAnsi="Arial" w:cs="Arial"/>
          <w:sz w:val="18"/>
          <w:szCs w:val="18"/>
        </w:rPr>
        <w:t xml:space="preserve">). </w:t>
      </w:r>
    </w:p>
    <w:p w:rsidR="009D785B" w:rsidRPr="001F4D32" w:rsidRDefault="009D785B" w:rsidP="00443CD8">
      <w:pPr>
        <w:jc w:val="both"/>
        <w:rPr>
          <w:rFonts w:ascii="Arial" w:hAnsi="Arial" w:cs="Arial"/>
          <w:b/>
          <w:bCs/>
          <w:sz w:val="18"/>
          <w:szCs w:val="18"/>
        </w:rPr>
      </w:pPr>
    </w:p>
    <w:p w:rsidR="009D785B" w:rsidRPr="001F4D32" w:rsidRDefault="009D785B" w:rsidP="00443CD8">
      <w:pPr>
        <w:tabs>
          <w:tab w:val="left" w:pos="-284"/>
          <w:tab w:val="left" w:pos="567"/>
        </w:tabs>
        <w:overflowPunct w:val="0"/>
        <w:autoSpaceDE w:val="0"/>
        <w:ind w:right="284"/>
        <w:textAlignment w:val="baseline"/>
        <w:rPr>
          <w:rFonts w:ascii="Arial" w:hAnsi="Arial" w:cs="Arial"/>
          <w:b/>
          <w:sz w:val="18"/>
          <w:szCs w:val="18"/>
        </w:rPr>
      </w:pPr>
      <w:r w:rsidRPr="001F4D32">
        <w:rPr>
          <w:rFonts w:ascii="Arial" w:hAnsi="Arial" w:cs="Arial"/>
          <w:b/>
          <w:sz w:val="18"/>
          <w:szCs w:val="18"/>
        </w:rPr>
        <w:t>CONDICIONES DE ENTREGA.</w:t>
      </w:r>
    </w:p>
    <w:p w:rsidR="009D785B" w:rsidRPr="001F4D32" w:rsidRDefault="009D785B" w:rsidP="00443CD8">
      <w:pPr>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Los bienes terapéuticos que se entreguen deberán apegarse estrictamente a las especificaciones, descripciones, presentaciones y demás características que se indican en el Anexo Número 2 (DOS) el cual forma parte de la presente convocatoria, y que corresponden a la descripción del Cuadro Básico.</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bCs/>
          <w:sz w:val="18"/>
          <w:szCs w:val="18"/>
        </w:rPr>
        <w:t xml:space="preserve">La transportación de los bienes, las maniobras de carga y descarga en el andén del lugar de entrega serán a cargo del proveedor, así como el aseguramiento de los bienes, hasta que estos sean recibidos de conformidad por </w:t>
      </w:r>
      <w:r w:rsidRPr="001F4D32">
        <w:rPr>
          <w:rFonts w:ascii="Arial" w:hAnsi="Arial" w:cs="Arial"/>
          <w:sz w:val="18"/>
          <w:szCs w:val="18"/>
          <w:lang w:eastAsia="es-ES"/>
        </w:rPr>
        <w:t xml:space="preserve">la Coordinación de Abastecimiento y Equipamiento, conforme al domicilio indicado en el horario de 8:00 a 14:00 </w:t>
      </w:r>
      <w:proofErr w:type="spellStart"/>
      <w:r w:rsidRPr="001F4D32">
        <w:rPr>
          <w:rFonts w:ascii="Arial" w:hAnsi="Arial" w:cs="Arial"/>
          <w:sz w:val="18"/>
          <w:szCs w:val="18"/>
          <w:lang w:eastAsia="es-ES"/>
        </w:rPr>
        <w:t>hrs</w:t>
      </w:r>
      <w:proofErr w:type="spellEnd"/>
      <w:r w:rsidRPr="001F4D32">
        <w:rPr>
          <w:rFonts w:ascii="Arial" w:hAnsi="Arial" w:cs="Arial"/>
          <w:sz w:val="18"/>
          <w:szCs w:val="18"/>
          <w:lang w:eastAsia="es-ES"/>
        </w:rPr>
        <w:t>. de lunes a viernes días hábiles.</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C92AC4">
      <w:p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anunciar su llegada al encargado de altas, entregando la documentación siguiente para su revisión:</w:t>
      </w:r>
    </w:p>
    <w:p w:rsidR="00C92AC4" w:rsidRPr="001F4D32" w:rsidRDefault="00C92AC4" w:rsidP="00C92AC4">
      <w:pPr>
        <w:tabs>
          <w:tab w:val="left" w:pos="-284"/>
          <w:tab w:val="left" w:pos="9498"/>
        </w:tabs>
        <w:jc w:val="both"/>
        <w:rPr>
          <w:rFonts w:ascii="Arial" w:hAnsi="Arial" w:cs="Arial"/>
          <w:sz w:val="18"/>
          <w:szCs w:val="18"/>
          <w:lang w:eastAsia="es-ES"/>
        </w:rPr>
      </w:pPr>
    </w:p>
    <w:p w:rsidR="00C92AC4" w:rsidRPr="001F4D32" w:rsidRDefault="00C92AC4" w:rsidP="00805FAD">
      <w:pPr>
        <w:pStyle w:val="Prrafodelista"/>
        <w:numPr>
          <w:ilvl w:val="0"/>
          <w:numId w:val="15"/>
        </w:numPr>
        <w:tabs>
          <w:tab w:val="left" w:pos="-284"/>
          <w:tab w:val="left" w:pos="9498"/>
        </w:tabs>
        <w:jc w:val="both"/>
        <w:rPr>
          <w:rFonts w:ascii="Arial" w:hAnsi="Arial" w:cs="Arial"/>
          <w:bCs/>
          <w:sz w:val="18"/>
          <w:szCs w:val="18"/>
        </w:rPr>
      </w:pPr>
      <w:r w:rsidRPr="001F4D32">
        <w:rPr>
          <w:rFonts w:ascii="Arial" w:hAnsi="Arial" w:cs="Arial"/>
          <w:bCs/>
          <w:sz w:val="18"/>
          <w:szCs w:val="18"/>
        </w:rPr>
        <w:t>Orden de reposición o remisión en la que se indique número de lote o de serie en su caso, fecha de caducidad (en caso de aplicar), número de piezas a entregar, clave y descripción de los bienes, precio de compra y costo total.</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805FAD">
      <w:pPr>
        <w:pStyle w:val="Prrafodelista"/>
        <w:numPr>
          <w:ilvl w:val="0"/>
          <w:numId w:val="15"/>
        </w:numPr>
        <w:tabs>
          <w:tab w:val="left" w:pos="-284"/>
          <w:tab w:val="left" w:pos="9498"/>
        </w:tabs>
        <w:jc w:val="both"/>
        <w:rPr>
          <w:rFonts w:ascii="Arial" w:hAnsi="Arial" w:cs="Arial"/>
          <w:bCs/>
          <w:sz w:val="18"/>
          <w:szCs w:val="18"/>
        </w:rPr>
      </w:pPr>
      <w:r w:rsidRPr="001F4D32">
        <w:rPr>
          <w:rFonts w:ascii="Arial" w:hAnsi="Arial" w:cs="Arial"/>
          <w:bCs/>
          <w:sz w:val="18"/>
          <w:szCs w:val="18"/>
        </w:rPr>
        <w:t xml:space="preserve">Para  bienes terapéuticos, informe analítico del lote a entregar emitido por el laboratorio de control de calidad del fabricante (certificado analítico) o aquel que se haya determinado en la </w:t>
      </w:r>
      <w:r w:rsidR="00571446">
        <w:rPr>
          <w:rFonts w:ascii="Arial" w:hAnsi="Arial" w:cs="Arial"/>
          <w:bCs/>
          <w:sz w:val="18"/>
          <w:szCs w:val="18"/>
        </w:rPr>
        <w:t>invitación</w:t>
      </w:r>
      <w:r w:rsidRPr="001F4D32">
        <w:rPr>
          <w:rFonts w:ascii="Arial" w:hAnsi="Arial" w:cs="Arial"/>
          <w:bCs/>
          <w:sz w:val="18"/>
          <w:szCs w:val="18"/>
        </w:rPr>
        <w:t xml:space="preserve"> a la licitación o invitación respectiva.</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r w:rsidRPr="001F4D32">
        <w:rPr>
          <w:rFonts w:ascii="Arial" w:hAnsi="Arial" w:cs="Arial"/>
          <w:sz w:val="18"/>
          <w:szCs w:val="18"/>
        </w:rPr>
        <w:t>Todos los bienes que entregue el proveedor deberán contener el código de barras para empaques primarios y/o secundarios, así como los correspondientes a sus empaques, colectivos, debidamente registrados ante la asociación mexicana de estándares para el comercio electrónico. (GS1 MEXICO).</w:t>
      </w:r>
    </w:p>
    <w:p w:rsidR="00C92AC4" w:rsidRPr="001F4D32" w:rsidRDefault="00C92AC4" w:rsidP="00C92AC4">
      <w:pPr>
        <w:tabs>
          <w:tab w:val="left" w:pos="-284"/>
          <w:tab w:val="left" w:pos="9498"/>
        </w:tabs>
        <w:jc w:val="both"/>
        <w:rPr>
          <w:rFonts w:ascii="Arial" w:hAnsi="Arial" w:cs="Arial"/>
          <w:bCs/>
          <w:sz w:val="18"/>
          <w:szCs w:val="18"/>
        </w:rPr>
      </w:pPr>
    </w:p>
    <w:p w:rsidR="00C92AC4" w:rsidRPr="001F4D32" w:rsidRDefault="00C92AC4" w:rsidP="00C92AC4">
      <w:pPr>
        <w:tabs>
          <w:tab w:val="left" w:pos="-284"/>
          <w:tab w:val="left" w:pos="9498"/>
        </w:tabs>
        <w:jc w:val="both"/>
        <w:rPr>
          <w:rFonts w:ascii="Arial" w:hAnsi="Arial" w:cs="Arial"/>
          <w:bCs/>
          <w:sz w:val="18"/>
          <w:szCs w:val="18"/>
        </w:rPr>
      </w:pPr>
      <w:r w:rsidRPr="001F4D32">
        <w:rPr>
          <w:rFonts w:ascii="Arial" w:hAnsi="Arial" w:cs="Arial"/>
          <w:bCs/>
          <w:sz w:val="18"/>
          <w:szCs w:val="18"/>
        </w:rPr>
        <w:t xml:space="preserve">Durante la recepción, los bienes estarán sujetos a una verificación visual aleatoria, con objeto de revisar que se entreguen conforme con la descripción del Catálogo de Artículos, así como con las condiciones requeridas en la presente </w:t>
      </w:r>
      <w:r w:rsidR="00571446" w:rsidRPr="00571446">
        <w:rPr>
          <w:rFonts w:ascii="Arial" w:hAnsi="Arial" w:cs="Arial"/>
          <w:bCs/>
          <w:sz w:val="18"/>
          <w:szCs w:val="18"/>
        </w:rPr>
        <w:t>Invitación a Cuando Menos Tres Personas</w:t>
      </w:r>
      <w:r w:rsidRPr="001F4D32">
        <w:rPr>
          <w:rFonts w:ascii="Arial" w:hAnsi="Arial" w:cs="Arial"/>
          <w:bCs/>
          <w:sz w:val="18"/>
          <w:szCs w:val="18"/>
        </w:rPr>
        <w:t>, considerando cantidad, empaques y envases en buenas condiciones.</w:t>
      </w:r>
    </w:p>
    <w:p w:rsidR="00C92AC4" w:rsidRPr="001F4D32" w:rsidRDefault="00C92AC4" w:rsidP="00C92AC4">
      <w:pPr>
        <w:numPr>
          <w:ilvl w:val="2"/>
          <w:numId w:val="0"/>
        </w:numPr>
        <w:tabs>
          <w:tab w:val="left" w:pos="9000"/>
          <w:tab w:val="left" w:pos="10218"/>
        </w:tabs>
        <w:ind w:right="51"/>
        <w:jc w:val="both"/>
        <w:rPr>
          <w:rFonts w:ascii="Arial" w:hAnsi="Arial" w:cs="Arial"/>
          <w:sz w:val="18"/>
          <w:szCs w:val="18"/>
        </w:rPr>
      </w:pPr>
    </w:p>
    <w:p w:rsidR="00C92AC4" w:rsidRPr="001F4D32" w:rsidRDefault="00C92AC4" w:rsidP="00C92AC4">
      <w:pPr>
        <w:jc w:val="both"/>
        <w:rPr>
          <w:rFonts w:ascii="Arial" w:hAnsi="Arial" w:cs="Arial"/>
          <w:sz w:val="18"/>
          <w:szCs w:val="18"/>
        </w:rPr>
      </w:pPr>
      <w:r w:rsidRPr="001F4D32">
        <w:rPr>
          <w:rFonts w:ascii="Arial" w:hAnsi="Arial" w:cs="Arial"/>
          <w:sz w:val="18"/>
          <w:szCs w:val="18"/>
        </w:rPr>
        <w:t>Los bienes deberán ser entregados por los proveedores bajo el esquema LAB “Libre a bordo” y  DDP “Entrega derechos pagados destino final”.</w:t>
      </w:r>
    </w:p>
    <w:p w:rsidR="00C92AC4" w:rsidRPr="001F4D32" w:rsidRDefault="00C92AC4" w:rsidP="00C92AC4">
      <w:pPr>
        <w:jc w:val="both"/>
        <w:rPr>
          <w:rFonts w:ascii="Arial" w:hAnsi="Arial" w:cs="Arial"/>
          <w:sz w:val="18"/>
          <w:szCs w:val="18"/>
        </w:rPr>
      </w:pPr>
    </w:p>
    <w:p w:rsidR="00C92AC4" w:rsidRPr="001F4D32" w:rsidRDefault="00C92AC4" w:rsidP="00C92AC4">
      <w:pPr>
        <w:ind w:right="12"/>
        <w:jc w:val="both"/>
        <w:rPr>
          <w:rFonts w:ascii="Arial" w:hAnsi="Arial" w:cs="Arial"/>
          <w:sz w:val="18"/>
          <w:szCs w:val="18"/>
        </w:rPr>
      </w:pPr>
      <w:r w:rsidRPr="001F4D32">
        <w:rPr>
          <w:rFonts w:ascii="Arial" w:hAnsi="Arial" w:cs="Arial"/>
          <w:sz w:val="18"/>
          <w:szCs w:val="18"/>
        </w:rPr>
        <w:t xml:space="preserve">Cabe resaltar que mientras no se cumpla con las condiciones de entrega establecidas en las presente convocatoria, el Instituto no  dará por recibidos y aceptados los bienes.  </w:t>
      </w:r>
    </w:p>
    <w:p w:rsidR="009D785B" w:rsidRPr="001F4D32" w:rsidRDefault="009D785B" w:rsidP="00443CD8">
      <w:pPr>
        <w:numPr>
          <w:ilvl w:val="2"/>
          <w:numId w:val="0"/>
        </w:numPr>
        <w:tabs>
          <w:tab w:val="left" w:pos="9000"/>
          <w:tab w:val="left" w:pos="10218"/>
        </w:tabs>
        <w:ind w:right="51"/>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lastRenderedPageBreak/>
        <w:t>CADUCIDAD</w:t>
      </w:r>
    </w:p>
    <w:p w:rsidR="009D785B" w:rsidRPr="001F4D32" w:rsidRDefault="009D785B" w:rsidP="00443CD8">
      <w:pPr>
        <w:jc w:val="both"/>
        <w:rPr>
          <w:rFonts w:ascii="Arial" w:hAnsi="Arial" w:cs="Arial"/>
          <w:b/>
          <w:sz w:val="18"/>
          <w:szCs w:val="18"/>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El proveedor deberá de presentar,  al momento de la entrega de los bienes, escrito en papel membretada, firmado por su representante legal, por el que se garantice que el período de caducidad de los bienes, no podrá ser menor a </w:t>
      </w:r>
      <w:r w:rsidRPr="001F4D32">
        <w:rPr>
          <w:rFonts w:ascii="Arial" w:hAnsi="Arial" w:cs="Arial"/>
          <w:b/>
          <w:sz w:val="18"/>
          <w:szCs w:val="18"/>
          <w:lang w:eastAsia="es-ES"/>
        </w:rPr>
        <w:t>12 doce meses</w:t>
      </w:r>
      <w:r w:rsidRPr="001F4D32">
        <w:rPr>
          <w:rFonts w:ascii="Arial" w:hAnsi="Arial" w:cs="Arial"/>
          <w:sz w:val="18"/>
          <w:szCs w:val="18"/>
          <w:lang w:eastAsia="es-ES"/>
        </w:rPr>
        <w:t>, contados a partir de la fecha de entrega de los bienes.</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 xml:space="preserve">No obstante lo anterior, el proveedor podrá entregar bienes con una caducidad mínima de </w:t>
      </w:r>
      <w:r w:rsidRPr="001F4D32">
        <w:rPr>
          <w:rFonts w:ascii="Arial" w:hAnsi="Arial" w:cs="Arial"/>
          <w:b/>
          <w:sz w:val="18"/>
          <w:szCs w:val="18"/>
          <w:lang w:eastAsia="es-ES"/>
        </w:rPr>
        <w:t>9 nueve meses</w:t>
      </w:r>
      <w:r w:rsidRPr="001F4D32">
        <w:rPr>
          <w:rFonts w:ascii="Arial" w:hAnsi="Arial" w:cs="Arial"/>
          <w:sz w:val="18"/>
          <w:szCs w:val="18"/>
          <w:lang w:eastAsia="es-ES"/>
        </w:rPr>
        <w:t>, siempre y cuando entregue una carta compromiso, en la cual se obligue a canjear sin costo alguno para el instituto, aquellos bienes que no sean consumidos, por el instituto, dentro de su vida útil, en el contenido de dicha carta, se deberá(n) indicar, la(s) clave(s), con su descripción, fabricante y número de lote.</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Se podrá considerar una caducidad menor  a 9 meses, cuando se acredite que los bienes tienen una vida útil, menor a partir de la fecha de fabricación.</w:t>
      </w: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p>
    <w:p w:rsidR="009D785B" w:rsidRPr="001F4D32" w:rsidRDefault="009D785B" w:rsidP="00443CD8">
      <w:pPr>
        <w:numPr>
          <w:ilvl w:val="12"/>
          <w:numId w:val="0"/>
        </w:numPr>
        <w:tabs>
          <w:tab w:val="left" w:pos="-284"/>
          <w:tab w:val="left" w:pos="9498"/>
        </w:tabs>
        <w:jc w:val="both"/>
        <w:rPr>
          <w:rFonts w:ascii="Arial" w:hAnsi="Arial" w:cs="Arial"/>
          <w:sz w:val="18"/>
          <w:szCs w:val="18"/>
          <w:lang w:eastAsia="es-ES"/>
        </w:rPr>
      </w:pPr>
      <w:r w:rsidRPr="001F4D32">
        <w:rPr>
          <w:rFonts w:ascii="Arial" w:hAnsi="Arial" w:cs="Arial"/>
          <w:sz w:val="18"/>
          <w:szCs w:val="18"/>
          <w:lang w:eastAsia="es-ES"/>
        </w:rPr>
        <w:t>El proveedor deberá entregar junto con los bienes una garantía de fabricación con cobertura amplia de 12 meses contra vicios ocultos, defectos de fabricación o cualquier daño que presenten la cual deberá entregar al instituto por escrito en papel membretado, debidamente firmado por el representante legal de este y a entera satisfacción del instituto.</w:t>
      </w:r>
    </w:p>
    <w:p w:rsidR="009D785B" w:rsidRPr="001F4D32" w:rsidRDefault="009D785B" w:rsidP="00443CD8">
      <w:pPr>
        <w:jc w:val="both"/>
        <w:rPr>
          <w:rFonts w:ascii="Arial" w:hAnsi="Arial" w:cs="Arial"/>
          <w:b/>
          <w:sz w:val="18"/>
          <w:szCs w:val="18"/>
        </w:rPr>
      </w:pPr>
    </w:p>
    <w:p w:rsidR="00FC67F1" w:rsidRPr="001F4D32" w:rsidRDefault="00FC67F1" w:rsidP="00443CD8">
      <w:pPr>
        <w:jc w:val="both"/>
        <w:rPr>
          <w:rFonts w:ascii="Arial" w:hAnsi="Arial" w:cs="Arial"/>
          <w:b/>
          <w:sz w:val="18"/>
          <w:szCs w:val="18"/>
        </w:rPr>
      </w:pPr>
      <w:r w:rsidRPr="001F4D32">
        <w:rPr>
          <w:rFonts w:ascii="Arial" w:hAnsi="Arial" w:cs="Arial"/>
          <w:b/>
          <w:sz w:val="18"/>
          <w:szCs w:val="18"/>
        </w:rPr>
        <w:t>CONDICIONES DE ENTREGA PARA LOS EQUIPOS</w:t>
      </w:r>
      <w:r w:rsidR="00C210E5" w:rsidRPr="001F4D32">
        <w:rPr>
          <w:rFonts w:ascii="Arial" w:hAnsi="Arial" w:cs="Arial"/>
          <w:b/>
          <w:sz w:val="18"/>
          <w:szCs w:val="18"/>
        </w:rPr>
        <w:t xml:space="preserve"> </w:t>
      </w:r>
      <w:r w:rsidR="0061312E">
        <w:rPr>
          <w:rFonts w:ascii="Arial" w:hAnsi="Arial" w:cs="Arial"/>
          <w:b/>
          <w:sz w:val="18"/>
          <w:szCs w:val="18"/>
        </w:rPr>
        <w:t>DE ALTO FLUJO</w:t>
      </w:r>
    </w:p>
    <w:p w:rsidR="00FC67F1" w:rsidRPr="001F4D32" w:rsidRDefault="00FC67F1" w:rsidP="00443CD8">
      <w:pPr>
        <w:jc w:val="both"/>
        <w:rPr>
          <w:rFonts w:ascii="Arial" w:hAnsi="Arial" w:cs="Arial"/>
          <w:b/>
          <w:sz w:val="18"/>
          <w:szCs w:val="18"/>
        </w:rPr>
      </w:pPr>
    </w:p>
    <w:p w:rsidR="009D1E6A" w:rsidRPr="001F4D32" w:rsidRDefault="00FC67F1" w:rsidP="006D421A">
      <w:pPr>
        <w:suppressAutoHyphens w:val="0"/>
        <w:jc w:val="both"/>
        <w:rPr>
          <w:rFonts w:ascii="Arial" w:hAnsi="Arial" w:cs="Arial"/>
          <w:sz w:val="18"/>
          <w:szCs w:val="18"/>
        </w:rPr>
      </w:pPr>
      <w:r w:rsidRPr="001F4D32">
        <w:rPr>
          <w:rFonts w:ascii="Arial" w:hAnsi="Arial" w:cs="Arial"/>
          <w:sz w:val="18"/>
          <w:szCs w:val="18"/>
        </w:rPr>
        <w:t>Los equipos deberán ser entregados en las Unidades Hospitalarias de segundo nivel conforme al Anexo No.</w:t>
      </w:r>
      <w:r w:rsidR="006D421A" w:rsidRPr="001F4D32">
        <w:rPr>
          <w:rFonts w:ascii="Arial" w:hAnsi="Arial" w:cs="Arial"/>
          <w:sz w:val="18"/>
          <w:szCs w:val="18"/>
        </w:rPr>
        <w:t xml:space="preserve"> ANEXO 2 “A” DISTRIBUCIÓN DE EQUIPOS </w:t>
      </w:r>
      <w:r w:rsidR="00B8671A">
        <w:rPr>
          <w:rFonts w:ascii="Arial" w:hAnsi="Arial" w:cs="Arial"/>
          <w:sz w:val="18"/>
          <w:szCs w:val="18"/>
        </w:rPr>
        <w:t>REQUERIDOS PARA ALTO FLUJO</w:t>
      </w:r>
      <w:r w:rsidR="009D1E6A" w:rsidRPr="001F4D32">
        <w:rPr>
          <w:rFonts w:ascii="Arial" w:hAnsi="Arial" w:cs="Arial"/>
          <w:sz w:val="18"/>
          <w:szCs w:val="18"/>
        </w:rPr>
        <w:t>.</w:t>
      </w:r>
    </w:p>
    <w:p w:rsidR="00FC67F1" w:rsidRPr="001F4D32" w:rsidRDefault="00FC67F1" w:rsidP="00443CD8">
      <w:pPr>
        <w:jc w:val="both"/>
        <w:rPr>
          <w:rFonts w:ascii="Arial" w:hAnsi="Arial" w:cs="Arial"/>
          <w:sz w:val="18"/>
          <w:szCs w:val="18"/>
        </w:rPr>
      </w:pPr>
      <w:r w:rsidRPr="001F4D32">
        <w:rPr>
          <w:rFonts w:ascii="Arial" w:hAnsi="Arial" w:cs="Arial"/>
          <w:sz w:val="18"/>
          <w:szCs w:val="18"/>
        </w:rPr>
        <w:t xml:space="preserve"> </w:t>
      </w:r>
    </w:p>
    <w:p w:rsidR="009D1E6A" w:rsidRPr="001F4D32" w:rsidRDefault="009D1E6A" w:rsidP="009D1E6A">
      <w:pPr>
        <w:jc w:val="both"/>
        <w:rPr>
          <w:rFonts w:ascii="Arial" w:hAnsi="Arial" w:cs="Arial"/>
          <w:sz w:val="18"/>
          <w:szCs w:val="18"/>
        </w:rPr>
      </w:pPr>
      <w:r w:rsidRPr="001F4D32">
        <w:rPr>
          <w:rFonts w:ascii="Arial" w:hAnsi="Arial" w:cs="Arial"/>
          <w:sz w:val="18"/>
          <w:szCs w:val="18"/>
        </w:rPr>
        <w:t>El proveedor proporcionará sin costo para el Instituto a las Unidades Médicas durante la vigencia del contrato l</w:t>
      </w:r>
      <w:r w:rsidR="00B8671A">
        <w:rPr>
          <w:rFonts w:ascii="Arial" w:hAnsi="Arial" w:cs="Arial"/>
          <w:sz w:val="18"/>
          <w:szCs w:val="18"/>
        </w:rPr>
        <w:t>o</w:t>
      </w:r>
      <w:r w:rsidRPr="001F4D32">
        <w:rPr>
          <w:rFonts w:ascii="Arial" w:hAnsi="Arial" w:cs="Arial"/>
          <w:sz w:val="18"/>
          <w:szCs w:val="18"/>
        </w:rPr>
        <w:t xml:space="preserve">s </w:t>
      </w:r>
      <w:r w:rsidR="00B8671A">
        <w:rPr>
          <w:rFonts w:ascii="Arial" w:hAnsi="Arial" w:cs="Arial"/>
          <w:sz w:val="18"/>
          <w:szCs w:val="18"/>
        </w:rPr>
        <w:t>equipos para alto flujo</w:t>
      </w:r>
      <w:r w:rsidR="00E23186">
        <w:rPr>
          <w:rFonts w:ascii="Arial" w:hAnsi="Arial" w:cs="Arial"/>
          <w:sz w:val="18"/>
          <w:szCs w:val="18"/>
        </w:rPr>
        <w:t xml:space="preserve"> de conformidad con el </w:t>
      </w:r>
      <w:r w:rsidR="00133260">
        <w:rPr>
          <w:rFonts w:ascii="Arial" w:hAnsi="Arial" w:cs="Arial"/>
          <w:sz w:val="18"/>
          <w:szCs w:val="18"/>
        </w:rPr>
        <w:t>artículo</w:t>
      </w:r>
      <w:r w:rsidR="00E23186">
        <w:rPr>
          <w:rFonts w:ascii="Arial" w:hAnsi="Arial" w:cs="Arial"/>
          <w:sz w:val="18"/>
          <w:szCs w:val="18"/>
        </w:rPr>
        <w:t xml:space="preserve"> 55 tercer párrafo de la Ley de Adquisiciones, Arrendamientos</w:t>
      </w:r>
      <w:r w:rsidR="00133260">
        <w:rPr>
          <w:rFonts w:ascii="Arial" w:hAnsi="Arial" w:cs="Arial"/>
          <w:sz w:val="18"/>
          <w:szCs w:val="18"/>
        </w:rPr>
        <w:t xml:space="preserve"> y Servicios del Sector Publico </w:t>
      </w:r>
      <w:r w:rsidRPr="001F4D32">
        <w:rPr>
          <w:rFonts w:ascii="Arial" w:hAnsi="Arial" w:cs="Arial"/>
          <w:sz w:val="18"/>
          <w:szCs w:val="18"/>
        </w:rPr>
        <w:t xml:space="preserve">además deberá cumplir como mínimo con las siguientes especificaciones: </w:t>
      </w:r>
    </w:p>
    <w:p w:rsidR="009D1E6A" w:rsidRPr="001F4D32" w:rsidRDefault="009D1E6A" w:rsidP="009D1E6A">
      <w:pPr>
        <w:rPr>
          <w:rFonts w:ascii="Arial" w:hAnsi="Arial" w:cs="Arial"/>
          <w:sz w:val="18"/>
          <w:szCs w:val="18"/>
        </w:rPr>
      </w:pPr>
    </w:p>
    <w:p w:rsidR="00B8671A" w:rsidRPr="00B8671A" w:rsidRDefault="00B8671A" w:rsidP="00B8671A">
      <w:pPr>
        <w:rPr>
          <w:rFonts w:ascii="Arial" w:hAnsi="Arial" w:cs="Arial"/>
          <w:b/>
          <w:bCs/>
          <w:sz w:val="18"/>
          <w:szCs w:val="18"/>
          <w:lang w:val="es-MX"/>
        </w:rPr>
      </w:pPr>
      <w:r w:rsidRPr="00B8671A">
        <w:rPr>
          <w:rFonts w:ascii="Arial" w:hAnsi="Arial" w:cs="Arial"/>
          <w:b/>
          <w:bCs/>
          <w:sz w:val="18"/>
          <w:szCs w:val="18"/>
          <w:lang w:val="es-MX"/>
        </w:rPr>
        <w:t>Características de equipo en Partida 1 Alto flujo adulto/pediátrico:</w:t>
      </w:r>
    </w:p>
    <w:p w:rsidR="00B8671A" w:rsidRPr="00B8671A" w:rsidRDefault="00B8671A" w:rsidP="00B8671A">
      <w:pPr>
        <w:rPr>
          <w:rFonts w:ascii="Arial" w:hAnsi="Arial" w:cs="Arial"/>
          <w:sz w:val="18"/>
          <w:szCs w:val="18"/>
          <w:u w:val="single"/>
          <w:lang w:val="es-MX"/>
        </w:rPr>
      </w:pPr>
      <w:r w:rsidRPr="00B8671A">
        <w:rPr>
          <w:rFonts w:ascii="Arial" w:hAnsi="Arial" w:cs="Arial"/>
          <w:sz w:val="18"/>
          <w:szCs w:val="18"/>
          <w:u w:val="single"/>
          <w:lang w:val="es-MX"/>
        </w:rPr>
        <w:t>Humidificador para suministro de oxígeno alto flujo de aire/oxígeno por interfaz nasal</w:t>
      </w:r>
    </w:p>
    <w:p w:rsidR="00B8671A" w:rsidRPr="00B8671A" w:rsidRDefault="00B8671A" w:rsidP="00B8671A">
      <w:pPr>
        <w:rPr>
          <w:rFonts w:ascii="Arial" w:hAnsi="Arial" w:cs="Arial"/>
          <w:sz w:val="18"/>
          <w:szCs w:val="18"/>
          <w:lang w:val="es-MX"/>
        </w:rPr>
      </w:pPr>
    </w:p>
    <w:p w:rsidR="00B8671A" w:rsidRPr="00B8671A" w:rsidRDefault="00B8671A" w:rsidP="00805FAD">
      <w:pPr>
        <w:numPr>
          <w:ilvl w:val="0"/>
          <w:numId w:val="23"/>
        </w:numPr>
        <w:ind w:left="709" w:hanging="283"/>
        <w:rPr>
          <w:rFonts w:ascii="Arial" w:hAnsi="Arial" w:cs="Arial"/>
          <w:b/>
          <w:bCs/>
          <w:sz w:val="18"/>
          <w:szCs w:val="18"/>
          <w:lang w:val="es-MX"/>
        </w:rPr>
      </w:pPr>
      <w:r w:rsidRPr="00B8671A">
        <w:rPr>
          <w:rFonts w:ascii="Arial" w:hAnsi="Arial" w:cs="Arial"/>
          <w:b/>
          <w:bCs/>
          <w:sz w:val="18"/>
          <w:szCs w:val="18"/>
          <w:lang w:val="es-MX"/>
        </w:rPr>
        <w:t>Descripción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 Humidificador con generador de flujo y medidor de oxígeno integrados, para proporcionar gases respiratorios calientes y humidificados de alto flujo a pacientes con respiración espontánea.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 Con pantalla con gráficos que muestre temperatura, flujo y FiO2, así como mensajes de alarma y ciclos de desinfección.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 Modo Adulto con: control de temperatura de 31°C, 34°C y 37°C, control de velocidad de flujo de 10 a 60 l/min, capacidad de programar flujos en incrementos de 1 l/min y de 5 l/min.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1.4 Modo Pediátrico con: control de temperatura a 34°C y el control de velocidad de flujo de 2 a 25 l/min en incrementos de 1 l/min.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1.5 Con entrada para oxígeno, mezclador de aire/oxígeno y analizador con precisión mayor a +/- 4% dentro del rango de 25 a 95 % de O2.</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1.6 Con sistema automatizado para desinfección de alto nivel.</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1.7 Alarmas: alarmas audibles y visibles para: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1.7.1 Desconexión o falla del circuito de paciente.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1.7.2 Fugas y bloqueos en el sistema.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1.7.3 Niveles de oxígeno altos o bajos.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1.7.4 Falta de agua en la cámara de humidificación.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1.7.5 Imposibilidad para alcanzar las temperaturas </w:t>
      </w:r>
      <w:proofErr w:type="spellStart"/>
      <w:r w:rsidRPr="00B8671A">
        <w:rPr>
          <w:rFonts w:ascii="Arial" w:hAnsi="Arial" w:cs="Arial"/>
          <w:sz w:val="18"/>
          <w:szCs w:val="18"/>
          <w:lang w:val="es-MX"/>
        </w:rPr>
        <w:t>prestablecidas</w:t>
      </w:r>
      <w:proofErr w:type="spellEnd"/>
      <w:r w:rsidRPr="00B8671A">
        <w:rPr>
          <w:rFonts w:ascii="Arial" w:hAnsi="Arial" w:cs="Arial"/>
          <w:sz w:val="18"/>
          <w:szCs w:val="18"/>
          <w:lang w:val="es-MX"/>
        </w:rPr>
        <w:t xml:space="preserve"> y falta de energía eléctrica.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1.8 No deberá requerir suministro de aire de pared.</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 Controlador para el accionamiento del sistema de administración de fármacos en aerosol de alto rendimiento para su empleo en terapia de alto flujo.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1.9.1 Con modos de nebulización de 30 minutos y continuo.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1.9.2 Alarmas visuales de error de conexión y estatus de batería.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1.9.3 Indicadores de modo de nebulización.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1.9.4 Conector a corriente eléctrica y batería recargable con duración de al menos 45 minutos.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1.9.5 Nivel de ruido del nebulizador: &lt; 35 dB.</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1.9.6 Peso del controlador</w:t>
      </w:r>
      <w:proofErr w:type="gramStart"/>
      <w:r w:rsidRPr="00B8671A">
        <w:rPr>
          <w:rFonts w:ascii="Arial" w:hAnsi="Arial" w:cs="Arial"/>
          <w:sz w:val="18"/>
          <w:szCs w:val="18"/>
          <w:lang w:val="es-MX"/>
        </w:rPr>
        <w:t>:  &lt;</w:t>
      </w:r>
      <w:proofErr w:type="gramEnd"/>
      <w:r w:rsidRPr="00B8671A">
        <w:rPr>
          <w:rFonts w:ascii="Arial" w:hAnsi="Arial" w:cs="Arial"/>
          <w:sz w:val="18"/>
          <w:szCs w:val="18"/>
          <w:lang w:val="es-MX"/>
        </w:rPr>
        <w:t xml:space="preserve"> 250 gramos.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1.10 Debe de existir compatibilidad entre la torre de alto flujo y el nebulizador.</w:t>
      </w:r>
    </w:p>
    <w:p w:rsidR="00B8671A" w:rsidRPr="00B8671A" w:rsidRDefault="00B8671A" w:rsidP="00805FAD">
      <w:pPr>
        <w:numPr>
          <w:ilvl w:val="0"/>
          <w:numId w:val="23"/>
        </w:numPr>
        <w:ind w:left="709" w:hanging="283"/>
        <w:rPr>
          <w:rFonts w:ascii="Arial" w:hAnsi="Arial" w:cs="Arial"/>
          <w:b/>
          <w:bCs/>
          <w:sz w:val="18"/>
          <w:szCs w:val="18"/>
          <w:lang w:val="es-MX"/>
        </w:rPr>
      </w:pPr>
      <w:r w:rsidRPr="00B8671A">
        <w:rPr>
          <w:rFonts w:ascii="Arial" w:hAnsi="Arial" w:cs="Arial"/>
          <w:b/>
          <w:bCs/>
          <w:sz w:val="18"/>
          <w:szCs w:val="18"/>
          <w:lang w:val="es-MX"/>
        </w:rPr>
        <w:t>Accesorios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2.1 Pedestal con bandeja para humidificador.</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2.2 </w:t>
      </w:r>
      <w:proofErr w:type="spellStart"/>
      <w:r w:rsidRPr="00B8671A">
        <w:rPr>
          <w:rFonts w:ascii="Arial" w:hAnsi="Arial" w:cs="Arial"/>
          <w:sz w:val="18"/>
          <w:szCs w:val="18"/>
          <w:lang w:val="es-MX"/>
        </w:rPr>
        <w:t>Flujómetro</w:t>
      </w:r>
      <w:proofErr w:type="spellEnd"/>
      <w:r w:rsidRPr="00B8671A">
        <w:rPr>
          <w:rFonts w:ascii="Arial" w:hAnsi="Arial" w:cs="Arial"/>
          <w:sz w:val="18"/>
          <w:szCs w:val="18"/>
          <w:lang w:val="es-MX"/>
        </w:rPr>
        <w:t xml:space="preserve"> de 70 l/min con conector compatible a toma de oxígeno de cada unidad médica.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2.3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para colocar el nebulizador al pedestal de la torre de alto flujo.</w:t>
      </w:r>
    </w:p>
    <w:p w:rsidR="00B8671A" w:rsidRPr="00B8671A" w:rsidRDefault="00B8671A" w:rsidP="00805FAD">
      <w:pPr>
        <w:numPr>
          <w:ilvl w:val="0"/>
          <w:numId w:val="23"/>
        </w:numPr>
        <w:ind w:left="709" w:hanging="283"/>
        <w:rPr>
          <w:rFonts w:ascii="Arial" w:hAnsi="Arial" w:cs="Arial"/>
          <w:b/>
          <w:bCs/>
          <w:sz w:val="18"/>
          <w:szCs w:val="18"/>
          <w:lang w:val="es-MX"/>
        </w:rPr>
      </w:pPr>
      <w:r w:rsidRPr="00B8671A">
        <w:rPr>
          <w:rFonts w:ascii="Arial" w:hAnsi="Arial" w:cs="Arial"/>
          <w:b/>
          <w:bCs/>
          <w:sz w:val="18"/>
          <w:szCs w:val="18"/>
          <w:lang w:val="es-MX"/>
        </w:rPr>
        <w:t>Consumibles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lastRenderedPageBreak/>
        <w:t>3.1 Al menos un circuito reutilizable para desinfección del equipo (indicar marca, modelo y/o número de parte).</w:t>
      </w:r>
    </w:p>
    <w:p w:rsidR="00B8671A" w:rsidRPr="00B8671A" w:rsidRDefault="00B8671A" w:rsidP="00805FAD">
      <w:pPr>
        <w:numPr>
          <w:ilvl w:val="0"/>
          <w:numId w:val="23"/>
        </w:numPr>
        <w:ind w:left="709" w:hanging="283"/>
        <w:rPr>
          <w:rFonts w:ascii="Arial" w:hAnsi="Arial" w:cs="Arial"/>
          <w:b/>
          <w:bCs/>
          <w:sz w:val="18"/>
          <w:szCs w:val="18"/>
          <w:lang w:val="es-MX"/>
        </w:rPr>
      </w:pPr>
      <w:r w:rsidRPr="00B8671A">
        <w:rPr>
          <w:rFonts w:ascii="Arial" w:hAnsi="Arial" w:cs="Arial"/>
          <w:b/>
          <w:bCs/>
          <w:sz w:val="18"/>
          <w:szCs w:val="18"/>
          <w:lang w:val="es-MX"/>
        </w:rPr>
        <w:t>Instalación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4.1 Eléctrica 110 V, 60 Hz.</w:t>
      </w:r>
    </w:p>
    <w:p w:rsidR="00B8671A" w:rsidRPr="00B8671A" w:rsidRDefault="00B8671A" w:rsidP="00805FAD">
      <w:pPr>
        <w:numPr>
          <w:ilvl w:val="0"/>
          <w:numId w:val="23"/>
        </w:numPr>
        <w:ind w:left="709" w:hanging="283"/>
        <w:rPr>
          <w:rFonts w:ascii="Arial" w:hAnsi="Arial" w:cs="Arial"/>
          <w:b/>
          <w:bCs/>
          <w:sz w:val="18"/>
          <w:szCs w:val="18"/>
          <w:lang w:val="es-MX"/>
        </w:rPr>
      </w:pPr>
      <w:r w:rsidRPr="00B8671A">
        <w:rPr>
          <w:rFonts w:ascii="Arial" w:hAnsi="Arial" w:cs="Arial"/>
          <w:b/>
          <w:bCs/>
          <w:sz w:val="18"/>
          <w:szCs w:val="18"/>
          <w:lang w:val="es-MX"/>
        </w:rPr>
        <w:t>Mantenimiento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5.1 Preventivo y correctivo por personal calificado, conforme a lo establecido en los manuales.</w:t>
      </w:r>
    </w:p>
    <w:p w:rsidR="00B8671A" w:rsidRPr="00B8671A" w:rsidRDefault="00B8671A" w:rsidP="00B8671A">
      <w:pPr>
        <w:rPr>
          <w:rFonts w:ascii="Arial" w:hAnsi="Arial" w:cs="Arial"/>
          <w:sz w:val="18"/>
          <w:szCs w:val="18"/>
          <w:lang w:val="es-MX"/>
        </w:rPr>
      </w:pPr>
    </w:p>
    <w:p w:rsidR="00B8671A" w:rsidRPr="00B8671A" w:rsidRDefault="00B8671A" w:rsidP="00B8671A">
      <w:pPr>
        <w:rPr>
          <w:rFonts w:ascii="Arial" w:hAnsi="Arial" w:cs="Arial"/>
          <w:b/>
          <w:bCs/>
          <w:sz w:val="18"/>
          <w:szCs w:val="18"/>
          <w:lang w:val="es-MX"/>
        </w:rPr>
      </w:pPr>
      <w:r w:rsidRPr="00B8671A">
        <w:rPr>
          <w:rFonts w:ascii="Arial" w:hAnsi="Arial" w:cs="Arial"/>
          <w:b/>
          <w:bCs/>
          <w:sz w:val="18"/>
          <w:szCs w:val="18"/>
          <w:lang w:val="es-MX"/>
        </w:rPr>
        <w:t>Características de equipo en Partida 2 Alto flujo neonatal/</w:t>
      </w:r>
      <w:proofErr w:type="spellStart"/>
      <w:r w:rsidRPr="00B8671A">
        <w:rPr>
          <w:rFonts w:ascii="Arial" w:hAnsi="Arial" w:cs="Arial"/>
          <w:b/>
          <w:bCs/>
          <w:sz w:val="18"/>
          <w:szCs w:val="18"/>
          <w:lang w:val="es-MX"/>
        </w:rPr>
        <w:t>bcpap</w:t>
      </w:r>
      <w:proofErr w:type="spellEnd"/>
      <w:r w:rsidRPr="00B8671A">
        <w:rPr>
          <w:rFonts w:ascii="Arial" w:hAnsi="Arial" w:cs="Arial"/>
          <w:b/>
          <w:bCs/>
          <w:sz w:val="18"/>
          <w:szCs w:val="18"/>
          <w:lang w:val="es-MX"/>
        </w:rPr>
        <w:t>:</w:t>
      </w:r>
    </w:p>
    <w:p w:rsidR="00B8671A" w:rsidRPr="00B8671A" w:rsidRDefault="00B8671A" w:rsidP="00B8671A">
      <w:pPr>
        <w:rPr>
          <w:rFonts w:ascii="Arial" w:hAnsi="Arial" w:cs="Arial"/>
          <w:sz w:val="18"/>
          <w:szCs w:val="18"/>
          <w:lang w:val="es-MX"/>
        </w:rPr>
      </w:pPr>
      <w:r w:rsidRPr="00B8671A">
        <w:rPr>
          <w:rFonts w:ascii="Arial" w:hAnsi="Arial" w:cs="Arial"/>
          <w:sz w:val="18"/>
          <w:szCs w:val="18"/>
          <w:u w:val="single"/>
          <w:lang w:val="es-MX"/>
        </w:rPr>
        <w:t>Humidificador para suministro de oxígeno alto flujo neonatal de aire/oxígeno por interfaz nasal</w:t>
      </w:r>
    </w:p>
    <w:p w:rsidR="00B8671A" w:rsidRPr="00B8671A" w:rsidRDefault="00B8671A" w:rsidP="00B8671A">
      <w:pPr>
        <w:rPr>
          <w:rFonts w:ascii="Arial" w:hAnsi="Arial" w:cs="Arial"/>
          <w:sz w:val="18"/>
          <w:szCs w:val="18"/>
          <w:lang w:val="es-MX"/>
        </w:rPr>
      </w:pP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Sistema de oxigenoterapia para brindar asistencia ventilatoria mediante suministro de altos flujos de aire y oxígeno mezclados, humidificados y calentados a pacientes neonatales con respiración espontánea mediante cánula nasal, que a su vez, de manera alternativa brinde soporte respiratorio mediante presión positiva continua en la vía aérea (CPAP) mediante un gas humidificado, calentado y un generador de burbujas a pacientes neonatales con respiración espontánea a través de una máscara nasal.</w:t>
      </w:r>
    </w:p>
    <w:p w:rsidR="00B8671A" w:rsidRPr="00B8671A" w:rsidRDefault="00B8671A" w:rsidP="00805FAD">
      <w:pPr>
        <w:numPr>
          <w:ilvl w:val="0"/>
          <w:numId w:val="24"/>
        </w:numPr>
        <w:ind w:left="709" w:hanging="283"/>
        <w:rPr>
          <w:rFonts w:ascii="Arial" w:hAnsi="Arial" w:cs="Arial"/>
          <w:b/>
          <w:bCs/>
          <w:sz w:val="18"/>
          <w:szCs w:val="18"/>
          <w:lang w:val="es-MX"/>
        </w:rPr>
      </w:pPr>
      <w:r w:rsidRPr="00B8671A">
        <w:rPr>
          <w:rFonts w:ascii="Arial" w:hAnsi="Arial" w:cs="Arial"/>
          <w:b/>
          <w:bCs/>
          <w:sz w:val="18"/>
          <w:szCs w:val="18"/>
          <w:lang w:val="es-MX"/>
        </w:rPr>
        <w:t>Descripción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 Humidificador servo controlado.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1.1.1 Modos: invasivo y no invasivo.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1.1.2 Temperatura de la vía aérea a 34º C en modo no invasivo.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1.1.3 Temperatura de salida de la cámara de humidificación de 31° C en modo ventilación no invasiva.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1.1.4 Deberá contar con control de humedad.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1.1.5 Pantalla digital tipo LED de 3 dígitos, 7 segmentos.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1.1.6 Alarmas: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1.1.6.1 Alarmas audibles y visibles que despliegan en pantalla lo que originó el problema.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1.1.6.2 Alarma temperatura baja.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1.1.6.3 Alarma temperatura alta.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1.1.6.4 Alarma de fallo del circuito con alambre calefactor.</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1.1.6.5 Con botón silenciador de alarma de 2 minutos.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 Mezclador de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1.2.1 Rango ajustable de la concentración de oxígeno: 21 a 100%.</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1.2.2 Conexión tipo DISS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1.2.3 Precisión de FiO2: rango de error +/- 3% de la escala completa.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1.2.4 Puerto de salida principal y auxiliar.</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1.2.5 Aro de purga.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1.2.6 Alarma audible en caso de fallo de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 Controlador para el accionamiento del sistema de administración de fármacos en aerosol de alto rendimiento para su empleo en terapia de alto flujo.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1.3.1 Con modos de nebulización de 30 minutos y continuo.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1.3.2 Alarmas visuales de error de conexión y estatus de batería.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1.3.3 Indicadores de modo de nebulización.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1.3.4 Conector a corriente eléctrica y batería recargable con duración de al menos 45 minutos.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1.3.5 Nivel de ruido del nebulizador: &lt; 35 dB.</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1.3.6 Peso del controlador</w:t>
      </w:r>
      <w:proofErr w:type="gramStart"/>
      <w:r w:rsidRPr="00B8671A">
        <w:rPr>
          <w:rFonts w:ascii="Arial" w:hAnsi="Arial" w:cs="Arial"/>
          <w:sz w:val="18"/>
          <w:szCs w:val="18"/>
          <w:lang w:val="es-MX"/>
        </w:rPr>
        <w:t>:  &lt;</w:t>
      </w:r>
      <w:proofErr w:type="gramEnd"/>
      <w:r w:rsidRPr="00B8671A">
        <w:rPr>
          <w:rFonts w:ascii="Arial" w:hAnsi="Arial" w:cs="Arial"/>
          <w:sz w:val="18"/>
          <w:szCs w:val="18"/>
          <w:lang w:val="es-MX"/>
        </w:rPr>
        <w:t xml:space="preserve"> 250 gramos.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1.4 Debe de existir compatibilidad entre la torre de alto flujo neonatal y el nebulizador.</w:t>
      </w:r>
    </w:p>
    <w:p w:rsidR="00B8671A" w:rsidRPr="00B8671A" w:rsidRDefault="00B8671A" w:rsidP="00805FAD">
      <w:pPr>
        <w:numPr>
          <w:ilvl w:val="0"/>
          <w:numId w:val="24"/>
        </w:numPr>
        <w:ind w:left="709" w:hanging="283"/>
        <w:rPr>
          <w:rFonts w:ascii="Arial" w:hAnsi="Arial" w:cs="Arial"/>
          <w:b/>
          <w:bCs/>
          <w:sz w:val="18"/>
          <w:szCs w:val="18"/>
          <w:lang w:val="es-MX"/>
        </w:rPr>
      </w:pPr>
      <w:r w:rsidRPr="00B8671A">
        <w:rPr>
          <w:rFonts w:ascii="Arial" w:hAnsi="Arial" w:cs="Arial"/>
          <w:b/>
          <w:bCs/>
          <w:sz w:val="18"/>
          <w:szCs w:val="18"/>
          <w:lang w:val="es-MX"/>
        </w:rPr>
        <w:t>Accesorios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2.1 Base </w:t>
      </w:r>
      <w:proofErr w:type="spellStart"/>
      <w:r w:rsidRPr="00B8671A">
        <w:rPr>
          <w:rFonts w:ascii="Arial" w:hAnsi="Arial" w:cs="Arial"/>
          <w:sz w:val="18"/>
          <w:szCs w:val="18"/>
          <w:lang w:val="es-MX"/>
        </w:rPr>
        <w:t>rodable</w:t>
      </w:r>
      <w:proofErr w:type="spellEnd"/>
      <w:r w:rsidRPr="00B8671A">
        <w:rPr>
          <w:rFonts w:ascii="Arial" w:hAnsi="Arial" w:cs="Arial"/>
          <w:sz w:val="18"/>
          <w:szCs w:val="18"/>
          <w:lang w:val="es-MX"/>
        </w:rPr>
        <w:t xml:space="preserve"> con sistema de frenos en al menos 2 ruedas.</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2.2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de montaje para humidificador servo controlado y generador de burbujas.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2.3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de montaje para mezclador de aire y oxígeno.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2.4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para colocar el nebulizador a la base </w:t>
      </w:r>
      <w:proofErr w:type="spellStart"/>
      <w:r w:rsidRPr="00B8671A">
        <w:rPr>
          <w:rFonts w:ascii="Arial" w:hAnsi="Arial" w:cs="Arial"/>
          <w:sz w:val="18"/>
          <w:szCs w:val="18"/>
          <w:lang w:val="es-MX"/>
        </w:rPr>
        <w:t>rodable</w:t>
      </w:r>
      <w:proofErr w:type="spellEnd"/>
      <w:r w:rsidRPr="00B8671A">
        <w:rPr>
          <w:rFonts w:ascii="Arial" w:hAnsi="Arial" w:cs="Arial"/>
          <w:sz w:val="18"/>
          <w:szCs w:val="18"/>
          <w:lang w:val="es-MX"/>
        </w:rPr>
        <w:t xml:space="preserve"> de la torre de alto flujo.</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2.5 Sensor de temperatura dual reutilizable para humidificador servo controlado.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2.6 Cable calefactor dual reutilizable para humidificador servo controlado.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2.7 </w:t>
      </w:r>
      <w:proofErr w:type="spellStart"/>
      <w:r w:rsidRPr="00B8671A">
        <w:rPr>
          <w:rFonts w:ascii="Arial" w:hAnsi="Arial" w:cs="Arial"/>
          <w:sz w:val="18"/>
          <w:szCs w:val="18"/>
          <w:lang w:val="es-MX"/>
        </w:rPr>
        <w:t>Flujómetro</w:t>
      </w:r>
      <w:proofErr w:type="spellEnd"/>
      <w:r w:rsidRPr="00B8671A">
        <w:rPr>
          <w:rFonts w:ascii="Arial" w:hAnsi="Arial" w:cs="Arial"/>
          <w:sz w:val="18"/>
          <w:szCs w:val="18"/>
          <w:lang w:val="es-MX"/>
        </w:rPr>
        <w:t xml:space="preserve"> de 0 a 3.5 LPM.</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2.8 </w:t>
      </w:r>
      <w:proofErr w:type="spellStart"/>
      <w:r w:rsidRPr="00B8671A">
        <w:rPr>
          <w:rFonts w:ascii="Arial" w:hAnsi="Arial" w:cs="Arial"/>
          <w:sz w:val="18"/>
          <w:szCs w:val="18"/>
          <w:lang w:val="es-MX"/>
        </w:rPr>
        <w:t>Flujómetro</w:t>
      </w:r>
      <w:proofErr w:type="spellEnd"/>
      <w:r w:rsidRPr="00B8671A">
        <w:rPr>
          <w:rFonts w:ascii="Arial" w:hAnsi="Arial" w:cs="Arial"/>
          <w:sz w:val="18"/>
          <w:szCs w:val="18"/>
          <w:lang w:val="es-MX"/>
        </w:rPr>
        <w:t xml:space="preserve"> de 0 a 15 LPM.</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2.9 Manguera para suministro de aire con conector compatible para toma mural de la unidad médica. </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2.10 Manguera para suministro de oxígeno con conector compatible para toma mural de la unidad médica.</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 xml:space="preserve">2.11 Reguladores de presión para toma de aire y oxigeno con </w:t>
      </w:r>
      <w:proofErr w:type="spellStart"/>
      <w:r w:rsidRPr="00B8671A">
        <w:rPr>
          <w:rFonts w:ascii="Arial" w:hAnsi="Arial" w:cs="Arial"/>
          <w:sz w:val="18"/>
          <w:szCs w:val="18"/>
          <w:lang w:val="es-MX"/>
        </w:rPr>
        <w:t>bracket</w:t>
      </w:r>
      <w:proofErr w:type="spellEnd"/>
      <w:r w:rsidRPr="00B8671A">
        <w:rPr>
          <w:rFonts w:ascii="Arial" w:hAnsi="Arial" w:cs="Arial"/>
          <w:sz w:val="18"/>
          <w:szCs w:val="18"/>
          <w:lang w:val="es-MX"/>
        </w:rPr>
        <w:t xml:space="preserve"> de sujeción a la base </w:t>
      </w:r>
      <w:proofErr w:type="spellStart"/>
      <w:r w:rsidRPr="00B8671A">
        <w:rPr>
          <w:rFonts w:ascii="Arial" w:hAnsi="Arial" w:cs="Arial"/>
          <w:sz w:val="18"/>
          <w:szCs w:val="18"/>
          <w:lang w:val="es-MX"/>
        </w:rPr>
        <w:t>rodable</w:t>
      </w:r>
      <w:proofErr w:type="spellEnd"/>
      <w:r w:rsidRPr="00B8671A">
        <w:rPr>
          <w:rFonts w:ascii="Arial" w:hAnsi="Arial" w:cs="Arial"/>
          <w:sz w:val="18"/>
          <w:szCs w:val="18"/>
          <w:lang w:val="es-MX"/>
        </w:rPr>
        <w:t xml:space="preserve"> de alto flujo.</w:t>
      </w:r>
    </w:p>
    <w:p w:rsidR="00B8671A" w:rsidRPr="00B8671A" w:rsidRDefault="00B8671A" w:rsidP="00805FAD">
      <w:pPr>
        <w:numPr>
          <w:ilvl w:val="0"/>
          <w:numId w:val="24"/>
        </w:numPr>
        <w:ind w:left="709" w:hanging="283"/>
        <w:rPr>
          <w:rFonts w:ascii="Arial" w:hAnsi="Arial" w:cs="Arial"/>
          <w:b/>
          <w:bCs/>
          <w:sz w:val="18"/>
          <w:szCs w:val="18"/>
          <w:lang w:val="es-MX"/>
        </w:rPr>
      </w:pPr>
      <w:r w:rsidRPr="00B8671A">
        <w:rPr>
          <w:rFonts w:ascii="Arial" w:hAnsi="Arial" w:cs="Arial"/>
          <w:b/>
          <w:bCs/>
          <w:sz w:val="18"/>
          <w:szCs w:val="18"/>
          <w:lang w:val="es-MX"/>
        </w:rPr>
        <w:t>Mantenimiento</w:t>
      </w:r>
    </w:p>
    <w:p w:rsidR="00B8671A" w:rsidRDefault="00B8671A" w:rsidP="00B8671A">
      <w:pPr>
        <w:rPr>
          <w:rFonts w:ascii="Arial" w:hAnsi="Arial" w:cs="Arial"/>
          <w:sz w:val="18"/>
          <w:szCs w:val="18"/>
          <w:lang w:val="es-MX"/>
        </w:rPr>
      </w:pPr>
      <w:r w:rsidRPr="00B8671A">
        <w:rPr>
          <w:rFonts w:ascii="Arial" w:hAnsi="Arial" w:cs="Arial"/>
          <w:sz w:val="18"/>
          <w:szCs w:val="18"/>
          <w:lang w:val="es-MX"/>
        </w:rPr>
        <w:t>3.1 Preventivo y correctivo por personal calificado, conforme a lo establecido en los manuales.</w:t>
      </w:r>
    </w:p>
    <w:p w:rsidR="00B8671A" w:rsidRPr="00B8671A" w:rsidRDefault="00B8671A" w:rsidP="00805FAD">
      <w:pPr>
        <w:numPr>
          <w:ilvl w:val="0"/>
          <w:numId w:val="24"/>
        </w:numPr>
        <w:ind w:left="709" w:hanging="283"/>
        <w:rPr>
          <w:rFonts w:ascii="Arial" w:hAnsi="Arial" w:cs="Arial"/>
          <w:b/>
          <w:bCs/>
          <w:sz w:val="18"/>
          <w:szCs w:val="18"/>
          <w:lang w:val="es-MX"/>
        </w:rPr>
      </w:pPr>
      <w:r w:rsidRPr="00B8671A">
        <w:rPr>
          <w:rFonts w:ascii="Arial" w:hAnsi="Arial" w:cs="Arial"/>
          <w:b/>
          <w:bCs/>
          <w:sz w:val="18"/>
          <w:szCs w:val="18"/>
          <w:lang w:val="es-MX"/>
        </w:rPr>
        <w:t>Instalación</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4.1 Voltaje de alimentación 100 +/- 10V.</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4.2 Frecuencia de operación 50/60 Hz.</w:t>
      </w:r>
    </w:p>
    <w:p w:rsidR="00B8671A" w:rsidRPr="00B8671A" w:rsidRDefault="00B8671A" w:rsidP="00B8671A">
      <w:pPr>
        <w:rPr>
          <w:rFonts w:ascii="Arial" w:hAnsi="Arial" w:cs="Arial"/>
          <w:sz w:val="18"/>
          <w:szCs w:val="18"/>
          <w:lang w:val="es-MX"/>
        </w:rPr>
      </w:pPr>
      <w:r w:rsidRPr="00B8671A">
        <w:rPr>
          <w:rFonts w:ascii="Arial" w:hAnsi="Arial" w:cs="Arial"/>
          <w:sz w:val="18"/>
          <w:szCs w:val="18"/>
          <w:lang w:val="es-MX"/>
        </w:rPr>
        <w:t>4.3 Contacto polarizado grado médico.</w:t>
      </w:r>
    </w:p>
    <w:p w:rsidR="009D1E6A" w:rsidRDefault="009D1E6A" w:rsidP="009D1E6A">
      <w:pPr>
        <w:rPr>
          <w:rFonts w:ascii="Arial" w:hAnsi="Arial" w:cs="Arial"/>
          <w:sz w:val="18"/>
          <w:szCs w:val="18"/>
        </w:rPr>
      </w:pPr>
    </w:p>
    <w:p w:rsidR="009D1E6A" w:rsidRPr="001F4D32" w:rsidRDefault="009D1E6A" w:rsidP="009D1E6A">
      <w:pPr>
        <w:rPr>
          <w:rFonts w:ascii="Arial" w:hAnsi="Arial" w:cs="Arial"/>
          <w:b/>
          <w:sz w:val="18"/>
          <w:szCs w:val="18"/>
        </w:rPr>
      </w:pPr>
      <w:r w:rsidRPr="001F4D32">
        <w:rPr>
          <w:rFonts w:ascii="Arial" w:hAnsi="Arial" w:cs="Arial"/>
          <w:b/>
          <w:sz w:val="18"/>
          <w:szCs w:val="18"/>
        </w:rPr>
        <w:t>CAPACITACIÓN PARA LOS EQUIPOS</w:t>
      </w:r>
      <w:r w:rsidR="0061312E">
        <w:rPr>
          <w:rFonts w:ascii="Arial" w:hAnsi="Arial" w:cs="Arial"/>
          <w:b/>
          <w:sz w:val="18"/>
          <w:szCs w:val="18"/>
        </w:rPr>
        <w:t xml:space="preserve"> DE ALTO FLUJO</w:t>
      </w:r>
      <w:r w:rsidRPr="001F4D32">
        <w:rPr>
          <w:rFonts w:ascii="Arial" w:hAnsi="Arial" w:cs="Arial"/>
          <w:b/>
          <w:sz w:val="18"/>
          <w:szCs w:val="18"/>
        </w:rPr>
        <w:t xml:space="preserve"> </w:t>
      </w:r>
    </w:p>
    <w:p w:rsidR="009D1E6A" w:rsidRPr="001F4D32" w:rsidRDefault="009D1E6A" w:rsidP="009D1E6A">
      <w:pPr>
        <w:suppressAutoHyphens w:val="0"/>
        <w:ind w:right="333"/>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El </w:t>
      </w:r>
      <w:r w:rsidR="008C3555">
        <w:rPr>
          <w:rFonts w:ascii="Arial" w:hAnsi="Arial" w:cs="Arial"/>
          <w:sz w:val="18"/>
          <w:szCs w:val="18"/>
        </w:rPr>
        <w:t>participante</w:t>
      </w:r>
      <w:r w:rsidRPr="001F4D32">
        <w:rPr>
          <w:rFonts w:ascii="Arial" w:hAnsi="Arial" w:cs="Arial"/>
          <w:sz w:val="18"/>
          <w:szCs w:val="18"/>
        </w:rPr>
        <w:t xml:space="preserve"> adjudicado se obliga a capacitar al personal Médico y de Enfermería sin costo adicional para el Instituto dentro de los 15 (quince) días naturales siguientes al inicio de la vigencia del contrato para el debido funcionamiento de los equipos proporcionados, así como cuando se produzcan cambios de tecnología en estos.</w:t>
      </w:r>
    </w:p>
    <w:p w:rsidR="009D1E6A" w:rsidRPr="001F4D32" w:rsidRDefault="009D1E6A"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El licitante adjudicado presentará un Programa de Capacitación y Adiestramiento, que contenga: las características de la capacitación en el manejo y funcionamiento del equipo </w:t>
      </w:r>
      <w:r w:rsidR="009A6B91">
        <w:rPr>
          <w:rFonts w:ascii="Arial" w:hAnsi="Arial" w:cs="Arial"/>
          <w:sz w:val="18"/>
          <w:szCs w:val="18"/>
        </w:rPr>
        <w:t>de alto flujo</w:t>
      </w:r>
      <w:r w:rsidRPr="001F4D32">
        <w:rPr>
          <w:rFonts w:ascii="Arial" w:hAnsi="Arial" w:cs="Arial"/>
          <w:sz w:val="18"/>
          <w:szCs w:val="18"/>
        </w:rPr>
        <w:t>.</w:t>
      </w:r>
    </w:p>
    <w:p w:rsidR="009D1E6A" w:rsidRPr="001F4D32" w:rsidRDefault="009D1E6A"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Para el cumplimiento de las obligaciones descritas el </w:t>
      </w:r>
      <w:r w:rsidR="00532B8D">
        <w:rPr>
          <w:rFonts w:ascii="Arial" w:hAnsi="Arial" w:cs="Arial"/>
          <w:sz w:val="18"/>
          <w:szCs w:val="18"/>
        </w:rPr>
        <w:t>participante</w:t>
      </w:r>
      <w:r w:rsidRPr="001F4D32">
        <w:rPr>
          <w:rFonts w:ascii="Arial" w:hAnsi="Arial" w:cs="Arial"/>
          <w:sz w:val="18"/>
          <w:szCs w:val="18"/>
        </w:rPr>
        <w:t xml:space="preserve"> adjudicado se coordinará con el Director Médico y/o Subdirector Administrativo de las Unidades Hospitalarias, en donde van a ser entregados los equipos </w:t>
      </w:r>
      <w:r w:rsidR="009A6B91">
        <w:rPr>
          <w:rFonts w:ascii="Arial" w:hAnsi="Arial" w:cs="Arial"/>
          <w:sz w:val="18"/>
          <w:szCs w:val="18"/>
        </w:rPr>
        <w:t>de alto flujo</w:t>
      </w:r>
      <w:r w:rsidRPr="001F4D32">
        <w:rPr>
          <w:rFonts w:ascii="Arial" w:hAnsi="Arial" w:cs="Arial"/>
          <w:sz w:val="18"/>
          <w:szCs w:val="18"/>
        </w:rPr>
        <w:t xml:space="preserve">, a fin de conjuntar acciones encaminadas al cumplimiento del programa de capacitación y adiestramiento propuestos en esta convocatoria. </w:t>
      </w:r>
    </w:p>
    <w:p w:rsidR="009D1E6A" w:rsidRPr="001F4D32" w:rsidRDefault="009D1E6A" w:rsidP="009D1E6A">
      <w:pPr>
        <w:ind w:right="191"/>
        <w:jc w:val="both"/>
        <w:rPr>
          <w:rFonts w:ascii="Arial" w:hAnsi="Arial" w:cs="Arial"/>
          <w:sz w:val="18"/>
          <w:szCs w:val="18"/>
        </w:rPr>
      </w:pPr>
    </w:p>
    <w:p w:rsidR="009D1E6A" w:rsidRDefault="009D1E6A" w:rsidP="009D1E6A">
      <w:pPr>
        <w:ind w:right="191"/>
        <w:jc w:val="both"/>
        <w:rPr>
          <w:rFonts w:ascii="Arial" w:hAnsi="Arial" w:cs="Arial"/>
          <w:sz w:val="18"/>
          <w:szCs w:val="18"/>
        </w:rPr>
      </w:pPr>
      <w:r w:rsidRPr="001F4D32">
        <w:rPr>
          <w:rFonts w:ascii="Arial" w:hAnsi="Arial" w:cs="Arial"/>
          <w:sz w:val="18"/>
          <w:szCs w:val="18"/>
        </w:rPr>
        <w:t>El licitante adjudicado deberá proporcionar durante la vigencia del contrato de prestación de servicios sin costo extra para el IMSS, la capacitación que se requiera para el manejo y funcionamiento de los equipos.</w:t>
      </w:r>
    </w:p>
    <w:p w:rsidR="006F5ED5" w:rsidRDefault="006F5ED5" w:rsidP="009D1E6A">
      <w:pPr>
        <w:ind w:right="191"/>
        <w:jc w:val="both"/>
        <w:rPr>
          <w:rFonts w:ascii="Arial" w:hAnsi="Arial" w:cs="Arial"/>
          <w:sz w:val="18"/>
          <w:szCs w:val="18"/>
        </w:rPr>
      </w:pPr>
    </w:p>
    <w:p w:rsidR="006F5ED5" w:rsidRDefault="006F5ED5" w:rsidP="009D1E6A">
      <w:pPr>
        <w:ind w:right="191"/>
        <w:jc w:val="both"/>
        <w:rPr>
          <w:rFonts w:ascii="Arial" w:hAnsi="Arial" w:cs="Arial"/>
          <w:sz w:val="18"/>
          <w:szCs w:val="18"/>
        </w:rPr>
      </w:pPr>
      <w:r w:rsidRPr="006F5ED5">
        <w:rPr>
          <w:rFonts w:ascii="Arial" w:hAnsi="Arial" w:cs="Arial"/>
          <w:sz w:val="18"/>
          <w:szCs w:val="18"/>
        </w:rPr>
        <w:t>El licitante adjudicado estará obligado a capacitar posterior a la primera capacitación cuantas veces lo requiera el instituto</w:t>
      </w:r>
      <w:r w:rsidR="0025339C">
        <w:rPr>
          <w:rFonts w:ascii="Arial" w:hAnsi="Arial" w:cs="Arial"/>
          <w:sz w:val="18"/>
          <w:szCs w:val="18"/>
        </w:rPr>
        <w:t xml:space="preserve"> durante la vigencia del contrato</w:t>
      </w:r>
      <w:r w:rsidR="001650C9">
        <w:rPr>
          <w:rFonts w:ascii="Arial" w:hAnsi="Arial" w:cs="Arial"/>
          <w:sz w:val="18"/>
          <w:szCs w:val="18"/>
        </w:rPr>
        <w:t>, dentro de los tres días hábiles siguientes a la solicitud por parte del administrador del contrato y/o director de la unidad y/o director administrativo.</w:t>
      </w:r>
    </w:p>
    <w:p w:rsidR="006F5ED5" w:rsidRPr="001F4D32" w:rsidRDefault="006F5ED5" w:rsidP="009D1E6A">
      <w:pPr>
        <w:ind w:right="191"/>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El Director de cada unidad hospitalaria designará a la persona responsable del resguardo de dichos equipos.</w:t>
      </w:r>
    </w:p>
    <w:p w:rsidR="009D1E6A" w:rsidRPr="001F4D32" w:rsidRDefault="009D1E6A" w:rsidP="009D1E6A">
      <w:pPr>
        <w:rPr>
          <w:rFonts w:ascii="Arial" w:hAnsi="Arial" w:cs="Arial"/>
          <w:sz w:val="18"/>
          <w:szCs w:val="18"/>
        </w:rPr>
      </w:pPr>
    </w:p>
    <w:p w:rsidR="009D1E6A" w:rsidRDefault="009D1E6A" w:rsidP="009D1E6A">
      <w:pPr>
        <w:rPr>
          <w:rFonts w:ascii="Arial" w:hAnsi="Arial" w:cs="Arial"/>
          <w:b/>
          <w:sz w:val="18"/>
          <w:szCs w:val="18"/>
        </w:rPr>
      </w:pPr>
      <w:r w:rsidRPr="001F4D32">
        <w:rPr>
          <w:rFonts w:ascii="Arial" w:hAnsi="Arial" w:cs="Arial"/>
          <w:b/>
          <w:sz w:val="18"/>
          <w:szCs w:val="18"/>
        </w:rPr>
        <w:t>MANTENIMIENTO  PREVENTIVO Y CORRECTIVO</w:t>
      </w:r>
      <w:r w:rsidR="00C210E5" w:rsidRPr="001F4D32">
        <w:rPr>
          <w:rFonts w:ascii="Arial" w:hAnsi="Arial" w:cs="Arial"/>
          <w:b/>
          <w:sz w:val="18"/>
          <w:szCs w:val="18"/>
        </w:rPr>
        <w:t>,</w:t>
      </w:r>
      <w:r w:rsidRPr="001F4D32">
        <w:rPr>
          <w:rFonts w:ascii="Arial" w:hAnsi="Arial" w:cs="Arial"/>
          <w:b/>
          <w:sz w:val="18"/>
          <w:szCs w:val="18"/>
        </w:rPr>
        <w:t xml:space="preserve"> ASISTENCIA TÉCNICA</w:t>
      </w:r>
      <w:r w:rsidR="00C210E5" w:rsidRPr="001F4D32">
        <w:rPr>
          <w:rFonts w:ascii="Arial" w:hAnsi="Arial" w:cs="Arial"/>
          <w:b/>
          <w:sz w:val="18"/>
          <w:szCs w:val="18"/>
        </w:rPr>
        <w:t xml:space="preserve"> PARA</w:t>
      </w:r>
      <w:r w:rsidRPr="001F4D32">
        <w:rPr>
          <w:rFonts w:ascii="Arial" w:hAnsi="Arial" w:cs="Arial"/>
          <w:b/>
          <w:sz w:val="18"/>
          <w:szCs w:val="18"/>
        </w:rPr>
        <w:t xml:space="preserve"> LOS E</w:t>
      </w:r>
      <w:r w:rsidR="00C210E5" w:rsidRPr="001F4D32">
        <w:rPr>
          <w:rFonts w:ascii="Arial" w:hAnsi="Arial" w:cs="Arial"/>
          <w:b/>
          <w:sz w:val="18"/>
          <w:szCs w:val="18"/>
        </w:rPr>
        <w:t>Q</w:t>
      </w:r>
      <w:r w:rsidRPr="001F4D32">
        <w:rPr>
          <w:rFonts w:ascii="Arial" w:hAnsi="Arial" w:cs="Arial"/>
          <w:b/>
          <w:sz w:val="18"/>
          <w:szCs w:val="18"/>
        </w:rPr>
        <w:t xml:space="preserve">UIPOS </w:t>
      </w:r>
    </w:p>
    <w:p w:rsidR="0061312E" w:rsidRPr="001F4D32" w:rsidRDefault="0061312E" w:rsidP="009D1E6A">
      <w:pPr>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a) </w:t>
      </w:r>
      <w:r w:rsidRPr="001F4D32">
        <w:rPr>
          <w:rFonts w:ascii="Arial" w:hAnsi="Arial" w:cs="Arial"/>
          <w:sz w:val="18"/>
          <w:szCs w:val="18"/>
        </w:rPr>
        <w:tab/>
        <w:t xml:space="preserve">El </w:t>
      </w:r>
      <w:r w:rsidR="00532B8D">
        <w:rPr>
          <w:rFonts w:ascii="Arial" w:hAnsi="Arial" w:cs="Arial"/>
          <w:sz w:val="18"/>
          <w:szCs w:val="18"/>
        </w:rPr>
        <w:t>participante</w:t>
      </w:r>
      <w:r w:rsidRPr="001F4D32">
        <w:rPr>
          <w:rFonts w:ascii="Arial" w:hAnsi="Arial" w:cs="Arial"/>
          <w:sz w:val="18"/>
          <w:szCs w:val="18"/>
        </w:rPr>
        <w:t xml:space="preserve"> adjudicado proporcionará durante la vigencia del contrato y sin costo extra para el IMSS, el mantenimiento correctivo y preventivo de los equipos, para lo cual el licitante adjudicado deberá contar con personal técnico capacitado y en posibilidad de dar servicio</w:t>
      </w:r>
      <w:r w:rsidR="00782D56" w:rsidRPr="001F4D32">
        <w:rPr>
          <w:rFonts w:ascii="Arial" w:hAnsi="Arial" w:cs="Arial"/>
          <w:sz w:val="18"/>
          <w:szCs w:val="18"/>
        </w:rPr>
        <w:t xml:space="preserve"> a los equipos en cada Hospital </w:t>
      </w:r>
      <w:r w:rsidRPr="001F4D32">
        <w:rPr>
          <w:rFonts w:ascii="Arial" w:hAnsi="Arial" w:cs="Arial"/>
          <w:sz w:val="18"/>
          <w:szCs w:val="18"/>
        </w:rPr>
        <w:t xml:space="preserve">donde sean ubicados. </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D53C88">
        <w:rPr>
          <w:rFonts w:ascii="Arial" w:hAnsi="Arial" w:cs="Arial"/>
          <w:sz w:val="18"/>
          <w:szCs w:val="18"/>
        </w:rPr>
        <w:t xml:space="preserve">b) </w:t>
      </w:r>
      <w:r w:rsidRPr="00D53C88">
        <w:rPr>
          <w:rFonts w:ascii="Arial" w:hAnsi="Arial" w:cs="Arial"/>
          <w:sz w:val="18"/>
          <w:szCs w:val="18"/>
        </w:rPr>
        <w:tab/>
        <w:t xml:space="preserve">Para el caso de fallas en </w:t>
      </w:r>
      <w:r w:rsidR="009A6B91">
        <w:rPr>
          <w:rFonts w:ascii="Arial" w:hAnsi="Arial" w:cs="Arial"/>
          <w:sz w:val="18"/>
          <w:szCs w:val="18"/>
        </w:rPr>
        <w:t>los equipos</w:t>
      </w:r>
      <w:r w:rsidRPr="00D53C88">
        <w:rPr>
          <w:rFonts w:ascii="Arial" w:hAnsi="Arial" w:cs="Arial"/>
          <w:sz w:val="18"/>
          <w:szCs w:val="18"/>
        </w:rPr>
        <w:t xml:space="preserve">, el </w:t>
      </w:r>
      <w:r w:rsidR="00532B8D">
        <w:rPr>
          <w:rFonts w:ascii="Arial" w:hAnsi="Arial" w:cs="Arial"/>
          <w:sz w:val="18"/>
          <w:szCs w:val="18"/>
        </w:rPr>
        <w:t>participante</w:t>
      </w:r>
      <w:r w:rsidRPr="00D53C88">
        <w:rPr>
          <w:rFonts w:ascii="Arial" w:hAnsi="Arial" w:cs="Arial"/>
          <w:sz w:val="18"/>
          <w:szCs w:val="18"/>
        </w:rPr>
        <w:t xml:space="preserve"> adjudicado deberá a más tardar el día posterior al reporte por cualquier medio y por escrito, de parte del área Médica y/o Enfermería del IMSS, efectuar las reparaciones necesarias a entera satisfacción del área usuaria y si esto no es factible deberá reponer los</w:t>
      </w:r>
      <w:r w:rsidRPr="001F4D32">
        <w:rPr>
          <w:rFonts w:ascii="Arial" w:hAnsi="Arial" w:cs="Arial"/>
          <w:sz w:val="18"/>
          <w:szCs w:val="18"/>
        </w:rPr>
        <w:t xml:space="preserve"> equipos por otros de similares características en un plazo máximo de 3 (tres) días hábiles contados a partir de la notificación del IMSS.  El costo de las refacciones que en su caso se requieran será con cargo al licitante adjudicado.</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c) </w:t>
      </w:r>
      <w:r w:rsidRPr="001F4D32">
        <w:rPr>
          <w:rFonts w:ascii="Arial" w:hAnsi="Arial" w:cs="Arial"/>
          <w:sz w:val="18"/>
          <w:szCs w:val="18"/>
        </w:rPr>
        <w:tab/>
        <w:t>El licitante adjudicado deberá entregar por escrito en las Unidades Hospitalarias en el momento de la Instalación, un Programa de Trabajo Calendarizado para el Mantenimiento Preventivo,</w:t>
      </w:r>
      <w:r w:rsidR="00133260">
        <w:rPr>
          <w:rFonts w:ascii="Arial" w:hAnsi="Arial" w:cs="Arial"/>
          <w:sz w:val="18"/>
          <w:szCs w:val="18"/>
        </w:rPr>
        <w:t xml:space="preserve"> cada tres</w:t>
      </w:r>
      <w:r w:rsidR="00922157" w:rsidRPr="00922157">
        <w:rPr>
          <w:rFonts w:ascii="Arial" w:hAnsi="Arial" w:cs="Arial"/>
          <w:sz w:val="18"/>
          <w:szCs w:val="18"/>
        </w:rPr>
        <w:t xml:space="preserve"> meses</w:t>
      </w:r>
      <w:r w:rsidR="00922157">
        <w:rPr>
          <w:rFonts w:ascii="Arial" w:hAnsi="Arial" w:cs="Arial"/>
          <w:sz w:val="18"/>
          <w:szCs w:val="18"/>
        </w:rPr>
        <w:t>,</w:t>
      </w:r>
      <w:r w:rsidRPr="001F4D32">
        <w:rPr>
          <w:rFonts w:ascii="Arial" w:hAnsi="Arial" w:cs="Arial"/>
          <w:sz w:val="18"/>
          <w:szCs w:val="18"/>
        </w:rPr>
        <w:t xml:space="preserve"> el </w:t>
      </w:r>
      <w:r w:rsidR="00922157">
        <w:rPr>
          <w:rFonts w:ascii="Arial" w:hAnsi="Arial" w:cs="Arial"/>
          <w:sz w:val="18"/>
          <w:szCs w:val="18"/>
        </w:rPr>
        <w:t>cual</w:t>
      </w:r>
      <w:r w:rsidRPr="001F4D32">
        <w:rPr>
          <w:rFonts w:ascii="Arial" w:hAnsi="Arial" w:cs="Arial"/>
          <w:sz w:val="18"/>
          <w:szCs w:val="18"/>
        </w:rPr>
        <w:t xml:space="preserve"> deberá contar con el visto bueno del Director de la Unidad Hospitalaria.</w:t>
      </w:r>
    </w:p>
    <w:p w:rsidR="009D1E6A" w:rsidRPr="001F4D32" w:rsidRDefault="009D1E6A" w:rsidP="009D1E6A">
      <w:pPr>
        <w:ind w:left="426" w:right="191" w:hanging="426"/>
        <w:jc w:val="both"/>
        <w:rPr>
          <w:rFonts w:ascii="Arial" w:hAnsi="Arial" w:cs="Arial"/>
          <w:sz w:val="18"/>
          <w:szCs w:val="18"/>
        </w:rPr>
      </w:pPr>
    </w:p>
    <w:p w:rsidR="009D1E6A" w:rsidRPr="001F4D32" w:rsidRDefault="009D1E6A" w:rsidP="009D1E6A">
      <w:pPr>
        <w:ind w:left="426" w:right="191" w:hanging="426"/>
        <w:jc w:val="both"/>
        <w:rPr>
          <w:rFonts w:ascii="Arial" w:hAnsi="Arial" w:cs="Arial"/>
          <w:sz w:val="18"/>
          <w:szCs w:val="18"/>
        </w:rPr>
      </w:pPr>
      <w:r w:rsidRPr="001F4D32">
        <w:rPr>
          <w:rFonts w:ascii="Arial" w:hAnsi="Arial" w:cs="Arial"/>
          <w:sz w:val="18"/>
          <w:szCs w:val="18"/>
        </w:rPr>
        <w:t xml:space="preserve">d) </w:t>
      </w:r>
      <w:r w:rsidRPr="001F4D32">
        <w:rPr>
          <w:rFonts w:ascii="Arial" w:hAnsi="Arial" w:cs="Arial"/>
          <w:sz w:val="18"/>
          <w:szCs w:val="18"/>
        </w:rPr>
        <w:tab/>
        <w:t>El licitante adjudicado deberá proporcionar durante la vigencia del contrato sin costo extra para el IMSS, la asistencia técnica que se requiera para el manejo y funcionamiento de los equipos.</w:t>
      </w:r>
    </w:p>
    <w:p w:rsidR="009D1E6A" w:rsidRPr="001F4D32" w:rsidRDefault="009D1E6A" w:rsidP="009D1E6A">
      <w:pPr>
        <w:ind w:right="191"/>
        <w:jc w:val="both"/>
        <w:rPr>
          <w:rFonts w:ascii="Arial" w:hAnsi="Arial" w:cs="Arial"/>
          <w:sz w:val="18"/>
          <w:szCs w:val="18"/>
        </w:rPr>
      </w:pPr>
    </w:p>
    <w:p w:rsidR="009D1E6A" w:rsidRDefault="009D1E6A" w:rsidP="006F5ED5">
      <w:pPr>
        <w:ind w:left="426" w:right="191" w:hanging="426"/>
        <w:jc w:val="both"/>
        <w:rPr>
          <w:rFonts w:ascii="Arial" w:hAnsi="Arial" w:cs="Arial"/>
          <w:sz w:val="18"/>
          <w:szCs w:val="18"/>
        </w:rPr>
      </w:pPr>
      <w:r w:rsidRPr="001F4D32">
        <w:rPr>
          <w:rFonts w:ascii="Arial" w:hAnsi="Arial" w:cs="Arial"/>
          <w:sz w:val="18"/>
          <w:szCs w:val="18"/>
        </w:rPr>
        <w:t xml:space="preserve">e) </w:t>
      </w:r>
      <w:r w:rsidRPr="001F4D32">
        <w:rPr>
          <w:rFonts w:ascii="Arial" w:hAnsi="Arial" w:cs="Arial"/>
          <w:sz w:val="18"/>
          <w:szCs w:val="18"/>
        </w:rPr>
        <w:tab/>
        <w:t>El licitante adjudicado deberá realizar durante la vigencia del contrato, visitas de monitoreo a las Unidades Hospitalarias con una frecuencia de por lo menos cada 30 días naturales; informando en su caso, por escrito las observaciones que se presenten, al Director de las mismas.</w:t>
      </w:r>
    </w:p>
    <w:p w:rsidR="006F5ED5" w:rsidRDefault="006F5ED5" w:rsidP="006F5ED5">
      <w:pPr>
        <w:ind w:left="426" w:right="191" w:hanging="426"/>
        <w:jc w:val="both"/>
        <w:rPr>
          <w:rFonts w:ascii="Arial" w:hAnsi="Arial" w:cs="Arial"/>
          <w:sz w:val="18"/>
          <w:szCs w:val="18"/>
        </w:rPr>
      </w:pPr>
    </w:p>
    <w:p w:rsidR="009D1E6A" w:rsidRPr="001F4D32" w:rsidRDefault="009D1E6A" w:rsidP="009D1E6A">
      <w:pPr>
        <w:ind w:right="191"/>
        <w:jc w:val="both"/>
        <w:rPr>
          <w:rFonts w:ascii="Arial" w:hAnsi="Arial" w:cs="Arial"/>
          <w:sz w:val="18"/>
          <w:szCs w:val="18"/>
        </w:rPr>
      </w:pPr>
      <w:r w:rsidRPr="001F4D32">
        <w:rPr>
          <w:rFonts w:ascii="Arial" w:hAnsi="Arial" w:cs="Arial"/>
          <w:sz w:val="18"/>
          <w:szCs w:val="18"/>
        </w:rPr>
        <w:t xml:space="preserve">El proveedor deberá recolectar  </w:t>
      </w:r>
      <w:r w:rsidR="00FF1F0B">
        <w:rPr>
          <w:rFonts w:ascii="Arial" w:hAnsi="Arial" w:cs="Arial"/>
          <w:sz w:val="18"/>
          <w:szCs w:val="18"/>
        </w:rPr>
        <w:t>los equipos</w:t>
      </w:r>
      <w:r w:rsidRPr="001F4D32">
        <w:rPr>
          <w:rFonts w:ascii="Arial" w:hAnsi="Arial" w:cs="Arial"/>
          <w:sz w:val="18"/>
          <w:szCs w:val="18"/>
        </w:rPr>
        <w:t xml:space="preserve"> en los hospitales del Instituto a p</w:t>
      </w:r>
      <w:r w:rsidR="00D53C88">
        <w:rPr>
          <w:rFonts w:ascii="Arial" w:hAnsi="Arial" w:cs="Arial"/>
          <w:sz w:val="18"/>
          <w:szCs w:val="18"/>
        </w:rPr>
        <w:t xml:space="preserve">artir de treinta días naturales </w:t>
      </w:r>
      <w:r w:rsidRPr="001F4D32">
        <w:rPr>
          <w:rFonts w:ascii="Arial" w:hAnsi="Arial" w:cs="Arial"/>
          <w:sz w:val="18"/>
          <w:szCs w:val="18"/>
        </w:rPr>
        <w:t>posteriores al vencimiento del contrato, siempre y cuando los consumibles se hayan agotado.</w:t>
      </w:r>
    </w:p>
    <w:p w:rsidR="009D1E6A" w:rsidRPr="001F4D32" w:rsidRDefault="009D1E6A" w:rsidP="009D1E6A">
      <w:pPr>
        <w:suppressAutoHyphens w:val="0"/>
        <w:ind w:right="333"/>
        <w:jc w:val="both"/>
        <w:rPr>
          <w:rFonts w:ascii="Arial" w:hAnsi="Arial" w:cs="Arial"/>
          <w:sz w:val="18"/>
          <w:szCs w:val="18"/>
        </w:rPr>
      </w:pPr>
    </w:p>
    <w:p w:rsidR="009D785B" w:rsidRPr="001F4D32" w:rsidRDefault="009D785B" w:rsidP="00443CD8">
      <w:pPr>
        <w:jc w:val="both"/>
        <w:rPr>
          <w:rFonts w:ascii="Arial" w:hAnsi="Arial" w:cs="Arial"/>
          <w:b/>
          <w:sz w:val="18"/>
          <w:szCs w:val="18"/>
        </w:rPr>
      </w:pPr>
      <w:r w:rsidRPr="001F4D32">
        <w:rPr>
          <w:rFonts w:ascii="Arial" w:hAnsi="Arial" w:cs="Arial"/>
          <w:b/>
          <w:sz w:val="18"/>
          <w:szCs w:val="18"/>
        </w:rPr>
        <w:t>CANJE</w:t>
      </w:r>
    </w:p>
    <w:p w:rsidR="009D785B" w:rsidRPr="001F4D32" w:rsidRDefault="009D785B" w:rsidP="00443CD8">
      <w:pPr>
        <w:tabs>
          <w:tab w:val="left" w:pos="1085"/>
        </w:tabs>
        <w:jc w:val="both"/>
        <w:rPr>
          <w:rFonts w:ascii="Arial" w:hAnsi="Arial" w:cs="Arial"/>
          <w:sz w:val="18"/>
          <w:szCs w:val="18"/>
        </w:rPr>
      </w:pPr>
      <w:r w:rsidRPr="001F4D32">
        <w:rPr>
          <w:rFonts w:ascii="Arial" w:hAnsi="Arial" w:cs="Arial"/>
          <w:sz w:val="18"/>
          <w:szCs w:val="18"/>
        </w:rPr>
        <w:tab/>
      </w:r>
    </w:p>
    <w:p w:rsidR="009D785B" w:rsidRPr="001F4D32" w:rsidRDefault="009D785B" w:rsidP="00443CD8">
      <w:pPr>
        <w:jc w:val="both"/>
        <w:rPr>
          <w:rFonts w:ascii="Arial" w:hAnsi="Arial" w:cs="Arial"/>
          <w:sz w:val="18"/>
          <w:szCs w:val="18"/>
        </w:rPr>
      </w:pPr>
      <w:r w:rsidRPr="001F4D32">
        <w:rPr>
          <w:rFonts w:ascii="Arial" w:hAnsi="Arial" w:cs="Arial"/>
          <w:sz w:val="18"/>
          <w:szCs w:val="18"/>
        </w:rPr>
        <w:t xml:space="preserve">El Instituto, por conducto del Departamento de Control del Abasto y Suministro, podrá solicitar directamente al proveedor, dentro de los 3 días hábiles siguientes al momento en que se haya percatado del vicio oculto o problema de calidad, el canje de los bienes que presenten defectos, especificaciones distintas a las establecidas en el contrato o calidad inferior a la propuesta, vicios ocultos o bien, cuando el área usuaria manifieste alguna queja en el sentido de que el uso del bien puede afectar la calidad del servicio, debiendo notificar al proveedor. </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reponer los bienes sujetos a canje, en un plazo que no excederá de diez días hábiles, contados a partir de la fecha de su notificación.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Los lotes de los bienes terapéutico</w:t>
      </w:r>
      <w:r w:rsidR="00F43573" w:rsidRPr="001F4D32">
        <w:rPr>
          <w:rFonts w:ascii="Arial" w:hAnsi="Arial" w:cs="Arial"/>
          <w:sz w:val="18"/>
          <w:szCs w:val="18"/>
        </w:rPr>
        <w:t xml:space="preserve">s que se entreguen </w:t>
      </w:r>
      <w:r w:rsidRPr="001F4D32">
        <w:rPr>
          <w:rFonts w:ascii="Arial" w:hAnsi="Arial" w:cs="Arial"/>
          <w:sz w:val="18"/>
          <w:szCs w:val="18"/>
        </w:rPr>
        <w:t xml:space="preserve"> por motivo de canje, serán aceptados con el dictamen de un Tercero Autorizado por la Secretaría de Salud, en el que se constate que cumple con las especificaciones técnicas. En casos justificados por el área médica o solicitante, se podrán recibir por canje los lotes de bienes con el informe analítico </w:t>
      </w:r>
      <w:r w:rsidRPr="001F4D32">
        <w:rPr>
          <w:rFonts w:ascii="Arial" w:hAnsi="Arial" w:cs="Arial"/>
          <w:sz w:val="18"/>
          <w:szCs w:val="18"/>
        </w:rPr>
        <w:lastRenderedPageBreak/>
        <w:t>del laboratorio de control de calidad del fabricante, mediante el cual se constate de igual forma, que se cumple con las especificaciones técnicas.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deberá además verificar si otros lotes de estos bienes previamente entregados, presentan el defecto de calidad inicialmente detectado, de ser así deberá reponerlos por lotes ya corregidos.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En los casos que enseguida se detallan se procederá a la devolución del total de las existencias de los bienes al proveedor, informando a la COFEPRIS y a las áreas médicas, que se trate:</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con posterioridad a la entrega de lotes corregidos, se detecte el mismo defecto de lotes anteriores y éstos no hayan sido repuestos.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demuestre que un bien puede producir condiciones peligrosas o inseguras para las personas que los utilicen.</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w:t>
      </w:r>
      <w:r w:rsidRPr="001F4D32">
        <w:rPr>
          <w:rFonts w:ascii="Arial" w:hAnsi="Arial" w:cs="Arial"/>
          <w:sz w:val="18"/>
          <w:szCs w:val="18"/>
        </w:rPr>
        <w:tab/>
        <w:t>En caso de que se pueda reducir en forma drástica la utilidad para el fin destinado.</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El proveedor se obliga a responder por su cuenta y riesgo de los daños y/o perjuicios que por inobservancia o negligencia de su parte, llegue a causar a este Órgano de Operación y/o a terceros.</w:t>
      </w:r>
    </w:p>
    <w:p w:rsidR="009D785B" w:rsidRPr="001F4D32" w:rsidRDefault="009D785B" w:rsidP="00443CD8">
      <w:pPr>
        <w:jc w:val="both"/>
        <w:rPr>
          <w:rFonts w:ascii="Arial" w:hAnsi="Arial" w:cs="Arial"/>
          <w:sz w:val="18"/>
          <w:szCs w:val="18"/>
        </w:rPr>
      </w:pPr>
    </w:p>
    <w:p w:rsidR="009D785B" w:rsidRPr="001F4D32" w:rsidRDefault="009D785B" w:rsidP="00443CD8">
      <w:pPr>
        <w:jc w:val="both"/>
        <w:rPr>
          <w:rFonts w:ascii="Arial" w:hAnsi="Arial" w:cs="Arial"/>
          <w:sz w:val="18"/>
          <w:szCs w:val="18"/>
        </w:rPr>
      </w:pPr>
      <w:r w:rsidRPr="001F4D32">
        <w:rPr>
          <w:rFonts w:ascii="Arial" w:hAnsi="Arial" w:cs="Arial"/>
          <w:sz w:val="18"/>
          <w:szCs w:val="18"/>
        </w:rPr>
        <w:t>Todos los gastos que se generen con motivo del canje, correrán por cuenta del licitante.</w:t>
      </w:r>
    </w:p>
    <w:p w:rsidR="008B7CAD" w:rsidRPr="001F4D32" w:rsidRDefault="008B7CAD" w:rsidP="00443CD8">
      <w:pPr>
        <w:tabs>
          <w:tab w:val="left" w:pos="436"/>
          <w:tab w:val="left" w:pos="10218"/>
        </w:tabs>
        <w:jc w:val="both"/>
        <w:rPr>
          <w:rFonts w:ascii="Arial" w:eastAsia="Arial Unicode MS" w:hAnsi="Arial" w:cs="Arial"/>
          <w:sz w:val="18"/>
          <w:szCs w:val="18"/>
        </w:rPr>
      </w:pPr>
    </w:p>
    <w:p w:rsidR="00AA5464" w:rsidRPr="001F4D32" w:rsidRDefault="00AA5464" w:rsidP="00443CD8">
      <w:pPr>
        <w:tabs>
          <w:tab w:val="left" w:pos="426"/>
        </w:tabs>
        <w:jc w:val="both"/>
        <w:rPr>
          <w:rFonts w:ascii="Arial" w:hAnsi="Arial" w:cs="Arial"/>
          <w:b/>
          <w:bCs/>
          <w:sz w:val="18"/>
          <w:szCs w:val="18"/>
        </w:rPr>
      </w:pPr>
      <w:r w:rsidRPr="001F4D32">
        <w:rPr>
          <w:rFonts w:ascii="Arial" w:hAnsi="Arial" w:cs="Arial"/>
          <w:b/>
          <w:bCs/>
          <w:sz w:val="18"/>
          <w:szCs w:val="18"/>
        </w:rPr>
        <w:t>12.</w:t>
      </w:r>
      <w:r w:rsidRPr="001F4D32">
        <w:rPr>
          <w:rFonts w:ascii="Arial" w:hAnsi="Arial" w:cs="Arial"/>
          <w:b/>
          <w:bCs/>
          <w:sz w:val="18"/>
          <w:szCs w:val="18"/>
        </w:rPr>
        <w:tab/>
        <w:t>CONDICIONES DE PAGO:</w:t>
      </w:r>
    </w:p>
    <w:p w:rsidR="00AA5464" w:rsidRPr="001F4D32" w:rsidRDefault="00AA5464" w:rsidP="00443CD8">
      <w:pPr>
        <w:tabs>
          <w:tab w:val="left" w:pos="426"/>
        </w:tabs>
        <w:jc w:val="both"/>
        <w:rPr>
          <w:rFonts w:ascii="Arial" w:hAnsi="Arial" w:cs="Arial"/>
          <w:b/>
          <w:bCs/>
          <w:sz w:val="18"/>
          <w:szCs w:val="18"/>
        </w:rPr>
      </w:pPr>
    </w:p>
    <w:p w:rsidR="00532B8D" w:rsidRPr="00532B8D" w:rsidRDefault="00532B8D" w:rsidP="00532B8D">
      <w:pPr>
        <w:pStyle w:val="Sangra2detindependiente10"/>
        <w:tabs>
          <w:tab w:val="left" w:pos="-284"/>
          <w:tab w:val="left" w:pos="9498"/>
        </w:tabs>
        <w:spacing w:after="0" w:line="240" w:lineRule="auto"/>
        <w:ind w:left="0"/>
        <w:jc w:val="both"/>
        <w:rPr>
          <w:rFonts w:ascii="Arial" w:hAnsi="Arial" w:cs="Arial"/>
          <w:sz w:val="18"/>
          <w:szCs w:val="20"/>
        </w:rPr>
      </w:pPr>
      <w:r w:rsidRPr="00532B8D">
        <w:rPr>
          <w:rFonts w:ascii="Arial" w:hAnsi="Arial" w:cs="Arial"/>
          <w:sz w:val="18"/>
          <w:szCs w:val="20"/>
        </w:rPr>
        <w:t>El pago se efectuará en pesos mexicanos por clave consumida, a los 20 días naturales posteriores a la entrega por parte del proveedor, de los siguientes documentos:</w:t>
      </w:r>
      <w:r w:rsidRPr="00532B8D">
        <w:rPr>
          <w:rFonts w:ascii="Arial" w:hAnsi="Arial" w:cs="Arial"/>
          <w:sz w:val="18"/>
          <w:szCs w:val="20"/>
          <w:highlight w:val="green"/>
        </w:rPr>
        <w:t xml:space="preserve"> </w:t>
      </w:r>
    </w:p>
    <w:p w:rsidR="00532B8D" w:rsidRPr="00532B8D" w:rsidRDefault="00532B8D" w:rsidP="00532B8D">
      <w:pPr>
        <w:tabs>
          <w:tab w:val="left" w:pos="850"/>
          <w:tab w:val="left" w:pos="10632"/>
        </w:tabs>
        <w:jc w:val="both"/>
        <w:rPr>
          <w:rFonts w:ascii="Arial" w:hAnsi="Arial" w:cs="Arial"/>
          <w:sz w:val="18"/>
        </w:rPr>
      </w:pPr>
    </w:p>
    <w:p w:rsidR="00532B8D" w:rsidRPr="00532B8D"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rPr>
      </w:pPr>
      <w:r w:rsidRPr="00532B8D">
        <w:rPr>
          <w:rFonts w:ascii="Arial" w:hAnsi="Arial" w:cs="Arial"/>
          <w:sz w:val="18"/>
        </w:rPr>
        <w:t>CFDI (representación impresa del comprobante fiscal digital por internet) deberá contener el nombre, cargo y firma de Autorización del Administrador del contrato y que reúna los requisitos fiscales respectivos, en la que se indique los bienes entregados, numero de proveedor, numero de contrato o pedido, numero de alta(s) y orden de reposición, numero de fianza y nombre de la afianzadora, Opinión de cumplimiento de obligaciones fiscales en materia de seguridad social (IMSS), positiva y vigente, así como la descripción de los bienes recibidos, dichos documentos deberán ser entregados  en el Departamento de Presupuesto, Contabilidad y Erogaciones, sita en Belisario Domínguez No. 1000, Sector Libertad, C.P. 44340, Colonia Independencia, Guadalajara, Jalisco, en días hábiles de lunes a viernes y en el horario de 8:00 a 13:00 horas.</w:t>
      </w:r>
    </w:p>
    <w:p w:rsidR="00532B8D" w:rsidRPr="00532B8D"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rPr>
      </w:pPr>
      <w:r w:rsidRPr="00532B8D">
        <w:rPr>
          <w:rFonts w:ascii="Arial" w:hAnsi="Arial" w:cs="Arial"/>
          <w:sz w:val="18"/>
        </w:rPr>
        <w:t>Se deberán de expedir los comprobantes fiscales digitales por internet en el esquema de facturación electrónica, con las especificaciones normadas por el servicio de administración tributaria (SAT), a nombre del Instituto Mexicano del Seguro Social, con registro federal de contribuyentes IMS421231I45, domicilio en Avenida Paseo de la Reforma Numero 476, Colonia Juárez, C.P. 06600, demarcación territorial Cuauhtémoc, Ciudad de México.</w:t>
      </w:r>
    </w:p>
    <w:p w:rsidR="00532B8D" w:rsidRPr="00532B8D"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rPr>
      </w:pPr>
      <w:r w:rsidRPr="00532B8D">
        <w:rPr>
          <w:rFonts w:ascii="Arial" w:hAnsi="Arial" w:cs="Arial"/>
          <w:sz w:val="18"/>
        </w:rPr>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532B8D" w:rsidRPr="00532B8D" w:rsidRDefault="00532B8D" w:rsidP="00532B8D">
      <w:pPr>
        <w:tabs>
          <w:tab w:val="left" w:pos="1079"/>
          <w:tab w:val="left" w:pos="3091"/>
          <w:tab w:val="left" w:pos="10037"/>
        </w:tabs>
        <w:overflowPunct w:val="0"/>
        <w:autoSpaceDE w:val="0"/>
        <w:spacing w:after="120"/>
        <w:jc w:val="both"/>
        <w:textAlignment w:val="baseline"/>
        <w:rPr>
          <w:rFonts w:ascii="Arial" w:hAnsi="Arial" w:cs="Arial"/>
          <w:sz w:val="18"/>
        </w:rPr>
      </w:pPr>
      <w:r w:rsidRPr="00532B8D">
        <w:rPr>
          <w:rFonts w:ascii="Arial" w:hAnsi="Arial" w:cs="Arial"/>
          <w:sz w:val="18"/>
        </w:rPr>
        <w:t>El proveedor se obliga a no cancelar ante el SAT, el comprobante fiscal digital por internet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532B8D" w:rsidRPr="00532B8D" w:rsidRDefault="00532B8D" w:rsidP="00532B8D">
      <w:pPr>
        <w:tabs>
          <w:tab w:val="left" w:pos="1079"/>
          <w:tab w:val="left" w:pos="3091"/>
          <w:tab w:val="left" w:pos="10037"/>
        </w:tabs>
        <w:overflowPunct w:val="0"/>
        <w:autoSpaceDE w:val="0"/>
        <w:spacing w:after="120"/>
        <w:jc w:val="both"/>
        <w:textAlignment w:val="baseline"/>
        <w:rPr>
          <w:rFonts w:ascii="Arial" w:eastAsia="Calibri" w:hAnsi="Arial" w:cs="Arial"/>
          <w:sz w:val="18"/>
          <w:lang w:val="es-MX" w:eastAsia="en-US"/>
        </w:rPr>
      </w:pPr>
      <w:r w:rsidRPr="00532B8D">
        <w:rPr>
          <w:rFonts w:ascii="Arial" w:eastAsia="Calibri" w:hAnsi="Arial" w:cs="Arial"/>
          <w:sz w:val="18"/>
          <w:lang w:val="es-MX" w:eastAsia="en-US"/>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532B8D" w:rsidRPr="00532B8D" w:rsidRDefault="00532B8D" w:rsidP="00532B8D">
      <w:pPr>
        <w:ind w:right="-34"/>
        <w:jc w:val="both"/>
        <w:rPr>
          <w:rFonts w:ascii="Arial" w:hAnsi="Arial" w:cs="Arial"/>
          <w:sz w:val="18"/>
          <w:lang w:eastAsia="es-ES"/>
        </w:rPr>
      </w:pPr>
      <w:r w:rsidRPr="00532B8D">
        <w:rPr>
          <w:rFonts w:ascii="Arial" w:hAnsi="Arial" w:cs="Arial"/>
          <w:sz w:val="18"/>
          <w:lang w:eastAsia="es-ES"/>
        </w:rPr>
        <w:t>En caso de que el proveedor presente su factura con errores o deficiencias, el plazo de pago se ajustará en términos de los artículos 89 y 90 del reglamento.</w:t>
      </w:r>
    </w:p>
    <w:p w:rsidR="00532B8D" w:rsidRPr="00532B8D" w:rsidRDefault="00532B8D" w:rsidP="00532B8D">
      <w:pPr>
        <w:suppressAutoHyphens w:val="0"/>
        <w:jc w:val="both"/>
        <w:rPr>
          <w:rFonts w:ascii="Arial" w:hAnsi="Arial" w:cs="Arial"/>
          <w:sz w:val="18"/>
          <w:lang w:eastAsia="es-ES"/>
        </w:rPr>
      </w:pPr>
    </w:p>
    <w:p w:rsidR="00532B8D" w:rsidRPr="00532B8D" w:rsidRDefault="00532B8D" w:rsidP="00532B8D">
      <w:pPr>
        <w:suppressAutoHyphens w:val="0"/>
        <w:jc w:val="both"/>
        <w:rPr>
          <w:rFonts w:ascii="Arial" w:hAnsi="Arial" w:cs="Arial"/>
          <w:sz w:val="18"/>
          <w:lang w:eastAsia="es-ES"/>
        </w:rPr>
      </w:pPr>
      <w:r w:rsidRPr="00532B8D">
        <w:rPr>
          <w:rFonts w:ascii="Arial" w:hAnsi="Arial" w:cs="Arial"/>
          <w:sz w:val="18"/>
          <w:lang w:eastAsia="es-ES"/>
        </w:rPr>
        <w:t xml:space="preserve">El proveedor expedirá sus facturas en el esquema de facturación electrónica, la recepción de las mismas será a través del portal de servicios a proveedores y deberán ser proporcionadas en su formato </w:t>
      </w:r>
      <w:proofErr w:type="spellStart"/>
      <w:r w:rsidRPr="00532B8D">
        <w:rPr>
          <w:rFonts w:ascii="Arial" w:hAnsi="Arial" w:cs="Arial"/>
          <w:sz w:val="18"/>
          <w:lang w:eastAsia="es-ES"/>
        </w:rPr>
        <w:t>xml</w:t>
      </w:r>
      <w:proofErr w:type="spellEnd"/>
      <w:r w:rsidRPr="00532B8D">
        <w:rPr>
          <w:rFonts w:ascii="Arial" w:hAnsi="Arial" w:cs="Arial"/>
          <w:sz w:val="18"/>
          <w:lang w:eastAsia="es-ES"/>
        </w:rPr>
        <w:t xml:space="preserve">,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w:t>
      </w:r>
      <w:proofErr w:type="spellStart"/>
      <w:r w:rsidRPr="00532B8D">
        <w:rPr>
          <w:rFonts w:ascii="Arial" w:hAnsi="Arial" w:cs="Arial"/>
          <w:sz w:val="18"/>
          <w:lang w:eastAsia="es-ES"/>
        </w:rPr>
        <w:t>xml</w:t>
      </w:r>
      <w:proofErr w:type="spellEnd"/>
      <w:r w:rsidRPr="00532B8D">
        <w:rPr>
          <w:rFonts w:ascii="Arial" w:hAnsi="Arial" w:cs="Arial"/>
          <w:sz w:val="18"/>
          <w:lang w:eastAsia="es-ES"/>
        </w:rPr>
        <w:t xml:space="preserve">, del cual se originó o si la misma no es una representación fiel de </w:t>
      </w:r>
      <w:proofErr w:type="spellStart"/>
      <w:r w:rsidRPr="00532B8D">
        <w:rPr>
          <w:rFonts w:ascii="Arial" w:hAnsi="Arial" w:cs="Arial"/>
          <w:sz w:val="18"/>
          <w:lang w:eastAsia="es-ES"/>
        </w:rPr>
        <w:t>xml</w:t>
      </w:r>
      <w:proofErr w:type="spellEnd"/>
      <w:r w:rsidRPr="00532B8D">
        <w:rPr>
          <w:rFonts w:ascii="Arial" w:hAnsi="Arial" w:cs="Arial"/>
          <w:sz w:val="18"/>
          <w:lang w:eastAsia="es-ES"/>
        </w:rPr>
        <w:t xml:space="preserve"> origen. Para cualquier duda o aclaración dirigirse a los siguientes correos y teléfonos: carlos.rebollo@imss.gob.mx; nohemi.mendoza@imss.gob.mx, 0155 52 38 27 00 ext. 18724 y ext. 18676.</w:t>
      </w:r>
    </w:p>
    <w:p w:rsidR="00532B8D" w:rsidRPr="00532B8D" w:rsidRDefault="00532B8D" w:rsidP="00532B8D">
      <w:pPr>
        <w:tabs>
          <w:tab w:val="left" w:pos="1079"/>
          <w:tab w:val="left" w:pos="3091"/>
          <w:tab w:val="left" w:pos="10037"/>
        </w:tabs>
        <w:suppressAutoHyphens w:val="0"/>
        <w:overflowPunct w:val="0"/>
        <w:autoSpaceDE w:val="0"/>
        <w:spacing w:after="120"/>
        <w:jc w:val="both"/>
        <w:textAlignment w:val="baseline"/>
        <w:rPr>
          <w:rFonts w:ascii="Arial" w:hAnsi="Arial" w:cs="Arial"/>
          <w:sz w:val="18"/>
          <w:lang w:eastAsia="es-ES"/>
        </w:rPr>
      </w:pPr>
    </w:p>
    <w:p w:rsidR="00532B8D" w:rsidRPr="00532B8D" w:rsidRDefault="00532B8D" w:rsidP="00532B8D">
      <w:pPr>
        <w:tabs>
          <w:tab w:val="left" w:pos="-284"/>
          <w:tab w:val="left" w:pos="9498"/>
        </w:tabs>
        <w:suppressAutoHyphens w:val="0"/>
        <w:spacing w:after="120"/>
        <w:jc w:val="both"/>
        <w:rPr>
          <w:rFonts w:ascii="Arial" w:hAnsi="Arial" w:cs="Arial"/>
          <w:sz w:val="18"/>
          <w:lang w:eastAsia="es-ES"/>
        </w:rPr>
      </w:pPr>
      <w:r w:rsidRPr="00532B8D">
        <w:rPr>
          <w:rFonts w:ascii="Arial" w:hAnsi="Arial" w:cs="Arial"/>
          <w:bCs/>
          <w:iCs/>
          <w:sz w:val="18"/>
          <w:lang w:eastAsia="es-ES"/>
        </w:rPr>
        <w:t xml:space="preserve">El instituto efectuará el pago de los bienes suministrados a través del esquema electrónico </w:t>
      </w:r>
      <w:proofErr w:type="spellStart"/>
      <w:r w:rsidRPr="00532B8D">
        <w:rPr>
          <w:rFonts w:ascii="Arial" w:hAnsi="Arial" w:cs="Arial"/>
          <w:bCs/>
          <w:iCs/>
          <w:sz w:val="18"/>
          <w:lang w:eastAsia="es-ES"/>
        </w:rPr>
        <w:t>intrabancario</w:t>
      </w:r>
      <w:proofErr w:type="spellEnd"/>
      <w:r w:rsidRPr="00532B8D">
        <w:rPr>
          <w:rFonts w:ascii="Arial" w:hAnsi="Arial" w:cs="Arial"/>
          <w:bCs/>
          <w:iCs/>
          <w:sz w:val="18"/>
          <w:lang w:eastAsia="es-ES"/>
        </w:rPr>
        <w:t xml:space="preserve"> que el instituto tiene en operación, con </w:t>
      </w:r>
      <w:r w:rsidRPr="00532B8D">
        <w:rPr>
          <w:rFonts w:ascii="Arial" w:hAnsi="Arial" w:cs="Arial"/>
          <w:sz w:val="18"/>
          <w:lang w:eastAsia="es-ES"/>
        </w:rPr>
        <w:t xml:space="preserve">las instituciones bancarias siguientes: </w:t>
      </w:r>
      <w:proofErr w:type="spellStart"/>
      <w:r w:rsidRPr="00532B8D">
        <w:rPr>
          <w:rFonts w:ascii="Arial" w:hAnsi="Arial" w:cs="Arial"/>
          <w:sz w:val="18"/>
          <w:lang w:eastAsia="es-ES"/>
        </w:rPr>
        <w:t>banamex</w:t>
      </w:r>
      <w:proofErr w:type="spellEnd"/>
      <w:r w:rsidRPr="00532B8D">
        <w:rPr>
          <w:rFonts w:ascii="Arial" w:hAnsi="Arial" w:cs="Arial"/>
          <w:sz w:val="18"/>
          <w:lang w:eastAsia="es-ES"/>
        </w:rPr>
        <w:t xml:space="preserve">, s.a., </w:t>
      </w:r>
      <w:proofErr w:type="spellStart"/>
      <w:r w:rsidRPr="00532B8D">
        <w:rPr>
          <w:rFonts w:ascii="Arial" w:hAnsi="Arial" w:cs="Arial"/>
          <w:sz w:val="18"/>
          <w:lang w:eastAsia="es-ES"/>
        </w:rPr>
        <w:t>bbva</w:t>
      </w:r>
      <w:proofErr w:type="spellEnd"/>
      <w:r w:rsidRPr="00532B8D">
        <w:rPr>
          <w:rFonts w:ascii="Arial" w:hAnsi="Arial" w:cs="Arial"/>
          <w:sz w:val="18"/>
          <w:lang w:eastAsia="es-ES"/>
        </w:rPr>
        <w:t xml:space="preserve">, </w:t>
      </w:r>
      <w:proofErr w:type="spellStart"/>
      <w:r w:rsidRPr="00532B8D">
        <w:rPr>
          <w:rFonts w:ascii="Arial" w:hAnsi="Arial" w:cs="Arial"/>
          <w:sz w:val="18"/>
          <w:lang w:eastAsia="es-ES"/>
        </w:rPr>
        <w:t>banorte</w:t>
      </w:r>
      <w:proofErr w:type="spellEnd"/>
      <w:r w:rsidRPr="00532B8D">
        <w:rPr>
          <w:rFonts w:ascii="Arial" w:hAnsi="Arial" w:cs="Arial"/>
          <w:sz w:val="18"/>
          <w:lang w:eastAsia="es-ES"/>
        </w:rPr>
        <w:t xml:space="preserve">, s.a. y </w:t>
      </w:r>
      <w:proofErr w:type="spellStart"/>
      <w:r w:rsidRPr="00532B8D">
        <w:rPr>
          <w:rFonts w:ascii="Arial" w:hAnsi="Arial" w:cs="Arial"/>
          <w:sz w:val="18"/>
          <w:lang w:eastAsia="es-ES"/>
        </w:rPr>
        <w:t>scotiabank</w:t>
      </w:r>
      <w:proofErr w:type="spellEnd"/>
      <w:r w:rsidRPr="00532B8D">
        <w:rPr>
          <w:rFonts w:ascii="Arial" w:hAnsi="Arial" w:cs="Arial"/>
          <w:sz w:val="18"/>
          <w:lang w:eastAsia="es-ES"/>
        </w:rPr>
        <w:t xml:space="preserve"> </w:t>
      </w:r>
      <w:proofErr w:type="spellStart"/>
      <w:r w:rsidRPr="00532B8D">
        <w:rPr>
          <w:rFonts w:ascii="Arial" w:hAnsi="Arial" w:cs="Arial"/>
          <w:sz w:val="18"/>
          <w:lang w:eastAsia="es-ES"/>
        </w:rPr>
        <w:t>inverlat</w:t>
      </w:r>
      <w:proofErr w:type="spellEnd"/>
      <w:r w:rsidRPr="00532B8D">
        <w:rPr>
          <w:rFonts w:ascii="Arial" w:hAnsi="Arial" w:cs="Arial"/>
          <w:sz w:val="18"/>
          <w:lang w:eastAsia="es-ES"/>
        </w:rPr>
        <w:t xml:space="preserve">, s.a., para tal efecto deberá presentar en la subdirección administrativa de cada unidad hospitalaria,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w:t>
      </w:r>
    </w:p>
    <w:p w:rsidR="00532B8D" w:rsidRPr="00532B8D" w:rsidRDefault="00532B8D" w:rsidP="00532B8D">
      <w:pPr>
        <w:tabs>
          <w:tab w:val="left" w:pos="-284"/>
          <w:tab w:val="left" w:pos="9498"/>
        </w:tabs>
        <w:suppressAutoHyphens w:val="0"/>
        <w:spacing w:after="120"/>
        <w:jc w:val="both"/>
        <w:rPr>
          <w:rFonts w:ascii="Arial" w:hAnsi="Arial" w:cs="Arial"/>
          <w:sz w:val="18"/>
          <w:lang w:eastAsia="es-ES"/>
        </w:rPr>
      </w:pPr>
      <w:r w:rsidRPr="00532B8D">
        <w:rPr>
          <w:rFonts w:ascii="Arial" w:hAnsi="Arial" w:cs="Arial"/>
          <w:sz w:val="18"/>
          <w:lang w:eastAsia="es-ES"/>
        </w:rPr>
        <w:t>En caso de que el proveedor solicite el abono en una cuenta contratada en un banco diferente a los antes citados (</w:t>
      </w:r>
      <w:proofErr w:type="spellStart"/>
      <w:r w:rsidRPr="00532B8D">
        <w:rPr>
          <w:rFonts w:ascii="Arial" w:hAnsi="Arial" w:cs="Arial"/>
          <w:sz w:val="18"/>
          <w:lang w:eastAsia="es-ES"/>
        </w:rPr>
        <w:t>intrabancario</w:t>
      </w:r>
      <w:proofErr w:type="spellEnd"/>
      <w:r w:rsidRPr="00532B8D">
        <w:rPr>
          <w:rFonts w:ascii="Arial" w:hAnsi="Arial" w:cs="Arial"/>
          <w:sz w:val="18"/>
          <w:lang w:eastAsia="es-ES"/>
        </w:rPr>
        <w:t xml:space="preserve">), el instituto  realizará la instrucción de pago en la fecha de vencimiento del contra recibo y su aplicación se llevará a cabo al día hábil siguiente, de acuerdo con el mecanismo establecido por  </w:t>
      </w:r>
      <w:proofErr w:type="spellStart"/>
      <w:r w:rsidRPr="00532B8D">
        <w:rPr>
          <w:rFonts w:ascii="Arial" w:hAnsi="Arial" w:cs="Arial"/>
          <w:sz w:val="18"/>
          <w:lang w:eastAsia="es-ES"/>
        </w:rPr>
        <w:t>cecoban</w:t>
      </w:r>
      <w:proofErr w:type="spellEnd"/>
      <w:r w:rsidRPr="00532B8D">
        <w:rPr>
          <w:rFonts w:ascii="Arial" w:hAnsi="Arial" w:cs="Arial"/>
          <w:sz w:val="18"/>
          <w:lang w:eastAsia="es-ES"/>
        </w:rPr>
        <w:t>.</w:t>
      </w:r>
    </w:p>
    <w:p w:rsidR="00532B8D" w:rsidRPr="00532B8D" w:rsidRDefault="00532B8D" w:rsidP="00532B8D">
      <w:pPr>
        <w:tabs>
          <w:tab w:val="left" w:pos="-284"/>
          <w:tab w:val="left" w:pos="9498"/>
        </w:tabs>
        <w:suppressAutoHyphens w:val="0"/>
        <w:spacing w:after="120"/>
        <w:jc w:val="both"/>
        <w:rPr>
          <w:rFonts w:ascii="Arial" w:hAnsi="Arial" w:cs="Arial"/>
          <w:sz w:val="18"/>
          <w:lang w:eastAsia="es-ES"/>
        </w:rPr>
      </w:pPr>
      <w:r w:rsidRPr="00532B8D">
        <w:rPr>
          <w:rFonts w:ascii="Arial" w:hAnsi="Arial" w:cs="Arial"/>
          <w:sz w:val="18"/>
          <w:lang w:eastAsia="es-ES"/>
        </w:rPr>
        <w:t>Anexo a la solicitud de pago electrónico (</w:t>
      </w:r>
      <w:proofErr w:type="spellStart"/>
      <w:r w:rsidRPr="00532B8D">
        <w:rPr>
          <w:rFonts w:ascii="Arial" w:hAnsi="Arial" w:cs="Arial"/>
          <w:sz w:val="18"/>
          <w:lang w:eastAsia="es-ES"/>
        </w:rPr>
        <w:t>intrabancario</w:t>
      </w:r>
      <w:proofErr w:type="spellEnd"/>
      <w:r w:rsidRPr="00532B8D">
        <w:rPr>
          <w:rFonts w:ascii="Arial" w:hAnsi="Arial" w:cs="Arial"/>
          <w:sz w:val="18"/>
          <w:lang w:eastAsia="es-ES"/>
        </w:rPr>
        <w:t xml:space="preserve"> e interbancario) deberá el proveedor, presentar original y copia de la cédula del registro federal de contribuyentes, poder notarial e identificación oficial; los originales se solicitan únicamente para cotejar los datos y les será devueltos en el mismo acto.</w:t>
      </w:r>
    </w:p>
    <w:p w:rsidR="00532B8D" w:rsidRPr="00532B8D" w:rsidRDefault="00532B8D" w:rsidP="00532B8D">
      <w:pPr>
        <w:suppressAutoHyphens w:val="0"/>
        <w:spacing w:after="120"/>
        <w:jc w:val="both"/>
        <w:rPr>
          <w:rFonts w:ascii="Arial" w:hAnsi="Arial" w:cs="Arial"/>
          <w:sz w:val="18"/>
          <w:lang w:eastAsia="es-ES"/>
        </w:rPr>
      </w:pPr>
      <w:r w:rsidRPr="00532B8D">
        <w:rPr>
          <w:rFonts w:ascii="Arial" w:hAnsi="Arial" w:cs="Arial"/>
          <w:sz w:val="18"/>
          <w:lang w:eastAsia="es-ES"/>
        </w:rPr>
        <w:t>“El proveedor” cumplirá con la inscripción de sus trabajadores en el régimen obligatorio del seguro social, así como con el pago de las cuotas obreros patronales a que haya lugar, conforme a lo dispuesto en la ley del seguro social. “el instituto”, podrá verificar en cualquier momento el cumplimiento de dicha obligación.</w:t>
      </w:r>
    </w:p>
    <w:p w:rsidR="00532B8D" w:rsidRPr="00532B8D" w:rsidRDefault="00532B8D" w:rsidP="00532B8D">
      <w:pPr>
        <w:suppressAutoHyphens w:val="0"/>
        <w:spacing w:after="120"/>
        <w:jc w:val="both"/>
        <w:rPr>
          <w:rFonts w:ascii="Arial" w:hAnsi="Arial" w:cs="Arial"/>
          <w:sz w:val="18"/>
          <w:lang w:eastAsia="es-ES"/>
        </w:rPr>
      </w:pPr>
      <w:r w:rsidRPr="00532B8D">
        <w:rPr>
          <w:rFonts w:ascii="Arial" w:hAnsi="Arial" w:cs="Arial"/>
          <w:sz w:val="18"/>
          <w:lang w:eastAsia="es-ES"/>
        </w:rPr>
        <w:t>“El proveedor” acepta que “el instituto” por escrito y previo al cobro de cualquier factura, que de conformidad con lo dispuesto en el artículo 40b, último párrafo, de la ley del seguro social, en el supuesto de que durante la vigencia del presente contrato, se generen cuentas por liquidar a su cargo, liquidas y exigibles a favor de “el instituto” le sean aplicados como descuentos en los recursos que le corresponda percibir con motivo del presente instrumento, contra los adeudos que, en su caso tuviera por concepto de cuotas obrero patronales.</w:t>
      </w:r>
    </w:p>
    <w:p w:rsidR="00532B8D" w:rsidRPr="00532B8D" w:rsidRDefault="00532B8D" w:rsidP="00532B8D">
      <w:pPr>
        <w:tabs>
          <w:tab w:val="left" w:pos="-284"/>
          <w:tab w:val="left" w:pos="9498"/>
        </w:tabs>
        <w:suppressAutoHyphens w:val="0"/>
        <w:spacing w:after="120"/>
        <w:jc w:val="both"/>
        <w:rPr>
          <w:rFonts w:ascii="Arial" w:hAnsi="Arial" w:cs="Arial"/>
          <w:sz w:val="18"/>
          <w:lang w:eastAsia="es-ES"/>
        </w:rPr>
      </w:pPr>
      <w:r w:rsidRPr="00532B8D">
        <w:rPr>
          <w:rFonts w:ascii="Arial" w:hAnsi="Arial" w:cs="Arial"/>
          <w:sz w:val="18"/>
          <w:lang w:eastAsia="es-ES"/>
        </w:rPr>
        <w:t>Los proveedores que presten el servicio al instituto,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w:t>
      </w:r>
    </w:p>
    <w:p w:rsidR="00EE08D7" w:rsidRPr="001F4D32" w:rsidRDefault="00532B8D" w:rsidP="00532B8D">
      <w:pPr>
        <w:tabs>
          <w:tab w:val="left" w:pos="-284"/>
          <w:tab w:val="left" w:pos="9498"/>
        </w:tabs>
        <w:suppressAutoHyphens w:val="0"/>
        <w:spacing w:after="120"/>
        <w:jc w:val="both"/>
        <w:rPr>
          <w:rFonts w:ascii="Arial" w:hAnsi="Arial" w:cs="Arial"/>
          <w:sz w:val="18"/>
          <w:szCs w:val="18"/>
        </w:rPr>
      </w:pPr>
      <w:r w:rsidRPr="00532B8D">
        <w:rPr>
          <w:rFonts w:ascii="Arial" w:hAnsi="Arial" w:cs="Arial"/>
          <w:sz w:val="18"/>
          <w:lang w:eastAsia="es-ES"/>
        </w:rPr>
        <w:t>El pago de los bienes quedará condicionado proporcionalmente al pago que el proveedor deba efectuar por concepto de penas convencionales.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bCs/>
          <w:sz w:val="18"/>
          <w:szCs w:val="18"/>
          <w:lang w:val="es-ES_tradnl"/>
        </w:rPr>
      </w:pPr>
      <w:r w:rsidRPr="001F4D32">
        <w:rPr>
          <w:rFonts w:ascii="Arial" w:hAnsi="Arial" w:cs="Arial"/>
          <w:b/>
          <w:bCs/>
          <w:sz w:val="18"/>
          <w:szCs w:val="18"/>
          <w:lang w:val="es-ES_tradnl"/>
        </w:rPr>
        <w:t>12.1</w:t>
      </w:r>
      <w:r w:rsidRPr="001F4D32">
        <w:rPr>
          <w:rFonts w:ascii="Arial" w:hAnsi="Arial" w:cs="Arial"/>
          <w:b/>
          <w:bCs/>
          <w:sz w:val="18"/>
          <w:szCs w:val="18"/>
          <w:lang w:val="es-ES_tradnl"/>
        </w:rPr>
        <w:tab/>
        <w:t>MONEDA EN LA QUE DEBERÁN COTIZARSE LOS BIENES Y EFECTUARSE LOS PAGOS RESPECTIVOS.</w:t>
      </w:r>
    </w:p>
    <w:p w:rsidR="00AA5464" w:rsidRPr="001F4D32" w:rsidRDefault="00AA5464" w:rsidP="00443CD8">
      <w:pPr>
        <w:jc w:val="both"/>
        <w:rPr>
          <w:rFonts w:ascii="Arial" w:hAnsi="Arial" w:cs="Arial"/>
          <w:b/>
          <w:bCs/>
          <w:sz w:val="18"/>
          <w:szCs w:val="18"/>
          <w:lang w:val="es-ES_tradnl"/>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Las propuestas y el pago de los bienes se realizarán en pesos mexicanos a dos decimales.</w:t>
      </w:r>
    </w:p>
    <w:p w:rsidR="00C65E18" w:rsidRPr="001F4D32" w:rsidRDefault="00C65E18" w:rsidP="00443CD8">
      <w:pPr>
        <w:jc w:val="both"/>
        <w:rPr>
          <w:rFonts w:ascii="Arial" w:hAnsi="Arial" w:cs="Arial"/>
          <w:sz w:val="18"/>
          <w:szCs w:val="18"/>
        </w:rPr>
      </w:pPr>
    </w:p>
    <w:p w:rsidR="00AA5464" w:rsidRPr="001F4D32" w:rsidRDefault="00AA5464" w:rsidP="00443CD8">
      <w:pPr>
        <w:jc w:val="both"/>
        <w:rPr>
          <w:rFonts w:ascii="Arial" w:hAnsi="Arial" w:cs="Arial"/>
          <w:b/>
          <w:sz w:val="18"/>
          <w:szCs w:val="18"/>
        </w:rPr>
      </w:pPr>
      <w:r w:rsidRPr="001F4D32">
        <w:rPr>
          <w:rFonts w:ascii="Arial" w:hAnsi="Arial" w:cs="Arial"/>
          <w:b/>
          <w:sz w:val="18"/>
          <w:szCs w:val="18"/>
        </w:rPr>
        <w:t>12.2</w:t>
      </w:r>
      <w:r w:rsidRPr="001F4D32">
        <w:rPr>
          <w:rFonts w:ascii="Arial" w:hAnsi="Arial" w:cs="Arial"/>
          <w:b/>
          <w:sz w:val="18"/>
          <w:szCs w:val="18"/>
        </w:rPr>
        <w:tab/>
        <w:t xml:space="preserve"> IMPUESTOS Y DERECHOS:</w:t>
      </w:r>
    </w:p>
    <w:p w:rsidR="00AA5464" w:rsidRPr="001F4D32" w:rsidRDefault="00AA5464" w:rsidP="00443CD8">
      <w:pPr>
        <w:tabs>
          <w:tab w:val="left" w:pos="-284"/>
          <w:tab w:val="left" w:pos="9498"/>
        </w:tabs>
        <w:jc w:val="both"/>
        <w:rPr>
          <w:rFonts w:ascii="Arial" w:hAnsi="Arial" w:cs="Arial"/>
          <w:sz w:val="18"/>
          <w:szCs w:val="18"/>
        </w:rPr>
      </w:pPr>
    </w:p>
    <w:p w:rsidR="00AA5464" w:rsidRPr="001F4D32" w:rsidRDefault="00AA5464" w:rsidP="00443CD8">
      <w:pPr>
        <w:jc w:val="both"/>
        <w:rPr>
          <w:rFonts w:ascii="Arial" w:hAnsi="Arial" w:cs="Arial"/>
          <w:sz w:val="18"/>
          <w:szCs w:val="18"/>
        </w:rPr>
      </w:pPr>
      <w:r w:rsidRPr="001F4D32">
        <w:rPr>
          <w:rFonts w:ascii="Arial" w:hAnsi="Arial" w:cs="Arial"/>
          <w:sz w:val="18"/>
          <w:szCs w:val="18"/>
        </w:rPr>
        <w:t xml:space="preserve">Los impuestos y derechos que procedan con motivo de los bienes objeto de la presente </w:t>
      </w:r>
      <w:bookmarkStart w:id="2" w:name="_DV_M234"/>
      <w:bookmarkEnd w:id="2"/>
      <w:r w:rsidR="00571446" w:rsidRPr="00571446">
        <w:rPr>
          <w:rFonts w:ascii="Arial" w:hAnsi="Arial" w:cs="Arial"/>
          <w:sz w:val="18"/>
          <w:szCs w:val="18"/>
        </w:rPr>
        <w:t>Invitación a Cuando Menos Tres Personas</w:t>
      </w:r>
      <w:r w:rsidRPr="001F4D32">
        <w:rPr>
          <w:rFonts w:ascii="Arial" w:hAnsi="Arial" w:cs="Arial"/>
          <w:sz w:val="18"/>
          <w:szCs w:val="18"/>
        </w:rPr>
        <w:t>, serán pagados por el proveedor</w:t>
      </w:r>
      <w:bookmarkStart w:id="3" w:name="_DV_C248"/>
      <w:r w:rsidRPr="001F4D32">
        <w:rPr>
          <w:rStyle w:val="DeltaViewInsertion"/>
          <w:rFonts w:ascii="Arial" w:hAnsi="Arial" w:cs="Arial"/>
          <w:color w:val="auto"/>
          <w:sz w:val="18"/>
          <w:szCs w:val="18"/>
        </w:rPr>
        <w:t xml:space="preserve"> conforme a la legislación aplicable en la materia</w:t>
      </w:r>
      <w:bookmarkStart w:id="4" w:name="_DV_M235"/>
      <w:bookmarkEnd w:id="3"/>
      <w:bookmarkEnd w:id="4"/>
      <w:r w:rsidRPr="001F4D32">
        <w:rPr>
          <w:rFonts w:ascii="Arial" w:hAnsi="Arial" w:cs="Arial"/>
          <w:sz w:val="18"/>
          <w:szCs w:val="18"/>
        </w:rPr>
        <w:t>.</w:t>
      </w:r>
    </w:p>
    <w:p w:rsidR="00AA5464" w:rsidRPr="001F4D32" w:rsidRDefault="00AA5464" w:rsidP="00443CD8">
      <w:pPr>
        <w:jc w:val="both"/>
        <w:rPr>
          <w:rFonts w:ascii="Arial" w:hAnsi="Arial" w:cs="Arial"/>
          <w:sz w:val="18"/>
          <w:szCs w:val="18"/>
        </w:rPr>
      </w:pPr>
    </w:p>
    <w:p w:rsidR="00AA5464" w:rsidRPr="001F4D32" w:rsidRDefault="00AA5464" w:rsidP="00443CD8">
      <w:pPr>
        <w:tabs>
          <w:tab w:val="left" w:pos="-284"/>
          <w:tab w:val="left" w:pos="9498"/>
        </w:tabs>
        <w:jc w:val="both"/>
        <w:rPr>
          <w:rFonts w:ascii="Arial" w:hAnsi="Arial" w:cs="Arial"/>
          <w:sz w:val="18"/>
          <w:szCs w:val="18"/>
        </w:rPr>
      </w:pPr>
      <w:bookmarkStart w:id="5" w:name="_DV_M236"/>
      <w:bookmarkEnd w:id="5"/>
      <w:r w:rsidRPr="001F4D32">
        <w:rPr>
          <w:rFonts w:ascii="Arial" w:hAnsi="Arial" w:cs="Arial"/>
          <w:sz w:val="18"/>
          <w:szCs w:val="18"/>
        </w:rPr>
        <w:t>El Instituto sólo cubrirá el Impuesto al Valor Agregado de acuerdo a lo establecido en las disposiciones legales vigentes en la materia.</w:t>
      </w:r>
    </w:p>
    <w:p w:rsidR="008B7CAD" w:rsidRPr="001F4D32" w:rsidRDefault="008B7CAD" w:rsidP="00443CD8">
      <w:pPr>
        <w:tabs>
          <w:tab w:val="left" w:pos="-284"/>
          <w:tab w:val="left" w:pos="9498"/>
        </w:tabs>
        <w:jc w:val="both"/>
        <w:rPr>
          <w:rFonts w:ascii="Arial" w:hAnsi="Arial" w:cs="Arial"/>
          <w:sz w:val="18"/>
          <w:szCs w:val="18"/>
        </w:rPr>
      </w:pPr>
    </w:p>
    <w:p w:rsidR="00AA5464" w:rsidRPr="001F4D32" w:rsidRDefault="00AA5464" w:rsidP="00443CD8">
      <w:pPr>
        <w:tabs>
          <w:tab w:val="left" w:pos="851"/>
        </w:tabs>
        <w:jc w:val="both"/>
        <w:rPr>
          <w:rFonts w:ascii="Arial" w:hAnsi="Arial" w:cs="Arial"/>
          <w:b/>
          <w:bCs/>
          <w:sz w:val="18"/>
          <w:szCs w:val="18"/>
        </w:rPr>
      </w:pPr>
      <w:r w:rsidRPr="001F4D32">
        <w:rPr>
          <w:rFonts w:ascii="Arial" w:hAnsi="Arial" w:cs="Arial"/>
          <w:b/>
          <w:bCs/>
          <w:sz w:val="18"/>
          <w:szCs w:val="18"/>
        </w:rPr>
        <w:t>13.</w:t>
      </w:r>
      <w:r w:rsidR="009A65B4">
        <w:rPr>
          <w:rFonts w:ascii="Arial" w:hAnsi="Arial" w:cs="Arial"/>
          <w:b/>
          <w:bCs/>
          <w:sz w:val="18"/>
          <w:szCs w:val="18"/>
        </w:rPr>
        <w:t xml:space="preserve"> </w:t>
      </w:r>
      <w:r w:rsidRPr="001F4D32">
        <w:rPr>
          <w:rFonts w:ascii="Arial" w:hAnsi="Arial" w:cs="Arial"/>
          <w:b/>
          <w:bCs/>
          <w:sz w:val="18"/>
          <w:szCs w:val="18"/>
        </w:rPr>
        <w:t>COMUNICACIÓN DEL FALLO</w:t>
      </w:r>
    </w:p>
    <w:p w:rsidR="00AA5464" w:rsidRPr="001F4D32" w:rsidRDefault="00AA5464" w:rsidP="00443CD8">
      <w:pPr>
        <w:tabs>
          <w:tab w:val="left" w:pos="426"/>
        </w:tabs>
        <w:jc w:val="both"/>
        <w:rPr>
          <w:rFonts w:ascii="Arial" w:hAnsi="Arial" w:cs="Arial"/>
          <w:bCs/>
          <w:sz w:val="18"/>
          <w:szCs w:val="18"/>
        </w:rPr>
      </w:pPr>
    </w:p>
    <w:p w:rsidR="00AA5464" w:rsidRPr="001F4D32" w:rsidRDefault="00AA5464" w:rsidP="00443CD8">
      <w:pPr>
        <w:tabs>
          <w:tab w:val="left" w:pos="852"/>
        </w:tabs>
        <w:jc w:val="both"/>
        <w:rPr>
          <w:rFonts w:ascii="Arial" w:hAnsi="Arial" w:cs="Arial"/>
          <w:bCs/>
          <w:sz w:val="18"/>
          <w:szCs w:val="18"/>
        </w:rPr>
      </w:pPr>
      <w:r w:rsidRPr="001F4D32">
        <w:rPr>
          <w:rFonts w:ascii="Arial" w:hAnsi="Arial" w:cs="Arial"/>
          <w:bCs/>
          <w:sz w:val="18"/>
          <w:szCs w:val="18"/>
        </w:rPr>
        <w:t xml:space="preserve">Por tratarse de un procedimiento de contratación realizado de conformidad con lo previsto en el artículo 26 Bis, fracción II de la LAASSP, el acto de Fallo se dará a conocer a través de </w:t>
      </w:r>
      <w:proofErr w:type="spellStart"/>
      <w:r w:rsidRPr="001F4D32">
        <w:rPr>
          <w:rFonts w:ascii="Arial" w:hAnsi="Arial" w:cs="Arial"/>
          <w:bCs/>
          <w:sz w:val="18"/>
          <w:szCs w:val="18"/>
        </w:rPr>
        <w:t>C</w:t>
      </w:r>
      <w:r w:rsidR="008F5D0F" w:rsidRPr="001F4D32">
        <w:rPr>
          <w:rFonts w:ascii="Arial" w:hAnsi="Arial" w:cs="Arial"/>
          <w:bCs/>
          <w:sz w:val="18"/>
          <w:szCs w:val="18"/>
        </w:rPr>
        <w:t>ompraNet</w:t>
      </w:r>
      <w:proofErr w:type="spellEnd"/>
      <w:r w:rsidRPr="001F4D32">
        <w:rPr>
          <w:rFonts w:ascii="Arial" w:hAnsi="Arial" w:cs="Arial"/>
          <w:bCs/>
          <w:sz w:val="18"/>
          <w:szCs w:val="18"/>
        </w:rPr>
        <w:t xml:space="preserve">, a los </w:t>
      </w:r>
      <w:r w:rsidR="00EE6B48" w:rsidRPr="00EE6B48">
        <w:rPr>
          <w:rFonts w:ascii="Arial" w:hAnsi="Arial" w:cs="Arial"/>
          <w:bCs/>
          <w:sz w:val="18"/>
          <w:szCs w:val="18"/>
        </w:rPr>
        <w:t>participantes</w:t>
      </w:r>
      <w:r w:rsidRPr="001F4D32">
        <w:rPr>
          <w:rFonts w:ascii="Arial" w:hAnsi="Arial" w:cs="Arial"/>
          <w:bCs/>
          <w:sz w:val="18"/>
          <w:szCs w:val="18"/>
        </w:rPr>
        <w:t xml:space="preserve"> que se hayan registrado en el mismo sistema, se les enviará por correo electrónico el aviso de publicación en este medio.</w:t>
      </w:r>
    </w:p>
    <w:p w:rsidR="00AA5464" w:rsidRPr="001F4D32" w:rsidRDefault="00AA5464" w:rsidP="00443CD8">
      <w:pPr>
        <w:tabs>
          <w:tab w:val="left" w:pos="426"/>
        </w:tabs>
        <w:jc w:val="both"/>
        <w:rPr>
          <w:rFonts w:ascii="Arial" w:hAnsi="Arial" w:cs="Arial"/>
          <w:bCs/>
          <w:sz w:val="18"/>
          <w:szCs w:val="18"/>
        </w:rPr>
      </w:pPr>
    </w:p>
    <w:p w:rsidR="00AA5464" w:rsidRPr="001F4D32" w:rsidRDefault="00F43573" w:rsidP="00443CD8">
      <w:pPr>
        <w:tabs>
          <w:tab w:val="left" w:pos="852"/>
        </w:tabs>
        <w:jc w:val="both"/>
        <w:rPr>
          <w:rFonts w:ascii="Arial" w:hAnsi="Arial" w:cs="Arial"/>
          <w:bCs/>
          <w:sz w:val="18"/>
          <w:szCs w:val="18"/>
        </w:rPr>
      </w:pPr>
      <w:r w:rsidRPr="001F4D32">
        <w:rPr>
          <w:rFonts w:ascii="Arial" w:hAnsi="Arial" w:cs="Arial"/>
          <w:bCs/>
          <w:sz w:val="18"/>
          <w:szCs w:val="18"/>
        </w:rPr>
        <w:t>C</w:t>
      </w:r>
      <w:r w:rsidR="00AA5464" w:rsidRPr="001F4D32">
        <w:rPr>
          <w:rFonts w:ascii="Arial" w:hAnsi="Arial" w:cs="Arial"/>
          <w:bCs/>
          <w:sz w:val="18"/>
          <w:szCs w:val="18"/>
        </w:rPr>
        <w:t>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indicada en el numeral 3.2 y 14.2 de la presente Convocatoria.</w:t>
      </w:r>
    </w:p>
    <w:p w:rsidR="00AA5464" w:rsidRPr="001F4D32" w:rsidRDefault="00AA5464" w:rsidP="00443CD8">
      <w:pPr>
        <w:tabs>
          <w:tab w:val="left" w:pos="852"/>
        </w:tabs>
        <w:jc w:val="both"/>
        <w:rPr>
          <w:rFonts w:ascii="Arial" w:hAnsi="Arial" w:cs="Arial"/>
          <w:bCs/>
          <w:sz w:val="18"/>
          <w:szCs w:val="18"/>
        </w:rPr>
      </w:pPr>
    </w:p>
    <w:p w:rsidR="00F43573" w:rsidRPr="001F4D32" w:rsidRDefault="00F43573" w:rsidP="00F43573">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bCs/>
          <w:sz w:val="18"/>
          <w:szCs w:val="18"/>
        </w:rPr>
      </w:pPr>
      <w:r w:rsidRPr="001F4D32">
        <w:rPr>
          <w:rFonts w:ascii="Arial" w:hAnsi="Arial" w:cs="Arial"/>
          <w:bCs/>
          <w:sz w:val="18"/>
          <w:szCs w:val="18"/>
        </w:rPr>
        <w:t>Las actas de las juntas de aclaraciones, del acto de presentación y apertura de proposiciones y de notificación de fallo, se pondrán al finalizar los actos en el tablero de la Coordinación Delegacional de Abastecimiento y Equipamiento, ubicada en Periférico Sur No. 8000, Colonia Santa María Tequepexpan, San Pedro Tlaquepaque Jalisco, C.P. 45600, por un término no menor a 5 días hábiles.</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 xml:space="preserve">Asimismo, se difundirá un ejemplar de dichas actas en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 xml:space="preserve">para efectos de notificación a los </w:t>
      </w:r>
      <w:r w:rsidR="00EE6B48" w:rsidRPr="00EE6B48">
        <w:rPr>
          <w:rFonts w:ascii="Arial" w:hAnsi="Arial" w:cs="Arial"/>
          <w:sz w:val="18"/>
          <w:szCs w:val="18"/>
          <w:lang w:val="es-MX"/>
        </w:rPr>
        <w:t>participantes</w:t>
      </w:r>
      <w:r w:rsidRPr="001F4D32">
        <w:rPr>
          <w:rFonts w:ascii="Arial" w:hAnsi="Arial" w:cs="Arial"/>
          <w:sz w:val="18"/>
          <w:szCs w:val="18"/>
          <w:lang w:val="es-MX"/>
        </w:rPr>
        <w:t xml:space="preserve"> que hayan participado a través de </w:t>
      </w:r>
      <w:r w:rsidR="008F5D0F" w:rsidRPr="001F4D32">
        <w:rPr>
          <w:rFonts w:ascii="Arial" w:hAnsi="Arial" w:cs="Arial"/>
          <w:bCs/>
          <w:sz w:val="18"/>
          <w:szCs w:val="18"/>
        </w:rPr>
        <w:t>CompraNet</w:t>
      </w:r>
      <w:r w:rsidR="008F5D0F" w:rsidRPr="001F4D32">
        <w:rPr>
          <w:rFonts w:ascii="Arial" w:hAnsi="Arial" w:cs="Arial"/>
          <w:sz w:val="18"/>
          <w:szCs w:val="18"/>
          <w:lang w:val="es-MX"/>
        </w:rPr>
        <w:t xml:space="preserve"> </w:t>
      </w:r>
      <w:r w:rsidRPr="001F4D32">
        <w:rPr>
          <w:rFonts w:ascii="Arial" w:hAnsi="Arial" w:cs="Arial"/>
          <w:sz w:val="18"/>
          <w:szCs w:val="18"/>
          <w:lang w:val="es-MX"/>
        </w:rPr>
        <w:t>y a los que no hayan asistido al (los) acto(s), en el entendido de que este procedimiento sustituye el de notificación personal.</w:t>
      </w:r>
    </w:p>
    <w:p w:rsidR="00AA5464" w:rsidRPr="001F4D32" w:rsidRDefault="00AA5464" w:rsidP="00443CD8">
      <w:pPr>
        <w:jc w:val="both"/>
        <w:rPr>
          <w:rFonts w:ascii="Arial" w:hAnsi="Arial" w:cs="Arial"/>
          <w:sz w:val="18"/>
          <w:szCs w:val="18"/>
        </w:rPr>
      </w:pPr>
    </w:p>
    <w:p w:rsidR="00AA5464" w:rsidRPr="001F4D32" w:rsidRDefault="00AA5464" w:rsidP="00443CD8">
      <w:pPr>
        <w:jc w:val="both"/>
        <w:rPr>
          <w:rFonts w:ascii="Arial" w:hAnsi="Arial" w:cs="Arial"/>
          <w:sz w:val="18"/>
          <w:szCs w:val="18"/>
          <w:lang w:val="es-MX"/>
        </w:rPr>
      </w:pPr>
      <w:r w:rsidRPr="001F4D32">
        <w:rPr>
          <w:rFonts w:ascii="Arial" w:hAnsi="Arial" w:cs="Arial"/>
          <w:sz w:val="18"/>
          <w:szCs w:val="18"/>
          <w:lang w:val="es-MX"/>
        </w:rPr>
        <w:t>Independientemente de lo anterior, el contenido de dichas actas podrá ser consultado en el portal de transparencia “IMSS va a comprar” - “IMSS compró”.</w:t>
      </w:r>
    </w:p>
    <w:p w:rsidR="00963213" w:rsidRPr="001F4D32" w:rsidRDefault="00963213"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AA5464" w:rsidRPr="001F4D32">
        <w:rPr>
          <w:rFonts w:ascii="Arial" w:hAnsi="Arial" w:cs="Arial"/>
          <w:b/>
          <w:sz w:val="18"/>
          <w:szCs w:val="18"/>
        </w:rPr>
        <w:t>4</w:t>
      </w:r>
      <w:r w:rsidRPr="001F4D32">
        <w:rPr>
          <w:rFonts w:ascii="Arial" w:hAnsi="Arial" w:cs="Arial"/>
          <w:b/>
          <w:sz w:val="18"/>
          <w:szCs w:val="18"/>
        </w:rPr>
        <w:t>.</w:t>
      </w:r>
      <w:r w:rsidRPr="001F4D32">
        <w:rPr>
          <w:rFonts w:ascii="Arial" w:hAnsi="Arial" w:cs="Arial"/>
          <w:b/>
          <w:sz w:val="18"/>
          <w:szCs w:val="18"/>
        </w:rPr>
        <w:tab/>
      </w:r>
      <w:r w:rsidR="00515117" w:rsidRPr="001F4D32">
        <w:rPr>
          <w:rFonts w:ascii="Arial" w:hAnsi="Arial" w:cs="Arial"/>
          <w:b/>
          <w:sz w:val="18"/>
          <w:szCs w:val="18"/>
        </w:rPr>
        <w:t xml:space="preserve"> MODELO DE CONTRATO. </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Con fundamento en el artículo 29, fracción XVI de la LAASSP, se adjunta como </w:t>
      </w:r>
      <w:r w:rsidRPr="001F4D32">
        <w:rPr>
          <w:rFonts w:ascii="Arial" w:hAnsi="Arial" w:cs="Arial"/>
          <w:b/>
          <w:sz w:val="18"/>
          <w:szCs w:val="18"/>
        </w:rPr>
        <w:t xml:space="preserve">Anexo Número </w:t>
      </w:r>
      <w:r w:rsidR="00C60337" w:rsidRPr="001F4D32">
        <w:rPr>
          <w:rFonts w:ascii="Arial" w:hAnsi="Arial" w:cs="Arial"/>
          <w:b/>
          <w:sz w:val="18"/>
          <w:szCs w:val="18"/>
        </w:rPr>
        <w:t>1</w:t>
      </w:r>
      <w:r w:rsidR="00C210E5" w:rsidRPr="001F4D32">
        <w:rPr>
          <w:rFonts w:ascii="Arial" w:hAnsi="Arial" w:cs="Arial"/>
          <w:b/>
          <w:sz w:val="18"/>
          <w:szCs w:val="18"/>
        </w:rPr>
        <w:t>3</w:t>
      </w:r>
      <w:r w:rsidRPr="001F4D32">
        <w:rPr>
          <w:rFonts w:ascii="Arial" w:hAnsi="Arial" w:cs="Arial"/>
          <w:b/>
          <w:sz w:val="18"/>
          <w:szCs w:val="18"/>
        </w:rPr>
        <w:t xml:space="preserve"> (</w:t>
      </w:r>
      <w:r w:rsidR="00C60337" w:rsidRPr="001F4D32">
        <w:rPr>
          <w:rFonts w:ascii="Arial" w:hAnsi="Arial" w:cs="Arial"/>
          <w:b/>
          <w:sz w:val="18"/>
          <w:szCs w:val="18"/>
        </w:rPr>
        <w:t>TR</w:t>
      </w:r>
      <w:r w:rsidR="00C210E5" w:rsidRPr="001F4D32">
        <w:rPr>
          <w:rFonts w:ascii="Arial" w:hAnsi="Arial" w:cs="Arial"/>
          <w:b/>
          <w:sz w:val="18"/>
          <w:szCs w:val="18"/>
        </w:rPr>
        <w:t>E</w:t>
      </w:r>
      <w:r w:rsidR="00C60337" w:rsidRPr="001F4D32">
        <w:rPr>
          <w:rFonts w:ascii="Arial" w:hAnsi="Arial" w:cs="Arial"/>
          <w:b/>
          <w:sz w:val="18"/>
          <w:szCs w:val="18"/>
        </w:rPr>
        <w:t>CE</w:t>
      </w:r>
      <w:r w:rsidRPr="001F4D32">
        <w:rPr>
          <w:rFonts w:ascii="Arial" w:hAnsi="Arial" w:cs="Arial"/>
          <w:b/>
          <w:sz w:val="18"/>
          <w:szCs w:val="18"/>
        </w:rPr>
        <w:t>)</w:t>
      </w:r>
      <w:r w:rsidRPr="001F4D32">
        <w:rPr>
          <w:rFonts w:ascii="Arial" w:hAnsi="Arial" w:cs="Arial"/>
          <w:sz w:val="18"/>
          <w:szCs w:val="18"/>
        </w:rPr>
        <w:t>,</w:t>
      </w:r>
      <w:r w:rsidRPr="001F4D32">
        <w:rPr>
          <w:rFonts w:ascii="Arial" w:hAnsi="Arial" w:cs="Arial"/>
          <w:b/>
          <w:sz w:val="18"/>
          <w:szCs w:val="18"/>
        </w:rPr>
        <w:t xml:space="preserve"> </w:t>
      </w:r>
      <w:r w:rsidRPr="001F4D32">
        <w:rPr>
          <w:rFonts w:ascii="Arial" w:hAnsi="Arial" w:cs="Arial"/>
          <w:sz w:val="18"/>
          <w:szCs w:val="18"/>
        </w:rPr>
        <w:t xml:space="preserve">el modelo del contrato </w:t>
      </w:r>
      <w:r w:rsidR="003A58C7" w:rsidRPr="001F4D32">
        <w:rPr>
          <w:rFonts w:ascii="Arial" w:hAnsi="Arial" w:cs="Arial"/>
          <w:sz w:val="18"/>
          <w:szCs w:val="18"/>
        </w:rPr>
        <w:t xml:space="preserve">abierto </w:t>
      </w:r>
      <w:r w:rsidRPr="001F4D32">
        <w:rPr>
          <w:rFonts w:ascii="Arial" w:hAnsi="Arial" w:cs="Arial"/>
          <w:sz w:val="18"/>
          <w:szCs w:val="18"/>
        </w:rPr>
        <w:t xml:space="preserve">que será empleado para formalizar los derechos y obligaciones que se deriven de la presente </w:t>
      </w:r>
      <w:r w:rsidR="00571446" w:rsidRPr="00571446">
        <w:rPr>
          <w:rFonts w:ascii="Arial" w:hAnsi="Arial" w:cs="Arial"/>
          <w:sz w:val="18"/>
          <w:szCs w:val="18"/>
        </w:rPr>
        <w:t>Invitación a Cuando Menos Tres Personas</w:t>
      </w:r>
      <w:r w:rsidRPr="001F4D32">
        <w:rPr>
          <w:rFonts w:ascii="Arial" w:hAnsi="Arial" w:cs="Arial"/>
          <w:sz w:val="18"/>
          <w:szCs w:val="18"/>
        </w:rPr>
        <w:t xml:space="preserve">, el cual contiene en lo aplicable, los términos y condiciones previstos en el artículo 45, de la LAASSP, mismos que serán obligatorios para el licitante que resulte adjudicado, en el entendido de que su contenido será adecuado, en lo conducente, con motivo de lo determinado en la(s) junta(s) de aclaraciones y a lo que de acuerdo con lo ofertado en la </w:t>
      </w:r>
      <w:r w:rsidR="003A58C7" w:rsidRPr="001F4D32">
        <w:rPr>
          <w:rFonts w:ascii="Arial" w:hAnsi="Arial" w:cs="Arial"/>
          <w:sz w:val="18"/>
          <w:szCs w:val="18"/>
        </w:rPr>
        <w:t>proposición</w:t>
      </w:r>
      <w:r w:rsidRPr="001F4D32">
        <w:rPr>
          <w:rFonts w:ascii="Arial" w:hAnsi="Arial" w:cs="Arial"/>
          <w:sz w:val="18"/>
          <w:szCs w:val="18"/>
        </w:rPr>
        <w:t xml:space="preserve"> del licitante, le haya sido adjudicado en el fallo.</w:t>
      </w:r>
    </w:p>
    <w:p w:rsidR="00515117" w:rsidRPr="001F4D32" w:rsidRDefault="00515117" w:rsidP="00443CD8">
      <w:pPr>
        <w:jc w:val="both"/>
        <w:rPr>
          <w:rFonts w:ascii="Arial" w:hAnsi="Arial" w:cs="Arial"/>
          <w:b/>
          <w:sz w:val="18"/>
          <w:szCs w:val="18"/>
        </w:rPr>
      </w:pPr>
    </w:p>
    <w:p w:rsidR="00515117" w:rsidRPr="001F4D32" w:rsidRDefault="00515117" w:rsidP="00443CD8">
      <w:pPr>
        <w:jc w:val="both"/>
        <w:rPr>
          <w:rFonts w:ascii="Arial" w:hAnsi="Arial" w:cs="Arial"/>
          <w:sz w:val="18"/>
          <w:szCs w:val="18"/>
          <w:lang w:val="es-ES_tradnl"/>
        </w:rPr>
      </w:pPr>
      <w:r w:rsidRPr="001F4D32">
        <w:rPr>
          <w:rFonts w:ascii="Arial" w:hAnsi="Arial" w:cs="Arial"/>
          <w:sz w:val="18"/>
          <w:szCs w:val="18"/>
          <w:lang w:val="es-ES_tradnl"/>
        </w:rPr>
        <w:t>En caso de discrepancia, en el contenido del contrato en relación con el de la presente convocatoria, prevalecerá lo estipulado en esta última, así como el resultado de las juntas de aclaraciones.</w:t>
      </w:r>
    </w:p>
    <w:p w:rsidR="00B5754F" w:rsidRPr="001F4D32" w:rsidRDefault="00B5754F" w:rsidP="00443CD8">
      <w:pPr>
        <w:jc w:val="both"/>
        <w:rPr>
          <w:rFonts w:ascii="Arial" w:hAnsi="Arial" w:cs="Arial"/>
          <w:b/>
          <w:sz w:val="18"/>
          <w:szCs w:val="18"/>
        </w:rPr>
      </w:pPr>
    </w:p>
    <w:p w:rsidR="00515117" w:rsidRPr="001F4D32" w:rsidRDefault="003C0CEC" w:rsidP="00443CD8">
      <w:pPr>
        <w:jc w:val="both"/>
        <w:rPr>
          <w:rFonts w:ascii="Arial" w:hAnsi="Arial" w:cs="Arial"/>
          <w:b/>
          <w:sz w:val="18"/>
          <w:szCs w:val="18"/>
        </w:rPr>
      </w:pPr>
      <w:r w:rsidRPr="001F4D32">
        <w:rPr>
          <w:rFonts w:ascii="Arial" w:hAnsi="Arial" w:cs="Arial"/>
          <w:b/>
          <w:sz w:val="18"/>
          <w:szCs w:val="18"/>
        </w:rPr>
        <w:t>1</w:t>
      </w:r>
      <w:r w:rsidR="002114E5" w:rsidRPr="001F4D32">
        <w:rPr>
          <w:rFonts w:ascii="Arial" w:hAnsi="Arial" w:cs="Arial"/>
          <w:b/>
          <w:sz w:val="18"/>
          <w:szCs w:val="18"/>
        </w:rPr>
        <w:t>4</w:t>
      </w:r>
      <w:r w:rsidR="00E92A1E">
        <w:rPr>
          <w:rFonts w:ascii="Arial" w:hAnsi="Arial" w:cs="Arial"/>
          <w:b/>
          <w:sz w:val="18"/>
          <w:szCs w:val="18"/>
        </w:rPr>
        <w:t xml:space="preserve">.1. </w:t>
      </w:r>
      <w:r w:rsidR="00515117" w:rsidRPr="001F4D32">
        <w:rPr>
          <w:rFonts w:ascii="Arial" w:hAnsi="Arial" w:cs="Arial"/>
          <w:b/>
          <w:sz w:val="18"/>
          <w:szCs w:val="18"/>
        </w:rPr>
        <w:t xml:space="preserve">PERÍODO DE CONTRATACIÓN. </w:t>
      </w:r>
    </w:p>
    <w:p w:rsidR="00515117" w:rsidRPr="001F4D32" w:rsidRDefault="00515117" w:rsidP="00443CD8">
      <w:pPr>
        <w:jc w:val="both"/>
        <w:rPr>
          <w:rFonts w:ascii="Arial" w:hAnsi="Arial" w:cs="Arial"/>
          <w:b/>
          <w:sz w:val="18"/>
          <w:szCs w:val="18"/>
        </w:rPr>
      </w:pPr>
    </w:p>
    <w:p w:rsidR="00532B8D" w:rsidRPr="00532B8D" w:rsidRDefault="00532B8D" w:rsidP="00532B8D">
      <w:pPr>
        <w:jc w:val="both"/>
        <w:rPr>
          <w:rFonts w:ascii="Arial" w:hAnsi="Arial" w:cs="Arial"/>
          <w:sz w:val="18"/>
        </w:rPr>
      </w:pPr>
      <w:r w:rsidRPr="00532B8D">
        <w:rPr>
          <w:rFonts w:ascii="Arial" w:hAnsi="Arial" w:cs="Arial"/>
          <w:sz w:val="18"/>
        </w:rPr>
        <w:t xml:space="preserve">El (los) contrato(s) que, en su caso, sea(n) formalizado(s) con motivo de este procedimiento de contratación será por un período de vigencia que iniciara a partir </w:t>
      </w:r>
      <w:r w:rsidRPr="00532B8D">
        <w:rPr>
          <w:rFonts w:ascii="Arial" w:hAnsi="Arial" w:cs="Arial"/>
          <w:b/>
          <w:sz w:val="18"/>
        </w:rPr>
        <w:t>del día siguiente de la firma del contrato al 31 de  diciembre de 2024.</w:t>
      </w:r>
    </w:p>
    <w:p w:rsidR="00515117" w:rsidRPr="001F4D32" w:rsidRDefault="00515117" w:rsidP="00443CD8">
      <w:pPr>
        <w:rPr>
          <w:rFonts w:ascii="Arial" w:hAnsi="Arial" w:cs="Arial"/>
          <w:sz w:val="18"/>
          <w:szCs w:val="18"/>
        </w:rPr>
      </w:pPr>
    </w:p>
    <w:p w:rsidR="00515117" w:rsidRPr="001F4D32" w:rsidRDefault="003C0CEC" w:rsidP="00443CD8">
      <w:pPr>
        <w:rPr>
          <w:rFonts w:ascii="Arial" w:hAnsi="Arial" w:cs="Arial"/>
          <w:b/>
          <w:bCs/>
          <w:sz w:val="18"/>
          <w:szCs w:val="18"/>
        </w:rPr>
      </w:pPr>
      <w:r w:rsidRPr="001F4D32">
        <w:rPr>
          <w:rFonts w:ascii="Arial" w:hAnsi="Arial" w:cs="Arial"/>
          <w:b/>
          <w:sz w:val="18"/>
          <w:szCs w:val="18"/>
        </w:rPr>
        <w:t>1</w:t>
      </w:r>
      <w:r w:rsidR="002114E5" w:rsidRPr="001F4D32">
        <w:rPr>
          <w:rFonts w:ascii="Arial" w:hAnsi="Arial" w:cs="Arial"/>
          <w:b/>
          <w:sz w:val="18"/>
          <w:szCs w:val="18"/>
        </w:rPr>
        <w:t>4</w:t>
      </w:r>
      <w:r w:rsidR="00515117" w:rsidRPr="001F4D32">
        <w:rPr>
          <w:rFonts w:ascii="Arial" w:hAnsi="Arial" w:cs="Arial"/>
          <w:b/>
          <w:sz w:val="18"/>
          <w:szCs w:val="18"/>
        </w:rPr>
        <w:t>.2</w:t>
      </w:r>
      <w:r w:rsidR="00515117" w:rsidRPr="001F4D32">
        <w:rPr>
          <w:rFonts w:ascii="Arial" w:hAnsi="Arial" w:cs="Arial"/>
          <w:b/>
          <w:sz w:val="18"/>
          <w:szCs w:val="18"/>
        </w:rPr>
        <w:tab/>
      </w:r>
      <w:r w:rsidR="00515117" w:rsidRPr="001F4D32">
        <w:rPr>
          <w:rFonts w:ascii="Arial" w:hAnsi="Arial" w:cs="Arial"/>
          <w:b/>
          <w:bCs/>
          <w:sz w:val="18"/>
          <w:szCs w:val="18"/>
        </w:rPr>
        <w:t>FIRMA DEL CONTRATO:</w:t>
      </w:r>
    </w:p>
    <w:p w:rsidR="00515117" w:rsidRPr="001F4D32" w:rsidRDefault="00515117" w:rsidP="00443CD8">
      <w:pPr>
        <w:jc w:val="both"/>
        <w:rPr>
          <w:rFonts w:ascii="Arial" w:hAnsi="Arial" w:cs="Arial"/>
          <w:sz w:val="18"/>
          <w:szCs w:val="18"/>
        </w:rPr>
      </w:pPr>
    </w:p>
    <w:p w:rsidR="00A95282" w:rsidRPr="001F4D32" w:rsidRDefault="00A95282" w:rsidP="00443CD8">
      <w:pPr>
        <w:jc w:val="both"/>
        <w:rPr>
          <w:rFonts w:ascii="Arial" w:hAnsi="Arial" w:cs="Arial"/>
          <w:sz w:val="18"/>
          <w:szCs w:val="18"/>
        </w:rPr>
      </w:pPr>
      <w:r w:rsidRPr="001F4D32">
        <w:rPr>
          <w:rFonts w:ascii="Arial" w:hAnsi="Arial" w:cs="Arial"/>
          <w:sz w:val="18"/>
          <w:szCs w:val="18"/>
        </w:rPr>
        <w:t xml:space="preserve">Con fundamento en el artículo 46 de la LAASSP, el contrato se firmará </w:t>
      </w:r>
      <w:r w:rsidR="00E16895" w:rsidRPr="001F4D32">
        <w:rPr>
          <w:rFonts w:ascii="Arial" w:hAnsi="Arial" w:cs="Arial"/>
          <w:sz w:val="18"/>
          <w:szCs w:val="18"/>
        </w:rPr>
        <w:t>dentro de los quince días posteriores a la fecha de fallo</w:t>
      </w:r>
      <w:r w:rsidRPr="001F4D32">
        <w:rPr>
          <w:rFonts w:ascii="Arial" w:hAnsi="Arial" w:cs="Arial"/>
          <w:sz w:val="18"/>
          <w:szCs w:val="18"/>
        </w:rPr>
        <w:t>.</w:t>
      </w:r>
    </w:p>
    <w:p w:rsidR="00A95282" w:rsidRPr="001F4D32" w:rsidRDefault="00A95282" w:rsidP="00443CD8">
      <w:pPr>
        <w:jc w:val="both"/>
        <w:rPr>
          <w:rFonts w:ascii="Arial" w:hAnsi="Arial" w:cs="Arial"/>
          <w:color w:val="FF0000"/>
          <w:sz w:val="18"/>
          <w:szCs w:val="18"/>
        </w:rPr>
      </w:pPr>
    </w:p>
    <w:p w:rsidR="00A95282" w:rsidRPr="001F4D32" w:rsidRDefault="00A95282" w:rsidP="00443CD8">
      <w:pPr>
        <w:pStyle w:val="Sangradetextonormal"/>
        <w:spacing w:after="0"/>
        <w:ind w:left="0"/>
        <w:jc w:val="both"/>
        <w:rPr>
          <w:rFonts w:ascii="Arial" w:hAnsi="Arial" w:cs="Arial"/>
          <w:sz w:val="18"/>
          <w:szCs w:val="18"/>
        </w:rPr>
      </w:pPr>
      <w:r w:rsidRPr="001F4D32">
        <w:rPr>
          <w:rFonts w:ascii="Arial" w:hAnsi="Arial" w:cs="Arial"/>
          <w:sz w:val="18"/>
          <w:szCs w:val="18"/>
        </w:rPr>
        <w:t>Si el (los) licitante (s) a quien se le hubiere (n)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en términos del artículo 59 de la LAASSP.</w:t>
      </w:r>
    </w:p>
    <w:p w:rsidR="00361155" w:rsidRPr="001F4D32" w:rsidRDefault="00E92A1E" w:rsidP="00443CD8">
      <w:pPr>
        <w:suppressAutoHyphens w:val="0"/>
        <w:spacing w:before="100" w:beforeAutospacing="1"/>
        <w:rPr>
          <w:rFonts w:ascii="Arial" w:hAnsi="Arial" w:cs="Arial"/>
          <w:b/>
          <w:sz w:val="18"/>
          <w:szCs w:val="18"/>
          <w:lang w:val="es-MX" w:eastAsia="en-US"/>
        </w:rPr>
      </w:pPr>
      <w:r>
        <w:rPr>
          <w:rFonts w:ascii="Arial" w:hAnsi="Arial" w:cs="Arial"/>
          <w:b/>
          <w:sz w:val="18"/>
          <w:szCs w:val="18"/>
          <w:lang w:val="es-MX" w:eastAsia="en-US"/>
        </w:rPr>
        <w:t xml:space="preserve">14.3. </w:t>
      </w:r>
      <w:r w:rsidR="00234C45" w:rsidRPr="001F4D32">
        <w:rPr>
          <w:rFonts w:ascii="Arial" w:hAnsi="Arial" w:cs="Arial"/>
          <w:b/>
          <w:sz w:val="18"/>
          <w:szCs w:val="18"/>
          <w:lang w:val="es-MX" w:eastAsia="en-US"/>
        </w:rPr>
        <w:t>RESCISIÓN</w:t>
      </w:r>
      <w:r w:rsidR="00361155" w:rsidRPr="001F4D32">
        <w:rPr>
          <w:rFonts w:ascii="Arial" w:hAnsi="Arial" w:cs="Arial"/>
          <w:b/>
          <w:sz w:val="18"/>
          <w:szCs w:val="18"/>
          <w:lang w:val="es-MX" w:eastAsia="en-US"/>
        </w:rPr>
        <w:t xml:space="preserve"> ADMINISTRATIVA DEL CONTRATO: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 xml:space="preserve">El Instituto podrá rescindir administrativamente, en cualquier momento, el contrato que, en su caso, sea adjudicado con motivo de la presente </w:t>
      </w:r>
      <w:r w:rsidR="00571446" w:rsidRPr="00571446">
        <w:rPr>
          <w:rFonts w:ascii="Arial" w:hAnsi="Arial" w:cs="Arial"/>
          <w:sz w:val="18"/>
          <w:szCs w:val="18"/>
          <w:lang w:val="es-MX" w:eastAsia="en-US"/>
        </w:rPr>
        <w:t>Invitación a Cuando Menos Tres Personas</w:t>
      </w:r>
      <w:r w:rsidRPr="001F4D32">
        <w:rPr>
          <w:rFonts w:ascii="Arial" w:hAnsi="Arial" w:cs="Arial"/>
          <w:sz w:val="18"/>
          <w:szCs w:val="18"/>
          <w:lang w:val="es-MX" w:eastAsia="en-US"/>
        </w:rPr>
        <w:t>,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361155" w:rsidRPr="001F4D32" w:rsidRDefault="00361155" w:rsidP="00443CD8">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El Instituto podrá a su juicio suspender el trámite del procedimiento de rescisión, cuando se hubiera iniciado un procedimiento de conciliación respecto del contrato materia de la rescisión.</w:t>
      </w:r>
    </w:p>
    <w:p w:rsidR="000B5596" w:rsidRPr="001F4D32" w:rsidRDefault="000B5596" w:rsidP="00443CD8">
      <w:pPr>
        <w:tabs>
          <w:tab w:val="left" w:pos="5580"/>
          <w:tab w:val="left" w:pos="7260"/>
        </w:tabs>
        <w:jc w:val="both"/>
        <w:outlineLvl w:val="0"/>
        <w:rPr>
          <w:rFonts w:ascii="Arial" w:hAnsi="Arial" w:cs="Arial"/>
          <w:sz w:val="18"/>
          <w:szCs w:val="18"/>
          <w:lang w:val="es-MX" w:eastAsia="en-US"/>
        </w:rPr>
      </w:pPr>
    </w:p>
    <w:p w:rsidR="006E5FB1" w:rsidRPr="001F4D32" w:rsidRDefault="006E5FB1" w:rsidP="00443CD8">
      <w:pPr>
        <w:tabs>
          <w:tab w:val="left" w:pos="5580"/>
          <w:tab w:val="left" w:pos="7260"/>
        </w:tabs>
        <w:jc w:val="both"/>
        <w:outlineLvl w:val="0"/>
        <w:rPr>
          <w:rFonts w:ascii="Arial" w:hAnsi="Arial" w:cs="Arial"/>
          <w:sz w:val="18"/>
          <w:szCs w:val="18"/>
          <w:lang w:val="es-MX" w:eastAsia="en-US"/>
        </w:rPr>
      </w:pPr>
      <w:r w:rsidRPr="001F4D32">
        <w:rPr>
          <w:rFonts w:ascii="Arial" w:hAnsi="Arial" w:cs="Arial"/>
          <w:sz w:val="18"/>
          <w:szCs w:val="18"/>
          <w:lang w:val="es-MX" w:eastAsia="en-US"/>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361155" w:rsidRPr="001F4D32" w:rsidRDefault="00361155" w:rsidP="003B10E7">
      <w:pPr>
        <w:suppressAutoHyphens w:val="0"/>
        <w:spacing w:before="100" w:beforeAutospacing="1"/>
        <w:jc w:val="both"/>
        <w:rPr>
          <w:rFonts w:ascii="Arial" w:hAnsi="Arial" w:cs="Arial"/>
          <w:sz w:val="18"/>
          <w:szCs w:val="18"/>
          <w:lang w:val="es-MX" w:eastAsia="en-US"/>
        </w:rPr>
      </w:pPr>
      <w:r w:rsidRPr="001F4D32">
        <w:rPr>
          <w:rFonts w:ascii="Arial" w:hAnsi="Arial" w:cs="Arial"/>
          <w:sz w:val="18"/>
          <w:szCs w:val="18"/>
          <w:lang w:val="es-MX" w:eastAsia="en-US"/>
        </w:rPr>
        <w:t>Concluido el procedimiento de rescisión correspondiente, el Instituto procederá conforme a lo previsto en el Artículo 99 del Reglamento de la Ley.</w:t>
      </w:r>
    </w:p>
    <w:p w:rsidR="00E27290" w:rsidRPr="001F4D32" w:rsidRDefault="00E27290" w:rsidP="00443CD8">
      <w:pPr>
        <w:pStyle w:val="NormalWeb"/>
        <w:spacing w:before="0" w:after="0"/>
        <w:rPr>
          <w:rFonts w:ascii="Arial" w:eastAsia="Times New Roman" w:hAnsi="Arial" w:cs="Arial"/>
          <w:b/>
          <w:sz w:val="18"/>
          <w:szCs w:val="18"/>
        </w:rPr>
      </w:pPr>
    </w:p>
    <w:p w:rsidR="002114E5" w:rsidRPr="001F4D32" w:rsidRDefault="002114E5" w:rsidP="00443CD8">
      <w:pPr>
        <w:pStyle w:val="NormalWeb"/>
        <w:spacing w:before="0" w:after="0"/>
        <w:rPr>
          <w:rFonts w:ascii="Arial" w:eastAsia="Times New Roman" w:hAnsi="Arial" w:cs="Arial"/>
          <w:b/>
          <w:bCs/>
          <w:sz w:val="18"/>
          <w:szCs w:val="18"/>
          <w:lang w:val="es-MX" w:eastAsia="en-US"/>
        </w:rPr>
      </w:pPr>
      <w:r w:rsidRPr="001F4D32">
        <w:rPr>
          <w:rFonts w:ascii="Arial" w:eastAsia="Times New Roman" w:hAnsi="Arial" w:cs="Arial"/>
          <w:b/>
          <w:sz w:val="18"/>
          <w:szCs w:val="18"/>
        </w:rPr>
        <w:t>14.</w:t>
      </w:r>
      <w:r w:rsidR="00361155" w:rsidRPr="001F4D32">
        <w:rPr>
          <w:rFonts w:ascii="Arial" w:eastAsia="Times New Roman" w:hAnsi="Arial" w:cs="Arial"/>
          <w:b/>
          <w:sz w:val="18"/>
          <w:szCs w:val="18"/>
        </w:rPr>
        <w:t>4</w:t>
      </w:r>
      <w:r w:rsidRPr="001F4D32">
        <w:rPr>
          <w:rFonts w:ascii="Arial" w:eastAsia="Times New Roman" w:hAnsi="Arial" w:cs="Arial"/>
          <w:b/>
          <w:sz w:val="18"/>
          <w:szCs w:val="18"/>
        </w:rPr>
        <w:t>.</w:t>
      </w:r>
      <w:r w:rsidRPr="001F4D32">
        <w:rPr>
          <w:rFonts w:ascii="Arial" w:eastAsia="Times New Roman" w:hAnsi="Arial" w:cs="Arial"/>
          <w:b/>
          <w:sz w:val="18"/>
          <w:szCs w:val="18"/>
        </w:rPr>
        <w:tab/>
      </w:r>
      <w:r w:rsidRPr="001F4D32">
        <w:rPr>
          <w:rFonts w:ascii="Arial" w:eastAsia="Times New Roman" w:hAnsi="Arial" w:cs="Arial"/>
          <w:b/>
          <w:bCs/>
          <w:sz w:val="18"/>
          <w:szCs w:val="18"/>
          <w:lang w:val="es-MX" w:eastAsia="en-US"/>
        </w:rPr>
        <w:t>CAUSAS DE RESCISIÓN ADMINISTRATIVA DEL CONTRATO:</w:t>
      </w:r>
    </w:p>
    <w:p w:rsidR="00E92A1E" w:rsidRDefault="00E92A1E" w:rsidP="00443CD8">
      <w:pPr>
        <w:tabs>
          <w:tab w:val="left" w:pos="-284"/>
          <w:tab w:val="left" w:pos="9498"/>
        </w:tabs>
        <w:jc w:val="both"/>
        <w:rPr>
          <w:rFonts w:ascii="Arial" w:eastAsia="Arial Unicode MS" w:hAnsi="Arial" w:cs="Arial"/>
          <w:bCs/>
          <w:iCs/>
          <w:sz w:val="18"/>
          <w:szCs w:val="18"/>
        </w:rPr>
      </w:pPr>
    </w:p>
    <w:p w:rsidR="002114E5" w:rsidRPr="001F4D32" w:rsidRDefault="0025339C" w:rsidP="00443CD8">
      <w:pPr>
        <w:tabs>
          <w:tab w:val="left" w:pos="-284"/>
          <w:tab w:val="left" w:pos="9498"/>
        </w:tabs>
        <w:jc w:val="both"/>
        <w:rPr>
          <w:rFonts w:ascii="Arial" w:eastAsia="Arial Unicode MS" w:hAnsi="Arial" w:cs="Arial"/>
          <w:sz w:val="18"/>
          <w:szCs w:val="18"/>
        </w:rPr>
      </w:pPr>
      <w:r>
        <w:rPr>
          <w:rFonts w:ascii="Arial" w:eastAsia="Arial Unicode MS" w:hAnsi="Arial" w:cs="Arial"/>
          <w:bCs/>
          <w:iCs/>
          <w:sz w:val="18"/>
          <w:szCs w:val="18"/>
        </w:rPr>
        <w:t xml:space="preserve">1.- </w:t>
      </w:r>
      <w:r w:rsidR="002114E5" w:rsidRPr="001F4D32">
        <w:rPr>
          <w:rFonts w:ascii="Arial" w:eastAsia="Arial Unicode MS" w:hAnsi="Arial" w:cs="Arial"/>
          <w:bCs/>
          <w:iCs/>
          <w:sz w:val="18"/>
          <w:szCs w:val="18"/>
        </w:rPr>
        <w:t>Se podrá</w:t>
      </w:r>
      <w:r w:rsidR="002114E5" w:rsidRPr="001F4D32">
        <w:rPr>
          <w:rFonts w:ascii="Arial" w:eastAsia="Arial Unicode MS" w:hAnsi="Arial" w:cs="Arial"/>
          <w:sz w:val="18"/>
          <w:szCs w:val="18"/>
        </w:rPr>
        <w:t xml:space="preserve"> rescindir administrativamente el contrato que llegara a celebrarse cuando el proveedor incurra en cualquiera de los supuestos siguientes:</w:t>
      </w:r>
    </w:p>
    <w:p w:rsidR="002114E5" w:rsidRPr="001F4D32" w:rsidRDefault="002114E5" w:rsidP="00443CD8">
      <w:pPr>
        <w:tabs>
          <w:tab w:val="left" w:pos="-284"/>
          <w:tab w:val="left" w:pos="9498"/>
        </w:tabs>
        <w:jc w:val="both"/>
        <w:rPr>
          <w:rFonts w:ascii="Arial" w:hAnsi="Arial" w:cs="Arial"/>
          <w:b/>
          <w:sz w:val="18"/>
          <w:szCs w:val="18"/>
        </w:rPr>
      </w:pPr>
    </w:p>
    <w:p w:rsidR="002114E5" w:rsidRPr="001F4D32" w:rsidRDefault="0025339C" w:rsidP="00443CD8">
      <w:pPr>
        <w:jc w:val="both"/>
        <w:rPr>
          <w:rFonts w:ascii="Arial" w:hAnsi="Arial" w:cs="Arial"/>
          <w:sz w:val="18"/>
          <w:szCs w:val="18"/>
        </w:rPr>
      </w:pPr>
      <w:r>
        <w:rPr>
          <w:rFonts w:ascii="Arial" w:hAnsi="Arial" w:cs="Arial"/>
          <w:sz w:val="18"/>
          <w:szCs w:val="18"/>
        </w:rPr>
        <w:t xml:space="preserve">2.- </w:t>
      </w:r>
      <w:r w:rsidR="002114E5" w:rsidRPr="001F4D32">
        <w:rPr>
          <w:rFonts w:ascii="Arial" w:hAnsi="Arial" w:cs="Arial"/>
          <w:sz w:val="18"/>
          <w:szCs w:val="18"/>
        </w:rPr>
        <w:t>Cuando no entregue la garantía de cumplimiento del contrato, dentro del término de 10 (diez) días naturales posteriores a la firma del mismo.</w:t>
      </w:r>
    </w:p>
    <w:p w:rsidR="002114E5" w:rsidRPr="001F4D32" w:rsidRDefault="002114E5" w:rsidP="00443CD8">
      <w:pPr>
        <w:jc w:val="both"/>
        <w:rPr>
          <w:rFonts w:ascii="Arial" w:hAnsi="Arial" w:cs="Arial"/>
          <w:sz w:val="18"/>
          <w:szCs w:val="18"/>
        </w:rPr>
      </w:pPr>
    </w:p>
    <w:p w:rsidR="002114E5" w:rsidRPr="001F4D32" w:rsidRDefault="0025339C" w:rsidP="00443CD8">
      <w:pPr>
        <w:jc w:val="both"/>
        <w:rPr>
          <w:rFonts w:ascii="Arial" w:hAnsi="Arial" w:cs="Arial"/>
          <w:sz w:val="18"/>
          <w:szCs w:val="18"/>
        </w:rPr>
      </w:pPr>
      <w:r>
        <w:rPr>
          <w:rFonts w:ascii="Arial" w:hAnsi="Arial" w:cs="Arial"/>
          <w:sz w:val="18"/>
          <w:szCs w:val="18"/>
        </w:rPr>
        <w:t xml:space="preserve">3.- </w:t>
      </w:r>
      <w:r w:rsidR="002114E5" w:rsidRPr="001F4D32">
        <w:rPr>
          <w:rFonts w:ascii="Arial" w:hAnsi="Arial" w:cs="Arial"/>
          <w:sz w:val="18"/>
          <w:szCs w:val="18"/>
        </w:rPr>
        <w:t>Cuando el proveedor incurra en falta de veracidad total o parcial respecto a la información proporcionada para la celebración del contrato.</w:t>
      </w:r>
    </w:p>
    <w:p w:rsidR="002114E5" w:rsidRPr="001F4D32" w:rsidRDefault="002114E5" w:rsidP="00443CD8">
      <w:pPr>
        <w:jc w:val="both"/>
        <w:rPr>
          <w:rFonts w:ascii="Arial" w:hAnsi="Arial" w:cs="Arial"/>
          <w:sz w:val="18"/>
          <w:szCs w:val="18"/>
        </w:rPr>
      </w:pPr>
    </w:p>
    <w:p w:rsidR="002114E5" w:rsidRPr="001F4D32" w:rsidRDefault="0025339C" w:rsidP="00443CD8">
      <w:pPr>
        <w:jc w:val="both"/>
        <w:rPr>
          <w:rFonts w:ascii="Arial" w:hAnsi="Arial" w:cs="Arial"/>
          <w:sz w:val="18"/>
          <w:szCs w:val="18"/>
        </w:rPr>
      </w:pPr>
      <w:r>
        <w:rPr>
          <w:rFonts w:ascii="Arial" w:hAnsi="Arial" w:cs="Arial"/>
          <w:sz w:val="18"/>
          <w:szCs w:val="18"/>
        </w:rPr>
        <w:t xml:space="preserve">4.- </w:t>
      </w:r>
      <w:r w:rsidR="002114E5" w:rsidRPr="001F4D32">
        <w:rPr>
          <w:rFonts w:ascii="Arial" w:hAnsi="Arial" w:cs="Arial"/>
          <w:sz w:val="18"/>
          <w:szCs w:val="18"/>
        </w:rPr>
        <w:t xml:space="preserve">Cuando se incumpla, total o parcialmente, con </w:t>
      </w:r>
      <w:proofErr w:type="gramStart"/>
      <w:r w:rsidR="002114E5" w:rsidRPr="001F4D32">
        <w:rPr>
          <w:rFonts w:ascii="Arial" w:hAnsi="Arial" w:cs="Arial"/>
          <w:sz w:val="18"/>
          <w:szCs w:val="18"/>
        </w:rPr>
        <w:t>cualesquiera</w:t>
      </w:r>
      <w:proofErr w:type="gramEnd"/>
      <w:r w:rsidR="002114E5" w:rsidRPr="001F4D32">
        <w:rPr>
          <w:rFonts w:ascii="Arial" w:hAnsi="Arial" w:cs="Arial"/>
          <w:sz w:val="18"/>
          <w:szCs w:val="18"/>
        </w:rPr>
        <w:t xml:space="preserve"> de las obligaciones establecidas en el contrato y sus anexos.</w:t>
      </w:r>
    </w:p>
    <w:p w:rsidR="002114E5" w:rsidRPr="001F4D32" w:rsidRDefault="002114E5" w:rsidP="00443CD8">
      <w:pPr>
        <w:jc w:val="both"/>
        <w:rPr>
          <w:rFonts w:ascii="Arial" w:hAnsi="Arial" w:cs="Arial"/>
          <w:sz w:val="18"/>
          <w:szCs w:val="18"/>
        </w:rPr>
      </w:pPr>
    </w:p>
    <w:p w:rsidR="002114E5" w:rsidRPr="001F4D32" w:rsidRDefault="0025339C" w:rsidP="00443CD8">
      <w:pPr>
        <w:jc w:val="both"/>
        <w:rPr>
          <w:rFonts w:ascii="Arial" w:hAnsi="Arial" w:cs="Arial"/>
          <w:sz w:val="18"/>
          <w:szCs w:val="18"/>
        </w:rPr>
      </w:pPr>
      <w:r>
        <w:rPr>
          <w:rFonts w:ascii="Arial" w:hAnsi="Arial" w:cs="Arial"/>
          <w:sz w:val="18"/>
          <w:szCs w:val="18"/>
        </w:rPr>
        <w:t xml:space="preserve">5.- </w:t>
      </w:r>
      <w:r w:rsidR="002114E5" w:rsidRPr="001F4D32">
        <w:rPr>
          <w:rFonts w:ascii="Arial" w:hAnsi="Arial" w:cs="Arial"/>
          <w:sz w:val="18"/>
          <w:szCs w:val="18"/>
        </w:rPr>
        <w:t xml:space="preserve">Cuando se compruebe que el proveedor haya entregado bienes con descripciones y características distintas a las aceptadas en esta </w:t>
      </w:r>
      <w:r w:rsidR="00571446" w:rsidRPr="00571446">
        <w:rPr>
          <w:rFonts w:ascii="Arial" w:hAnsi="Arial" w:cs="Arial"/>
          <w:sz w:val="18"/>
          <w:szCs w:val="18"/>
        </w:rPr>
        <w:t>Invitación a Cuando Menos Tres Personas</w:t>
      </w:r>
      <w:r w:rsidR="002114E5" w:rsidRPr="001F4D32">
        <w:rPr>
          <w:rFonts w:ascii="Arial" w:hAnsi="Arial" w:cs="Arial"/>
          <w:sz w:val="18"/>
          <w:szCs w:val="18"/>
        </w:rPr>
        <w:t>.</w:t>
      </w:r>
    </w:p>
    <w:p w:rsidR="002114E5" w:rsidRPr="001F4D32" w:rsidRDefault="002114E5" w:rsidP="00443CD8">
      <w:pPr>
        <w:jc w:val="both"/>
        <w:rPr>
          <w:rFonts w:ascii="Arial" w:hAnsi="Arial" w:cs="Arial"/>
          <w:sz w:val="18"/>
          <w:szCs w:val="18"/>
        </w:rPr>
      </w:pPr>
    </w:p>
    <w:p w:rsidR="002114E5" w:rsidRPr="001F4D32" w:rsidRDefault="0025339C" w:rsidP="00443CD8">
      <w:pPr>
        <w:jc w:val="both"/>
        <w:rPr>
          <w:rFonts w:ascii="Arial" w:hAnsi="Arial" w:cs="Arial"/>
          <w:sz w:val="18"/>
          <w:szCs w:val="18"/>
        </w:rPr>
      </w:pPr>
      <w:r>
        <w:rPr>
          <w:rFonts w:ascii="Arial" w:hAnsi="Arial" w:cs="Arial"/>
          <w:sz w:val="18"/>
          <w:szCs w:val="18"/>
        </w:rPr>
        <w:t xml:space="preserve">6.- </w:t>
      </w:r>
      <w:r w:rsidR="002114E5" w:rsidRPr="001F4D32">
        <w:rPr>
          <w:rFonts w:ascii="Arial" w:hAnsi="Arial" w:cs="Arial"/>
          <w:sz w:val="18"/>
          <w:szCs w:val="18"/>
        </w:rPr>
        <w:t>En caso de que el proveedor no reponga los bienes que le hayan sido devueltos para canje, por problemas de calidad, defectos o vicios ocultos, conforme a las condiciones establecidas en la presente convocatoria.</w:t>
      </w:r>
    </w:p>
    <w:p w:rsidR="002114E5" w:rsidRPr="001F4D32" w:rsidRDefault="002114E5" w:rsidP="00443CD8">
      <w:pPr>
        <w:jc w:val="both"/>
        <w:rPr>
          <w:rFonts w:ascii="Arial" w:hAnsi="Arial" w:cs="Arial"/>
          <w:sz w:val="18"/>
          <w:szCs w:val="18"/>
        </w:rPr>
      </w:pPr>
    </w:p>
    <w:p w:rsidR="002114E5" w:rsidRPr="001F4D32" w:rsidRDefault="0025339C" w:rsidP="00443CD8">
      <w:pPr>
        <w:jc w:val="both"/>
        <w:rPr>
          <w:rFonts w:ascii="Arial" w:hAnsi="Arial" w:cs="Arial"/>
          <w:sz w:val="18"/>
          <w:szCs w:val="18"/>
        </w:rPr>
      </w:pPr>
      <w:r>
        <w:rPr>
          <w:rFonts w:ascii="Arial" w:hAnsi="Arial" w:cs="Arial"/>
          <w:sz w:val="18"/>
          <w:szCs w:val="18"/>
        </w:rPr>
        <w:t xml:space="preserve">7.- </w:t>
      </w:r>
      <w:r w:rsidR="002114E5" w:rsidRPr="001F4D32">
        <w:rPr>
          <w:rFonts w:ascii="Arial" w:hAnsi="Arial" w:cs="Arial"/>
          <w:sz w:val="18"/>
          <w:szCs w:val="18"/>
        </w:rPr>
        <w:t>Cuando se transmitan total o parcialmente, bajo cualquier título, los derechos y obligaciones a que se refiere la presente convocatoria, con excepción de los derechos de cobro, previa autorización del Instituto.</w:t>
      </w:r>
    </w:p>
    <w:p w:rsidR="002114E5" w:rsidRPr="001F4D32" w:rsidRDefault="002114E5" w:rsidP="00443CD8">
      <w:pPr>
        <w:jc w:val="both"/>
        <w:rPr>
          <w:rFonts w:ascii="Arial" w:hAnsi="Arial" w:cs="Arial"/>
          <w:sz w:val="18"/>
          <w:szCs w:val="18"/>
        </w:rPr>
      </w:pPr>
    </w:p>
    <w:p w:rsidR="002114E5" w:rsidRPr="001F4D32" w:rsidRDefault="0025339C" w:rsidP="00443CD8">
      <w:pPr>
        <w:jc w:val="both"/>
        <w:rPr>
          <w:rFonts w:ascii="Arial" w:hAnsi="Arial" w:cs="Arial"/>
          <w:sz w:val="18"/>
          <w:szCs w:val="18"/>
        </w:rPr>
      </w:pPr>
      <w:r>
        <w:rPr>
          <w:rFonts w:ascii="Arial" w:hAnsi="Arial" w:cs="Arial"/>
          <w:sz w:val="18"/>
          <w:szCs w:val="18"/>
        </w:rPr>
        <w:t>8.-</w:t>
      </w:r>
      <w:r w:rsidR="002114E5" w:rsidRPr="001F4D32">
        <w:rPr>
          <w:rFonts w:ascii="Arial" w:hAnsi="Arial" w:cs="Arial"/>
          <w:sz w:val="18"/>
          <w:szCs w:val="18"/>
        </w:rPr>
        <w:t>Si la autoridad competente declara el concurso mercantil o cualquier situación análoga o equivalente que afecte el patrimonio del proveedor.</w:t>
      </w:r>
    </w:p>
    <w:p w:rsidR="002114E5" w:rsidRPr="001F4D32" w:rsidRDefault="0025339C" w:rsidP="00443CD8">
      <w:pPr>
        <w:jc w:val="both"/>
        <w:rPr>
          <w:rFonts w:ascii="Arial" w:hAnsi="Arial" w:cs="Arial"/>
          <w:sz w:val="18"/>
          <w:szCs w:val="18"/>
        </w:rPr>
      </w:pPr>
      <w:r>
        <w:rPr>
          <w:rFonts w:ascii="Arial" w:hAnsi="Arial" w:cs="Arial"/>
          <w:sz w:val="18"/>
          <w:szCs w:val="18"/>
        </w:rPr>
        <w:t xml:space="preserve">9.- </w:t>
      </w:r>
      <w:r w:rsidR="002114E5" w:rsidRPr="001F4D32">
        <w:rPr>
          <w:rFonts w:ascii="Arial" w:hAnsi="Arial" w:cs="Arial"/>
          <w:sz w:val="18"/>
          <w:szCs w:val="18"/>
        </w:rPr>
        <w:t>En caso de que durante la vigencia del contrato se reciba comunicado por parte de la Secretaría de Salud, en el sentido de que el proveedor ha sido sancionado o se le ha revocado el Registro Sanitario.</w:t>
      </w:r>
    </w:p>
    <w:p w:rsidR="002114E5" w:rsidRPr="001F4D32" w:rsidRDefault="002114E5" w:rsidP="00443CD8">
      <w:pPr>
        <w:jc w:val="both"/>
        <w:rPr>
          <w:rFonts w:ascii="Arial" w:hAnsi="Arial" w:cs="Arial"/>
          <w:b/>
          <w:i/>
          <w:sz w:val="18"/>
          <w:szCs w:val="18"/>
          <w:u w:val="single"/>
        </w:rPr>
      </w:pPr>
    </w:p>
    <w:p w:rsidR="002114E5" w:rsidRPr="001F4D32" w:rsidRDefault="0025339C" w:rsidP="00443CD8">
      <w:pPr>
        <w:jc w:val="both"/>
        <w:rPr>
          <w:rFonts w:ascii="Arial" w:eastAsia="Arial Unicode MS" w:hAnsi="Arial" w:cs="Arial"/>
          <w:sz w:val="18"/>
          <w:szCs w:val="18"/>
        </w:rPr>
      </w:pPr>
      <w:r>
        <w:rPr>
          <w:rFonts w:ascii="Arial" w:eastAsia="Arial Unicode MS" w:hAnsi="Arial" w:cs="Arial"/>
          <w:sz w:val="18"/>
          <w:szCs w:val="18"/>
        </w:rPr>
        <w:t>10.-</w:t>
      </w:r>
      <w:r w:rsidR="002114E5" w:rsidRPr="001F4D32">
        <w:rPr>
          <w:rFonts w:ascii="Arial" w:eastAsia="Arial Unicode MS" w:hAnsi="Arial" w:cs="Arial"/>
          <w:sz w:val="18"/>
          <w:szCs w:val="18"/>
        </w:rPr>
        <w:t xml:space="preserve">Cuando el Instituto en una misma clave, rechace 3 (tres) lotes por defecto mayor o 1 (un) lote por defecto crítico, durante la vigencia del contrato que se llegara a celebrar. </w:t>
      </w:r>
    </w:p>
    <w:p w:rsidR="003B10E7" w:rsidRPr="001F4D32" w:rsidRDefault="003B10E7" w:rsidP="00443CD8">
      <w:pPr>
        <w:jc w:val="both"/>
        <w:rPr>
          <w:rFonts w:ascii="Arial" w:hAnsi="Arial" w:cs="Arial"/>
          <w:b/>
          <w:sz w:val="18"/>
          <w:szCs w:val="18"/>
        </w:rPr>
      </w:pPr>
    </w:p>
    <w:p w:rsidR="002114E5" w:rsidRPr="001F4D32" w:rsidRDefault="0025339C" w:rsidP="00443CD8">
      <w:pPr>
        <w:jc w:val="both"/>
        <w:rPr>
          <w:rFonts w:ascii="Arial" w:eastAsia="Arial Unicode MS" w:hAnsi="Arial" w:cs="Arial"/>
          <w:sz w:val="18"/>
          <w:szCs w:val="18"/>
        </w:rPr>
      </w:pPr>
      <w:r>
        <w:rPr>
          <w:rFonts w:ascii="Arial" w:eastAsia="Arial Unicode MS" w:hAnsi="Arial" w:cs="Arial"/>
          <w:sz w:val="18"/>
          <w:szCs w:val="18"/>
        </w:rPr>
        <w:t>11.-</w:t>
      </w:r>
      <w:r w:rsidR="002114E5" w:rsidRPr="001F4D32">
        <w:rPr>
          <w:rFonts w:ascii="Arial" w:eastAsia="Arial Unicode MS" w:hAnsi="Arial" w:cs="Arial"/>
          <w:sz w:val="18"/>
          <w:szCs w:val="18"/>
        </w:rPr>
        <w:t xml:space="preserve">Cuando existan más de tres incumplimientos por clave.  </w:t>
      </w:r>
    </w:p>
    <w:p w:rsidR="008B7CAD" w:rsidRPr="001F4D32" w:rsidRDefault="008B7CAD"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Pr="001F4D32">
        <w:rPr>
          <w:rFonts w:ascii="Arial" w:hAnsi="Arial" w:cs="Arial"/>
          <w:b/>
          <w:sz w:val="18"/>
          <w:szCs w:val="18"/>
        </w:rPr>
        <w:tab/>
        <w:t>GARANTÍAS</w:t>
      </w:r>
    </w:p>
    <w:p w:rsidR="002114E5" w:rsidRPr="001F4D32" w:rsidRDefault="002114E5" w:rsidP="00443CD8">
      <w:pPr>
        <w:jc w:val="both"/>
        <w:rPr>
          <w:rFonts w:ascii="Arial" w:hAnsi="Arial" w:cs="Arial"/>
          <w:b/>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1</w:t>
      </w:r>
      <w:r w:rsidRPr="001F4D32">
        <w:rPr>
          <w:rFonts w:ascii="Arial" w:hAnsi="Arial" w:cs="Arial"/>
          <w:b/>
          <w:sz w:val="18"/>
          <w:szCs w:val="18"/>
        </w:rPr>
        <w:t>.</w:t>
      </w:r>
      <w:r w:rsidRPr="001F4D32">
        <w:rPr>
          <w:rFonts w:ascii="Arial" w:hAnsi="Arial" w:cs="Arial"/>
          <w:b/>
          <w:sz w:val="18"/>
          <w:szCs w:val="18"/>
        </w:rPr>
        <w:tab/>
        <w:t>GARANTÍA DE CUMPLIMIENTO DE CONTRATO.</w:t>
      </w:r>
    </w:p>
    <w:p w:rsidR="002114E5" w:rsidRPr="001F4D32" w:rsidRDefault="002114E5" w:rsidP="00443CD8">
      <w:pPr>
        <w:jc w:val="both"/>
        <w:rPr>
          <w:rFonts w:ascii="Arial" w:hAnsi="Arial" w:cs="Arial"/>
          <w:b/>
          <w:sz w:val="18"/>
          <w:szCs w:val="18"/>
        </w:rPr>
      </w:pPr>
    </w:p>
    <w:p w:rsidR="003B10E7" w:rsidRPr="001F4D32" w:rsidRDefault="002114E5" w:rsidP="00443CD8">
      <w:pPr>
        <w:jc w:val="both"/>
        <w:rPr>
          <w:rFonts w:ascii="Arial" w:hAnsi="Arial" w:cs="Arial"/>
          <w:bCs/>
          <w:sz w:val="18"/>
          <w:szCs w:val="18"/>
        </w:rPr>
      </w:pPr>
      <w:r w:rsidRPr="001F4D32">
        <w:rPr>
          <w:rFonts w:ascii="Arial" w:hAnsi="Arial" w:cs="Arial"/>
          <w:bCs/>
          <w:sz w:val="18"/>
          <w:szCs w:val="18"/>
        </w:rPr>
        <w:t>El licitante ganador, para garantizar el cumplimiento de todas y cada una de las obligaciones estipuladas en el contrato adjudicado, deberá presentar fianza expedida por afianzadora debidamente constituida en términos de la Ley de Instituciones de</w:t>
      </w:r>
      <w:r w:rsidR="00764B6F" w:rsidRPr="001F4D32">
        <w:rPr>
          <w:rFonts w:ascii="Arial" w:hAnsi="Arial" w:cs="Arial"/>
          <w:bCs/>
          <w:sz w:val="18"/>
          <w:szCs w:val="18"/>
        </w:rPr>
        <w:t xml:space="preserve"> Seguros y de</w:t>
      </w:r>
      <w:r w:rsidRPr="001F4D32">
        <w:rPr>
          <w:rFonts w:ascii="Arial" w:hAnsi="Arial" w:cs="Arial"/>
          <w:bCs/>
          <w:sz w:val="18"/>
          <w:szCs w:val="18"/>
        </w:rPr>
        <w:t xml:space="preserve"> Fianzas, por un importe equivalente al 10% (diez por ciento) del monto </w:t>
      </w:r>
      <w:r w:rsidR="008243B3">
        <w:rPr>
          <w:rFonts w:ascii="Arial" w:hAnsi="Arial" w:cs="Arial"/>
          <w:bCs/>
          <w:sz w:val="18"/>
          <w:szCs w:val="18"/>
        </w:rPr>
        <w:t>máximo</w:t>
      </w:r>
      <w:r w:rsidRPr="001F4D32">
        <w:rPr>
          <w:rFonts w:ascii="Arial" w:hAnsi="Arial" w:cs="Arial"/>
          <w:bCs/>
          <w:sz w:val="18"/>
          <w:szCs w:val="18"/>
        </w:rPr>
        <w:t xml:space="preserve"> del contrato, sin considerar el Impuesto al Valor Agregado, a favor del Instituto Mexicano del Seguro Social, conforme al </w:t>
      </w:r>
      <w:r w:rsidRPr="001F4D32">
        <w:rPr>
          <w:rFonts w:ascii="Arial" w:hAnsi="Arial" w:cs="Arial"/>
          <w:b/>
          <w:bCs/>
          <w:sz w:val="18"/>
          <w:szCs w:val="18"/>
        </w:rPr>
        <w:t xml:space="preserve">Anexo Número </w:t>
      </w:r>
      <w:r w:rsidR="006668EC" w:rsidRPr="001F4D32">
        <w:rPr>
          <w:rFonts w:ascii="Arial" w:hAnsi="Arial" w:cs="Arial"/>
          <w:b/>
          <w:bCs/>
          <w:sz w:val="18"/>
          <w:szCs w:val="18"/>
        </w:rPr>
        <w:t>9</w:t>
      </w:r>
      <w:r w:rsidRPr="001F4D32">
        <w:rPr>
          <w:rFonts w:ascii="Arial" w:hAnsi="Arial" w:cs="Arial"/>
          <w:b/>
          <w:bCs/>
          <w:sz w:val="18"/>
          <w:szCs w:val="18"/>
        </w:rPr>
        <w:t xml:space="preserve"> (</w:t>
      </w:r>
      <w:r w:rsidR="006668EC" w:rsidRPr="001F4D32">
        <w:rPr>
          <w:rFonts w:ascii="Arial" w:hAnsi="Arial" w:cs="Arial"/>
          <w:b/>
          <w:bCs/>
          <w:sz w:val="18"/>
          <w:szCs w:val="18"/>
        </w:rPr>
        <w:t>NUEVE</w:t>
      </w:r>
      <w:r w:rsidRPr="001F4D32">
        <w:rPr>
          <w:rFonts w:ascii="Arial" w:hAnsi="Arial" w:cs="Arial"/>
          <w:b/>
          <w:bCs/>
          <w:sz w:val="18"/>
          <w:szCs w:val="18"/>
        </w:rPr>
        <w:t>)</w:t>
      </w:r>
      <w:r w:rsidRPr="001F4D32">
        <w:rPr>
          <w:rFonts w:ascii="Arial" w:hAnsi="Arial" w:cs="Arial"/>
          <w:bCs/>
          <w:sz w:val="18"/>
          <w:szCs w:val="18"/>
        </w:rPr>
        <w:t xml:space="preserve">. </w:t>
      </w:r>
    </w:p>
    <w:p w:rsidR="003B10E7" w:rsidRPr="001F4D32" w:rsidRDefault="003B10E7" w:rsidP="00443CD8">
      <w:pPr>
        <w:jc w:val="both"/>
        <w:rPr>
          <w:rFonts w:ascii="Arial" w:hAnsi="Arial" w:cs="Arial"/>
          <w:bCs/>
          <w:sz w:val="18"/>
          <w:szCs w:val="18"/>
        </w:rPr>
      </w:pPr>
    </w:p>
    <w:p w:rsidR="002114E5" w:rsidRPr="001F4D32" w:rsidRDefault="002114E5" w:rsidP="00443CD8">
      <w:pPr>
        <w:jc w:val="both"/>
        <w:rPr>
          <w:rFonts w:ascii="Arial" w:hAnsi="Arial" w:cs="Arial"/>
          <w:bCs/>
          <w:sz w:val="18"/>
          <w:szCs w:val="18"/>
          <w:lang w:val="es-ES_tradnl"/>
        </w:rPr>
      </w:pPr>
      <w:r w:rsidRPr="001F4D32">
        <w:rPr>
          <w:rFonts w:ascii="Arial" w:hAnsi="Arial" w:cs="Arial"/>
          <w:bCs/>
          <w:sz w:val="18"/>
          <w:szCs w:val="18"/>
          <w:lang w:val="es-ES_tradnl"/>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2114E5" w:rsidRPr="001F4D32" w:rsidRDefault="002114E5" w:rsidP="00443CD8">
      <w:pPr>
        <w:jc w:val="both"/>
        <w:rPr>
          <w:rFonts w:ascii="Arial" w:hAnsi="Arial" w:cs="Arial"/>
          <w:bCs/>
          <w:sz w:val="18"/>
          <w:szCs w:val="18"/>
          <w:lang w:val="es-ES_tradnl"/>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Esta garantía deberá presentarse a más tardar, dentro de los diez días naturales siguientes a la fecha de firma del contrato, en términos del artículo 48 de la Ley.</w:t>
      </w:r>
    </w:p>
    <w:p w:rsidR="00BA63AB" w:rsidRPr="001F4D32" w:rsidRDefault="00BA63AB"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15.</w:t>
      </w:r>
      <w:r w:rsidR="00C92AC4" w:rsidRPr="001F4D32">
        <w:rPr>
          <w:rFonts w:ascii="Arial" w:hAnsi="Arial" w:cs="Arial"/>
          <w:b/>
          <w:sz w:val="18"/>
          <w:szCs w:val="18"/>
        </w:rPr>
        <w:t>3</w:t>
      </w:r>
      <w:r w:rsidRPr="001F4D32">
        <w:rPr>
          <w:rFonts w:ascii="Arial" w:hAnsi="Arial" w:cs="Arial"/>
          <w:b/>
          <w:sz w:val="18"/>
          <w:szCs w:val="18"/>
        </w:rPr>
        <w:t>. PENAS CONVENCIONALES POR ATRASO EN LA ENTREGA DE LOS BIENES.</w:t>
      </w:r>
    </w:p>
    <w:p w:rsidR="00765F1A" w:rsidRPr="001F4D32" w:rsidRDefault="00D576AA" w:rsidP="00765F1A">
      <w:pPr>
        <w:spacing w:before="100" w:beforeAutospacing="1"/>
        <w:ind w:right="74"/>
        <w:jc w:val="both"/>
        <w:rPr>
          <w:rFonts w:ascii="Arial" w:hAnsi="Arial" w:cs="Arial"/>
          <w:sz w:val="18"/>
          <w:szCs w:val="18"/>
          <w:lang w:val="es-MX" w:eastAsia="es-MX"/>
        </w:rPr>
      </w:pPr>
      <w:r w:rsidRPr="001F4D32">
        <w:rPr>
          <w:rFonts w:ascii="Arial" w:hAnsi="Arial" w:cs="Arial"/>
          <w:sz w:val="18"/>
          <w:szCs w:val="18"/>
          <w:lang w:eastAsia="es-MX"/>
        </w:rPr>
        <w:t>De conformidad con lo establecido en el Artículo 53 de la ley de adquisiciones, arrendamientos, y servicios del sector público</w:t>
      </w:r>
      <w:r w:rsidRPr="001F4D32">
        <w:rPr>
          <w:rFonts w:ascii="Arial" w:hAnsi="Arial" w:cs="Arial"/>
          <w:bCs/>
          <w:sz w:val="18"/>
          <w:szCs w:val="18"/>
          <w:lang w:eastAsia="es-MX"/>
        </w:rPr>
        <w:t xml:space="preserve"> “el instituto” </w:t>
      </w:r>
      <w:r w:rsidRPr="001F4D32">
        <w:rPr>
          <w:rFonts w:ascii="Arial" w:hAnsi="Arial" w:cs="Arial"/>
          <w:sz w:val="18"/>
          <w:szCs w:val="18"/>
          <w:lang w:eastAsia="es-MX"/>
        </w:rPr>
        <w:t xml:space="preserve">aplicara penas convencionales a </w:t>
      </w:r>
      <w:r w:rsidRPr="001F4D32">
        <w:rPr>
          <w:rFonts w:ascii="Arial" w:hAnsi="Arial" w:cs="Arial"/>
          <w:bCs/>
          <w:sz w:val="18"/>
          <w:szCs w:val="18"/>
          <w:lang w:eastAsia="es-MX"/>
        </w:rPr>
        <w:t xml:space="preserve">“el proveedor” </w:t>
      </w:r>
      <w:r w:rsidRPr="001F4D32">
        <w:rPr>
          <w:rFonts w:ascii="Arial" w:hAnsi="Arial" w:cs="Arial"/>
          <w:sz w:val="18"/>
          <w:szCs w:val="18"/>
          <w:lang w:eastAsia="es-MX"/>
        </w:rPr>
        <w:t xml:space="preserve">cuando existan incumplimientos en la fecha convenida para la entrega de bienes o para el canje de los mismos en un </w:t>
      </w:r>
      <w:r w:rsidR="0025339C">
        <w:rPr>
          <w:rFonts w:ascii="Arial" w:hAnsi="Arial" w:cs="Arial"/>
          <w:sz w:val="18"/>
          <w:szCs w:val="18"/>
          <w:lang w:eastAsia="es-MX"/>
        </w:rPr>
        <w:t>1</w:t>
      </w:r>
      <w:r w:rsidRPr="001F4D32">
        <w:rPr>
          <w:rFonts w:ascii="Arial" w:hAnsi="Arial" w:cs="Arial"/>
          <w:sz w:val="18"/>
          <w:szCs w:val="18"/>
          <w:lang w:eastAsia="es-MX"/>
        </w:rPr>
        <w:t>% (</w:t>
      </w:r>
      <w:r w:rsidR="0025339C">
        <w:rPr>
          <w:rFonts w:ascii="Arial" w:hAnsi="Arial" w:cs="Arial"/>
          <w:sz w:val="18"/>
          <w:szCs w:val="18"/>
          <w:lang w:eastAsia="es-MX"/>
        </w:rPr>
        <w:t>un</w:t>
      </w:r>
      <w:r w:rsidRPr="001F4D32">
        <w:rPr>
          <w:rFonts w:ascii="Arial" w:hAnsi="Arial" w:cs="Arial"/>
          <w:sz w:val="18"/>
          <w:szCs w:val="18"/>
          <w:lang w:eastAsia="es-MX"/>
        </w:rPr>
        <w:t xml:space="preserve"> por ciento) por cada día de atraso, calculando las sobre el valor del bien no entregado en el tiempo, sin considerar el impuesto al valor agregado.</w:t>
      </w:r>
    </w:p>
    <w:p w:rsidR="00765F1A" w:rsidRPr="001F4D32" w:rsidRDefault="00765F1A" w:rsidP="00765F1A">
      <w:pPr>
        <w:ind w:right="74"/>
        <w:jc w:val="both"/>
        <w:rPr>
          <w:rFonts w:ascii="Arial" w:hAnsi="Arial" w:cs="Arial"/>
          <w:sz w:val="18"/>
          <w:szCs w:val="18"/>
          <w:lang w:eastAsia="es-MX"/>
        </w:rPr>
      </w:pPr>
    </w:p>
    <w:p w:rsidR="00D576AA" w:rsidRPr="001F4D32"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 xml:space="preserve">Cuando el proveedor no entregue los bienes que le hayan sido requeridos </w:t>
      </w:r>
      <w:r w:rsidRPr="001F4D32">
        <w:rPr>
          <w:rFonts w:ascii="Arial" w:hAnsi="Arial" w:cs="Arial"/>
          <w:sz w:val="18"/>
          <w:szCs w:val="18"/>
          <w:lang w:eastAsia="es-ES"/>
        </w:rPr>
        <w:t xml:space="preserve">dentro de los </w:t>
      </w:r>
      <w:r w:rsidRPr="001F4D32">
        <w:rPr>
          <w:rFonts w:ascii="Arial" w:hAnsi="Arial" w:cs="Arial"/>
          <w:b/>
          <w:sz w:val="18"/>
          <w:szCs w:val="18"/>
          <w:lang w:eastAsia="es-ES"/>
        </w:rPr>
        <w:t>quince días</w:t>
      </w:r>
      <w:r w:rsidRPr="001F4D32">
        <w:rPr>
          <w:rFonts w:ascii="Arial" w:hAnsi="Arial" w:cs="Arial"/>
          <w:sz w:val="18"/>
          <w:szCs w:val="18"/>
          <w:lang w:eastAsia="es-ES"/>
        </w:rPr>
        <w:t xml:space="preserve"> naturales posteriores a la emisión de la orden de reposición correspondiente, en este supuesto la aplicación de la pena convencional podrá ser hasta por un máximo de cuatro días como entrega con atraso. </w:t>
      </w:r>
    </w:p>
    <w:p w:rsidR="00D576AA" w:rsidRPr="001F4D32" w:rsidRDefault="00D576AA" w:rsidP="00D576AA">
      <w:pPr>
        <w:ind w:right="-120" w:hanging="255"/>
        <w:jc w:val="both"/>
        <w:rPr>
          <w:rFonts w:ascii="Arial" w:hAnsi="Arial" w:cs="Arial"/>
          <w:bCs/>
          <w:sz w:val="18"/>
          <w:szCs w:val="18"/>
          <w:lang w:val="es-ES_tradnl" w:eastAsia="es-ES"/>
        </w:rPr>
      </w:pPr>
    </w:p>
    <w:p w:rsidR="00D576AA" w:rsidRDefault="00D576AA" w:rsidP="00F44184">
      <w:pPr>
        <w:numPr>
          <w:ilvl w:val="0"/>
          <w:numId w:val="14"/>
        </w:numPr>
        <w:ind w:right="-120" w:hanging="255"/>
        <w:jc w:val="both"/>
        <w:rPr>
          <w:rFonts w:ascii="Arial" w:hAnsi="Arial" w:cs="Arial"/>
          <w:bCs/>
          <w:sz w:val="18"/>
          <w:szCs w:val="18"/>
          <w:lang w:val="es-ES_tradnl" w:eastAsia="es-ES"/>
        </w:rPr>
      </w:pPr>
      <w:r w:rsidRPr="001F4D32">
        <w:rPr>
          <w:rFonts w:ascii="Arial" w:hAnsi="Arial" w:cs="Arial"/>
          <w:bCs/>
          <w:sz w:val="18"/>
          <w:szCs w:val="18"/>
          <w:lang w:val="es-ES_tradnl" w:eastAsia="es-ES"/>
        </w:rPr>
        <w:t>Cuando el proveedor no reponga dentro del plazo, los bienes que el instituto haya solicitado para su canje.</w:t>
      </w:r>
    </w:p>
    <w:p w:rsidR="006F5ED5" w:rsidRDefault="006F5ED5" w:rsidP="006F5ED5">
      <w:pPr>
        <w:pStyle w:val="Prrafodelista"/>
        <w:rPr>
          <w:rFonts w:ascii="Arial" w:hAnsi="Arial" w:cs="Arial"/>
          <w:bCs/>
          <w:sz w:val="18"/>
          <w:szCs w:val="18"/>
          <w:lang w:val="es-ES_tradnl" w:eastAsia="es-ES"/>
        </w:rPr>
      </w:pPr>
    </w:p>
    <w:p w:rsidR="006F5ED5" w:rsidRDefault="006F5ED5" w:rsidP="00F44184">
      <w:pPr>
        <w:numPr>
          <w:ilvl w:val="0"/>
          <w:numId w:val="14"/>
        </w:numPr>
        <w:ind w:right="-120" w:hanging="255"/>
        <w:jc w:val="both"/>
        <w:rPr>
          <w:rFonts w:ascii="Arial" w:hAnsi="Arial" w:cs="Arial"/>
          <w:bCs/>
          <w:sz w:val="18"/>
          <w:szCs w:val="18"/>
          <w:lang w:val="es-ES_tradnl" w:eastAsia="es-ES"/>
        </w:rPr>
      </w:pPr>
      <w:r>
        <w:rPr>
          <w:rFonts w:ascii="Arial" w:hAnsi="Arial" w:cs="Arial"/>
          <w:bCs/>
          <w:sz w:val="18"/>
          <w:szCs w:val="18"/>
          <w:lang w:val="es-ES_tradnl" w:eastAsia="es-ES"/>
        </w:rPr>
        <w:t>En los siguientes supuestos:</w:t>
      </w:r>
    </w:p>
    <w:p w:rsidR="006F5ED5" w:rsidRDefault="006F5ED5" w:rsidP="006F5ED5">
      <w:pPr>
        <w:pStyle w:val="Prrafodelista"/>
        <w:rPr>
          <w:rFonts w:ascii="Arial" w:hAnsi="Arial" w:cs="Arial"/>
          <w:bCs/>
          <w:sz w:val="18"/>
          <w:szCs w:val="18"/>
          <w:lang w:val="es-ES_tradnl" w:eastAsia="es-ES"/>
        </w:rPr>
      </w:pPr>
    </w:p>
    <w:p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1</w:t>
      </w:r>
      <w:r w:rsidR="00D53C88">
        <w:rPr>
          <w:rFonts w:ascii="Arial" w:hAnsi="Arial" w:cs="Arial"/>
          <w:bCs/>
          <w:sz w:val="18"/>
          <w:szCs w:val="18"/>
          <w:lang w:val="es-ES_tradnl" w:eastAsia="es-ES"/>
        </w:rPr>
        <w:t xml:space="preserve">.- </w:t>
      </w:r>
      <w:r w:rsidRPr="00D53C88">
        <w:rPr>
          <w:rFonts w:ascii="Arial" w:hAnsi="Arial" w:cs="Arial"/>
          <w:bCs/>
          <w:sz w:val="18"/>
          <w:szCs w:val="18"/>
          <w:lang w:val="es-ES_tradnl" w:eastAsia="es-ES"/>
        </w:rPr>
        <w:t>No otorgar la capacitación dentro del plazo señalado. Si el proveedor no cumple con la capacitación la pena convenc</w:t>
      </w:r>
      <w:r w:rsidR="0025339C">
        <w:rPr>
          <w:rFonts w:ascii="Arial" w:hAnsi="Arial" w:cs="Arial"/>
          <w:bCs/>
          <w:sz w:val="18"/>
          <w:szCs w:val="18"/>
          <w:lang w:val="es-ES_tradnl" w:eastAsia="es-ES"/>
        </w:rPr>
        <w:t>ional correspondiente será de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por día hasta agotar el 10% del valor de la fianza (esto equivale a un periodo de 8 días). El proveedor estará obligado a capacitar posterior a la primera capacitación cuantas veces lo requiera el instituto.</w:t>
      </w:r>
    </w:p>
    <w:p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2.- No prestar el mantenimiento preventivo a l</w:t>
      </w:r>
      <w:r w:rsidR="00CE1DCE">
        <w:rPr>
          <w:rFonts w:ascii="Arial" w:hAnsi="Arial" w:cs="Arial"/>
          <w:bCs/>
          <w:sz w:val="18"/>
          <w:szCs w:val="18"/>
          <w:lang w:val="es-ES_tradnl" w:eastAsia="es-ES"/>
        </w:rPr>
        <w:t>o</w:t>
      </w:r>
      <w:r w:rsidRPr="00D53C88">
        <w:rPr>
          <w:rFonts w:ascii="Arial" w:hAnsi="Arial" w:cs="Arial"/>
          <w:bCs/>
          <w:sz w:val="18"/>
          <w:szCs w:val="18"/>
          <w:lang w:val="es-ES_tradnl" w:eastAsia="es-ES"/>
        </w:rPr>
        <w:t xml:space="preserve">s </w:t>
      </w:r>
      <w:r w:rsidR="00CE1DCE">
        <w:rPr>
          <w:rFonts w:ascii="Arial" w:hAnsi="Arial" w:cs="Arial"/>
          <w:bCs/>
          <w:sz w:val="18"/>
          <w:szCs w:val="18"/>
          <w:lang w:val="es-ES_tradnl" w:eastAsia="es-ES"/>
        </w:rPr>
        <w:t>equipos</w:t>
      </w:r>
      <w:r w:rsidRPr="00D53C88">
        <w:rPr>
          <w:rFonts w:ascii="Arial" w:hAnsi="Arial" w:cs="Arial"/>
          <w:bCs/>
          <w:sz w:val="18"/>
          <w:szCs w:val="18"/>
          <w:lang w:val="es-ES_tradnl" w:eastAsia="es-ES"/>
        </w:rPr>
        <w:t xml:space="preserve"> de acuerdo al calendario presentado. El proveedor deberá entregar la calendarización de los mantenimientos preventivos cada </w:t>
      </w:r>
      <w:r w:rsidR="0025339C">
        <w:rPr>
          <w:rFonts w:ascii="Arial" w:hAnsi="Arial" w:cs="Arial"/>
          <w:bCs/>
          <w:sz w:val="18"/>
          <w:szCs w:val="18"/>
          <w:lang w:val="es-ES_tradnl" w:eastAsia="es-ES"/>
        </w:rPr>
        <w:t>tres</w:t>
      </w:r>
      <w:r w:rsidRPr="00D53C88">
        <w:rPr>
          <w:rFonts w:ascii="Arial" w:hAnsi="Arial" w:cs="Arial"/>
          <w:bCs/>
          <w:sz w:val="18"/>
          <w:szCs w:val="18"/>
          <w:lang w:val="es-ES_tradnl" w:eastAsia="es-ES"/>
        </w:rPr>
        <w:t xml:space="preserve"> meses en los cuales de no cumplirse en  periodo estipulado </w:t>
      </w:r>
      <w:r w:rsidR="0025339C">
        <w:rPr>
          <w:rFonts w:ascii="Arial" w:hAnsi="Arial" w:cs="Arial"/>
          <w:bCs/>
          <w:sz w:val="18"/>
          <w:szCs w:val="18"/>
          <w:lang w:val="es-ES_tradnl" w:eastAsia="es-ES"/>
        </w:rPr>
        <w:t>se le aplicara la sanción del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rsidR="006F5ED5" w:rsidRPr="00D53C88" w:rsidRDefault="006F5ED5"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t xml:space="preserve">3.- No prestar el mantenimiento correctivo dentro del plazo establecido en el numeral 11 de la presente convocatoria. El proveedor deberá acudir </w:t>
      </w:r>
      <w:r w:rsidR="00D53C88" w:rsidRPr="00D53C88">
        <w:rPr>
          <w:rFonts w:ascii="Arial" w:hAnsi="Arial" w:cs="Arial"/>
          <w:bCs/>
          <w:sz w:val="18"/>
          <w:szCs w:val="18"/>
          <w:lang w:val="es-ES_tradnl" w:eastAsia="es-ES"/>
        </w:rPr>
        <w:t xml:space="preserve">a más tardar el día posterior al reporte </w:t>
      </w:r>
      <w:r w:rsidRPr="00D53C88">
        <w:rPr>
          <w:rFonts w:ascii="Arial" w:hAnsi="Arial" w:cs="Arial"/>
          <w:bCs/>
          <w:sz w:val="18"/>
          <w:szCs w:val="18"/>
          <w:lang w:val="es-ES_tradnl" w:eastAsia="es-ES"/>
        </w:rPr>
        <w:t>de la falla del</w:t>
      </w:r>
      <w:r w:rsidR="00CE1DCE">
        <w:rPr>
          <w:rFonts w:ascii="Arial" w:hAnsi="Arial" w:cs="Arial"/>
          <w:bCs/>
          <w:sz w:val="18"/>
          <w:szCs w:val="18"/>
          <w:lang w:val="es-ES_tradnl" w:eastAsia="es-ES"/>
        </w:rPr>
        <w:t xml:space="preserve"> equipo</w:t>
      </w:r>
      <w:r w:rsidRPr="00D53C88">
        <w:rPr>
          <w:rFonts w:ascii="Arial" w:hAnsi="Arial" w:cs="Arial"/>
          <w:bCs/>
          <w:sz w:val="18"/>
          <w:szCs w:val="18"/>
          <w:lang w:val="es-ES_tradnl" w:eastAsia="es-ES"/>
        </w:rPr>
        <w:t xml:space="preserve">. En caso de no cumplirse en  periodo estipulado </w:t>
      </w:r>
      <w:r w:rsidR="0025339C">
        <w:rPr>
          <w:rFonts w:ascii="Arial" w:hAnsi="Arial" w:cs="Arial"/>
          <w:bCs/>
          <w:sz w:val="18"/>
          <w:szCs w:val="18"/>
          <w:lang w:val="es-ES_tradnl" w:eastAsia="es-ES"/>
        </w:rPr>
        <w:t>se le aplicara la sanción del 1</w:t>
      </w:r>
      <w:r w:rsidR="00200F3D">
        <w:rPr>
          <w:rFonts w:ascii="Arial" w:hAnsi="Arial" w:cs="Arial"/>
          <w:bCs/>
          <w:sz w:val="18"/>
          <w:szCs w:val="18"/>
          <w:lang w:val="es-ES_tradnl" w:eastAsia="es-ES"/>
        </w:rPr>
        <w:t>%</w:t>
      </w:r>
      <w:r w:rsidRPr="00D53C88">
        <w:rPr>
          <w:rFonts w:ascii="Arial" w:hAnsi="Arial" w:cs="Arial"/>
          <w:bCs/>
          <w:sz w:val="18"/>
          <w:szCs w:val="18"/>
          <w:lang w:val="es-ES_tradnl" w:eastAsia="es-ES"/>
        </w:rPr>
        <w:t xml:space="preserve"> diario hasta agotar el 10%.</w:t>
      </w:r>
    </w:p>
    <w:p w:rsidR="006F5ED5" w:rsidRPr="00D53C88" w:rsidRDefault="00D53C88" w:rsidP="00D53C88">
      <w:pPr>
        <w:ind w:left="397" w:right="-120"/>
        <w:jc w:val="both"/>
        <w:rPr>
          <w:rFonts w:ascii="Arial" w:hAnsi="Arial" w:cs="Arial"/>
          <w:bCs/>
          <w:sz w:val="18"/>
          <w:szCs w:val="18"/>
          <w:lang w:val="es-ES_tradnl" w:eastAsia="es-ES"/>
        </w:rPr>
      </w:pPr>
      <w:r w:rsidRPr="00D53C88">
        <w:rPr>
          <w:rFonts w:ascii="Arial" w:hAnsi="Arial" w:cs="Arial"/>
          <w:bCs/>
          <w:sz w:val="18"/>
          <w:szCs w:val="18"/>
          <w:lang w:val="es-ES_tradnl" w:eastAsia="es-ES"/>
        </w:rPr>
        <w:lastRenderedPageBreak/>
        <w:t>4</w:t>
      </w:r>
      <w:r w:rsidR="006F5ED5" w:rsidRPr="00D53C88">
        <w:rPr>
          <w:rFonts w:ascii="Arial" w:hAnsi="Arial" w:cs="Arial"/>
          <w:bCs/>
          <w:sz w:val="18"/>
          <w:szCs w:val="18"/>
          <w:lang w:val="es-ES_tradnl" w:eastAsia="es-ES"/>
        </w:rPr>
        <w:t>.- Por no sustituir los equipos que no puedan ser reparados dentro del plazo señalado en el numeral 11 de la presente convocatori</w:t>
      </w:r>
      <w:r w:rsidR="0025339C">
        <w:rPr>
          <w:rFonts w:ascii="Arial" w:hAnsi="Arial" w:cs="Arial"/>
          <w:bCs/>
          <w:sz w:val="18"/>
          <w:szCs w:val="18"/>
          <w:lang w:val="es-ES_tradnl" w:eastAsia="es-ES"/>
        </w:rPr>
        <w:t>a. Se aplicara la sanción del 1</w:t>
      </w:r>
      <w:r w:rsidR="00200F3D">
        <w:rPr>
          <w:rFonts w:ascii="Arial" w:hAnsi="Arial" w:cs="Arial"/>
          <w:bCs/>
          <w:sz w:val="18"/>
          <w:szCs w:val="18"/>
          <w:lang w:val="es-ES_tradnl" w:eastAsia="es-ES"/>
        </w:rPr>
        <w:t>%</w:t>
      </w:r>
      <w:r w:rsidR="006F5ED5" w:rsidRPr="00D53C88">
        <w:rPr>
          <w:rFonts w:ascii="Arial" w:hAnsi="Arial" w:cs="Arial"/>
          <w:bCs/>
          <w:sz w:val="18"/>
          <w:szCs w:val="18"/>
          <w:lang w:val="es-ES_tradnl" w:eastAsia="es-ES"/>
        </w:rPr>
        <w:t xml:space="preserve"> diario hasta agotar el 10%.</w:t>
      </w:r>
    </w:p>
    <w:p w:rsidR="00D576AA" w:rsidRPr="001F4D32" w:rsidRDefault="00D576AA" w:rsidP="00D576AA">
      <w:pPr>
        <w:numPr>
          <w:ilvl w:val="12"/>
          <w:numId w:val="0"/>
        </w:num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 pena convencional por atraso, se calculara por cada día de incumplimiento hasta un máximo de 4 (cuatro) días naturales, de acuerdo con el porcentaje de penalización establecido que es el </w:t>
      </w:r>
      <w:r w:rsidR="0025339C">
        <w:rPr>
          <w:rFonts w:ascii="Arial" w:hAnsi="Arial" w:cs="Arial"/>
          <w:sz w:val="18"/>
          <w:szCs w:val="18"/>
          <w:lang w:eastAsia="es-ES"/>
        </w:rPr>
        <w:t>1</w:t>
      </w:r>
      <w:r w:rsidRPr="001F4D32">
        <w:rPr>
          <w:rFonts w:ascii="Arial" w:hAnsi="Arial" w:cs="Arial"/>
          <w:sz w:val="18"/>
          <w:szCs w:val="18"/>
          <w:lang w:eastAsia="es-ES"/>
        </w:rPr>
        <w:t>%  (</w:t>
      </w:r>
      <w:r w:rsidR="0025339C">
        <w:rPr>
          <w:rFonts w:ascii="Arial" w:hAnsi="Arial" w:cs="Arial"/>
          <w:sz w:val="18"/>
          <w:szCs w:val="18"/>
          <w:lang w:eastAsia="es-ES"/>
        </w:rPr>
        <w:t>un</w:t>
      </w:r>
      <w:r w:rsidRPr="001F4D32">
        <w:rPr>
          <w:rFonts w:ascii="Arial" w:hAnsi="Arial" w:cs="Arial"/>
          <w:sz w:val="18"/>
          <w:szCs w:val="18"/>
          <w:lang w:eastAsia="es-ES"/>
        </w:rPr>
        <w:t xml:space="preserve"> por ciento), aplicado el valor de los bienes entregados con atraso y de manera proporcional al importe de la garantía de cumplimiento que corresponda a la partida que se trate.  La suma de las penas convencionales no deberá exceder el importe de dicha garantía.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Cuando “el proveedor” no reponga los bienes que “el instituto” haya solicitado para su canje, una vez concluido el plazo señalado en el contrato, el administrador del contrato aplicara una pena convencional del 2.5% (dos punto cinco por ciento) la aplicación de la pena podrá ser hasta por un máximo de 4 (cuatro) días naturales, por el atraso en el cumplimiento de la obligación señalada.</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El administrador del contrato será el encargado de determinar, calcular y notificar a “el proveedor” las penas convencionales; así como de vigilar el registro o captura y validar en el sistema </w:t>
      </w:r>
      <w:proofErr w:type="spellStart"/>
      <w:r w:rsidRPr="001F4D32">
        <w:rPr>
          <w:rFonts w:ascii="Arial" w:hAnsi="Arial" w:cs="Arial"/>
          <w:sz w:val="18"/>
          <w:szCs w:val="18"/>
          <w:lang w:eastAsia="es-ES"/>
        </w:rPr>
        <w:t>prei</w:t>
      </w:r>
      <w:proofErr w:type="spellEnd"/>
      <w:r w:rsidRPr="001F4D32">
        <w:rPr>
          <w:rFonts w:ascii="Arial" w:hAnsi="Arial" w:cs="Arial"/>
          <w:sz w:val="18"/>
          <w:szCs w:val="18"/>
          <w:lang w:eastAsia="es-ES"/>
        </w:rPr>
        <w:t xml:space="preserve"> </w:t>
      </w:r>
      <w:proofErr w:type="spellStart"/>
      <w:r w:rsidRPr="001F4D32">
        <w:rPr>
          <w:rFonts w:ascii="Arial" w:hAnsi="Arial" w:cs="Arial"/>
          <w:sz w:val="18"/>
          <w:szCs w:val="18"/>
          <w:lang w:eastAsia="es-ES"/>
        </w:rPr>
        <w:t>milenium</w:t>
      </w:r>
      <w:proofErr w:type="spellEnd"/>
      <w:r w:rsidRPr="001F4D32">
        <w:rPr>
          <w:rFonts w:ascii="Arial" w:hAnsi="Arial" w:cs="Arial"/>
          <w:sz w:val="18"/>
          <w:szCs w:val="18"/>
          <w:lang w:eastAsia="es-ES"/>
        </w:rPr>
        <w:t>, la aplicación de las penas convencionales, objeto del instrumento jurídico, y comunicar los incumplimientos.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instituto”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instituto” durante el periodo en que incurra y/o se mantenga en incumplimiento con motivo del suministro de los bienes.</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Para autorizar el pago de los bienes, previamente “el proveedor” tiene que haber cubierto las penas convencionales aplicadas conforme lo dispuesto en el contrato. El administrador del contrato será el responsable de verificar que se cumpla esta obligación, la aplicación de las penas convencionales, objeto del instrumento jurídico, y comunicar los incumplimientos.</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proveedor autorizará a “el instituto” a descontar las cantidades que resulten de aplicar la pena convencional, sobre los pagos que deba cubrir al propio proveedor.</w:t>
      </w:r>
    </w:p>
    <w:p w:rsidR="00D576AA" w:rsidRPr="001F4D32" w:rsidRDefault="00D576AA" w:rsidP="00D576AA">
      <w:pPr>
        <w:ind w:right="-120"/>
        <w:jc w:val="both"/>
        <w:rPr>
          <w:rFonts w:ascii="Arial" w:hAnsi="Arial" w:cs="Arial"/>
          <w:b/>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Conforme a lo previsto en el penúltimo párrafo del artículo 96, del reglamento de la ley de adquisiciones, arrendamientos y servicios del sector público, no se aceptará la estipulación de penas convencionales, ni intereses moratorios a cargo del instituto.</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 xml:space="preserve">Las penas convencionales que le sean aplicadas a “el proveedor” se harán de su conocimiento vía correo electrónico. </w:t>
      </w:r>
    </w:p>
    <w:p w:rsidR="00D576AA" w:rsidRPr="001F4D32" w:rsidRDefault="00D576AA" w:rsidP="00D576AA">
      <w:pPr>
        <w:ind w:right="-120"/>
        <w:jc w:val="both"/>
        <w:rPr>
          <w:rFonts w:ascii="Arial" w:hAnsi="Arial" w:cs="Arial"/>
          <w:sz w:val="18"/>
          <w:szCs w:val="18"/>
          <w:lang w:eastAsia="es-ES"/>
        </w:rPr>
      </w:pPr>
    </w:p>
    <w:p w:rsidR="00D576AA" w:rsidRPr="001F4D32" w:rsidRDefault="00D576AA" w:rsidP="00D576AA">
      <w:pPr>
        <w:ind w:right="-120"/>
        <w:jc w:val="both"/>
        <w:rPr>
          <w:rFonts w:ascii="Arial" w:hAnsi="Arial" w:cs="Arial"/>
          <w:sz w:val="18"/>
          <w:szCs w:val="18"/>
          <w:lang w:eastAsia="es-ES"/>
        </w:rPr>
      </w:pPr>
      <w:r w:rsidRPr="001F4D32">
        <w:rPr>
          <w:rFonts w:ascii="Arial" w:hAnsi="Arial" w:cs="Arial"/>
          <w:sz w:val="18"/>
          <w:szCs w:val="18"/>
          <w:lang w:eastAsia="es-ES"/>
        </w:rPr>
        <w:t>El área usuaria será la responsable de informar al área contratante referente a cualquier causa de incumplimiento motivado en alguno de los puntos de este numeral.</w:t>
      </w:r>
    </w:p>
    <w:p w:rsidR="00D576AA" w:rsidRPr="001F4D32" w:rsidRDefault="00D576AA" w:rsidP="00D576AA">
      <w:pPr>
        <w:autoSpaceDE w:val="0"/>
        <w:autoSpaceDN w:val="0"/>
        <w:ind w:right="-120"/>
        <w:jc w:val="both"/>
        <w:rPr>
          <w:rFonts w:ascii="Arial" w:hAnsi="Arial" w:cs="Arial"/>
          <w:bCs/>
          <w:sz w:val="18"/>
          <w:szCs w:val="18"/>
          <w:lang w:eastAsia="es-ES"/>
        </w:rPr>
      </w:pPr>
    </w:p>
    <w:p w:rsidR="00DC2A57" w:rsidRPr="001F4D32" w:rsidRDefault="00DC2A57" w:rsidP="00805FAD">
      <w:pPr>
        <w:pStyle w:val="Prrafodelista"/>
        <w:keepNext/>
        <w:numPr>
          <w:ilvl w:val="1"/>
          <w:numId w:val="19"/>
        </w:numPr>
        <w:tabs>
          <w:tab w:val="left" w:pos="0"/>
        </w:tabs>
        <w:ind w:left="709" w:hanging="709"/>
        <w:jc w:val="both"/>
        <w:outlineLvl w:val="1"/>
        <w:rPr>
          <w:rFonts w:ascii="Arial" w:hAnsi="Arial" w:cs="Arial"/>
          <w:b/>
          <w:bCs/>
          <w:sz w:val="18"/>
          <w:szCs w:val="18"/>
          <w:lang w:val="es-MX"/>
        </w:rPr>
      </w:pPr>
      <w:r w:rsidRPr="001F4D32">
        <w:rPr>
          <w:rFonts w:ascii="Arial" w:hAnsi="Arial" w:cs="Arial"/>
          <w:b/>
          <w:bCs/>
          <w:sz w:val="18"/>
          <w:szCs w:val="18"/>
          <w:lang w:val="es-MX"/>
        </w:rPr>
        <w:t>TERMINACIÓN ANTICIPADA</w:t>
      </w:r>
    </w:p>
    <w:p w:rsidR="00DC2A57" w:rsidRPr="001F4D32" w:rsidRDefault="00DC2A57" w:rsidP="00443CD8">
      <w:pPr>
        <w:jc w:val="both"/>
        <w:rPr>
          <w:rFonts w:ascii="Arial" w:hAnsi="Arial" w:cs="Arial"/>
          <w:kern w:val="1"/>
          <w:sz w:val="18"/>
          <w:szCs w:val="18"/>
          <w:lang w:val="es-ES_tradnl"/>
        </w:rPr>
      </w:pPr>
    </w:p>
    <w:p w:rsidR="00DC2A57" w:rsidRPr="001F4D32" w:rsidRDefault="00DC2A57" w:rsidP="00443CD8">
      <w:pPr>
        <w:jc w:val="both"/>
        <w:rPr>
          <w:rFonts w:ascii="Arial" w:hAnsi="Arial" w:cs="Arial"/>
          <w:sz w:val="18"/>
          <w:szCs w:val="18"/>
        </w:rPr>
      </w:pPr>
      <w:r w:rsidRPr="001F4D32">
        <w:rPr>
          <w:rFonts w:ascii="Arial" w:hAnsi="Arial" w:cs="Arial"/>
          <w:sz w:val="18"/>
          <w:szCs w:val="18"/>
        </w:rPr>
        <w:t>El Instituto podrá dar por terminado anticipadamente el contrato, sin responsabilidad para éste y sin necesidad de que medie resolución judicial alguna o concurran razones de interés general o bien cuando por causas justificadas se extinga la necesidad de requerir los bienes objeto del contrato y se demuestre que de continuar con el cumplimiento de las obligaciones pactadas se ocasionara un daño o perjuicio al Instituto o se determine la nulidad total o parcial de los actos que dieron origen al instrumento jurídico con motivo de la resolución de una inconformidad emitida por la Secretaria de la Función Pública.</w:t>
      </w:r>
    </w:p>
    <w:p w:rsidR="008B7CAD" w:rsidRPr="001F4D32" w:rsidRDefault="008B7CAD" w:rsidP="00443CD8">
      <w:pPr>
        <w:jc w:val="both"/>
        <w:rPr>
          <w:rFonts w:ascii="Arial" w:hAnsi="Arial" w:cs="Arial"/>
          <w:sz w:val="18"/>
          <w:szCs w:val="18"/>
        </w:rPr>
      </w:pPr>
    </w:p>
    <w:p w:rsidR="002114E5" w:rsidRPr="001F4D32" w:rsidRDefault="002114E5" w:rsidP="00443CD8">
      <w:pPr>
        <w:jc w:val="both"/>
        <w:rPr>
          <w:rFonts w:ascii="Arial" w:hAnsi="Arial" w:cs="Arial"/>
          <w:b/>
          <w:sz w:val="18"/>
          <w:szCs w:val="18"/>
        </w:rPr>
      </w:pPr>
      <w:r w:rsidRPr="001F4D32">
        <w:rPr>
          <w:rFonts w:ascii="Arial" w:hAnsi="Arial" w:cs="Arial"/>
          <w:b/>
          <w:sz w:val="18"/>
          <w:szCs w:val="18"/>
        </w:rPr>
        <w:t xml:space="preserve">16. SUSPENSIÓN DE LA </w:t>
      </w:r>
      <w:r w:rsidR="00571446" w:rsidRPr="00571446">
        <w:rPr>
          <w:rFonts w:ascii="Arial" w:hAnsi="Arial" w:cs="Arial"/>
          <w:b/>
          <w:sz w:val="18"/>
          <w:szCs w:val="18"/>
        </w:rPr>
        <w:t>INVITACIÓN A CUANDO MENOS TRES PERSONAS</w:t>
      </w:r>
      <w:r w:rsidR="00571446">
        <w:rPr>
          <w:rFonts w:ascii="Arial" w:hAnsi="Arial" w:cs="Arial"/>
          <w:b/>
          <w:sz w:val="18"/>
          <w:szCs w:val="18"/>
        </w:rPr>
        <w:t>.</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w:t>
      </w:r>
      <w:r w:rsidR="003B10E7" w:rsidRPr="001F4D32">
        <w:rPr>
          <w:rFonts w:ascii="Arial" w:hAnsi="Arial" w:cs="Arial"/>
          <w:sz w:val="18"/>
          <w:szCs w:val="18"/>
        </w:rPr>
        <w:t>Secretaria de la Función Pública</w:t>
      </w:r>
      <w:r w:rsidRPr="001F4D32">
        <w:rPr>
          <w:rFonts w:ascii="Arial" w:hAnsi="Arial" w:cs="Arial"/>
          <w:sz w:val="18"/>
          <w:szCs w:val="18"/>
        </w:rPr>
        <w:t xml:space="preserve"> o el </w:t>
      </w:r>
      <w:r w:rsidR="003B10E7" w:rsidRPr="001F4D32">
        <w:rPr>
          <w:rFonts w:ascii="Arial" w:hAnsi="Arial" w:cs="Arial"/>
          <w:sz w:val="18"/>
          <w:szCs w:val="18"/>
        </w:rPr>
        <w:t>Órgano Interno de Control</w:t>
      </w:r>
      <w:r w:rsidRPr="001F4D32">
        <w:rPr>
          <w:rFonts w:ascii="Arial" w:hAnsi="Arial" w:cs="Arial"/>
          <w:sz w:val="18"/>
          <w:szCs w:val="18"/>
        </w:rPr>
        <w:t xml:space="preserve"> con base en sus atribuciones, podrán suspender la presente </w:t>
      </w:r>
      <w:r w:rsidR="00571446" w:rsidRPr="00571446">
        <w:rPr>
          <w:rFonts w:ascii="Arial" w:hAnsi="Arial" w:cs="Arial"/>
          <w:sz w:val="18"/>
          <w:szCs w:val="18"/>
        </w:rPr>
        <w:t>Invitación a Cuando Menos Tres Personas</w:t>
      </w:r>
      <w:r w:rsidRPr="001F4D32">
        <w:rPr>
          <w:rFonts w:ascii="Arial" w:hAnsi="Arial" w:cs="Arial"/>
          <w:sz w:val="18"/>
          <w:szCs w:val="18"/>
        </w:rPr>
        <w:t xml:space="preserve"> al dar trámite a alguna inconformidad o realizar las investigaciones que conforme a sus facultades </w:t>
      </w:r>
      <w:r w:rsidR="00234C45" w:rsidRPr="001F4D32">
        <w:rPr>
          <w:rFonts w:ascii="Arial" w:hAnsi="Arial" w:cs="Arial"/>
          <w:sz w:val="18"/>
          <w:szCs w:val="18"/>
        </w:rPr>
        <w:t>resulte</w:t>
      </w:r>
      <w:r w:rsidRPr="001F4D32">
        <w:rPr>
          <w:rFonts w:ascii="Arial" w:hAnsi="Arial" w:cs="Arial"/>
          <w:sz w:val="18"/>
          <w:szCs w:val="18"/>
        </w:rPr>
        <w:t xml:space="preserve"> </w:t>
      </w:r>
      <w:r w:rsidR="00234C45" w:rsidRPr="001F4D32">
        <w:rPr>
          <w:rFonts w:ascii="Arial" w:hAnsi="Arial" w:cs="Arial"/>
          <w:sz w:val="18"/>
          <w:szCs w:val="18"/>
        </w:rPr>
        <w:t>pertinente</w:t>
      </w:r>
      <w:r w:rsidRPr="001F4D32">
        <w:rPr>
          <w:rFonts w:ascii="Arial" w:hAnsi="Arial" w:cs="Arial"/>
          <w:sz w:val="18"/>
          <w:szCs w:val="18"/>
        </w:rPr>
        <w:t>.</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El procedimiento se reanudará en los términos de la orden o resolución que emita </w:t>
      </w:r>
      <w:r w:rsidR="003B10E7" w:rsidRPr="001F4D32">
        <w:rPr>
          <w:rFonts w:ascii="Arial" w:hAnsi="Arial" w:cs="Arial"/>
          <w:sz w:val="18"/>
          <w:szCs w:val="18"/>
        </w:rPr>
        <w:t>La Secretaria de la Función Pública o el Órgano Interno de Control</w:t>
      </w:r>
      <w:r w:rsidRPr="001F4D32">
        <w:rPr>
          <w:rFonts w:ascii="Arial" w:hAnsi="Arial" w:cs="Arial"/>
          <w:sz w:val="18"/>
          <w:szCs w:val="18"/>
        </w:rPr>
        <w:t xml:space="preserve">, lo que se deberá hacer del conocimiento a los </w:t>
      </w:r>
      <w:r w:rsidR="00EE6B48" w:rsidRPr="00EE6B48">
        <w:rPr>
          <w:rFonts w:ascii="Arial" w:hAnsi="Arial" w:cs="Arial"/>
          <w:sz w:val="18"/>
          <w:szCs w:val="18"/>
        </w:rPr>
        <w:t>participantes</w:t>
      </w:r>
      <w:r w:rsidRPr="001F4D32">
        <w:rPr>
          <w:rFonts w:ascii="Arial" w:hAnsi="Arial" w:cs="Arial"/>
          <w:sz w:val="18"/>
          <w:szCs w:val="18"/>
        </w:rPr>
        <w:t xml:space="preserve"> por escrito.</w:t>
      </w:r>
    </w:p>
    <w:p w:rsidR="008B7CAD" w:rsidRPr="001F4D32" w:rsidRDefault="008B7CAD" w:rsidP="00443CD8">
      <w:pPr>
        <w:tabs>
          <w:tab w:val="left" w:pos="426"/>
        </w:tabs>
        <w:jc w:val="both"/>
        <w:rPr>
          <w:rFonts w:ascii="Arial" w:hAnsi="Arial" w:cs="Arial"/>
          <w:b/>
          <w:sz w:val="18"/>
          <w:szCs w:val="18"/>
        </w:rPr>
      </w:pPr>
      <w:bookmarkStart w:id="6" w:name="_Toc21340007"/>
      <w:bookmarkStart w:id="7" w:name="_Toc185934509"/>
      <w:bookmarkStart w:id="8" w:name="_Toc236738615"/>
    </w:p>
    <w:p w:rsidR="002114E5" w:rsidRPr="001F4D32" w:rsidRDefault="002114E5" w:rsidP="00443CD8">
      <w:pPr>
        <w:tabs>
          <w:tab w:val="left" w:pos="426"/>
        </w:tabs>
        <w:jc w:val="both"/>
        <w:rPr>
          <w:rFonts w:ascii="Arial" w:hAnsi="Arial" w:cs="Arial"/>
          <w:b/>
          <w:sz w:val="18"/>
          <w:szCs w:val="18"/>
        </w:rPr>
      </w:pPr>
      <w:r w:rsidRPr="001F4D32">
        <w:rPr>
          <w:rFonts w:ascii="Arial" w:hAnsi="Arial" w:cs="Arial"/>
          <w:b/>
          <w:sz w:val="18"/>
          <w:szCs w:val="18"/>
        </w:rPr>
        <w:t>17.</w:t>
      </w:r>
      <w:r w:rsidRPr="001F4D32">
        <w:rPr>
          <w:rFonts w:ascii="Arial" w:hAnsi="Arial" w:cs="Arial"/>
          <w:b/>
          <w:sz w:val="18"/>
          <w:szCs w:val="18"/>
        </w:rPr>
        <w:tab/>
      </w:r>
      <w:bookmarkEnd w:id="6"/>
      <w:r w:rsidRPr="001F4D32">
        <w:rPr>
          <w:rFonts w:ascii="Arial" w:hAnsi="Arial" w:cs="Arial"/>
          <w:b/>
          <w:sz w:val="18"/>
          <w:szCs w:val="18"/>
        </w:rPr>
        <w:t xml:space="preserve">CANCELACIÓN DE LA </w:t>
      </w:r>
      <w:r w:rsidR="00571446" w:rsidRPr="00571446">
        <w:rPr>
          <w:rFonts w:ascii="Arial" w:hAnsi="Arial" w:cs="Arial"/>
          <w:b/>
          <w:sz w:val="18"/>
          <w:szCs w:val="18"/>
        </w:rPr>
        <w:t>INVITACIÓN A CUANDO MENOS TRES PERSONAS</w:t>
      </w:r>
      <w:r w:rsidRPr="001F4D32">
        <w:rPr>
          <w:rFonts w:ascii="Arial" w:hAnsi="Arial" w:cs="Arial"/>
          <w:b/>
          <w:sz w:val="18"/>
          <w:szCs w:val="18"/>
        </w:rPr>
        <w:t>, CLAVE(S) O CONCEPTOS INCLUIDOS EN ÉSTA(S).</w:t>
      </w:r>
      <w:bookmarkEnd w:id="7"/>
      <w:bookmarkEnd w:id="8"/>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bookmarkStart w:id="9" w:name="_Toc21340008"/>
      <w:r w:rsidRPr="001F4D32">
        <w:rPr>
          <w:rFonts w:ascii="Arial" w:hAnsi="Arial" w:cs="Arial"/>
          <w:sz w:val="18"/>
          <w:szCs w:val="18"/>
        </w:rPr>
        <w:t xml:space="preserve">La Convocante podrá cancelar una </w:t>
      </w:r>
      <w:r w:rsidR="00571446" w:rsidRPr="00571446">
        <w:rPr>
          <w:rFonts w:ascii="Arial" w:hAnsi="Arial" w:cs="Arial"/>
          <w:sz w:val="18"/>
          <w:szCs w:val="18"/>
        </w:rPr>
        <w:t>Invitación a Cuando Menos Tres Personas</w:t>
      </w:r>
      <w:r w:rsidRPr="001F4D32">
        <w:rPr>
          <w:rFonts w:ascii="Arial" w:hAnsi="Arial" w:cs="Arial"/>
          <w:sz w:val="18"/>
          <w:szCs w:val="18"/>
        </w:rPr>
        <w:t xml:space="preserve">, clave(s) o conceptos incluidos en ésta(s) por caso fortuito o fuerza mayor. De igual manera se podrá cancelar cuando existan circunstancias debidamente </w:t>
      </w:r>
      <w:r w:rsidRPr="001F4D32">
        <w:rPr>
          <w:rFonts w:ascii="Arial" w:hAnsi="Arial" w:cs="Arial"/>
          <w:sz w:val="18"/>
          <w:szCs w:val="18"/>
        </w:rPr>
        <w:lastRenderedPageBreak/>
        <w:t>justificadas que provoquen la</w:t>
      </w:r>
      <w:r w:rsidRPr="001F4D32">
        <w:rPr>
          <w:rFonts w:ascii="Arial" w:hAnsi="Arial" w:cs="Arial"/>
          <w:b/>
          <w:sz w:val="18"/>
          <w:szCs w:val="18"/>
        </w:rPr>
        <w:t xml:space="preserve"> </w:t>
      </w:r>
      <w:r w:rsidRPr="001F4D32">
        <w:rPr>
          <w:rFonts w:ascii="Arial" w:hAnsi="Arial" w:cs="Arial"/>
          <w:sz w:val="18"/>
          <w:szCs w:val="18"/>
        </w:rPr>
        <w:t>extinción de la necesidad, y que de continuarse con el procedimiento de contratación se pudiera ocasionar un daño o perjuicio al Instituto.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La determinación de dar por cancelada la </w:t>
      </w:r>
      <w:r w:rsidR="00571446" w:rsidRPr="00571446">
        <w:rPr>
          <w:rFonts w:ascii="Arial" w:hAnsi="Arial" w:cs="Arial"/>
          <w:sz w:val="18"/>
          <w:szCs w:val="18"/>
        </w:rPr>
        <w:t>Invitación a Cuando Menos Tres Personas</w:t>
      </w:r>
      <w:r w:rsidRPr="001F4D32">
        <w:rPr>
          <w:rFonts w:ascii="Arial" w:hAnsi="Arial" w:cs="Arial"/>
          <w:sz w:val="18"/>
          <w:szCs w:val="18"/>
        </w:rPr>
        <w:t xml:space="preserve">, clave(s) o conceptos incluidos en ésta(s), deberá precisar el acontecimiento que motiva la decisión, la cual se hará del conocimiento de los </w:t>
      </w:r>
      <w:r w:rsidR="00EE6B48" w:rsidRPr="00EE6B48">
        <w:rPr>
          <w:rFonts w:ascii="Arial" w:hAnsi="Arial" w:cs="Arial"/>
          <w:sz w:val="18"/>
          <w:szCs w:val="18"/>
        </w:rPr>
        <w:t>participantes</w:t>
      </w:r>
      <w:r w:rsidRPr="001F4D32">
        <w:rPr>
          <w:rFonts w:ascii="Arial" w:hAnsi="Arial" w:cs="Arial"/>
          <w:sz w:val="18"/>
          <w:szCs w:val="18"/>
        </w:rPr>
        <w:t>.</w:t>
      </w:r>
    </w:p>
    <w:p w:rsidR="000B5596" w:rsidRPr="001F4D32" w:rsidRDefault="000B5596" w:rsidP="00443CD8">
      <w:pPr>
        <w:jc w:val="both"/>
        <w:rPr>
          <w:rFonts w:ascii="Arial" w:hAnsi="Arial" w:cs="Arial"/>
          <w:sz w:val="18"/>
          <w:szCs w:val="18"/>
        </w:rPr>
      </w:pPr>
    </w:p>
    <w:p w:rsidR="002114E5" w:rsidRPr="001F4D32" w:rsidRDefault="002114E5" w:rsidP="00443CD8">
      <w:pPr>
        <w:tabs>
          <w:tab w:val="left" w:pos="426"/>
        </w:tabs>
        <w:jc w:val="both"/>
        <w:rPr>
          <w:rFonts w:ascii="Arial" w:hAnsi="Arial" w:cs="Arial"/>
          <w:b/>
          <w:sz w:val="18"/>
          <w:szCs w:val="18"/>
        </w:rPr>
      </w:pPr>
      <w:bookmarkStart w:id="10" w:name="_Toc48545761"/>
      <w:bookmarkStart w:id="11" w:name="_Toc153874251"/>
      <w:bookmarkStart w:id="12" w:name="_Toc185934510"/>
      <w:bookmarkStart w:id="13" w:name="_Toc236738616"/>
      <w:bookmarkEnd w:id="9"/>
      <w:r w:rsidRPr="001F4D32">
        <w:rPr>
          <w:rFonts w:ascii="Arial" w:hAnsi="Arial" w:cs="Arial"/>
          <w:b/>
          <w:sz w:val="18"/>
          <w:szCs w:val="18"/>
        </w:rPr>
        <w:t>18.</w:t>
      </w:r>
      <w:r w:rsidRPr="001F4D32">
        <w:rPr>
          <w:rFonts w:ascii="Arial" w:hAnsi="Arial" w:cs="Arial"/>
          <w:b/>
          <w:sz w:val="18"/>
          <w:szCs w:val="18"/>
        </w:rPr>
        <w:tab/>
        <w:t>DECLARA</w:t>
      </w:r>
      <w:r w:rsidR="00024493" w:rsidRPr="001F4D32">
        <w:rPr>
          <w:rFonts w:ascii="Arial" w:hAnsi="Arial" w:cs="Arial"/>
          <w:b/>
          <w:sz w:val="18"/>
          <w:szCs w:val="18"/>
        </w:rPr>
        <w:t>R</w:t>
      </w:r>
      <w:r w:rsidRPr="001F4D32">
        <w:rPr>
          <w:rFonts w:ascii="Arial" w:hAnsi="Arial" w:cs="Arial"/>
          <w:b/>
          <w:sz w:val="18"/>
          <w:szCs w:val="18"/>
        </w:rPr>
        <w:t xml:space="preserve"> DESIERTA LA </w:t>
      </w:r>
      <w:bookmarkEnd w:id="10"/>
      <w:bookmarkEnd w:id="11"/>
      <w:bookmarkEnd w:id="12"/>
      <w:bookmarkEnd w:id="13"/>
      <w:r w:rsidR="00571446" w:rsidRPr="00571446">
        <w:rPr>
          <w:rFonts w:ascii="Arial" w:hAnsi="Arial" w:cs="Arial"/>
          <w:b/>
          <w:sz w:val="18"/>
          <w:szCs w:val="18"/>
        </w:rPr>
        <w:t>INVITACIÓN A CUANDO MENOS TRES PERSONAS</w:t>
      </w:r>
      <w:r w:rsidRPr="001F4D32">
        <w:rPr>
          <w:rFonts w:ascii="Arial" w:hAnsi="Arial" w:cs="Arial"/>
          <w:b/>
          <w:sz w:val="18"/>
          <w:szCs w:val="18"/>
        </w:rPr>
        <w:t>.</w:t>
      </w:r>
    </w:p>
    <w:p w:rsidR="00516F71" w:rsidRPr="001F4D32" w:rsidRDefault="00516F71"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 xml:space="preserve">De conformidad a lo establecido en los artículos 38 de la LAASSP y 58 de su Reglamento, la Convocante, procederá a declarar desierta la </w:t>
      </w:r>
      <w:r w:rsidR="00571446" w:rsidRPr="00571446">
        <w:rPr>
          <w:rFonts w:ascii="Arial" w:hAnsi="Arial" w:cs="Arial"/>
          <w:sz w:val="18"/>
          <w:szCs w:val="18"/>
        </w:rPr>
        <w:t>Invitación a Cuando Menos Tres Personas</w:t>
      </w:r>
      <w:r w:rsidRPr="001F4D32">
        <w:rPr>
          <w:rFonts w:ascii="Arial" w:hAnsi="Arial" w:cs="Arial"/>
          <w:sz w:val="18"/>
          <w:szCs w:val="18"/>
        </w:rPr>
        <w:t>, cuando:</w:t>
      </w:r>
    </w:p>
    <w:p w:rsidR="002114E5" w:rsidRPr="001F4D32" w:rsidRDefault="002114E5"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No se presenten proposiciones en el Acto de Presentación y Apertura de Proposiciones.</w:t>
      </w:r>
    </w:p>
    <w:p w:rsidR="002114E5" w:rsidRPr="001F4D32" w:rsidRDefault="002114E5" w:rsidP="00443CD8">
      <w:pPr>
        <w:jc w:val="both"/>
        <w:rPr>
          <w:rFonts w:ascii="Arial" w:hAnsi="Arial" w:cs="Arial"/>
          <w:sz w:val="18"/>
          <w:szCs w:val="18"/>
        </w:rPr>
      </w:pPr>
    </w:p>
    <w:p w:rsidR="002114E5" w:rsidRDefault="002114E5" w:rsidP="00443CD8">
      <w:pPr>
        <w:jc w:val="both"/>
        <w:rPr>
          <w:rFonts w:ascii="Arial" w:hAnsi="Arial" w:cs="Arial"/>
          <w:sz w:val="18"/>
          <w:szCs w:val="18"/>
        </w:rPr>
      </w:pPr>
      <w:r w:rsidRPr="001F4D32">
        <w:rPr>
          <w:rFonts w:ascii="Arial" w:hAnsi="Arial" w:cs="Arial"/>
          <w:sz w:val="18"/>
          <w:szCs w:val="18"/>
        </w:rPr>
        <w:t xml:space="preserve">Las proposiciones presentadas no reúnan los requisitos de la Convocatoria a la </w:t>
      </w:r>
      <w:r w:rsidR="00571446" w:rsidRPr="00571446">
        <w:rPr>
          <w:rFonts w:ascii="Arial" w:hAnsi="Arial" w:cs="Arial"/>
          <w:sz w:val="18"/>
          <w:szCs w:val="18"/>
        </w:rPr>
        <w:t>Invitación a Cuando Menos Tres Personas</w:t>
      </w:r>
      <w:r w:rsidRPr="001F4D32">
        <w:rPr>
          <w:rFonts w:ascii="Arial" w:hAnsi="Arial" w:cs="Arial"/>
          <w:sz w:val="18"/>
          <w:szCs w:val="18"/>
        </w:rPr>
        <w:t>.</w:t>
      </w:r>
    </w:p>
    <w:p w:rsidR="00571446" w:rsidRPr="001F4D32" w:rsidRDefault="00571446" w:rsidP="00443CD8">
      <w:pPr>
        <w:jc w:val="both"/>
        <w:rPr>
          <w:rFonts w:ascii="Arial" w:hAnsi="Arial" w:cs="Arial"/>
          <w:sz w:val="18"/>
          <w:szCs w:val="18"/>
        </w:rPr>
      </w:pPr>
    </w:p>
    <w:p w:rsidR="002114E5" w:rsidRPr="001F4D32" w:rsidRDefault="002114E5" w:rsidP="00443CD8">
      <w:pPr>
        <w:jc w:val="both"/>
        <w:rPr>
          <w:rFonts w:ascii="Arial" w:hAnsi="Arial" w:cs="Arial"/>
          <w:sz w:val="18"/>
          <w:szCs w:val="18"/>
        </w:rPr>
      </w:pPr>
      <w:r w:rsidRPr="001F4D32">
        <w:rPr>
          <w:rFonts w:ascii="Arial" w:hAnsi="Arial" w:cs="Arial"/>
          <w:sz w:val="18"/>
          <w:szCs w:val="18"/>
        </w:rPr>
        <w:t>Los precios no fueran aceptables, conforme a la investigación de mercado realizada por el Instituto.</w:t>
      </w:r>
    </w:p>
    <w:p w:rsidR="00943D60" w:rsidRPr="001F4D32" w:rsidRDefault="00232CCA" w:rsidP="00443CD8">
      <w:pPr>
        <w:suppressAutoHyphens w:val="0"/>
        <w:spacing w:before="100" w:beforeAutospacing="1"/>
        <w:rPr>
          <w:rFonts w:ascii="Arial" w:hAnsi="Arial" w:cs="Arial"/>
          <w:b/>
          <w:bCs/>
          <w:sz w:val="18"/>
          <w:szCs w:val="18"/>
          <w:lang w:val="es-MX" w:eastAsia="en-US"/>
        </w:rPr>
      </w:pPr>
      <w:r w:rsidRPr="001F4D32">
        <w:rPr>
          <w:rFonts w:ascii="Arial" w:hAnsi="Arial" w:cs="Arial"/>
          <w:b/>
          <w:bCs/>
          <w:sz w:val="18"/>
          <w:szCs w:val="18"/>
          <w:lang w:val="es-MX" w:eastAsia="en-US"/>
        </w:rPr>
        <w:t>1</w:t>
      </w:r>
      <w:r w:rsidR="002114E5" w:rsidRPr="001F4D32">
        <w:rPr>
          <w:rFonts w:ascii="Arial" w:hAnsi="Arial" w:cs="Arial"/>
          <w:b/>
          <w:bCs/>
          <w:sz w:val="18"/>
          <w:szCs w:val="18"/>
          <w:lang w:val="es-MX" w:eastAsia="en-US"/>
        </w:rPr>
        <w:t>9</w:t>
      </w:r>
      <w:r w:rsidR="00943D60" w:rsidRPr="001F4D32">
        <w:rPr>
          <w:rFonts w:ascii="Arial" w:hAnsi="Arial" w:cs="Arial"/>
          <w:b/>
          <w:bCs/>
          <w:sz w:val="18"/>
          <w:szCs w:val="18"/>
          <w:lang w:val="es-MX" w:eastAsia="en-US"/>
        </w:rPr>
        <w:t>.</w:t>
      </w:r>
      <w:r w:rsidRPr="001F4D32">
        <w:rPr>
          <w:rFonts w:ascii="Arial" w:hAnsi="Arial" w:cs="Arial"/>
          <w:b/>
          <w:bCs/>
          <w:sz w:val="18"/>
          <w:szCs w:val="18"/>
          <w:lang w:val="es-MX" w:eastAsia="en-US"/>
        </w:rPr>
        <w:tab/>
      </w:r>
      <w:r w:rsidR="00943D60" w:rsidRPr="001F4D32">
        <w:rPr>
          <w:rFonts w:ascii="Arial" w:hAnsi="Arial" w:cs="Arial"/>
          <w:b/>
          <w:bCs/>
          <w:sz w:val="18"/>
          <w:szCs w:val="18"/>
          <w:lang w:val="es-MX" w:eastAsia="en-US"/>
        </w:rPr>
        <w:t>SITUACIONES NO PREVISTAS EN LA CONVOCATORIA.</w:t>
      </w:r>
    </w:p>
    <w:p w:rsidR="00D611D2" w:rsidRPr="001F4D32" w:rsidRDefault="00D611D2" w:rsidP="00443CD8">
      <w:pPr>
        <w:jc w:val="both"/>
        <w:rPr>
          <w:rFonts w:ascii="Arial" w:hAnsi="Arial" w:cs="Arial"/>
          <w:sz w:val="18"/>
          <w:szCs w:val="18"/>
          <w:lang w:val="es-MX" w:eastAsia="en-US"/>
        </w:rPr>
      </w:pPr>
    </w:p>
    <w:p w:rsidR="00943D60" w:rsidRPr="001F4D32" w:rsidRDefault="00943D60" w:rsidP="00443CD8">
      <w:pPr>
        <w:jc w:val="both"/>
        <w:rPr>
          <w:rFonts w:ascii="Arial" w:hAnsi="Arial" w:cs="Arial"/>
          <w:sz w:val="18"/>
          <w:szCs w:val="18"/>
          <w:lang w:val="es-MX" w:eastAsia="en-US"/>
        </w:rPr>
      </w:pPr>
      <w:r w:rsidRPr="001F4D32">
        <w:rPr>
          <w:rFonts w:ascii="Arial" w:hAnsi="Arial" w:cs="Arial"/>
          <w:sz w:val="18"/>
          <w:szCs w:val="18"/>
          <w:lang w:val="es-MX" w:eastAsia="en-US"/>
        </w:rPr>
        <w:t xml:space="preserve">Para cualquier situación que no esté prevista en la presente </w:t>
      </w:r>
      <w:r w:rsidRPr="001F4D32">
        <w:rPr>
          <w:rFonts w:ascii="Arial" w:hAnsi="Arial" w:cs="Arial"/>
          <w:sz w:val="18"/>
          <w:szCs w:val="18"/>
        </w:rPr>
        <w:t>convocatoria</w:t>
      </w:r>
      <w:r w:rsidRPr="001F4D32">
        <w:rPr>
          <w:rFonts w:ascii="Arial" w:hAnsi="Arial" w:cs="Arial"/>
          <w:sz w:val="18"/>
          <w:szCs w:val="18"/>
          <w:lang w:val="es-MX" w:eastAsia="en-US"/>
        </w:rPr>
        <w:t>, se aplicará lo establecido en la Ley y su Reglamento y, en su caso, la opinión de las autoridades competentes</w:t>
      </w:r>
    </w:p>
    <w:p w:rsidR="00943D60" w:rsidRPr="001F4D32" w:rsidRDefault="00943D60" w:rsidP="00443CD8">
      <w:pPr>
        <w:jc w:val="both"/>
        <w:rPr>
          <w:rFonts w:ascii="Arial" w:hAnsi="Arial" w:cs="Arial"/>
          <w:b/>
          <w:sz w:val="18"/>
          <w:szCs w:val="18"/>
        </w:rPr>
      </w:pPr>
    </w:p>
    <w:p w:rsidR="00515117" w:rsidRPr="001F4D32" w:rsidRDefault="002114E5" w:rsidP="00443CD8">
      <w:pPr>
        <w:jc w:val="both"/>
        <w:rPr>
          <w:rFonts w:ascii="Arial" w:hAnsi="Arial" w:cs="Arial"/>
          <w:b/>
          <w:bCs/>
          <w:sz w:val="18"/>
          <w:szCs w:val="18"/>
          <w:lang w:val="es-ES_tradnl"/>
        </w:rPr>
      </w:pPr>
      <w:r w:rsidRPr="001F4D32">
        <w:rPr>
          <w:rFonts w:ascii="Arial" w:hAnsi="Arial" w:cs="Arial"/>
          <w:b/>
          <w:bCs/>
          <w:sz w:val="18"/>
          <w:szCs w:val="18"/>
          <w:lang w:val="es-ES_tradnl"/>
        </w:rPr>
        <w:t>20</w:t>
      </w:r>
      <w:r w:rsidR="00515117" w:rsidRPr="001F4D32">
        <w:rPr>
          <w:rFonts w:ascii="Arial" w:hAnsi="Arial" w:cs="Arial"/>
          <w:b/>
          <w:bCs/>
          <w:sz w:val="18"/>
          <w:szCs w:val="18"/>
          <w:lang w:val="es-ES_tradnl"/>
        </w:rPr>
        <w:t>. INCONFORMIDADES.</w:t>
      </w:r>
    </w:p>
    <w:p w:rsidR="00515117" w:rsidRPr="001F4D32" w:rsidRDefault="00515117" w:rsidP="00443CD8">
      <w:pPr>
        <w:jc w:val="both"/>
        <w:rPr>
          <w:rFonts w:ascii="Arial" w:hAnsi="Arial" w:cs="Arial"/>
          <w:b/>
          <w:bCs/>
          <w:i/>
          <w:sz w:val="18"/>
          <w:szCs w:val="18"/>
          <w:lang w:val="es-ES_tradnl"/>
        </w:rPr>
      </w:pP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De conformidad con lo dispuesto en artículo 66 de la LAASSP, los </w:t>
      </w:r>
      <w:r w:rsidR="00EE6B48" w:rsidRPr="00EE6B48">
        <w:rPr>
          <w:rFonts w:ascii="Arial" w:hAnsi="Arial" w:cs="Arial"/>
          <w:sz w:val="18"/>
          <w:szCs w:val="18"/>
        </w:rPr>
        <w:t>participantes</w:t>
      </w:r>
      <w:r w:rsidRPr="001F4D32">
        <w:rPr>
          <w:rFonts w:ascii="Arial" w:hAnsi="Arial" w:cs="Arial"/>
          <w:sz w:val="18"/>
          <w:szCs w:val="18"/>
        </w:rPr>
        <w:t xml:space="preserve"> podrán interponer inconformidad ante</w:t>
      </w:r>
      <w:r w:rsidR="00F20EDF" w:rsidRPr="001F4D32">
        <w:rPr>
          <w:rFonts w:ascii="Arial" w:hAnsi="Arial" w:cs="Arial"/>
          <w:sz w:val="18"/>
          <w:szCs w:val="18"/>
        </w:rPr>
        <w:t xml:space="preserve"> el Órgano Interno de Control en el</w:t>
      </w:r>
      <w:r w:rsidRPr="001F4D32">
        <w:rPr>
          <w:rFonts w:ascii="Arial" w:hAnsi="Arial" w:cs="Arial"/>
          <w:sz w:val="18"/>
          <w:szCs w:val="18"/>
        </w:rPr>
        <w:t xml:space="preserve"> Instituto Mexicano de Segu</w:t>
      </w:r>
      <w:r w:rsidR="008C0B92" w:rsidRPr="001F4D32">
        <w:rPr>
          <w:rFonts w:ascii="Arial" w:hAnsi="Arial" w:cs="Arial"/>
          <w:sz w:val="18"/>
          <w:szCs w:val="18"/>
        </w:rPr>
        <w:t>ro Social (IMSS), o a través de la dirección de:</w:t>
      </w:r>
      <w:r w:rsidRPr="001F4D32">
        <w:rPr>
          <w:rFonts w:ascii="Arial" w:hAnsi="Arial" w:cs="Arial"/>
          <w:sz w:val="18"/>
          <w:szCs w:val="18"/>
        </w:rPr>
        <w:t xml:space="preserve"> </w:t>
      </w:r>
      <w:hyperlink r:id="rId17" w:history="1">
        <w:r w:rsidR="00E3105B" w:rsidRPr="00E3105B">
          <w:rPr>
            <w:rStyle w:val="Hipervnculo"/>
            <w:rFonts w:ascii="Arial" w:hAnsi="Arial" w:cs="Arial"/>
            <w:sz w:val="18"/>
            <w:szCs w:val="18"/>
          </w:rPr>
          <w:t>cnet_inconformidades@hacienda.gob.mx</w:t>
        </w:r>
      </w:hyperlink>
      <w:r w:rsidR="008E6B05" w:rsidRPr="00E3105B">
        <w:rPr>
          <w:rFonts w:ascii="Arial" w:hAnsi="Arial" w:cs="Arial"/>
          <w:sz w:val="18"/>
          <w:szCs w:val="18"/>
        </w:rPr>
        <w:t>,</w:t>
      </w:r>
      <w:r w:rsidR="008E6B05" w:rsidRPr="001F4D32">
        <w:rPr>
          <w:rFonts w:ascii="Arial" w:hAnsi="Arial" w:cs="Arial"/>
          <w:sz w:val="18"/>
          <w:szCs w:val="18"/>
        </w:rPr>
        <w:t xml:space="preserve"> po</w:t>
      </w:r>
      <w:r w:rsidRPr="001F4D32">
        <w:rPr>
          <w:rFonts w:ascii="Arial" w:hAnsi="Arial" w:cs="Arial"/>
          <w:sz w:val="18"/>
          <w:szCs w:val="18"/>
        </w:rPr>
        <w:t>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15117" w:rsidRPr="001F4D32" w:rsidRDefault="00515117" w:rsidP="00443CD8">
      <w:pPr>
        <w:pStyle w:val="TextoCar"/>
        <w:spacing w:after="40" w:line="240" w:lineRule="auto"/>
        <w:ind w:firstLine="0"/>
        <w:rPr>
          <w:rFonts w:cs="Arial"/>
          <w:szCs w:val="18"/>
        </w:rPr>
      </w:pPr>
    </w:p>
    <w:p w:rsidR="00515117" w:rsidRPr="001F4D32" w:rsidRDefault="00790509" w:rsidP="00443CD8">
      <w:pPr>
        <w:jc w:val="both"/>
        <w:rPr>
          <w:rFonts w:ascii="Arial" w:hAnsi="Arial" w:cs="Arial"/>
          <w:sz w:val="18"/>
          <w:szCs w:val="18"/>
        </w:rPr>
      </w:pPr>
      <w:r w:rsidRPr="001F4D32">
        <w:rPr>
          <w:rFonts w:ascii="Arial" w:hAnsi="Arial" w:cs="Arial"/>
          <w:sz w:val="18"/>
          <w:szCs w:val="18"/>
        </w:rPr>
        <w:t>Av. Revolución</w:t>
      </w:r>
      <w:r w:rsidR="00515117" w:rsidRPr="001F4D32">
        <w:rPr>
          <w:rFonts w:ascii="Arial" w:hAnsi="Arial" w:cs="Arial"/>
          <w:sz w:val="18"/>
          <w:szCs w:val="18"/>
        </w:rPr>
        <w:t xml:space="preserve"> número </w:t>
      </w:r>
      <w:r w:rsidRPr="001F4D32">
        <w:rPr>
          <w:rFonts w:ascii="Arial" w:hAnsi="Arial" w:cs="Arial"/>
          <w:sz w:val="18"/>
          <w:szCs w:val="18"/>
        </w:rPr>
        <w:t>1586</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Colonia </w:t>
      </w:r>
      <w:r w:rsidR="00790509" w:rsidRPr="001F4D32">
        <w:rPr>
          <w:rFonts w:ascii="Arial" w:hAnsi="Arial" w:cs="Arial"/>
          <w:sz w:val="18"/>
          <w:szCs w:val="18"/>
        </w:rPr>
        <w:t>San Angel</w:t>
      </w:r>
      <w:r w:rsidRPr="001F4D32">
        <w:rPr>
          <w:rFonts w:ascii="Arial" w:hAnsi="Arial" w:cs="Arial"/>
          <w:sz w:val="18"/>
          <w:szCs w:val="18"/>
        </w:rPr>
        <w:t xml:space="preserve">, </w:t>
      </w:r>
    </w:p>
    <w:p w:rsidR="00515117" w:rsidRPr="001F4D32" w:rsidRDefault="005254F4" w:rsidP="00443CD8">
      <w:pPr>
        <w:jc w:val="both"/>
        <w:rPr>
          <w:rFonts w:ascii="Arial" w:hAnsi="Arial" w:cs="Arial"/>
          <w:sz w:val="18"/>
          <w:szCs w:val="18"/>
        </w:rPr>
      </w:pPr>
      <w:r w:rsidRPr="001F4D32">
        <w:rPr>
          <w:rFonts w:ascii="Arial" w:hAnsi="Arial" w:cs="Arial"/>
          <w:sz w:val="18"/>
          <w:szCs w:val="18"/>
        </w:rPr>
        <w:t>Alcaldía</w:t>
      </w:r>
      <w:r w:rsidR="00515117" w:rsidRPr="001F4D32">
        <w:rPr>
          <w:rFonts w:ascii="Arial" w:hAnsi="Arial" w:cs="Arial"/>
          <w:sz w:val="18"/>
          <w:szCs w:val="18"/>
        </w:rPr>
        <w:t xml:space="preserve"> </w:t>
      </w:r>
      <w:r w:rsidR="00790509" w:rsidRPr="001F4D32">
        <w:rPr>
          <w:rFonts w:ascii="Arial" w:hAnsi="Arial" w:cs="Arial"/>
          <w:sz w:val="18"/>
          <w:szCs w:val="18"/>
        </w:rPr>
        <w:t>Álvaro Obregón</w:t>
      </w:r>
      <w:r w:rsidR="00515117" w:rsidRPr="001F4D32">
        <w:rPr>
          <w:rFonts w:ascii="Arial" w:hAnsi="Arial" w:cs="Arial"/>
          <w:sz w:val="18"/>
          <w:szCs w:val="18"/>
        </w:rPr>
        <w:t xml:space="preserve">, </w:t>
      </w:r>
      <w:r w:rsidR="008E6B05" w:rsidRPr="001F4D32">
        <w:rPr>
          <w:rFonts w:ascii="Arial" w:hAnsi="Arial" w:cs="Arial"/>
          <w:sz w:val="18"/>
          <w:szCs w:val="18"/>
        </w:rPr>
        <w:t xml:space="preserve">  </w:t>
      </w:r>
      <w:r w:rsidR="00515117" w:rsidRPr="001F4D32">
        <w:rPr>
          <w:rFonts w:ascii="Arial" w:hAnsi="Arial" w:cs="Arial"/>
          <w:sz w:val="18"/>
          <w:szCs w:val="18"/>
        </w:rPr>
        <w:t xml:space="preserve">C.P. </w:t>
      </w:r>
      <w:r w:rsidR="00790509" w:rsidRPr="001F4D32">
        <w:rPr>
          <w:rFonts w:ascii="Arial" w:hAnsi="Arial" w:cs="Arial"/>
          <w:sz w:val="18"/>
          <w:szCs w:val="18"/>
        </w:rPr>
        <w:t>01000</w:t>
      </w:r>
      <w:r w:rsidR="00515117" w:rsidRPr="001F4D32">
        <w:rPr>
          <w:rFonts w:ascii="Arial" w:hAnsi="Arial" w:cs="Arial"/>
          <w:sz w:val="18"/>
          <w:szCs w:val="18"/>
        </w:rPr>
        <w:t xml:space="preserve">, </w:t>
      </w:r>
    </w:p>
    <w:p w:rsidR="00515117" w:rsidRPr="001F4D32" w:rsidRDefault="00515117" w:rsidP="00443CD8">
      <w:pPr>
        <w:jc w:val="both"/>
        <w:rPr>
          <w:rFonts w:ascii="Arial" w:hAnsi="Arial" w:cs="Arial"/>
          <w:sz w:val="18"/>
          <w:szCs w:val="18"/>
        </w:rPr>
      </w:pPr>
      <w:r w:rsidRPr="001F4D32">
        <w:rPr>
          <w:rFonts w:ascii="Arial" w:hAnsi="Arial" w:cs="Arial"/>
          <w:sz w:val="18"/>
          <w:szCs w:val="18"/>
        </w:rPr>
        <w:t xml:space="preserve">México D.F. </w:t>
      </w:r>
    </w:p>
    <w:p w:rsidR="000B5596" w:rsidRPr="001F4D32" w:rsidRDefault="000B5596" w:rsidP="00443CD8">
      <w:pPr>
        <w:jc w:val="both"/>
        <w:rPr>
          <w:rFonts w:ascii="Arial" w:hAnsi="Arial" w:cs="Arial"/>
          <w:sz w:val="18"/>
          <w:szCs w:val="18"/>
        </w:rPr>
      </w:pPr>
    </w:p>
    <w:p w:rsidR="003B10E7" w:rsidRPr="001F4D32" w:rsidRDefault="00AC5609" w:rsidP="003B10E7">
      <w:pPr>
        <w:jc w:val="both"/>
        <w:rPr>
          <w:rFonts w:ascii="Arial" w:hAnsi="Arial" w:cs="Arial"/>
          <w:b/>
          <w:bCs/>
          <w:sz w:val="18"/>
          <w:szCs w:val="18"/>
          <w:lang w:val="es-ES_tradnl"/>
        </w:rPr>
      </w:pPr>
      <w:r w:rsidRPr="001F4D32">
        <w:rPr>
          <w:rFonts w:ascii="Arial" w:hAnsi="Arial" w:cs="Arial"/>
          <w:b/>
          <w:bCs/>
          <w:sz w:val="18"/>
          <w:szCs w:val="18"/>
          <w:lang w:val="es-ES_tradnl"/>
        </w:rPr>
        <w:t xml:space="preserve">21. </w:t>
      </w:r>
      <w:r w:rsidR="003B10E7" w:rsidRPr="001F4D32">
        <w:rPr>
          <w:rFonts w:ascii="Arial" w:hAnsi="Arial" w:cs="Arial"/>
          <w:b/>
          <w:bCs/>
          <w:sz w:val="18"/>
          <w:szCs w:val="18"/>
          <w:lang w:val="es-ES_tradnl"/>
        </w:rPr>
        <w:t>MANIFIESTO DE VÍNCULOS Y POSIBLES CONFLICTOS DE INTERÉS.</w:t>
      </w:r>
    </w:p>
    <w:p w:rsidR="003B10E7" w:rsidRPr="001F4D32" w:rsidRDefault="003B10E7" w:rsidP="003B10E7">
      <w:pPr>
        <w:jc w:val="both"/>
        <w:rPr>
          <w:rFonts w:ascii="Arial" w:hAnsi="Arial" w:cs="Arial"/>
          <w:b/>
          <w:bCs/>
          <w:sz w:val="18"/>
          <w:szCs w:val="18"/>
          <w:lang w:val="es-ES_tradnl"/>
        </w:rPr>
      </w:pP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Esta Coordinación Delegacional de Abastecimiento y Equipamiento, en cumplimiento con dispuesto en el  Protocolo de Actuación en materia de Contrataciones Públicas, Otorgamiento y Prorroga de Licencias, Permisos, Autorizaciones y Concesiones, publicado en el Diario Oficial de la Federación e 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datos personales que se recaben con motivo del contacto con particulares serán protegidos </w:t>
      </w:r>
    </w:p>
    <w:p w:rsidR="003B10E7" w:rsidRPr="001F4D32" w:rsidRDefault="003B10E7" w:rsidP="003B10E7">
      <w:pPr>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r w:rsidRPr="001F4D32">
        <w:rPr>
          <w:rFonts w:ascii="Arial" w:hAnsi="Arial" w:cs="Arial"/>
          <w:sz w:val="18"/>
          <w:szCs w:val="18"/>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Pudiendo utilizar el </w:t>
      </w:r>
      <w:r w:rsidR="00C033EC">
        <w:rPr>
          <w:rFonts w:ascii="Arial" w:hAnsi="Arial" w:cs="Arial"/>
          <w:b/>
          <w:sz w:val="18"/>
          <w:szCs w:val="18"/>
        </w:rPr>
        <w:t xml:space="preserve">Anexo número </w:t>
      </w:r>
      <w:r w:rsidR="005940EA" w:rsidRPr="001F4D32">
        <w:rPr>
          <w:rFonts w:ascii="Arial" w:hAnsi="Arial" w:cs="Arial"/>
          <w:b/>
          <w:sz w:val="18"/>
          <w:szCs w:val="18"/>
        </w:rPr>
        <w:t>4</w:t>
      </w:r>
      <w:r w:rsidRPr="001F4D32">
        <w:rPr>
          <w:rFonts w:ascii="Arial" w:hAnsi="Arial" w:cs="Arial"/>
          <w:b/>
          <w:sz w:val="18"/>
          <w:szCs w:val="18"/>
        </w:rPr>
        <w:t xml:space="preserve"> (</w:t>
      </w:r>
      <w:r w:rsidR="00C033EC">
        <w:rPr>
          <w:rFonts w:ascii="Arial" w:hAnsi="Arial" w:cs="Arial"/>
          <w:b/>
          <w:sz w:val="18"/>
          <w:szCs w:val="18"/>
        </w:rPr>
        <w:t>CUATRO</w:t>
      </w:r>
      <w:r w:rsidRPr="001F4D32">
        <w:rPr>
          <w:rFonts w:ascii="Arial" w:hAnsi="Arial" w:cs="Arial"/>
          <w:b/>
          <w:sz w:val="18"/>
          <w:szCs w:val="18"/>
        </w:rPr>
        <w:t>)</w:t>
      </w:r>
      <w:r w:rsidRPr="001F4D32">
        <w:rPr>
          <w:rFonts w:ascii="Arial" w:hAnsi="Arial" w:cs="Arial"/>
          <w:sz w:val="18"/>
          <w:szCs w:val="18"/>
        </w:rPr>
        <w:t xml:space="preserve"> de la presente convocatoria.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 xml:space="preserve">Todos los </w:t>
      </w:r>
      <w:r w:rsidR="00EE6B48" w:rsidRPr="00EE6B48">
        <w:rPr>
          <w:rFonts w:ascii="Arial" w:hAnsi="Arial" w:cs="Arial"/>
          <w:sz w:val="18"/>
          <w:szCs w:val="18"/>
        </w:rPr>
        <w:t>participantes</w:t>
      </w:r>
      <w:r w:rsidRPr="001F4D32">
        <w:rPr>
          <w:rFonts w:ascii="Arial" w:hAnsi="Arial" w:cs="Arial"/>
          <w:sz w:val="18"/>
          <w:szCs w:val="18"/>
        </w:rPr>
        <w:t xml:space="preserve"> que participen en el procedimiento de contratación podrán presentar un manifiesto de sus vínculos y relaciones con servidores públicos de alto nivel y con los que intervienen en el procedimiento de compra.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Para estar en posibilidad de realizar el manifiesto deberá de acceder de manera directa al sistema del manifiesto de los particulares, en la siguiente dirección electrónica:</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8E2F7F"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hyperlink r:id="rId18" w:history="1">
        <w:r w:rsidR="003B10E7" w:rsidRPr="001F4D32">
          <w:rPr>
            <w:rFonts w:ascii="Arial" w:hAnsi="Arial" w:cs="Arial"/>
            <w:sz w:val="18"/>
            <w:szCs w:val="18"/>
          </w:rPr>
          <w:t>https://manifiesto.funcionpublica.gob.mx/SMP-web/xhtml/loginPage.jsf</w:t>
        </w:r>
      </w:hyperlink>
      <w:r w:rsidR="00247275">
        <w:rPr>
          <w:rFonts w:ascii="Arial" w:hAnsi="Arial" w:cs="Arial"/>
          <w:sz w:val="18"/>
          <w:szCs w:val="18"/>
        </w:rPr>
        <w:t xml:space="preserve"> </w:t>
      </w:r>
      <w:r w:rsidR="00E3248D">
        <w:rPr>
          <w:rFonts w:ascii="Arial" w:hAnsi="Arial" w:cs="Arial"/>
          <w:sz w:val="18"/>
          <w:szCs w:val="18"/>
        </w:rPr>
        <w:t xml:space="preserve"> </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left="0" w:right="16"/>
        <w:jc w:val="both"/>
        <w:rPr>
          <w:rFonts w:ascii="Arial" w:hAnsi="Arial" w:cs="Arial"/>
          <w:sz w:val="18"/>
          <w:szCs w:val="18"/>
        </w:rPr>
      </w:pPr>
      <w:r w:rsidRPr="001F4D32">
        <w:rPr>
          <w:rFonts w:ascii="Arial" w:hAnsi="Arial" w:cs="Arial"/>
          <w:sz w:val="18"/>
          <w:szCs w:val="18"/>
        </w:rPr>
        <w:t>En la ventana del navegador en donde encontraran la página de inicio del Sistema del Manifiesto de los Particulares.</w:t>
      </w:r>
    </w:p>
    <w:p w:rsidR="003B10E7" w:rsidRPr="001F4D32" w:rsidRDefault="003B10E7" w:rsidP="003B10E7">
      <w:pPr>
        <w:pStyle w:val="Prrafodelista"/>
        <w:tabs>
          <w:tab w:val="left" w:pos="-31680"/>
          <w:tab w:val="left" w:pos="28020"/>
          <w:tab w:val="left" w:pos="28740"/>
          <w:tab w:val="left" w:pos="29460"/>
          <w:tab w:val="left" w:pos="30180"/>
          <w:tab w:val="left" w:pos="30900"/>
          <w:tab w:val="left" w:pos="31620"/>
          <w:tab w:val="left" w:pos="31680"/>
        </w:tabs>
        <w:ind w:right="16"/>
        <w:jc w:val="both"/>
        <w:rPr>
          <w:rFonts w:ascii="Arial" w:hAnsi="Arial" w:cs="Arial"/>
          <w:sz w:val="18"/>
          <w:szCs w:val="18"/>
        </w:rPr>
      </w:pPr>
    </w:p>
    <w:p w:rsidR="009D785B" w:rsidRPr="001F4D32" w:rsidRDefault="009D785B" w:rsidP="00443CD8">
      <w:pPr>
        <w:jc w:val="both"/>
        <w:rPr>
          <w:rFonts w:ascii="Arial" w:hAnsi="Arial" w:cs="Arial"/>
          <w:b/>
          <w:sz w:val="18"/>
          <w:szCs w:val="18"/>
        </w:rPr>
      </w:pPr>
    </w:p>
    <w:p w:rsidR="009D785B" w:rsidRPr="001F4D32" w:rsidRDefault="009D785B" w:rsidP="00443CD8">
      <w:pPr>
        <w:jc w:val="both"/>
        <w:rPr>
          <w:rFonts w:ascii="Arial" w:hAnsi="Arial" w:cs="Arial"/>
          <w:sz w:val="18"/>
          <w:szCs w:val="18"/>
        </w:rPr>
      </w:pPr>
      <w:r w:rsidRPr="001F4D32">
        <w:rPr>
          <w:rFonts w:ascii="Arial" w:hAnsi="Arial" w:cs="Arial"/>
          <w:b/>
          <w:sz w:val="18"/>
          <w:szCs w:val="18"/>
        </w:rPr>
        <w:lastRenderedPageBreak/>
        <w:t>ANEXOS</w:t>
      </w:r>
    </w:p>
    <w:p w:rsidR="000818EB" w:rsidRPr="001F4D32" w:rsidRDefault="000818EB" w:rsidP="009D785B">
      <w:pPr>
        <w:suppressAutoHyphens w:val="0"/>
        <w:rPr>
          <w:rFonts w:ascii="Arial" w:hAnsi="Arial" w:cs="Arial"/>
          <w:sz w:val="18"/>
          <w:szCs w:val="18"/>
        </w:rPr>
      </w:pPr>
      <w:r w:rsidRPr="001F4D32">
        <w:rPr>
          <w:rFonts w:ascii="Arial" w:hAnsi="Arial" w:cs="Arial"/>
          <w:sz w:val="18"/>
          <w:szCs w:val="18"/>
        </w:rPr>
        <w:br w:type="page"/>
      </w:r>
    </w:p>
    <w:p w:rsidR="00515117" w:rsidRPr="001F4D32" w:rsidRDefault="00515117">
      <w:pPr>
        <w:tabs>
          <w:tab w:val="left" w:pos="-23404"/>
          <w:tab w:val="left" w:pos="-28444"/>
          <w:tab w:val="left" w:pos="-27724"/>
          <w:tab w:val="left" w:pos="-27004"/>
          <w:tab w:val="left" w:pos="-26284"/>
          <w:tab w:val="left" w:pos="-25564"/>
          <w:tab w:val="left" w:pos="-24844"/>
          <w:tab w:val="left" w:pos="-24124"/>
        </w:tabs>
        <w:ind w:right="16"/>
        <w:jc w:val="center"/>
        <w:rPr>
          <w:rFonts w:ascii="Arial" w:hAnsi="Arial" w:cs="Arial"/>
          <w:b/>
          <w:sz w:val="18"/>
          <w:szCs w:val="18"/>
        </w:rPr>
      </w:pPr>
      <w:r w:rsidRPr="001F4D32">
        <w:rPr>
          <w:rFonts w:ascii="Arial" w:hAnsi="Arial" w:cs="Arial"/>
          <w:b/>
          <w:sz w:val="18"/>
          <w:szCs w:val="18"/>
        </w:rPr>
        <w:lastRenderedPageBreak/>
        <w:t>ANEXO NÚMERO 1 (UNO)</w:t>
      </w:r>
    </w:p>
    <w:p w:rsidR="00B349BF" w:rsidRPr="001F4D32" w:rsidRDefault="00B349BF" w:rsidP="00B349BF">
      <w:pPr>
        <w:jc w:val="center"/>
        <w:rPr>
          <w:rFonts w:ascii="Arial" w:hAnsi="Arial" w:cs="Arial"/>
          <w:b/>
          <w:smallCaps/>
          <w:sz w:val="18"/>
          <w:szCs w:val="18"/>
          <w:lang w:val="es-MX"/>
        </w:rPr>
      </w:pPr>
      <w:r w:rsidRPr="001F4D32">
        <w:rPr>
          <w:rFonts w:ascii="Arial" w:hAnsi="Arial" w:cs="Arial"/>
          <w:b/>
          <w:smallCaps/>
          <w:sz w:val="18"/>
          <w:szCs w:val="18"/>
          <w:lang w:val="es-MX"/>
        </w:rPr>
        <w:t>Lista de verificación para revisar proposiciones</w:t>
      </w:r>
    </w:p>
    <w:p w:rsidR="00B349BF" w:rsidRPr="001F4D32" w:rsidRDefault="00B349BF" w:rsidP="00B349BF">
      <w:pPr>
        <w:jc w:val="center"/>
        <w:rPr>
          <w:rFonts w:ascii="Arial" w:hAnsi="Arial" w:cs="Arial"/>
          <w:b/>
          <w:smallCaps/>
          <w:sz w:val="18"/>
          <w:szCs w:val="18"/>
          <w:lang w:val="es-MX"/>
        </w:rPr>
      </w:pPr>
    </w:p>
    <w:tbl>
      <w:tblPr>
        <w:tblW w:w="10302" w:type="dxa"/>
        <w:jc w:val="center"/>
        <w:tblInd w:w="577" w:type="dxa"/>
        <w:tblLook w:val="04A0" w:firstRow="1" w:lastRow="0" w:firstColumn="1" w:lastColumn="0" w:noHBand="0" w:noVBand="1"/>
      </w:tblPr>
      <w:tblGrid>
        <w:gridCol w:w="10302"/>
      </w:tblGrid>
      <w:tr w:rsidR="00B349BF" w:rsidRPr="001F4D32" w:rsidTr="00765F1A">
        <w:trPr>
          <w:jc w:val="center"/>
        </w:trPr>
        <w:tc>
          <w:tcPr>
            <w:tcW w:w="10302" w:type="dxa"/>
            <w:hideMark/>
          </w:tcPr>
          <w:p w:rsidR="00B349BF" w:rsidRPr="001F4D32" w:rsidRDefault="00B349BF" w:rsidP="00765F1A">
            <w:pPr>
              <w:rPr>
                <w:rFonts w:ascii="Arial" w:hAnsi="Arial" w:cs="Arial"/>
                <w:b/>
                <w:smallCaps/>
                <w:sz w:val="18"/>
                <w:szCs w:val="18"/>
                <w:lang w:val="es-MX" w:eastAsia="es-ES"/>
              </w:rPr>
            </w:pPr>
            <w:r w:rsidRPr="001F4D32">
              <w:rPr>
                <w:rFonts w:ascii="Arial" w:hAnsi="Arial" w:cs="Arial"/>
                <w:b/>
                <w:smallCaps/>
                <w:sz w:val="18"/>
                <w:szCs w:val="18"/>
                <w:lang w:val="es-MX"/>
              </w:rPr>
              <w:t>LICITACION PUBLICA  _______________________Fecha:________</w:t>
            </w:r>
            <w:r w:rsidR="00006512" w:rsidRPr="001F4D32">
              <w:rPr>
                <w:rFonts w:ascii="Arial" w:hAnsi="Arial" w:cs="Arial"/>
                <w:b/>
                <w:smallCaps/>
                <w:sz w:val="18"/>
                <w:szCs w:val="18"/>
                <w:lang w:val="es-MX"/>
              </w:rPr>
              <w:t>______ Licitante____________________________</w:t>
            </w:r>
          </w:p>
        </w:tc>
      </w:tr>
    </w:tbl>
    <w:p w:rsidR="00B349BF" w:rsidRPr="001F4D32" w:rsidRDefault="00B349BF" w:rsidP="00A225AD">
      <w:pPr>
        <w:rPr>
          <w:rFonts w:ascii="Arial" w:hAnsi="Arial" w:cs="Arial"/>
          <w:color w:val="4F81BD"/>
          <w:sz w:val="18"/>
          <w:szCs w:val="18"/>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keepNext/>
              <w:snapToGrid w:val="0"/>
              <w:jc w:val="center"/>
              <w:outlineLvl w:val="0"/>
              <w:rPr>
                <w:rFonts w:ascii="Arial" w:hAnsi="Arial" w:cs="Arial"/>
                <w:b/>
                <w:bCs/>
                <w:kern w:val="1"/>
                <w:sz w:val="18"/>
                <w:szCs w:val="18"/>
              </w:rPr>
            </w:pPr>
            <w:r w:rsidRPr="001F4D32">
              <w:rPr>
                <w:rFonts w:ascii="Arial" w:hAnsi="Arial" w:cs="Arial"/>
                <w:b/>
                <w:bCs/>
                <w:kern w:val="1"/>
                <w:sz w:val="18"/>
                <w:szCs w:val="18"/>
              </w:rPr>
              <w:t>DOCUMENTO LEGAL-ADMINISTRATIVO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bCs/>
                <w:sz w:val="18"/>
                <w:szCs w:val="18"/>
                <w:lang w:val="es-MX"/>
              </w:rPr>
            </w:pPr>
            <w:r w:rsidRPr="001F4D32">
              <w:rPr>
                <w:rFonts w:ascii="Arial" w:hAnsi="Arial" w:cs="Arial"/>
                <w:sz w:val="18"/>
                <w:szCs w:val="18"/>
              </w:rPr>
              <w:t xml:space="preserve">Escrito en el que su firmante manifieste, bajo protesta de decir verdad, que </w:t>
            </w:r>
            <w:r w:rsidRPr="001F4D32">
              <w:rPr>
                <w:rFonts w:ascii="Arial" w:hAnsi="Arial" w:cs="Arial"/>
                <w:b/>
                <w:sz w:val="18"/>
                <w:szCs w:val="18"/>
              </w:rPr>
              <w:t>cuenta con facultades suficientes para comprometerse</w:t>
            </w:r>
            <w:r w:rsidRPr="001F4D32">
              <w:rPr>
                <w:rFonts w:ascii="Arial" w:hAnsi="Arial" w:cs="Arial"/>
                <w:sz w:val="18"/>
                <w:szCs w:val="18"/>
              </w:rPr>
              <w:t xml:space="preserve"> por sí o por su representada, </w:t>
            </w:r>
            <w:r w:rsidRPr="001F4D32">
              <w:rPr>
                <w:rFonts w:ascii="Arial" w:hAnsi="Arial" w:cs="Arial"/>
                <w:bCs/>
                <w:sz w:val="18"/>
                <w:szCs w:val="18"/>
                <w:lang w:val="es-MX"/>
              </w:rPr>
              <w:t xml:space="preserve">sin que resulte necesario acreditar su personalidad jurídica. </w:t>
            </w:r>
            <w:r w:rsidRPr="001F4D32">
              <w:rPr>
                <w:rFonts w:ascii="Arial" w:hAnsi="Arial" w:cs="Arial"/>
                <w:b/>
                <w:bCs/>
                <w:sz w:val="18"/>
                <w:szCs w:val="18"/>
                <w:lang w:val="es-MX"/>
              </w:rPr>
              <w:t>Anexo número 5 (</w:t>
            </w:r>
            <w:r w:rsidR="00F9017B" w:rsidRPr="001F4D32">
              <w:rPr>
                <w:rFonts w:ascii="Arial" w:hAnsi="Arial" w:cs="Arial"/>
                <w:b/>
                <w:bCs/>
                <w:sz w:val="18"/>
                <w:szCs w:val="18"/>
                <w:lang w:val="es-MX"/>
              </w:rPr>
              <w:t>CINCO</w:t>
            </w:r>
            <w:r w:rsidRPr="001F4D32">
              <w:rPr>
                <w:rFonts w:ascii="Arial" w:hAnsi="Arial" w:cs="Arial"/>
                <w:b/>
                <w:bCs/>
                <w:sz w:val="18"/>
                <w:szCs w:val="18"/>
                <w:lang w:val="es-MX"/>
              </w:rPr>
              <w:t>)</w:t>
            </w:r>
            <w:r w:rsidR="00F86EF1">
              <w:t xml:space="preserve"> </w:t>
            </w:r>
            <w:r w:rsidR="00F86EF1" w:rsidRPr="00F86EF1">
              <w:rPr>
                <w:rFonts w:ascii="Arial" w:hAnsi="Arial" w:cs="Arial"/>
                <w:bCs/>
                <w:sz w:val="18"/>
                <w:szCs w:val="18"/>
                <w:lang w:val="es-MX"/>
              </w:rPr>
              <w:t>el cual forma parte de la presente Convocatoria.</w:t>
            </w:r>
            <w:r w:rsidR="00F86EF1">
              <w:rPr>
                <w:rFonts w:ascii="Arial" w:hAnsi="Arial" w:cs="Arial"/>
                <w:b/>
                <w:bCs/>
                <w:sz w:val="18"/>
                <w:szCs w:val="18"/>
                <w:lang w:val="es-MX"/>
              </w:rPr>
              <w:t xml:space="preserve"> </w:t>
            </w:r>
          </w:p>
        </w:tc>
        <w:tc>
          <w:tcPr>
            <w:tcW w:w="1701" w:type="dxa"/>
            <w:tcBorders>
              <w:top w:val="single" w:sz="4" w:space="0" w:color="000000"/>
              <w:left w:val="single" w:sz="4" w:space="0" w:color="000000"/>
              <w:bottom w:val="single" w:sz="4" w:space="0" w:color="000000"/>
            </w:tcBorders>
            <w:vAlign w:val="center"/>
          </w:tcPr>
          <w:p w:rsidR="00A225AD" w:rsidRPr="001F4D32" w:rsidRDefault="00837A23" w:rsidP="005062C7">
            <w:pPr>
              <w:snapToGrid w:val="0"/>
              <w:jc w:val="center"/>
              <w:rPr>
                <w:rFonts w:ascii="Arial" w:hAnsi="Arial" w:cs="Arial"/>
                <w:sz w:val="18"/>
                <w:szCs w:val="18"/>
              </w:rPr>
            </w:pPr>
            <w:r w:rsidRPr="001F4D32">
              <w:rPr>
                <w:rFonts w:ascii="Arial" w:hAnsi="Arial" w:cs="Arial"/>
                <w:sz w:val="18"/>
                <w:szCs w:val="18"/>
              </w:rPr>
              <w:t>6.1</w:t>
            </w:r>
            <w:r w:rsidR="005062C7" w:rsidRPr="001F4D32">
              <w:rPr>
                <w:rFonts w:ascii="Arial" w:hAnsi="Arial" w:cs="Arial"/>
                <w:sz w:val="18"/>
                <w:szCs w:val="18"/>
              </w:rPr>
              <w:t xml:space="preserve"> c)</w:t>
            </w:r>
            <w:r w:rsidRPr="001F4D32">
              <w:rPr>
                <w:rFonts w:ascii="Arial" w:hAnsi="Arial" w:cs="Arial"/>
                <w:sz w:val="18"/>
                <w:szCs w:val="18"/>
              </w:rPr>
              <w:t xml:space="preserve"> </w:t>
            </w:r>
            <w:r w:rsidR="005062C7" w:rsidRPr="001F4D32">
              <w:rPr>
                <w:rFonts w:ascii="Arial" w:hAnsi="Arial" w:cs="Arial"/>
                <w:sz w:val="18"/>
                <w:szCs w:val="18"/>
              </w:rPr>
              <w:t>y</w:t>
            </w:r>
            <w:r w:rsidRPr="001F4D32">
              <w:rPr>
                <w:rFonts w:ascii="Arial" w:hAnsi="Arial" w:cs="Arial"/>
                <w:sz w:val="18"/>
                <w:szCs w:val="18"/>
              </w:rPr>
              <w:t xml:space="preserve"> 7.</w:t>
            </w:r>
            <w:r w:rsidR="005062C7" w:rsidRPr="001F4D32">
              <w:rPr>
                <w:rFonts w:ascii="Arial" w:hAnsi="Arial" w:cs="Arial"/>
                <w:sz w:val="18"/>
                <w:szCs w:val="18"/>
              </w:rPr>
              <w:t>1</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center"/>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center"/>
              <w:rPr>
                <w:rFonts w:ascii="Arial" w:hAnsi="Arial" w:cs="Arial"/>
                <w:sz w:val="18"/>
                <w:szCs w:val="18"/>
              </w:rPr>
            </w:pPr>
          </w:p>
        </w:tc>
      </w:tr>
    </w:tbl>
    <w:p w:rsidR="00A225AD" w:rsidRPr="001F4D32" w:rsidRDefault="00A225AD" w:rsidP="00A225AD">
      <w:pPr>
        <w:rPr>
          <w:rFonts w:ascii="Arial" w:hAnsi="Arial" w:cs="Arial"/>
          <w:color w:val="4F81BD"/>
          <w:sz w:val="18"/>
          <w:szCs w:val="18"/>
        </w:rPr>
      </w:pPr>
    </w:p>
    <w:p w:rsidR="00A225AD" w:rsidRPr="001F4D32" w:rsidRDefault="00A225AD" w:rsidP="00A225AD">
      <w:pPr>
        <w:keepNext/>
        <w:tabs>
          <w:tab w:val="left" w:pos="0"/>
        </w:tabs>
        <w:jc w:val="center"/>
        <w:outlineLvl w:val="1"/>
        <w:rPr>
          <w:rFonts w:ascii="Arial" w:hAnsi="Arial" w:cs="Arial"/>
          <w:b/>
          <w:sz w:val="18"/>
          <w:szCs w:val="18"/>
          <w:lang w:val="es-MX"/>
        </w:rPr>
      </w:pPr>
      <w:r w:rsidRPr="001F4D32">
        <w:rPr>
          <w:rFonts w:ascii="Arial" w:hAnsi="Arial" w:cs="Arial"/>
          <w:b/>
          <w:sz w:val="18"/>
          <w:szCs w:val="18"/>
          <w:lang w:val="es-MX"/>
        </w:rPr>
        <w:t>DOCUMENTACIÓN CORRESPONDIENTE A LA PROPOSICIÓN TÉCNICA</w:t>
      </w:r>
    </w:p>
    <w:p w:rsidR="00A225AD" w:rsidRPr="001F4D32" w:rsidRDefault="00A225AD" w:rsidP="00A225AD">
      <w:pPr>
        <w:rPr>
          <w:rFonts w:ascii="Arial" w:hAnsi="Arial" w:cs="Arial"/>
          <w:color w:val="4F81BD"/>
          <w:sz w:val="18"/>
          <w:szCs w:val="18"/>
          <w:lang w:val="es-MX"/>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717130" w:rsidRPr="001F4D32" w:rsidTr="003D1032">
        <w:trPr>
          <w:tblHeader/>
        </w:trPr>
        <w:tc>
          <w:tcPr>
            <w:tcW w:w="6464"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snapToGrid w:val="0"/>
              <w:jc w:val="center"/>
              <w:rPr>
                <w:rFonts w:ascii="Arial" w:hAnsi="Arial" w:cs="Arial"/>
                <w:b/>
                <w:bCs/>
                <w:sz w:val="18"/>
                <w:szCs w:val="18"/>
              </w:rPr>
            </w:pPr>
            <w:r w:rsidRPr="001F4D32">
              <w:rPr>
                <w:rFonts w:ascii="Arial" w:hAnsi="Arial" w:cs="Arial"/>
                <w:b/>
                <w:bCs/>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A225AD" w:rsidRPr="001F4D32" w:rsidRDefault="00A225AD" w:rsidP="00A225AD">
            <w:pPr>
              <w:jc w:val="center"/>
              <w:rPr>
                <w:rFonts w:ascii="Arial" w:hAnsi="Arial" w:cs="Arial"/>
                <w:b/>
                <w:bCs/>
                <w:sz w:val="18"/>
                <w:szCs w:val="18"/>
              </w:rPr>
            </w:pPr>
            <w:r w:rsidRPr="001F4D32">
              <w:rPr>
                <w:rFonts w:ascii="Arial" w:hAnsi="Arial" w:cs="Arial"/>
                <w:b/>
                <w:bCs/>
                <w:sz w:val="18"/>
                <w:szCs w:val="18"/>
              </w:rPr>
              <w:t>PRESENTADO</w:t>
            </w:r>
          </w:p>
          <w:p w:rsidR="00A225AD" w:rsidRPr="001F4D32" w:rsidRDefault="00A225AD" w:rsidP="005B0CEC">
            <w:pPr>
              <w:jc w:val="center"/>
              <w:rPr>
                <w:rFonts w:ascii="Arial" w:hAnsi="Arial" w:cs="Arial"/>
                <w:b/>
                <w:bCs/>
                <w:sz w:val="18"/>
                <w:szCs w:val="18"/>
              </w:rPr>
            </w:pPr>
            <w:r w:rsidRPr="001F4D32">
              <w:rPr>
                <w:rFonts w:ascii="Arial" w:hAnsi="Arial" w:cs="Arial"/>
                <w:b/>
                <w:bCs/>
                <w:sz w:val="18"/>
                <w:szCs w:val="18"/>
              </w:rPr>
              <w:t>SI             NO</w:t>
            </w: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FC23B6">
            <w:pPr>
              <w:pStyle w:val="Sangra3detindependiente1"/>
              <w:spacing w:after="120"/>
              <w:ind w:left="0" w:firstLine="0"/>
              <w:rPr>
                <w:sz w:val="18"/>
                <w:szCs w:val="18"/>
              </w:rPr>
            </w:pPr>
            <w:r w:rsidRPr="001F4D32">
              <w:rPr>
                <w:b/>
                <w:sz w:val="18"/>
                <w:szCs w:val="18"/>
              </w:rPr>
              <w:t>Descripción amplia y detallada de los bienes ofertados</w:t>
            </w:r>
            <w:r w:rsidRPr="001F4D32">
              <w:rPr>
                <w:sz w:val="18"/>
                <w:szCs w:val="18"/>
              </w:rPr>
              <w:t xml:space="preserve"> cumpliendo estrictamente con lo señalado en el “Requerimiento” </w:t>
            </w:r>
            <w:r w:rsidRPr="001F4D32">
              <w:rPr>
                <w:b/>
                <w:sz w:val="18"/>
                <w:szCs w:val="18"/>
              </w:rPr>
              <w:t>Anexo Número 2 (DOS)</w:t>
            </w:r>
            <w:r w:rsidRPr="001F4D32">
              <w:rPr>
                <w:sz w:val="18"/>
                <w:szCs w:val="18"/>
              </w:rPr>
              <w:t xml:space="preserve">, pudiendo utilizar el formato </w:t>
            </w:r>
            <w:r w:rsidR="0085416E" w:rsidRPr="0085416E">
              <w:rPr>
                <w:b/>
                <w:sz w:val="18"/>
                <w:szCs w:val="18"/>
              </w:rPr>
              <w:t>Anexo Número 1</w:t>
            </w:r>
            <w:r w:rsidR="00FC23B6">
              <w:rPr>
                <w:b/>
                <w:sz w:val="18"/>
                <w:szCs w:val="18"/>
              </w:rPr>
              <w:t>2</w:t>
            </w:r>
            <w:r w:rsidR="0085416E" w:rsidRPr="0085416E">
              <w:rPr>
                <w:b/>
                <w:sz w:val="18"/>
                <w:szCs w:val="18"/>
              </w:rPr>
              <w:t xml:space="preserve"> (</w:t>
            </w:r>
            <w:r w:rsidR="00FC23B6">
              <w:rPr>
                <w:b/>
                <w:sz w:val="18"/>
                <w:szCs w:val="18"/>
              </w:rPr>
              <w:t>DOCE</w:t>
            </w:r>
            <w:r w:rsidR="0085416E" w:rsidRPr="0085416E">
              <w:rPr>
                <w:b/>
                <w:sz w:val="18"/>
                <w:szCs w:val="18"/>
              </w:rPr>
              <w:t>)</w:t>
            </w:r>
            <w:r w:rsidRPr="001F4D32">
              <w:rPr>
                <w:b/>
                <w:sz w:val="18"/>
                <w:szCs w:val="18"/>
              </w:rPr>
              <w:t>,</w:t>
            </w:r>
            <w:r w:rsidRPr="001F4D32">
              <w:rPr>
                <w:sz w:val="18"/>
                <w:szCs w:val="18"/>
              </w:rPr>
              <w:t xml:space="preserve"> Proposición </w:t>
            </w:r>
            <w:r w:rsidRPr="001F4D32">
              <w:rPr>
                <w:b/>
                <w:sz w:val="18"/>
                <w:szCs w:val="18"/>
              </w:rPr>
              <w:t>Técnico-Económica</w:t>
            </w:r>
            <w:r w:rsidRPr="001F4D32">
              <w:rPr>
                <w:sz w:val="18"/>
                <w:szCs w:val="18"/>
              </w:rPr>
              <w:t>, los cuales forman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F9017B">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837A23" w:rsidRPr="001F4D32">
              <w:rPr>
                <w:rFonts w:ascii="Arial" w:hAnsi="Arial" w:cs="Arial"/>
                <w:sz w:val="18"/>
                <w:szCs w:val="18"/>
              </w:rPr>
              <w:t>a)</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717130" w:rsidRPr="001F4D32" w:rsidTr="008039A7">
        <w:trPr>
          <w:trHeight w:val="604"/>
        </w:trPr>
        <w:tc>
          <w:tcPr>
            <w:tcW w:w="6464" w:type="dxa"/>
            <w:tcBorders>
              <w:top w:val="single" w:sz="4" w:space="0" w:color="000000"/>
              <w:left w:val="single" w:sz="4" w:space="0" w:color="000000"/>
              <w:bottom w:val="single" w:sz="4" w:space="0" w:color="000000"/>
            </w:tcBorders>
            <w:vAlign w:val="center"/>
          </w:tcPr>
          <w:p w:rsidR="00152B90" w:rsidRPr="001F4D32" w:rsidRDefault="00387A73" w:rsidP="00F07496">
            <w:pPr>
              <w:pStyle w:val="Sangra3detindependiente1"/>
              <w:spacing w:after="120"/>
              <w:ind w:left="0" w:firstLine="0"/>
              <w:jc w:val="left"/>
              <w:rPr>
                <w:sz w:val="18"/>
                <w:szCs w:val="18"/>
              </w:rPr>
            </w:pPr>
            <w:r w:rsidRPr="00387A73">
              <w:rPr>
                <w:sz w:val="18"/>
                <w:szCs w:val="18"/>
              </w:rPr>
              <w:t xml:space="preserve">Deberá enviar, debidamente referenciados por partida, con las ofertas técnicas en idioma español o traducción simple al español, los </w:t>
            </w:r>
            <w:r w:rsidRPr="00387A73">
              <w:rPr>
                <w:b/>
                <w:sz w:val="18"/>
                <w:szCs w:val="18"/>
              </w:rPr>
              <w:t>folletos y catálogos</w:t>
            </w:r>
            <w:r w:rsidRPr="00387A73">
              <w:rPr>
                <w:sz w:val="18"/>
                <w:szCs w:val="18"/>
              </w:rPr>
              <w:t xml:space="preserve"> de los insumos médicos señalados en la presente Convocatoria, que contengan la descripción gráfica y técnica incluyendo marca, país de origen, numero de catálogo y número de registro sanitario de los mismos, a efecto de corroborar las especificaciones y características del insumo o propuesto.</w:t>
            </w:r>
          </w:p>
        </w:tc>
        <w:tc>
          <w:tcPr>
            <w:tcW w:w="1701" w:type="dxa"/>
            <w:tcBorders>
              <w:top w:val="single" w:sz="4" w:space="0" w:color="000000"/>
              <w:left w:val="single" w:sz="4" w:space="0" w:color="000000"/>
              <w:bottom w:val="single" w:sz="4" w:space="0" w:color="000000"/>
            </w:tcBorders>
            <w:vAlign w:val="center"/>
          </w:tcPr>
          <w:p w:rsidR="00152B90" w:rsidRPr="001F4D32" w:rsidRDefault="005062C7" w:rsidP="00F9017B">
            <w:pPr>
              <w:snapToGrid w:val="0"/>
              <w:jc w:val="center"/>
              <w:rPr>
                <w:rFonts w:ascii="Arial" w:hAnsi="Arial" w:cs="Arial"/>
                <w:sz w:val="18"/>
                <w:szCs w:val="18"/>
              </w:rPr>
            </w:pPr>
            <w:r w:rsidRPr="001F4D32">
              <w:rPr>
                <w:rFonts w:ascii="Arial" w:hAnsi="Arial" w:cs="Arial"/>
                <w:sz w:val="18"/>
                <w:szCs w:val="18"/>
              </w:rPr>
              <w:t>6.1 inciso b</w:t>
            </w:r>
            <w:r w:rsidR="00152B90"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152B90" w:rsidRPr="001F4D32" w:rsidRDefault="00152B90"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152B90" w:rsidRPr="001F4D32" w:rsidRDefault="00152B90"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8F3420" w:rsidP="004234F4">
            <w:pPr>
              <w:widowControl w:val="0"/>
              <w:snapToGrid w:val="0"/>
              <w:jc w:val="both"/>
              <w:rPr>
                <w:rFonts w:ascii="Arial" w:hAnsi="Arial" w:cs="Arial"/>
                <w:sz w:val="18"/>
                <w:szCs w:val="18"/>
                <w:lang w:val="es-ES_tradnl"/>
              </w:rPr>
            </w:pPr>
            <w:r w:rsidRPr="001F4D32">
              <w:rPr>
                <w:rFonts w:ascii="Arial" w:hAnsi="Arial" w:cs="Arial"/>
                <w:sz w:val="18"/>
                <w:szCs w:val="18"/>
                <w:lang w:val="es-ES_tradnl"/>
              </w:rPr>
              <w:t xml:space="preserve">Escrito por el que manifiesta </w:t>
            </w:r>
            <w:r w:rsidRPr="001F4D32">
              <w:rPr>
                <w:rFonts w:ascii="Arial" w:hAnsi="Arial" w:cs="Arial"/>
                <w:b/>
                <w:sz w:val="18"/>
                <w:szCs w:val="18"/>
                <w:lang w:val="es-ES_tradnl"/>
              </w:rPr>
              <w:t>no encontrarse sancionado</w:t>
            </w:r>
            <w:r w:rsidRPr="001F4D32">
              <w:rPr>
                <w:rFonts w:ascii="Arial" w:hAnsi="Arial" w:cs="Arial"/>
                <w:sz w:val="18"/>
                <w:szCs w:val="18"/>
                <w:lang w:val="es-ES_tradnl"/>
              </w:rPr>
              <w:t xml:space="preserve"> como empresa o producto, </w:t>
            </w:r>
            <w:r w:rsidRPr="001F4D32">
              <w:rPr>
                <w:rFonts w:ascii="Arial" w:hAnsi="Arial" w:cs="Arial"/>
                <w:b/>
                <w:sz w:val="18"/>
                <w:szCs w:val="18"/>
                <w:lang w:val="es-ES_tradnl"/>
              </w:rPr>
              <w:t>por la Secretaría de Salud</w:t>
            </w:r>
            <w:r w:rsidRPr="001F4D32">
              <w:rPr>
                <w:rFonts w:ascii="Arial" w:hAnsi="Arial" w:cs="Arial"/>
                <w:sz w:val="18"/>
                <w:szCs w:val="18"/>
                <w:lang w:val="es-ES_tradnl"/>
              </w:rPr>
              <w:t xml:space="preserve">, conforme al </w:t>
            </w:r>
            <w:r w:rsidRPr="001F4D32">
              <w:rPr>
                <w:rFonts w:ascii="Arial" w:hAnsi="Arial" w:cs="Arial"/>
                <w:b/>
                <w:sz w:val="18"/>
                <w:szCs w:val="18"/>
                <w:lang w:val="es-ES_tradnl"/>
              </w:rPr>
              <w:t>Anexo Número 7 (SIETE)</w:t>
            </w:r>
            <w:r w:rsidRPr="001F4D32">
              <w:rPr>
                <w:rFonts w:ascii="Arial" w:hAnsi="Arial" w:cs="Arial"/>
                <w:sz w:val="18"/>
                <w:szCs w:val="18"/>
                <w:lang w:val="es-ES_tradnl"/>
              </w:rPr>
              <w:t xml:space="preserv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5940EA">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5940EA" w:rsidRPr="001F4D32">
              <w:rPr>
                <w:rFonts w:ascii="Arial" w:hAnsi="Arial" w:cs="Arial"/>
                <w:sz w:val="18"/>
                <w:szCs w:val="18"/>
              </w:rPr>
              <w:t>d</w:t>
            </w:r>
            <w:r w:rsidR="00837A23"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5940EA" w:rsidP="00BA7A86">
            <w:pPr>
              <w:pStyle w:val="Sangra3detindependiente1"/>
              <w:ind w:left="0" w:firstLine="0"/>
              <w:rPr>
                <w:sz w:val="18"/>
                <w:szCs w:val="18"/>
              </w:rPr>
            </w:pPr>
            <w:r w:rsidRPr="001F4D32">
              <w:rPr>
                <w:sz w:val="18"/>
                <w:szCs w:val="18"/>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1F4D32">
              <w:rPr>
                <w:b/>
                <w:sz w:val="18"/>
                <w:szCs w:val="18"/>
              </w:rPr>
              <w:t>Anexo Número 7 (SIETE)</w:t>
            </w:r>
            <w:r w:rsidRPr="001F4D32">
              <w:rPr>
                <w:sz w:val="18"/>
                <w:szCs w:val="18"/>
              </w:rPr>
              <w:t xml:space="preserve"> el cual forma parte 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e)</w:t>
            </w:r>
          </w:p>
        </w:tc>
        <w:tc>
          <w:tcPr>
            <w:tcW w:w="992" w:type="dxa"/>
            <w:tcBorders>
              <w:top w:val="single" w:sz="4" w:space="0" w:color="000000"/>
              <w:left w:val="single" w:sz="4" w:space="0" w:color="000000"/>
              <w:bottom w:val="single" w:sz="4" w:space="0" w:color="000000"/>
            </w:tcBorders>
          </w:tcPr>
          <w:p w:rsidR="005940EA" w:rsidRPr="001F4D32" w:rsidRDefault="005940EA" w:rsidP="00BA7A86">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BA7A86">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CB6C36">
            <w:pPr>
              <w:widowControl w:val="0"/>
              <w:snapToGrid w:val="0"/>
              <w:jc w:val="both"/>
              <w:rPr>
                <w:rFonts w:ascii="Arial" w:hAnsi="Arial" w:cs="Arial"/>
                <w:sz w:val="18"/>
                <w:szCs w:val="18"/>
              </w:rPr>
            </w:pPr>
            <w:r w:rsidRPr="001F4D32">
              <w:rPr>
                <w:rFonts w:ascii="Arial" w:hAnsi="Arial" w:cs="Arial"/>
                <w:sz w:val="18"/>
                <w:szCs w:val="18"/>
              </w:rPr>
              <w:t xml:space="preserve">Escrito bajo protesta de decir verdad </w:t>
            </w:r>
            <w:r w:rsidR="00CB6C36" w:rsidRPr="00CB6C36">
              <w:rPr>
                <w:rFonts w:ascii="Arial" w:hAnsi="Arial" w:cs="Arial"/>
                <w:sz w:val="18"/>
                <w:szCs w:val="18"/>
              </w:rPr>
              <w:t>en el que manifiesta que</w:t>
            </w:r>
            <w:r w:rsidRPr="001F4D32">
              <w:rPr>
                <w:rFonts w:ascii="Arial" w:hAnsi="Arial" w:cs="Arial"/>
                <w:sz w:val="18"/>
                <w:szCs w:val="18"/>
              </w:rPr>
              <w:t xml:space="preserve"> no</w:t>
            </w:r>
            <w:r w:rsidR="00CB6C36">
              <w:rPr>
                <w:rFonts w:ascii="Arial" w:hAnsi="Arial" w:cs="Arial"/>
                <w:sz w:val="18"/>
                <w:szCs w:val="18"/>
              </w:rPr>
              <w:t xml:space="preserve"> se </w:t>
            </w:r>
            <w:r w:rsidRPr="001F4D32">
              <w:rPr>
                <w:rFonts w:ascii="Arial" w:hAnsi="Arial" w:cs="Arial"/>
                <w:sz w:val="18"/>
                <w:szCs w:val="18"/>
              </w:rPr>
              <w:t xml:space="preserve"> enc</w:t>
            </w:r>
            <w:r w:rsidR="00CB6C36">
              <w:rPr>
                <w:rFonts w:ascii="Arial" w:hAnsi="Arial" w:cs="Arial"/>
                <w:sz w:val="18"/>
                <w:szCs w:val="18"/>
              </w:rPr>
              <w:t>ue</w:t>
            </w:r>
            <w:r w:rsidRPr="001F4D32">
              <w:rPr>
                <w:rFonts w:ascii="Arial" w:hAnsi="Arial" w:cs="Arial"/>
                <w:sz w:val="18"/>
                <w:szCs w:val="18"/>
              </w:rPr>
              <w:t xml:space="preserve">ntra en alguno de los supuestos establecidos en los </w:t>
            </w:r>
            <w:r w:rsidRPr="001F4D32">
              <w:rPr>
                <w:rFonts w:ascii="Arial" w:hAnsi="Arial" w:cs="Arial"/>
                <w:b/>
                <w:sz w:val="18"/>
                <w:szCs w:val="18"/>
              </w:rPr>
              <w:t>artículos 50 y 60</w:t>
            </w:r>
            <w:r w:rsidRPr="001F4D32">
              <w:rPr>
                <w:rFonts w:ascii="Arial" w:hAnsi="Arial" w:cs="Arial"/>
                <w:sz w:val="18"/>
                <w:szCs w:val="18"/>
              </w:rPr>
              <w:t xml:space="preserve"> de la </w:t>
            </w:r>
            <w:r w:rsidR="00CB6C36" w:rsidRPr="00CB6C36">
              <w:rPr>
                <w:rFonts w:ascii="Arial" w:hAnsi="Arial" w:cs="Arial"/>
                <w:sz w:val="18"/>
                <w:szCs w:val="18"/>
              </w:rPr>
              <w:t>LAASSP</w:t>
            </w:r>
            <w:r w:rsidRPr="001F4D32">
              <w:rPr>
                <w:rFonts w:ascii="Arial" w:hAnsi="Arial" w:cs="Arial"/>
                <w:sz w:val="18"/>
                <w:szCs w:val="18"/>
              </w:rPr>
              <w:t>.</w:t>
            </w:r>
            <w:r w:rsidRPr="001F4D32">
              <w:rPr>
                <w:rFonts w:ascii="Arial" w:hAnsi="Arial" w:cs="Arial"/>
                <w:b/>
                <w:bCs/>
                <w:sz w:val="18"/>
                <w:szCs w:val="18"/>
                <w:lang w:val="es-MX"/>
              </w:rPr>
              <w:t xml:space="preserve"> Anexo número 6 (SEIS)</w:t>
            </w:r>
            <w:r w:rsidRPr="001F4D32">
              <w:rPr>
                <w:rFonts w:ascii="Arial" w:hAnsi="Arial" w:cs="Arial"/>
                <w:sz w:val="18"/>
                <w:szCs w:val="18"/>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361CEA">
            <w:pPr>
              <w:snapToGrid w:val="0"/>
              <w:jc w:val="center"/>
              <w:rPr>
                <w:rFonts w:ascii="Arial" w:hAnsi="Arial" w:cs="Arial"/>
                <w:sz w:val="18"/>
                <w:szCs w:val="18"/>
              </w:rPr>
            </w:pPr>
            <w:r w:rsidRPr="001F4D32">
              <w:rPr>
                <w:rFonts w:ascii="Arial" w:hAnsi="Arial" w:cs="Arial"/>
                <w:sz w:val="18"/>
                <w:szCs w:val="18"/>
              </w:rPr>
              <w:t>6.1 inciso f)</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5940EA" w:rsidRPr="001F4D32" w:rsidTr="003D1032">
        <w:tc>
          <w:tcPr>
            <w:tcW w:w="6464" w:type="dxa"/>
            <w:tcBorders>
              <w:top w:val="single" w:sz="4" w:space="0" w:color="000000"/>
              <w:left w:val="single" w:sz="4" w:space="0" w:color="000000"/>
              <w:bottom w:val="single" w:sz="4" w:space="0" w:color="000000"/>
            </w:tcBorders>
          </w:tcPr>
          <w:p w:rsidR="005940EA" w:rsidRPr="001F4D32" w:rsidRDefault="00E37F49" w:rsidP="00E37F49">
            <w:pPr>
              <w:widowControl w:val="0"/>
              <w:snapToGrid w:val="0"/>
              <w:jc w:val="both"/>
              <w:rPr>
                <w:rFonts w:ascii="Arial" w:hAnsi="Arial" w:cs="Arial"/>
                <w:sz w:val="18"/>
                <w:szCs w:val="18"/>
              </w:rPr>
            </w:pPr>
            <w:r w:rsidRPr="00E37F49">
              <w:rPr>
                <w:rFonts w:ascii="Arial" w:hAnsi="Arial" w:cs="Arial"/>
                <w:sz w:val="18"/>
                <w:szCs w:val="18"/>
              </w:rPr>
              <w:t xml:space="preserve">Escrito por </w:t>
            </w:r>
            <w:r>
              <w:rPr>
                <w:rFonts w:ascii="Arial" w:hAnsi="Arial" w:cs="Arial"/>
                <w:sz w:val="18"/>
                <w:szCs w:val="18"/>
              </w:rPr>
              <w:t>el que se</w:t>
            </w:r>
            <w:r w:rsidR="005940EA" w:rsidRPr="001F4D32">
              <w:rPr>
                <w:rFonts w:ascii="Arial" w:hAnsi="Arial" w:cs="Arial"/>
                <w:sz w:val="18"/>
                <w:szCs w:val="18"/>
              </w:rPr>
              <w:t xml:space="preserve"> obliga, en caso de resultar adjudicado, a </w:t>
            </w:r>
            <w:r w:rsidR="005940EA" w:rsidRPr="001F4D32">
              <w:rPr>
                <w:rFonts w:ascii="Arial" w:hAnsi="Arial" w:cs="Arial"/>
                <w:b/>
                <w:sz w:val="18"/>
                <w:szCs w:val="18"/>
              </w:rPr>
              <w:t>liberar al Instituto de toda responsabilidad de carácter civil, mercantil, penal o administrativa</w:t>
            </w:r>
            <w:r w:rsidR="005940EA" w:rsidRPr="001F4D32">
              <w:rPr>
                <w:rFonts w:ascii="Arial" w:hAnsi="Arial" w:cs="Arial"/>
                <w:sz w:val="18"/>
                <w:szCs w:val="18"/>
              </w:rPr>
              <w:t xml:space="preserve"> que, en su caso, se ocasione con motivo de la infracción de derechos de autor, patentes, marcas u otros derechos de propiedad industrial o intelectual a</w:t>
            </w:r>
            <w:r>
              <w:rPr>
                <w:rFonts w:ascii="Arial" w:hAnsi="Arial" w:cs="Arial"/>
                <w:sz w:val="18"/>
                <w:szCs w:val="18"/>
              </w:rPr>
              <w:t xml:space="preserve"> nivel Nacional o Internacional</w:t>
            </w:r>
            <w:r w:rsidR="005940EA" w:rsidRPr="001F4D32">
              <w:rPr>
                <w:rFonts w:ascii="Arial" w:hAnsi="Arial" w:cs="Arial"/>
                <w:sz w:val="18"/>
                <w:szCs w:val="18"/>
              </w:rPr>
              <w:t xml:space="preserve"> </w:t>
            </w:r>
            <w:r w:rsidRPr="00E37F49">
              <w:rPr>
                <w:rFonts w:ascii="Arial" w:hAnsi="Arial" w:cs="Arial"/>
                <w:sz w:val="18"/>
                <w:szCs w:val="18"/>
              </w:rPr>
              <w:t>conforme al</w:t>
            </w:r>
            <w:r w:rsidRPr="00E37F49">
              <w:rPr>
                <w:rFonts w:ascii="Arial" w:hAnsi="Arial" w:cs="Arial"/>
                <w:b/>
                <w:sz w:val="18"/>
                <w:szCs w:val="18"/>
              </w:rPr>
              <w:t xml:space="preserve"> Anexo Número 7 (SIETE) </w:t>
            </w:r>
            <w:r w:rsidRPr="00E37F49">
              <w:rPr>
                <w:rFonts w:ascii="Arial" w:hAnsi="Arial" w:cs="Arial"/>
                <w:sz w:val="18"/>
                <w:szCs w:val="18"/>
              </w:rPr>
              <w:t>de la presente Convocatoria.</w:t>
            </w:r>
          </w:p>
        </w:tc>
        <w:tc>
          <w:tcPr>
            <w:tcW w:w="1701" w:type="dxa"/>
            <w:tcBorders>
              <w:top w:val="single" w:sz="4" w:space="0" w:color="000000"/>
              <w:left w:val="single" w:sz="4" w:space="0" w:color="000000"/>
              <w:bottom w:val="single" w:sz="4" w:space="0" w:color="000000"/>
            </w:tcBorders>
            <w:vAlign w:val="center"/>
          </w:tcPr>
          <w:p w:rsidR="005940EA" w:rsidRPr="001F4D32" w:rsidRDefault="005940EA" w:rsidP="00361CEA">
            <w:pPr>
              <w:snapToGrid w:val="0"/>
              <w:jc w:val="center"/>
              <w:rPr>
                <w:rFonts w:ascii="Arial" w:hAnsi="Arial" w:cs="Arial"/>
                <w:sz w:val="18"/>
                <w:szCs w:val="18"/>
              </w:rPr>
            </w:pPr>
            <w:r w:rsidRPr="001F4D32">
              <w:rPr>
                <w:rFonts w:ascii="Arial" w:hAnsi="Arial" w:cs="Arial"/>
                <w:sz w:val="18"/>
                <w:szCs w:val="18"/>
              </w:rPr>
              <w:t>6.1 inciso g)</w:t>
            </w:r>
          </w:p>
        </w:tc>
        <w:tc>
          <w:tcPr>
            <w:tcW w:w="992" w:type="dxa"/>
            <w:tcBorders>
              <w:top w:val="single" w:sz="4" w:space="0" w:color="000000"/>
              <w:left w:val="single" w:sz="4" w:space="0" w:color="000000"/>
              <w:bottom w:val="single" w:sz="4" w:space="0" w:color="000000"/>
            </w:tcBorders>
          </w:tcPr>
          <w:p w:rsidR="005940EA" w:rsidRPr="001F4D32" w:rsidRDefault="005940EA"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5940EA" w:rsidRPr="001F4D32" w:rsidRDefault="005940EA" w:rsidP="00A225AD">
            <w:pPr>
              <w:snapToGrid w:val="0"/>
              <w:jc w:val="both"/>
              <w:rPr>
                <w:rFonts w:ascii="Arial" w:hAnsi="Arial" w:cs="Arial"/>
                <w:sz w:val="18"/>
                <w:szCs w:val="18"/>
              </w:rPr>
            </w:pPr>
          </w:p>
        </w:tc>
      </w:tr>
      <w:tr w:rsidR="00717130" w:rsidRPr="001F4D32" w:rsidTr="003D1032">
        <w:tc>
          <w:tcPr>
            <w:tcW w:w="6464" w:type="dxa"/>
            <w:tcBorders>
              <w:top w:val="single" w:sz="4" w:space="0" w:color="000000"/>
              <w:left w:val="single" w:sz="4" w:space="0" w:color="000000"/>
              <w:bottom w:val="single" w:sz="4" w:space="0" w:color="000000"/>
            </w:tcBorders>
          </w:tcPr>
          <w:p w:rsidR="00A225AD" w:rsidRPr="001F4D32" w:rsidRDefault="00BA7A86" w:rsidP="004234F4">
            <w:pPr>
              <w:widowControl w:val="0"/>
              <w:snapToGrid w:val="0"/>
              <w:jc w:val="both"/>
              <w:rPr>
                <w:rFonts w:ascii="Arial" w:hAnsi="Arial" w:cs="Arial"/>
                <w:sz w:val="18"/>
                <w:szCs w:val="18"/>
              </w:rPr>
            </w:pPr>
            <w:r w:rsidRPr="001F4D32">
              <w:rPr>
                <w:rFonts w:ascii="Arial" w:hAnsi="Arial" w:cs="Arial"/>
                <w:sz w:val="18"/>
                <w:szCs w:val="18"/>
                <w:lang w:val="es-MX"/>
              </w:rPr>
              <w:t xml:space="preserve">Convenio en términos de la legislación aplicable,  en caso de que dos o más personas deseen presentar </w:t>
            </w:r>
            <w:r w:rsidRPr="001F4D32">
              <w:rPr>
                <w:rFonts w:ascii="Arial" w:hAnsi="Arial" w:cs="Arial"/>
                <w:b/>
                <w:sz w:val="18"/>
                <w:szCs w:val="18"/>
                <w:lang w:val="es-MX"/>
              </w:rPr>
              <w:t>en forma conjunta</w:t>
            </w:r>
            <w:r w:rsidRPr="001F4D32">
              <w:rPr>
                <w:rFonts w:ascii="Arial" w:hAnsi="Arial" w:cs="Arial"/>
                <w:sz w:val="18"/>
                <w:szCs w:val="18"/>
                <w:lang w:val="es-MX"/>
              </w:rPr>
              <w:t xml:space="preserve"> sus proposiciones</w:t>
            </w:r>
            <w:r w:rsidR="00E37F49">
              <w:rPr>
                <w:rFonts w:ascii="Arial" w:hAnsi="Arial" w:cs="Arial"/>
                <w:sz w:val="18"/>
                <w:szCs w:val="18"/>
                <w:lang w:val="es-MX"/>
              </w:rPr>
              <w:t xml:space="preserve"> </w:t>
            </w:r>
            <w:r w:rsidRPr="001F4D32">
              <w:rPr>
                <w:rFonts w:ascii="Arial" w:hAnsi="Arial" w:cs="Arial"/>
                <w:b/>
                <w:bCs/>
                <w:sz w:val="18"/>
                <w:szCs w:val="18"/>
                <w:lang w:val="es-MX"/>
              </w:rPr>
              <w:t xml:space="preserve"> </w:t>
            </w:r>
            <w:r w:rsidR="00E37F49" w:rsidRPr="00E37F49">
              <w:rPr>
                <w:rFonts w:ascii="Arial" w:hAnsi="Arial" w:cs="Arial"/>
                <w:bCs/>
                <w:sz w:val="18"/>
                <w:szCs w:val="18"/>
                <w:lang w:val="es-MX"/>
              </w:rPr>
              <w:t>conforme al</w:t>
            </w:r>
            <w:r w:rsidR="00E37F49" w:rsidRPr="00E37F49">
              <w:rPr>
                <w:rFonts w:ascii="Arial" w:hAnsi="Arial" w:cs="Arial"/>
                <w:b/>
                <w:bCs/>
                <w:sz w:val="18"/>
                <w:szCs w:val="18"/>
                <w:lang w:val="es-MX"/>
              </w:rPr>
              <w:t xml:space="preserve"> Anexo Número 10 (DIEZ) </w:t>
            </w:r>
            <w:r w:rsidR="00E37F49" w:rsidRPr="00E37F49">
              <w:rPr>
                <w:rFonts w:ascii="Arial" w:hAnsi="Arial" w:cs="Arial"/>
                <w:bCs/>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snapToGrid w:val="0"/>
              <w:jc w:val="center"/>
              <w:rPr>
                <w:rFonts w:ascii="Arial" w:hAnsi="Arial" w:cs="Arial"/>
                <w:sz w:val="18"/>
                <w:szCs w:val="18"/>
              </w:rPr>
            </w:pPr>
          </w:p>
          <w:p w:rsidR="00A225AD" w:rsidRPr="001F4D32" w:rsidRDefault="00A225AD" w:rsidP="00A225AD">
            <w:pPr>
              <w:snapToGrid w:val="0"/>
              <w:jc w:val="center"/>
              <w:rPr>
                <w:rFonts w:ascii="Arial" w:hAnsi="Arial" w:cs="Arial"/>
                <w:sz w:val="18"/>
                <w:szCs w:val="18"/>
              </w:rPr>
            </w:pPr>
            <w:r w:rsidRPr="001F4D32">
              <w:rPr>
                <w:rFonts w:ascii="Arial" w:hAnsi="Arial" w:cs="Arial"/>
                <w:sz w:val="18"/>
                <w:szCs w:val="18"/>
              </w:rPr>
              <w:t>6</w:t>
            </w:r>
            <w:r w:rsidR="00F9017B" w:rsidRPr="001F4D32">
              <w:rPr>
                <w:rFonts w:ascii="Arial" w:hAnsi="Arial" w:cs="Arial"/>
                <w:sz w:val="18"/>
                <w:szCs w:val="18"/>
              </w:rPr>
              <w:t>.1</w:t>
            </w:r>
            <w:r w:rsidRPr="001F4D32">
              <w:rPr>
                <w:rFonts w:ascii="Arial" w:hAnsi="Arial" w:cs="Arial"/>
                <w:sz w:val="18"/>
                <w:szCs w:val="18"/>
              </w:rPr>
              <w:t xml:space="preserve"> inciso </w:t>
            </w:r>
            <w:r w:rsidR="00152B90" w:rsidRPr="001F4D32">
              <w:rPr>
                <w:rFonts w:ascii="Arial" w:hAnsi="Arial" w:cs="Arial"/>
                <w:sz w:val="18"/>
                <w:szCs w:val="18"/>
              </w:rPr>
              <w:t>h</w:t>
            </w:r>
            <w:r w:rsidR="004234F4"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widowControl w:val="0"/>
              <w:snapToGrid w:val="0"/>
              <w:jc w:val="both"/>
              <w:rPr>
                <w:rFonts w:ascii="Arial" w:hAnsi="Arial" w:cs="Arial"/>
                <w:b/>
                <w:sz w:val="18"/>
                <w:szCs w:val="18"/>
                <w:lang w:val="es-MX"/>
              </w:rPr>
            </w:pPr>
            <w:r w:rsidRPr="001F4D32">
              <w:rPr>
                <w:rFonts w:ascii="Arial" w:hAnsi="Arial" w:cs="Arial"/>
                <w:bCs/>
                <w:iCs/>
                <w:sz w:val="18"/>
                <w:szCs w:val="18"/>
              </w:rPr>
              <w:t xml:space="preserve">En caso de Distribuidores, deberán entregar </w:t>
            </w:r>
            <w:r w:rsidRPr="001F4D32">
              <w:rPr>
                <w:rFonts w:ascii="Arial" w:hAnsi="Arial" w:cs="Arial"/>
                <w:sz w:val="18"/>
                <w:szCs w:val="18"/>
                <w:lang w:val="es-MX"/>
              </w:rPr>
              <w:t>carta del fabricante</w:t>
            </w:r>
            <w:r w:rsidR="00E37F49">
              <w:rPr>
                <w:rFonts w:ascii="Arial" w:hAnsi="Arial" w:cs="Arial"/>
                <w:sz w:val="18"/>
                <w:szCs w:val="18"/>
                <w:lang w:val="es-MX"/>
              </w:rPr>
              <w:t xml:space="preserve"> </w:t>
            </w:r>
            <w:r w:rsidR="00E37F49" w:rsidRPr="00E37F49">
              <w:rPr>
                <w:rFonts w:ascii="Arial" w:hAnsi="Arial" w:cs="Arial"/>
                <w:sz w:val="18"/>
                <w:szCs w:val="18"/>
                <w:lang w:val="es-MX"/>
              </w:rPr>
              <w:t>en papel membretado y con firma autógrafa del mismo</w:t>
            </w:r>
            <w:r w:rsidR="00E37F49">
              <w:rPr>
                <w:rFonts w:ascii="Arial" w:hAnsi="Arial" w:cs="Arial"/>
                <w:sz w:val="18"/>
                <w:szCs w:val="18"/>
                <w:lang w:val="es-MX"/>
              </w:rPr>
              <w:t>,</w:t>
            </w:r>
            <w:r w:rsidRPr="001F4D32">
              <w:rPr>
                <w:rFonts w:ascii="Arial" w:hAnsi="Arial" w:cs="Arial"/>
                <w:sz w:val="18"/>
                <w:szCs w:val="18"/>
                <w:lang w:val="es-MX"/>
              </w:rPr>
              <w:t xml:space="preserve"> en la que </w:t>
            </w:r>
            <w:r w:rsidR="00E37F49">
              <w:rPr>
                <w:rFonts w:ascii="Arial" w:hAnsi="Arial" w:cs="Arial"/>
                <w:sz w:val="18"/>
                <w:szCs w:val="18"/>
                <w:lang w:val="es-MX"/>
              </w:rPr>
              <w:t xml:space="preserve">esté </w:t>
            </w:r>
            <w:r w:rsidRPr="001F4D32">
              <w:rPr>
                <w:rFonts w:ascii="Arial" w:hAnsi="Arial" w:cs="Arial"/>
                <w:sz w:val="18"/>
                <w:szCs w:val="18"/>
                <w:lang w:val="es-MX"/>
              </w:rPr>
              <w:t>manifieste respaldar la prop</w:t>
            </w:r>
            <w:r w:rsidR="00E37F49">
              <w:rPr>
                <w:rFonts w:ascii="Arial" w:hAnsi="Arial" w:cs="Arial"/>
                <w:sz w:val="18"/>
                <w:szCs w:val="18"/>
                <w:lang w:val="es-MX"/>
              </w:rPr>
              <w:t>uesta</w:t>
            </w:r>
            <w:r w:rsidRPr="001F4D32">
              <w:rPr>
                <w:rFonts w:ascii="Arial" w:hAnsi="Arial" w:cs="Arial"/>
                <w:sz w:val="18"/>
                <w:szCs w:val="18"/>
                <w:lang w:val="es-MX"/>
              </w:rPr>
              <w:t xml:space="preserve"> técnica que se presente, por la (s) clave (s) en la (s) que participe. </w:t>
            </w:r>
            <w:r w:rsidR="00E37F49" w:rsidRPr="00E37F49">
              <w:rPr>
                <w:rFonts w:ascii="Arial" w:hAnsi="Arial" w:cs="Arial"/>
                <w:sz w:val="18"/>
                <w:szCs w:val="18"/>
                <w:lang w:val="es-MX"/>
              </w:rPr>
              <w:t>conforme al</w:t>
            </w:r>
            <w:r w:rsidR="00E37F49" w:rsidRPr="00E37F49">
              <w:rPr>
                <w:rFonts w:ascii="Arial" w:hAnsi="Arial" w:cs="Arial"/>
                <w:b/>
                <w:sz w:val="18"/>
                <w:szCs w:val="18"/>
                <w:lang w:val="es-MX"/>
              </w:rPr>
              <w:t xml:space="preserve"> Anexo Número 11 (ONCE), </w:t>
            </w:r>
            <w:r w:rsidR="00E37F49" w:rsidRPr="00E37F49">
              <w:rPr>
                <w:rFonts w:ascii="Arial" w:hAnsi="Arial" w:cs="Arial"/>
                <w:sz w:val="18"/>
                <w:szCs w:val="18"/>
                <w:lang w:val="es-MX"/>
              </w:rPr>
              <w:t>el cual forma parte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i)</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Default="00E2090B" w:rsidP="00E2090B">
            <w:pPr>
              <w:widowControl w:val="0"/>
              <w:snapToGrid w:val="0"/>
              <w:jc w:val="both"/>
              <w:rPr>
                <w:rFonts w:ascii="Arial" w:hAnsi="Arial" w:cs="Arial"/>
                <w:sz w:val="18"/>
                <w:szCs w:val="18"/>
              </w:rPr>
            </w:pPr>
            <w:r w:rsidRPr="00E2090B">
              <w:rPr>
                <w:rFonts w:ascii="Arial" w:hAnsi="Arial" w:cs="Arial"/>
                <w:sz w:val="18"/>
                <w:szCs w:val="18"/>
              </w:rPr>
              <w:lastRenderedPageBreak/>
              <w:t xml:space="preserve">Tratándose de </w:t>
            </w:r>
            <w:r w:rsidR="00EE6B48" w:rsidRPr="00EE6B48">
              <w:rPr>
                <w:rFonts w:ascii="Arial" w:hAnsi="Arial" w:cs="Arial"/>
                <w:sz w:val="18"/>
                <w:szCs w:val="18"/>
              </w:rPr>
              <w:t>participantes</w:t>
            </w:r>
            <w:r w:rsidRPr="00E2090B">
              <w:rPr>
                <w:rFonts w:ascii="Arial" w:hAnsi="Arial" w:cs="Arial"/>
                <w:sz w:val="18"/>
                <w:szCs w:val="18"/>
              </w:rPr>
              <w:t xml:space="preserve"> que oferten bienes de origen nacional, deberán presentar escrito bajo protesta de decir verdad, en el que suscriben de manera conjunta con el fabricante de los mismos, que los bienes que oferta son de origen nacional y que cumplen con lo establecido en el artículo 28, fracción I de la LAASSP, o con las reglas de origen correspondientes a los capítulos de compras del sector público, de conformidad con las reglas 5.2 Para la celebración de licitaciones públicas internacionales bajo la cobertura de los tratados de libre comercio suscritos por los Estados Unidos Mexicanos, publicadas en el DOF el 28 de diciembre de 2010., conforme al </w:t>
            </w:r>
            <w:r>
              <w:rPr>
                <w:rFonts w:ascii="Arial" w:hAnsi="Arial" w:cs="Arial"/>
                <w:b/>
                <w:sz w:val="18"/>
                <w:szCs w:val="18"/>
              </w:rPr>
              <w:t>Anexo Número 14</w:t>
            </w:r>
            <w:r w:rsidRPr="00E2090B">
              <w:rPr>
                <w:rFonts w:ascii="Arial" w:hAnsi="Arial" w:cs="Arial"/>
                <w:b/>
                <w:sz w:val="18"/>
                <w:szCs w:val="18"/>
              </w:rPr>
              <w:t xml:space="preserve">  (</w:t>
            </w:r>
            <w:r>
              <w:rPr>
                <w:rFonts w:ascii="Arial" w:hAnsi="Arial" w:cs="Arial"/>
                <w:b/>
                <w:sz w:val="18"/>
                <w:szCs w:val="18"/>
              </w:rPr>
              <w:t>CATORCE</w:t>
            </w:r>
            <w:r w:rsidRPr="00E2090B">
              <w:rPr>
                <w:rFonts w:ascii="Arial" w:hAnsi="Arial" w:cs="Arial"/>
                <w:b/>
                <w:sz w:val="18"/>
                <w:szCs w:val="18"/>
              </w:rPr>
              <w:t>)</w:t>
            </w:r>
            <w:r w:rsidRPr="00E2090B">
              <w:rPr>
                <w:rFonts w:ascii="Arial" w:hAnsi="Arial" w:cs="Arial"/>
                <w:sz w:val="18"/>
                <w:szCs w:val="18"/>
              </w:rPr>
              <w:t>, de las presentes convocatoria</w:t>
            </w:r>
          </w:p>
          <w:p w:rsidR="00E2090B" w:rsidRDefault="00E2090B" w:rsidP="00E2090B">
            <w:pPr>
              <w:widowControl w:val="0"/>
              <w:snapToGrid w:val="0"/>
              <w:jc w:val="both"/>
              <w:rPr>
                <w:rFonts w:ascii="Arial" w:hAnsi="Arial" w:cs="Arial"/>
                <w:sz w:val="18"/>
                <w:szCs w:val="18"/>
              </w:rPr>
            </w:pPr>
          </w:p>
          <w:p w:rsidR="00E2090B" w:rsidRPr="001F4D32" w:rsidRDefault="00E2090B" w:rsidP="00E2090B">
            <w:pPr>
              <w:widowControl w:val="0"/>
              <w:snapToGrid w:val="0"/>
              <w:jc w:val="both"/>
              <w:rPr>
                <w:rFonts w:ascii="Arial" w:hAnsi="Arial" w:cs="Arial"/>
                <w:sz w:val="18"/>
                <w:szCs w:val="18"/>
              </w:rPr>
            </w:pPr>
            <w:r w:rsidRPr="00E2090B">
              <w:rPr>
                <w:rFonts w:ascii="Arial" w:hAnsi="Arial" w:cs="Arial"/>
                <w:sz w:val="18"/>
                <w:szCs w:val="18"/>
              </w:rPr>
              <w:t xml:space="preserve">Los </w:t>
            </w:r>
            <w:r w:rsidR="00EE6B48" w:rsidRPr="00EE6B48">
              <w:rPr>
                <w:rFonts w:ascii="Arial" w:hAnsi="Arial" w:cs="Arial"/>
                <w:sz w:val="18"/>
                <w:szCs w:val="18"/>
              </w:rPr>
              <w:t>participantes</w:t>
            </w:r>
            <w:r w:rsidRPr="00E2090B">
              <w:rPr>
                <w:rFonts w:ascii="Arial" w:hAnsi="Arial" w:cs="Arial"/>
                <w:sz w:val="18"/>
                <w:szCs w:val="18"/>
              </w:rPr>
              <w:t xml:space="preserve"> que oferten bienes de importación, deberán presentar escrito bajo protesta de decir verdad, en el que suscriban de manera conjunta con el fabricante que los bienes importados cumplen con las reglas de origen establecidas en el capítulo de compras del sector público del tratado que corresponda; de conformidad con la regla 5.3 y 6.3 Para la celebración de licitaciones públicas internacionales bajo la cobertura de los tratados de libre comercio suscritos por los Estados Unidos Mexicanos, publicadas en el DOF el 28 de diciembre de 2010. Conforme al </w:t>
            </w:r>
            <w:r w:rsidRPr="00E2090B">
              <w:rPr>
                <w:rFonts w:ascii="Arial" w:hAnsi="Arial" w:cs="Arial"/>
                <w:b/>
                <w:sz w:val="18"/>
                <w:szCs w:val="18"/>
              </w:rPr>
              <w:t xml:space="preserve">Anexo Número </w:t>
            </w:r>
            <w:r>
              <w:rPr>
                <w:rFonts w:ascii="Arial" w:hAnsi="Arial" w:cs="Arial"/>
                <w:b/>
                <w:sz w:val="18"/>
                <w:szCs w:val="18"/>
              </w:rPr>
              <w:t>14</w:t>
            </w:r>
            <w:r w:rsidRPr="00E2090B">
              <w:rPr>
                <w:rFonts w:ascii="Arial" w:hAnsi="Arial" w:cs="Arial"/>
                <w:b/>
                <w:sz w:val="18"/>
                <w:szCs w:val="18"/>
              </w:rPr>
              <w:t xml:space="preserve"> “A”  (</w:t>
            </w:r>
            <w:r>
              <w:rPr>
                <w:rFonts w:ascii="Arial" w:hAnsi="Arial" w:cs="Arial"/>
                <w:b/>
                <w:sz w:val="18"/>
                <w:szCs w:val="18"/>
              </w:rPr>
              <w:t>CATORCE</w:t>
            </w:r>
            <w:r w:rsidRPr="00E2090B">
              <w:rPr>
                <w:rFonts w:ascii="Arial" w:hAnsi="Arial" w:cs="Arial"/>
                <w:b/>
                <w:sz w:val="18"/>
                <w:szCs w:val="18"/>
              </w:rPr>
              <w:t xml:space="preserve"> “A”)</w:t>
            </w:r>
            <w:r w:rsidRPr="00E2090B">
              <w:rPr>
                <w:rFonts w:ascii="Arial" w:hAnsi="Arial" w:cs="Arial"/>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j)</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widowControl w:val="0"/>
              <w:snapToGrid w:val="0"/>
              <w:jc w:val="both"/>
              <w:rPr>
                <w:rFonts w:ascii="Arial" w:hAnsi="Arial" w:cs="Arial"/>
                <w:sz w:val="18"/>
                <w:szCs w:val="18"/>
              </w:rPr>
            </w:pPr>
            <w:r w:rsidRPr="001F4D32">
              <w:rPr>
                <w:rFonts w:ascii="Arial" w:hAnsi="Arial" w:cs="Arial"/>
                <w:sz w:val="18"/>
                <w:szCs w:val="18"/>
              </w:rPr>
              <w:t xml:space="preserve">Escrito </w:t>
            </w:r>
            <w:r w:rsidRPr="001F4D32">
              <w:rPr>
                <w:rFonts w:ascii="Arial" w:hAnsi="Arial" w:cs="Arial"/>
                <w:b/>
                <w:sz w:val="18"/>
                <w:szCs w:val="18"/>
              </w:rPr>
              <w:t>“Bajo Protesta de Decir Verdad”,</w:t>
            </w:r>
            <w:r w:rsidRPr="001F4D32">
              <w:rPr>
                <w:rFonts w:ascii="Arial" w:hAnsi="Arial" w:cs="Arial"/>
                <w:sz w:val="18"/>
                <w:szCs w:val="18"/>
              </w:rPr>
              <w:t xml:space="preserve"> en el que el licitante manifiesta que los precios que se presentan en su propuesta económica no se cotizan en condiciones de prácticas desleales de comercio internacional en su modalidad de discriminación de precios o subsidios, de conformidad con lo previsto en el artículo 37 del Reglamento de la LAASSP.</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k)</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E37F49">
            <w:pPr>
              <w:autoSpaceDE w:val="0"/>
              <w:snapToGrid w:val="0"/>
              <w:jc w:val="both"/>
              <w:rPr>
                <w:rFonts w:ascii="Arial" w:hAnsi="Arial" w:cs="Arial"/>
                <w:sz w:val="18"/>
                <w:szCs w:val="18"/>
                <w:lang w:val="es-ES_tradnl"/>
              </w:rPr>
            </w:pPr>
            <w:r w:rsidRPr="001F4D32">
              <w:rPr>
                <w:rFonts w:ascii="Arial" w:hAnsi="Arial" w:cs="Arial"/>
                <w:sz w:val="18"/>
                <w:szCs w:val="18"/>
                <w:lang w:val="es-ES_tradnl"/>
              </w:rPr>
              <w:t>Copia simple de los documentos des</w:t>
            </w:r>
            <w:r w:rsidR="00E37F49">
              <w:rPr>
                <w:rFonts w:ascii="Arial" w:hAnsi="Arial" w:cs="Arial"/>
                <w:sz w:val="18"/>
                <w:szCs w:val="18"/>
                <w:lang w:val="es-ES_tradnl"/>
              </w:rPr>
              <w:t xml:space="preserve">critos en el numeral 2.2 de la </w:t>
            </w:r>
            <w:r w:rsidRPr="001F4D32">
              <w:rPr>
                <w:rFonts w:ascii="Arial" w:hAnsi="Arial" w:cs="Arial"/>
                <w:sz w:val="18"/>
                <w:szCs w:val="18"/>
                <w:lang w:val="es-ES_tradnl"/>
              </w:rPr>
              <w:t xml:space="preserve">presente </w:t>
            </w:r>
            <w:r w:rsidR="0085416E" w:rsidRPr="0085416E">
              <w:rPr>
                <w:rFonts w:ascii="Arial" w:hAnsi="Arial" w:cs="Arial"/>
                <w:sz w:val="18"/>
                <w:szCs w:val="18"/>
                <w:lang w:val="es-ES_tradnl"/>
              </w:rPr>
              <w:t>Convocatoria</w:t>
            </w:r>
            <w:r w:rsidRPr="001F4D32">
              <w:rPr>
                <w:rFonts w:ascii="Arial" w:hAnsi="Arial" w:cs="Arial"/>
                <w:sz w:val="18"/>
                <w:szCs w:val="18"/>
                <w:lang w:val="es-ES_tradnl"/>
              </w:rPr>
              <w:t>, según corresponda</w:t>
            </w:r>
            <w:r w:rsidR="0085416E">
              <w:rPr>
                <w:rFonts w:ascii="Arial" w:hAnsi="Arial" w:cs="Arial"/>
                <w:sz w:val="18"/>
                <w:szCs w:val="18"/>
                <w:lang w:val="es-ES_tradnl"/>
              </w:rPr>
              <w:t>.</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BA7A86">
            <w:pPr>
              <w:snapToGrid w:val="0"/>
              <w:jc w:val="center"/>
              <w:rPr>
                <w:rFonts w:ascii="Arial" w:hAnsi="Arial" w:cs="Arial"/>
                <w:sz w:val="18"/>
                <w:szCs w:val="18"/>
              </w:rPr>
            </w:pPr>
            <w:r w:rsidRPr="001F4D32">
              <w:rPr>
                <w:rFonts w:ascii="Arial" w:hAnsi="Arial" w:cs="Arial"/>
                <w:sz w:val="18"/>
                <w:szCs w:val="18"/>
              </w:rPr>
              <w:t>6.1 inciso l)</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929"/>
        </w:trPr>
        <w:tc>
          <w:tcPr>
            <w:tcW w:w="6464" w:type="dxa"/>
            <w:tcBorders>
              <w:top w:val="single" w:sz="4" w:space="0" w:color="000000"/>
              <w:left w:val="single" w:sz="4" w:space="0" w:color="000000"/>
              <w:bottom w:val="single" w:sz="4" w:space="0" w:color="000000"/>
            </w:tcBorders>
          </w:tcPr>
          <w:p w:rsidR="00BA7A86" w:rsidRPr="001F4D32" w:rsidRDefault="00BA7A86" w:rsidP="00BA7A86">
            <w:pPr>
              <w:pStyle w:val="Sangra3detindependiente1"/>
              <w:spacing w:after="120"/>
              <w:ind w:left="0" w:firstLine="0"/>
              <w:rPr>
                <w:rFonts w:eastAsia="Calibri"/>
                <w:sz w:val="18"/>
                <w:szCs w:val="18"/>
              </w:rPr>
            </w:pPr>
            <w:r w:rsidRPr="001F4D32">
              <w:rPr>
                <w:bCs/>
                <w:sz w:val="18"/>
                <w:szCs w:val="18"/>
              </w:rPr>
              <w:t xml:space="preserve">En caso de participar con el carácter de </w:t>
            </w:r>
            <w:r w:rsidRPr="001F4D32">
              <w:rPr>
                <w:sz w:val="18"/>
                <w:szCs w:val="18"/>
              </w:rPr>
              <w:t xml:space="preserve">MIPYMES, deberán enviar copia del documento expedido por autoridad competente, que determine su estratificación como micro, pequeña o mediana empresa; o bien un escrito en el cual manifiesten </w:t>
            </w:r>
            <w:r w:rsidRPr="001F4D32">
              <w:rPr>
                <w:b/>
                <w:sz w:val="18"/>
                <w:szCs w:val="18"/>
              </w:rPr>
              <w:t>“Bajo protesta de decir verdad</w:t>
            </w:r>
            <w:r w:rsidRPr="001F4D32">
              <w:rPr>
                <w:sz w:val="18"/>
                <w:szCs w:val="18"/>
              </w:rPr>
              <w:t xml:space="preserve"> que cuentan con ese carácter, conforme al</w:t>
            </w:r>
            <w:r w:rsidRPr="001F4D32">
              <w:rPr>
                <w:b/>
                <w:sz w:val="18"/>
                <w:szCs w:val="18"/>
              </w:rPr>
              <w:t xml:space="preserve"> Anexo Número 8 (ocho)</w:t>
            </w:r>
            <w:r w:rsidRPr="001F4D32">
              <w:rPr>
                <w:sz w:val="18"/>
                <w:szCs w:val="18"/>
              </w:rPr>
              <w:t>, de la presente Convocatoria</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m)</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247275">
        <w:trPr>
          <w:trHeight w:val="1045"/>
        </w:trPr>
        <w:tc>
          <w:tcPr>
            <w:tcW w:w="6464" w:type="dxa"/>
            <w:tcBorders>
              <w:top w:val="single" w:sz="4" w:space="0" w:color="000000"/>
              <w:left w:val="single" w:sz="4" w:space="0" w:color="000000"/>
              <w:bottom w:val="single" w:sz="4" w:space="0" w:color="000000"/>
            </w:tcBorders>
          </w:tcPr>
          <w:p w:rsidR="00BA7A86" w:rsidRPr="001F4D32" w:rsidRDefault="00BA7A86" w:rsidP="00571446">
            <w:pPr>
              <w:pStyle w:val="Sangra3detindependiente1"/>
              <w:spacing w:after="120"/>
              <w:ind w:left="0" w:firstLine="0"/>
              <w:rPr>
                <w:sz w:val="18"/>
                <w:szCs w:val="18"/>
              </w:rPr>
            </w:pPr>
            <w:r w:rsidRPr="001F4D32">
              <w:rPr>
                <w:sz w:val="18"/>
                <w:szCs w:val="18"/>
              </w:rPr>
              <w:t xml:space="preserve">Escrito en formato libre, donde manifieste  que no desempeña empleo, cargo o comisión  en el servicio público, o en su caso, que a pesar de desempeñarlo, con la formalización de la presente </w:t>
            </w:r>
            <w:r w:rsidR="00571446" w:rsidRPr="00571446">
              <w:rPr>
                <w:sz w:val="18"/>
                <w:szCs w:val="18"/>
              </w:rPr>
              <w:t>Invitación a Cuando Menos Tres Personas</w:t>
            </w:r>
            <w:r w:rsidR="00571446">
              <w:rPr>
                <w:sz w:val="18"/>
                <w:szCs w:val="18"/>
              </w:rPr>
              <w:t xml:space="preserve"> no. I</w:t>
            </w:r>
            <w:r w:rsidRPr="001F4D32">
              <w:rPr>
                <w:sz w:val="18"/>
                <w:szCs w:val="18"/>
              </w:rPr>
              <w:t>A-</w:t>
            </w:r>
            <w:r w:rsidR="00096C77">
              <w:rPr>
                <w:sz w:val="18"/>
                <w:szCs w:val="18"/>
              </w:rPr>
              <w:t>50-</w:t>
            </w:r>
            <w:r w:rsidR="00571446">
              <w:rPr>
                <w:sz w:val="18"/>
                <w:szCs w:val="18"/>
              </w:rPr>
              <w:t>GYR-</w:t>
            </w:r>
            <w:r w:rsidRPr="001F4D32">
              <w:rPr>
                <w:sz w:val="18"/>
                <w:szCs w:val="18"/>
              </w:rPr>
              <w:t>050GYR002-</w:t>
            </w:r>
            <w:r w:rsidR="00571446">
              <w:rPr>
                <w:sz w:val="18"/>
                <w:szCs w:val="18"/>
              </w:rPr>
              <w:t>T</w:t>
            </w:r>
            <w:r w:rsidR="003B743E">
              <w:rPr>
                <w:sz w:val="18"/>
                <w:szCs w:val="18"/>
              </w:rPr>
              <w:t>-</w:t>
            </w:r>
            <w:r w:rsidRPr="001F4D32">
              <w:rPr>
                <w:sz w:val="18"/>
                <w:szCs w:val="18"/>
              </w:rPr>
              <w:t>XX-202</w:t>
            </w:r>
            <w:r w:rsidR="00571446">
              <w:rPr>
                <w:sz w:val="18"/>
                <w:szCs w:val="18"/>
              </w:rPr>
              <w:t>4</w:t>
            </w:r>
            <w:r w:rsidRPr="001F4D32">
              <w:rPr>
                <w:sz w:val="18"/>
                <w:szCs w:val="18"/>
              </w:rPr>
              <w:t>, no se actualiza un conflicto de interés.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n)</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IMSS</w:t>
            </w:r>
            <w:r w:rsidRPr="0085416E">
              <w:rPr>
                <w:rFonts w:ascii="Arial" w:hAnsi="Arial" w:cs="Arial"/>
                <w:sz w:val="18"/>
                <w:szCs w:val="18"/>
              </w:rPr>
              <w:t>, en el que emita opinión en sentido POSITIVO de cumplimiento de obligaciones fiscales en materia de Seguridad Social vigente al acto de presentación de Propuestas a nombre del licitante (en caso de no presentar opinión vigente al acto de presentación de propuesta la convocante verificara que se encuentre al corriente de sus obligaciones)</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152B90">
            <w:pPr>
              <w:snapToGrid w:val="0"/>
              <w:jc w:val="center"/>
              <w:rPr>
                <w:rFonts w:ascii="Arial" w:hAnsi="Arial" w:cs="Arial"/>
                <w:sz w:val="18"/>
                <w:szCs w:val="18"/>
              </w:rPr>
            </w:pPr>
            <w:r w:rsidRPr="001F4D32">
              <w:rPr>
                <w:rFonts w:ascii="Arial" w:hAnsi="Arial" w:cs="Arial"/>
                <w:sz w:val="18"/>
                <w:szCs w:val="18"/>
              </w:rPr>
              <w:t>6.1 inciso o)</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85416E" w:rsidRPr="001F4D32" w:rsidTr="003D1032">
        <w:tc>
          <w:tcPr>
            <w:tcW w:w="6464" w:type="dxa"/>
            <w:tcBorders>
              <w:top w:val="single" w:sz="4" w:space="0" w:color="000000"/>
              <w:left w:val="single" w:sz="4" w:space="0" w:color="000000"/>
              <w:bottom w:val="single" w:sz="4" w:space="0" w:color="000000"/>
            </w:tcBorders>
          </w:tcPr>
          <w:p w:rsidR="0085416E" w:rsidRPr="0085416E" w:rsidRDefault="0085416E" w:rsidP="00765F1A">
            <w:pPr>
              <w:pStyle w:val="Textocomentario"/>
              <w:rPr>
                <w:rFonts w:ascii="Arial" w:hAnsi="Arial" w:cs="Arial"/>
                <w:sz w:val="18"/>
                <w:szCs w:val="18"/>
              </w:rPr>
            </w:pPr>
            <w:r w:rsidRPr="0085416E">
              <w:rPr>
                <w:rFonts w:ascii="Arial" w:hAnsi="Arial" w:cs="Arial"/>
                <w:sz w:val="18"/>
                <w:szCs w:val="18"/>
              </w:rPr>
              <w:t xml:space="preserve">Documento VIGENTE expedido por el </w:t>
            </w:r>
            <w:r w:rsidRPr="0085416E">
              <w:rPr>
                <w:rFonts w:ascii="Arial" w:hAnsi="Arial" w:cs="Arial"/>
                <w:b/>
                <w:sz w:val="18"/>
                <w:szCs w:val="18"/>
              </w:rPr>
              <w:t>SAT</w:t>
            </w:r>
            <w:r w:rsidRPr="0085416E">
              <w:rPr>
                <w:rFonts w:ascii="Arial" w:hAnsi="Arial" w:cs="Arial"/>
                <w:sz w:val="18"/>
                <w:szCs w:val="18"/>
              </w:rPr>
              <w:t>, en el que emita la opinión en sentido POSITIVO a nombre del licitante, sobre el cumplimiento de las obligaciones fiscales, conforme a lo dispuesto por la Resolución Miscelánea Fiscal,  o las que se encuentre vigentes al momento de la presentación de propuestas.</w:t>
            </w:r>
          </w:p>
        </w:tc>
        <w:tc>
          <w:tcPr>
            <w:tcW w:w="1701" w:type="dxa"/>
            <w:tcBorders>
              <w:top w:val="single" w:sz="4" w:space="0" w:color="000000"/>
              <w:left w:val="single" w:sz="4" w:space="0" w:color="000000"/>
              <w:bottom w:val="single" w:sz="4" w:space="0" w:color="000000"/>
            </w:tcBorders>
            <w:vAlign w:val="center"/>
          </w:tcPr>
          <w:p w:rsidR="0085416E"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p)</w:t>
            </w:r>
          </w:p>
        </w:tc>
        <w:tc>
          <w:tcPr>
            <w:tcW w:w="992" w:type="dxa"/>
            <w:tcBorders>
              <w:top w:val="single" w:sz="4" w:space="0" w:color="000000"/>
              <w:left w:val="single" w:sz="4" w:space="0" w:color="000000"/>
              <w:bottom w:val="single" w:sz="4" w:space="0" w:color="000000"/>
            </w:tcBorders>
          </w:tcPr>
          <w:p w:rsidR="0085416E" w:rsidRPr="001F4D32" w:rsidRDefault="0085416E"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85416E" w:rsidRPr="001F4D32" w:rsidRDefault="0085416E"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rPr>
            </w:pPr>
            <w:r w:rsidRPr="001F4D32">
              <w:rPr>
                <w:rFonts w:ascii="Arial" w:hAnsi="Arial" w:cs="Arial"/>
                <w:sz w:val="18"/>
                <w:szCs w:val="18"/>
              </w:rPr>
              <w:t xml:space="preserve">Constancia de situación fiscal emitida por el  </w:t>
            </w:r>
            <w:r w:rsidRPr="001F4D32">
              <w:rPr>
                <w:rFonts w:ascii="Arial" w:hAnsi="Arial" w:cs="Arial"/>
                <w:b/>
                <w:sz w:val="18"/>
                <w:szCs w:val="18"/>
              </w:rPr>
              <w:t>INFONAVIT,</w:t>
            </w:r>
            <w:r w:rsidRPr="001F4D32">
              <w:rPr>
                <w:rFonts w:ascii="Arial" w:hAnsi="Arial" w:cs="Arial"/>
                <w:sz w:val="18"/>
                <w:szCs w:val="18"/>
              </w:rPr>
              <w:t xml:space="preserve"> con fundamento en el artículo 16 fracción XIX de la Ley del Instituto del Fondo Nacional de la Vivienda para los trabajadores, mediante resolución RCA-5789-01/17, publicado  en el DOF el 25 de enero del 2017.  Vigente y positiva.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152B90">
            <w:pPr>
              <w:snapToGrid w:val="0"/>
              <w:jc w:val="center"/>
              <w:rPr>
                <w:rFonts w:ascii="Arial" w:hAnsi="Arial" w:cs="Arial"/>
                <w:sz w:val="18"/>
                <w:szCs w:val="18"/>
              </w:rPr>
            </w:pPr>
            <w:r w:rsidRPr="001F4D32">
              <w:rPr>
                <w:rFonts w:ascii="Arial" w:hAnsi="Arial" w:cs="Arial"/>
                <w:sz w:val="18"/>
                <w:szCs w:val="18"/>
              </w:rPr>
              <w:t>6.1 inciso  q)</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BA7A86" w:rsidRPr="001F4D32" w:rsidRDefault="00BA7A86" w:rsidP="00BA7A86">
            <w:pPr>
              <w:jc w:val="both"/>
              <w:rPr>
                <w:rFonts w:ascii="Arial" w:hAnsi="Arial" w:cs="Arial"/>
                <w:sz w:val="18"/>
                <w:szCs w:val="18"/>
                <w:lang w:val="es-ES_tradnl"/>
              </w:rPr>
            </w:pPr>
            <w:r w:rsidRPr="001F4D32">
              <w:rPr>
                <w:rFonts w:ascii="Arial" w:hAnsi="Arial" w:cs="Arial"/>
                <w:sz w:val="18"/>
                <w:szCs w:val="18"/>
                <w:lang w:val="es-ES_tradnl"/>
              </w:rPr>
              <w:t>Copia de acta constitutiva  tratándose de persona moral, testimonio de la escritura pública en la que conste que fue constituida y en caso de ser persona física copia certificada del acta de nacimiento o en su caso, carta de naturalización respectiva.</w:t>
            </w:r>
          </w:p>
        </w:tc>
        <w:tc>
          <w:tcPr>
            <w:tcW w:w="1701" w:type="dxa"/>
            <w:tcBorders>
              <w:top w:val="single" w:sz="4" w:space="0" w:color="000000"/>
              <w:left w:val="single" w:sz="4" w:space="0" w:color="000000"/>
              <w:bottom w:val="single" w:sz="4" w:space="0" w:color="000000"/>
            </w:tcBorders>
            <w:vAlign w:val="center"/>
          </w:tcPr>
          <w:p w:rsidR="00BA7A86" w:rsidRPr="001F4D32" w:rsidRDefault="0085416E" w:rsidP="00BA7A86">
            <w:pPr>
              <w:snapToGrid w:val="0"/>
              <w:jc w:val="center"/>
              <w:rPr>
                <w:rFonts w:ascii="Arial" w:hAnsi="Arial" w:cs="Arial"/>
                <w:sz w:val="18"/>
                <w:szCs w:val="18"/>
              </w:rPr>
            </w:pPr>
            <w:r>
              <w:rPr>
                <w:rFonts w:ascii="Arial" w:hAnsi="Arial" w:cs="Arial"/>
                <w:sz w:val="18"/>
                <w:szCs w:val="18"/>
              </w:rPr>
              <w:t>6.1 inciso  r</w:t>
            </w:r>
            <w:r w:rsidRPr="001F4D32">
              <w:rPr>
                <w:rFonts w:ascii="Arial" w:hAnsi="Arial" w:cs="Arial"/>
                <w:sz w:val="18"/>
                <w:szCs w:val="18"/>
              </w:rPr>
              <w:t>)</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sz w:val="18"/>
                <w:szCs w:val="18"/>
              </w:rPr>
            </w:pPr>
          </w:p>
        </w:tc>
      </w:tr>
      <w:tr w:rsidR="00BA7A86" w:rsidRPr="001F4D32" w:rsidTr="003D1032">
        <w:tc>
          <w:tcPr>
            <w:tcW w:w="6464" w:type="dxa"/>
            <w:tcBorders>
              <w:top w:val="single" w:sz="4" w:space="0" w:color="000000"/>
              <w:left w:val="single" w:sz="4" w:space="0" w:color="000000"/>
              <w:bottom w:val="single" w:sz="4" w:space="0" w:color="000000"/>
            </w:tcBorders>
          </w:tcPr>
          <w:p w:rsidR="005062C7" w:rsidRPr="001F4D32" w:rsidRDefault="005062C7" w:rsidP="005062C7">
            <w:pPr>
              <w:jc w:val="both"/>
              <w:rPr>
                <w:rFonts w:ascii="Arial" w:hAnsi="Arial" w:cs="Arial"/>
                <w:sz w:val="18"/>
                <w:szCs w:val="18"/>
              </w:rPr>
            </w:pPr>
            <w:r w:rsidRPr="001F4D32">
              <w:rPr>
                <w:rFonts w:ascii="Arial" w:hAnsi="Arial" w:cs="Arial"/>
                <w:sz w:val="18"/>
                <w:szCs w:val="18"/>
              </w:rPr>
              <w:lastRenderedPageBreak/>
              <w:t>La documentación complementaria que deberá enviar el licitante, es la siguiente:</w:t>
            </w:r>
          </w:p>
          <w:p w:rsidR="005062C7" w:rsidRPr="001F4D32" w:rsidRDefault="005062C7" w:rsidP="005062C7">
            <w:pPr>
              <w:jc w:val="both"/>
              <w:rPr>
                <w:rFonts w:ascii="Arial" w:hAnsi="Arial" w:cs="Arial"/>
                <w:sz w:val="18"/>
                <w:szCs w:val="18"/>
              </w:rPr>
            </w:pPr>
            <w:r w:rsidRPr="001F4D32">
              <w:rPr>
                <w:rFonts w:ascii="Arial" w:hAnsi="Arial" w:cs="Arial"/>
                <w:sz w:val="18"/>
                <w:szCs w:val="18"/>
              </w:rPr>
              <w:t xml:space="preserve"> </w:t>
            </w:r>
          </w:p>
          <w:p w:rsidR="005062C7" w:rsidRPr="001F4D32" w:rsidRDefault="005062C7" w:rsidP="005062C7">
            <w:pPr>
              <w:pStyle w:val="Textoindependiente"/>
              <w:jc w:val="both"/>
              <w:rPr>
                <w:rFonts w:ascii="Arial" w:hAnsi="Arial" w:cs="Arial"/>
                <w:sz w:val="18"/>
                <w:szCs w:val="18"/>
              </w:rPr>
            </w:pPr>
            <w:r w:rsidRPr="001F4D32">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BA7A86" w:rsidRPr="001F4D32" w:rsidRDefault="005062C7" w:rsidP="00055822">
            <w:pPr>
              <w:pStyle w:val="Textoindependiente"/>
              <w:jc w:val="both"/>
              <w:rPr>
                <w:rFonts w:ascii="Arial" w:hAnsi="Arial" w:cs="Arial"/>
                <w:sz w:val="18"/>
                <w:szCs w:val="18"/>
              </w:rPr>
            </w:pPr>
            <w:r w:rsidRPr="001F4D32">
              <w:rPr>
                <w:rFonts w:ascii="Arial" w:hAnsi="Arial" w:cs="Arial"/>
                <w:b/>
                <w:bCs/>
                <w:sz w:val="18"/>
                <w:szCs w:val="18"/>
              </w:rPr>
              <w:t>Anexo Número 1 (UNO),</w:t>
            </w:r>
            <w:r w:rsidRPr="001F4D32">
              <w:rPr>
                <w:rFonts w:ascii="Arial" w:hAnsi="Arial" w:cs="Arial"/>
                <w:sz w:val="18"/>
                <w:szCs w:val="18"/>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tc>
        <w:tc>
          <w:tcPr>
            <w:tcW w:w="1701" w:type="dxa"/>
            <w:tcBorders>
              <w:top w:val="single" w:sz="4" w:space="0" w:color="000000"/>
              <w:left w:val="single" w:sz="4" w:space="0" w:color="000000"/>
              <w:bottom w:val="single" w:sz="4" w:space="0" w:color="000000"/>
            </w:tcBorders>
            <w:vAlign w:val="center"/>
          </w:tcPr>
          <w:p w:rsidR="00BA7A86" w:rsidRPr="001F4D32" w:rsidRDefault="00BA7A86" w:rsidP="005062C7">
            <w:pPr>
              <w:snapToGrid w:val="0"/>
              <w:jc w:val="center"/>
              <w:rPr>
                <w:rFonts w:ascii="Arial" w:hAnsi="Arial" w:cs="Arial"/>
                <w:color w:val="FF0000"/>
                <w:sz w:val="18"/>
                <w:szCs w:val="18"/>
              </w:rPr>
            </w:pPr>
            <w:r w:rsidRPr="001F4D32">
              <w:rPr>
                <w:rFonts w:ascii="Arial" w:hAnsi="Arial" w:cs="Arial"/>
                <w:sz w:val="18"/>
                <w:szCs w:val="18"/>
              </w:rPr>
              <w:t>6.</w:t>
            </w:r>
            <w:r w:rsidR="005062C7" w:rsidRPr="001F4D32">
              <w:rPr>
                <w:rFonts w:ascii="Arial" w:hAnsi="Arial" w:cs="Arial"/>
                <w:sz w:val="18"/>
                <w:szCs w:val="18"/>
              </w:rPr>
              <w:t>3</w:t>
            </w:r>
          </w:p>
        </w:tc>
        <w:tc>
          <w:tcPr>
            <w:tcW w:w="992" w:type="dxa"/>
            <w:tcBorders>
              <w:top w:val="single" w:sz="4" w:space="0" w:color="000000"/>
              <w:left w:val="single" w:sz="4" w:space="0" w:color="000000"/>
              <w:bottom w:val="single" w:sz="4" w:space="0" w:color="000000"/>
            </w:tcBorders>
          </w:tcPr>
          <w:p w:rsidR="00BA7A86" w:rsidRPr="001F4D32" w:rsidRDefault="00BA7A86" w:rsidP="00A225AD">
            <w:pPr>
              <w:snapToGrid w:val="0"/>
              <w:jc w:val="both"/>
              <w:rPr>
                <w:rFonts w:ascii="Arial" w:hAnsi="Arial" w:cs="Arial"/>
                <w:color w:val="FF0000"/>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BA7A86" w:rsidRPr="001F4D32" w:rsidRDefault="00BA7A86" w:rsidP="00A225AD">
            <w:pPr>
              <w:snapToGrid w:val="0"/>
              <w:jc w:val="both"/>
              <w:rPr>
                <w:rFonts w:ascii="Arial" w:hAnsi="Arial" w:cs="Arial"/>
                <w:color w:val="FF0000"/>
                <w:sz w:val="18"/>
                <w:szCs w:val="18"/>
              </w:rPr>
            </w:pPr>
          </w:p>
        </w:tc>
      </w:tr>
    </w:tbl>
    <w:p w:rsidR="00E93EA8" w:rsidRPr="001F4D32" w:rsidRDefault="00E93EA8" w:rsidP="00A225AD">
      <w:pPr>
        <w:keepNext/>
        <w:tabs>
          <w:tab w:val="left" w:pos="0"/>
        </w:tabs>
        <w:jc w:val="center"/>
        <w:outlineLvl w:val="1"/>
        <w:rPr>
          <w:rFonts w:ascii="Arial" w:hAnsi="Arial" w:cs="Arial"/>
          <w:b/>
          <w:sz w:val="18"/>
          <w:szCs w:val="18"/>
        </w:rPr>
      </w:pPr>
    </w:p>
    <w:p w:rsidR="00A225AD" w:rsidRPr="001F4D32" w:rsidRDefault="00A225AD" w:rsidP="00A225AD">
      <w:pPr>
        <w:keepNext/>
        <w:tabs>
          <w:tab w:val="left" w:pos="0"/>
        </w:tabs>
        <w:jc w:val="center"/>
        <w:outlineLvl w:val="1"/>
        <w:rPr>
          <w:rFonts w:ascii="Arial" w:hAnsi="Arial" w:cs="Arial"/>
          <w:b/>
          <w:sz w:val="18"/>
          <w:szCs w:val="18"/>
        </w:rPr>
      </w:pPr>
      <w:r w:rsidRPr="001F4D32">
        <w:rPr>
          <w:rFonts w:ascii="Arial" w:hAnsi="Arial" w:cs="Arial"/>
          <w:b/>
          <w:sz w:val="18"/>
          <w:szCs w:val="18"/>
        </w:rPr>
        <w:t>DOCUMENTACIÓN CORRESPONDIENTE A LA PROPOSICIÓN ECONÓMICA</w:t>
      </w:r>
    </w:p>
    <w:p w:rsidR="00A225AD" w:rsidRPr="001F4D32" w:rsidRDefault="00A225AD" w:rsidP="00A225AD">
      <w:pPr>
        <w:jc w:val="center"/>
        <w:rPr>
          <w:rFonts w:ascii="Arial" w:hAnsi="Arial" w:cs="Arial"/>
          <w:sz w:val="18"/>
          <w:szCs w:val="18"/>
          <w:lang w:val="es-ES_tradnl"/>
        </w:rPr>
      </w:pPr>
    </w:p>
    <w:tbl>
      <w:tblPr>
        <w:tblW w:w="10013" w:type="dxa"/>
        <w:tblInd w:w="-15" w:type="dxa"/>
        <w:tblLayout w:type="fixed"/>
        <w:tblCellMar>
          <w:left w:w="70" w:type="dxa"/>
          <w:right w:w="70" w:type="dxa"/>
        </w:tblCellMar>
        <w:tblLook w:val="0000" w:firstRow="0" w:lastRow="0" w:firstColumn="0" w:lastColumn="0" w:noHBand="0" w:noVBand="0"/>
      </w:tblPr>
      <w:tblGrid>
        <w:gridCol w:w="6464"/>
        <w:gridCol w:w="1701"/>
        <w:gridCol w:w="992"/>
        <w:gridCol w:w="856"/>
      </w:tblGrid>
      <w:tr w:rsidR="00837A23" w:rsidRPr="001F4D32" w:rsidTr="003D1032">
        <w:tc>
          <w:tcPr>
            <w:tcW w:w="6464"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snapToGrid w:val="0"/>
              <w:jc w:val="center"/>
              <w:rPr>
                <w:rFonts w:ascii="Arial" w:hAnsi="Arial" w:cs="Arial"/>
                <w:b/>
                <w:sz w:val="18"/>
                <w:szCs w:val="18"/>
              </w:rPr>
            </w:pP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DOCUMENTO SOLICITADO</w:t>
            </w:r>
          </w:p>
        </w:tc>
        <w:tc>
          <w:tcPr>
            <w:tcW w:w="1701" w:type="dxa"/>
            <w:tcBorders>
              <w:top w:val="single" w:sz="4" w:space="0" w:color="000000"/>
              <w:left w:val="single" w:sz="4" w:space="0" w:color="000000"/>
              <w:bottom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PUNTO EN EL QUE SE SOLICITA</w:t>
            </w:r>
          </w:p>
        </w:tc>
        <w:tc>
          <w:tcPr>
            <w:tcW w:w="1848" w:type="dxa"/>
            <w:gridSpan w:val="2"/>
            <w:tcBorders>
              <w:top w:val="single" w:sz="4" w:space="0" w:color="000000"/>
              <w:left w:val="single" w:sz="4" w:space="0" w:color="000000"/>
              <w:bottom w:val="single" w:sz="4" w:space="0" w:color="000000"/>
              <w:right w:val="single" w:sz="4" w:space="0" w:color="000000"/>
            </w:tcBorders>
            <w:shd w:val="clear" w:color="auto" w:fill="D9D9D9"/>
          </w:tcPr>
          <w:p w:rsidR="00A225AD" w:rsidRPr="001F4D32" w:rsidRDefault="00A225AD" w:rsidP="00A225AD">
            <w:pPr>
              <w:jc w:val="center"/>
              <w:rPr>
                <w:rFonts w:ascii="Arial" w:hAnsi="Arial" w:cs="Arial"/>
                <w:b/>
                <w:sz w:val="18"/>
                <w:szCs w:val="18"/>
              </w:rPr>
            </w:pPr>
            <w:r w:rsidRPr="001F4D32">
              <w:rPr>
                <w:rFonts w:ascii="Arial" w:hAnsi="Arial" w:cs="Arial"/>
                <w:b/>
                <w:sz w:val="18"/>
                <w:szCs w:val="18"/>
              </w:rPr>
              <w:t>PRESENTADO</w:t>
            </w:r>
          </w:p>
          <w:p w:rsidR="00A225AD" w:rsidRPr="001F4D32" w:rsidRDefault="00A225AD" w:rsidP="00A225AD">
            <w:pPr>
              <w:jc w:val="center"/>
              <w:rPr>
                <w:rFonts w:ascii="Arial" w:hAnsi="Arial" w:cs="Arial"/>
                <w:b/>
                <w:sz w:val="18"/>
                <w:szCs w:val="18"/>
              </w:rPr>
            </w:pPr>
            <w:r w:rsidRPr="001F4D32">
              <w:rPr>
                <w:rFonts w:ascii="Arial" w:hAnsi="Arial" w:cs="Arial"/>
                <w:b/>
                <w:sz w:val="18"/>
                <w:szCs w:val="18"/>
              </w:rPr>
              <w:t>SI            NO</w:t>
            </w:r>
          </w:p>
        </w:tc>
      </w:tr>
      <w:tr w:rsidR="00837A23" w:rsidRPr="001F4D32" w:rsidTr="003D1032">
        <w:tc>
          <w:tcPr>
            <w:tcW w:w="6464" w:type="dxa"/>
            <w:tcBorders>
              <w:top w:val="single" w:sz="4" w:space="0" w:color="000000"/>
              <w:left w:val="single" w:sz="4" w:space="0" w:color="000000"/>
              <w:bottom w:val="single" w:sz="4" w:space="0" w:color="000000"/>
            </w:tcBorders>
          </w:tcPr>
          <w:p w:rsidR="00C0749F" w:rsidRPr="001F4D32" w:rsidRDefault="0085416E" w:rsidP="00FC23B6">
            <w:pPr>
              <w:jc w:val="both"/>
              <w:rPr>
                <w:rFonts w:ascii="Arial" w:hAnsi="Arial" w:cs="Arial"/>
                <w:sz w:val="18"/>
                <w:szCs w:val="18"/>
              </w:rPr>
            </w:pPr>
            <w:r w:rsidRPr="0085416E">
              <w:rPr>
                <w:rFonts w:ascii="Arial" w:hAnsi="Arial" w:cs="Arial"/>
                <w:sz w:val="18"/>
                <w:szCs w:val="18"/>
              </w:rPr>
              <w:t xml:space="preserve">La propuesta deberá presentarse por partida, con descripción amplia y detallada de los bienes ofertados, cumpliendo estrictamente con lo señalado, es decir, deberá cotizar el 100% conforme al Anexo Número 2 (DOS). Deberá realizarse la cotización ofertada, clave, descripción, presentación, marca, nombre del fabricante, país de origen, cantidad máxima, precio unitario e importe total, y conforme al </w:t>
            </w:r>
            <w:r w:rsidRPr="0085416E">
              <w:rPr>
                <w:rFonts w:ascii="Arial" w:hAnsi="Arial" w:cs="Arial"/>
                <w:b/>
                <w:sz w:val="18"/>
                <w:szCs w:val="18"/>
              </w:rPr>
              <w:t>Anexo Número 1</w:t>
            </w:r>
            <w:r w:rsidR="00FC23B6">
              <w:rPr>
                <w:rFonts w:ascii="Arial" w:hAnsi="Arial" w:cs="Arial"/>
                <w:b/>
                <w:sz w:val="18"/>
                <w:szCs w:val="18"/>
              </w:rPr>
              <w:t>2</w:t>
            </w:r>
            <w:r w:rsidRPr="0085416E">
              <w:rPr>
                <w:rFonts w:ascii="Arial" w:hAnsi="Arial" w:cs="Arial"/>
                <w:b/>
                <w:sz w:val="18"/>
                <w:szCs w:val="18"/>
              </w:rPr>
              <w:t xml:space="preserve"> (</w:t>
            </w:r>
            <w:r w:rsidR="00FC23B6">
              <w:rPr>
                <w:rFonts w:ascii="Arial" w:hAnsi="Arial" w:cs="Arial"/>
                <w:b/>
                <w:sz w:val="18"/>
                <w:szCs w:val="18"/>
              </w:rPr>
              <w:t>DOCE</w:t>
            </w:r>
            <w:r w:rsidRPr="0085416E">
              <w:rPr>
                <w:rFonts w:ascii="Arial" w:hAnsi="Arial" w:cs="Arial"/>
                <w:b/>
                <w:sz w:val="18"/>
                <w:szCs w:val="18"/>
              </w:rPr>
              <w:t>)</w:t>
            </w:r>
            <w:r w:rsidRPr="0085416E">
              <w:rPr>
                <w:rFonts w:ascii="Arial" w:hAnsi="Arial" w:cs="Arial"/>
                <w:sz w:val="18"/>
                <w:szCs w:val="18"/>
              </w:rPr>
              <w:t>, el cual forma parte de esta Convocatoria.</w:t>
            </w:r>
          </w:p>
        </w:tc>
        <w:tc>
          <w:tcPr>
            <w:tcW w:w="1701" w:type="dxa"/>
            <w:tcBorders>
              <w:top w:val="single" w:sz="4" w:space="0" w:color="000000"/>
              <w:left w:val="single" w:sz="4" w:space="0" w:color="000000"/>
              <w:bottom w:val="single" w:sz="4" w:space="0" w:color="000000"/>
            </w:tcBorders>
            <w:vAlign w:val="center"/>
          </w:tcPr>
          <w:p w:rsidR="00A225AD" w:rsidRPr="001F4D32" w:rsidRDefault="00A225AD" w:rsidP="00A225AD">
            <w:pPr>
              <w:jc w:val="center"/>
              <w:rPr>
                <w:rFonts w:ascii="Arial" w:hAnsi="Arial" w:cs="Arial"/>
                <w:sz w:val="18"/>
                <w:szCs w:val="18"/>
              </w:rPr>
            </w:pPr>
            <w:r w:rsidRPr="001F4D32">
              <w:rPr>
                <w:rFonts w:ascii="Arial" w:hAnsi="Arial" w:cs="Arial"/>
                <w:sz w:val="18"/>
                <w:szCs w:val="18"/>
              </w:rPr>
              <w:t>6.</w:t>
            </w:r>
            <w:r w:rsidR="00551569" w:rsidRPr="001F4D32">
              <w:rPr>
                <w:rFonts w:ascii="Arial" w:hAnsi="Arial" w:cs="Arial"/>
                <w:sz w:val="18"/>
                <w:szCs w:val="18"/>
              </w:rPr>
              <w:t>2</w:t>
            </w:r>
          </w:p>
        </w:tc>
        <w:tc>
          <w:tcPr>
            <w:tcW w:w="992" w:type="dxa"/>
            <w:tcBorders>
              <w:top w:val="single" w:sz="4" w:space="0" w:color="000000"/>
              <w:left w:val="single" w:sz="4" w:space="0" w:color="000000"/>
              <w:bottom w:val="single" w:sz="4" w:space="0" w:color="000000"/>
            </w:tcBorders>
          </w:tcPr>
          <w:p w:rsidR="00A225AD" w:rsidRPr="001F4D32" w:rsidRDefault="00A225AD" w:rsidP="00A225AD">
            <w:pPr>
              <w:snapToGrid w:val="0"/>
              <w:jc w:val="both"/>
              <w:rPr>
                <w:rFonts w:ascii="Arial" w:hAnsi="Arial" w:cs="Arial"/>
                <w:sz w:val="18"/>
                <w:szCs w:val="18"/>
              </w:rPr>
            </w:pPr>
          </w:p>
        </w:tc>
        <w:tc>
          <w:tcPr>
            <w:tcW w:w="856" w:type="dxa"/>
            <w:tcBorders>
              <w:top w:val="single" w:sz="4" w:space="0" w:color="000000"/>
              <w:left w:val="single" w:sz="4" w:space="0" w:color="000000"/>
              <w:bottom w:val="single" w:sz="4" w:space="0" w:color="000000"/>
              <w:right w:val="single" w:sz="4" w:space="0" w:color="000000"/>
            </w:tcBorders>
          </w:tcPr>
          <w:p w:rsidR="00A225AD" w:rsidRPr="001F4D32" w:rsidRDefault="00A225AD" w:rsidP="00A225AD">
            <w:pPr>
              <w:snapToGrid w:val="0"/>
              <w:jc w:val="both"/>
              <w:rPr>
                <w:rFonts w:ascii="Arial" w:hAnsi="Arial" w:cs="Arial"/>
                <w:sz w:val="18"/>
                <w:szCs w:val="18"/>
              </w:rPr>
            </w:pPr>
          </w:p>
        </w:tc>
      </w:tr>
    </w:tbl>
    <w:p w:rsidR="00DC2A57" w:rsidRPr="001F4D32" w:rsidRDefault="00DC2A57" w:rsidP="00A225AD">
      <w:pPr>
        <w:jc w:val="center"/>
        <w:rPr>
          <w:rFonts w:ascii="Arial" w:hAnsi="Arial" w:cs="Arial"/>
          <w:b/>
          <w:sz w:val="18"/>
          <w:szCs w:val="18"/>
        </w:rPr>
      </w:pPr>
    </w:p>
    <w:p w:rsidR="00DC2A57" w:rsidRPr="001F4D32" w:rsidRDefault="00DC2A57" w:rsidP="00A225AD">
      <w:pPr>
        <w:jc w:val="center"/>
        <w:rPr>
          <w:rFonts w:ascii="Arial" w:hAnsi="Arial" w:cs="Arial"/>
          <w:b/>
          <w:sz w:val="18"/>
          <w:szCs w:val="18"/>
        </w:rPr>
      </w:pPr>
    </w:p>
    <w:p w:rsidR="00055822" w:rsidRDefault="00A225AD" w:rsidP="00C77524">
      <w:pPr>
        <w:pStyle w:val="Textonormal"/>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2 (DOS)</w:t>
      </w:r>
      <w:bookmarkStart w:id="14" w:name="_Toc235869599"/>
    </w:p>
    <w:tbl>
      <w:tblPr>
        <w:tblW w:w="5109" w:type="pct"/>
        <w:tblInd w:w="-214" w:type="dxa"/>
        <w:tblLayout w:type="fixed"/>
        <w:tblCellMar>
          <w:left w:w="70" w:type="dxa"/>
          <w:right w:w="70" w:type="dxa"/>
        </w:tblCellMar>
        <w:tblLook w:val="04A0" w:firstRow="1" w:lastRow="0" w:firstColumn="1" w:lastColumn="0" w:noHBand="0" w:noVBand="1"/>
      </w:tblPr>
      <w:tblGrid>
        <w:gridCol w:w="945"/>
        <w:gridCol w:w="453"/>
        <w:gridCol w:w="444"/>
        <w:gridCol w:w="490"/>
        <w:gridCol w:w="366"/>
        <w:gridCol w:w="440"/>
        <w:gridCol w:w="4943"/>
        <w:gridCol w:w="669"/>
        <w:gridCol w:w="647"/>
        <w:gridCol w:w="645"/>
      </w:tblGrid>
      <w:tr w:rsidR="00C211C2" w:rsidRPr="004869A0" w:rsidTr="00002A58">
        <w:trPr>
          <w:trHeight w:val="510"/>
          <w:tblHeader/>
        </w:trPr>
        <w:tc>
          <w:tcPr>
            <w:tcW w:w="471" w:type="pct"/>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211C2" w:rsidRDefault="00C211C2" w:rsidP="00316500">
            <w:pPr>
              <w:suppressAutoHyphens w:val="0"/>
              <w:jc w:val="center"/>
              <w:rPr>
                <w:rFonts w:ascii="Calibri" w:hAnsi="Calibri"/>
                <w:b/>
                <w:bCs/>
                <w:color w:val="000000"/>
                <w:sz w:val="16"/>
                <w:szCs w:val="16"/>
                <w:lang w:val="es-MX" w:eastAsia="es-MX"/>
              </w:rPr>
            </w:pPr>
          </w:p>
          <w:p w:rsidR="00C211C2" w:rsidRDefault="00C211C2" w:rsidP="00316500">
            <w:pPr>
              <w:suppressAutoHyphens w:val="0"/>
              <w:jc w:val="center"/>
              <w:rPr>
                <w:rFonts w:ascii="Calibri" w:hAnsi="Calibri"/>
                <w:b/>
                <w:bCs/>
                <w:color w:val="000000"/>
                <w:sz w:val="16"/>
                <w:szCs w:val="16"/>
                <w:lang w:val="es-MX" w:eastAsia="es-MX"/>
              </w:rPr>
            </w:pPr>
            <w:r>
              <w:rPr>
                <w:rFonts w:ascii="Calibri" w:hAnsi="Calibri"/>
                <w:b/>
                <w:bCs/>
                <w:color w:val="000000"/>
                <w:sz w:val="16"/>
                <w:szCs w:val="16"/>
                <w:lang w:val="es-MX" w:eastAsia="es-MX"/>
              </w:rPr>
              <w:t>PARTIDA</w:t>
            </w:r>
          </w:p>
          <w:p w:rsidR="00C211C2" w:rsidRPr="00316500" w:rsidRDefault="00C211C2" w:rsidP="00316500">
            <w:pPr>
              <w:suppressAutoHyphens w:val="0"/>
              <w:jc w:val="center"/>
              <w:rPr>
                <w:rFonts w:ascii="Calibri" w:hAnsi="Calibri"/>
                <w:b/>
                <w:bCs/>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GPO</w:t>
            </w:r>
          </w:p>
        </w:tc>
        <w:tc>
          <w:tcPr>
            <w:tcW w:w="22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GEN</w:t>
            </w:r>
          </w:p>
        </w:tc>
        <w:tc>
          <w:tcPr>
            <w:tcW w:w="24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ESP</w:t>
            </w:r>
          </w:p>
        </w:tc>
        <w:tc>
          <w:tcPr>
            <w:tcW w:w="18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DIF</w:t>
            </w:r>
          </w:p>
        </w:tc>
        <w:tc>
          <w:tcPr>
            <w:tcW w:w="21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VAR</w:t>
            </w:r>
          </w:p>
        </w:tc>
        <w:tc>
          <w:tcPr>
            <w:tcW w:w="2461"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DESCRIPCIÓN</w:t>
            </w:r>
          </w:p>
        </w:tc>
        <w:tc>
          <w:tcPr>
            <w:tcW w:w="33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211C2" w:rsidRPr="00316500" w:rsidRDefault="00C211C2" w:rsidP="00316500">
            <w:pPr>
              <w:suppressAutoHyphens w:val="0"/>
              <w:jc w:val="center"/>
              <w:rPr>
                <w:rFonts w:ascii="Calibri" w:hAnsi="Calibri"/>
                <w:b/>
                <w:bCs/>
                <w:color w:val="000000"/>
                <w:sz w:val="16"/>
                <w:szCs w:val="16"/>
                <w:lang w:val="es-MX" w:eastAsia="es-MX"/>
              </w:rPr>
            </w:pPr>
            <w:r w:rsidRPr="00316500">
              <w:rPr>
                <w:rFonts w:ascii="Calibri" w:hAnsi="Calibri"/>
                <w:b/>
                <w:bCs/>
                <w:color w:val="000000"/>
                <w:sz w:val="16"/>
                <w:szCs w:val="16"/>
                <w:lang w:val="es-MX" w:eastAsia="es-MX"/>
              </w:rPr>
              <w:t>PRES</w:t>
            </w:r>
          </w:p>
        </w:tc>
        <w:tc>
          <w:tcPr>
            <w:tcW w:w="322"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C211C2" w:rsidRPr="004869A0" w:rsidRDefault="00C211C2" w:rsidP="004869A0">
            <w:pPr>
              <w:jc w:val="center"/>
              <w:rPr>
                <w:rFonts w:ascii="Calibri" w:hAnsi="Calibri"/>
                <w:b/>
                <w:bCs/>
                <w:color w:val="000000"/>
                <w:sz w:val="16"/>
                <w:szCs w:val="16"/>
              </w:rPr>
            </w:pPr>
            <w:r w:rsidRPr="004869A0">
              <w:rPr>
                <w:rFonts w:ascii="Calibri" w:hAnsi="Calibri"/>
                <w:b/>
                <w:bCs/>
                <w:color w:val="000000"/>
                <w:sz w:val="16"/>
                <w:szCs w:val="16"/>
              </w:rPr>
              <w:t>PIEZAS MIN REQ.</w:t>
            </w:r>
          </w:p>
        </w:tc>
        <w:tc>
          <w:tcPr>
            <w:tcW w:w="3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211C2" w:rsidRPr="004869A0" w:rsidRDefault="00C211C2" w:rsidP="00316500">
            <w:pPr>
              <w:jc w:val="center"/>
              <w:rPr>
                <w:rFonts w:ascii="Calibri" w:hAnsi="Calibri"/>
                <w:b/>
                <w:bCs/>
                <w:color w:val="000000"/>
                <w:sz w:val="16"/>
                <w:szCs w:val="16"/>
              </w:rPr>
            </w:pPr>
            <w:r w:rsidRPr="004869A0">
              <w:rPr>
                <w:rFonts w:ascii="Calibri" w:hAnsi="Calibri"/>
                <w:b/>
                <w:bCs/>
                <w:color w:val="000000"/>
                <w:sz w:val="16"/>
                <w:szCs w:val="16"/>
              </w:rPr>
              <w:t>PIEZAS MAX REQ.</w:t>
            </w:r>
          </w:p>
        </w:tc>
      </w:tr>
      <w:tr w:rsidR="006F48D2" w:rsidRPr="004869A0" w:rsidTr="00002A58">
        <w:trPr>
          <w:trHeight w:val="1377"/>
        </w:trPr>
        <w:tc>
          <w:tcPr>
            <w:tcW w:w="471" w:type="pct"/>
            <w:vMerge w:val="restart"/>
            <w:tcBorders>
              <w:top w:val="single" w:sz="4" w:space="0" w:color="auto"/>
              <w:left w:val="single" w:sz="4" w:space="0" w:color="auto"/>
              <w:bottom w:val="single" w:sz="4" w:space="0" w:color="auto"/>
              <w:right w:val="single" w:sz="4" w:space="0" w:color="auto"/>
            </w:tcBorders>
            <w:vAlign w:val="center"/>
          </w:tcPr>
          <w:p w:rsidR="006F48D2" w:rsidRPr="00316500" w:rsidRDefault="006F48D2" w:rsidP="00C211C2">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1</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171</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3591</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CANULA NASAL DE ALTO FLUJO TAMAÑO CHICA COLOR NARANJA, RANGO DE FLUJO DE HASTA50 L/MIN, CON ALMOHADILLAS LATERALES DE ESTABILIDAD Y REDUCCION DE PRESION ENROSTRO, CON MEMBRANA PERMEABLE PRESENTACION: CAJA CON 20 PIEZAS. NUMERO DE CATALOGO: OPT942. PARA SU USO CON EL EQUIPO: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7</w:t>
            </w:r>
          </w:p>
        </w:tc>
        <w:tc>
          <w:tcPr>
            <w:tcW w:w="321" w:type="pct"/>
            <w:tcBorders>
              <w:top w:val="single" w:sz="4" w:space="0" w:color="auto"/>
              <w:left w:val="single" w:sz="4" w:space="0" w:color="auto"/>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17</w:t>
            </w:r>
          </w:p>
        </w:tc>
      </w:tr>
      <w:tr w:rsidR="006F48D2" w:rsidRPr="004869A0" w:rsidTr="00002A58">
        <w:trPr>
          <w:trHeight w:val="1114"/>
        </w:trPr>
        <w:tc>
          <w:tcPr>
            <w:tcW w:w="471" w:type="pct"/>
            <w:vMerge/>
            <w:tcBorders>
              <w:top w:val="single" w:sz="4" w:space="0" w:color="auto"/>
              <w:left w:val="single" w:sz="4" w:space="0" w:color="auto"/>
              <w:bottom w:val="single" w:sz="4" w:space="0" w:color="auto"/>
              <w:right w:val="single" w:sz="4" w:space="0" w:color="auto"/>
            </w:tcBorders>
          </w:tcPr>
          <w:p w:rsidR="006F48D2" w:rsidRPr="00316500" w:rsidRDefault="006F48D2" w:rsidP="00316500">
            <w:pPr>
              <w:suppressAutoHyphens w:val="0"/>
              <w:jc w:val="center"/>
              <w:rPr>
                <w:rFonts w:ascii="Calibri" w:hAnsi="Calibri"/>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171</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3609</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CANULA NASAL DE ALTO FLUJO TAMAÑO MEDIANA, COLOR AZUL, RANGO DE FLUJO DE HASTA60 L/MIN, CON ALMOHADILLAS LATERALES DE ESTABILIDAD Y REDUCCION DE PRESION ENROSTRO, CON MEMBRANA PERMEABLE PRESENTACION: CAJA CON 20 PIEZAS. NUMERO DE CATALOGO: OPT944. PARA SU USO CON EL EQUIPO: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12</w:t>
            </w:r>
          </w:p>
        </w:tc>
        <w:tc>
          <w:tcPr>
            <w:tcW w:w="321" w:type="pct"/>
            <w:tcBorders>
              <w:top w:val="single" w:sz="4" w:space="0" w:color="auto"/>
              <w:left w:val="single" w:sz="4" w:space="0" w:color="auto"/>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30</w:t>
            </w:r>
          </w:p>
        </w:tc>
      </w:tr>
      <w:tr w:rsidR="006F48D2" w:rsidRPr="004869A0" w:rsidTr="00002A58">
        <w:trPr>
          <w:trHeight w:val="1303"/>
        </w:trPr>
        <w:tc>
          <w:tcPr>
            <w:tcW w:w="471" w:type="pct"/>
            <w:vMerge/>
            <w:tcBorders>
              <w:top w:val="single" w:sz="4" w:space="0" w:color="auto"/>
              <w:left w:val="single" w:sz="4" w:space="0" w:color="auto"/>
              <w:bottom w:val="single" w:sz="4" w:space="0" w:color="auto"/>
              <w:right w:val="single" w:sz="4" w:space="0" w:color="auto"/>
            </w:tcBorders>
          </w:tcPr>
          <w:p w:rsidR="006F48D2" w:rsidRPr="00316500" w:rsidRDefault="006F48D2" w:rsidP="00316500">
            <w:pPr>
              <w:suppressAutoHyphens w:val="0"/>
              <w:jc w:val="center"/>
              <w:rPr>
                <w:rFonts w:ascii="Calibri" w:hAnsi="Calibri"/>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171</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3617</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CANULA NASAL DE ALTO FLUJO TAMAÑO GRANDE, COLOR VERDE, RANGO DE FLUJO DE HASTA60 L/MIN, CON ALMOHADILLAS LATERALES DE ESTABILIDAD Y REDUCCION DE PRESION ENROSTRO, CON MEMBRANA PERMEABLE PRESENTACION: CAJA CON 20 PIEZAS. NUMERO DE CATALOGO: OPT946.PARA SU USO CON EL EQUIPO: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w:t>
            </w:r>
          </w:p>
        </w:tc>
        <w:tc>
          <w:tcPr>
            <w:tcW w:w="321" w:type="pct"/>
            <w:tcBorders>
              <w:top w:val="single" w:sz="4" w:space="0" w:color="auto"/>
              <w:left w:val="single" w:sz="4" w:space="0" w:color="auto"/>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2</w:t>
            </w:r>
          </w:p>
        </w:tc>
      </w:tr>
      <w:tr w:rsidR="006F48D2" w:rsidRPr="004869A0" w:rsidTr="00002A58">
        <w:trPr>
          <w:trHeight w:val="1525"/>
        </w:trPr>
        <w:tc>
          <w:tcPr>
            <w:tcW w:w="471" w:type="pct"/>
            <w:vMerge/>
            <w:tcBorders>
              <w:top w:val="single" w:sz="4" w:space="0" w:color="auto"/>
              <w:left w:val="single" w:sz="4" w:space="0" w:color="auto"/>
              <w:bottom w:val="single" w:sz="4" w:space="0" w:color="auto"/>
              <w:right w:val="single" w:sz="4" w:space="0" w:color="auto"/>
            </w:tcBorders>
          </w:tcPr>
          <w:p w:rsidR="006F48D2" w:rsidRPr="00316500" w:rsidRDefault="006F48D2" w:rsidP="00316500">
            <w:pPr>
              <w:suppressAutoHyphens w:val="0"/>
              <w:jc w:val="center"/>
              <w:rPr>
                <w:rFonts w:ascii="Calibri" w:hAnsi="Calibri"/>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171</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3690</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CANULA NASAL PEDIATRICA (JUNIOR) TAMAÑO GRANDE, SUAVE PARA ALTO FLUJO (FLUJOS DE HASTA 23 L/MIN), CON FORMA ANATOMICA, COLOR MORADO, MEMBRANA TRANSPIRABLE, ALMA DE ACERO A PRUEBA DE DOBLECES Y APLASTAMIENTO, CON PARCHES ADHESIVOS. PRESENTACION: CAJA CON 20 PIEZAS. NUMERO DE CATALOGO: OJR416. PARA SU USO EN LOS EQUIPOS: HUMIDIFICADOR DE INTERCAMBIO CALOR - HUMEDAD TIPO CASCADA ELECTRONICO CLAVE: 531.480.0128, HUMIDIFICADOR CON CALEFACCION CLAVE: 531.480.0102 Y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4</w:t>
            </w:r>
          </w:p>
        </w:tc>
        <w:tc>
          <w:tcPr>
            <w:tcW w:w="321" w:type="pct"/>
            <w:tcBorders>
              <w:top w:val="single" w:sz="4" w:space="0" w:color="auto"/>
              <w:left w:val="single" w:sz="4" w:space="0" w:color="auto"/>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8</w:t>
            </w:r>
          </w:p>
        </w:tc>
      </w:tr>
      <w:tr w:rsidR="006F48D2" w:rsidRPr="004869A0" w:rsidTr="00002A58">
        <w:trPr>
          <w:trHeight w:val="492"/>
        </w:trPr>
        <w:tc>
          <w:tcPr>
            <w:tcW w:w="471" w:type="pct"/>
            <w:vMerge/>
            <w:tcBorders>
              <w:top w:val="single" w:sz="4" w:space="0" w:color="auto"/>
              <w:left w:val="single" w:sz="4" w:space="0" w:color="auto"/>
              <w:bottom w:val="single" w:sz="4" w:space="0" w:color="auto"/>
              <w:right w:val="single" w:sz="4" w:space="0" w:color="auto"/>
            </w:tcBorders>
          </w:tcPr>
          <w:p w:rsidR="006F48D2" w:rsidRPr="00316500" w:rsidRDefault="006F48D2" w:rsidP="00316500">
            <w:pPr>
              <w:suppressAutoHyphens w:val="0"/>
              <w:jc w:val="center"/>
              <w:rPr>
                <w:rFonts w:ascii="Calibri" w:hAnsi="Calibri"/>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171</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3708</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CANULA NASAL PEDIATRICA (JUNIOR) TAMAÑO EXTRA GRANDE, SUAVE PARA ALTO FLUJO(FLUJOS DE HASTA 25 L/MIN), CON FORMA ANATOMICA, COLOR VERDE, MEMBRANA TRANSPIRABLE, ALMA DE ACERO A PRUEBA DE DOBLECES Y APLASTAMIENTO, CON PARCHES ADHESIVOS. PRESENTACION: CAJA CON 20 PIEZAS. NUMERO DE CATALOGO: OJR418. PARA SU USO EN LOS EQUIPOS: HUMIDIFICADOR DE INTERCAMBIO CALOR - HUMEDAD TIPO CASCADA ELECTRONICO CLAVE: 531.480.0128, HUMIDIFICADOR CON CALEFACCION CLAVE: 531.480.0102 Y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2</w:t>
            </w:r>
          </w:p>
        </w:tc>
        <w:tc>
          <w:tcPr>
            <w:tcW w:w="321" w:type="pct"/>
            <w:tcBorders>
              <w:top w:val="single" w:sz="4" w:space="0" w:color="auto"/>
              <w:left w:val="single" w:sz="4" w:space="0" w:color="auto"/>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4</w:t>
            </w:r>
          </w:p>
        </w:tc>
      </w:tr>
      <w:tr w:rsidR="006F48D2" w:rsidRPr="004869A0" w:rsidTr="00002A58">
        <w:trPr>
          <w:trHeight w:val="1605"/>
        </w:trPr>
        <w:tc>
          <w:tcPr>
            <w:tcW w:w="471" w:type="pct"/>
            <w:vMerge/>
            <w:tcBorders>
              <w:top w:val="single" w:sz="4" w:space="0" w:color="auto"/>
              <w:left w:val="single" w:sz="4" w:space="0" w:color="auto"/>
              <w:bottom w:val="single" w:sz="4" w:space="0" w:color="auto"/>
              <w:right w:val="single" w:sz="4" w:space="0" w:color="auto"/>
            </w:tcBorders>
          </w:tcPr>
          <w:p w:rsidR="006F48D2" w:rsidRPr="00316500" w:rsidRDefault="006F48D2" w:rsidP="00316500">
            <w:pPr>
              <w:suppressAutoHyphens w:val="0"/>
              <w:jc w:val="center"/>
              <w:rPr>
                <w:rFonts w:ascii="Calibri" w:hAnsi="Calibri"/>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200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4057</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CIRCUITO DESECHABLE DE 1.8 METROS DE LONGITUD CON CABLE CALEFACTOR Y SENSOR DE TEMPERATURA, CON SUJETADOR EN FORMA DE COLLARIN Y CLAVIJA DE SEGURIDAD PARA EVITAR MOVIMIENTO. INCLUYE CAMARA DE HUMIDIFICACION DE AUTO LLENADO DESECHABLE. PRESENTACION: CAJA CON 10 PIEZAS. NUMERO DE CATALOGO: 900PT501. PARA SU USO CON EL EQUIPO: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44</w:t>
            </w:r>
          </w:p>
        </w:tc>
        <w:tc>
          <w:tcPr>
            <w:tcW w:w="321" w:type="pct"/>
            <w:tcBorders>
              <w:top w:val="single" w:sz="4" w:space="0" w:color="auto"/>
              <w:left w:val="single" w:sz="4" w:space="0" w:color="auto"/>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108</w:t>
            </w:r>
          </w:p>
        </w:tc>
      </w:tr>
      <w:tr w:rsidR="006F48D2" w:rsidRPr="004869A0" w:rsidTr="00002A58">
        <w:trPr>
          <w:trHeight w:val="1473"/>
        </w:trPr>
        <w:tc>
          <w:tcPr>
            <w:tcW w:w="471" w:type="pct"/>
            <w:vMerge/>
            <w:tcBorders>
              <w:top w:val="single" w:sz="4" w:space="0" w:color="auto"/>
              <w:left w:val="single" w:sz="4" w:space="0" w:color="auto"/>
              <w:bottom w:val="single" w:sz="4" w:space="0" w:color="auto"/>
              <w:right w:val="single" w:sz="4" w:space="0" w:color="auto"/>
            </w:tcBorders>
          </w:tcPr>
          <w:p w:rsidR="006F48D2" w:rsidRPr="00316500" w:rsidRDefault="006F48D2" w:rsidP="00316500">
            <w:pPr>
              <w:suppressAutoHyphens w:val="0"/>
              <w:jc w:val="center"/>
              <w:rPr>
                <w:rFonts w:ascii="Calibri" w:hAnsi="Calibri"/>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200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4065</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CIRCUITO DESECHABLE PEDIATRICO (JUNIOR) DE 1.8 METROS DE LONGITUD CON CABLE CALEFACTOR Y SENSOR DE TEMPERATURA, CON SUJETADOR EN FORMA DE COLLARIN Y CLAVIJA DE SEGURIDAD PARA EVITAR MOVIMIENTO. INCLUYE CAMARA DE HUMIDIFICACION DE AUTOLLENADO DESECHABLE. PRESENTACION: CAJA CON 10 PIEZAS. NUMERO DE CATALOGO: 900PT531. PARA SU USO CON EL EQUIPO: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10</w:t>
            </w:r>
          </w:p>
        </w:tc>
        <w:tc>
          <w:tcPr>
            <w:tcW w:w="321" w:type="pct"/>
            <w:tcBorders>
              <w:top w:val="single" w:sz="4" w:space="0" w:color="auto"/>
              <w:left w:val="single" w:sz="4" w:space="0" w:color="auto"/>
              <w:bottom w:val="single" w:sz="4" w:space="0" w:color="auto"/>
              <w:right w:val="single" w:sz="4" w:space="0" w:color="auto"/>
            </w:tcBorders>
            <w:vAlign w:val="center"/>
          </w:tcPr>
          <w:p w:rsidR="006F48D2" w:rsidRPr="006F48D2" w:rsidRDefault="006F48D2" w:rsidP="006F48D2">
            <w:pPr>
              <w:jc w:val="center"/>
              <w:rPr>
                <w:rFonts w:ascii="Calibri" w:hAnsi="Calibri"/>
                <w:color w:val="000000"/>
                <w:sz w:val="16"/>
                <w:szCs w:val="16"/>
              </w:rPr>
            </w:pPr>
            <w:r w:rsidRPr="006F48D2">
              <w:rPr>
                <w:rFonts w:ascii="Calibri" w:hAnsi="Calibri"/>
                <w:color w:val="000000"/>
                <w:sz w:val="16"/>
                <w:szCs w:val="16"/>
              </w:rPr>
              <w:t>24</w:t>
            </w:r>
          </w:p>
        </w:tc>
      </w:tr>
      <w:tr w:rsidR="00002A58" w:rsidRPr="004869A0" w:rsidTr="00002A58">
        <w:trPr>
          <w:trHeight w:val="1273"/>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682</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0334</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PARCHES ADHESIVOS PARA CANULAS DE ALTO FLUJO COMPATIBLE CON CODIGOS: OJR414, OJR416 Y OJR418. PRESENTACION: CAJA CON 20 PIEZAS. NUMERO DE CATALOGO: WJR112.PARA SU USO EN LOS EQUIPOS: HUMIDIFICADOR DE INTERCAMBIO CALOR - HUMEDAD TIPO CASCADA ELECTRONICO CLAVE: 531.480.0128, HUMIDIFICADOR CON CALEFACCION CLAVE: 531.480.0102 Y HUMIDIFICADOR CON CALEFACCION Y GENERADOR DE FLUJO INTEGRADO CLAVE: 531.480.0201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4</w:t>
            </w:r>
          </w:p>
        </w:tc>
        <w:tc>
          <w:tcPr>
            <w:tcW w:w="321" w:type="pct"/>
            <w:tcBorders>
              <w:top w:val="single" w:sz="4" w:space="0" w:color="auto"/>
              <w:left w:val="single" w:sz="4" w:space="0" w:color="auto"/>
              <w:bottom w:val="single" w:sz="4" w:space="0" w:color="auto"/>
              <w:right w:val="single" w:sz="4" w:space="0" w:color="auto"/>
            </w:tcBorders>
            <w:vAlign w:val="center"/>
          </w:tcPr>
          <w:p w:rsidR="00002A58" w:rsidRPr="006F48D2" w:rsidRDefault="00002A58" w:rsidP="006F48D2">
            <w:pPr>
              <w:jc w:val="center"/>
              <w:rPr>
                <w:rFonts w:ascii="Calibri" w:hAnsi="Calibri"/>
                <w:color w:val="000000"/>
                <w:sz w:val="16"/>
                <w:szCs w:val="16"/>
              </w:rPr>
            </w:pPr>
            <w:r w:rsidRPr="006F48D2">
              <w:rPr>
                <w:rFonts w:ascii="Calibri" w:hAnsi="Calibri"/>
                <w:color w:val="000000"/>
                <w:sz w:val="16"/>
                <w:szCs w:val="16"/>
              </w:rPr>
              <w:t>8</w:t>
            </w:r>
          </w:p>
        </w:tc>
      </w:tr>
      <w:tr w:rsidR="00002A58" w:rsidRPr="004869A0" w:rsidTr="00002A58">
        <w:trPr>
          <w:trHeight w:val="1449"/>
        </w:trPr>
        <w:tc>
          <w:tcPr>
            <w:tcW w:w="471" w:type="pct"/>
            <w:vMerge w:val="restart"/>
            <w:tcBorders>
              <w:top w:val="single" w:sz="4" w:space="0" w:color="auto"/>
              <w:left w:val="single" w:sz="4" w:space="0" w:color="auto"/>
              <w:bottom w:val="single" w:sz="4" w:space="0" w:color="auto"/>
              <w:right w:val="single" w:sz="4" w:space="0" w:color="auto"/>
            </w:tcBorders>
            <w:vAlign w:val="center"/>
          </w:tcPr>
          <w:p w:rsidR="00002A58" w:rsidRPr="00316500" w:rsidRDefault="00002A58" w:rsidP="00C211C2">
            <w:pPr>
              <w:suppressAutoHyphens w:val="0"/>
              <w:jc w:val="center"/>
              <w:rPr>
                <w:rFonts w:ascii="Calibri" w:hAnsi="Calibri"/>
                <w:color w:val="000000"/>
                <w:sz w:val="16"/>
                <w:szCs w:val="16"/>
                <w:lang w:val="es-MX" w:eastAsia="es-MX"/>
              </w:rPr>
            </w:pPr>
            <w:r>
              <w:rPr>
                <w:rFonts w:ascii="Calibri" w:hAnsi="Calibri"/>
                <w:color w:val="000000"/>
                <w:sz w:val="16"/>
                <w:szCs w:val="16"/>
                <w:lang w:val="es-MX" w:eastAsia="es-MX"/>
              </w:rPr>
              <w:t>2</w:t>
            </w: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single" w:sz="4" w:space="0" w:color="auto"/>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200</w:t>
            </w:r>
          </w:p>
        </w:tc>
        <w:tc>
          <w:tcPr>
            <w:tcW w:w="244" w:type="pct"/>
            <w:tcBorders>
              <w:top w:val="single" w:sz="4" w:space="0" w:color="auto"/>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3471</w:t>
            </w:r>
          </w:p>
        </w:tc>
        <w:tc>
          <w:tcPr>
            <w:tcW w:w="182" w:type="pct"/>
            <w:tcBorders>
              <w:top w:val="single" w:sz="4" w:space="0" w:color="auto"/>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single" w:sz="4" w:space="0" w:color="auto"/>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single" w:sz="4" w:space="0" w:color="auto"/>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CIRCUITO PARA ALTO FLUJO CON CAMARA Y VALVULA DE ALIVIO DE PRESION CON PUERTO DE MONITOREO DE PRESION Y OXIGENO REDUCCION DE CONDENSACION ALAMBRE CALEFACTOR COMPATIBLE CON CANULAS OPTIFLOW JR. PRESENTACION: CAJA CON 10 PIEZAS. NUMERO DE CATALOGO: RT330. PARA SU USO EN LOS EQUIPOS: HUMIDIFICADOR DE INTERCAMBIO CALOR - HUMEDAD TIPO CASCADA ELECTRONICO CLAVE: 531.480.0128 Y HUMIDIFICADOR CON CALEFACCION CLAVE: 531.480.0102. MARCA: VARIAS. MODELO: VARIOS.</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9</w:t>
            </w:r>
          </w:p>
        </w:tc>
        <w:tc>
          <w:tcPr>
            <w:tcW w:w="321" w:type="pct"/>
            <w:tcBorders>
              <w:top w:val="single" w:sz="4" w:space="0" w:color="auto"/>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22</w:t>
            </w:r>
          </w:p>
        </w:tc>
      </w:tr>
      <w:tr w:rsidR="00002A58" w:rsidRPr="004869A0" w:rsidTr="00002A58">
        <w:trPr>
          <w:trHeight w:val="1106"/>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403</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0399</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BONETE GORRO PARA CPAP NASAL, MEDIDAS 17-22 CM. PRESENTACION: CAJA CON 5 PIEZAS. NUMERO DE CATALOGO: BC300-05.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w:t>
            </w:r>
          </w:p>
        </w:tc>
      </w:tr>
      <w:tr w:rsidR="00002A58" w:rsidRPr="004869A0" w:rsidTr="00002A58">
        <w:trPr>
          <w:trHeight w:val="1052"/>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403</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0407</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BONETE GORRO PARA CPAP NASAL, MEDIDAS 22-25 CM. PRESENTACION: CAJA CON 5 PIEZAS. NUMERO DE CATALOGO: BC303-05.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6</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13</w:t>
            </w:r>
          </w:p>
        </w:tc>
      </w:tr>
      <w:tr w:rsidR="00002A58" w:rsidRPr="004869A0" w:rsidTr="00002A58">
        <w:trPr>
          <w:trHeight w:val="1012"/>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403</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0415</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BONETE GORRO PARA CPAP NASAL, MEDIDAS 25-29 CM. PRESENTACION: CAJA CON 5 PIEZAS. NUMERO DE CATALOGO: BC306-05.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8</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18</w:t>
            </w:r>
          </w:p>
        </w:tc>
      </w:tr>
      <w:tr w:rsidR="00002A58" w:rsidRPr="004869A0" w:rsidTr="00002A58">
        <w:trPr>
          <w:trHeight w:val="972"/>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403</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0423</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BONETE GORRO PARA CPAP NASAL, MEDIDAS 29-36 CM. PRESENTACION: CAJA CON 5 PIEZAS. NUMERO DE CATALOGO: BC309-05.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9</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22</w:t>
            </w:r>
          </w:p>
        </w:tc>
      </w:tr>
      <w:tr w:rsidR="00002A58" w:rsidRPr="004869A0" w:rsidTr="00002A58">
        <w:trPr>
          <w:trHeight w:val="1074"/>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458</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0047</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 xml:space="preserve">INTERFAZ NEONATAL FLEXITRUNK PARA USO CON SISTEMA CPAP DE BURBUJAS Y VENTILADOR MECANICO CON NCPAP. COMPATIBLE CON CANULAS NASALES O MASCARILLA NASAL. </w:t>
            </w:r>
            <w:proofErr w:type="gramStart"/>
            <w:r w:rsidRPr="00002A58">
              <w:rPr>
                <w:rFonts w:ascii="Calibri" w:hAnsi="Calibri"/>
                <w:color w:val="000000"/>
                <w:sz w:val="16"/>
                <w:szCs w:val="16"/>
              </w:rPr>
              <w:t>TUBO</w:t>
            </w:r>
            <w:proofErr w:type="gramEnd"/>
            <w:r w:rsidRPr="00002A58">
              <w:rPr>
                <w:rFonts w:ascii="Calibri" w:hAnsi="Calibri"/>
                <w:color w:val="000000"/>
                <w:sz w:val="16"/>
                <w:szCs w:val="16"/>
              </w:rPr>
              <w:t xml:space="preserve"> CON MEMBRANA FLEXIBLE DE 50 MM, PUERTO DE PRESION Y CONECTORES UNIVERSALES. PRESENTACION: CAJA CON 5 PIEZAS. NUMERO DE CATALOGO: BC190-05.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10</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25</w:t>
            </w:r>
          </w:p>
        </w:tc>
      </w:tr>
      <w:tr w:rsidR="00002A58" w:rsidRPr="004869A0" w:rsidTr="00002A58">
        <w:trPr>
          <w:trHeight w:val="1019"/>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458</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0054</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 xml:space="preserve">INTERFAZ NEONATAL FLEXITRUNK PARA USO CON SISTEMA CPAP DE BURBUJAS Y CON NCPAP. COMPATIBLE CON CANULAS NASALES O MASCARILLA NASAL. </w:t>
            </w:r>
            <w:proofErr w:type="gramStart"/>
            <w:r w:rsidRPr="00002A58">
              <w:rPr>
                <w:rFonts w:ascii="Calibri" w:hAnsi="Calibri"/>
                <w:color w:val="000000"/>
                <w:sz w:val="16"/>
                <w:szCs w:val="16"/>
              </w:rPr>
              <w:t>TUBO</w:t>
            </w:r>
            <w:proofErr w:type="gramEnd"/>
            <w:r w:rsidRPr="00002A58">
              <w:rPr>
                <w:rFonts w:ascii="Calibri" w:hAnsi="Calibri"/>
                <w:color w:val="000000"/>
                <w:sz w:val="16"/>
                <w:szCs w:val="16"/>
              </w:rPr>
              <w:t xml:space="preserve"> CON MEMBRANA FLEXIBLE DE 70 MM, PUERTO DE PRESION Y CONECTORES UNIVERSALES. PRESENTACION: CAJA CON 5 PIEZAS. NUMERO DE CATALOGO: BC191-05.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10</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24</w:t>
            </w:r>
          </w:p>
        </w:tc>
      </w:tr>
      <w:tr w:rsidR="00002A58" w:rsidRPr="004869A0" w:rsidTr="00002A58">
        <w:trPr>
          <w:trHeight w:val="989"/>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458</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0062</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 xml:space="preserve">INTERFAZ NEONATAL FLEXITRUNK PARA USO CON SISTEMA CPAP DE BURBUJAS Y CON NCPAP. COMPATIBLE CON CANULAS NASALES O MASCARILLA NASAL. </w:t>
            </w:r>
            <w:proofErr w:type="gramStart"/>
            <w:r w:rsidRPr="00002A58">
              <w:rPr>
                <w:rFonts w:ascii="Calibri" w:hAnsi="Calibri"/>
                <w:color w:val="000000"/>
                <w:sz w:val="16"/>
                <w:szCs w:val="16"/>
              </w:rPr>
              <w:t>TUBO</w:t>
            </w:r>
            <w:proofErr w:type="gramEnd"/>
            <w:r w:rsidRPr="00002A58">
              <w:rPr>
                <w:rFonts w:ascii="Calibri" w:hAnsi="Calibri"/>
                <w:color w:val="000000"/>
                <w:sz w:val="16"/>
                <w:szCs w:val="16"/>
              </w:rPr>
              <w:t xml:space="preserve"> CON MEMBRANA FLEXIBLE DE 100 MM, PUERTO DE PRESION Y CONECTORES UNIVERSALES. PRESENTACION: CAJA CON 5 PIEZAS. NUMERO DE CATALOGO: BC192-05.PARA SU USO EN LOS EQUIPOS: HUMIDIFICADOR DE INTERCAMBIO CALOR - HUMEDAD TIPO </w:t>
            </w:r>
            <w:r w:rsidRPr="00002A58">
              <w:rPr>
                <w:rFonts w:ascii="Calibri" w:hAnsi="Calibri"/>
                <w:color w:val="000000"/>
                <w:sz w:val="16"/>
                <w:szCs w:val="16"/>
              </w:rPr>
              <w:lastRenderedPageBreak/>
              <w:t>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lastRenderedPageBreak/>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7</w:t>
            </w:r>
          </w:p>
        </w:tc>
      </w:tr>
      <w:tr w:rsidR="00002A58" w:rsidRPr="004869A0" w:rsidTr="00002A58">
        <w:trPr>
          <w:trHeight w:val="809"/>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458</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0088</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INTERFACE DE TRAQUEOSTOMIA DE ALTO FLUJO, RANGO DE FLUJO DE 10 - 60 L/MIN, CONECTOR CONICO A TUBO DE TRAQUEOSTOMIA DE 15MM, CON PROTECTOR CONTRA ESPUTOS. PRESENTACION: CAJA CON 20 PIEZAS. NUMERO DE CATALOGO: OPT970. PARA SU USO CON EL EQUIPO: HUMIDIFICADOR CON CALEFACCION Y GENERADOR DE FLUJO INTEGRADO CLAVE: 531.480.0201.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5</w:t>
            </w:r>
          </w:p>
        </w:tc>
      </w:tr>
      <w:tr w:rsidR="00002A58" w:rsidRPr="004869A0" w:rsidTr="00002A58">
        <w:trPr>
          <w:trHeight w:val="707"/>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561</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3367</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KIT DE TRANSICION DE BCPAP A ALTO FLUJO QUE INCLUYE CANULA NASAL COLOR AZUL TAMAÑO EXTRA CHICA CODIGO OJR410, ADAPTADOR A RAMA INSPIRATORIA DE CIRCUITO DE VENTILACION Y MANIFOLD DE SEGURIDAD PRESENTACION: CAJA CON 5 PIEZAS. NUMERO DE CATALOGO: OJR410B. PARA SU USO EN LOS EQUIPOS: HUMIDIFICADOR DE INTERCAMBIO CALOR - HUMEDAD TIPO CASCADA ELECTRONICO CLAVE: 531.480.0128, HUMIDIFICADOR CON CALEFACCION CLAVE: 531.480.0102 Y HUMIDIFICADOR CON CALEFACCION Y GENERADOR DE FLUJO INTEGRADO CLAVE: 531.480.0201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9</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22</w:t>
            </w:r>
          </w:p>
        </w:tc>
      </w:tr>
      <w:tr w:rsidR="00002A58" w:rsidRPr="004869A0" w:rsidTr="00002A58">
        <w:trPr>
          <w:trHeight w:val="738"/>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561</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3375</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KIT DE TRANSICION DE BCPAP A ALTO FLUJO QUE INCLUYE CANULA NASAL COLOR ROJO TAMAÑO CHICA CODIGO OJR412, ADAPTADOR A RAMA INSPIRATORIA DE CIRCUITO DE VENTILACION Y MANIFOLD DE SEGURIDAD PRESENTACION: CAJA CON 5 PIEZAS. NUMERO DE CATALOGO: OJR412B. PARA SU USO EN LOS EQUIPOS: HUMIDIFICADOR DE INTERCAMBIO CALOR - HUMEDAD TIPO CASCADA ELECTRONICO CLAVE: 531.480.0128, HUMIDIFICADOR CON CALEFACCION CLAVE: 531.480.0102 Y HUMIDIFICADOR CON CALEFACCION Y GENERADOR DE FLUJO INTEGRADO CLAVE: 531.480.0201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CJA_5_PZA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9</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22</w:t>
            </w:r>
          </w:p>
        </w:tc>
      </w:tr>
      <w:tr w:rsidR="00002A58" w:rsidRPr="004869A0" w:rsidTr="00002A58">
        <w:trPr>
          <w:trHeight w:val="926"/>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615</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0120</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MASCARA NASAL NEONATAL SUAVE DE SILICONA Y FORMA ANATOMICA. DISEÑO EVITA QUE LA MASCARA TOQUE LA PUNTA DE LA NARIZ. TAMAÑO CHICO PARA PACIENTES MENORES A 1 KG. PRESENTACION: CAJA CON 10 PIEZAS. NUMERO DE CATALOGO: BC800-10.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w:t>
            </w:r>
          </w:p>
        </w:tc>
      </w:tr>
      <w:tr w:rsidR="00002A58" w:rsidRPr="004869A0" w:rsidTr="00002A58">
        <w:trPr>
          <w:trHeight w:val="1153"/>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615</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0138</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MASCARA NASAL NEONATAL SUAVE DE SILICONA Y FORMA ANATOMICA. DISEÑO EVITA QUE LA MASCARA TOQUE LA PUNTA DE LA NARIZ. TAMAÑO MEDIANO PARA PACIENTES DE HASTA 1.5KG. PRESENTACION: CAJA CON 10 PIEZAS. NUMERO DE CATALOGO: BC801-10.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10</w:t>
            </w:r>
          </w:p>
        </w:tc>
      </w:tr>
      <w:tr w:rsidR="00002A58" w:rsidRPr="004869A0" w:rsidTr="00002A58">
        <w:trPr>
          <w:trHeight w:val="1343"/>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615</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0146</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MASCARA NASAL NEONATAL SUAVE DE SILICONA Y FORMA ANATOMICA. DISEÑO EVITA QUE LA MASCARA TOQUE LA PUNTA DE LA NARIZ. TAMAÑO GRANDE PARA PACIENTES DE HASTA 2.5KG. PRESENTACION: CAJA CON 10 PIEZAS. NUMERO DE CATALOGO: BC802-10.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4</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8</w:t>
            </w:r>
          </w:p>
        </w:tc>
      </w:tr>
      <w:tr w:rsidR="00002A58" w:rsidRPr="004869A0" w:rsidTr="00002A58">
        <w:trPr>
          <w:trHeight w:val="209"/>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615</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0153</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MASCARA NASAL NEONATAL SUAVE DE SILICONA Y FORMA ANATOMICA. DISEÑO EVITA QUE LA MASCARA TOQUE LA PUNTA DE LA NARIZ. TAMAÑO EXTRA GRANDE PARA PACIENTES MAYORES A2.5 KG. PRESENTACION: CAJA CON 10 PIEZAS. NUMERO DE CATALOGO: BC803-10. 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7</w:t>
            </w:r>
          </w:p>
        </w:tc>
      </w:tr>
      <w:tr w:rsidR="00002A58" w:rsidRPr="004869A0" w:rsidTr="00002A58">
        <w:trPr>
          <w:trHeight w:val="964"/>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682</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0326</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01</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PARCHES ADHESIVOS PARA CANULAS DE ALTO FLUJO COMPATIBLE CON CODIGOS: OJR410 YOJR412. PRESENTACION: CAJA CON 20 PIEZAS. NUMERO DE CATALOGO: WJR110. PARA SU USO EN LOS EQUIPOS: HUMIDIFICADOR DE INTERCAMBIO CALOR - HUMEDAD TIPO CASCADA ELECTRONICO CLAVE: 531.480.0128, HUMIDIFICADOR CON CALEFACCION CLAVE: 531.480.0102 Y HUMIDIFICADOR CON CALEFACCION Y GENERADOR DE FLUJO INTEGRADO CLAVE: 531.480.0201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CJA_20_PZA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7</w:t>
            </w:r>
          </w:p>
        </w:tc>
      </w:tr>
      <w:tr w:rsidR="00002A58" w:rsidRPr="004869A0" w:rsidTr="00002A58">
        <w:trPr>
          <w:trHeight w:val="1125"/>
        </w:trPr>
        <w:tc>
          <w:tcPr>
            <w:tcW w:w="471" w:type="pct"/>
            <w:vMerge/>
            <w:tcBorders>
              <w:top w:val="single" w:sz="4" w:space="0" w:color="auto"/>
              <w:left w:val="single" w:sz="4" w:space="0" w:color="auto"/>
              <w:bottom w:val="single" w:sz="4" w:space="0" w:color="auto"/>
              <w:right w:val="single" w:sz="4" w:space="0" w:color="auto"/>
            </w:tcBorders>
          </w:tcPr>
          <w:p w:rsidR="00002A58" w:rsidRPr="00316500" w:rsidRDefault="00002A58" w:rsidP="00316500">
            <w:pPr>
              <w:suppressAutoHyphens w:val="0"/>
              <w:jc w:val="center"/>
              <w:rPr>
                <w:rFonts w:ascii="Calibri" w:hAnsi="Calibri"/>
                <w:color w:val="000000"/>
                <w:sz w:val="16"/>
                <w:szCs w:val="16"/>
                <w:lang w:val="es-MX" w:eastAsia="es-MX"/>
              </w:rPr>
            </w:pPr>
          </w:p>
        </w:tc>
        <w:tc>
          <w:tcPr>
            <w:tcW w:w="226" w:type="pct"/>
            <w:tcBorders>
              <w:top w:val="nil"/>
              <w:left w:val="single" w:sz="4" w:space="0" w:color="auto"/>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379</w:t>
            </w:r>
          </w:p>
        </w:tc>
        <w:tc>
          <w:tcPr>
            <w:tcW w:w="22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817</w:t>
            </w:r>
          </w:p>
        </w:tc>
        <w:tc>
          <w:tcPr>
            <w:tcW w:w="244"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0282</w:t>
            </w:r>
          </w:p>
        </w:tc>
        <w:tc>
          <w:tcPr>
            <w:tcW w:w="182"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00</w:t>
            </w:r>
          </w:p>
        </w:tc>
        <w:tc>
          <w:tcPr>
            <w:tcW w:w="219"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02</w:t>
            </w:r>
          </w:p>
        </w:tc>
        <w:tc>
          <w:tcPr>
            <w:tcW w:w="2461"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SISTEMA CPAP DE BURBUJA INCLUYE GENERADOR DE CPAP DE BURBUJAS, CIRCUITO RESPIRATORIO CALENTADO, CAMARA DE HUMIDIFICACION, TUBULADURA DE PRESION AJUSTABLE DE 3 A 10 CMH2O, VALVULA DE SEGURIDAD DE LIBERACION DE PRESION. PARA INTERFACE FLEXITRUNK. PRESENTACION: CAJA CON 10 PIEZAS. NUMERO DE CATALOGO: BC161-10.PARA SU USO EN LOS EQUIPOS: HUMIDIFICADOR DE INTERCAMBIO CALOR - HUMEDAD TIPO CASCADA ELECTRONICO. CLAVE: 531.480.0128 Y HUMIDIFICADOR CON CALEFACCION. CLAVE: 531.480.0102. MARCA: VARIAS. MODELO: VARIOS.</w:t>
            </w:r>
          </w:p>
        </w:tc>
        <w:tc>
          <w:tcPr>
            <w:tcW w:w="333" w:type="pct"/>
            <w:tcBorders>
              <w:top w:val="nil"/>
              <w:left w:val="nil"/>
              <w:bottom w:val="single" w:sz="4" w:space="0" w:color="auto"/>
              <w:right w:val="single" w:sz="4" w:space="0" w:color="auto"/>
            </w:tcBorders>
            <w:shd w:val="clear" w:color="auto" w:fill="auto"/>
            <w:vAlign w:val="center"/>
            <w:hideMark/>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CJA_10_PZA</w:t>
            </w:r>
          </w:p>
        </w:tc>
        <w:tc>
          <w:tcPr>
            <w:tcW w:w="322" w:type="pct"/>
            <w:tcBorders>
              <w:top w:val="single" w:sz="4" w:space="0" w:color="auto"/>
              <w:left w:val="nil"/>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12</w:t>
            </w:r>
          </w:p>
        </w:tc>
        <w:tc>
          <w:tcPr>
            <w:tcW w:w="321" w:type="pct"/>
            <w:tcBorders>
              <w:top w:val="nil"/>
              <w:left w:val="single" w:sz="4" w:space="0" w:color="auto"/>
              <w:bottom w:val="single" w:sz="4" w:space="0" w:color="auto"/>
              <w:right w:val="single" w:sz="4" w:space="0" w:color="auto"/>
            </w:tcBorders>
            <w:vAlign w:val="center"/>
          </w:tcPr>
          <w:p w:rsidR="00002A58" w:rsidRPr="00002A58" w:rsidRDefault="00002A58" w:rsidP="00002A58">
            <w:pPr>
              <w:jc w:val="center"/>
              <w:rPr>
                <w:rFonts w:ascii="Calibri" w:hAnsi="Calibri"/>
                <w:color w:val="000000"/>
                <w:sz w:val="16"/>
                <w:szCs w:val="16"/>
              </w:rPr>
            </w:pPr>
            <w:r w:rsidRPr="00002A58">
              <w:rPr>
                <w:rFonts w:ascii="Calibri" w:hAnsi="Calibri"/>
                <w:color w:val="000000"/>
                <w:sz w:val="16"/>
                <w:szCs w:val="16"/>
              </w:rPr>
              <w:t>28</w:t>
            </w:r>
          </w:p>
        </w:tc>
      </w:tr>
    </w:tbl>
    <w:p w:rsidR="00C77524" w:rsidRDefault="00C77524"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7C3E51" w:rsidRDefault="007C3E51" w:rsidP="00C77524">
      <w:pPr>
        <w:pStyle w:val="Textonormal"/>
        <w:jc w:val="center"/>
        <w:rPr>
          <w:rFonts w:ascii="Arial" w:hAnsi="Arial" w:cs="Arial"/>
          <w:b/>
          <w:sz w:val="18"/>
          <w:szCs w:val="18"/>
        </w:rPr>
      </w:pPr>
    </w:p>
    <w:p w:rsidR="00035EAB" w:rsidRDefault="00035EAB" w:rsidP="00C77524">
      <w:pPr>
        <w:pStyle w:val="Textonormal"/>
        <w:jc w:val="center"/>
        <w:rPr>
          <w:rFonts w:ascii="Arial" w:hAnsi="Arial" w:cs="Arial"/>
          <w:b/>
          <w:sz w:val="18"/>
          <w:szCs w:val="18"/>
        </w:rPr>
      </w:pPr>
    </w:p>
    <w:p w:rsidR="005254F4" w:rsidRPr="001F4D32" w:rsidRDefault="006D421A" w:rsidP="001D67DD">
      <w:pPr>
        <w:suppressAutoHyphens w:val="0"/>
        <w:jc w:val="center"/>
        <w:rPr>
          <w:rFonts w:ascii="Arial" w:hAnsi="Arial" w:cs="Arial"/>
          <w:b/>
          <w:sz w:val="18"/>
          <w:szCs w:val="18"/>
        </w:rPr>
      </w:pPr>
      <w:r w:rsidRPr="001F4D32">
        <w:rPr>
          <w:rFonts w:ascii="Arial" w:hAnsi="Arial" w:cs="Arial"/>
          <w:b/>
          <w:sz w:val="18"/>
          <w:szCs w:val="18"/>
        </w:rPr>
        <w:lastRenderedPageBreak/>
        <w:t xml:space="preserve">ANEXO 2 “A” </w:t>
      </w:r>
      <w:r w:rsidR="008B65CF" w:rsidRPr="001F4D32">
        <w:rPr>
          <w:rFonts w:ascii="Arial" w:hAnsi="Arial" w:cs="Arial"/>
          <w:b/>
          <w:sz w:val="18"/>
          <w:szCs w:val="18"/>
        </w:rPr>
        <w:t xml:space="preserve">DISTRIBUCIÓN DE </w:t>
      </w:r>
      <w:r w:rsidR="004869A0">
        <w:rPr>
          <w:rFonts w:ascii="Arial" w:hAnsi="Arial" w:cs="Arial"/>
          <w:b/>
          <w:sz w:val="18"/>
          <w:szCs w:val="18"/>
        </w:rPr>
        <w:t>EQUIPOS DE ALTO FLUJO</w:t>
      </w:r>
      <w:r w:rsidR="001D67DD" w:rsidRPr="001F4D32">
        <w:rPr>
          <w:rFonts w:ascii="Arial" w:hAnsi="Arial" w:cs="Arial"/>
          <w:b/>
          <w:sz w:val="18"/>
          <w:szCs w:val="18"/>
        </w:rPr>
        <w:t xml:space="preserve"> </w:t>
      </w:r>
    </w:p>
    <w:p w:rsidR="005254F4" w:rsidRPr="001F4D32" w:rsidRDefault="005254F4">
      <w:pPr>
        <w:suppressAutoHyphens w:val="0"/>
        <w:rPr>
          <w:rFonts w:ascii="Arial" w:hAnsi="Arial" w:cs="Arial"/>
          <w:b/>
          <w:sz w:val="18"/>
          <w:szCs w:val="18"/>
        </w:rPr>
      </w:pPr>
    </w:p>
    <w:p w:rsidR="004869A0" w:rsidRDefault="004869A0" w:rsidP="004869A0">
      <w:pPr>
        <w:spacing w:line="276" w:lineRule="auto"/>
        <w:rPr>
          <w:rFonts w:ascii="Arial" w:hAnsi="Arial" w:cs="Arial"/>
          <w:sz w:val="20"/>
        </w:rPr>
      </w:pPr>
      <w:r>
        <w:rPr>
          <w:rFonts w:ascii="Arial" w:hAnsi="Arial" w:cs="Arial"/>
          <w:sz w:val="20"/>
        </w:rPr>
        <w:t>El siguiente cuadro corresponde a la distribución de los equipos a entregar.</w:t>
      </w:r>
    </w:p>
    <w:p w:rsidR="004869A0" w:rsidRPr="00664442" w:rsidRDefault="004869A0" w:rsidP="004869A0">
      <w:pPr>
        <w:spacing w:line="276" w:lineRule="auto"/>
        <w:rPr>
          <w:rFonts w:ascii="Arial" w:hAnsi="Arial" w:cs="Arial"/>
          <w:sz w:val="20"/>
        </w:rPr>
      </w:pPr>
    </w:p>
    <w:tbl>
      <w:tblPr>
        <w:tblW w:w="5397" w:type="pct"/>
        <w:tblInd w:w="-781" w:type="dxa"/>
        <w:tblCellMar>
          <w:top w:w="15" w:type="dxa"/>
          <w:left w:w="70" w:type="dxa"/>
          <w:right w:w="70" w:type="dxa"/>
        </w:tblCellMar>
        <w:tblLook w:val="04A0" w:firstRow="1" w:lastRow="0" w:firstColumn="1" w:lastColumn="0" w:noHBand="0" w:noVBand="1"/>
      </w:tblPr>
      <w:tblGrid>
        <w:gridCol w:w="1638"/>
        <w:gridCol w:w="690"/>
        <w:gridCol w:w="603"/>
        <w:gridCol w:w="603"/>
        <w:gridCol w:w="590"/>
        <w:gridCol w:w="590"/>
        <w:gridCol w:w="503"/>
        <w:gridCol w:w="590"/>
        <w:gridCol w:w="503"/>
        <w:gridCol w:w="506"/>
        <w:gridCol w:w="590"/>
        <w:gridCol w:w="590"/>
        <w:gridCol w:w="603"/>
        <w:gridCol w:w="691"/>
        <w:gridCol w:w="739"/>
        <w:gridCol w:w="579"/>
      </w:tblGrid>
      <w:tr w:rsidR="007C3E51" w:rsidRPr="004869A0" w:rsidTr="007C3E51">
        <w:trPr>
          <w:trHeight w:val="290"/>
        </w:trPr>
        <w:tc>
          <w:tcPr>
            <w:tcW w:w="77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Partida 1 Alto flujo adulto/pediátrico</w:t>
            </w:r>
          </w:p>
        </w:tc>
        <w:tc>
          <w:tcPr>
            <w:tcW w:w="330" w:type="pct"/>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HGR110</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HGR45</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HGR46</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HGZ89</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HGZ14</w:t>
            </w:r>
          </w:p>
        </w:tc>
        <w:tc>
          <w:tcPr>
            <w:tcW w:w="24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HGZ7</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HGZ21</w:t>
            </w:r>
          </w:p>
        </w:tc>
        <w:tc>
          <w:tcPr>
            <w:tcW w:w="24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HGZ6</w:t>
            </w:r>
          </w:p>
        </w:tc>
        <w:tc>
          <w:tcPr>
            <w:tcW w:w="24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HGZ9</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HGZ20</w:t>
            </w:r>
          </w:p>
        </w:tc>
        <w:tc>
          <w:tcPr>
            <w:tcW w:w="2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HGZ26</w:t>
            </w:r>
          </w:p>
        </w:tc>
        <w:tc>
          <w:tcPr>
            <w:tcW w:w="2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HGR42</w:t>
            </w:r>
          </w:p>
        </w:tc>
        <w:tc>
          <w:tcPr>
            <w:tcW w:w="33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HGR180</w:t>
            </w:r>
          </w:p>
        </w:tc>
        <w:tc>
          <w:tcPr>
            <w:tcW w:w="277"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7C3E51" w:rsidRPr="004869A0" w:rsidRDefault="007C3E51" w:rsidP="007C3E51">
            <w:pPr>
              <w:rPr>
                <w:rFonts w:ascii="Calibri" w:hAnsi="Calibri" w:cs="Calibri"/>
                <w:b/>
                <w:bCs/>
                <w:color w:val="000000"/>
                <w:sz w:val="16"/>
                <w:szCs w:val="16"/>
                <w:lang w:eastAsia="es-MX"/>
              </w:rPr>
            </w:pPr>
            <w:r>
              <w:rPr>
                <w:rFonts w:ascii="Calibri" w:hAnsi="Calibri" w:cs="Calibri"/>
                <w:b/>
                <w:bCs/>
                <w:color w:val="000000"/>
                <w:sz w:val="16"/>
                <w:szCs w:val="16"/>
                <w:lang w:eastAsia="es-MX"/>
              </w:rPr>
              <w:t>HGSZ185</w:t>
            </w:r>
          </w:p>
        </w:tc>
        <w:tc>
          <w:tcPr>
            <w:tcW w:w="2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TOTAL</w:t>
            </w:r>
          </w:p>
        </w:tc>
      </w:tr>
      <w:tr w:rsidR="007C3E51" w:rsidRPr="004869A0" w:rsidTr="007C3E51">
        <w:trPr>
          <w:trHeight w:val="670"/>
        </w:trPr>
        <w:tc>
          <w:tcPr>
            <w:tcW w:w="77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18</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6</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20</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5</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10</w:t>
            </w:r>
          </w:p>
        </w:tc>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6</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8</w:t>
            </w:r>
          </w:p>
        </w:tc>
        <w:tc>
          <w:tcPr>
            <w:tcW w:w="277" w:type="pct"/>
            <w:tcBorders>
              <w:top w:val="single" w:sz="4" w:space="0" w:color="auto"/>
              <w:left w:val="single" w:sz="4" w:space="0" w:color="auto"/>
              <w:bottom w:val="single" w:sz="4" w:space="0" w:color="auto"/>
              <w:right w:val="single" w:sz="4" w:space="0" w:color="auto"/>
            </w:tcBorders>
            <w:vAlign w:val="center"/>
          </w:tcPr>
          <w:p w:rsidR="007C3E51" w:rsidRPr="004869A0" w:rsidRDefault="007C3E51" w:rsidP="007C3E51">
            <w:pPr>
              <w:jc w:val="center"/>
              <w:rPr>
                <w:rFonts w:ascii="Calibri" w:hAnsi="Calibri" w:cs="Calibri"/>
                <w:color w:val="000000"/>
                <w:sz w:val="16"/>
                <w:szCs w:val="16"/>
                <w:lang w:eastAsia="es-MX"/>
              </w:rPr>
            </w:pPr>
            <w:r>
              <w:rPr>
                <w:rFonts w:ascii="Calibri" w:hAnsi="Calibri" w:cs="Calibri"/>
                <w:color w:val="000000"/>
                <w:sz w:val="16"/>
                <w:szCs w:val="16"/>
                <w:lang w:eastAsia="es-MX"/>
              </w:rPr>
              <w:t>2</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Pr>
                <w:rFonts w:ascii="Calibri" w:hAnsi="Calibri" w:cs="Calibri"/>
                <w:color w:val="000000"/>
                <w:sz w:val="16"/>
                <w:szCs w:val="16"/>
                <w:lang w:eastAsia="es-MX"/>
              </w:rPr>
              <w:t>94</w:t>
            </w:r>
          </w:p>
        </w:tc>
      </w:tr>
      <w:tr w:rsidR="007C3E51" w:rsidRPr="004869A0" w:rsidTr="007C3E51">
        <w:trPr>
          <w:trHeight w:val="605"/>
        </w:trPr>
        <w:tc>
          <w:tcPr>
            <w:tcW w:w="77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7C3E51" w:rsidRPr="004869A0" w:rsidRDefault="007C3E51" w:rsidP="004869A0">
            <w:pPr>
              <w:jc w:val="center"/>
              <w:rPr>
                <w:rFonts w:ascii="Calibri" w:hAnsi="Calibri" w:cs="Calibri"/>
                <w:b/>
                <w:bCs/>
                <w:color w:val="000000"/>
                <w:sz w:val="16"/>
                <w:szCs w:val="16"/>
                <w:lang w:eastAsia="es-MX"/>
              </w:rPr>
            </w:pPr>
            <w:r w:rsidRPr="004869A0">
              <w:rPr>
                <w:rFonts w:ascii="Calibri" w:hAnsi="Calibri" w:cs="Calibri"/>
                <w:b/>
                <w:bCs/>
                <w:color w:val="000000"/>
                <w:sz w:val="16"/>
                <w:szCs w:val="16"/>
                <w:lang w:eastAsia="es-MX"/>
              </w:rPr>
              <w:t xml:space="preserve">Partida 2 Alto flujo neonatal/ </w:t>
            </w:r>
            <w:proofErr w:type="spellStart"/>
            <w:r w:rsidRPr="004869A0">
              <w:rPr>
                <w:rFonts w:ascii="Calibri" w:hAnsi="Calibri" w:cs="Calibri"/>
                <w:b/>
                <w:bCs/>
                <w:color w:val="000000"/>
                <w:sz w:val="16"/>
                <w:szCs w:val="16"/>
                <w:lang w:eastAsia="es-MX"/>
              </w:rPr>
              <w:t>bcpap</w:t>
            </w:r>
            <w:proofErr w:type="spellEnd"/>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10</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0</w:t>
            </w:r>
          </w:p>
        </w:tc>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42"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2</w:t>
            </w:r>
          </w:p>
        </w:tc>
        <w:tc>
          <w:tcPr>
            <w:tcW w:w="24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1</w:t>
            </w:r>
          </w:p>
        </w:tc>
        <w:tc>
          <w:tcPr>
            <w:tcW w:w="289"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4</w:t>
            </w:r>
          </w:p>
        </w:tc>
        <w:tc>
          <w:tcPr>
            <w:tcW w:w="330"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w:t>
            </w:r>
          </w:p>
        </w:tc>
        <w:tc>
          <w:tcPr>
            <w:tcW w:w="277" w:type="pct"/>
            <w:tcBorders>
              <w:top w:val="single" w:sz="4" w:space="0" w:color="auto"/>
              <w:left w:val="single" w:sz="4" w:space="0" w:color="auto"/>
              <w:bottom w:val="single" w:sz="4" w:space="0" w:color="auto"/>
              <w:right w:val="single" w:sz="4" w:space="0" w:color="auto"/>
            </w:tcBorders>
            <w:vAlign w:val="center"/>
          </w:tcPr>
          <w:p w:rsidR="007C3E51" w:rsidRPr="004869A0" w:rsidRDefault="007C3E51" w:rsidP="007C3E51">
            <w:pPr>
              <w:jc w:val="center"/>
              <w:rPr>
                <w:rFonts w:ascii="Calibri" w:hAnsi="Calibri" w:cs="Calibri"/>
                <w:color w:val="000000"/>
                <w:sz w:val="16"/>
                <w:szCs w:val="16"/>
                <w:lang w:eastAsia="es-MX"/>
              </w:rPr>
            </w:pPr>
            <w:r>
              <w:rPr>
                <w:rFonts w:ascii="Calibri" w:hAnsi="Calibri" w:cs="Calibri"/>
                <w:color w:val="000000"/>
                <w:sz w:val="16"/>
                <w:szCs w:val="16"/>
                <w:lang w:eastAsia="es-MX"/>
              </w:rPr>
              <w:t>0</w:t>
            </w:r>
          </w:p>
        </w:tc>
        <w:tc>
          <w:tcPr>
            <w:tcW w:w="277" w:type="pct"/>
            <w:tcBorders>
              <w:top w:val="nil"/>
              <w:left w:val="single" w:sz="4" w:space="0" w:color="auto"/>
              <w:bottom w:val="single" w:sz="4" w:space="0" w:color="auto"/>
              <w:right w:val="single" w:sz="4" w:space="0" w:color="auto"/>
            </w:tcBorders>
            <w:shd w:val="clear" w:color="auto" w:fill="auto"/>
            <w:noWrap/>
            <w:vAlign w:val="center"/>
            <w:hideMark/>
          </w:tcPr>
          <w:p w:rsidR="007C3E51" w:rsidRPr="004869A0" w:rsidRDefault="007C3E51" w:rsidP="004869A0">
            <w:pPr>
              <w:jc w:val="center"/>
              <w:rPr>
                <w:rFonts w:ascii="Calibri" w:hAnsi="Calibri" w:cs="Calibri"/>
                <w:color w:val="000000"/>
                <w:sz w:val="16"/>
                <w:szCs w:val="16"/>
                <w:lang w:eastAsia="es-MX"/>
              </w:rPr>
            </w:pPr>
            <w:r w:rsidRPr="004869A0">
              <w:rPr>
                <w:rFonts w:ascii="Calibri" w:hAnsi="Calibri" w:cs="Calibri"/>
                <w:color w:val="000000"/>
                <w:sz w:val="16"/>
                <w:szCs w:val="16"/>
                <w:lang w:eastAsia="es-MX"/>
              </w:rPr>
              <w:t>32</w:t>
            </w:r>
          </w:p>
        </w:tc>
      </w:tr>
    </w:tbl>
    <w:p w:rsidR="004869A0" w:rsidRPr="009C0EE2" w:rsidRDefault="004869A0" w:rsidP="004869A0">
      <w:pPr>
        <w:rPr>
          <w:rFonts w:ascii="Arial" w:hAnsi="Arial" w:cs="Arial"/>
        </w:rPr>
      </w:pPr>
    </w:p>
    <w:p w:rsidR="00433730" w:rsidRDefault="00433730" w:rsidP="00922157">
      <w:pPr>
        <w:suppressAutoHyphens w:val="0"/>
        <w:jc w:val="center"/>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3B743E" w:rsidRDefault="003B743E">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247275" w:rsidRDefault="00247275">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4869A0" w:rsidRDefault="004869A0">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922157" w:rsidRDefault="00922157">
      <w:pPr>
        <w:suppressAutoHyphens w:val="0"/>
        <w:rPr>
          <w:rFonts w:ascii="Arial" w:hAnsi="Arial" w:cs="Arial"/>
          <w:b/>
          <w:sz w:val="18"/>
          <w:szCs w:val="18"/>
        </w:rPr>
      </w:pPr>
    </w:p>
    <w:p w:rsidR="007058C6"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t>ANEXO NÚMERO 3 (TRES)</w:t>
      </w:r>
    </w:p>
    <w:p w:rsidR="00C033EC" w:rsidRDefault="00C033EC" w:rsidP="007058C6">
      <w:pPr>
        <w:pStyle w:val="Textonormal"/>
        <w:spacing w:after="0"/>
        <w:jc w:val="center"/>
        <w:rPr>
          <w:rFonts w:ascii="Arial" w:hAnsi="Arial" w:cs="Arial"/>
          <w:b/>
          <w:sz w:val="18"/>
          <w:szCs w:val="18"/>
        </w:rPr>
      </w:pP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lastRenderedPageBreak/>
        <w:t>ORDEN DE REPOSICION</w:t>
      </w:r>
    </w:p>
    <w:p w:rsidR="00C033EC" w:rsidRPr="001F4D32" w:rsidRDefault="00C033EC" w:rsidP="00C033EC">
      <w:pPr>
        <w:suppressAutoHyphens w:val="0"/>
        <w:ind w:right="-1"/>
        <w:jc w:val="center"/>
        <w:rPr>
          <w:rFonts w:ascii="Arial" w:eastAsia="Calibri" w:hAnsi="Arial" w:cs="Arial"/>
          <w:b/>
          <w:noProof/>
          <w:kern w:val="1"/>
          <w:sz w:val="18"/>
          <w:szCs w:val="18"/>
          <w:lang w:val="es-ES_tradnl"/>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SISTEMA DE ABASTO INSTITUCIONAL</w:t>
      </w:r>
    </w:p>
    <w:p w:rsidR="00C033EC" w:rsidRPr="001F4D32" w:rsidRDefault="00C033EC" w:rsidP="00C033EC">
      <w:pPr>
        <w:jc w:val="center"/>
        <w:rPr>
          <w:rFonts w:ascii="Arial" w:hAnsi="Arial" w:cs="Arial"/>
          <w:sz w:val="18"/>
          <w:szCs w:val="18"/>
        </w:rPr>
      </w:pPr>
    </w:p>
    <w:p w:rsidR="00C033EC" w:rsidRPr="001F4D32" w:rsidRDefault="00C033EC" w:rsidP="00C033EC">
      <w:pPr>
        <w:pStyle w:val="Ttulo7"/>
        <w:pBdr>
          <w:top w:val="single" w:sz="4" w:space="1" w:color="000000"/>
          <w:left w:val="single" w:sz="4" w:space="4" w:color="000000"/>
          <w:bottom w:val="single" w:sz="4" w:space="1" w:color="000000"/>
          <w:right w:val="single" w:sz="4" w:space="4" w:color="000000"/>
        </w:pBdr>
        <w:shd w:val="clear" w:color="auto" w:fill="D9D9D9"/>
        <w:spacing w:before="0" w:after="0"/>
        <w:jc w:val="center"/>
        <w:rPr>
          <w:rFonts w:ascii="Arial" w:hAnsi="Arial" w:cs="Arial"/>
          <w:b/>
          <w:sz w:val="18"/>
          <w:szCs w:val="18"/>
        </w:rPr>
      </w:pPr>
      <w:r w:rsidRPr="001F4D32">
        <w:rPr>
          <w:rFonts w:ascii="Arial" w:hAnsi="Arial" w:cs="Arial"/>
          <w:b/>
          <w:sz w:val="18"/>
          <w:szCs w:val="18"/>
        </w:rPr>
        <w:t>ORDEN DE REPOSICIÓN</w:t>
      </w:r>
    </w:p>
    <w:p w:rsidR="00C033EC" w:rsidRPr="001F4D32" w:rsidRDefault="00C033EC" w:rsidP="00C033EC">
      <w:pPr>
        <w:jc w:val="cente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Asignación de Lotes (Órdenes).</w:t>
      </w:r>
    </w:p>
    <w:p w:rsidR="00C033EC" w:rsidRPr="001F4D32" w:rsidRDefault="00C033EC" w:rsidP="00C033EC">
      <w:pPr>
        <w:tabs>
          <w:tab w:val="left" w:pos="4395"/>
        </w:tabs>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Proveedor: _________________________________________________________________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RFC: ________________________________________________</w:t>
      </w:r>
    </w:p>
    <w:p w:rsidR="00C033EC" w:rsidRPr="001F4D32" w:rsidRDefault="00C033EC" w:rsidP="00C033EC">
      <w:pPr>
        <w:tabs>
          <w:tab w:val="left" w:pos="4395"/>
        </w:tabs>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Contrato: 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Orden: 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 xml:space="preserve">N°. </w:t>
      </w:r>
      <w:proofErr w:type="gramStart"/>
      <w:r w:rsidRPr="001F4D32">
        <w:rPr>
          <w:rFonts w:ascii="Arial" w:hAnsi="Arial" w:cs="Arial"/>
          <w:sz w:val="18"/>
          <w:szCs w:val="18"/>
        </w:rPr>
        <w:t>de</w:t>
      </w:r>
      <w:proofErr w:type="gramEnd"/>
      <w:r w:rsidRPr="001F4D32">
        <w:rPr>
          <w:rFonts w:ascii="Arial" w:hAnsi="Arial" w:cs="Arial"/>
          <w:sz w:val="18"/>
          <w:szCs w:val="18"/>
        </w:rPr>
        <w:t xml:space="preserve"> Solicitud: 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Artículo: 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Cantidad Solicitada: 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Precio: _______________________________________________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expedición: 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Fecha de Entrega: ______________________________________</w:t>
      </w:r>
    </w:p>
    <w:p w:rsidR="00C033EC" w:rsidRPr="001F4D32" w:rsidRDefault="00C033EC" w:rsidP="00C033EC">
      <w:pPr>
        <w:rPr>
          <w:rFonts w:ascii="Arial" w:hAnsi="Arial" w:cs="Arial"/>
          <w:sz w:val="18"/>
          <w:szCs w:val="18"/>
        </w:rPr>
      </w:pPr>
      <w:r w:rsidRPr="001F4D32">
        <w:rPr>
          <w:rFonts w:ascii="Arial" w:hAnsi="Arial" w:cs="Arial"/>
          <w:sz w:val="18"/>
          <w:szCs w:val="18"/>
        </w:rPr>
        <w:t>Lugar de entrega: ____________________________________________________________</w:t>
      </w:r>
    </w:p>
    <w:p w:rsidR="00C033EC" w:rsidRPr="001F4D32" w:rsidRDefault="00C033EC" w:rsidP="00C033EC">
      <w:pPr>
        <w:rPr>
          <w:rFonts w:ascii="Arial" w:hAnsi="Arial" w:cs="Arial"/>
          <w:sz w:val="18"/>
          <w:szCs w:val="18"/>
        </w:rPr>
      </w:pPr>
    </w:p>
    <w:p w:rsidR="00C033EC" w:rsidRPr="001F4D32" w:rsidRDefault="00C033EC" w:rsidP="00C033EC">
      <w:pPr>
        <w:rPr>
          <w:rFonts w:ascii="Arial" w:hAnsi="Arial" w:cs="Arial"/>
          <w:sz w:val="18"/>
          <w:szCs w:val="18"/>
        </w:rPr>
      </w:pPr>
      <w:r w:rsidRPr="001F4D32">
        <w:rPr>
          <w:rFonts w:ascii="Arial" w:hAnsi="Arial" w:cs="Arial"/>
          <w:sz w:val="18"/>
          <w:szCs w:val="18"/>
        </w:rPr>
        <w:t>En el nombre de lote, favor de escribir SÍ, con mayúsculas en caso de no haber la certeza del lote que finalmente va a entrar</w:t>
      </w:r>
    </w:p>
    <w:p w:rsidR="00C033EC" w:rsidRPr="001F4D32" w:rsidRDefault="00C033EC" w:rsidP="00C033EC">
      <w:pPr>
        <w:rPr>
          <w:rFonts w:ascii="Arial" w:hAnsi="Arial" w:cs="Arial"/>
          <w:sz w:val="18"/>
          <w:szCs w:val="18"/>
        </w:rPr>
      </w:pPr>
      <w:r w:rsidRPr="001F4D32">
        <w:rPr>
          <w:rFonts w:ascii="Arial" w:hAnsi="Arial" w:cs="Arial"/>
          <w:sz w:val="18"/>
          <w:szCs w:val="18"/>
        </w:rPr>
        <w:t>LOTE/SÍ                            CANTIDAD                       FECHA FAB.                   FECHA CADUCIDAD</w:t>
      </w:r>
    </w:p>
    <w:p w:rsidR="00C033EC" w:rsidRPr="001F4D32" w:rsidRDefault="00C033EC" w:rsidP="00C033EC">
      <w:pPr>
        <w:ind w:firstLine="4860"/>
        <w:rPr>
          <w:rFonts w:ascii="Arial" w:hAnsi="Arial" w:cs="Arial"/>
          <w:sz w:val="18"/>
          <w:szCs w:val="18"/>
        </w:rPr>
      </w:pPr>
      <w:r w:rsidRPr="001F4D32">
        <w:rPr>
          <w:rFonts w:ascii="Arial" w:hAnsi="Arial" w:cs="Arial"/>
          <w:sz w:val="18"/>
          <w:szCs w:val="18"/>
        </w:rPr>
        <w:t xml:space="preserve">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                      (</w:t>
      </w:r>
      <w:proofErr w:type="spellStart"/>
      <w:proofErr w:type="gramStart"/>
      <w:r w:rsidRPr="001F4D32">
        <w:rPr>
          <w:rFonts w:ascii="Arial" w:hAnsi="Arial" w:cs="Arial"/>
          <w:sz w:val="18"/>
          <w:szCs w:val="18"/>
        </w:rPr>
        <w:t>aaaa</w:t>
      </w:r>
      <w:proofErr w:type="spellEnd"/>
      <w:r w:rsidRPr="001F4D32">
        <w:rPr>
          <w:rFonts w:ascii="Arial" w:hAnsi="Arial" w:cs="Arial"/>
          <w:sz w:val="18"/>
          <w:szCs w:val="18"/>
        </w:rPr>
        <w:t>/mm/</w:t>
      </w:r>
      <w:proofErr w:type="spellStart"/>
      <w:r w:rsidRPr="001F4D32">
        <w:rPr>
          <w:rFonts w:ascii="Arial" w:hAnsi="Arial" w:cs="Arial"/>
          <w:sz w:val="18"/>
          <w:szCs w:val="18"/>
        </w:rPr>
        <w:t>dd</w:t>
      </w:r>
      <w:proofErr w:type="spellEnd"/>
      <w:proofErr w:type="gramEnd"/>
      <w:r w:rsidRPr="001F4D32">
        <w:rPr>
          <w:rFonts w:ascii="Arial" w:hAnsi="Arial" w:cs="Arial"/>
          <w:sz w:val="18"/>
          <w:szCs w:val="18"/>
        </w:rPr>
        <w:t>)</w:t>
      </w:r>
    </w:p>
    <w:tbl>
      <w:tblPr>
        <w:tblW w:w="0" w:type="auto"/>
        <w:tblInd w:w="-12" w:type="dxa"/>
        <w:tblLayout w:type="fixed"/>
        <w:tblCellMar>
          <w:left w:w="70" w:type="dxa"/>
          <w:right w:w="70" w:type="dxa"/>
        </w:tblCellMar>
        <w:tblLook w:val="0000" w:firstRow="0" w:lastRow="0" w:firstColumn="0" w:lastColumn="0" w:noHBand="0" w:noVBand="0"/>
      </w:tblPr>
      <w:tblGrid>
        <w:gridCol w:w="2410"/>
        <w:gridCol w:w="2340"/>
        <w:gridCol w:w="2520"/>
        <w:gridCol w:w="2365"/>
      </w:tblGrid>
      <w:tr w:rsidR="00C033EC" w:rsidRPr="001F4D32" w:rsidTr="00E3105B">
        <w:tc>
          <w:tcPr>
            <w:tcW w:w="241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Agregar Captura</w:t>
            </w:r>
          </w:p>
        </w:tc>
        <w:tc>
          <w:tcPr>
            <w:tcW w:w="2340" w:type="dxa"/>
            <w:tcBorders>
              <w:top w:val="single" w:sz="4" w:space="0" w:color="000000"/>
              <w:left w:val="single" w:sz="4" w:space="0" w:color="000000"/>
              <w:bottom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pStyle w:val="Ttulo3"/>
              <w:spacing w:before="0" w:after="0"/>
              <w:rPr>
                <w:sz w:val="18"/>
                <w:szCs w:val="18"/>
              </w:rPr>
            </w:pPr>
            <w:r w:rsidRPr="001F4D32">
              <w:rPr>
                <w:sz w:val="18"/>
                <w:szCs w:val="18"/>
              </w:rPr>
              <w:t>Limpiar Captura</w:t>
            </w:r>
          </w:p>
        </w:tc>
        <w:tc>
          <w:tcPr>
            <w:tcW w:w="2520" w:type="dxa"/>
            <w:tcBorders>
              <w:top w:val="single" w:sz="4" w:space="0" w:color="000000"/>
              <w:left w:val="single" w:sz="4" w:space="0" w:color="000000"/>
              <w:bottom w:val="single" w:sz="4" w:space="0" w:color="000000"/>
            </w:tcBorders>
          </w:tcPr>
          <w:p w:rsidR="00C033EC" w:rsidRPr="001F4D32" w:rsidRDefault="00C033EC" w:rsidP="00E3105B">
            <w:pPr>
              <w:snapToGrid w:val="0"/>
              <w:jc w:val="center"/>
              <w:rPr>
                <w:rFonts w:ascii="Arial" w:hAnsi="Arial" w:cs="Arial"/>
                <w:sz w:val="18"/>
                <w:szCs w:val="18"/>
              </w:rPr>
            </w:pPr>
          </w:p>
        </w:tc>
        <w:tc>
          <w:tcPr>
            <w:tcW w:w="236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snapToGrid w:val="0"/>
              <w:jc w:val="center"/>
              <w:rPr>
                <w:rFonts w:ascii="Arial" w:hAnsi="Arial" w:cs="Arial"/>
                <w:sz w:val="18"/>
                <w:szCs w:val="18"/>
              </w:rPr>
            </w:pPr>
          </w:p>
        </w:tc>
      </w:tr>
    </w:tbl>
    <w:p w:rsidR="00C033EC" w:rsidRPr="001F4D32" w:rsidRDefault="00C033EC" w:rsidP="00C033EC">
      <w:pPr>
        <w:jc w:val="right"/>
        <w:rPr>
          <w:rFonts w:ascii="Arial" w:hAnsi="Arial" w:cs="Arial"/>
          <w:sz w:val="18"/>
          <w:szCs w:val="18"/>
        </w:rPr>
      </w:pPr>
    </w:p>
    <w:tbl>
      <w:tblPr>
        <w:tblW w:w="0" w:type="auto"/>
        <w:tblInd w:w="-12" w:type="dxa"/>
        <w:tblLayout w:type="fixed"/>
        <w:tblCellMar>
          <w:left w:w="70" w:type="dxa"/>
          <w:right w:w="70" w:type="dxa"/>
        </w:tblCellMar>
        <w:tblLook w:val="0000" w:firstRow="0" w:lastRow="0" w:firstColumn="0" w:lastColumn="0" w:noHBand="0" w:noVBand="0"/>
      </w:tblPr>
      <w:tblGrid>
        <w:gridCol w:w="9635"/>
      </w:tblGrid>
      <w:tr w:rsidR="00C033EC" w:rsidRPr="001F4D32" w:rsidTr="00E3105B">
        <w:tc>
          <w:tcPr>
            <w:tcW w:w="9635" w:type="dxa"/>
            <w:tcBorders>
              <w:top w:val="single" w:sz="4" w:space="0" w:color="000000"/>
              <w:left w:val="single" w:sz="4" w:space="0" w:color="000000"/>
              <w:bottom w:val="single" w:sz="4" w:space="0" w:color="000000"/>
              <w:right w:val="single" w:sz="4" w:space="0" w:color="000000"/>
            </w:tcBorders>
          </w:tcPr>
          <w:p w:rsidR="00C033EC" w:rsidRPr="001F4D32" w:rsidRDefault="00C033EC" w:rsidP="00E3105B">
            <w:pPr>
              <w:pStyle w:val="Ttulo3"/>
              <w:snapToGrid w:val="0"/>
              <w:spacing w:before="0" w:after="0"/>
              <w:rPr>
                <w:sz w:val="18"/>
                <w:szCs w:val="18"/>
              </w:rPr>
            </w:pPr>
            <w:r w:rsidRPr="001F4D32">
              <w:rPr>
                <w:sz w:val="18"/>
                <w:szCs w:val="18"/>
              </w:rPr>
              <w:t>Lote</w:t>
            </w:r>
          </w:p>
          <w:p w:rsidR="00C033EC" w:rsidRPr="001F4D32" w:rsidRDefault="00C033EC" w:rsidP="00E3105B">
            <w:pPr>
              <w:tabs>
                <w:tab w:val="left" w:pos="1189"/>
                <w:tab w:val="left" w:pos="3666"/>
                <w:tab w:val="left" w:pos="6498"/>
                <w:tab w:val="left" w:pos="9154"/>
                <w:tab w:val="left" w:pos="10296"/>
              </w:tabs>
              <w:ind w:left="75"/>
              <w:rPr>
                <w:rFonts w:ascii="Arial" w:hAnsi="Arial" w:cs="Arial"/>
                <w:b/>
                <w:sz w:val="18"/>
                <w:szCs w:val="18"/>
              </w:rPr>
            </w:pPr>
            <w:r w:rsidRPr="001F4D32">
              <w:rPr>
                <w:rFonts w:ascii="Arial" w:hAnsi="Arial" w:cs="Arial"/>
                <w:b/>
                <w:sz w:val="18"/>
                <w:szCs w:val="18"/>
              </w:rPr>
              <w:tab/>
              <w:t>Cantidad Asignada</w:t>
            </w:r>
            <w:r w:rsidRPr="001F4D32">
              <w:rPr>
                <w:rFonts w:ascii="Arial" w:hAnsi="Arial" w:cs="Arial"/>
                <w:b/>
                <w:sz w:val="18"/>
                <w:szCs w:val="18"/>
              </w:rPr>
              <w:tab/>
              <w:t>Fecha de Fabricación</w:t>
            </w:r>
            <w:r w:rsidRPr="001F4D32">
              <w:rPr>
                <w:rFonts w:ascii="Arial" w:hAnsi="Arial" w:cs="Arial"/>
                <w:b/>
                <w:sz w:val="18"/>
                <w:szCs w:val="18"/>
              </w:rPr>
              <w:tab/>
              <w:t>Fecha de Caducidad</w:t>
            </w:r>
            <w:r w:rsidRPr="001F4D32">
              <w:rPr>
                <w:rFonts w:ascii="Arial" w:hAnsi="Arial" w:cs="Arial"/>
                <w:b/>
                <w:sz w:val="18"/>
                <w:szCs w:val="18"/>
              </w:rPr>
              <w:tab/>
              <w:t>Acción</w:t>
            </w:r>
          </w:p>
          <w:p w:rsidR="00C033EC" w:rsidRPr="001F4D32" w:rsidRDefault="00C033EC" w:rsidP="00E3105B">
            <w:pPr>
              <w:rPr>
                <w:rFonts w:ascii="Arial" w:hAnsi="Arial" w:cs="Arial"/>
                <w:sz w:val="18"/>
                <w:szCs w:val="18"/>
              </w:rPr>
            </w:pPr>
          </w:p>
        </w:tc>
      </w:tr>
    </w:tbl>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Cantidad Agregada: ______________________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Faltante por Agregar: _____________________</w:t>
      </w:r>
    </w:p>
    <w:p w:rsidR="00C033EC" w:rsidRPr="001F4D32" w:rsidRDefault="00C033EC" w:rsidP="00C033EC">
      <w:pPr>
        <w:ind w:left="851" w:hanging="851"/>
        <w:jc w:val="both"/>
        <w:rPr>
          <w:rFonts w:ascii="Arial" w:hAnsi="Arial" w:cs="Arial"/>
          <w:sz w:val="18"/>
          <w:szCs w:val="18"/>
        </w:rPr>
      </w:pPr>
    </w:p>
    <w:p w:rsidR="00C033EC" w:rsidRPr="001F4D32" w:rsidRDefault="00C033EC" w:rsidP="00C033EC">
      <w:pPr>
        <w:ind w:left="851" w:hanging="851"/>
        <w:jc w:val="both"/>
        <w:rPr>
          <w:rFonts w:ascii="Arial" w:hAnsi="Arial" w:cs="Arial"/>
          <w:sz w:val="18"/>
          <w:szCs w:val="18"/>
        </w:rPr>
      </w:pPr>
      <w:r w:rsidRPr="001F4D32">
        <w:rPr>
          <w:rFonts w:ascii="Arial" w:hAnsi="Arial" w:cs="Arial"/>
          <w:sz w:val="18"/>
          <w:szCs w:val="18"/>
        </w:rPr>
        <w:t>Nota:</w:t>
      </w:r>
      <w:r w:rsidRPr="001F4D32">
        <w:rPr>
          <w:rFonts w:ascii="Arial" w:hAnsi="Arial" w:cs="Arial"/>
          <w:sz w:val="18"/>
          <w:szCs w:val="18"/>
        </w:rPr>
        <w:tab/>
        <w:t>Esta Orden de Reposición, está sujeta a las condiciones y obligaciones estipuladas en el Contrato del que se deriva ésta, comprometiéndose el proveedor a su cabal cumplimiento.</w:t>
      </w:r>
    </w:p>
    <w:tbl>
      <w:tblPr>
        <w:tblW w:w="0" w:type="auto"/>
        <w:tblInd w:w="70" w:type="dxa"/>
        <w:tblLayout w:type="fixed"/>
        <w:tblCellMar>
          <w:left w:w="70" w:type="dxa"/>
          <w:right w:w="70" w:type="dxa"/>
        </w:tblCellMar>
        <w:tblLook w:val="0000" w:firstRow="0" w:lastRow="0" w:firstColumn="0" w:lastColumn="0" w:noHBand="0" w:noVBand="0"/>
      </w:tblPr>
      <w:tblGrid>
        <w:gridCol w:w="2005"/>
      </w:tblGrid>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r w:rsidRPr="001F4D32">
              <w:rPr>
                <w:rFonts w:ascii="Arial" w:hAnsi="Arial" w:cs="Arial"/>
                <w:sz w:val="18"/>
                <w:szCs w:val="18"/>
              </w:rPr>
              <w:t>Regresar</w:t>
            </w:r>
          </w:p>
        </w:tc>
      </w:tr>
      <w:tr w:rsidR="00C033EC" w:rsidRPr="001F4D32" w:rsidTr="00E3105B">
        <w:tc>
          <w:tcPr>
            <w:tcW w:w="2005" w:type="dxa"/>
            <w:tcBorders>
              <w:top w:val="single" w:sz="4" w:space="0" w:color="000000"/>
              <w:left w:val="single" w:sz="4" w:space="0" w:color="000000"/>
              <w:bottom w:val="single" w:sz="4" w:space="0" w:color="000000"/>
              <w:right w:val="single" w:sz="4" w:space="0" w:color="000000"/>
            </w:tcBorders>
            <w:shd w:val="clear" w:color="auto" w:fill="F3F3F3"/>
          </w:tcPr>
          <w:p w:rsidR="00C033EC" w:rsidRPr="001F4D32" w:rsidRDefault="00C033EC" w:rsidP="00E3105B">
            <w:pPr>
              <w:snapToGrid w:val="0"/>
              <w:jc w:val="center"/>
              <w:rPr>
                <w:rFonts w:ascii="Arial" w:hAnsi="Arial" w:cs="Arial"/>
                <w:sz w:val="18"/>
                <w:szCs w:val="18"/>
              </w:rPr>
            </w:pPr>
          </w:p>
          <w:p w:rsidR="00C033EC" w:rsidRPr="001F4D32" w:rsidRDefault="00C033EC" w:rsidP="00E3105B">
            <w:pPr>
              <w:jc w:val="center"/>
              <w:rPr>
                <w:rFonts w:ascii="Arial" w:hAnsi="Arial" w:cs="Arial"/>
                <w:sz w:val="18"/>
                <w:szCs w:val="18"/>
              </w:rPr>
            </w:pPr>
          </w:p>
          <w:p w:rsidR="00C033EC" w:rsidRPr="001F4D32" w:rsidRDefault="00C033EC" w:rsidP="00E3105B">
            <w:pPr>
              <w:jc w:val="center"/>
              <w:rPr>
                <w:rFonts w:ascii="Arial" w:hAnsi="Arial" w:cs="Arial"/>
                <w:sz w:val="18"/>
                <w:szCs w:val="18"/>
              </w:rPr>
            </w:pPr>
          </w:p>
        </w:tc>
      </w:tr>
    </w:tbl>
    <w:p w:rsidR="00C033EC" w:rsidRPr="001F4D32" w:rsidRDefault="00C033EC" w:rsidP="00C033EC">
      <w:pPr>
        <w:rPr>
          <w:rFonts w:ascii="Arial" w:hAnsi="Arial" w:cs="Arial"/>
          <w:sz w:val="18"/>
          <w:szCs w:val="18"/>
        </w:rPr>
      </w:pPr>
    </w:p>
    <w:p w:rsidR="00C033EC" w:rsidRPr="001F4D32" w:rsidRDefault="00C033EC" w:rsidP="007058C6">
      <w:pPr>
        <w:pStyle w:val="Textonormal"/>
        <w:spacing w:after="0"/>
        <w:jc w:val="center"/>
        <w:rPr>
          <w:rFonts w:ascii="Arial" w:hAnsi="Arial" w:cs="Arial"/>
          <w:b/>
          <w:sz w:val="18"/>
          <w:szCs w:val="18"/>
          <w:u w:val="single"/>
        </w:rPr>
      </w:pPr>
    </w:p>
    <w:bookmarkEnd w:id="14"/>
    <w:p w:rsidR="00ED3A93" w:rsidRPr="001F4D32" w:rsidRDefault="00ED3A93" w:rsidP="007058C6">
      <w:pPr>
        <w:pStyle w:val="Ttulo"/>
        <w:rPr>
          <w:rFonts w:ascii="Arial" w:hAnsi="Arial" w:cs="Arial"/>
          <w:sz w:val="18"/>
          <w:szCs w:val="18"/>
        </w:rPr>
      </w:pPr>
    </w:p>
    <w:p w:rsidR="00407A9C" w:rsidRDefault="00407A9C">
      <w:pPr>
        <w:suppressAutoHyphens w:val="0"/>
        <w:rPr>
          <w:rFonts w:ascii="Arial" w:hAnsi="Arial" w:cs="Arial"/>
          <w:sz w:val="18"/>
          <w:szCs w:val="18"/>
        </w:rPr>
      </w:pPr>
      <w:r w:rsidRPr="001F4D32">
        <w:rPr>
          <w:rFonts w:ascii="Arial" w:hAnsi="Arial" w:cs="Arial"/>
          <w:sz w:val="18"/>
          <w:szCs w:val="18"/>
        </w:rPr>
        <w:br w:type="page"/>
      </w:r>
    </w:p>
    <w:p w:rsidR="00C033EC" w:rsidRPr="001F4D32" w:rsidRDefault="00C033EC">
      <w:pPr>
        <w:suppressAutoHyphens w:val="0"/>
        <w:rPr>
          <w:rFonts w:ascii="Arial" w:hAnsi="Arial" w:cs="Arial"/>
          <w:b/>
          <w:sz w:val="18"/>
          <w:szCs w:val="18"/>
        </w:rPr>
      </w:pPr>
    </w:p>
    <w:p w:rsidR="007058C6" w:rsidRDefault="007058C6" w:rsidP="007058C6">
      <w:pPr>
        <w:pStyle w:val="Ttulo"/>
        <w:rPr>
          <w:rFonts w:ascii="Arial" w:hAnsi="Arial" w:cs="Arial"/>
          <w:sz w:val="18"/>
          <w:szCs w:val="18"/>
        </w:rPr>
      </w:pPr>
      <w:r w:rsidRPr="001F4D32">
        <w:rPr>
          <w:rFonts w:ascii="Arial" w:hAnsi="Arial" w:cs="Arial"/>
          <w:sz w:val="18"/>
          <w:szCs w:val="18"/>
        </w:rPr>
        <w:t>ANEXO NÚMERO 4 (CUATRO)</w:t>
      </w:r>
    </w:p>
    <w:p w:rsidR="00C033EC" w:rsidRPr="001F4D32" w:rsidRDefault="00C033EC" w:rsidP="00C033EC">
      <w:pPr>
        <w:suppressAutoHyphens w:val="0"/>
        <w:spacing w:line="276" w:lineRule="auto"/>
        <w:jc w:val="center"/>
        <w:rPr>
          <w:rFonts w:ascii="Arial" w:eastAsia="Calibri" w:hAnsi="Arial" w:cs="Arial"/>
          <w:b/>
          <w:noProof/>
          <w:kern w:val="1"/>
          <w:sz w:val="18"/>
          <w:szCs w:val="18"/>
          <w:lang w:val="es-ES_tradnl"/>
        </w:rPr>
      </w:pPr>
      <w:r w:rsidRPr="001F4D32">
        <w:rPr>
          <w:rFonts w:ascii="Arial" w:eastAsia="Calibri" w:hAnsi="Arial" w:cs="Arial"/>
          <w:b/>
          <w:noProof/>
          <w:kern w:val="1"/>
          <w:sz w:val="18"/>
          <w:szCs w:val="18"/>
          <w:lang w:val="es-ES_tradnl"/>
        </w:rPr>
        <w:t>FORMATO DE INFORMACIÓN RESERVADA Y CONFIDENCIAL.</w:t>
      </w:r>
    </w:p>
    <w:p w:rsidR="00C033EC" w:rsidRPr="001F4D32" w:rsidRDefault="00C033EC" w:rsidP="00C033EC">
      <w:pPr>
        <w:jc w:val="center"/>
        <w:rPr>
          <w:rFonts w:ascii="Arial" w:eastAsia="Calibri" w:hAnsi="Arial" w:cs="Arial"/>
          <w:b/>
          <w:noProof/>
          <w:kern w:val="1"/>
          <w:sz w:val="18"/>
          <w:szCs w:val="18"/>
          <w:lang w:val="es-ES_tradnl"/>
        </w:rPr>
      </w:pPr>
    </w:p>
    <w:p w:rsidR="00C033EC" w:rsidRPr="001F4D32" w:rsidRDefault="00C033EC" w:rsidP="00C033EC">
      <w:pPr>
        <w:ind w:right="-1"/>
        <w:jc w:val="right"/>
        <w:rPr>
          <w:rFonts w:ascii="Arial" w:eastAsia="Calibri" w:hAnsi="Arial" w:cs="Arial"/>
          <w:noProof/>
          <w:sz w:val="18"/>
          <w:szCs w:val="18"/>
          <w:lang w:val="es-ES_tradnl"/>
        </w:rPr>
      </w:pPr>
      <w:r w:rsidRPr="001F4D32">
        <w:rPr>
          <w:rFonts w:ascii="Arial" w:eastAsia="Calibri" w:hAnsi="Arial" w:cs="Arial"/>
          <w:noProof/>
          <w:sz w:val="18"/>
          <w:szCs w:val="18"/>
          <w:lang w:val="es-ES_tradnl"/>
        </w:rPr>
        <w:t>Lugar y Fecha., a _______ de _________________de 20___.</w:t>
      </w: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pStyle w:val="Ttulo2"/>
        <w:tabs>
          <w:tab w:val="left" w:pos="6379"/>
        </w:tabs>
        <w:spacing w:before="0" w:after="0"/>
        <w:rPr>
          <w:i w:val="0"/>
          <w:sz w:val="18"/>
          <w:szCs w:val="18"/>
        </w:rPr>
      </w:pPr>
      <w:r w:rsidRPr="001F4D32">
        <w:rPr>
          <w:i w:val="0"/>
          <w:sz w:val="18"/>
          <w:szCs w:val="18"/>
        </w:rPr>
        <w:t>INSTITUTO MEXICANO DEL SEGURO SOCIAL</w:t>
      </w:r>
    </w:p>
    <w:p w:rsidR="00C033EC" w:rsidRPr="001F4D32" w:rsidRDefault="00C033EC" w:rsidP="00C033EC">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JEFATURA DE SERVICIOS ADMINISTRATIVOS</w:t>
      </w:r>
    </w:p>
    <w:p w:rsidR="00C033EC" w:rsidRPr="001F4D32" w:rsidRDefault="00C033EC" w:rsidP="00C033EC">
      <w:pPr>
        <w:pStyle w:val="Ttulo2"/>
        <w:tabs>
          <w:tab w:val="left" w:pos="6379"/>
        </w:tabs>
        <w:spacing w:before="0" w:after="0"/>
        <w:rPr>
          <w:i w:val="0"/>
          <w:sz w:val="18"/>
          <w:szCs w:val="18"/>
        </w:rPr>
      </w:pPr>
      <w:r w:rsidRPr="001F4D32">
        <w:rPr>
          <w:i w:val="0"/>
          <w:sz w:val="18"/>
          <w:szCs w:val="18"/>
        </w:rPr>
        <w:t>COORDINACIÓN DE ABASTECIMIENTO Y EQUIPAMIENTO</w:t>
      </w:r>
    </w:p>
    <w:p w:rsidR="00C033EC" w:rsidRPr="001F4D32" w:rsidRDefault="00C033EC" w:rsidP="00C033EC">
      <w:pPr>
        <w:pStyle w:val="Ttulo2"/>
        <w:tabs>
          <w:tab w:val="left" w:pos="6379"/>
        </w:tabs>
        <w:spacing w:before="0" w:after="0"/>
        <w:rPr>
          <w:i w:val="0"/>
          <w:sz w:val="18"/>
          <w:szCs w:val="18"/>
        </w:rPr>
      </w:pPr>
      <w:r w:rsidRPr="001F4D32">
        <w:rPr>
          <w:i w:val="0"/>
          <w:sz w:val="18"/>
          <w:szCs w:val="18"/>
        </w:rPr>
        <w:t>PRESENTE:</w:t>
      </w:r>
    </w:p>
    <w:p w:rsidR="00C033EC" w:rsidRPr="001F4D32" w:rsidRDefault="00C033EC" w:rsidP="00C033EC">
      <w:pPr>
        <w:ind w:left="142" w:right="193"/>
        <w:rPr>
          <w:rFonts w:ascii="Arial" w:hAnsi="Arial" w:cs="Arial"/>
          <w:sz w:val="18"/>
          <w:szCs w:val="18"/>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ind w:right="-1"/>
        <w:jc w:val="both"/>
        <w:rPr>
          <w:rFonts w:ascii="Arial" w:eastAsia="Calibri" w:hAnsi="Arial" w:cs="Arial"/>
          <w:noProof/>
          <w:sz w:val="18"/>
          <w:szCs w:val="18"/>
          <w:lang w:val="es-ES_tradnl"/>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u w:val="single"/>
          <w:lang w:val="es-MX"/>
        </w:rPr>
        <w:t xml:space="preserve">             (Nombre)     </w:t>
      </w:r>
      <w:r w:rsidRPr="001F4D32">
        <w:rPr>
          <w:rFonts w:ascii="Arial" w:hAnsi="Arial" w:cs="Arial"/>
          <w:sz w:val="18"/>
          <w:szCs w:val="18"/>
          <w:lang w:val="es-MX"/>
        </w:rPr>
        <w:t xml:space="preserve">, en mi carácter de _________________________, de la empresa denominada </w:t>
      </w:r>
      <w:r w:rsidRPr="001F4D32">
        <w:rPr>
          <w:rFonts w:ascii="Arial" w:hAnsi="Arial" w:cs="Arial"/>
          <w:sz w:val="18"/>
          <w:szCs w:val="18"/>
          <w:u w:val="single"/>
          <w:lang w:val="es-MX"/>
        </w:rPr>
        <w:t>(nombre, denominación o razón social de quien otorga el poder)</w:t>
      </w:r>
      <w:r w:rsidRPr="001F4D32">
        <w:rPr>
          <w:rFonts w:ascii="Arial" w:hAnsi="Arial" w:cs="Arial"/>
          <w:sz w:val="18"/>
          <w:szCs w:val="18"/>
          <w:lang w:val="es-MX"/>
        </w:rPr>
        <w:t xml:space="preserve"> indico por medio de la presente que los documentos contenidos en mi Propuesta y proporcionada a la Convocante.</w:t>
      </w:r>
    </w:p>
    <w:p w:rsidR="00C033EC" w:rsidRPr="001F4D32" w:rsidRDefault="00C033EC" w:rsidP="00C033EC">
      <w:pPr>
        <w:jc w:val="both"/>
        <w:rPr>
          <w:rFonts w:ascii="Arial" w:hAnsi="Arial" w:cs="Arial"/>
          <w:sz w:val="18"/>
          <w:szCs w:val="18"/>
          <w:lang w:val="es-MX"/>
        </w:rPr>
      </w:pPr>
    </w:p>
    <w:p w:rsidR="00C033EC" w:rsidRPr="001F4D32" w:rsidRDefault="00C033EC" w:rsidP="00C033EC">
      <w:pPr>
        <w:jc w:val="both"/>
        <w:rPr>
          <w:rFonts w:ascii="Arial" w:hAnsi="Arial" w:cs="Arial"/>
          <w:sz w:val="18"/>
          <w:szCs w:val="18"/>
          <w:lang w:val="es-MX"/>
        </w:rPr>
      </w:pPr>
      <w:r w:rsidRPr="001F4D32">
        <w:rPr>
          <w:rFonts w:ascii="Arial" w:hAnsi="Arial" w:cs="Arial"/>
          <w:sz w:val="18"/>
          <w:szCs w:val="18"/>
          <w:lang w:val="es-MX"/>
        </w:rPr>
        <w:t xml:space="preserve">Se informa que para los efectos establecidos en los artículos 110, 113 y 117  de la Ley Federal de Transparencia y Acceso a la información Pública, y los correlativos </w:t>
      </w:r>
      <w:r w:rsidR="00CB40AF">
        <w:rPr>
          <w:rFonts w:ascii="Arial" w:hAnsi="Arial" w:cs="Arial"/>
          <w:sz w:val="18"/>
          <w:szCs w:val="18"/>
          <w:lang w:val="es-MX"/>
        </w:rPr>
        <w:t xml:space="preserve">del </w:t>
      </w:r>
      <w:r w:rsidR="00CB40AF" w:rsidRPr="00CB40AF">
        <w:rPr>
          <w:rFonts w:ascii="Arial" w:hAnsi="Arial" w:cs="Arial"/>
          <w:sz w:val="18"/>
          <w:szCs w:val="18"/>
          <w:lang w:val="es-MX"/>
        </w:rPr>
        <w:t>Reglamento de la Ley Federal de Transparencia y Acceso a la informa</w:t>
      </w:r>
      <w:r w:rsidR="00CB40AF">
        <w:rPr>
          <w:rFonts w:ascii="Arial" w:hAnsi="Arial" w:cs="Arial"/>
          <w:sz w:val="18"/>
          <w:szCs w:val="18"/>
          <w:lang w:val="es-MX"/>
        </w:rPr>
        <w:t>ción Pública Gubernamental</w:t>
      </w:r>
      <w:r w:rsidRPr="001F4D32">
        <w:rPr>
          <w:rFonts w:ascii="Arial" w:hAnsi="Arial" w:cs="Arial"/>
          <w:sz w:val="18"/>
          <w:szCs w:val="18"/>
          <w:lang w:val="es-MX"/>
        </w:rPr>
        <w:t xml:space="preserve"> y de los Lineamientos Generales para la Clasificación y Desclasificación de la Información de las Dependencias y Entidades de la Administración Pública Federal de la Ley Federal de Transparencia y Acceso a la Información Pública la siguiente documentación es de naturaleza confidencial:</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jc w:val="center"/>
        <w:rPr>
          <w:rFonts w:ascii="Arial" w:hAnsi="Arial" w:cs="Arial"/>
          <w:sz w:val="18"/>
          <w:szCs w:val="18"/>
          <w:lang w:val="es-MX"/>
        </w:rPr>
      </w:pPr>
      <w:r w:rsidRPr="001F4D32">
        <w:rPr>
          <w:rFonts w:ascii="Arial" w:hAnsi="Arial" w:cs="Arial"/>
          <w:sz w:val="18"/>
          <w:szCs w:val="18"/>
          <w:lang w:val="es-MX"/>
        </w:rPr>
        <w:t>______________________________________________.</w:t>
      </w:r>
    </w:p>
    <w:p w:rsidR="00C033EC" w:rsidRPr="001F4D32" w:rsidRDefault="00C033EC" w:rsidP="00C033EC">
      <w:pPr>
        <w:rPr>
          <w:rFonts w:ascii="Arial" w:hAnsi="Arial" w:cs="Arial"/>
          <w:sz w:val="18"/>
          <w:szCs w:val="18"/>
          <w:lang w:val="es-MX" w:eastAsia="es-ES"/>
        </w:rPr>
      </w:pPr>
    </w:p>
    <w:p w:rsidR="00C033EC" w:rsidRPr="001F4D32" w:rsidRDefault="00C033EC" w:rsidP="00C033EC">
      <w:pPr>
        <w:autoSpaceDE w:val="0"/>
        <w:autoSpaceDN w:val="0"/>
        <w:adjustRightInd w:val="0"/>
        <w:jc w:val="both"/>
        <w:rPr>
          <w:rFonts w:ascii="Arial" w:hAnsi="Arial" w:cs="Arial"/>
          <w:bCs/>
          <w:sz w:val="18"/>
          <w:szCs w:val="18"/>
          <w:lang w:val="es-MX" w:eastAsia="es-ES"/>
        </w:rPr>
      </w:pPr>
      <w:r w:rsidRPr="001F4D32">
        <w:rPr>
          <w:rFonts w:ascii="Arial" w:hAnsi="Arial" w:cs="Arial"/>
          <w:bCs/>
          <w:sz w:val="18"/>
          <w:szCs w:val="18"/>
          <w:lang w:val="es-MX" w:eastAsia="es-ES"/>
        </w:rPr>
        <w:t>(EN CASO DE QUE SE CONSIDERE QUE NINGÚN DOCUMENTO DE LOS QUE SE ENTREGAN EN LA PROPOSICIÓN ES DE NATURALEZA CONFIDENCIAL DEBERÁ SEÑALARSE LA REDACCIÓN SIGUIENTE.)</w:t>
      </w:r>
    </w:p>
    <w:p w:rsidR="00C033EC" w:rsidRPr="001F4D32" w:rsidRDefault="00C033EC" w:rsidP="00C033EC">
      <w:pPr>
        <w:jc w:val="both"/>
        <w:rPr>
          <w:rFonts w:ascii="Arial" w:hAnsi="Arial" w:cs="Arial"/>
          <w:sz w:val="18"/>
          <w:szCs w:val="18"/>
          <w:lang w:val="es-MX" w:eastAsia="es-ES"/>
        </w:rPr>
      </w:pPr>
      <w:r w:rsidRPr="001F4D32">
        <w:rPr>
          <w:rFonts w:ascii="Arial" w:hAnsi="Arial" w:cs="Arial"/>
          <w:sz w:val="18"/>
          <w:szCs w:val="18"/>
          <w:lang w:val="es-MX"/>
        </w:rPr>
        <w:t xml:space="preserve">Se informa </w:t>
      </w:r>
      <w:r w:rsidRPr="001F4D32">
        <w:rPr>
          <w:rFonts w:ascii="Arial" w:hAnsi="Arial" w:cs="Arial"/>
          <w:sz w:val="18"/>
          <w:szCs w:val="18"/>
          <w:lang w:val="es-MX" w:eastAsia="es-ES"/>
        </w:rPr>
        <w:t>que ninguno de los documentos que se entregan en nuestra proposición es de naturaleza confidencial para los efectos de Ley Federal de Transparencia y Acceso a la Información Pública</w:t>
      </w:r>
    </w:p>
    <w:p w:rsidR="00C033EC" w:rsidRPr="001F4D32" w:rsidRDefault="00C033EC" w:rsidP="00C033EC">
      <w:pPr>
        <w:ind w:left="257" w:right="150"/>
        <w:rPr>
          <w:rFonts w:ascii="Arial" w:hAnsi="Arial" w:cs="Arial"/>
          <w:sz w:val="18"/>
          <w:szCs w:val="18"/>
          <w:lang w:val="es-MX"/>
        </w:rPr>
      </w:pPr>
    </w:p>
    <w:p w:rsidR="00C033EC" w:rsidRPr="001F4D32" w:rsidRDefault="00C033EC" w:rsidP="00C033EC">
      <w:pPr>
        <w:autoSpaceDE w:val="0"/>
        <w:autoSpaceDN w:val="0"/>
        <w:adjustRightInd w:val="0"/>
        <w:jc w:val="center"/>
        <w:rPr>
          <w:rFonts w:ascii="Arial" w:hAnsi="Arial" w:cs="Arial"/>
          <w:bCs/>
          <w:sz w:val="18"/>
          <w:szCs w:val="18"/>
          <w:lang w:val="es-MX" w:eastAsia="es-ES"/>
        </w:rPr>
      </w:pPr>
      <w:r w:rsidRPr="001F4D32">
        <w:rPr>
          <w:rFonts w:ascii="Arial" w:hAnsi="Arial" w:cs="Arial"/>
          <w:bCs/>
          <w:sz w:val="18"/>
          <w:szCs w:val="18"/>
          <w:lang w:val="es-MX" w:eastAsia="es-ES"/>
        </w:rPr>
        <w:t>(UTILIZAR ÚNICAMENTE EL PÁRRAFO QUE CORRESPONDA)</w:t>
      </w:r>
    </w:p>
    <w:p w:rsidR="00C033EC" w:rsidRPr="001F4D32" w:rsidRDefault="00C033EC" w:rsidP="00C033EC">
      <w:pPr>
        <w:jc w:val="both"/>
        <w:rPr>
          <w:rFonts w:ascii="Arial" w:hAnsi="Arial" w:cs="Arial"/>
          <w:sz w:val="18"/>
          <w:szCs w:val="18"/>
          <w:lang w:val="es-MX" w:eastAsia="es-ES"/>
        </w:rPr>
      </w:pPr>
    </w:p>
    <w:p w:rsidR="00C033EC" w:rsidRPr="001F4D32" w:rsidRDefault="00C033EC" w:rsidP="00C033EC">
      <w:pPr>
        <w:jc w:val="center"/>
        <w:rPr>
          <w:rFonts w:ascii="Arial" w:hAnsi="Arial" w:cs="Arial"/>
          <w:sz w:val="18"/>
          <w:szCs w:val="18"/>
          <w:lang w:val="es-MX" w:eastAsia="es-ES"/>
        </w:rPr>
      </w:pPr>
      <w:r w:rsidRPr="001F4D32">
        <w:rPr>
          <w:rFonts w:ascii="Arial" w:hAnsi="Arial" w:cs="Arial"/>
          <w:sz w:val="18"/>
          <w:szCs w:val="18"/>
          <w:lang w:val="es-MX" w:eastAsia="es-ES"/>
        </w:rPr>
        <w:t>_______________________________________________</w:t>
      </w:r>
    </w:p>
    <w:p w:rsidR="00C033EC" w:rsidRPr="001F4D32" w:rsidRDefault="00C033EC" w:rsidP="00C033EC">
      <w:pPr>
        <w:jc w:val="center"/>
        <w:rPr>
          <w:rFonts w:ascii="Arial" w:hAnsi="Arial" w:cs="Arial"/>
          <w:sz w:val="18"/>
          <w:szCs w:val="18"/>
        </w:rPr>
      </w:pPr>
      <w:r w:rsidRPr="001F4D32">
        <w:rPr>
          <w:rFonts w:ascii="Arial" w:hAnsi="Arial" w:cs="Arial"/>
          <w:sz w:val="18"/>
          <w:szCs w:val="18"/>
          <w:lang w:val="es-MX" w:eastAsia="es-ES"/>
        </w:rPr>
        <w:t>NOMBRE Y FIRMA DE LA PERSONA FACULTADA LEGALMENTE</w:t>
      </w:r>
    </w:p>
    <w:p w:rsidR="00C033EC" w:rsidRPr="001F4D32" w:rsidRDefault="00C033EC" w:rsidP="00C033EC">
      <w:pPr>
        <w:rPr>
          <w:rFonts w:ascii="Arial" w:hAnsi="Arial" w:cs="Arial"/>
          <w:sz w:val="18"/>
          <w:szCs w:val="18"/>
        </w:rPr>
      </w:pPr>
    </w:p>
    <w:p w:rsidR="00C033EC" w:rsidRPr="001F4D32" w:rsidRDefault="00C033EC" w:rsidP="00C033EC">
      <w:pPr>
        <w:tabs>
          <w:tab w:val="left" w:pos="-31680"/>
        </w:tabs>
        <w:autoSpaceDE w:val="0"/>
        <w:jc w:val="both"/>
        <w:rPr>
          <w:rFonts w:ascii="Arial" w:hAnsi="Arial" w:cs="Arial"/>
          <w:sz w:val="18"/>
          <w:szCs w:val="18"/>
        </w:rPr>
      </w:pPr>
      <w:r w:rsidRPr="001F4D32">
        <w:rPr>
          <w:rFonts w:ascii="Arial" w:hAnsi="Arial" w:cs="Arial"/>
          <w:sz w:val="18"/>
          <w:szCs w:val="18"/>
        </w:rPr>
        <w:t>Nota: la presentación de este documento es opcional para el Participante, entendiéndose que en caso de no presentarla ninguno de los documentos que se entreguen en su propuesta son de naturaleza confidencial o reservado en los términos de la Ley Federal de Transparencia y Acceso a la Información Pública</w:t>
      </w:r>
      <w:r w:rsidRPr="001F4D32">
        <w:rPr>
          <w:rFonts w:ascii="Arial" w:hAnsi="Arial" w:cs="Arial"/>
          <w:b/>
          <w:color w:val="C00000"/>
          <w:sz w:val="18"/>
          <w:szCs w:val="18"/>
          <w:lang w:val="es-MX"/>
        </w:rPr>
        <w:t>.</w:t>
      </w:r>
    </w:p>
    <w:p w:rsidR="00C033EC" w:rsidRPr="001F4D32" w:rsidRDefault="00C033EC" w:rsidP="00C033EC">
      <w:pPr>
        <w:ind w:right="-1"/>
        <w:jc w:val="both"/>
        <w:rPr>
          <w:rFonts w:ascii="Arial" w:eastAsia="Calibri" w:hAnsi="Arial" w:cs="Arial"/>
          <w:noProof/>
          <w:sz w:val="18"/>
          <w:szCs w:val="18"/>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both"/>
        <w:rPr>
          <w:rFonts w:ascii="Arial" w:eastAsia="Calibri" w:hAnsi="Arial" w:cs="Arial"/>
          <w:noProof/>
          <w:sz w:val="18"/>
          <w:szCs w:val="18"/>
          <w:lang w:val="es-ES_tradnl" w:eastAsia="es-ES"/>
        </w:rPr>
      </w:pPr>
    </w:p>
    <w:p w:rsidR="00C033EC" w:rsidRPr="001F4D32" w:rsidRDefault="00C033EC" w:rsidP="00C033EC">
      <w:pPr>
        <w:ind w:right="-1"/>
        <w:jc w:val="center"/>
        <w:rPr>
          <w:rFonts w:ascii="Arial" w:eastAsia="Calibri" w:hAnsi="Arial" w:cs="Arial"/>
          <w:noProof/>
          <w:sz w:val="18"/>
          <w:szCs w:val="18"/>
          <w:lang w:val="es-ES_tradnl"/>
        </w:rPr>
      </w:pPr>
    </w:p>
    <w:p w:rsidR="00C033EC" w:rsidRPr="001F4D32" w:rsidRDefault="00C033EC" w:rsidP="00C033EC">
      <w:pPr>
        <w:widowControl w:val="0"/>
        <w:ind w:right="-1"/>
        <w:jc w:val="center"/>
        <w:rPr>
          <w:rFonts w:ascii="Arial" w:eastAsia="Calibri" w:hAnsi="Arial" w:cs="Arial"/>
          <w:noProof/>
          <w:sz w:val="18"/>
          <w:szCs w:val="18"/>
          <w:lang w:val="es-ES_tradnl" w:eastAsia="es-ES"/>
        </w:rPr>
      </w:pPr>
      <w:r w:rsidRPr="001F4D32">
        <w:rPr>
          <w:rFonts w:ascii="Arial" w:eastAsia="Calibri" w:hAnsi="Arial" w:cs="Arial"/>
          <w:noProof/>
          <w:sz w:val="18"/>
          <w:szCs w:val="18"/>
          <w:lang w:val="es-ES_tradnl" w:eastAsia="es-ES"/>
        </w:rPr>
        <w:t>___________________________________________</w:t>
      </w:r>
    </w:p>
    <w:p w:rsidR="00C033EC" w:rsidRPr="001F4D32" w:rsidRDefault="00C033EC" w:rsidP="00C033EC">
      <w:pPr>
        <w:ind w:right="-1"/>
        <w:jc w:val="center"/>
        <w:rPr>
          <w:rFonts w:ascii="Arial" w:eastAsia="Calibri" w:hAnsi="Arial" w:cs="Arial"/>
          <w:bCs/>
          <w:noProof/>
          <w:sz w:val="18"/>
          <w:szCs w:val="18"/>
          <w:lang w:val="es-ES_tradnl"/>
        </w:rPr>
      </w:pPr>
      <w:r w:rsidRPr="001F4D32">
        <w:rPr>
          <w:rFonts w:ascii="Arial" w:eastAsia="Calibri" w:hAnsi="Arial" w:cs="Arial"/>
          <w:bCs/>
          <w:noProof/>
          <w:sz w:val="18"/>
          <w:szCs w:val="18"/>
          <w:lang w:val="es-ES_tradnl"/>
        </w:rPr>
        <w:t>(Nombre y firma del Representante Legal)</w:t>
      </w:r>
    </w:p>
    <w:p w:rsidR="00C033EC" w:rsidRPr="001F4D32" w:rsidRDefault="00C033EC" w:rsidP="00C033EC">
      <w:pPr>
        <w:suppressAutoHyphens w:val="0"/>
        <w:rPr>
          <w:rFonts w:ascii="Arial" w:hAnsi="Arial" w:cs="Arial"/>
          <w:b/>
          <w:sz w:val="18"/>
          <w:szCs w:val="18"/>
          <w:lang w:val="es-ES_tradnl"/>
        </w:rPr>
      </w:pPr>
      <w:r w:rsidRPr="001F4D32">
        <w:rPr>
          <w:rFonts w:ascii="Arial" w:hAnsi="Arial" w:cs="Arial"/>
          <w:b/>
          <w:sz w:val="18"/>
          <w:szCs w:val="18"/>
          <w:lang w:val="es-ES_tradnl"/>
        </w:rPr>
        <w:br w:type="page"/>
      </w:r>
    </w:p>
    <w:p w:rsidR="007058C6" w:rsidRPr="001F4D32" w:rsidRDefault="007058C6" w:rsidP="00A40232">
      <w:pPr>
        <w:pStyle w:val="Textonormal"/>
        <w:jc w:val="center"/>
        <w:rPr>
          <w:rFonts w:ascii="Arial" w:hAnsi="Arial" w:cs="Arial"/>
          <w:b/>
          <w:sz w:val="18"/>
          <w:szCs w:val="18"/>
        </w:rPr>
      </w:pPr>
      <w:r w:rsidRPr="001F4D32">
        <w:rPr>
          <w:rFonts w:ascii="Arial" w:hAnsi="Arial" w:cs="Arial"/>
          <w:b/>
          <w:sz w:val="18"/>
          <w:szCs w:val="18"/>
        </w:rPr>
        <w:lastRenderedPageBreak/>
        <w:t>ANEXO NÚMERO 5 (CINCO)</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r w:rsidRPr="001F4D32">
        <w:rPr>
          <w:rFonts w:ascii="Arial" w:hAnsi="Arial" w:cs="Arial"/>
          <w:b/>
          <w:sz w:val="18"/>
          <w:szCs w:val="18"/>
        </w:rPr>
        <w:t xml:space="preserve"> (PERSONALIDAD Y FACULTADES)</w:t>
      </w:r>
    </w:p>
    <w:p w:rsidR="00ED3473" w:rsidRPr="001F4D32" w:rsidRDefault="00ED3473" w:rsidP="00ED3473">
      <w:pPr>
        <w:tabs>
          <w:tab w:val="left" w:pos="-31680"/>
          <w:tab w:val="left" w:pos="28020"/>
          <w:tab w:val="left" w:pos="28740"/>
          <w:tab w:val="left" w:pos="29460"/>
          <w:tab w:val="left" w:pos="30180"/>
          <w:tab w:val="left" w:pos="30900"/>
          <w:tab w:val="left" w:pos="31620"/>
          <w:tab w:val="left" w:pos="31680"/>
        </w:tabs>
        <w:ind w:left="9072" w:right="16" w:hanging="9072"/>
        <w:jc w:val="center"/>
        <w:rPr>
          <w:rFonts w:ascii="Arial" w:hAnsi="Arial" w:cs="Arial"/>
          <w:b/>
          <w:sz w:val="18"/>
          <w:szCs w:val="18"/>
        </w:rPr>
      </w:pPr>
    </w:p>
    <w:p w:rsidR="00ED3473" w:rsidRPr="001F4D32" w:rsidRDefault="00ED3473" w:rsidP="00ED3473">
      <w:pPr>
        <w:jc w:val="both"/>
        <w:rPr>
          <w:rFonts w:ascii="Arial" w:hAnsi="Arial" w:cs="Arial"/>
          <w:sz w:val="18"/>
          <w:szCs w:val="18"/>
          <w:u w:val="single"/>
        </w:rPr>
      </w:pPr>
      <w:r w:rsidRPr="001F4D32">
        <w:rPr>
          <w:rFonts w:ascii="Arial" w:hAnsi="Arial" w:cs="Arial"/>
          <w:sz w:val="18"/>
          <w:szCs w:val="18"/>
          <w:u w:val="single"/>
        </w:rPr>
        <w:t>________(nombre)             ,</w:t>
      </w:r>
      <w:r w:rsidRPr="001F4D32">
        <w:rPr>
          <w:rFonts w:ascii="Arial" w:hAnsi="Arial" w:cs="Arial"/>
          <w:sz w:val="18"/>
          <w:szCs w:val="18"/>
        </w:rPr>
        <w:t xml:space="preserve"> manifiesto bajo protesta a decir verdad, que los datos aquí asentados son ciertos, así como que cuento con facultades suficientes para suscribir las proposiciones en la present</w:t>
      </w:r>
      <w:r w:rsidR="00035EAB">
        <w:rPr>
          <w:rFonts w:ascii="Arial" w:hAnsi="Arial" w:cs="Arial"/>
          <w:sz w:val="18"/>
          <w:szCs w:val="18"/>
        </w:rPr>
        <w:t xml:space="preserve">e </w:t>
      </w:r>
      <w:r w:rsidR="00571446" w:rsidRPr="00571446">
        <w:rPr>
          <w:rFonts w:ascii="Arial" w:hAnsi="Arial" w:cs="Arial"/>
          <w:sz w:val="18"/>
          <w:szCs w:val="18"/>
        </w:rPr>
        <w:t xml:space="preserve">Invitación a Cuando Menos Tres Personas </w:t>
      </w:r>
      <w:r w:rsidR="00035EAB">
        <w:rPr>
          <w:rFonts w:ascii="Arial" w:hAnsi="Arial" w:cs="Arial"/>
          <w:sz w:val="18"/>
          <w:szCs w:val="18"/>
        </w:rPr>
        <w:t>Nú</w:t>
      </w:r>
      <w:r w:rsidRPr="001F4D32">
        <w:rPr>
          <w:rFonts w:ascii="Arial" w:hAnsi="Arial" w:cs="Arial"/>
          <w:sz w:val="18"/>
          <w:szCs w:val="18"/>
        </w:rPr>
        <w:t xml:space="preserve">mero _____________________, a nombre y representación de: </w:t>
      </w:r>
      <w:r w:rsidRPr="001F4D32">
        <w:rPr>
          <w:rFonts w:ascii="Arial" w:hAnsi="Arial" w:cs="Arial"/>
          <w:sz w:val="18"/>
          <w:szCs w:val="18"/>
          <w:u w:val="single"/>
        </w:rPr>
        <w:t>___(persona física o moral)___.</w:t>
      </w:r>
    </w:p>
    <w:p w:rsidR="00ED3473" w:rsidRPr="001F4D32" w:rsidRDefault="00ED3473" w:rsidP="00ED3473">
      <w:pPr>
        <w:jc w:val="both"/>
        <w:rPr>
          <w:rFonts w:ascii="Arial" w:hAnsi="Arial" w:cs="Arial"/>
          <w:sz w:val="18"/>
          <w:szCs w:val="18"/>
          <w:u w:val="single"/>
        </w:rPr>
      </w:pPr>
    </w:p>
    <w:p w:rsidR="00ED3473" w:rsidRPr="001F4D32" w:rsidRDefault="00571446" w:rsidP="00ED3473">
      <w:pPr>
        <w:rPr>
          <w:rFonts w:ascii="Arial" w:hAnsi="Arial" w:cs="Arial"/>
          <w:b/>
          <w:sz w:val="18"/>
          <w:szCs w:val="18"/>
        </w:rPr>
      </w:pPr>
      <w:r w:rsidRPr="00571446">
        <w:rPr>
          <w:rFonts w:ascii="Arial" w:hAnsi="Arial" w:cs="Arial"/>
          <w:b/>
          <w:sz w:val="18"/>
          <w:szCs w:val="18"/>
        </w:rPr>
        <w:t xml:space="preserve">INVITACIÓN A CUANDO MENOS TRES PERSONAS </w:t>
      </w:r>
      <w:r w:rsidR="00ED3473" w:rsidRPr="001F4D32">
        <w:rPr>
          <w:rFonts w:ascii="Arial" w:hAnsi="Arial" w:cs="Arial"/>
          <w:b/>
          <w:sz w:val="18"/>
          <w:szCs w:val="18"/>
        </w:rPr>
        <w:t xml:space="preserve">No.  </w:t>
      </w:r>
    </w:p>
    <w:tbl>
      <w:tblPr>
        <w:tblW w:w="0" w:type="auto"/>
        <w:tblInd w:w="70" w:type="dxa"/>
        <w:tblLayout w:type="fixed"/>
        <w:tblCellMar>
          <w:left w:w="70" w:type="dxa"/>
          <w:right w:w="70" w:type="dxa"/>
        </w:tblCellMar>
        <w:tblLook w:val="0000" w:firstRow="0" w:lastRow="0" w:firstColumn="0" w:lastColumn="0" w:noHBand="0" w:noVBand="0"/>
      </w:tblPr>
      <w:tblGrid>
        <w:gridCol w:w="9809"/>
      </w:tblGrid>
      <w:tr w:rsidR="00ED3473" w:rsidRPr="001F4D32" w:rsidTr="00FC67F1">
        <w:trPr>
          <w:trHeight w:val="4055"/>
        </w:trPr>
        <w:tc>
          <w:tcPr>
            <w:tcW w:w="9809"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sz w:val="18"/>
                <w:szCs w:val="18"/>
              </w:rPr>
            </w:pPr>
            <w:r w:rsidRPr="001F4D32">
              <w:rPr>
                <w:rFonts w:ascii="Arial" w:hAnsi="Arial" w:cs="Arial"/>
                <w:sz w:val="18"/>
                <w:szCs w:val="18"/>
              </w:rPr>
              <w:t>Registro Federal de Contribuyentes:</w:t>
            </w:r>
          </w:p>
          <w:p w:rsidR="00ED3473" w:rsidRPr="001F4D32" w:rsidRDefault="00ED3473" w:rsidP="00FC67F1">
            <w:pPr>
              <w:rPr>
                <w:rFonts w:ascii="Arial" w:hAnsi="Arial" w:cs="Arial"/>
                <w:sz w:val="18"/>
                <w:szCs w:val="18"/>
              </w:rPr>
            </w:pPr>
            <w:r w:rsidRPr="001F4D32">
              <w:rPr>
                <w:rFonts w:ascii="Arial" w:hAnsi="Arial" w:cs="Arial"/>
                <w:sz w:val="18"/>
                <w:szCs w:val="18"/>
              </w:rPr>
              <w:t>Domicilio.- Los datos aquí registrados corresponderán al del domicilio fiscal del proveedor o prestador de servicios)</w:t>
            </w:r>
          </w:p>
          <w:p w:rsidR="00ED3473" w:rsidRPr="001F4D32" w:rsidRDefault="00ED3473" w:rsidP="00FC67F1">
            <w:pPr>
              <w:rPr>
                <w:rFonts w:ascii="Arial" w:hAnsi="Arial" w:cs="Arial"/>
                <w:sz w:val="18"/>
                <w:szCs w:val="18"/>
              </w:rPr>
            </w:pPr>
            <w:r w:rsidRPr="001F4D32">
              <w:rPr>
                <w:rFonts w:ascii="Arial" w:hAnsi="Arial" w:cs="Arial"/>
                <w:sz w:val="18"/>
                <w:szCs w:val="18"/>
              </w:rPr>
              <w:t>Calle y número:</w:t>
            </w:r>
          </w:p>
          <w:p w:rsidR="00ED3473" w:rsidRPr="001F4D32" w:rsidRDefault="00ED3473" w:rsidP="00FC67F1">
            <w:pPr>
              <w:pStyle w:val="Encabezado"/>
              <w:tabs>
                <w:tab w:val="left" w:pos="4536"/>
              </w:tabs>
              <w:rPr>
                <w:sz w:val="18"/>
                <w:szCs w:val="18"/>
              </w:rPr>
            </w:pPr>
            <w:r w:rsidRPr="001F4D32">
              <w:rPr>
                <w:sz w:val="18"/>
                <w:szCs w:val="18"/>
              </w:rPr>
              <w:t>Colonia:                                                    Delegación o Municipio:</w:t>
            </w:r>
          </w:p>
          <w:p w:rsidR="00ED3473" w:rsidRPr="001F4D32" w:rsidRDefault="00ED3473" w:rsidP="00FC67F1">
            <w:pPr>
              <w:pStyle w:val="Encabezado"/>
              <w:tabs>
                <w:tab w:val="left" w:pos="4536"/>
              </w:tabs>
              <w:rPr>
                <w:sz w:val="18"/>
                <w:szCs w:val="18"/>
              </w:rPr>
            </w:pPr>
            <w:r w:rsidRPr="001F4D32">
              <w:rPr>
                <w:sz w:val="18"/>
                <w:szCs w:val="18"/>
              </w:rPr>
              <w:t>Código Postal:                                          Entidad federativa:</w:t>
            </w:r>
          </w:p>
          <w:p w:rsidR="00ED3473" w:rsidRPr="001F4D32" w:rsidRDefault="00ED3473" w:rsidP="00FC67F1">
            <w:pPr>
              <w:pStyle w:val="Encabezado"/>
              <w:tabs>
                <w:tab w:val="left" w:pos="4536"/>
              </w:tabs>
              <w:rPr>
                <w:sz w:val="18"/>
                <w:szCs w:val="18"/>
              </w:rPr>
            </w:pPr>
            <w:r w:rsidRPr="001F4D32">
              <w:rPr>
                <w:sz w:val="18"/>
                <w:szCs w:val="18"/>
              </w:rPr>
              <w:t>Teléfonos:                                                Fax:</w:t>
            </w:r>
          </w:p>
          <w:p w:rsidR="00ED3473" w:rsidRPr="001F4D32" w:rsidRDefault="00ED3473" w:rsidP="00FC67F1">
            <w:pPr>
              <w:pStyle w:val="Encabezado"/>
              <w:tabs>
                <w:tab w:val="left" w:pos="4536"/>
              </w:tabs>
              <w:rPr>
                <w:sz w:val="18"/>
                <w:szCs w:val="18"/>
              </w:rPr>
            </w:pPr>
            <w:r w:rsidRPr="001F4D32">
              <w:rPr>
                <w:sz w:val="18"/>
                <w:szCs w:val="18"/>
              </w:rPr>
              <w:t>Correo electrónico:</w:t>
            </w:r>
          </w:p>
          <w:p w:rsidR="00ED3473" w:rsidRPr="001F4D32" w:rsidRDefault="00ED3473" w:rsidP="00FC67F1">
            <w:pPr>
              <w:pStyle w:val="Encabezado"/>
              <w:tabs>
                <w:tab w:val="left" w:pos="4536"/>
              </w:tabs>
              <w:rPr>
                <w:sz w:val="18"/>
                <w:szCs w:val="18"/>
              </w:rPr>
            </w:pPr>
            <w:r w:rsidRPr="001F4D32">
              <w:rPr>
                <w:sz w:val="18"/>
                <w:szCs w:val="18"/>
              </w:rPr>
              <w:t xml:space="preserve">No. de la escritura pública en la que consta su acta constitutiva:                Fecha             Duración              </w:t>
            </w:r>
          </w:p>
          <w:p w:rsidR="00ED3473" w:rsidRPr="001F4D32" w:rsidRDefault="00ED3473" w:rsidP="00FC67F1">
            <w:pPr>
              <w:pStyle w:val="Encabezado"/>
              <w:tabs>
                <w:tab w:val="left" w:pos="4536"/>
              </w:tabs>
              <w:rPr>
                <w:sz w:val="18"/>
                <w:szCs w:val="18"/>
              </w:rPr>
            </w:pPr>
            <w:r w:rsidRPr="001F4D32">
              <w:rPr>
                <w:sz w:val="18"/>
                <w:szCs w:val="18"/>
              </w:rPr>
              <w:t>Nombre, número y lugar del Notario Público ante el cual se protocolizó la misma:</w:t>
            </w:r>
          </w:p>
          <w:p w:rsidR="00ED3473" w:rsidRPr="001F4D32" w:rsidRDefault="00ED3473" w:rsidP="00FC67F1">
            <w:pPr>
              <w:pStyle w:val="Encabezado"/>
              <w:tabs>
                <w:tab w:val="left" w:pos="4536"/>
              </w:tabs>
              <w:rPr>
                <w:sz w:val="18"/>
                <w:szCs w:val="18"/>
              </w:rPr>
            </w:pPr>
            <w:r w:rsidRPr="001F4D32">
              <w:rPr>
                <w:sz w:val="18"/>
                <w:szCs w:val="18"/>
              </w:rPr>
              <w:t>Relación de socios o asociados.-</w:t>
            </w:r>
          </w:p>
          <w:p w:rsidR="00ED3473" w:rsidRPr="001F4D32" w:rsidRDefault="00ED3473" w:rsidP="00FC67F1">
            <w:pPr>
              <w:pStyle w:val="Encabezado"/>
              <w:tabs>
                <w:tab w:val="left" w:pos="4536"/>
              </w:tabs>
              <w:rPr>
                <w:sz w:val="18"/>
                <w:szCs w:val="18"/>
              </w:rPr>
            </w:pPr>
            <w:r w:rsidRPr="001F4D32">
              <w:rPr>
                <w:sz w:val="18"/>
                <w:szCs w:val="18"/>
              </w:rPr>
              <w:t>Apellido Paterno:                                    Apellido Materno:                           Nombre(s):</w:t>
            </w:r>
          </w:p>
          <w:p w:rsidR="00ED3473" w:rsidRPr="001F4D32" w:rsidRDefault="00ED3473" w:rsidP="00FC67F1">
            <w:pPr>
              <w:pStyle w:val="Encabezado"/>
              <w:tabs>
                <w:tab w:val="left" w:pos="4536"/>
              </w:tabs>
              <w:rPr>
                <w:sz w:val="18"/>
                <w:szCs w:val="18"/>
              </w:rPr>
            </w:pPr>
            <w:r w:rsidRPr="001F4D32">
              <w:rPr>
                <w:sz w:val="18"/>
                <w:szCs w:val="18"/>
              </w:rPr>
              <w:t>Descripción del objeto social:</w:t>
            </w:r>
          </w:p>
          <w:p w:rsidR="00ED3473" w:rsidRPr="001F4D32" w:rsidRDefault="00ED3473" w:rsidP="00FC67F1">
            <w:pPr>
              <w:pStyle w:val="Encabezado"/>
              <w:tabs>
                <w:tab w:val="left" w:pos="4536"/>
              </w:tabs>
              <w:rPr>
                <w:sz w:val="18"/>
                <w:szCs w:val="18"/>
              </w:rPr>
            </w:pPr>
            <w:r w:rsidRPr="001F4D32">
              <w:rPr>
                <w:sz w:val="18"/>
                <w:szCs w:val="18"/>
              </w:rPr>
              <w:t>Reformas al acta constitutiva:</w:t>
            </w:r>
          </w:p>
          <w:p w:rsidR="00ED3473" w:rsidRPr="001F4D32" w:rsidRDefault="00ED3473" w:rsidP="00FC67F1">
            <w:pPr>
              <w:pStyle w:val="Encabezado"/>
              <w:tabs>
                <w:tab w:val="left" w:pos="4536"/>
              </w:tabs>
              <w:rPr>
                <w:sz w:val="18"/>
                <w:szCs w:val="18"/>
              </w:rPr>
            </w:pPr>
            <w:r w:rsidRPr="001F4D32">
              <w:rPr>
                <w:sz w:val="18"/>
                <w:szCs w:val="18"/>
              </w:rPr>
              <w:t>Fecha y datos de inscripción en el Registro Público correspondiente.</w:t>
            </w:r>
          </w:p>
        </w:tc>
      </w:tr>
    </w:tbl>
    <w:p w:rsidR="00ED3473" w:rsidRPr="001F4D32" w:rsidRDefault="00ED3473" w:rsidP="00ED3473">
      <w:pPr>
        <w:rPr>
          <w:rFonts w:ascii="Arial" w:hAnsi="Arial" w:cs="Arial"/>
          <w:sz w:val="18"/>
          <w:szCs w:val="18"/>
        </w:rPr>
      </w:pPr>
    </w:p>
    <w:tbl>
      <w:tblPr>
        <w:tblW w:w="0" w:type="auto"/>
        <w:tblInd w:w="70" w:type="dxa"/>
        <w:tblLayout w:type="fixed"/>
        <w:tblCellMar>
          <w:left w:w="70" w:type="dxa"/>
          <w:right w:w="70" w:type="dxa"/>
        </w:tblCellMar>
        <w:tblLook w:val="0000" w:firstRow="0" w:lastRow="0" w:firstColumn="0" w:lastColumn="0" w:noHBand="0" w:noVBand="0"/>
      </w:tblPr>
      <w:tblGrid>
        <w:gridCol w:w="9958"/>
      </w:tblGrid>
      <w:tr w:rsidR="00ED3473" w:rsidRPr="001F4D32" w:rsidTr="00FC67F1">
        <w:tc>
          <w:tcPr>
            <w:tcW w:w="9958" w:type="dxa"/>
            <w:tcBorders>
              <w:top w:val="single" w:sz="4" w:space="0" w:color="000000"/>
              <w:left w:val="single" w:sz="4" w:space="0" w:color="000000"/>
              <w:bottom w:val="single" w:sz="4" w:space="0" w:color="000000"/>
              <w:right w:val="single" w:sz="4" w:space="0" w:color="000000"/>
            </w:tcBorders>
          </w:tcPr>
          <w:p w:rsidR="00ED3473" w:rsidRPr="001F4D32" w:rsidRDefault="00ED3473" w:rsidP="00FC67F1">
            <w:pPr>
              <w:snapToGrid w:val="0"/>
              <w:rPr>
                <w:rFonts w:ascii="Arial" w:hAnsi="Arial" w:cs="Arial"/>
                <w:b/>
                <w:sz w:val="18"/>
                <w:szCs w:val="18"/>
              </w:rPr>
            </w:pPr>
            <w:r w:rsidRPr="001F4D32">
              <w:rPr>
                <w:rFonts w:ascii="Arial" w:hAnsi="Arial" w:cs="Arial"/>
                <w:b/>
                <w:sz w:val="18"/>
                <w:szCs w:val="18"/>
              </w:rPr>
              <w:t>Nombre del apoderado o representante:</w:t>
            </w:r>
          </w:p>
          <w:p w:rsidR="00ED3473" w:rsidRPr="001F4D32" w:rsidRDefault="00ED3473" w:rsidP="00FC67F1">
            <w:pPr>
              <w:rPr>
                <w:rFonts w:ascii="Arial" w:hAnsi="Arial" w:cs="Arial"/>
                <w:sz w:val="18"/>
                <w:szCs w:val="18"/>
              </w:rPr>
            </w:pPr>
            <w:r w:rsidRPr="001F4D32">
              <w:rPr>
                <w:rFonts w:ascii="Arial" w:hAnsi="Arial" w:cs="Arial"/>
                <w:sz w:val="18"/>
                <w:szCs w:val="18"/>
              </w:rPr>
              <w:t>Datos del documento mediante el cual acredita su personalidad y facultades.-</w:t>
            </w:r>
          </w:p>
          <w:p w:rsidR="00ED3473" w:rsidRPr="001F4D32" w:rsidRDefault="00ED3473" w:rsidP="00FC67F1">
            <w:pPr>
              <w:rPr>
                <w:rFonts w:ascii="Arial" w:hAnsi="Arial" w:cs="Arial"/>
                <w:sz w:val="18"/>
                <w:szCs w:val="18"/>
              </w:rPr>
            </w:pPr>
            <w:r w:rsidRPr="001F4D32">
              <w:rPr>
                <w:rFonts w:ascii="Arial" w:hAnsi="Arial" w:cs="Arial"/>
                <w:sz w:val="18"/>
                <w:szCs w:val="18"/>
              </w:rPr>
              <w:t>Escritura pública número:                                           Fecha:</w:t>
            </w:r>
          </w:p>
          <w:p w:rsidR="00ED3473" w:rsidRPr="001F4D32" w:rsidRDefault="00ED3473" w:rsidP="00FC67F1">
            <w:pPr>
              <w:pStyle w:val="Piedepgina"/>
              <w:rPr>
                <w:rFonts w:ascii="Arial" w:hAnsi="Arial" w:cs="Arial"/>
                <w:sz w:val="18"/>
                <w:szCs w:val="18"/>
              </w:rPr>
            </w:pPr>
            <w:r w:rsidRPr="001F4D32">
              <w:rPr>
                <w:rFonts w:ascii="Arial" w:hAnsi="Arial" w:cs="Arial"/>
                <w:sz w:val="18"/>
                <w:szCs w:val="18"/>
              </w:rPr>
              <w:t>Fecha y datos de inscripción en el Registro Público correspondiente</w:t>
            </w:r>
          </w:p>
          <w:p w:rsidR="00ED3473" w:rsidRPr="001F4D32" w:rsidRDefault="00ED3473" w:rsidP="00FC67F1">
            <w:pPr>
              <w:pStyle w:val="Encabezado"/>
              <w:rPr>
                <w:sz w:val="18"/>
                <w:szCs w:val="18"/>
              </w:rPr>
            </w:pPr>
            <w:r w:rsidRPr="001F4D32">
              <w:rPr>
                <w:sz w:val="18"/>
                <w:szCs w:val="18"/>
              </w:rPr>
              <w:t>Nombre, número y lugar del Notario Público ante el cual se protocolizó la misma:</w:t>
            </w:r>
          </w:p>
        </w:tc>
      </w:tr>
    </w:tbl>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p>
    <w:p w:rsidR="00ED3473" w:rsidRPr="001F4D32" w:rsidRDefault="00ED3473" w:rsidP="00ED3473">
      <w:pPr>
        <w:jc w:val="both"/>
        <w:rPr>
          <w:rFonts w:ascii="Arial" w:hAnsi="Arial" w:cs="Arial"/>
          <w:sz w:val="18"/>
          <w:szCs w:val="18"/>
        </w:rPr>
      </w:pPr>
      <w:r w:rsidRPr="001F4D32">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p>
    <w:p w:rsidR="00ED3473" w:rsidRPr="001F4D32" w:rsidRDefault="00ED3473" w:rsidP="00ED3473">
      <w:pPr>
        <w:jc w:val="center"/>
        <w:rPr>
          <w:rFonts w:ascii="Arial" w:hAnsi="Arial" w:cs="Arial"/>
          <w:sz w:val="18"/>
          <w:szCs w:val="18"/>
        </w:rPr>
      </w:pPr>
      <w:r w:rsidRPr="001F4D32">
        <w:rPr>
          <w:rFonts w:ascii="Arial" w:hAnsi="Arial" w:cs="Arial"/>
          <w:sz w:val="18"/>
          <w:szCs w:val="18"/>
        </w:rPr>
        <w:t>(Lugar y fecha)</w:t>
      </w:r>
    </w:p>
    <w:p w:rsidR="00ED3473" w:rsidRPr="001F4D32" w:rsidRDefault="00ED3473" w:rsidP="00ED3473">
      <w:pPr>
        <w:jc w:val="center"/>
        <w:rPr>
          <w:rFonts w:ascii="Arial" w:hAnsi="Arial" w:cs="Arial"/>
          <w:sz w:val="18"/>
          <w:szCs w:val="18"/>
        </w:rPr>
      </w:pPr>
      <w:r w:rsidRPr="001F4D32">
        <w:rPr>
          <w:rFonts w:ascii="Arial" w:hAnsi="Arial" w:cs="Arial"/>
          <w:sz w:val="18"/>
          <w:szCs w:val="18"/>
        </w:rPr>
        <w:t>Protesto lo necesario</w:t>
      </w:r>
    </w:p>
    <w:p w:rsidR="00ED3473" w:rsidRPr="001F4D32" w:rsidRDefault="00ED3473" w:rsidP="00ED3473">
      <w:pPr>
        <w:jc w:val="center"/>
        <w:rPr>
          <w:rFonts w:ascii="Arial" w:hAnsi="Arial" w:cs="Arial"/>
          <w:sz w:val="18"/>
          <w:szCs w:val="18"/>
        </w:rPr>
      </w:pPr>
      <w:r w:rsidRPr="001F4D32">
        <w:rPr>
          <w:rFonts w:ascii="Arial" w:hAnsi="Arial" w:cs="Arial"/>
          <w:sz w:val="18"/>
          <w:szCs w:val="18"/>
        </w:rPr>
        <w:t>(Nombre y firma)</w:t>
      </w:r>
    </w:p>
    <w:p w:rsidR="00ED3473" w:rsidRPr="001F4D32" w:rsidRDefault="00ED3473" w:rsidP="00ED3473">
      <w:pPr>
        <w:rPr>
          <w:rFonts w:ascii="Arial" w:hAnsi="Arial" w:cs="Arial"/>
          <w:sz w:val="18"/>
          <w:szCs w:val="18"/>
        </w:rPr>
      </w:pPr>
    </w:p>
    <w:p w:rsidR="00ED3473" w:rsidRPr="001F4D32" w:rsidRDefault="00ED3473">
      <w:pPr>
        <w:suppressAutoHyphens w:val="0"/>
        <w:rPr>
          <w:rFonts w:ascii="Arial" w:hAnsi="Arial" w:cs="Arial"/>
          <w:b/>
          <w:sz w:val="18"/>
          <w:szCs w:val="18"/>
        </w:rPr>
      </w:pPr>
    </w:p>
    <w:p w:rsidR="00ED3473" w:rsidRPr="001F4D32" w:rsidRDefault="00ED3473">
      <w:pPr>
        <w:suppressAutoHyphens w:val="0"/>
        <w:rPr>
          <w:rFonts w:ascii="Arial" w:hAnsi="Arial" w:cs="Arial"/>
          <w:b/>
          <w:sz w:val="18"/>
          <w:szCs w:val="18"/>
        </w:rPr>
      </w:pPr>
      <w:r w:rsidRPr="001F4D32">
        <w:rPr>
          <w:rFonts w:ascii="Arial" w:hAnsi="Arial" w:cs="Arial"/>
          <w:b/>
          <w:sz w:val="18"/>
          <w:szCs w:val="18"/>
        </w:rPr>
        <w:br w:type="page"/>
      </w:r>
    </w:p>
    <w:p w:rsidR="007058C6" w:rsidRPr="001F4D32" w:rsidRDefault="007058C6" w:rsidP="007058C6">
      <w:pPr>
        <w:pStyle w:val="Textonormal"/>
        <w:spacing w:after="0"/>
        <w:jc w:val="center"/>
        <w:rPr>
          <w:rFonts w:ascii="Arial" w:hAnsi="Arial" w:cs="Arial"/>
          <w:b/>
          <w:sz w:val="18"/>
          <w:szCs w:val="18"/>
        </w:rPr>
      </w:pPr>
      <w:r w:rsidRPr="001F4D32">
        <w:rPr>
          <w:rFonts w:ascii="Arial" w:hAnsi="Arial" w:cs="Arial"/>
          <w:b/>
          <w:sz w:val="18"/>
          <w:szCs w:val="18"/>
        </w:rPr>
        <w:lastRenderedPageBreak/>
        <w:t>ANEXO 6 (SEIS)</w:t>
      </w:r>
    </w:p>
    <w:p w:rsidR="0070027E" w:rsidRPr="001F4D32" w:rsidRDefault="0070027E" w:rsidP="007058C6">
      <w:pPr>
        <w:pStyle w:val="Textonormal"/>
        <w:spacing w:after="0"/>
        <w:jc w:val="center"/>
        <w:rPr>
          <w:rFonts w:ascii="Arial" w:hAnsi="Arial" w:cs="Arial"/>
          <w:b/>
          <w:sz w:val="18"/>
          <w:szCs w:val="18"/>
        </w:rPr>
      </w:pPr>
    </w:p>
    <w:p w:rsidR="0059640B" w:rsidRPr="001F4D32" w:rsidRDefault="0059640B" w:rsidP="0059640B">
      <w:pPr>
        <w:ind w:left="284"/>
        <w:jc w:val="center"/>
        <w:rPr>
          <w:rFonts w:ascii="Arial" w:hAnsi="Arial" w:cs="Arial"/>
          <w:b/>
          <w:sz w:val="18"/>
          <w:szCs w:val="18"/>
        </w:rPr>
      </w:pPr>
      <w:r w:rsidRPr="001F4D32">
        <w:rPr>
          <w:rFonts w:ascii="Arial" w:hAnsi="Arial" w:cs="Arial"/>
          <w:b/>
          <w:sz w:val="18"/>
          <w:szCs w:val="18"/>
        </w:rPr>
        <w:t>MANIFIESTO DE NO ENCUENTRARSE EN LOS SUPUESTOS DE LOS ARTÍCULOS 50 Y 60</w:t>
      </w:r>
    </w:p>
    <w:p w:rsidR="0059640B" w:rsidRPr="001F4D32" w:rsidRDefault="0059640B" w:rsidP="007058C6">
      <w:pPr>
        <w:ind w:left="284"/>
        <w:rPr>
          <w:rFonts w:ascii="Arial" w:hAnsi="Arial" w:cs="Arial"/>
          <w:sz w:val="18"/>
          <w:szCs w:val="18"/>
        </w:rPr>
      </w:pPr>
    </w:p>
    <w:p w:rsidR="007058C6" w:rsidRPr="001F4D32" w:rsidRDefault="007058C6" w:rsidP="007058C6">
      <w:pPr>
        <w:ind w:left="284"/>
        <w:rPr>
          <w:rFonts w:ascii="Arial" w:hAnsi="Arial" w:cs="Arial"/>
          <w:sz w:val="18"/>
          <w:szCs w:val="18"/>
        </w:rPr>
      </w:pPr>
      <w:r w:rsidRPr="001F4D32">
        <w:rPr>
          <w:rFonts w:ascii="Arial" w:hAnsi="Arial" w:cs="Arial"/>
          <w:sz w:val="18"/>
          <w:szCs w:val="18"/>
        </w:rPr>
        <w:t>PREFERENTEMENTE EN PAPEL MEMBRETADO DEL LICITANTE.</w:t>
      </w:r>
    </w:p>
    <w:p w:rsidR="007C2260" w:rsidRPr="001F4D32" w:rsidRDefault="007C2260" w:rsidP="007058C6">
      <w:pPr>
        <w:ind w:left="142" w:right="193"/>
        <w:jc w:val="right"/>
        <w:rPr>
          <w:rFonts w:ascii="Arial" w:hAnsi="Arial" w:cs="Arial"/>
          <w:sz w:val="18"/>
          <w:szCs w:val="18"/>
        </w:rPr>
      </w:pPr>
    </w:p>
    <w:p w:rsidR="007058C6" w:rsidRPr="001F4D32" w:rsidRDefault="00832D69" w:rsidP="007058C6">
      <w:pPr>
        <w:ind w:left="142" w:right="193"/>
        <w:jc w:val="right"/>
        <w:rPr>
          <w:rFonts w:ascii="Arial" w:hAnsi="Arial" w:cs="Arial"/>
          <w:sz w:val="18"/>
          <w:szCs w:val="18"/>
        </w:rPr>
      </w:pPr>
      <w:r w:rsidRPr="001F4D32">
        <w:rPr>
          <w:rFonts w:ascii="Arial" w:hAnsi="Arial" w:cs="Arial"/>
          <w:sz w:val="18"/>
          <w:szCs w:val="18"/>
        </w:rPr>
        <w:t xml:space="preserve">San Pedro </w:t>
      </w:r>
      <w:r w:rsidR="00EB4576" w:rsidRPr="001F4D32">
        <w:rPr>
          <w:rFonts w:ascii="Arial" w:hAnsi="Arial" w:cs="Arial"/>
          <w:sz w:val="18"/>
          <w:szCs w:val="18"/>
        </w:rPr>
        <w:t>Tlaquepaque</w:t>
      </w:r>
      <w:r w:rsidR="007058C6" w:rsidRPr="001F4D32">
        <w:rPr>
          <w:rFonts w:ascii="Arial" w:hAnsi="Arial" w:cs="Arial"/>
          <w:sz w:val="18"/>
          <w:szCs w:val="18"/>
        </w:rPr>
        <w:t xml:space="preserve">, </w:t>
      </w:r>
      <w:r w:rsidR="00EB4576" w:rsidRPr="001F4D32">
        <w:rPr>
          <w:rFonts w:ascii="Arial" w:hAnsi="Arial" w:cs="Arial"/>
          <w:sz w:val="18"/>
          <w:szCs w:val="18"/>
        </w:rPr>
        <w:t>Jal</w:t>
      </w:r>
      <w:r w:rsidR="007058C6" w:rsidRPr="001F4D32">
        <w:rPr>
          <w:rFonts w:ascii="Arial" w:hAnsi="Arial" w:cs="Arial"/>
          <w:sz w:val="18"/>
          <w:szCs w:val="18"/>
        </w:rPr>
        <w:t>., a _____ de ___________________ del 20___.</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both"/>
        <w:rPr>
          <w:rFonts w:ascii="Arial" w:hAnsi="Arial" w:cs="Arial"/>
          <w:sz w:val="18"/>
          <w:szCs w:val="18"/>
        </w:rPr>
      </w:pPr>
      <w:r w:rsidRPr="001F4D32">
        <w:rPr>
          <w:rFonts w:ascii="Arial" w:hAnsi="Arial" w:cs="Arial"/>
          <w:sz w:val="18"/>
          <w:szCs w:val="18"/>
          <w:u w:val="single"/>
        </w:rPr>
        <w:t xml:space="preserve">           (Nombre de la persona facultada legalmente)          ,</w:t>
      </w:r>
      <w:r w:rsidRPr="001F4D32">
        <w:rPr>
          <w:rFonts w:ascii="Arial" w:hAnsi="Arial" w:cs="Arial"/>
          <w:sz w:val="18"/>
          <w:szCs w:val="18"/>
        </w:rPr>
        <w:t xml:space="preserve"> con las facultades que la empresa denominada _______________________________________ me otorga. Declaro bajo protesta de decir verdad lo siguiente: </w:t>
      </w:r>
    </w:p>
    <w:p w:rsidR="007058C6" w:rsidRPr="001F4D32" w:rsidRDefault="007058C6" w:rsidP="007058C6">
      <w:pPr>
        <w:ind w:left="142" w:right="193"/>
        <w:jc w:val="both"/>
        <w:rPr>
          <w:rFonts w:ascii="Arial" w:hAnsi="Arial" w:cs="Arial"/>
          <w:sz w:val="18"/>
          <w:szCs w:val="18"/>
        </w:rPr>
      </w:pPr>
    </w:p>
    <w:p w:rsidR="007058C6" w:rsidRPr="001F4D32" w:rsidRDefault="007058C6" w:rsidP="007058C6">
      <w:pPr>
        <w:ind w:left="143" w:right="193"/>
        <w:jc w:val="both"/>
        <w:rPr>
          <w:rFonts w:ascii="Arial" w:hAnsi="Arial" w:cs="Arial"/>
          <w:sz w:val="18"/>
          <w:szCs w:val="18"/>
        </w:rPr>
      </w:pPr>
      <w:r w:rsidRPr="001F4D32">
        <w:rPr>
          <w:rFonts w:ascii="Arial" w:hAnsi="Arial" w:cs="Arial"/>
          <w:sz w:val="18"/>
          <w:szCs w:val="18"/>
        </w:rPr>
        <w:t xml:space="preserve">Que el suscrito y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571446" w:rsidRPr="00571446">
        <w:rPr>
          <w:rFonts w:ascii="Arial" w:hAnsi="Arial" w:cs="Arial"/>
          <w:sz w:val="18"/>
          <w:szCs w:val="18"/>
        </w:rPr>
        <w:t xml:space="preserve">Invitación a Cuando Menos Tres Personas </w:t>
      </w:r>
      <w:r w:rsidRPr="001F4D32">
        <w:rPr>
          <w:rFonts w:ascii="Arial" w:hAnsi="Arial" w:cs="Arial"/>
          <w:spacing w:val="30"/>
          <w:sz w:val="18"/>
          <w:szCs w:val="18"/>
          <w:u w:val="single"/>
        </w:rPr>
        <w:t>(CARACTER Y NÚMERO).</w:t>
      </w: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rPr>
          <w:rFonts w:ascii="Arial" w:hAnsi="Arial" w:cs="Arial"/>
          <w:sz w:val="18"/>
          <w:szCs w:val="18"/>
        </w:rPr>
      </w:pPr>
    </w:p>
    <w:p w:rsidR="007058C6" w:rsidRPr="001F4D32" w:rsidRDefault="007058C6" w:rsidP="007058C6">
      <w:pPr>
        <w:ind w:left="142" w:right="193"/>
        <w:jc w:val="center"/>
        <w:rPr>
          <w:rFonts w:ascii="Arial" w:hAnsi="Arial" w:cs="Arial"/>
          <w:sz w:val="18"/>
          <w:szCs w:val="18"/>
        </w:rPr>
      </w:pPr>
      <w:r w:rsidRPr="001F4D32">
        <w:rPr>
          <w:rFonts w:ascii="Arial" w:hAnsi="Arial" w:cs="Arial"/>
          <w:sz w:val="18"/>
          <w:szCs w:val="18"/>
        </w:rPr>
        <w:t>_______________________________________________</w:t>
      </w:r>
    </w:p>
    <w:p w:rsidR="007058C6" w:rsidRPr="001F4D32" w:rsidRDefault="007058C6" w:rsidP="007058C6">
      <w:pPr>
        <w:rPr>
          <w:rFonts w:ascii="Arial" w:hAnsi="Arial" w:cs="Arial"/>
          <w:sz w:val="18"/>
          <w:szCs w:val="18"/>
        </w:rPr>
      </w:pPr>
      <w:r w:rsidRPr="001F4D32">
        <w:rPr>
          <w:rFonts w:ascii="Arial" w:hAnsi="Arial" w:cs="Arial"/>
          <w:b/>
          <w:sz w:val="18"/>
          <w:szCs w:val="18"/>
        </w:rPr>
        <w:t>NOMBRE Y FIRMA DE LA PERSONA FACULTADA LEGALMENTE</w:t>
      </w: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p>
    <w:p w:rsidR="007058C6" w:rsidRPr="001F4D32" w:rsidRDefault="007058C6" w:rsidP="007058C6">
      <w:pPr>
        <w:rPr>
          <w:rFonts w:ascii="Arial" w:hAnsi="Arial" w:cs="Arial"/>
          <w:sz w:val="18"/>
          <w:szCs w:val="18"/>
        </w:rPr>
      </w:pPr>
      <w:r w:rsidRPr="001F4D32">
        <w:rPr>
          <w:rFonts w:ascii="Arial" w:hAnsi="Arial" w:cs="Arial"/>
          <w:b/>
          <w:sz w:val="18"/>
          <w:szCs w:val="18"/>
        </w:rPr>
        <w:t>Nota:</w:t>
      </w:r>
      <w:r w:rsidRPr="001F4D32">
        <w:rPr>
          <w:rFonts w:ascii="Arial" w:hAnsi="Arial" w:cs="Arial"/>
          <w:sz w:val="18"/>
          <w:szCs w:val="18"/>
        </w:rPr>
        <w:t xml:space="preserve"> En caso de que el LICITANTE sea persona física, adecuar el formato.</w:t>
      </w:r>
    </w:p>
    <w:p w:rsidR="007058C6" w:rsidRPr="001F4D32" w:rsidRDefault="007058C6" w:rsidP="007058C6">
      <w:pPr>
        <w:pStyle w:val="Ttulo5"/>
        <w:spacing w:before="0" w:after="0"/>
        <w:jc w:val="center"/>
        <w:rPr>
          <w:rFonts w:ascii="Arial" w:hAnsi="Arial" w:cs="Arial"/>
          <w:bCs w:val="0"/>
          <w:i w:val="0"/>
          <w:sz w:val="18"/>
          <w:szCs w:val="18"/>
        </w:rPr>
      </w:pPr>
      <w:r w:rsidRPr="001F4D32">
        <w:rPr>
          <w:rFonts w:ascii="Arial" w:hAnsi="Arial" w:cs="Arial"/>
          <w:bCs w:val="0"/>
          <w:i w:val="0"/>
          <w:sz w:val="18"/>
          <w:szCs w:val="18"/>
        </w:rPr>
        <w:br w:type="page"/>
      </w:r>
      <w:r w:rsidRPr="001F4D32">
        <w:rPr>
          <w:rFonts w:ascii="Arial" w:hAnsi="Arial" w:cs="Arial"/>
          <w:bCs w:val="0"/>
          <w:i w:val="0"/>
          <w:sz w:val="18"/>
          <w:szCs w:val="18"/>
        </w:rPr>
        <w:lastRenderedPageBreak/>
        <w:t>ANEXO NÚMERO 7 (SIETE)</w:t>
      </w:r>
    </w:p>
    <w:p w:rsidR="007058C6" w:rsidRPr="001F4D32" w:rsidRDefault="007058C6" w:rsidP="007058C6">
      <w:pPr>
        <w:rPr>
          <w:rFonts w:ascii="Arial" w:hAnsi="Arial" w:cs="Arial"/>
          <w:sz w:val="18"/>
          <w:szCs w:val="18"/>
          <w:lang w:val="es-ES_tradnl"/>
        </w:rPr>
      </w:pPr>
    </w:p>
    <w:p w:rsidR="007058C6" w:rsidRPr="001F4D32" w:rsidRDefault="00407A9C" w:rsidP="007058C6">
      <w:pPr>
        <w:jc w:val="center"/>
        <w:rPr>
          <w:rFonts w:ascii="Arial" w:hAnsi="Arial" w:cs="Arial"/>
          <w:b/>
          <w:sz w:val="18"/>
          <w:szCs w:val="18"/>
        </w:rPr>
      </w:pPr>
      <w:r w:rsidRPr="001F4D32">
        <w:rPr>
          <w:rFonts w:ascii="Arial" w:hAnsi="Arial" w:cs="Arial"/>
          <w:b/>
          <w:sz w:val="18"/>
          <w:szCs w:val="18"/>
        </w:rPr>
        <w:t>MANIFIESTO BAJO PROTESTA DE DECIR VERDAD (NO SANCION DE SSA, INTEGRIDAD, LEBERACION DE RESPONSABLILIDAD)</w:t>
      </w:r>
    </w:p>
    <w:p w:rsidR="007058C6" w:rsidRPr="001F4D32" w:rsidRDefault="007058C6" w:rsidP="007058C6">
      <w:pPr>
        <w:rPr>
          <w:rFonts w:ascii="Arial" w:hAnsi="Arial" w:cs="Arial"/>
          <w:b/>
          <w:sz w:val="18"/>
          <w:szCs w:val="18"/>
        </w:rPr>
      </w:pPr>
    </w:p>
    <w:p w:rsidR="007058C6" w:rsidRPr="001F4D32" w:rsidRDefault="007058C6" w:rsidP="00933209">
      <w:pPr>
        <w:ind w:left="-142"/>
        <w:jc w:val="center"/>
        <w:rPr>
          <w:rFonts w:ascii="Arial" w:hAnsi="Arial" w:cs="Arial"/>
          <w:sz w:val="18"/>
          <w:szCs w:val="18"/>
        </w:rPr>
      </w:pPr>
      <w:r w:rsidRPr="001F4D32">
        <w:rPr>
          <w:rFonts w:ascii="Arial" w:hAnsi="Arial" w:cs="Arial"/>
          <w:sz w:val="18"/>
          <w:szCs w:val="18"/>
        </w:rPr>
        <w:t>PREFERENTEMENTE EN PAPEL MEMBRETADO DEL LICITANTE.</w:t>
      </w:r>
    </w:p>
    <w:p w:rsidR="007058C6" w:rsidRPr="001F4D32" w:rsidRDefault="007058C6" w:rsidP="007058C6">
      <w:pPr>
        <w:jc w:val="cente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7058C6" w:rsidRPr="001F4D32" w:rsidRDefault="007058C6" w:rsidP="00407A9C">
      <w:pPr>
        <w:rPr>
          <w:rFonts w:ascii="Arial" w:hAnsi="Arial" w:cs="Arial"/>
          <w:b/>
          <w:sz w:val="18"/>
          <w:szCs w:val="18"/>
        </w:rPr>
      </w:pPr>
    </w:p>
    <w:p w:rsidR="007058C6" w:rsidRPr="001F4D32" w:rsidRDefault="007058C6" w:rsidP="00407A9C">
      <w:pPr>
        <w:pStyle w:val="Textoindependiente210"/>
        <w:spacing w:after="0" w:line="240" w:lineRule="auto"/>
        <w:rPr>
          <w:rFonts w:ascii="Arial" w:hAnsi="Arial" w:cs="Arial"/>
          <w:sz w:val="18"/>
          <w:szCs w:val="18"/>
        </w:rPr>
      </w:pPr>
    </w:p>
    <w:p w:rsidR="007058C6" w:rsidRPr="001F4D32" w:rsidRDefault="007058C6" w:rsidP="007058C6">
      <w:pPr>
        <w:pStyle w:val="Textoindependiente210"/>
        <w:spacing w:after="0" w:line="240" w:lineRule="auto"/>
        <w:rPr>
          <w:rFonts w:ascii="Arial" w:hAnsi="Arial" w:cs="Arial"/>
          <w:b/>
          <w:sz w:val="18"/>
          <w:szCs w:val="18"/>
        </w:rPr>
      </w:pPr>
    </w:p>
    <w:p w:rsidR="007058C6" w:rsidRPr="001F4D32" w:rsidRDefault="007058C6" w:rsidP="007058C6">
      <w:pPr>
        <w:pStyle w:val="Textoindependiente210"/>
        <w:spacing w:after="0" w:line="240" w:lineRule="auto"/>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2D409C" w:rsidRPr="001F4D32" w:rsidRDefault="002D409C" w:rsidP="007058C6">
      <w:pPr>
        <w:pStyle w:val="Textoindependiente210"/>
        <w:spacing w:after="0" w:line="240" w:lineRule="auto"/>
        <w:rPr>
          <w:rFonts w:ascii="Arial" w:hAnsi="Arial" w:cs="Arial"/>
          <w:b/>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r w:rsidRPr="001F4D32">
        <w:rPr>
          <w:rFonts w:ascii="Arial" w:hAnsi="Arial" w:cs="Arial"/>
          <w:b/>
          <w:bCs/>
          <w:sz w:val="18"/>
          <w:szCs w:val="18"/>
          <w:u w:val="single"/>
        </w:rPr>
        <w:t>NOMBRE</w:t>
      </w:r>
      <w:r w:rsidRPr="001F4D32">
        <w:rPr>
          <w:rFonts w:ascii="Arial" w:hAnsi="Arial" w:cs="Arial"/>
          <w:bCs/>
          <w:sz w:val="18"/>
          <w:szCs w:val="18"/>
        </w:rPr>
        <w:t>________</w:t>
      </w:r>
      <w:r w:rsidRPr="001F4D32">
        <w:rPr>
          <w:rFonts w:ascii="Arial" w:hAnsi="Arial" w:cs="Arial"/>
          <w:b/>
          <w:bCs/>
          <w:sz w:val="18"/>
          <w:szCs w:val="18"/>
        </w:rPr>
        <w:t>)</w:t>
      </w:r>
      <w:r w:rsidRPr="001F4D32">
        <w:rPr>
          <w:rFonts w:ascii="Arial" w:hAnsi="Arial" w:cs="Arial"/>
          <w:sz w:val="18"/>
          <w:szCs w:val="18"/>
        </w:rPr>
        <w:t xml:space="preserve"> EN MI CARÁCTER DE REPRESENTANTE LEGAL DE LA </w:t>
      </w:r>
      <w:r w:rsidRPr="001F4D32">
        <w:rPr>
          <w:rFonts w:ascii="Arial" w:hAnsi="Arial" w:cs="Arial"/>
          <w:bCs/>
          <w:sz w:val="18"/>
          <w:szCs w:val="18"/>
        </w:rPr>
        <w:t>(__________</w:t>
      </w:r>
      <w:r w:rsidRPr="001F4D32">
        <w:rPr>
          <w:rFonts w:ascii="Arial" w:hAnsi="Arial" w:cs="Arial"/>
          <w:b/>
          <w:bCs/>
          <w:sz w:val="18"/>
          <w:szCs w:val="18"/>
          <w:u w:val="single"/>
        </w:rPr>
        <w:t>NOMBRE O RAZÓN SOCIAL DE LA EMPRESA</w:t>
      </w:r>
      <w:r w:rsidRPr="001F4D32">
        <w:rPr>
          <w:rFonts w:ascii="Arial" w:hAnsi="Arial" w:cs="Arial"/>
          <w:bCs/>
          <w:sz w:val="18"/>
          <w:szCs w:val="18"/>
        </w:rPr>
        <w:t>________)</w:t>
      </w:r>
      <w:r w:rsidRPr="001F4D32">
        <w:rPr>
          <w:rFonts w:ascii="Arial" w:hAnsi="Arial" w:cs="Arial"/>
          <w:sz w:val="18"/>
          <w:szCs w:val="18"/>
        </w:rPr>
        <w:t>, Y EN TÉRMINOS DEL NUMERAL 6</w:t>
      </w:r>
      <w:r w:rsidR="00933209" w:rsidRPr="001F4D32">
        <w:rPr>
          <w:rFonts w:ascii="Arial" w:hAnsi="Arial" w:cs="Arial"/>
          <w:sz w:val="18"/>
          <w:szCs w:val="18"/>
        </w:rPr>
        <w:t>.1</w:t>
      </w:r>
      <w:r w:rsidRPr="001F4D32">
        <w:rPr>
          <w:rFonts w:ascii="Arial" w:hAnsi="Arial" w:cs="Arial"/>
          <w:sz w:val="18"/>
          <w:szCs w:val="18"/>
        </w:rPr>
        <w:t xml:space="preserve"> “PROPUESTA TÉCNICA”, INCISOS </w:t>
      </w:r>
      <w:r w:rsidR="00933209" w:rsidRPr="001F4D32">
        <w:rPr>
          <w:rFonts w:ascii="Arial" w:hAnsi="Arial" w:cs="Arial"/>
          <w:sz w:val="18"/>
          <w:szCs w:val="18"/>
        </w:rPr>
        <w:t>e</w:t>
      </w:r>
      <w:r w:rsidRPr="001F4D32">
        <w:rPr>
          <w:rFonts w:ascii="Arial" w:hAnsi="Arial" w:cs="Arial"/>
          <w:sz w:val="18"/>
          <w:szCs w:val="18"/>
        </w:rPr>
        <w:t>)</w:t>
      </w:r>
      <w:r w:rsidR="00FD4B80" w:rsidRPr="001F4D32">
        <w:rPr>
          <w:rFonts w:ascii="Arial" w:hAnsi="Arial" w:cs="Arial"/>
          <w:sz w:val="18"/>
          <w:szCs w:val="18"/>
        </w:rPr>
        <w:t>, f)</w:t>
      </w:r>
      <w:r w:rsidRPr="001F4D32">
        <w:rPr>
          <w:rFonts w:ascii="Arial" w:hAnsi="Arial" w:cs="Arial"/>
          <w:sz w:val="18"/>
          <w:szCs w:val="18"/>
        </w:rPr>
        <w:t xml:space="preserve"> </w:t>
      </w:r>
      <w:r w:rsidR="00933209" w:rsidRPr="001F4D32">
        <w:rPr>
          <w:rFonts w:ascii="Arial" w:hAnsi="Arial" w:cs="Arial"/>
          <w:sz w:val="18"/>
          <w:szCs w:val="18"/>
        </w:rPr>
        <w:t>y</w:t>
      </w:r>
      <w:r w:rsidRPr="001F4D32">
        <w:rPr>
          <w:rFonts w:ascii="Arial" w:hAnsi="Arial" w:cs="Arial"/>
          <w:sz w:val="18"/>
          <w:szCs w:val="18"/>
        </w:rPr>
        <w:t xml:space="preserve"> </w:t>
      </w:r>
      <w:r w:rsidR="00FD4B80" w:rsidRPr="001F4D32">
        <w:rPr>
          <w:rFonts w:ascii="Arial" w:hAnsi="Arial" w:cs="Arial"/>
          <w:sz w:val="18"/>
          <w:szCs w:val="18"/>
        </w:rPr>
        <w:t>h</w:t>
      </w:r>
      <w:r w:rsidRPr="001F4D32">
        <w:rPr>
          <w:rFonts w:ascii="Arial" w:hAnsi="Arial" w:cs="Arial"/>
          <w:sz w:val="18"/>
          <w:szCs w:val="18"/>
        </w:rPr>
        <w:t xml:space="preserve">) DE LA CONVOCATORIA A LA </w:t>
      </w:r>
      <w:r w:rsidR="00571446" w:rsidRPr="00571446">
        <w:rPr>
          <w:rFonts w:ascii="Arial" w:hAnsi="Arial" w:cs="Arial"/>
          <w:sz w:val="18"/>
          <w:szCs w:val="18"/>
        </w:rPr>
        <w:t xml:space="preserve">INVITACIÓN A CUANDO MENOS TRES PERSONAS </w:t>
      </w:r>
      <w:r w:rsidRPr="001F4D32">
        <w:rPr>
          <w:rFonts w:ascii="Arial" w:hAnsi="Arial" w:cs="Arial"/>
          <w:sz w:val="18"/>
          <w:szCs w:val="18"/>
        </w:rPr>
        <w:t xml:space="preserve">No.______________________________, MANIFIESTO </w:t>
      </w:r>
      <w:r w:rsidR="00B565A7" w:rsidRPr="001F4D32">
        <w:rPr>
          <w:rFonts w:ascii="Arial" w:hAnsi="Arial" w:cs="Arial"/>
          <w:sz w:val="18"/>
          <w:szCs w:val="18"/>
        </w:rPr>
        <w:t xml:space="preserve">BAJO PROTESTA DE DECIR VERDAD, </w:t>
      </w:r>
      <w:r w:rsidRPr="001F4D32">
        <w:rPr>
          <w:rFonts w:ascii="Arial" w:hAnsi="Arial" w:cs="Arial"/>
          <w:sz w:val="18"/>
          <w:szCs w:val="18"/>
        </w:rPr>
        <w:t>LO SIGUIENTE:</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DB7A77">
      <w:pPr>
        <w:numPr>
          <w:ilvl w:val="0"/>
          <w:numId w:val="3"/>
        </w:numPr>
        <w:tabs>
          <w:tab w:val="clear" w:pos="1080"/>
          <w:tab w:val="num" w:pos="360"/>
        </w:tabs>
        <w:ind w:left="360"/>
        <w:jc w:val="both"/>
        <w:rPr>
          <w:rFonts w:ascii="Arial" w:hAnsi="Arial" w:cs="Arial"/>
          <w:b/>
          <w:bCs/>
          <w:sz w:val="18"/>
          <w:szCs w:val="18"/>
        </w:rPr>
      </w:pPr>
      <w:r w:rsidRPr="001F4D32">
        <w:rPr>
          <w:rFonts w:ascii="Arial" w:hAnsi="Arial" w:cs="Arial"/>
          <w:sz w:val="18"/>
          <w:szCs w:val="18"/>
        </w:rPr>
        <w:t>Que mi representada no se encuentra sancionada como empresa o producto por la Secretaria de Salud.</w:t>
      </w:r>
    </w:p>
    <w:p w:rsidR="007058C6" w:rsidRPr="001F4D32" w:rsidRDefault="007058C6" w:rsidP="007058C6">
      <w:pPr>
        <w:jc w:val="both"/>
        <w:rPr>
          <w:rFonts w:ascii="Arial" w:hAnsi="Arial" w:cs="Arial"/>
          <w:b/>
          <w:bCs/>
          <w:sz w:val="18"/>
          <w:szCs w:val="18"/>
        </w:rPr>
      </w:pPr>
    </w:p>
    <w:p w:rsidR="007058C6" w:rsidRPr="001F4D32" w:rsidRDefault="00B565A7" w:rsidP="00DB7A77">
      <w:pPr>
        <w:numPr>
          <w:ilvl w:val="0"/>
          <w:numId w:val="3"/>
        </w:numPr>
        <w:tabs>
          <w:tab w:val="clear" w:pos="1080"/>
          <w:tab w:val="num" w:pos="360"/>
        </w:tabs>
        <w:ind w:left="360"/>
        <w:jc w:val="both"/>
        <w:rPr>
          <w:rFonts w:ascii="Arial" w:hAnsi="Arial" w:cs="Arial"/>
          <w:bCs/>
          <w:sz w:val="18"/>
          <w:szCs w:val="18"/>
        </w:rPr>
      </w:pPr>
      <w:r w:rsidRPr="001F4D32">
        <w:rPr>
          <w:rFonts w:ascii="Arial" w:hAnsi="Arial" w:cs="Arial"/>
          <w:sz w:val="18"/>
          <w:szCs w:val="18"/>
        </w:rPr>
        <w:t>Q</w:t>
      </w:r>
      <w:r w:rsidR="007058C6" w:rsidRPr="001F4D32">
        <w:rPr>
          <w:rFonts w:ascii="Arial" w:hAnsi="Arial" w:cs="Arial"/>
          <w:sz w:val="18"/>
          <w:szCs w:val="18"/>
        </w:rPr>
        <w:t>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007058C6" w:rsidRPr="001F4D32">
        <w:rPr>
          <w:rFonts w:ascii="Arial" w:hAnsi="Arial" w:cs="Arial"/>
          <w:bCs/>
          <w:sz w:val="18"/>
          <w:szCs w:val="18"/>
        </w:rPr>
        <w:t xml:space="preserve">. </w:t>
      </w:r>
    </w:p>
    <w:p w:rsidR="007058C6" w:rsidRPr="001F4D32" w:rsidRDefault="007058C6" w:rsidP="007058C6">
      <w:pPr>
        <w:jc w:val="both"/>
        <w:rPr>
          <w:rFonts w:ascii="Arial" w:hAnsi="Arial" w:cs="Arial"/>
          <w:bCs/>
          <w:sz w:val="18"/>
          <w:szCs w:val="18"/>
        </w:rPr>
      </w:pPr>
    </w:p>
    <w:p w:rsidR="007058C6" w:rsidRPr="001F4D32" w:rsidRDefault="00ED3A93" w:rsidP="00DB7A77">
      <w:pPr>
        <w:numPr>
          <w:ilvl w:val="0"/>
          <w:numId w:val="3"/>
        </w:numPr>
        <w:tabs>
          <w:tab w:val="clear" w:pos="1080"/>
          <w:tab w:val="num" w:pos="360"/>
        </w:tabs>
        <w:ind w:left="360"/>
        <w:jc w:val="both"/>
        <w:rPr>
          <w:rFonts w:ascii="Arial" w:hAnsi="Arial" w:cs="Arial"/>
          <w:sz w:val="18"/>
          <w:szCs w:val="18"/>
        </w:rPr>
      </w:pPr>
      <w:r w:rsidRPr="001F4D32">
        <w:rPr>
          <w:rFonts w:ascii="Arial" w:hAnsi="Arial" w:cs="Arial"/>
          <w:sz w:val="18"/>
          <w:szCs w:val="18"/>
        </w:rPr>
        <w:t>Que mi representada, s</w:t>
      </w:r>
      <w:r w:rsidR="007058C6" w:rsidRPr="001F4D32">
        <w:rPr>
          <w:rFonts w:ascii="Arial" w:hAnsi="Arial" w:cs="Arial"/>
          <w:sz w:val="18"/>
          <w:szCs w:val="18"/>
        </w:rPr>
        <w:t>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center"/>
        <w:rPr>
          <w:rFonts w:ascii="Arial" w:hAnsi="Arial" w:cs="Arial"/>
          <w:sz w:val="18"/>
          <w:szCs w:val="18"/>
        </w:rPr>
      </w:pPr>
      <w:r w:rsidRPr="001F4D32">
        <w:rPr>
          <w:rFonts w:ascii="Arial" w:hAnsi="Arial" w:cs="Arial"/>
          <w:sz w:val="18"/>
          <w:szCs w:val="18"/>
        </w:rPr>
        <w:t>________________________________________________</w:t>
      </w:r>
    </w:p>
    <w:p w:rsidR="007058C6" w:rsidRPr="001F4D32" w:rsidRDefault="007058C6" w:rsidP="007058C6">
      <w:pPr>
        <w:jc w:val="center"/>
        <w:rPr>
          <w:rFonts w:ascii="Arial" w:hAnsi="Arial" w:cs="Arial"/>
          <w:b/>
          <w:bCs/>
          <w:sz w:val="18"/>
          <w:szCs w:val="18"/>
        </w:rPr>
      </w:pPr>
      <w:r w:rsidRPr="001F4D32">
        <w:rPr>
          <w:rFonts w:ascii="Arial" w:hAnsi="Arial" w:cs="Arial"/>
          <w:b/>
          <w:bCs/>
          <w:sz w:val="18"/>
          <w:szCs w:val="18"/>
        </w:rPr>
        <w:t>(NOMBRE Y FIRMA DE LA PERSONA FACULTADA)</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r w:rsidRPr="001F4D32">
        <w:rPr>
          <w:rFonts w:ascii="Arial" w:hAnsi="Arial" w:cs="Arial"/>
          <w:b/>
          <w:sz w:val="18"/>
          <w:szCs w:val="18"/>
        </w:rPr>
        <w:lastRenderedPageBreak/>
        <w:t>ANEXO NUMERO 8 (OCHO)</w:t>
      </w:r>
    </w:p>
    <w:p w:rsidR="007058C6" w:rsidRPr="001F4D32" w:rsidRDefault="007058C6" w:rsidP="007058C6">
      <w:pPr>
        <w:jc w:val="center"/>
        <w:rPr>
          <w:rFonts w:ascii="Arial" w:hAnsi="Arial" w:cs="Arial"/>
          <w:b/>
          <w:sz w:val="18"/>
          <w:szCs w:val="18"/>
        </w:rPr>
      </w:pPr>
    </w:p>
    <w:p w:rsidR="00976430" w:rsidRPr="001F4D32" w:rsidRDefault="00976430" w:rsidP="00976430">
      <w:pPr>
        <w:ind w:left="-142"/>
        <w:jc w:val="center"/>
        <w:rPr>
          <w:rFonts w:ascii="Arial" w:hAnsi="Arial" w:cs="Arial"/>
          <w:sz w:val="18"/>
          <w:szCs w:val="18"/>
        </w:rPr>
      </w:pPr>
      <w:r w:rsidRPr="001F4D32">
        <w:rPr>
          <w:rFonts w:ascii="Arial" w:hAnsi="Arial" w:cs="Arial"/>
          <w:sz w:val="18"/>
          <w:szCs w:val="18"/>
        </w:rPr>
        <w:t>PREFERENTEMENTE EN PAPEL MEMBRETADO DEL FABRICANTE</w:t>
      </w:r>
    </w:p>
    <w:p w:rsidR="00976430" w:rsidRPr="001F4D32" w:rsidRDefault="00976430" w:rsidP="00976430">
      <w:pPr>
        <w:ind w:left="-142"/>
        <w:jc w:val="center"/>
        <w:rPr>
          <w:rFonts w:ascii="Arial" w:hAnsi="Arial" w:cs="Arial"/>
          <w:sz w:val="18"/>
          <w:szCs w:val="18"/>
        </w:rPr>
      </w:pPr>
    </w:p>
    <w:p w:rsidR="00832D69" w:rsidRPr="001F4D32" w:rsidRDefault="00832D69" w:rsidP="00832D69">
      <w:pPr>
        <w:jc w:val="center"/>
        <w:rPr>
          <w:rFonts w:ascii="Arial" w:hAnsi="Arial" w:cs="Arial"/>
          <w:b/>
          <w:smallCaps/>
          <w:sz w:val="18"/>
          <w:szCs w:val="18"/>
          <w:lang w:val="es-MX"/>
        </w:rPr>
      </w:pPr>
      <w:r w:rsidRPr="001F4D32">
        <w:rPr>
          <w:rFonts w:ascii="Arial" w:hAnsi="Arial" w:cs="Arial"/>
          <w:b/>
          <w:smallCaps/>
          <w:sz w:val="18"/>
          <w:szCs w:val="18"/>
          <w:lang w:val="es-MX"/>
        </w:rPr>
        <w:t>manifestación, BAJO PROTESTA DE DECIR VERDAD, de la estratificación DE MICRO, PEQUEÑA O MEDIANA EMPRESA (MIPYMES)</w:t>
      </w: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center"/>
        <w:rPr>
          <w:rFonts w:ascii="Arial" w:hAnsi="Arial" w:cs="Arial"/>
          <w:b/>
          <w:smallCaps/>
          <w:sz w:val="18"/>
          <w:szCs w:val="18"/>
          <w:lang w:val="es-MX"/>
        </w:rPr>
      </w:pPr>
    </w:p>
    <w:p w:rsidR="00832D69" w:rsidRPr="001F4D32" w:rsidRDefault="00832D69" w:rsidP="00832D69">
      <w:pPr>
        <w:jc w:val="right"/>
        <w:rPr>
          <w:rFonts w:ascii="Arial" w:hAnsi="Arial" w:cs="Arial"/>
          <w:sz w:val="18"/>
          <w:szCs w:val="18"/>
          <w:lang w:val="es-MX"/>
        </w:rPr>
      </w:pPr>
    </w:p>
    <w:p w:rsidR="00832D69" w:rsidRPr="001F4D32" w:rsidRDefault="00832D69" w:rsidP="00832D69">
      <w:pPr>
        <w:jc w:val="right"/>
        <w:rPr>
          <w:rFonts w:ascii="Arial" w:hAnsi="Arial" w:cs="Arial"/>
          <w:sz w:val="18"/>
          <w:szCs w:val="18"/>
          <w:lang w:val="es-MX"/>
        </w:rPr>
      </w:pPr>
      <w:r w:rsidRPr="001F4D32">
        <w:rPr>
          <w:rFonts w:ascii="Arial" w:hAnsi="Arial" w:cs="Arial"/>
          <w:sz w:val="18"/>
          <w:szCs w:val="18"/>
          <w:lang w:val="es-MX"/>
        </w:rPr>
        <w:t xml:space="preserve">_________ </w:t>
      </w:r>
      <w:proofErr w:type="gramStart"/>
      <w:r w:rsidRPr="001F4D32">
        <w:rPr>
          <w:rFonts w:ascii="Arial" w:hAnsi="Arial" w:cs="Arial"/>
          <w:sz w:val="18"/>
          <w:szCs w:val="18"/>
          <w:lang w:val="es-MX"/>
        </w:rPr>
        <w:t>de</w:t>
      </w:r>
      <w:proofErr w:type="gramEnd"/>
      <w:r w:rsidRPr="001F4D32">
        <w:rPr>
          <w:rFonts w:ascii="Arial" w:hAnsi="Arial" w:cs="Arial"/>
          <w:sz w:val="18"/>
          <w:szCs w:val="18"/>
          <w:lang w:val="es-MX"/>
        </w:rPr>
        <w:t xml:space="preserve"> __________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_______   (</w:t>
      </w:r>
      <w:r w:rsidRPr="001F4D32">
        <w:rPr>
          <w:rFonts w:ascii="Arial" w:hAnsi="Arial" w:cs="Arial"/>
          <w:b/>
          <w:sz w:val="18"/>
          <w:szCs w:val="18"/>
          <w:lang w:val="es-MX"/>
        </w:rPr>
        <w:t>1</w:t>
      </w:r>
      <w:r w:rsidRPr="001F4D32">
        <w:rPr>
          <w:rFonts w:ascii="Arial" w:hAnsi="Arial" w:cs="Arial"/>
          <w:sz w:val="18"/>
          <w:szCs w:val="18"/>
          <w:lang w:val="es-MX"/>
        </w:rPr>
        <w:t>)</w:t>
      </w:r>
    </w:p>
    <w:p w:rsidR="00832D69" w:rsidRPr="001F4D32" w:rsidRDefault="00832D69" w:rsidP="00832D69">
      <w:pPr>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_________ (</w:t>
      </w:r>
      <w:r w:rsidRPr="001F4D32">
        <w:rPr>
          <w:rFonts w:ascii="Arial" w:hAnsi="Arial" w:cs="Arial"/>
          <w:b/>
          <w:sz w:val="18"/>
          <w:szCs w:val="18"/>
          <w:lang w:val="es-MX"/>
        </w:rPr>
        <w:t>2</w:t>
      </w:r>
      <w:proofErr w:type="gramStart"/>
      <w:r w:rsidRPr="001F4D32">
        <w:rPr>
          <w:rFonts w:ascii="Arial" w:hAnsi="Arial" w:cs="Arial"/>
          <w:sz w:val="18"/>
          <w:szCs w:val="18"/>
          <w:lang w:val="es-MX"/>
        </w:rPr>
        <w:t>)_</w:t>
      </w:r>
      <w:proofErr w:type="gramEnd"/>
      <w:r w:rsidRPr="001F4D32">
        <w:rPr>
          <w:rFonts w:ascii="Arial" w:hAnsi="Arial" w:cs="Arial"/>
          <w:sz w:val="18"/>
          <w:szCs w:val="18"/>
          <w:lang w:val="es-MX"/>
        </w:rPr>
        <w:t>_______</w:t>
      </w:r>
    </w:p>
    <w:p w:rsidR="00832D69" w:rsidRPr="001F4D32" w:rsidRDefault="00832D69" w:rsidP="00832D69">
      <w:pPr>
        <w:jc w:val="both"/>
        <w:rPr>
          <w:rFonts w:ascii="Arial" w:hAnsi="Arial" w:cs="Arial"/>
          <w:sz w:val="18"/>
          <w:szCs w:val="18"/>
          <w:lang w:val="es-MX"/>
        </w:rPr>
      </w:pPr>
      <w:r w:rsidRPr="001F4D32">
        <w:rPr>
          <w:rFonts w:ascii="Arial" w:hAnsi="Arial" w:cs="Arial"/>
          <w:sz w:val="18"/>
          <w:szCs w:val="18"/>
          <w:lang w:val="es-MX"/>
        </w:rPr>
        <w:t>P r e s e n t e.</w:t>
      </w:r>
    </w:p>
    <w:p w:rsidR="00832D69" w:rsidRPr="001F4D32" w:rsidRDefault="00832D69" w:rsidP="00832D69">
      <w:pPr>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Me refiero al procedimiento de ________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3</w:t>
      </w:r>
      <w:r w:rsidRPr="001F4D32">
        <w:rPr>
          <w:rFonts w:ascii="Arial" w:hAnsi="Arial" w:cs="Arial"/>
          <w:sz w:val="18"/>
          <w:szCs w:val="18"/>
          <w:lang w:val="es-MX"/>
        </w:rPr>
        <w:t>)________ No. _______</w:t>
      </w:r>
      <w:proofErr w:type="gramStart"/>
      <w:r w:rsidRPr="001F4D32">
        <w:rPr>
          <w:rFonts w:ascii="Arial" w:hAnsi="Arial" w:cs="Arial"/>
          <w:sz w:val="18"/>
          <w:szCs w:val="18"/>
          <w:lang w:val="es-MX"/>
        </w:rPr>
        <w:t>_(</w:t>
      </w:r>
      <w:proofErr w:type="gramEnd"/>
      <w:r w:rsidRPr="001F4D32">
        <w:rPr>
          <w:rFonts w:ascii="Arial" w:hAnsi="Arial" w:cs="Arial"/>
          <w:b/>
          <w:sz w:val="18"/>
          <w:szCs w:val="18"/>
          <w:lang w:val="es-MX"/>
        </w:rPr>
        <w:t>4</w:t>
      </w:r>
      <w:r w:rsidRPr="001F4D32">
        <w:rPr>
          <w:rFonts w:ascii="Arial" w:hAnsi="Arial" w:cs="Arial"/>
          <w:sz w:val="18"/>
          <w:szCs w:val="18"/>
          <w:lang w:val="es-MX"/>
        </w:rPr>
        <w:t>) _______ en el que mi representada, la empresa_________(</w:t>
      </w:r>
      <w:r w:rsidRPr="001F4D32">
        <w:rPr>
          <w:rFonts w:ascii="Arial" w:hAnsi="Arial" w:cs="Arial"/>
          <w:b/>
          <w:sz w:val="18"/>
          <w:szCs w:val="18"/>
          <w:lang w:val="es-MX"/>
        </w:rPr>
        <w:t>5</w:t>
      </w:r>
      <w:r w:rsidRPr="001F4D32">
        <w:rPr>
          <w:rFonts w:ascii="Arial" w:hAnsi="Arial" w:cs="Arial"/>
          <w:sz w:val="18"/>
          <w:szCs w:val="18"/>
          <w:lang w:val="es-MX"/>
        </w:rPr>
        <w:t>)________, participa a través de la presente proposición.</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r w:rsidRPr="001F4D32">
        <w:rPr>
          <w:rFonts w:ascii="Arial" w:hAnsi="Arial" w:cs="Arial"/>
          <w:sz w:val="18"/>
          <w:szCs w:val="18"/>
          <w:lang w:val="es-MX"/>
        </w:rPr>
        <w:t xml:space="preserve">Al respecto y de conformidad con lo dispuesto por el artículo 34 del Reglamento de la Ley de Adquisiciones, Arrendamientos y Servicios del Sector Público, </w:t>
      </w:r>
      <w:r w:rsidRPr="001F4D32">
        <w:rPr>
          <w:rFonts w:ascii="Arial" w:hAnsi="Arial" w:cs="Arial"/>
          <w:b/>
          <w:sz w:val="18"/>
          <w:szCs w:val="18"/>
          <w:lang w:val="es-MX"/>
        </w:rPr>
        <w:t>MANIFIESTO BAJO PROTESTA DE DECIR VERDAD</w:t>
      </w:r>
      <w:r w:rsidRPr="001F4D32">
        <w:rPr>
          <w:rFonts w:ascii="Arial" w:hAnsi="Arial" w:cs="Arial"/>
          <w:sz w:val="18"/>
          <w:szCs w:val="18"/>
          <w:lang w:val="es-MX"/>
        </w:rPr>
        <w:t xml:space="preserve"> que mi representada está constituida conforme a las leyes mexicanas, con Registro Federal de Contribuyentes _________(</w:t>
      </w:r>
      <w:r w:rsidRPr="001F4D32">
        <w:rPr>
          <w:rFonts w:ascii="Arial" w:hAnsi="Arial" w:cs="Arial"/>
          <w:b/>
          <w:sz w:val="18"/>
          <w:szCs w:val="18"/>
          <w:lang w:val="es-MX"/>
        </w:rPr>
        <w:t>6</w:t>
      </w:r>
      <w:r w:rsidRPr="001F4D32">
        <w:rPr>
          <w:rFonts w:ascii="Arial" w:hAnsi="Arial" w:cs="Arial"/>
          <w:sz w:val="18"/>
          <w:szCs w:val="18"/>
          <w:lang w:val="es-MX"/>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1F4D32">
        <w:rPr>
          <w:rFonts w:ascii="Arial" w:hAnsi="Arial" w:cs="Arial"/>
          <w:b/>
          <w:sz w:val="18"/>
          <w:szCs w:val="18"/>
          <w:lang w:val="es-MX"/>
        </w:rPr>
        <w:t>7</w:t>
      </w:r>
      <w:r w:rsidRPr="001F4D32">
        <w:rPr>
          <w:rFonts w:ascii="Arial" w:hAnsi="Arial" w:cs="Arial"/>
          <w:sz w:val="18"/>
          <w:szCs w:val="18"/>
          <w:lang w:val="es-MX"/>
        </w:rPr>
        <w:t>)________, con base en lo cual se estatifica como una empresa _________(</w:t>
      </w:r>
      <w:r w:rsidRPr="001F4D32">
        <w:rPr>
          <w:rFonts w:ascii="Arial" w:hAnsi="Arial" w:cs="Arial"/>
          <w:b/>
          <w:sz w:val="18"/>
          <w:szCs w:val="18"/>
          <w:lang w:val="es-MX"/>
        </w:rPr>
        <w:t>8</w:t>
      </w:r>
      <w:r w:rsidRPr="001F4D32">
        <w:rPr>
          <w:rFonts w:ascii="Arial" w:hAnsi="Arial" w:cs="Arial"/>
          <w:sz w:val="18"/>
          <w:szCs w:val="18"/>
          <w:lang w:val="es-MX"/>
        </w:rPr>
        <w:t>)________.</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480" w:lineRule="auto"/>
        <w:jc w:val="both"/>
        <w:rPr>
          <w:rFonts w:ascii="Arial" w:hAnsi="Arial" w:cs="Arial"/>
          <w:sz w:val="18"/>
          <w:szCs w:val="18"/>
          <w:lang w:val="es-MX"/>
        </w:rPr>
      </w:pPr>
      <w:r w:rsidRPr="001F4D32">
        <w:rPr>
          <w:rFonts w:ascii="Arial" w:hAnsi="Arial" w:cs="Arial"/>
          <w:sz w:val="18"/>
          <w:szCs w:val="18"/>
          <w:lang w:val="es-MX"/>
        </w:rPr>
        <w:t>De igual forma, declaro que la presente manifestación la hago teniendo pleno conocimiento de que la omisión, simulación o presentación de información falsa, son infracciones previstas por los artículos 69 y 70, sancionables en términos de lo dispuesto por el artículo 81, ambos de la Ley General Del Sistema Nacional Anticorrupción y demás disposiciones aplicables.</w:t>
      </w: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both"/>
        <w:rPr>
          <w:rFonts w:ascii="Arial" w:hAnsi="Arial" w:cs="Arial"/>
          <w:sz w:val="18"/>
          <w:szCs w:val="18"/>
          <w:lang w:val="es-MX"/>
        </w:rPr>
      </w:pPr>
    </w:p>
    <w:p w:rsidR="00832D69" w:rsidRPr="001F4D32" w:rsidRDefault="00832D69" w:rsidP="00832D69">
      <w:pPr>
        <w:spacing w:line="360" w:lineRule="auto"/>
        <w:jc w:val="center"/>
        <w:rPr>
          <w:rFonts w:ascii="Arial" w:hAnsi="Arial" w:cs="Arial"/>
          <w:b/>
          <w:sz w:val="18"/>
          <w:szCs w:val="18"/>
          <w:lang w:val="es-MX"/>
        </w:rPr>
      </w:pPr>
      <w:r w:rsidRPr="001F4D32">
        <w:rPr>
          <w:rFonts w:ascii="Arial" w:hAnsi="Arial" w:cs="Arial"/>
          <w:b/>
          <w:sz w:val="18"/>
          <w:szCs w:val="18"/>
          <w:lang w:val="es-MX"/>
        </w:rPr>
        <w:t>A T E N T A M E N T E</w:t>
      </w:r>
    </w:p>
    <w:p w:rsidR="00832D69" w:rsidRPr="001F4D32" w:rsidRDefault="00832D69">
      <w:pPr>
        <w:suppressAutoHyphens w:val="0"/>
        <w:rPr>
          <w:rFonts w:ascii="Arial" w:hAnsi="Arial" w:cs="Arial"/>
          <w:b/>
          <w:sz w:val="18"/>
          <w:szCs w:val="18"/>
          <w:lang w:val="es-MX"/>
        </w:rPr>
      </w:pPr>
      <w:r w:rsidRPr="001F4D32">
        <w:rPr>
          <w:rFonts w:ascii="Arial" w:hAnsi="Arial" w:cs="Arial"/>
          <w:b/>
          <w:sz w:val="18"/>
          <w:szCs w:val="18"/>
          <w:lang w:val="es-MX"/>
        </w:rPr>
        <w:br w:type="page"/>
      </w:r>
    </w:p>
    <w:p w:rsidR="00832D69" w:rsidRPr="001F4D32" w:rsidRDefault="00832D69" w:rsidP="00832D69">
      <w:pPr>
        <w:widowControl w:val="0"/>
        <w:autoSpaceDE w:val="0"/>
        <w:autoSpaceDN w:val="0"/>
        <w:adjustRightInd w:val="0"/>
        <w:jc w:val="both"/>
        <w:rPr>
          <w:rFonts w:ascii="Arial" w:hAnsi="Arial" w:cs="Arial"/>
          <w:b/>
          <w:sz w:val="18"/>
          <w:szCs w:val="18"/>
        </w:rPr>
      </w:pPr>
      <w:r w:rsidRPr="001F4D32">
        <w:rPr>
          <w:rFonts w:ascii="Arial" w:hAnsi="Arial" w:cs="Arial"/>
          <w:b/>
          <w:sz w:val="18"/>
          <w:szCs w:val="18"/>
        </w:rPr>
        <w:lastRenderedPageBreak/>
        <w:t xml:space="preserve">INSTRUCTIVO PARA EL LLENADO DEL FORMATO PARA LA MANIFESTACIÓN QUE DEBERÁN PRESENTAR LOS </w:t>
      </w:r>
      <w:r w:rsidR="00EE6B48" w:rsidRPr="00EE6B48">
        <w:rPr>
          <w:rFonts w:ascii="Arial" w:hAnsi="Arial" w:cs="Arial"/>
          <w:b/>
          <w:sz w:val="18"/>
          <w:szCs w:val="18"/>
        </w:rPr>
        <w:t>PARTICIPANTES</w:t>
      </w:r>
      <w:r w:rsidRPr="001F4D32">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832D69" w:rsidRPr="001F4D32" w:rsidRDefault="00832D69" w:rsidP="00832D69">
      <w:pPr>
        <w:widowControl w:val="0"/>
        <w:autoSpaceDE w:val="0"/>
        <w:autoSpaceDN w:val="0"/>
        <w:adjustRightInd w:val="0"/>
        <w:jc w:val="both"/>
        <w:rPr>
          <w:rFonts w:ascii="Arial" w:hAnsi="Arial" w:cs="Arial"/>
          <w:b/>
          <w:sz w:val="18"/>
          <w:szCs w:val="18"/>
        </w:rPr>
      </w:pPr>
    </w:p>
    <w:p w:rsidR="00832D69" w:rsidRPr="001F4D32" w:rsidRDefault="00832D69" w:rsidP="00832D69">
      <w:pPr>
        <w:widowControl w:val="0"/>
        <w:autoSpaceDE w:val="0"/>
        <w:autoSpaceDN w:val="0"/>
        <w:adjustRightInd w:val="0"/>
        <w:jc w:val="both"/>
        <w:rPr>
          <w:rFonts w:ascii="Arial" w:hAnsi="Arial" w:cs="Arial"/>
          <w:b/>
          <w:sz w:val="18"/>
          <w:szCs w:val="18"/>
          <w:lang w:val="es-MX"/>
        </w:rPr>
      </w:pPr>
    </w:p>
    <w:tbl>
      <w:tblPr>
        <w:tblW w:w="4984" w:type="pct"/>
        <w:tblBorders>
          <w:top w:val="single" w:sz="18" w:space="0" w:color="auto"/>
          <w:left w:val="single" w:sz="18" w:space="0" w:color="auto"/>
          <w:bottom w:val="single" w:sz="18" w:space="0" w:color="auto"/>
          <w:right w:val="single" w:sz="18" w:space="0" w:color="auto"/>
        </w:tblBorders>
        <w:shd w:val="clear" w:color="auto" w:fill="F2F2F2"/>
        <w:tblCellMar>
          <w:left w:w="70" w:type="dxa"/>
          <w:right w:w="70" w:type="dxa"/>
        </w:tblCellMar>
        <w:tblLook w:val="00A0" w:firstRow="1" w:lastRow="0" w:firstColumn="1" w:lastColumn="0" w:noHBand="0" w:noVBand="0"/>
      </w:tblPr>
      <w:tblGrid>
        <w:gridCol w:w="146"/>
        <w:gridCol w:w="543"/>
        <w:gridCol w:w="1708"/>
        <w:gridCol w:w="7254"/>
        <w:gridCol w:w="146"/>
      </w:tblGrid>
      <w:tr w:rsidR="00832D69" w:rsidRPr="001F4D32" w:rsidTr="00FC67F1">
        <w:trPr>
          <w:trHeight w:val="125"/>
        </w:trPr>
        <w:tc>
          <w:tcPr>
            <w:tcW w:w="67" w:type="pct"/>
            <w:tcBorders>
              <w:top w:val="single" w:sz="18" w:space="0" w:color="auto"/>
              <w:left w:val="single" w:sz="18" w:space="0" w:color="auto"/>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280"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c>
          <w:tcPr>
            <w:tcW w:w="875" w:type="pct"/>
            <w:tcBorders>
              <w:top w:val="single" w:sz="18" w:space="0" w:color="auto"/>
              <w:left w:val="nil"/>
              <w:bottom w:val="nil"/>
              <w:right w:val="nil"/>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c>
          <w:tcPr>
            <w:tcW w:w="3705" w:type="pct"/>
            <w:tcBorders>
              <w:top w:val="single" w:sz="18" w:space="0" w:color="auto"/>
              <w:left w:val="nil"/>
              <w:bottom w:val="nil"/>
              <w:right w:val="nil"/>
            </w:tcBorders>
            <w:shd w:val="clear" w:color="auto" w:fill="F2F2F2"/>
          </w:tcPr>
          <w:p w:rsidR="00832D69" w:rsidRPr="001F4D32" w:rsidRDefault="00832D69" w:rsidP="00FC67F1">
            <w:pPr>
              <w:rPr>
                <w:rFonts w:ascii="Arial" w:hAnsi="Arial" w:cs="Arial"/>
                <w:color w:val="000000"/>
                <w:sz w:val="18"/>
                <w:szCs w:val="18"/>
                <w:lang w:val="es-MX" w:eastAsia="es-MX"/>
              </w:rPr>
            </w:pPr>
          </w:p>
        </w:tc>
        <w:tc>
          <w:tcPr>
            <w:tcW w:w="73" w:type="pct"/>
            <w:tcBorders>
              <w:top w:val="single" w:sz="18" w:space="0" w:color="auto"/>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728"/>
        </w:trPr>
        <w:tc>
          <w:tcPr>
            <w:tcW w:w="67" w:type="pct"/>
            <w:tcBorders>
              <w:top w:val="nil"/>
              <w:left w:val="single" w:sz="18" w:space="0" w:color="auto"/>
              <w:bottom w:val="nil"/>
              <w:right w:val="nil"/>
            </w:tcBorders>
            <w:shd w:val="clear" w:color="auto" w:fill="F2F2F2"/>
          </w:tcPr>
          <w:p w:rsidR="00832D69" w:rsidRPr="001F4D32" w:rsidRDefault="00832D69" w:rsidP="00FC67F1">
            <w:pPr>
              <w:jc w:val="center"/>
              <w:rPr>
                <w:rFonts w:ascii="Arial" w:hAnsi="Arial" w:cs="Arial"/>
                <w:b/>
                <w:color w:val="FFFFFF"/>
                <w:sz w:val="18"/>
                <w:szCs w:val="18"/>
                <w:lang w:val="es-MX" w:eastAsia="es-MX"/>
              </w:rPr>
            </w:pPr>
          </w:p>
        </w:tc>
        <w:tc>
          <w:tcPr>
            <w:tcW w:w="280" w:type="pct"/>
            <w:tcBorders>
              <w:top w:val="nil"/>
              <w:left w:val="nil"/>
              <w:bottom w:val="nil"/>
              <w:right w:val="nil"/>
            </w:tcBorders>
            <w:shd w:val="clear" w:color="auto" w:fill="F2F2F2"/>
            <w:vAlign w:val="center"/>
          </w:tcPr>
          <w:p w:rsidR="00832D69" w:rsidRPr="001F4D32" w:rsidRDefault="00832D69" w:rsidP="00FC67F1">
            <w:pPr>
              <w:jc w:val="center"/>
              <w:rPr>
                <w:rFonts w:ascii="Arial" w:hAnsi="Arial" w:cs="Arial"/>
                <w:b/>
                <w:color w:val="FFFFFF"/>
                <w:sz w:val="18"/>
                <w:szCs w:val="18"/>
                <w:lang w:val="es-MX" w:eastAsia="es-MX"/>
              </w:rPr>
            </w:pPr>
          </w:p>
        </w:tc>
        <w:tc>
          <w:tcPr>
            <w:tcW w:w="875" w:type="pct"/>
            <w:tcBorders>
              <w:top w:val="nil"/>
              <w:left w:val="nil"/>
              <w:bottom w:val="nil"/>
              <w:right w:val="nil"/>
            </w:tcBorders>
            <w:shd w:val="clear" w:color="auto" w:fill="F2F2F2"/>
            <w:vAlign w:val="center"/>
            <w:hideMark/>
          </w:tcPr>
          <w:p w:rsidR="00832D69" w:rsidRPr="001F4D32" w:rsidRDefault="00832D69" w:rsidP="00FC67F1">
            <w:pPr>
              <w:jc w:val="center"/>
              <w:rPr>
                <w:rFonts w:ascii="Arial" w:hAnsi="Arial" w:cs="Arial"/>
                <w:b/>
                <w:color w:val="000000"/>
                <w:sz w:val="18"/>
                <w:szCs w:val="18"/>
                <w:lang w:val="es-MX" w:eastAsia="es-MX"/>
              </w:rPr>
            </w:pPr>
            <w:r w:rsidRPr="001F4D32">
              <w:rPr>
                <w:rFonts w:ascii="Arial" w:hAnsi="Arial" w:cs="Arial"/>
                <w:b/>
                <w:color w:val="000000"/>
                <w:sz w:val="18"/>
                <w:szCs w:val="18"/>
                <w:lang w:val="es-MX" w:eastAsia="es-MX"/>
              </w:rPr>
              <w:t>FO-CON-14</w:t>
            </w:r>
          </w:p>
        </w:tc>
        <w:tc>
          <w:tcPr>
            <w:tcW w:w="3705" w:type="pct"/>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color w:val="000000"/>
                <w:sz w:val="18"/>
                <w:szCs w:val="18"/>
                <w:lang w:val="es-MX" w:eastAsia="es-MX"/>
              </w:rPr>
            </w:pPr>
            <w:r w:rsidRPr="001F4D32">
              <w:rPr>
                <w:rFonts w:ascii="Arial" w:hAnsi="Arial" w:cs="Arial"/>
                <w:b/>
                <w:color w:val="000000"/>
                <w:sz w:val="18"/>
                <w:szCs w:val="18"/>
                <w:lang w:val="es-MX" w:eastAsia="es-MX"/>
              </w:rPr>
              <w:t>Estratificación de las Micro, Pequeña o Mediana Empresa (Mipymes)</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color w:val="000000"/>
                <w:sz w:val="18"/>
                <w:szCs w:val="18"/>
                <w:lang w:val="es-MX" w:eastAsia="es-MX"/>
              </w:rPr>
            </w:pPr>
          </w:p>
        </w:tc>
      </w:tr>
      <w:tr w:rsidR="00832D69" w:rsidRPr="001F4D32" w:rsidTr="00FC67F1">
        <w:trPr>
          <w:trHeight w:val="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tcPr>
          <w:p w:rsidR="00832D69" w:rsidRPr="001F4D32" w:rsidRDefault="00832D69" w:rsidP="00FC67F1">
            <w:pPr>
              <w:rPr>
                <w:rFonts w:ascii="Arial" w:hAnsi="Arial" w:cs="Arial"/>
                <w:b/>
                <w:color w:val="FFFFFF"/>
                <w:sz w:val="18"/>
                <w:szCs w:val="18"/>
                <w:lang w:val="es-MX" w:eastAsia="es-MX"/>
              </w:rPr>
            </w:pP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0"/>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Descripción</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592"/>
        </w:trPr>
        <w:tc>
          <w:tcPr>
            <w:tcW w:w="67" w:type="pct"/>
            <w:tcBorders>
              <w:top w:val="nil"/>
              <w:left w:val="single" w:sz="18" w:space="0" w:color="auto"/>
              <w:bottom w:val="nil"/>
              <w:right w:val="nil"/>
            </w:tcBorders>
            <w:shd w:val="clear" w:color="auto" w:fill="F2F2F2"/>
          </w:tcPr>
          <w:p w:rsidR="00832D69" w:rsidRPr="001F4D32" w:rsidRDefault="00832D69" w:rsidP="00FC67F1">
            <w:pPr>
              <w:rPr>
                <w:rFonts w:ascii="Arial" w:hAnsi="Arial" w:cs="Arial"/>
                <w:b/>
                <w:color w:val="000000"/>
                <w:sz w:val="18"/>
                <w:szCs w:val="18"/>
                <w:lang w:val="es-MX" w:eastAsia="es-MX"/>
              </w:rPr>
            </w:pPr>
          </w:p>
        </w:tc>
        <w:tc>
          <w:tcPr>
            <w:tcW w:w="4860" w:type="pct"/>
            <w:gridSpan w:val="3"/>
            <w:tcBorders>
              <w:top w:val="nil"/>
              <w:left w:val="nil"/>
              <w:bottom w:val="nil"/>
              <w:right w:val="nil"/>
            </w:tcBorders>
            <w:shd w:val="clear" w:color="auto" w:fill="F2F2F2"/>
          </w:tcPr>
          <w:p w:rsidR="00832D69" w:rsidRPr="001F4D32" w:rsidRDefault="00832D69" w:rsidP="00FC67F1">
            <w:pPr>
              <w:jc w:val="both"/>
              <w:rPr>
                <w:rFonts w:ascii="Arial" w:hAnsi="Arial" w:cs="Arial"/>
                <w:color w:val="000000"/>
                <w:sz w:val="18"/>
                <w:szCs w:val="18"/>
                <w:lang w:eastAsia="es-MX"/>
              </w:rPr>
            </w:pPr>
            <w:r w:rsidRPr="001F4D32">
              <w:rPr>
                <w:rFonts w:ascii="Arial" w:hAnsi="Arial" w:cs="Arial"/>
                <w:color w:val="000000"/>
                <w:sz w:val="18"/>
                <w:szCs w:val="18"/>
                <w:lang w:val="es-MX" w:eastAsia="es-MX"/>
              </w:rPr>
              <w:t xml:space="preserve">Formato para que los </w:t>
            </w:r>
            <w:r w:rsidR="00EE6B48" w:rsidRPr="00EE6B48">
              <w:rPr>
                <w:rFonts w:ascii="Arial" w:hAnsi="Arial" w:cs="Arial"/>
                <w:color w:val="000000"/>
                <w:sz w:val="18"/>
                <w:szCs w:val="18"/>
                <w:lang w:val="es-MX" w:eastAsia="es-MX"/>
              </w:rPr>
              <w:t>participantes</w:t>
            </w:r>
            <w:r w:rsidRPr="001F4D32">
              <w:rPr>
                <w:rFonts w:ascii="Arial" w:hAnsi="Arial" w:cs="Arial"/>
                <w:color w:val="000000"/>
                <w:sz w:val="18"/>
                <w:szCs w:val="18"/>
                <w:lang w:val="es-MX" w:eastAsia="es-MX"/>
              </w:rPr>
              <w:t xml:space="preserve"> manifiesten, bajo protesta de decir verdad, la estratificación que les corresponde como Mipymes, de conformidad con el </w:t>
            </w:r>
            <w:r w:rsidRPr="001F4D32">
              <w:rPr>
                <w:rFonts w:ascii="Arial" w:hAnsi="Arial" w:cs="Arial"/>
                <w:color w:val="000000"/>
                <w:sz w:val="18"/>
                <w:szCs w:val="18"/>
                <w:lang w:eastAsia="es-MX"/>
              </w:rPr>
              <w:t xml:space="preserve">Acuerdo de Estratificación de las </w:t>
            </w:r>
            <w:proofErr w:type="spellStart"/>
            <w:r w:rsidRPr="001F4D32">
              <w:rPr>
                <w:rFonts w:ascii="Arial" w:hAnsi="Arial" w:cs="Arial"/>
                <w:color w:val="000000"/>
                <w:sz w:val="18"/>
                <w:szCs w:val="18"/>
                <w:lang w:eastAsia="es-MX"/>
              </w:rPr>
              <w:t>Mipymes</w:t>
            </w:r>
            <w:proofErr w:type="spellEnd"/>
            <w:r w:rsidRPr="001F4D32">
              <w:rPr>
                <w:rFonts w:ascii="Arial" w:hAnsi="Arial" w:cs="Arial"/>
                <w:color w:val="000000"/>
                <w:sz w:val="18"/>
                <w:szCs w:val="18"/>
                <w:lang w:eastAsia="es-MX"/>
              </w:rPr>
              <w:t>, publicado en el Diario Oficial de la Federación el 30 de junio de 2009.</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color w:val="000000"/>
                <w:sz w:val="18"/>
                <w:szCs w:val="18"/>
                <w:lang w:val="es-MX" w:eastAsia="es-MX"/>
              </w:rPr>
            </w:pPr>
          </w:p>
        </w:tc>
      </w:tr>
      <w:tr w:rsidR="00832D69" w:rsidRPr="001F4D32" w:rsidTr="00FC67F1">
        <w:trPr>
          <w:trHeight w:val="394"/>
        </w:trPr>
        <w:tc>
          <w:tcPr>
            <w:tcW w:w="67" w:type="pct"/>
            <w:tcBorders>
              <w:top w:val="nil"/>
              <w:left w:val="single" w:sz="18" w:space="0" w:color="auto"/>
              <w:bottom w:val="nil"/>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nil"/>
              <w:right w:val="nil"/>
            </w:tcBorders>
            <w:shd w:val="clear" w:color="auto" w:fill="F2F2F2"/>
            <w:vAlign w:val="center"/>
            <w:hideMark/>
          </w:tcPr>
          <w:p w:rsidR="00832D69" w:rsidRPr="001F4D32" w:rsidRDefault="00832D69" w:rsidP="00FC67F1">
            <w:pPr>
              <w:rPr>
                <w:rFonts w:ascii="Arial" w:hAnsi="Arial" w:cs="Arial"/>
                <w:b/>
                <w:sz w:val="18"/>
                <w:szCs w:val="18"/>
                <w:lang w:val="es-MX" w:eastAsia="es-MX"/>
              </w:rPr>
            </w:pPr>
            <w:r w:rsidRPr="001F4D32">
              <w:rPr>
                <w:rFonts w:ascii="Arial" w:hAnsi="Arial" w:cs="Arial"/>
                <w:b/>
                <w:sz w:val="18"/>
                <w:szCs w:val="18"/>
                <w:lang w:val="es-MX" w:eastAsia="es-MX"/>
              </w:rPr>
              <w:t>Instructivo de llenado</w:t>
            </w:r>
          </w:p>
        </w:tc>
        <w:tc>
          <w:tcPr>
            <w:tcW w:w="73" w:type="pct"/>
            <w:tcBorders>
              <w:top w:val="nil"/>
              <w:left w:val="nil"/>
              <w:bottom w:val="nil"/>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r w:rsidR="00832D69" w:rsidRPr="001F4D32" w:rsidTr="00FC67F1">
        <w:trPr>
          <w:trHeight w:val="2652"/>
        </w:trPr>
        <w:tc>
          <w:tcPr>
            <w:tcW w:w="67" w:type="pct"/>
            <w:tcBorders>
              <w:top w:val="nil"/>
              <w:left w:val="single" w:sz="18" w:space="0" w:color="auto"/>
              <w:bottom w:val="single" w:sz="18" w:space="0" w:color="auto"/>
              <w:right w:val="nil"/>
            </w:tcBorders>
            <w:shd w:val="clear" w:color="auto" w:fill="F2F2F2"/>
          </w:tcPr>
          <w:p w:rsidR="00832D69" w:rsidRPr="001F4D32" w:rsidRDefault="00832D69" w:rsidP="00FC67F1">
            <w:pPr>
              <w:ind w:left="89" w:hanging="89"/>
              <w:rPr>
                <w:rFonts w:ascii="Arial" w:hAnsi="Arial" w:cs="Arial"/>
                <w:b/>
                <w:bCs/>
                <w:color w:val="000000"/>
                <w:sz w:val="18"/>
                <w:szCs w:val="18"/>
                <w:lang w:val="es-MX" w:eastAsia="es-MX"/>
              </w:rPr>
            </w:pPr>
          </w:p>
        </w:tc>
        <w:tc>
          <w:tcPr>
            <w:tcW w:w="4860" w:type="pct"/>
            <w:gridSpan w:val="3"/>
            <w:tcBorders>
              <w:top w:val="nil"/>
              <w:left w:val="nil"/>
              <w:bottom w:val="single" w:sz="18" w:space="0" w:color="auto"/>
              <w:right w:val="nil"/>
            </w:tcBorders>
            <w:shd w:val="clear" w:color="auto" w:fill="F2F2F2"/>
          </w:tcPr>
          <w:p w:rsidR="00832D69" w:rsidRPr="001F4D32" w:rsidRDefault="00832D69" w:rsidP="00FC67F1">
            <w:pPr>
              <w:pStyle w:val="Prrafodelista1"/>
              <w:ind w:left="0"/>
              <w:rPr>
                <w:rFonts w:ascii="Arial" w:hAnsi="Arial" w:cs="Arial"/>
                <w:color w:val="000000"/>
                <w:sz w:val="18"/>
                <w:szCs w:val="18"/>
                <w:lang w:val="es-AR" w:eastAsia="es-MX"/>
              </w:rPr>
            </w:pPr>
            <w:r w:rsidRPr="001F4D32">
              <w:rPr>
                <w:rFonts w:ascii="Arial" w:hAnsi="Arial" w:cs="Arial"/>
                <w:color w:val="000000"/>
                <w:sz w:val="18"/>
                <w:szCs w:val="18"/>
                <w:lang w:val="es-AR" w:eastAsia="es-MX"/>
              </w:rPr>
              <w:t>Llenar los campos conforme aplique tomando en cuenta los rangos previstos en el Acuerdo antes mencionado.</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Señalar la fecha de suscripción del documento.</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de la convocante.</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Precisar el procedimiento de contratación de que se trate (licitación pública o invitación a cuando menos tres personas).</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número de procedimiento de contratación asignado por CompraNet.</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razón social o denominación del licitante.</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Indicar el Registro Federal de Contribuyentes del licitante.</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9" w:history="1">
              <w:r w:rsidRPr="001F4D32">
                <w:rPr>
                  <w:rStyle w:val="Hipervnculo"/>
                  <w:rFonts w:ascii="Arial" w:hAnsi="Arial" w:cs="Arial"/>
                  <w:sz w:val="18"/>
                  <w:szCs w:val="18"/>
                  <w:lang w:val="es-AR" w:eastAsia="es-MX"/>
                </w:rPr>
                <w:t>http://www.comprasdegobierno.gob.mx/calculadora</w:t>
              </w:r>
            </w:hyperlink>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“Trabajadores”, utilizar el total de los trabajadores con los que cuenta la empresa a la fecha de la emisión de la manifestación.</w:t>
            </w:r>
          </w:p>
          <w:p w:rsidR="00832D69" w:rsidRPr="001F4D32" w:rsidRDefault="00832D69" w:rsidP="00FC67F1">
            <w:pPr>
              <w:pStyle w:val="Prrafodelista1"/>
              <w:ind w:left="713"/>
              <w:rPr>
                <w:rFonts w:ascii="Arial" w:hAnsi="Arial" w:cs="Arial"/>
                <w:color w:val="000000"/>
                <w:sz w:val="18"/>
                <w:szCs w:val="18"/>
                <w:lang w:val="es-AR" w:eastAsia="es-MX"/>
              </w:rPr>
            </w:pPr>
            <w:r w:rsidRPr="001F4D32">
              <w:rPr>
                <w:rFonts w:ascii="Arial" w:hAnsi="Arial" w:cs="Arial"/>
                <w:color w:val="000000"/>
                <w:sz w:val="18"/>
                <w:szCs w:val="18"/>
                <w:lang w:val="es-AR" w:eastAsia="es-MX"/>
              </w:rPr>
              <w:t>Para el concepto “ventas anuales”, utilizar los datos conforme al reporte de su ejercicio fiscal correspondiente a la última declaración anual de impuestos federales, expresados en millones de pesos.</w:t>
            </w:r>
          </w:p>
          <w:p w:rsidR="00832D69" w:rsidRPr="001F4D32" w:rsidRDefault="00832D69" w:rsidP="00805FAD">
            <w:pPr>
              <w:pStyle w:val="Prrafodelista1"/>
              <w:numPr>
                <w:ilvl w:val="0"/>
                <w:numId w:val="16"/>
              </w:numPr>
              <w:jc w:val="both"/>
              <w:rPr>
                <w:rFonts w:ascii="Arial" w:hAnsi="Arial" w:cs="Arial"/>
                <w:bCs/>
                <w:color w:val="000000"/>
                <w:sz w:val="18"/>
                <w:szCs w:val="18"/>
                <w:lang w:val="es-AR" w:eastAsia="es-MX"/>
              </w:rPr>
            </w:pPr>
            <w:r w:rsidRPr="001F4D32">
              <w:rPr>
                <w:rFonts w:ascii="Arial" w:hAnsi="Arial" w:cs="Arial"/>
                <w:bCs/>
                <w:color w:val="000000"/>
                <w:sz w:val="18"/>
                <w:szCs w:val="18"/>
                <w:lang w:val="es-AR" w:eastAsia="es-MX"/>
              </w:rPr>
              <w:t xml:space="preserve">Señalar el tamaño de la empresa (Micro, Pequeña o Mediana), conforme al resultado de la operación señalada en el numeral anterior. </w:t>
            </w:r>
          </w:p>
          <w:p w:rsidR="00832D69" w:rsidRPr="001F4D32" w:rsidRDefault="00832D69" w:rsidP="00805FAD">
            <w:pPr>
              <w:pStyle w:val="Prrafodelista1"/>
              <w:numPr>
                <w:ilvl w:val="0"/>
                <w:numId w:val="16"/>
              </w:numPr>
              <w:jc w:val="both"/>
              <w:rPr>
                <w:rFonts w:ascii="Arial" w:hAnsi="Arial" w:cs="Arial"/>
                <w:b/>
                <w:bCs/>
                <w:color w:val="000000"/>
                <w:sz w:val="18"/>
                <w:szCs w:val="18"/>
                <w:lang w:val="es-AR" w:eastAsia="es-MX"/>
              </w:rPr>
            </w:pPr>
            <w:r w:rsidRPr="001F4D32">
              <w:rPr>
                <w:rFonts w:ascii="Arial" w:hAnsi="Arial" w:cs="Arial"/>
                <w:color w:val="000000"/>
                <w:sz w:val="18"/>
                <w:szCs w:val="18"/>
                <w:lang w:val="es-AR" w:eastAsia="es-MX"/>
              </w:rPr>
              <w:t>Anotar el nombre y firma del apoderado o representante legal del licitante.</w:t>
            </w:r>
          </w:p>
        </w:tc>
        <w:tc>
          <w:tcPr>
            <w:tcW w:w="73" w:type="pct"/>
            <w:tcBorders>
              <w:top w:val="nil"/>
              <w:left w:val="nil"/>
              <w:bottom w:val="single" w:sz="18" w:space="0" w:color="auto"/>
              <w:right w:val="single" w:sz="18" w:space="0" w:color="auto"/>
            </w:tcBorders>
            <w:shd w:val="clear" w:color="auto" w:fill="F2F2F2"/>
          </w:tcPr>
          <w:p w:rsidR="00832D69" w:rsidRPr="001F4D32" w:rsidRDefault="00832D69" w:rsidP="00FC67F1">
            <w:pPr>
              <w:jc w:val="center"/>
              <w:rPr>
                <w:rFonts w:ascii="Arial" w:hAnsi="Arial" w:cs="Arial"/>
                <w:b/>
                <w:bCs/>
                <w:color w:val="000000"/>
                <w:sz w:val="18"/>
                <w:szCs w:val="18"/>
                <w:lang w:val="es-MX" w:eastAsia="es-MX"/>
              </w:rPr>
            </w:pPr>
          </w:p>
        </w:tc>
      </w:tr>
    </w:tbl>
    <w:p w:rsidR="00832D69" w:rsidRPr="001F4D32" w:rsidRDefault="00832D69" w:rsidP="00832D69">
      <w:pPr>
        <w:rPr>
          <w:rFonts w:ascii="Arial" w:hAnsi="Arial" w:cs="Arial"/>
          <w:b/>
          <w:sz w:val="18"/>
          <w:szCs w:val="18"/>
        </w:rPr>
      </w:pPr>
    </w:p>
    <w:p w:rsidR="00832D69" w:rsidRPr="001F4D32" w:rsidRDefault="00832D69" w:rsidP="00832D69">
      <w:pPr>
        <w:rPr>
          <w:rFonts w:ascii="Arial" w:hAnsi="Arial" w:cs="Arial"/>
          <w:sz w:val="18"/>
          <w:szCs w:val="18"/>
        </w:rPr>
      </w:pPr>
    </w:p>
    <w:p w:rsidR="00E16895" w:rsidRPr="001F4D32" w:rsidRDefault="007058C6" w:rsidP="005C6B2A">
      <w:pPr>
        <w:spacing w:after="60" w:line="200" w:lineRule="exact"/>
        <w:ind w:firstLine="288"/>
        <w:jc w:val="center"/>
        <w:rPr>
          <w:rFonts w:ascii="Arial" w:hAnsi="Arial" w:cs="Arial"/>
          <w:b/>
          <w:sz w:val="18"/>
          <w:szCs w:val="18"/>
        </w:rPr>
      </w:pPr>
      <w:r w:rsidRPr="001F4D32">
        <w:rPr>
          <w:rFonts w:ascii="Arial" w:hAnsi="Arial" w:cs="Arial"/>
          <w:b/>
          <w:sz w:val="18"/>
          <w:szCs w:val="18"/>
          <w:lang w:val="es-MX"/>
        </w:rPr>
        <w:br w:type="page"/>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r w:rsidRPr="001F4D32">
        <w:rPr>
          <w:rFonts w:ascii="Arial" w:hAnsi="Arial" w:cs="Arial"/>
          <w:b/>
          <w:sz w:val="18"/>
          <w:szCs w:val="18"/>
        </w:rPr>
        <w:lastRenderedPageBreak/>
        <w:t>ANEXO NÚMERO 9 (NUEVE)</w:t>
      </w:r>
    </w:p>
    <w:p w:rsidR="00D4331C" w:rsidRDefault="00D4331C" w:rsidP="00D4331C">
      <w:pPr>
        <w:pStyle w:val="Default"/>
        <w:jc w:val="both"/>
        <w:rPr>
          <w:b/>
          <w:bCs/>
          <w:sz w:val="18"/>
          <w:szCs w:val="18"/>
        </w:rPr>
      </w:pPr>
    </w:p>
    <w:p w:rsidR="007C3E51" w:rsidRDefault="007C3E51" w:rsidP="007C3E51">
      <w:pPr>
        <w:pStyle w:val="Default"/>
        <w:jc w:val="both"/>
        <w:rPr>
          <w:sz w:val="18"/>
          <w:szCs w:val="18"/>
        </w:rPr>
      </w:pPr>
      <w:r>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7C3E51" w:rsidRDefault="007C3E51" w:rsidP="007C3E51">
      <w:pPr>
        <w:pStyle w:val="Default"/>
        <w:jc w:val="both"/>
        <w:rPr>
          <w:b/>
          <w:bCs/>
          <w:sz w:val="18"/>
          <w:szCs w:val="18"/>
        </w:rPr>
      </w:pPr>
    </w:p>
    <w:p w:rsidR="007C3E51" w:rsidRPr="00CB3FFC" w:rsidRDefault="007C3E51" w:rsidP="007C3E51">
      <w:pPr>
        <w:pStyle w:val="Default"/>
        <w:jc w:val="both"/>
        <w:rPr>
          <w:sz w:val="18"/>
          <w:szCs w:val="18"/>
        </w:rPr>
      </w:pPr>
      <w:r w:rsidRPr="00CB3FFC">
        <w:rPr>
          <w:b/>
          <w:bCs/>
          <w:sz w:val="18"/>
          <w:szCs w:val="18"/>
        </w:rPr>
        <w:t xml:space="preserve">(Afianzadora o Aseguradora) </w:t>
      </w:r>
    </w:p>
    <w:p w:rsidR="007C3E51" w:rsidRPr="00CB3FFC" w:rsidRDefault="007C3E51" w:rsidP="007C3E51">
      <w:pPr>
        <w:pStyle w:val="Default"/>
        <w:jc w:val="both"/>
        <w:rPr>
          <w:sz w:val="18"/>
          <w:szCs w:val="18"/>
        </w:rPr>
      </w:pPr>
      <w:r w:rsidRPr="00CB3FFC">
        <w:rPr>
          <w:b/>
          <w:bCs/>
          <w:sz w:val="18"/>
          <w:szCs w:val="18"/>
        </w:rPr>
        <w:t xml:space="preserve">Denominación social: __________. </w:t>
      </w:r>
      <w:proofErr w:type="gramStart"/>
      <w:r w:rsidRPr="00CB3FFC">
        <w:rPr>
          <w:sz w:val="18"/>
          <w:szCs w:val="18"/>
        </w:rPr>
        <w:t>en</w:t>
      </w:r>
      <w:proofErr w:type="gramEnd"/>
      <w:r w:rsidRPr="00CB3FFC">
        <w:rPr>
          <w:sz w:val="18"/>
          <w:szCs w:val="18"/>
        </w:rPr>
        <w:t xml:space="preserve"> lo sucesivo (la "Afianzadora" o la "Aseguradora") </w:t>
      </w:r>
    </w:p>
    <w:p w:rsidR="007C3E51" w:rsidRPr="00CB3FFC" w:rsidRDefault="007C3E51" w:rsidP="007C3E51">
      <w:pPr>
        <w:pStyle w:val="Default"/>
        <w:jc w:val="both"/>
        <w:rPr>
          <w:sz w:val="18"/>
          <w:szCs w:val="18"/>
        </w:rPr>
      </w:pPr>
      <w:r w:rsidRPr="00CB3FFC">
        <w:rPr>
          <w:b/>
          <w:bCs/>
          <w:sz w:val="18"/>
          <w:szCs w:val="18"/>
        </w:rPr>
        <w:t xml:space="preserve">Domicilio: __________________. </w:t>
      </w:r>
    </w:p>
    <w:p w:rsidR="007C3E51" w:rsidRPr="00CB3FFC" w:rsidRDefault="007C3E51" w:rsidP="007C3E51">
      <w:pPr>
        <w:pStyle w:val="Default"/>
        <w:jc w:val="both"/>
        <w:rPr>
          <w:sz w:val="18"/>
          <w:szCs w:val="18"/>
        </w:rPr>
      </w:pPr>
      <w:r w:rsidRPr="00CB3FFC">
        <w:rPr>
          <w:b/>
          <w:bCs/>
          <w:sz w:val="18"/>
          <w:szCs w:val="18"/>
        </w:rPr>
        <w:t xml:space="preserve">Autorización del Gobierno Federal para operar: _________ </w:t>
      </w:r>
      <w:r w:rsidRPr="00CB3FFC">
        <w:rPr>
          <w:sz w:val="18"/>
          <w:szCs w:val="18"/>
        </w:rPr>
        <w:t xml:space="preserve">(Número de oficio y fecha) </w:t>
      </w:r>
    </w:p>
    <w:p w:rsidR="007C3E51" w:rsidRPr="00CB3FFC" w:rsidRDefault="007C3E51" w:rsidP="007C3E51">
      <w:pPr>
        <w:pStyle w:val="Default"/>
        <w:jc w:val="both"/>
        <w:rPr>
          <w:sz w:val="18"/>
          <w:szCs w:val="18"/>
        </w:rPr>
      </w:pPr>
      <w:r w:rsidRPr="00CB3FFC">
        <w:rPr>
          <w:b/>
          <w:bCs/>
          <w:sz w:val="18"/>
          <w:szCs w:val="18"/>
        </w:rPr>
        <w:t xml:space="preserve">Beneficiaria: </w:t>
      </w:r>
      <w:r w:rsidRPr="00CB3FFC">
        <w:rPr>
          <w:sz w:val="18"/>
          <w:szCs w:val="18"/>
        </w:rPr>
        <w:t xml:space="preserve">Instituto Mexicano del Seguro Social, en lo sucesivo "la Beneficiaria". </w:t>
      </w:r>
    </w:p>
    <w:p w:rsidR="007C3E51" w:rsidRPr="00CB3FFC" w:rsidRDefault="007C3E51" w:rsidP="007C3E51">
      <w:pPr>
        <w:pStyle w:val="Default"/>
        <w:jc w:val="both"/>
        <w:rPr>
          <w:sz w:val="18"/>
          <w:szCs w:val="18"/>
        </w:rPr>
      </w:pPr>
      <w:r w:rsidRPr="00CB3FFC">
        <w:rPr>
          <w:b/>
          <w:bCs/>
          <w:sz w:val="18"/>
          <w:szCs w:val="18"/>
        </w:rPr>
        <w:t xml:space="preserve">Domicilio: </w:t>
      </w:r>
      <w:r w:rsidRPr="00CB3FFC">
        <w:rPr>
          <w:sz w:val="18"/>
          <w:szCs w:val="18"/>
        </w:rPr>
        <w:t xml:space="preserve">Belisario Domínguez No. 1000, colonia Independencia, Sector Libertad, C.P. 44340, Guadalajara, Jalisco </w:t>
      </w:r>
    </w:p>
    <w:p w:rsidR="007C3E51" w:rsidRPr="00CB3FFC" w:rsidRDefault="007C3E51" w:rsidP="007C3E51">
      <w:pPr>
        <w:pStyle w:val="Default"/>
        <w:jc w:val="both"/>
        <w:rPr>
          <w:sz w:val="18"/>
          <w:szCs w:val="18"/>
        </w:rPr>
      </w:pPr>
      <w:r w:rsidRPr="00CB3FFC">
        <w:rPr>
          <w:sz w:val="18"/>
          <w:szCs w:val="18"/>
        </w:rPr>
        <w:t xml:space="preserve">El medio electrónico, por el cual se pueda enviar la fianza a "la Contratante" y a "la Beneficiaria": </w:t>
      </w:r>
      <w:hyperlink r:id="rId20" w:history="1">
        <w:r w:rsidR="0025339C" w:rsidRPr="00D201FF">
          <w:rPr>
            <w:rStyle w:val="Hipervnculo"/>
            <w:sz w:val="18"/>
            <w:szCs w:val="18"/>
          </w:rPr>
          <w:t>maria.carrilloc@imss.gob.mx</w:t>
        </w:r>
      </w:hyperlink>
      <w:r w:rsidRPr="00CB3FFC">
        <w:rPr>
          <w:sz w:val="18"/>
          <w:szCs w:val="18"/>
        </w:rPr>
        <w:t xml:space="preserve">; </w:t>
      </w:r>
      <w:hyperlink r:id="rId21" w:history="1">
        <w:r w:rsidRPr="00CB3FFC">
          <w:rPr>
            <w:rStyle w:val="Hipervnculo"/>
            <w:sz w:val="18"/>
            <w:szCs w:val="18"/>
          </w:rPr>
          <w:t>adrian.hermosillo@imss.gob.mx</w:t>
        </w:r>
      </w:hyperlink>
      <w:r w:rsidRPr="00CB3FFC">
        <w:rPr>
          <w:sz w:val="18"/>
          <w:szCs w:val="18"/>
        </w:rPr>
        <w:t xml:space="preserve">; </w:t>
      </w:r>
      <w:hyperlink r:id="rId22" w:history="1">
        <w:r w:rsidRPr="00CB3FFC">
          <w:rPr>
            <w:rStyle w:val="Hipervnculo"/>
            <w:sz w:val="18"/>
            <w:szCs w:val="18"/>
          </w:rPr>
          <w:t>norma.garciaca@imss.gob.mx</w:t>
        </w:r>
      </w:hyperlink>
      <w:r w:rsidRPr="00CB3FFC">
        <w:rPr>
          <w:sz w:val="18"/>
          <w:szCs w:val="18"/>
        </w:rPr>
        <w:t xml:space="preserve">  </w:t>
      </w:r>
    </w:p>
    <w:p w:rsidR="007C3E51" w:rsidRPr="00CB3FFC" w:rsidRDefault="007C3E51" w:rsidP="007C3E51">
      <w:pPr>
        <w:pStyle w:val="Default"/>
        <w:jc w:val="both"/>
        <w:rPr>
          <w:sz w:val="18"/>
          <w:szCs w:val="18"/>
        </w:rPr>
      </w:pPr>
      <w:r w:rsidRPr="00CB3FFC">
        <w:rPr>
          <w:b/>
          <w:bCs/>
          <w:sz w:val="18"/>
          <w:szCs w:val="18"/>
        </w:rPr>
        <w:t xml:space="preserve">Fiado (s): </w:t>
      </w:r>
      <w:r w:rsidRPr="00CB3FFC">
        <w:rPr>
          <w:sz w:val="18"/>
          <w:szCs w:val="18"/>
        </w:rPr>
        <w:t xml:space="preserve">(En caso de proposición conjunta, el nombre y datos de cada uno de ellos) </w:t>
      </w:r>
    </w:p>
    <w:p w:rsidR="007C3E51" w:rsidRPr="00CB3FFC" w:rsidRDefault="007C3E51" w:rsidP="007C3E51">
      <w:pPr>
        <w:pStyle w:val="Default"/>
        <w:jc w:val="both"/>
        <w:rPr>
          <w:sz w:val="18"/>
          <w:szCs w:val="18"/>
        </w:rPr>
      </w:pPr>
      <w:r w:rsidRPr="00CB3FFC">
        <w:rPr>
          <w:b/>
          <w:bCs/>
          <w:sz w:val="18"/>
          <w:szCs w:val="18"/>
        </w:rPr>
        <w:t xml:space="preserve">Nombre o denominación social: _____________________________. </w:t>
      </w:r>
    </w:p>
    <w:p w:rsidR="007C3E51" w:rsidRPr="00CB3FFC" w:rsidRDefault="007C3E51" w:rsidP="007C3E51">
      <w:pPr>
        <w:pStyle w:val="Default"/>
        <w:jc w:val="both"/>
        <w:rPr>
          <w:sz w:val="18"/>
          <w:szCs w:val="18"/>
        </w:rPr>
      </w:pPr>
      <w:r w:rsidRPr="00CB3FFC">
        <w:rPr>
          <w:b/>
          <w:bCs/>
          <w:sz w:val="18"/>
          <w:szCs w:val="18"/>
        </w:rPr>
        <w:t xml:space="preserve">RFC: __________. </w:t>
      </w:r>
    </w:p>
    <w:p w:rsidR="007C3E51" w:rsidRPr="00CB3FFC" w:rsidRDefault="007C3E51" w:rsidP="007C3E51">
      <w:pPr>
        <w:pStyle w:val="Default"/>
        <w:jc w:val="both"/>
        <w:rPr>
          <w:sz w:val="18"/>
          <w:szCs w:val="18"/>
        </w:rPr>
      </w:pPr>
      <w:r w:rsidRPr="00CB3FFC">
        <w:rPr>
          <w:b/>
          <w:bCs/>
          <w:sz w:val="18"/>
          <w:szCs w:val="18"/>
        </w:rPr>
        <w:t xml:space="preserve">Domicilio: _____________________________. </w:t>
      </w:r>
      <w:r w:rsidRPr="00CB3FFC">
        <w:rPr>
          <w:sz w:val="18"/>
          <w:szCs w:val="18"/>
        </w:rPr>
        <w:t xml:space="preserve">(El mismo que aparezca en el contrato principal) </w:t>
      </w:r>
    </w:p>
    <w:p w:rsidR="007C3E51" w:rsidRPr="00CB3FFC" w:rsidRDefault="007C3E51" w:rsidP="007C3E51">
      <w:pPr>
        <w:pStyle w:val="Default"/>
        <w:jc w:val="both"/>
        <w:rPr>
          <w:sz w:val="18"/>
          <w:szCs w:val="18"/>
        </w:rPr>
      </w:pPr>
      <w:r w:rsidRPr="00CB3FFC">
        <w:rPr>
          <w:b/>
          <w:bCs/>
          <w:sz w:val="18"/>
          <w:szCs w:val="18"/>
        </w:rPr>
        <w:t xml:space="preserve">Datos de la póliza: </w:t>
      </w:r>
    </w:p>
    <w:p w:rsidR="007C3E51" w:rsidRPr="00CB3FFC" w:rsidRDefault="007C3E51" w:rsidP="007C3E51">
      <w:pPr>
        <w:pStyle w:val="Default"/>
        <w:jc w:val="both"/>
        <w:rPr>
          <w:sz w:val="18"/>
          <w:szCs w:val="18"/>
        </w:rPr>
      </w:pPr>
      <w:r w:rsidRPr="00CB3FFC">
        <w:rPr>
          <w:b/>
          <w:bCs/>
          <w:sz w:val="18"/>
          <w:szCs w:val="18"/>
        </w:rPr>
        <w:t xml:space="preserve">Número: _________________________. </w:t>
      </w:r>
      <w:r w:rsidRPr="00CB3FFC">
        <w:rPr>
          <w:sz w:val="18"/>
          <w:szCs w:val="18"/>
        </w:rPr>
        <w:t xml:space="preserve">(Número asignado por la "Afianzadora" o la "Aseguradora") </w:t>
      </w:r>
    </w:p>
    <w:p w:rsidR="007C3E51" w:rsidRPr="00CB3FFC" w:rsidRDefault="007C3E51" w:rsidP="007C3E51">
      <w:pPr>
        <w:pStyle w:val="Default"/>
        <w:jc w:val="both"/>
        <w:rPr>
          <w:sz w:val="18"/>
          <w:szCs w:val="18"/>
        </w:rPr>
      </w:pPr>
      <w:r w:rsidRPr="00CB3FFC">
        <w:rPr>
          <w:b/>
          <w:bCs/>
          <w:sz w:val="18"/>
          <w:szCs w:val="18"/>
        </w:rPr>
        <w:t xml:space="preserve">Monto Afianzado: _________________. </w:t>
      </w:r>
      <w:r w:rsidRPr="00CB3FFC">
        <w:rPr>
          <w:sz w:val="18"/>
          <w:szCs w:val="18"/>
        </w:rPr>
        <w:t xml:space="preserve">(Con letra y número, sin incluir el Impuesto al Valor Agregado). </w:t>
      </w:r>
    </w:p>
    <w:p w:rsidR="007C3E51" w:rsidRPr="00CB3FFC" w:rsidRDefault="007C3E51" w:rsidP="007C3E51">
      <w:pPr>
        <w:pStyle w:val="Default"/>
        <w:jc w:val="both"/>
        <w:rPr>
          <w:sz w:val="18"/>
          <w:szCs w:val="18"/>
        </w:rPr>
      </w:pPr>
      <w:r w:rsidRPr="00CB3FFC">
        <w:rPr>
          <w:b/>
          <w:bCs/>
          <w:sz w:val="18"/>
          <w:szCs w:val="18"/>
        </w:rPr>
        <w:t xml:space="preserve">Moneda: _________. </w:t>
      </w:r>
    </w:p>
    <w:p w:rsidR="007C3E51" w:rsidRPr="00CB3FFC" w:rsidRDefault="007C3E51" w:rsidP="007C3E51">
      <w:pPr>
        <w:pStyle w:val="Default"/>
        <w:jc w:val="both"/>
        <w:rPr>
          <w:sz w:val="18"/>
          <w:szCs w:val="18"/>
        </w:rPr>
      </w:pPr>
      <w:r w:rsidRPr="00CB3FFC">
        <w:rPr>
          <w:b/>
          <w:bCs/>
          <w:sz w:val="18"/>
          <w:szCs w:val="18"/>
        </w:rPr>
        <w:t xml:space="preserve">Fecha de expedición: ______________. </w:t>
      </w:r>
    </w:p>
    <w:p w:rsidR="007C3E51" w:rsidRPr="00CB3FFC" w:rsidRDefault="007C3E51" w:rsidP="007C3E51">
      <w:pPr>
        <w:pStyle w:val="Default"/>
        <w:jc w:val="both"/>
        <w:rPr>
          <w:sz w:val="18"/>
          <w:szCs w:val="18"/>
        </w:rPr>
      </w:pPr>
      <w:r w:rsidRPr="00CB3FFC">
        <w:rPr>
          <w:b/>
          <w:bCs/>
          <w:sz w:val="18"/>
          <w:szCs w:val="18"/>
        </w:rPr>
        <w:t>Obligación garantizada</w:t>
      </w:r>
      <w:r w:rsidRPr="00CB3FFC">
        <w:rPr>
          <w:sz w:val="18"/>
          <w:szCs w:val="18"/>
        </w:rPr>
        <w:t xml:space="preserve">: El cumplimiento de las obligaciones estipuladas en el contrato en los términos de la Cláusula PRIMERA de la presente póliza de fianza. </w:t>
      </w:r>
    </w:p>
    <w:p w:rsidR="007C3E51" w:rsidRPr="00CB3FFC" w:rsidRDefault="007C3E51" w:rsidP="007C3E51">
      <w:pPr>
        <w:pStyle w:val="Default"/>
        <w:jc w:val="both"/>
        <w:rPr>
          <w:sz w:val="18"/>
          <w:szCs w:val="18"/>
        </w:rPr>
      </w:pPr>
      <w:r w:rsidRPr="00CB3FFC">
        <w:rPr>
          <w:b/>
          <w:bCs/>
          <w:sz w:val="18"/>
          <w:szCs w:val="18"/>
        </w:rPr>
        <w:t>Naturaleza de las Obligaciones</w:t>
      </w:r>
      <w:r w:rsidRPr="00CB3FFC">
        <w:rPr>
          <w:sz w:val="18"/>
          <w:szCs w:val="18"/>
        </w:rPr>
        <w:t xml:space="preserve">: ____ (Divisible o Indivisible, de conformidad con lo estipulado en el contrato). </w:t>
      </w:r>
    </w:p>
    <w:p w:rsidR="007C3E51" w:rsidRPr="00CB3FFC" w:rsidRDefault="007C3E51" w:rsidP="007C3E51">
      <w:pPr>
        <w:pStyle w:val="Default"/>
        <w:jc w:val="both"/>
        <w:rPr>
          <w:sz w:val="18"/>
          <w:szCs w:val="18"/>
        </w:rPr>
      </w:pPr>
      <w:r w:rsidRPr="00CB3FFC">
        <w:rPr>
          <w:sz w:val="18"/>
          <w:szCs w:val="18"/>
        </w:rPr>
        <w:t xml:space="preserve">Si es </w:t>
      </w:r>
      <w:r w:rsidRPr="00CB3FFC">
        <w:rPr>
          <w:b/>
          <w:bCs/>
          <w:sz w:val="18"/>
          <w:szCs w:val="18"/>
        </w:rPr>
        <w:t xml:space="preserve">Divisible </w:t>
      </w:r>
      <w:r w:rsidRPr="00CB3FFC">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7C3E51" w:rsidRPr="00CB3FFC" w:rsidRDefault="007C3E51" w:rsidP="007C3E51">
      <w:pPr>
        <w:pStyle w:val="Default"/>
        <w:jc w:val="both"/>
        <w:rPr>
          <w:sz w:val="18"/>
          <w:szCs w:val="18"/>
        </w:rPr>
      </w:pPr>
      <w:r w:rsidRPr="00CB3FFC">
        <w:rPr>
          <w:sz w:val="18"/>
          <w:szCs w:val="18"/>
        </w:rPr>
        <w:t xml:space="preserve">Si es </w:t>
      </w:r>
      <w:r w:rsidRPr="00CB3FFC">
        <w:rPr>
          <w:b/>
          <w:bCs/>
          <w:sz w:val="18"/>
          <w:szCs w:val="18"/>
        </w:rPr>
        <w:t xml:space="preserve">Indivisible </w:t>
      </w:r>
      <w:r w:rsidRPr="00CB3FFC">
        <w:rPr>
          <w:sz w:val="18"/>
          <w:szCs w:val="18"/>
        </w:rPr>
        <w:t xml:space="preserve">aplicará el siguiente texto: La obligación garantizada será indivisible y en caso de presentarse algún incumplimiento se hará efectiva por el monto total de las obligaciones garantizadas. </w:t>
      </w:r>
    </w:p>
    <w:p w:rsidR="007C3E51" w:rsidRPr="00CB3FFC" w:rsidRDefault="007C3E51" w:rsidP="007C3E51">
      <w:pPr>
        <w:pStyle w:val="Default"/>
        <w:jc w:val="both"/>
        <w:rPr>
          <w:sz w:val="18"/>
          <w:szCs w:val="18"/>
        </w:rPr>
      </w:pPr>
      <w:r w:rsidRPr="00CB3FFC">
        <w:rPr>
          <w:b/>
          <w:bCs/>
          <w:sz w:val="18"/>
          <w:szCs w:val="18"/>
        </w:rPr>
        <w:t xml:space="preserve">Datos del contrato o pedido, en lo sucesivo el "Contrato": </w:t>
      </w:r>
    </w:p>
    <w:p w:rsidR="007C3E51" w:rsidRPr="00CB3FFC" w:rsidRDefault="007C3E51" w:rsidP="007C3E51">
      <w:pPr>
        <w:pStyle w:val="Default"/>
        <w:jc w:val="both"/>
        <w:rPr>
          <w:sz w:val="18"/>
          <w:szCs w:val="18"/>
        </w:rPr>
      </w:pPr>
      <w:r w:rsidRPr="00CB3FFC">
        <w:rPr>
          <w:b/>
          <w:bCs/>
          <w:sz w:val="18"/>
          <w:szCs w:val="18"/>
        </w:rPr>
        <w:t xml:space="preserve">Número asignado por "la Contratante": _________________. </w:t>
      </w:r>
    </w:p>
    <w:p w:rsidR="007C3E51" w:rsidRPr="00CB3FFC" w:rsidRDefault="007C3E51" w:rsidP="007C3E51">
      <w:pPr>
        <w:pStyle w:val="Default"/>
        <w:jc w:val="both"/>
        <w:rPr>
          <w:sz w:val="18"/>
          <w:szCs w:val="18"/>
        </w:rPr>
      </w:pPr>
      <w:r w:rsidRPr="00CB3FFC">
        <w:rPr>
          <w:b/>
          <w:bCs/>
          <w:sz w:val="18"/>
          <w:szCs w:val="18"/>
        </w:rPr>
        <w:t xml:space="preserve">Objeto: __________________________________________. </w:t>
      </w:r>
    </w:p>
    <w:p w:rsidR="007C3E51" w:rsidRPr="00CB3FFC" w:rsidRDefault="007C3E51" w:rsidP="007C3E51">
      <w:pPr>
        <w:pStyle w:val="Default"/>
        <w:jc w:val="both"/>
        <w:rPr>
          <w:sz w:val="18"/>
          <w:szCs w:val="18"/>
        </w:rPr>
      </w:pPr>
      <w:r w:rsidRPr="00CB3FFC">
        <w:rPr>
          <w:b/>
          <w:bCs/>
          <w:sz w:val="18"/>
          <w:szCs w:val="18"/>
        </w:rPr>
        <w:t>Monto del Contrato: (</w:t>
      </w:r>
      <w:r w:rsidRPr="00CB3FFC">
        <w:rPr>
          <w:sz w:val="18"/>
          <w:szCs w:val="18"/>
        </w:rPr>
        <w:t xml:space="preserve">Con número y letra, sin el Impuesto al Valor Agregado) </w:t>
      </w:r>
    </w:p>
    <w:p w:rsidR="007C3E51" w:rsidRPr="00CB3FFC" w:rsidRDefault="007C3E51" w:rsidP="007C3E51">
      <w:pPr>
        <w:pStyle w:val="Default"/>
        <w:jc w:val="both"/>
        <w:rPr>
          <w:sz w:val="18"/>
          <w:szCs w:val="18"/>
        </w:rPr>
      </w:pPr>
      <w:r w:rsidRPr="00CB3FFC">
        <w:rPr>
          <w:b/>
          <w:bCs/>
          <w:sz w:val="18"/>
          <w:szCs w:val="18"/>
        </w:rPr>
        <w:t xml:space="preserve">Moneda: _________________________________________. </w:t>
      </w:r>
    </w:p>
    <w:p w:rsidR="007C3E51" w:rsidRPr="00CB3FFC" w:rsidRDefault="007C3E51" w:rsidP="007C3E51">
      <w:pPr>
        <w:pStyle w:val="Default"/>
        <w:jc w:val="both"/>
        <w:rPr>
          <w:sz w:val="18"/>
          <w:szCs w:val="18"/>
        </w:rPr>
      </w:pPr>
      <w:r w:rsidRPr="00CB3FFC">
        <w:rPr>
          <w:b/>
          <w:bCs/>
          <w:sz w:val="18"/>
          <w:szCs w:val="18"/>
        </w:rPr>
        <w:t xml:space="preserve">Fecha de suscripción: ______________________________. </w:t>
      </w:r>
    </w:p>
    <w:p w:rsidR="007C3E51" w:rsidRPr="00CB3FFC" w:rsidRDefault="007C3E51" w:rsidP="007C3E51">
      <w:pPr>
        <w:pStyle w:val="Default"/>
        <w:jc w:val="both"/>
        <w:rPr>
          <w:sz w:val="18"/>
          <w:szCs w:val="18"/>
        </w:rPr>
      </w:pPr>
      <w:r w:rsidRPr="00CB3FFC">
        <w:rPr>
          <w:b/>
          <w:bCs/>
          <w:sz w:val="18"/>
          <w:szCs w:val="18"/>
        </w:rPr>
        <w:t xml:space="preserve">Tipo: </w:t>
      </w:r>
      <w:r w:rsidRPr="00CB3FFC">
        <w:rPr>
          <w:sz w:val="18"/>
          <w:szCs w:val="18"/>
        </w:rPr>
        <w:t xml:space="preserve">(Adquisiciones, Arrendamientos, Servicios, Obra Pública o servicios relacionados con la misma). </w:t>
      </w:r>
    </w:p>
    <w:p w:rsidR="007C3E51" w:rsidRPr="00CB3FFC" w:rsidRDefault="007C3E51" w:rsidP="007C3E51">
      <w:pPr>
        <w:pStyle w:val="Default"/>
        <w:jc w:val="both"/>
        <w:rPr>
          <w:sz w:val="18"/>
          <w:szCs w:val="18"/>
        </w:rPr>
      </w:pPr>
      <w:r w:rsidRPr="00CB3FFC">
        <w:rPr>
          <w:b/>
          <w:bCs/>
          <w:sz w:val="18"/>
          <w:szCs w:val="18"/>
        </w:rPr>
        <w:t xml:space="preserve">Obligación contractual para la garantía de cumplimiento: </w:t>
      </w:r>
      <w:r w:rsidRPr="00CB3FFC">
        <w:rPr>
          <w:sz w:val="18"/>
          <w:szCs w:val="18"/>
        </w:rPr>
        <w:t xml:space="preserve">(Divisible o Indivisible, de conformidad con lo estipulado en el contrato) </w:t>
      </w:r>
    </w:p>
    <w:p w:rsidR="007C3E51" w:rsidRPr="00CB3FFC" w:rsidRDefault="007C3E51" w:rsidP="007C3E51">
      <w:pPr>
        <w:pStyle w:val="Default"/>
        <w:jc w:val="both"/>
        <w:rPr>
          <w:sz w:val="18"/>
          <w:szCs w:val="18"/>
        </w:rPr>
      </w:pPr>
      <w:r w:rsidRPr="00CB3FFC">
        <w:rPr>
          <w:b/>
          <w:bCs/>
          <w:sz w:val="18"/>
          <w:szCs w:val="18"/>
        </w:rPr>
        <w:t xml:space="preserve">Procedimiento al que se sujetará la presente póliza de fianza para hacerla efectiva: </w:t>
      </w:r>
      <w:r w:rsidRPr="00CB3FFC">
        <w:rPr>
          <w:sz w:val="18"/>
          <w:szCs w:val="18"/>
        </w:rPr>
        <w:t xml:space="preserve">El previsto en el artículo 279 de la Ley de Instituciones de Seguros y de Fianzas. </w:t>
      </w:r>
    </w:p>
    <w:p w:rsidR="007C3E51" w:rsidRPr="00CB3FFC" w:rsidRDefault="007C3E51" w:rsidP="007C3E51">
      <w:pPr>
        <w:pStyle w:val="Default"/>
        <w:jc w:val="both"/>
        <w:rPr>
          <w:sz w:val="18"/>
          <w:szCs w:val="18"/>
        </w:rPr>
      </w:pPr>
      <w:r w:rsidRPr="00CB3FFC">
        <w:rPr>
          <w:b/>
          <w:bCs/>
          <w:sz w:val="18"/>
          <w:szCs w:val="18"/>
        </w:rPr>
        <w:t xml:space="preserve">Competencia y Jurisdicción: </w:t>
      </w:r>
      <w:r w:rsidRPr="00CB3FFC">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7C3E51" w:rsidRPr="00CB3FFC" w:rsidRDefault="007C3E51" w:rsidP="007C3E51">
      <w:pPr>
        <w:pStyle w:val="Default"/>
        <w:jc w:val="both"/>
        <w:rPr>
          <w:sz w:val="18"/>
          <w:szCs w:val="18"/>
        </w:rPr>
      </w:pPr>
      <w:r w:rsidRPr="00CB3FFC">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7C3E51" w:rsidRPr="00CB3FFC" w:rsidRDefault="007C3E51" w:rsidP="007C3E51">
      <w:pPr>
        <w:pStyle w:val="Default"/>
        <w:jc w:val="both"/>
        <w:rPr>
          <w:sz w:val="18"/>
          <w:szCs w:val="18"/>
        </w:rPr>
      </w:pPr>
      <w:r w:rsidRPr="00CB3FFC">
        <w:rPr>
          <w:sz w:val="18"/>
          <w:szCs w:val="18"/>
        </w:rPr>
        <w:t xml:space="preserve">Validación de la fianza en el portal de internet, dirección electrónica www.amig.org.mx </w:t>
      </w:r>
    </w:p>
    <w:p w:rsidR="007C3E51" w:rsidRPr="00CB3FFC" w:rsidRDefault="007C3E51" w:rsidP="007C3E51">
      <w:pPr>
        <w:pStyle w:val="Default"/>
        <w:jc w:val="both"/>
        <w:rPr>
          <w:sz w:val="18"/>
          <w:szCs w:val="18"/>
        </w:rPr>
      </w:pPr>
      <w:r w:rsidRPr="00CB3FFC">
        <w:rPr>
          <w:sz w:val="18"/>
          <w:szCs w:val="18"/>
        </w:rPr>
        <w:t>(Nombre del representante de la Afianzadora o Aseguradora)_______</w:t>
      </w:r>
    </w:p>
    <w:p w:rsidR="007C3E51" w:rsidRPr="00CB3FFC" w:rsidRDefault="007C3E51" w:rsidP="007C3E51">
      <w:pPr>
        <w:pStyle w:val="Default"/>
        <w:pageBreakBefore/>
        <w:jc w:val="both"/>
        <w:rPr>
          <w:sz w:val="18"/>
          <w:szCs w:val="18"/>
        </w:rPr>
      </w:pPr>
      <w:r w:rsidRPr="00CB3FFC">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7C3E51" w:rsidRPr="00CB3FFC" w:rsidRDefault="007C3E51" w:rsidP="007C3E51">
      <w:pPr>
        <w:pStyle w:val="Default"/>
        <w:jc w:val="both"/>
        <w:rPr>
          <w:sz w:val="18"/>
          <w:szCs w:val="18"/>
        </w:rPr>
      </w:pPr>
      <w:r w:rsidRPr="00CB3FFC">
        <w:rPr>
          <w:b/>
          <w:bCs/>
          <w:sz w:val="18"/>
          <w:szCs w:val="18"/>
        </w:rPr>
        <w:t xml:space="preserve">PRIMERA. - OBLIGACIÓN GARANTIZADA. </w:t>
      </w:r>
    </w:p>
    <w:p w:rsidR="007C3E51" w:rsidRPr="00CB3FFC" w:rsidRDefault="007C3E51" w:rsidP="007C3E51">
      <w:pPr>
        <w:pStyle w:val="Default"/>
        <w:jc w:val="both"/>
        <w:rPr>
          <w:sz w:val="18"/>
          <w:szCs w:val="18"/>
        </w:rPr>
      </w:pPr>
      <w:r w:rsidRPr="00CB3FFC">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7C3E51" w:rsidRPr="00CB3FFC" w:rsidRDefault="007C3E51" w:rsidP="007C3E51">
      <w:pPr>
        <w:pStyle w:val="Default"/>
        <w:jc w:val="both"/>
        <w:rPr>
          <w:sz w:val="18"/>
          <w:szCs w:val="18"/>
        </w:rPr>
      </w:pPr>
      <w:r w:rsidRPr="00CB3FFC">
        <w:rPr>
          <w:b/>
          <w:bCs/>
          <w:sz w:val="18"/>
          <w:szCs w:val="18"/>
        </w:rPr>
        <w:t xml:space="preserve">SEGUNDA. - MONTO AFIANZADO. </w:t>
      </w:r>
    </w:p>
    <w:p w:rsidR="007C3E51" w:rsidRPr="00CB3FFC" w:rsidRDefault="007C3E51" w:rsidP="007C3E51">
      <w:pPr>
        <w:pStyle w:val="Default"/>
        <w:jc w:val="both"/>
        <w:rPr>
          <w:sz w:val="18"/>
          <w:szCs w:val="18"/>
        </w:rPr>
      </w:pPr>
      <w:r w:rsidRPr="00CB3FFC">
        <w:rPr>
          <w:sz w:val="18"/>
          <w:szCs w:val="18"/>
        </w:rPr>
        <w:t>(La "Afianzadora" o la "Aseguradora"), se compromete a pagar a la Beneficiaria, hasta el monto de esta póliza, que es __________</w:t>
      </w:r>
      <w:proofErr w:type="gramStart"/>
      <w:r w:rsidRPr="00CB3FFC">
        <w:rPr>
          <w:sz w:val="18"/>
          <w:szCs w:val="18"/>
        </w:rPr>
        <w:t>_(</w:t>
      </w:r>
      <w:proofErr w:type="gramEnd"/>
      <w:r w:rsidRPr="00CB3FFC">
        <w:rPr>
          <w:b/>
          <w:color w:val="auto"/>
          <w:sz w:val="18"/>
          <w:szCs w:val="18"/>
        </w:rPr>
        <w:t>con número y letra sin incluir el Impuesto al Valor Agregado</w:t>
      </w:r>
      <w:r w:rsidRPr="00CB3FFC">
        <w:rPr>
          <w:sz w:val="18"/>
          <w:szCs w:val="18"/>
        </w:rPr>
        <w:t xml:space="preserve">) que representa el 10% (diez por ciento) del valor del "Contrato". </w:t>
      </w:r>
    </w:p>
    <w:p w:rsidR="007C3E51" w:rsidRPr="00CB3FFC" w:rsidRDefault="007C3E51" w:rsidP="007C3E51">
      <w:pPr>
        <w:pStyle w:val="Default"/>
        <w:jc w:val="both"/>
        <w:rPr>
          <w:sz w:val="18"/>
          <w:szCs w:val="18"/>
        </w:rPr>
      </w:pPr>
      <w:r w:rsidRPr="00CB3FFC">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7C3E51" w:rsidRPr="00CB3FFC" w:rsidRDefault="007C3E51" w:rsidP="007C3E51">
      <w:pPr>
        <w:pStyle w:val="Default"/>
        <w:jc w:val="both"/>
        <w:rPr>
          <w:sz w:val="18"/>
          <w:szCs w:val="18"/>
        </w:rPr>
      </w:pPr>
      <w:r w:rsidRPr="00CB3FFC">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7C3E51" w:rsidRPr="00CB3FFC" w:rsidRDefault="007C3E51" w:rsidP="007C3E51">
      <w:pPr>
        <w:pStyle w:val="Default"/>
        <w:jc w:val="both"/>
        <w:rPr>
          <w:sz w:val="18"/>
          <w:szCs w:val="18"/>
        </w:rPr>
      </w:pPr>
      <w:r w:rsidRPr="00CB3FFC">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7C3E51" w:rsidRPr="00CB3FFC" w:rsidRDefault="007C3E51" w:rsidP="007C3E51">
      <w:pPr>
        <w:pStyle w:val="Default"/>
        <w:jc w:val="both"/>
        <w:rPr>
          <w:sz w:val="18"/>
          <w:szCs w:val="18"/>
        </w:rPr>
      </w:pPr>
      <w:r w:rsidRPr="00CB3FFC">
        <w:rPr>
          <w:b/>
          <w:bCs/>
          <w:sz w:val="18"/>
          <w:szCs w:val="18"/>
        </w:rPr>
        <w:t xml:space="preserve">TERCERA. - INDEMNIZACIÓN POR MORA. </w:t>
      </w:r>
    </w:p>
    <w:p w:rsidR="007C3E51" w:rsidRPr="00CB3FFC" w:rsidRDefault="007C3E51" w:rsidP="007C3E51">
      <w:pPr>
        <w:pStyle w:val="Default"/>
        <w:jc w:val="both"/>
        <w:rPr>
          <w:sz w:val="18"/>
          <w:szCs w:val="18"/>
        </w:rPr>
      </w:pPr>
      <w:r w:rsidRPr="00CB3FFC">
        <w:rPr>
          <w:sz w:val="18"/>
          <w:szCs w:val="18"/>
        </w:rPr>
        <w:t xml:space="preserve">(La "Afianzadora" o la "Aseguradora"), se obliga a pagar la indemnización por mora que en su caso proceda de conformidad con el artículo 283 de la Ley de Instituciones de Seguros y de Fianzas. </w:t>
      </w:r>
    </w:p>
    <w:p w:rsidR="007C3E51" w:rsidRPr="00CB3FFC" w:rsidRDefault="007C3E51" w:rsidP="007C3E51">
      <w:pPr>
        <w:pStyle w:val="Default"/>
        <w:jc w:val="both"/>
        <w:rPr>
          <w:sz w:val="18"/>
          <w:szCs w:val="18"/>
        </w:rPr>
      </w:pPr>
      <w:r w:rsidRPr="00CB3FFC">
        <w:rPr>
          <w:b/>
          <w:bCs/>
          <w:sz w:val="18"/>
          <w:szCs w:val="18"/>
        </w:rPr>
        <w:t xml:space="preserve">CUARTA. - VIGENCIA. </w:t>
      </w:r>
    </w:p>
    <w:p w:rsidR="007C3E51" w:rsidRPr="00CB3FFC" w:rsidRDefault="007C3E51" w:rsidP="007C3E51">
      <w:pPr>
        <w:pStyle w:val="Default"/>
        <w:jc w:val="both"/>
        <w:rPr>
          <w:sz w:val="18"/>
          <w:szCs w:val="18"/>
        </w:rPr>
      </w:pPr>
      <w:r w:rsidRPr="00CB3FFC">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7C3E51" w:rsidRPr="00CB3FFC" w:rsidRDefault="007C3E51" w:rsidP="007C3E51">
      <w:pPr>
        <w:pStyle w:val="Default"/>
        <w:jc w:val="both"/>
        <w:rPr>
          <w:sz w:val="18"/>
          <w:szCs w:val="18"/>
        </w:rPr>
      </w:pPr>
      <w:r w:rsidRPr="00CB3FFC">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CB3FFC">
        <w:rPr>
          <w:b/>
          <w:sz w:val="18"/>
          <w:szCs w:val="18"/>
        </w:rPr>
        <w:t>nombre del proveedor, prestador de servicio, etc</w:t>
      </w:r>
      <w:r w:rsidRPr="00CB3FFC">
        <w:rPr>
          <w:sz w:val="18"/>
          <w:szCs w:val="18"/>
        </w:rPr>
        <w:t>.), la rescisión del instrumento jurídico.</w:t>
      </w:r>
    </w:p>
    <w:p w:rsidR="007C3E51" w:rsidRPr="00CB3FFC" w:rsidRDefault="007C3E51" w:rsidP="007C3E51">
      <w:pPr>
        <w:pStyle w:val="Default"/>
        <w:jc w:val="both"/>
        <w:rPr>
          <w:sz w:val="18"/>
          <w:szCs w:val="18"/>
        </w:rPr>
      </w:pPr>
      <w:r w:rsidRPr="00CB3FFC">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7C3E51" w:rsidRPr="00CB3FFC" w:rsidRDefault="007C3E51" w:rsidP="007C3E51">
      <w:pPr>
        <w:pStyle w:val="Default"/>
        <w:jc w:val="both"/>
        <w:rPr>
          <w:sz w:val="18"/>
          <w:szCs w:val="18"/>
        </w:rPr>
      </w:pPr>
      <w:r w:rsidRPr="00CB3FFC">
        <w:rPr>
          <w:sz w:val="18"/>
          <w:szCs w:val="18"/>
        </w:rPr>
        <w:t xml:space="preserve">De esta forma la vigencia de la fianza no podrá acotarse en razón del plazo establecido para cumplir la o las obligaciones contractuales. </w:t>
      </w:r>
    </w:p>
    <w:p w:rsidR="007C3E51" w:rsidRPr="00CB3FFC" w:rsidRDefault="007C3E51" w:rsidP="007C3E51">
      <w:pPr>
        <w:pStyle w:val="Default"/>
        <w:jc w:val="both"/>
        <w:rPr>
          <w:sz w:val="18"/>
          <w:szCs w:val="18"/>
        </w:rPr>
      </w:pPr>
      <w:r w:rsidRPr="00CB3FFC">
        <w:rPr>
          <w:b/>
          <w:bCs/>
          <w:sz w:val="18"/>
          <w:szCs w:val="18"/>
        </w:rPr>
        <w:t xml:space="preserve">QUINTA. - PRÓRROGAS, ESPERAS O AMPLIACIÓN AL PLAZO DEL CONTRATO. </w:t>
      </w:r>
    </w:p>
    <w:p w:rsidR="007C3E51" w:rsidRPr="00CB3FFC" w:rsidRDefault="007C3E51" w:rsidP="007C3E51">
      <w:pPr>
        <w:pStyle w:val="Default"/>
        <w:jc w:val="both"/>
        <w:rPr>
          <w:sz w:val="18"/>
          <w:szCs w:val="18"/>
        </w:rPr>
      </w:pPr>
      <w:r w:rsidRPr="00CB3FFC">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7C3E51" w:rsidRPr="00CB3FFC" w:rsidRDefault="007C3E51" w:rsidP="007C3E51">
      <w:pPr>
        <w:pStyle w:val="Default"/>
        <w:jc w:val="both"/>
        <w:rPr>
          <w:sz w:val="18"/>
          <w:szCs w:val="18"/>
        </w:rPr>
      </w:pPr>
      <w:r w:rsidRPr="00CB3FFC">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7C3E51" w:rsidRPr="00CB3FFC" w:rsidRDefault="007C3E51" w:rsidP="007C3E51">
      <w:pPr>
        <w:pStyle w:val="Default"/>
        <w:jc w:val="both"/>
        <w:rPr>
          <w:sz w:val="18"/>
          <w:szCs w:val="18"/>
        </w:rPr>
      </w:pPr>
      <w:r w:rsidRPr="00CB3FFC">
        <w:rPr>
          <w:b/>
          <w:bCs/>
          <w:sz w:val="18"/>
          <w:szCs w:val="18"/>
        </w:rPr>
        <w:t xml:space="preserve">SEXTA. - SUPUESTOS DE SUSPENSIÓN. </w:t>
      </w:r>
    </w:p>
    <w:p w:rsidR="007C3E51" w:rsidRPr="00CB3FFC" w:rsidRDefault="007C3E51" w:rsidP="007C3E51">
      <w:pPr>
        <w:pStyle w:val="Default"/>
        <w:jc w:val="both"/>
        <w:rPr>
          <w:sz w:val="18"/>
          <w:szCs w:val="18"/>
        </w:rPr>
      </w:pPr>
      <w:r w:rsidRPr="00CB3FFC">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7C3E51" w:rsidRPr="00CB3FFC" w:rsidRDefault="007C3E51" w:rsidP="007C3E51">
      <w:pPr>
        <w:pStyle w:val="Default"/>
        <w:pageBreakBefore/>
        <w:jc w:val="both"/>
        <w:rPr>
          <w:sz w:val="18"/>
          <w:szCs w:val="18"/>
        </w:rPr>
      </w:pPr>
      <w:proofErr w:type="gramStart"/>
      <w:r w:rsidRPr="00CB3FFC">
        <w:rPr>
          <w:sz w:val="18"/>
          <w:szCs w:val="18"/>
        </w:rPr>
        <w:lastRenderedPageBreak/>
        <w:t>de</w:t>
      </w:r>
      <w:proofErr w:type="gramEnd"/>
      <w:r w:rsidRPr="00CB3FFC">
        <w:rPr>
          <w:sz w:val="18"/>
          <w:szCs w:val="18"/>
        </w:rPr>
        <w:t xml:space="preserve"> Instituciones de Seguros y de Fianzas, para lo cual bastará que el fiado exhiba a (la "Afianzadora o a la Aseguradora") dichos documentos expedidos por "la Contratante". </w:t>
      </w:r>
    </w:p>
    <w:p w:rsidR="007C3E51" w:rsidRPr="00CB3FFC" w:rsidRDefault="007C3E51" w:rsidP="007C3E51">
      <w:pPr>
        <w:pStyle w:val="Default"/>
        <w:jc w:val="both"/>
        <w:rPr>
          <w:sz w:val="18"/>
          <w:szCs w:val="18"/>
        </w:rPr>
      </w:pPr>
      <w:r w:rsidRPr="00CB3FFC">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7C3E51" w:rsidRPr="00CB3FFC" w:rsidRDefault="007C3E51" w:rsidP="007C3E51">
      <w:pPr>
        <w:pStyle w:val="Default"/>
        <w:jc w:val="both"/>
        <w:rPr>
          <w:sz w:val="18"/>
          <w:szCs w:val="18"/>
        </w:rPr>
      </w:pPr>
      <w:r w:rsidRPr="00CB3FFC">
        <w:rPr>
          <w:b/>
          <w:bCs/>
          <w:sz w:val="18"/>
          <w:szCs w:val="18"/>
        </w:rPr>
        <w:t xml:space="preserve">SÉPTIMA. - SUBJUDICIDAD. </w:t>
      </w:r>
    </w:p>
    <w:p w:rsidR="007C3E51" w:rsidRPr="00CB3FFC" w:rsidRDefault="007C3E51" w:rsidP="007C3E51">
      <w:pPr>
        <w:pStyle w:val="Default"/>
        <w:jc w:val="both"/>
        <w:rPr>
          <w:sz w:val="18"/>
          <w:szCs w:val="18"/>
        </w:rPr>
      </w:pPr>
      <w:r w:rsidRPr="00CB3FFC">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CB3FFC">
        <w:rPr>
          <w:sz w:val="18"/>
          <w:szCs w:val="18"/>
        </w:rPr>
        <w:t>subjúdice</w:t>
      </w:r>
      <w:proofErr w:type="spellEnd"/>
      <w:r w:rsidRPr="00CB3FFC">
        <w:rPr>
          <w:sz w:val="18"/>
          <w:szCs w:val="18"/>
        </w:rPr>
        <w:t xml:space="preserve">, en virtud de procedimiento ante autoridad judicial, administrativa o tribunal arbitral, salvo que el fiado obtenga la suspensión de su ejecución, ante dichas instancias. </w:t>
      </w:r>
    </w:p>
    <w:p w:rsidR="007C3E51" w:rsidRPr="00CB3FFC" w:rsidRDefault="007C3E51" w:rsidP="007C3E51">
      <w:pPr>
        <w:pStyle w:val="Default"/>
        <w:jc w:val="both"/>
        <w:rPr>
          <w:sz w:val="18"/>
          <w:szCs w:val="18"/>
        </w:rPr>
      </w:pPr>
      <w:r w:rsidRPr="00CB3FFC">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7C3E51" w:rsidRPr="00CB3FFC" w:rsidRDefault="007C3E51" w:rsidP="007C3E51">
      <w:pPr>
        <w:pStyle w:val="Default"/>
        <w:jc w:val="both"/>
        <w:rPr>
          <w:sz w:val="18"/>
          <w:szCs w:val="18"/>
        </w:rPr>
      </w:pPr>
      <w:r w:rsidRPr="00CB3FFC">
        <w:rPr>
          <w:b/>
          <w:bCs/>
          <w:sz w:val="18"/>
          <w:szCs w:val="18"/>
        </w:rPr>
        <w:t xml:space="preserve">OCTAVA. - COAFIANZAMIENTO O YUXTAPOSICIÓN DE GARANTÍAS. </w:t>
      </w:r>
    </w:p>
    <w:p w:rsidR="007C3E51" w:rsidRPr="00CB3FFC" w:rsidRDefault="007C3E51" w:rsidP="007C3E51">
      <w:pPr>
        <w:pStyle w:val="Default"/>
        <w:jc w:val="both"/>
        <w:rPr>
          <w:sz w:val="18"/>
          <w:szCs w:val="18"/>
        </w:rPr>
      </w:pPr>
      <w:r w:rsidRPr="00CB3FFC">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7C3E51" w:rsidRPr="00CB3FFC" w:rsidRDefault="007C3E51" w:rsidP="007C3E51">
      <w:pPr>
        <w:pStyle w:val="Default"/>
        <w:jc w:val="both"/>
        <w:rPr>
          <w:sz w:val="18"/>
          <w:szCs w:val="18"/>
        </w:rPr>
      </w:pPr>
      <w:r w:rsidRPr="00CB3FFC">
        <w:rPr>
          <w:b/>
          <w:bCs/>
          <w:sz w:val="18"/>
          <w:szCs w:val="18"/>
        </w:rPr>
        <w:t xml:space="preserve">NOVENA. - CANCELACIÓN DE LA FIANZA. </w:t>
      </w:r>
    </w:p>
    <w:p w:rsidR="007C3E51" w:rsidRPr="00CB3FFC" w:rsidRDefault="007C3E51" w:rsidP="007C3E51">
      <w:pPr>
        <w:pStyle w:val="Default"/>
        <w:jc w:val="both"/>
        <w:rPr>
          <w:sz w:val="18"/>
          <w:szCs w:val="18"/>
        </w:rPr>
      </w:pPr>
      <w:r w:rsidRPr="00CB3FFC">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7C3E51" w:rsidRPr="00CB3FFC" w:rsidRDefault="007C3E51" w:rsidP="007C3E51">
      <w:pPr>
        <w:pStyle w:val="Default"/>
        <w:jc w:val="both"/>
        <w:rPr>
          <w:sz w:val="18"/>
          <w:szCs w:val="18"/>
        </w:rPr>
      </w:pPr>
      <w:r w:rsidRPr="00CB3FFC">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7C3E51" w:rsidRPr="00CB3FFC" w:rsidRDefault="007C3E51" w:rsidP="007C3E51">
      <w:pPr>
        <w:pStyle w:val="Default"/>
        <w:jc w:val="both"/>
        <w:rPr>
          <w:sz w:val="18"/>
          <w:szCs w:val="18"/>
        </w:rPr>
      </w:pPr>
      <w:r w:rsidRPr="00CB3FFC">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7C3E51" w:rsidRPr="00CB3FFC" w:rsidRDefault="007C3E51" w:rsidP="007C3E51">
      <w:pPr>
        <w:pStyle w:val="Default"/>
        <w:jc w:val="both"/>
        <w:rPr>
          <w:sz w:val="18"/>
          <w:szCs w:val="18"/>
        </w:rPr>
      </w:pPr>
      <w:r w:rsidRPr="00CB3FFC">
        <w:rPr>
          <w:b/>
          <w:bCs/>
          <w:sz w:val="18"/>
          <w:szCs w:val="18"/>
        </w:rPr>
        <w:t xml:space="preserve">DÉCIMA. - PROCEDIMIENTOS. </w:t>
      </w:r>
    </w:p>
    <w:p w:rsidR="007C3E51" w:rsidRPr="00CB3FFC" w:rsidRDefault="007C3E51" w:rsidP="007C3E51">
      <w:pPr>
        <w:pStyle w:val="Default"/>
        <w:jc w:val="both"/>
        <w:rPr>
          <w:sz w:val="18"/>
          <w:szCs w:val="18"/>
        </w:rPr>
      </w:pPr>
      <w:r w:rsidRPr="00CB3FFC">
        <w:rPr>
          <w:sz w:val="18"/>
          <w:szCs w:val="18"/>
        </w:rPr>
        <w:t xml:space="preserve">(La "Afianzadora" o la "Aseguradora") acepta expresamente someterse al procedimiento previsto en el artículo 279 de la Ley de Instituciones de Seguros y de Fianzas para hacer efectiva la fianza. </w:t>
      </w:r>
    </w:p>
    <w:p w:rsidR="007C3E51" w:rsidRPr="00CB3FFC" w:rsidRDefault="007C3E51" w:rsidP="007C3E51">
      <w:pPr>
        <w:pStyle w:val="Default"/>
        <w:jc w:val="both"/>
        <w:rPr>
          <w:sz w:val="18"/>
          <w:szCs w:val="18"/>
        </w:rPr>
      </w:pPr>
      <w:r w:rsidRPr="00CB3FFC">
        <w:rPr>
          <w:b/>
          <w:bCs/>
          <w:sz w:val="18"/>
          <w:szCs w:val="18"/>
        </w:rPr>
        <w:t xml:space="preserve">DÉCIMA PRIMERA. -RECLAMACIÓN </w:t>
      </w:r>
    </w:p>
    <w:p w:rsidR="007C3E51" w:rsidRPr="00CB3FFC" w:rsidRDefault="007C3E51" w:rsidP="007C3E51">
      <w:pPr>
        <w:pStyle w:val="Default"/>
        <w:jc w:val="both"/>
        <w:rPr>
          <w:sz w:val="18"/>
          <w:szCs w:val="18"/>
        </w:rPr>
      </w:pPr>
      <w:r w:rsidRPr="00CB3FFC">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7C3E51" w:rsidRPr="00CB3FFC" w:rsidRDefault="007C3E51" w:rsidP="007C3E51">
      <w:pPr>
        <w:pStyle w:val="Default"/>
        <w:jc w:val="both"/>
        <w:rPr>
          <w:sz w:val="18"/>
          <w:szCs w:val="18"/>
        </w:rPr>
      </w:pPr>
      <w:r w:rsidRPr="00CB3FFC">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CB3FFC">
        <w:rPr>
          <w:b/>
          <w:sz w:val="18"/>
          <w:szCs w:val="18"/>
        </w:rPr>
        <w:t>proveedor, prestador de servicio, etc</w:t>
      </w:r>
      <w:r w:rsidRPr="00CB3FFC">
        <w:rPr>
          <w:sz w:val="18"/>
          <w:szCs w:val="18"/>
        </w:rPr>
        <w:t>.), la rescisión del instrumento jurídico</w:t>
      </w:r>
    </w:p>
    <w:p w:rsidR="007C3E51" w:rsidRPr="00CB3FFC" w:rsidRDefault="007C3E51" w:rsidP="007C3E51">
      <w:pPr>
        <w:pStyle w:val="Default"/>
        <w:jc w:val="both"/>
        <w:rPr>
          <w:sz w:val="18"/>
          <w:szCs w:val="18"/>
        </w:rPr>
      </w:pPr>
      <w:r w:rsidRPr="00CB3FFC">
        <w:rPr>
          <w:b/>
          <w:bCs/>
          <w:sz w:val="18"/>
          <w:szCs w:val="18"/>
        </w:rPr>
        <w:t xml:space="preserve">DÉCIMA SEGUNDA. - DISPOSICIONES APLICABLES. </w:t>
      </w:r>
    </w:p>
    <w:p w:rsidR="007C3E51" w:rsidRDefault="007C3E51" w:rsidP="007C3E51">
      <w:pPr>
        <w:pStyle w:val="Default"/>
        <w:jc w:val="both"/>
        <w:rPr>
          <w:sz w:val="18"/>
          <w:szCs w:val="18"/>
        </w:rPr>
      </w:pPr>
      <w:r w:rsidRPr="00CB3FFC">
        <w:rPr>
          <w:sz w:val="18"/>
          <w:szCs w:val="18"/>
        </w:rPr>
        <w:t>Será aplicable a esta póliza, en lo no previsto por la Ley de Instituciones de Seguros y de Fianzas la legislación mercantil y a falta de disposición expresa el Código Civil Federal.</w:t>
      </w:r>
    </w:p>
    <w:p w:rsidR="00D4331C" w:rsidRPr="00350E54" w:rsidRDefault="00D4331C" w:rsidP="00D4331C">
      <w:pPr>
        <w:pStyle w:val="Default"/>
        <w:jc w:val="both"/>
        <w:rPr>
          <w:sz w:val="18"/>
          <w:szCs w:val="18"/>
        </w:rPr>
      </w:pPr>
    </w:p>
    <w:p w:rsidR="007058C6" w:rsidRPr="001F4D32" w:rsidRDefault="007058C6" w:rsidP="00A447CC">
      <w:pPr>
        <w:jc w:val="center"/>
        <w:rPr>
          <w:rFonts w:ascii="Arial" w:hAnsi="Arial" w:cs="Arial"/>
          <w:b/>
          <w:sz w:val="18"/>
          <w:szCs w:val="18"/>
        </w:rPr>
      </w:pPr>
      <w:r w:rsidRPr="001F4D32">
        <w:rPr>
          <w:rFonts w:ascii="Arial" w:hAnsi="Arial" w:cs="Arial"/>
          <w:sz w:val="18"/>
          <w:szCs w:val="18"/>
        </w:rPr>
        <w:br w:type="page"/>
      </w:r>
      <w:r w:rsidRPr="001F4D32">
        <w:rPr>
          <w:rFonts w:ascii="Arial" w:hAnsi="Arial" w:cs="Arial"/>
          <w:b/>
          <w:sz w:val="18"/>
          <w:szCs w:val="18"/>
        </w:rPr>
        <w:lastRenderedPageBreak/>
        <w:t>ANEXO NÚMERO 10 (DIEZ)</w:t>
      </w:r>
    </w:p>
    <w:p w:rsidR="007058C6" w:rsidRPr="001F4D32" w:rsidRDefault="007058C6" w:rsidP="007058C6">
      <w:pPr>
        <w:tabs>
          <w:tab w:val="left" w:pos="-19372"/>
          <w:tab w:val="left" w:pos="-18652"/>
          <w:tab w:val="left" w:pos="-17932"/>
          <w:tab w:val="left" w:pos="-17212"/>
          <w:tab w:val="left" w:pos="-16492"/>
          <w:tab w:val="left" w:pos="-15772"/>
          <w:tab w:val="left" w:pos="-15052"/>
          <w:tab w:val="left" w:pos="-14332"/>
        </w:tabs>
        <w:ind w:left="9072" w:right="16" w:hanging="9072"/>
        <w:jc w:val="center"/>
        <w:rPr>
          <w:rFonts w:ascii="Arial" w:hAnsi="Arial" w:cs="Arial"/>
          <w:b/>
          <w:sz w:val="18"/>
          <w:szCs w:val="18"/>
        </w:rPr>
      </w:pPr>
    </w:p>
    <w:p w:rsidR="00E16895" w:rsidRPr="001F4D32" w:rsidRDefault="00E16895" w:rsidP="00E16895">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8"/>
          <w:szCs w:val="18"/>
        </w:rPr>
      </w:pPr>
      <w:r w:rsidRPr="001F4D32">
        <w:rPr>
          <w:rFonts w:ascii="Arial" w:hAnsi="Arial" w:cs="Arial"/>
          <w:b/>
          <w:sz w:val="18"/>
          <w:szCs w:val="18"/>
        </w:rPr>
        <w:t>MODELO DE CONVENIO DE PARTICIPACIÓN CONJUNTA</w:t>
      </w:r>
    </w:p>
    <w:p w:rsidR="00E16895" w:rsidRPr="001F4D32" w:rsidRDefault="00E16895" w:rsidP="00E16895">
      <w:pPr>
        <w:tabs>
          <w:tab w:val="center" w:pos="4419"/>
          <w:tab w:val="right" w:pos="8838"/>
        </w:tabs>
        <w:rPr>
          <w:rFonts w:ascii="Arial" w:hAnsi="Arial" w:cs="Arial"/>
          <w:sz w:val="18"/>
          <w:szCs w:val="18"/>
        </w:rPr>
      </w:pPr>
    </w:p>
    <w:p w:rsidR="00E16895" w:rsidRPr="001F4D32" w:rsidRDefault="00E16895" w:rsidP="00E16895">
      <w:pPr>
        <w:spacing w:after="120"/>
        <w:rPr>
          <w:rFonts w:ascii="Arial" w:hAnsi="Arial" w:cs="Arial"/>
          <w:b/>
          <w:sz w:val="18"/>
          <w:szCs w:val="18"/>
          <w:lang w:val="es-MX"/>
        </w:rPr>
      </w:pPr>
      <w:r w:rsidRPr="001F4D32">
        <w:rPr>
          <w:rFonts w:ascii="Arial" w:hAnsi="Arial" w:cs="Arial"/>
          <w:b/>
          <w:sz w:val="18"/>
          <w:szCs w:val="18"/>
          <w:lang w:val="es-MX"/>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E16895" w:rsidRPr="001F4D32" w:rsidRDefault="00E16895" w:rsidP="00F44184">
      <w:pPr>
        <w:numPr>
          <w:ilvl w:val="1"/>
          <w:numId w:val="7"/>
        </w:numPr>
        <w:tabs>
          <w:tab w:val="num" w:pos="720"/>
          <w:tab w:val="left" w:pos="3933"/>
        </w:tabs>
        <w:jc w:val="both"/>
        <w:rPr>
          <w:rFonts w:ascii="Arial" w:hAnsi="Arial" w:cs="Arial"/>
          <w:sz w:val="18"/>
          <w:szCs w:val="18"/>
        </w:rPr>
      </w:pPr>
      <w:r w:rsidRPr="001F4D32">
        <w:rPr>
          <w:rFonts w:ascii="Arial" w:hAnsi="Arial" w:cs="Arial"/>
          <w:b/>
          <w:sz w:val="18"/>
          <w:szCs w:val="18"/>
        </w:rPr>
        <w:t>“EL PARTICIPANTE A”</w:t>
      </w:r>
      <w:r w:rsidRPr="001F4D32">
        <w:rPr>
          <w:rFonts w:ascii="Arial" w:hAnsi="Arial" w:cs="Arial"/>
          <w:sz w:val="18"/>
          <w:szCs w:val="18"/>
        </w:rPr>
        <w:t>, DECLARA QUE:</w:t>
      </w:r>
    </w:p>
    <w:p w:rsidR="00E16895" w:rsidRPr="001F4D32" w:rsidRDefault="00E16895" w:rsidP="00E16895">
      <w:pPr>
        <w:tabs>
          <w:tab w:val="left" w:pos="1080"/>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12"/>
        </w:tabs>
        <w:ind w:left="1985" w:hanging="851"/>
        <w:jc w:val="both"/>
        <w:rPr>
          <w:rFonts w:ascii="Arial" w:hAnsi="Arial" w:cs="Arial"/>
          <w:sz w:val="18"/>
          <w:szCs w:val="18"/>
        </w:rPr>
      </w:pPr>
      <w:r w:rsidRPr="001F4D32">
        <w:rPr>
          <w:rFonts w:ascii="Arial" w:hAnsi="Arial" w:cs="Arial"/>
          <w:b/>
          <w:bCs/>
          <w:sz w:val="18"/>
          <w:szCs w:val="18"/>
        </w:rPr>
        <w:t>1.1.1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MEXICANAS, SEGÚN CONSTA EN EL TESTIMONIO DE LA ESCRITURA PÚBLICA </w:t>
      </w:r>
      <w:r w:rsidRPr="001F4D32">
        <w:rPr>
          <w:rFonts w:ascii="Arial" w:hAnsi="Arial" w:cs="Arial"/>
          <w:b/>
          <w:i/>
          <w:sz w:val="18"/>
          <w:szCs w:val="18"/>
          <w:u w:val="single"/>
        </w:rPr>
        <w:t>(PÓLIZA)</w:t>
      </w:r>
      <w:r w:rsidRPr="001F4D32">
        <w:rPr>
          <w:rFonts w:ascii="Arial" w:hAnsi="Arial" w:cs="Arial"/>
          <w:sz w:val="18"/>
          <w:szCs w:val="18"/>
        </w:rPr>
        <w:t xml:space="preserve"> NÚMERO ____, DE FECHA ____, OTORGADA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____, DEL ____, E INSCRITA EN EL REGISTRO PÚBLICO DE LA PROPIEDAD Y DE COMERCIO DE ______, EN EL FOLIO MERCANTIL ____ DE FECHA _____.</w:t>
      </w:r>
    </w:p>
    <w:p w:rsidR="00E16895" w:rsidRPr="001F4D32" w:rsidRDefault="00E16895" w:rsidP="00E16895">
      <w:pPr>
        <w:tabs>
          <w:tab w:val="left" w:pos="7912"/>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 xml:space="preserve">EL ACTA CONSTITUTIVA DE LA SOCIEDAD ____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 CON REGISTRO FEDERAL DE CONTRIBUYENTES _____________.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7884"/>
        </w:tabs>
        <w:overflowPunct w:val="0"/>
        <w:autoSpaceDE w:val="0"/>
        <w:ind w:left="1971" w:hanging="727"/>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sz w:val="18"/>
          <w:szCs w:val="18"/>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sz w:val="18"/>
          <w:szCs w:val="18"/>
        </w:rPr>
        <w:tab/>
        <w:t>EL DOMICILIO DEL REPRESENTANTE LEGAL ES EL UBICADO EN ______________.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1.1.4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1.1.5</w:t>
      </w:r>
      <w:r w:rsidRPr="001F4D32">
        <w:rPr>
          <w:rFonts w:ascii="Arial" w:hAnsi="Arial" w:cs="Arial"/>
          <w:b/>
          <w:bCs/>
          <w:sz w:val="18"/>
          <w:szCs w:val="18"/>
        </w:rPr>
        <w:tab/>
      </w:r>
      <w:r w:rsidRPr="001F4D32">
        <w:rPr>
          <w:rFonts w:ascii="Arial" w:hAnsi="Arial" w:cs="Arial"/>
          <w:sz w:val="18"/>
          <w:szCs w:val="18"/>
        </w:rPr>
        <w:t>SEÑALA COMO DOMICILIO LEGAL PARA TODOS LOS EFECTOS QUE DERIVEN DEL PRESENTE CONVENIO, EL UBICADO EN:</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4479"/>
        </w:tabs>
        <w:ind w:left="1134" w:hanging="567"/>
        <w:jc w:val="both"/>
        <w:rPr>
          <w:rFonts w:ascii="Arial" w:hAnsi="Arial" w:cs="Arial"/>
          <w:sz w:val="18"/>
          <w:szCs w:val="18"/>
        </w:rPr>
      </w:pPr>
      <w:r w:rsidRPr="001F4D32">
        <w:rPr>
          <w:rFonts w:ascii="Arial" w:hAnsi="Arial" w:cs="Arial"/>
          <w:b/>
          <w:sz w:val="18"/>
          <w:szCs w:val="18"/>
        </w:rPr>
        <w:t>2.1</w:t>
      </w:r>
      <w:r w:rsidRPr="001F4D32">
        <w:rPr>
          <w:rFonts w:ascii="Arial" w:hAnsi="Arial" w:cs="Arial"/>
          <w:b/>
          <w:sz w:val="18"/>
          <w:szCs w:val="18"/>
        </w:rPr>
        <w:tab/>
        <w:t>“EL PARTICIPANTE B”</w:t>
      </w:r>
      <w:r w:rsidRPr="001F4D32">
        <w:rPr>
          <w:rFonts w:ascii="Arial" w:hAnsi="Arial" w:cs="Arial"/>
          <w:bCs/>
          <w:sz w:val="18"/>
          <w:szCs w:val="18"/>
        </w:rPr>
        <w:t>,</w:t>
      </w:r>
      <w:r w:rsidRPr="001F4D32">
        <w:rPr>
          <w:rFonts w:ascii="Arial" w:hAnsi="Arial" w:cs="Arial"/>
          <w:sz w:val="18"/>
          <w:szCs w:val="18"/>
        </w:rPr>
        <w:t xml:space="preserve"> DECLARA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2.1.1</w:t>
      </w:r>
      <w:r w:rsidRPr="001F4D32">
        <w:rPr>
          <w:rFonts w:ascii="Arial" w:hAnsi="Arial" w:cs="Arial"/>
          <w:b/>
          <w:bCs/>
          <w:sz w:val="18"/>
          <w:szCs w:val="18"/>
        </w:rPr>
        <w:tab/>
      </w:r>
      <w:r w:rsidRPr="001F4D32">
        <w:rPr>
          <w:rFonts w:ascii="Arial" w:hAnsi="Arial" w:cs="Arial"/>
          <w:sz w:val="18"/>
          <w:szCs w:val="18"/>
        </w:rPr>
        <w:t xml:space="preserve">ES UNA SOCIEDAD LEGALMENTE CONSTITUIDA DE CONFORMIDAD CON LAS LEYES DE LOS ESTADOS UNIDOS MEXICANOS, SEGÚN CONSTA EL TESTIMONIO </w:t>
      </w:r>
      <w:r w:rsidRPr="001F4D32">
        <w:rPr>
          <w:rFonts w:ascii="Arial" w:hAnsi="Arial" w:cs="Arial"/>
          <w:b/>
          <w:i/>
          <w:sz w:val="18"/>
          <w:szCs w:val="18"/>
          <w:u w:val="single"/>
        </w:rPr>
        <w:t>(PÓLIZA)</w:t>
      </w:r>
      <w:r w:rsidRPr="001F4D32">
        <w:rPr>
          <w:rFonts w:ascii="Arial" w:hAnsi="Arial" w:cs="Arial"/>
          <w:sz w:val="18"/>
          <w:szCs w:val="18"/>
        </w:rPr>
        <w:t xml:space="preserve"> DE LA ESCRITURA PÚBLICA NÚMERO ___, DE FECHA ___, PASADA ANTE LA FE DEL LIC. ____ NOTARIO </w:t>
      </w:r>
      <w:r w:rsidRPr="001F4D32">
        <w:rPr>
          <w:rFonts w:ascii="Arial" w:hAnsi="Arial" w:cs="Arial"/>
          <w:b/>
          <w:i/>
          <w:sz w:val="18"/>
          <w:szCs w:val="18"/>
          <w:u w:val="single"/>
        </w:rPr>
        <w:t>(CORREDOR)</w:t>
      </w:r>
      <w:r w:rsidRPr="001F4D32">
        <w:rPr>
          <w:rFonts w:ascii="Arial" w:hAnsi="Arial" w:cs="Arial"/>
          <w:sz w:val="18"/>
          <w:szCs w:val="18"/>
        </w:rPr>
        <w:t xml:space="preserve"> PÚBLICO NÚMERO ___, DEL __, E INSCRITA EN EL REGISTRO PÚBLICO DE LA PROPIEDAD Y DEL COMERCIO, EN EL FOLIO MERCANTIL NÚMERO ____ DE FECHA ____.</w:t>
      </w:r>
    </w:p>
    <w:p w:rsidR="00E16895" w:rsidRPr="001F4D32" w:rsidRDefault="00E16895" w:rsidP="00E16895">
      <w:pPr>
        <w:tabs>
          <w:tab w:val="left" w:pos="7954"/>
        </w:tabs>
        <w:ind w:left="1985" w:hanging="851"/>
        <w:jc w:val="both"/>
        <w:rPr>
          <w:rFonts w:ascii="Arial" w:hAnsi="Arial" w:cs="Arial"/>
          <w:b/>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lastRenderedPageBreak/>
        <w:t xml:space="preserve">EL ACTA CONSTITUTIVA DE LA SOCIEDAD __ </w:t>
      </w:r>
      <w:r w:rsidRPr="001F4D32">
        <w:rPr>
          <w:rFonts w:ascii="Arial" w:hAnsi="Arial" w:cs="Arial"/>
          <w:b/>
          <w:i/>
          <w:sz w:val="18"/>
          <w:szCs w:val="18"/>
          <w:u w:val="single"/>
        </w:rPr>
        <w:t>(SI/NO)</w:t>
      </w:r>
      <w:r w:rsidRPr="001F4D32">
        <w:rPr>
          <w:rFonts w:ascii="Arial" w:hAnsi="Arial" w:cs="Arial"/>
          <w:sz w:val="18"/>
          <w:szCs w:val="18"/>
        </w:rPr>
        <w:t xml:space="preserve"> HA TENIDO REFORMAS Y MODIFICACIONES.</w:t>
      </w:r>
    </w:p>
    <w:p w:rsidR="00E16895" w:rsidRPr="001F4D32" w:rsidRDefault="00E16895" w:rsidP="00E16895">
      <w:pPr>
        <w:tabs>
          <w:tab w:val="left" w:pos="7897"/>
        </w:tabs>
        <w:ind w:left="1980"/>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i/>
          <w:sz w:val="18"/>
          <w:szCs w:val="18"/>
          <w:u w:val="single"/>
        </w:rPr>
      </w:pPr>
      <w:r w:rsidRPr="001F4D32">
        <w:rPr>
          <w:rFonts w:ascii="Arial" w:hAnsi="Arial" w:cs="Arial"/>
          <w:i/>
          <w:sz w:val="18"/>
          <w:szCs w:val="18"/>
          <w:u w:val="single"/>
        </w:rPr>
        <w:t>Nota: En su caso, se deberán relacionar las escrituras en que consten las reformas o modificaciones de la sociedad.</w:t>
      </w:r>
    </w:p>
    <w:p w:rsidR="00E16895" w:rsidRPr="001F4D32" w:rsidRDefault="00E16895" w:rsidP="00E16895">
      <w:pPr>
        <w:tabs>
          <w:tab w:val="left" w:pos="1957"/>
        </w:tabs>
        <w:jc w:val="both"/>
        <w:rPr>
          <w:rFonts w:ascii="Arial" w:hAnsi="Arial" w:cs="Arial"/>
          <w:sz w:val="18"/>
          <w:szCs w:val="18"/>
        </w:rPr>
      </w:pP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LOS NOMBRES DE SUS SOCIOS SON:</w:t>
      </w:r>
    </w:p>
    <w:p w:rsidR="00E16895" w:rsidRPr="001F4D32" w:rsidRDefault="00E16895" w:rsidP="00E16895">
      <w:pPr>
        <w:tabs>
          <w:tab w:val="left" w:pos="7897"/>
        </w:tabs>
        <w:ind w:left="1980"/>
        <w:jc w:val="both"/>
        <w:rPr>
          <w:rFonts w:ascii="Arial" w:hAnsi="Arial" w:cs="Arial"/>
          <w:sz w:val="18"/>
          <w:szCs w:val="18"/>
        </w:rPr>
      </w:pPr>
      <w:r w:rsidRPr="001F4D32">
        <w:rPr>
          <w:rFonts w:ascii="Arial" w:hAnsi="Arial" w:cs="Arial"/>
          <w:sz w:val="18"/>
          <w:szCs w:val="18"/>
        </w:rPr>
        <w:t>_____________________ CON REGISTRO FEDERAL DE CONTRIBUYENTES ____.</w:t>
      </w:r>
    </w:p>
    <w:p w:rsidR="00E16895" w:rsidRPr="001F4D32" w:rsidRDefault="00E16895" w:rsidP="00E16895">
      <w:pPr>
        <w:tabs>
          <w:tab w:val="left" w:pos="7996"/>
        </w:tabs>
        <w:overflowPunct w:val="0"/>
        <w:autoSpaceDE w:val="0"/>
        <w:ind w:left="1999" w:hanging="865"/>
        <w:jc w:val="both"/>
        <w:textAlignment w:val="baseline"/>
        <w:rPr>
          <w:rFonts w:ascii="Arial" w:hAnsi="Arial" w:cs="Arial"/>
          <w:sz w:val="18"/>
          <w:szCs w:val="18"/>
          <w:lang w:val="es-MX"/>
        </w:rPr>
      </w:pPr>
    </w:p>
    <w:p w:rsidR="00E16895" w:rsidRPr="001F4D32" w:rsidRDefault="00E16895" w:rsidP="00E16895">
      <w:pPr>
        <w:tabs>
          <w:tab w:val="left" w:pos="7954"/>
        </w:tabs>
        <w:ind w:left="1985" w:hanging="851"/>
        <w:jc w:val="both"/>
        <w:rPr>
          <w:rFonts w:ascii="Arial" w:hAnsi="Arial" w:cs="Arial"/>
          <w:sz w:val="18"/>
          <w:szCs w:val="18"/>
        </w:rPr>
      </w:pPr>
      <w:r w:rsidRPr="001F4D32">
        <w:rPr>
          <w:rFonts w:ascii="Arial" w:hAnsi="Arial" w:cs="Arial"/>
          <w:b/>
          <w:bCs/>
          <w:sz w:val="18"/>
          <w:szCs w:val="18"/>
        </w:rPr>
        <w:t>2.1.2</w:t>
      </w:r>
      <w:r w:rsidRPr="001F4D32">
        <w:rPr>
          <w:rFonts w:ascii="Arial" w:hAnsi="Arial" w:cs="Arial"/>
          <w:b/>
          <w:bCs/>
          <w:sz w:val="18"/>
          <w:szCs w:val="18"/>
        </w:rPr>
        <w:tab/>
      </w:r>
      <w:r w:rsidRPr="001F4D32">
        <w:rPr>
          <w:rFonts w:ascii="Arial" w:hAnsi="Arial" w:cs="Arial"/>
          <w:sz w:val="18"/>
          <w:szCs w:val="18"/>
        </w:rPr>
        <w:t>TIENE LOS SIGUIENTES REGISTROS OFICIALES: REGISTRO FEDERAL DE CONTRIBUYENTES NÚMERO __________ Y REGISTRO PATRONAL ANTE EL INSTITUTO MEXICANO DEL SEGURO SOCIAL NÚMERO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2.1.3</w:t>
      </w:r>
      <w:r w:rsidRPr="001F4D32">
        <w:rPr>
          <w:rFonts w:ascii="Arial" w:hAnsi="Arial" w:cs="Arial"/>
          <w:b/>
          <w:bCs/>
          <w:sz w:val="18"/>
          <w:szCs w:val="18"/>
        </w:rPr>
        <w:tab/>
      </w:r>
      <w:r w:rsidRPr="001F4D32">
        <w:rPr>
          <w:rFonts w:ascii="Arial" w:hAnsi="Arial" w:cs="Arial"/>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1F4D32">
        <w:rPr>
          <w:rFonts w:ascii="Arial" w:hAnsi="Arial" w:cs="Arial"/>
          <w:b/>
          <w:sz w:val="18"/>
          <w:szCs w:val="18"/>
        </w:rPr>
        <w:t>“BAJO PROTESTA DE DECIR VERDAD”</w:t>
      </w:r>
      <w:r w:rsidRPr="001F4D32">
        <w:rPr>
          <w:rFonts w:ascii="Arial" w:hAnsi="Arial" w:cs="Arial"/>
          <w:sz w:val="18"/>
          <w:szCs w:val="18"/>
        </w:rPr>
        <w:t xml:space="preserve"> QUE DICHAS FACULTADES NO LE HAN SIDO REVOCADAS, NI LIMITADAS O MODIFICADAS EN FORMA ALGUNA, A LA FECHA EN QUE SE SUSCRIBE EL PRESENTE INSTRUMENTO JURÍDICO.</w:t>
      </w:r>
    </w:p>
    <w:p w:rsidR="00E16895" w:rsidRPr="001F4D32" w:rsidRDefault="00E16895" w:rsidP="00E16895">
      <w:pPr>
        <w:tabs>
          <w:tab w:val="left" w:pos="7926"/>
        </w:tabs>
        <w:ind w:left="1985" w:hanging="851"/>
        <w:jc w:val="both"/>
        <w:rPr>
          <w:rFonts w:ascii="Arial" w:hAnsi="Arial" w:cs="Arial"/>
          <w:b/>
          <w:sz w:val="18"/>
          <w:szCs w:val="18"/>
        </w:rPr>
      </w:pPr>
    </w:p>
    <w:p w:rsidR="00E16895" w:rsidRPr="001F4D32" w:rsidRDefault="00E16895" w:rsidP="00E16895">
      <w:pPr>
        <w:tabs>
          <w:tab w:val="left" w:pos="7911"/>
        </w:tabs>
        <w:ind w:left="1980"/>
        <w:jc w:val="both"/>
        <w:rPr>
          <w:rFonts w:ascii="Arial" w:hAnsi="Arial" w:cs="Arial"/>
          <w:sz w:val="18"/>
          <w:szCs w:val="18"/>
        </w:rPr>
      </w:pPr>
      <w:r w:rsidRPr="001F4D32">
        <w:rPr>
          <w:rFonts w:ascii="Arial" w:hAnsi="Arial" w:cs="Arial"/>
          <w:sz w:val="18"/>
          <w:szCs w:val="18"/>
        </w:rPr>
        <w:t>EL DOMICILIO DE SU REPRESENTANTE LEGAL ES EL UBICADO EN 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7926"/>
        </w:tabs>
        <w:ind w:left="1985" w:hanging="851"/>
        <w:jc w:val="both"/>
        <w:rPr>
          <w:rFonts w:ascii="Arial" w:hAnsi="Arial" w:cs="Arial"/>
          <w:sz w:val="18"/>
          <w:szCs w:val="18"/>
        </w:rPr>
      </w:pPr>
      <w:r w:rsidRPr="001F4D32">
        <w:rPr>
          <w:rFonts w:ascii="Arial" w:hAnsi="Arial" w:cs="Arial"/>
          <w:b/>
          <w:bCs/>
          <w:sz w:val="18"/>
          <w:szCs w:val="18"/>
        </w:rPr>
        <w:t>2.1.4</w:t>
      </w:r>
      <w:r w:rsidRPr="001F4D32">
        <w:rPr>
          <w:rFonts w:ascii="Arial" w:hAnsi="Arial" w:cs="Arial"/>
          <w:b/>
          <w:bCs/>
          <w:sz w:val="18"/>
          <w:szCs w:val="18"/>
        </w:rPr>
        <w:tab/>
      </w:r>
      <w:r w:rsidRPr="001F4D32">
        <w:rPr>
          <w:rFonts w:ascii="Arial" w:hAnsi="Arial" w:cs="Arial"/>
          <w:sz w:val="18"/>
          <w:szCs w:val="18"/>
        </w:rPr>
        <w:t>SU OBJETO SOCIAL, ENTRE OTROS CORRESPONDE A: ___________; POR LO QUE CUENTA CON LOS RECURSOS FINANCIEROS, TÉCNICOS, ADMINISTRATIVOS Y HUMANOS PARA OBLIGARSE, EN LOS TÉRMINOS Y CONDICIONES QUE SE ESTIPULAN EN EL PRESENTE CONVENIO.</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tabs>
          <w:tab w:val="left" w:pos="7898"/>
        </w:tabs>
        <w:overflowPunct w:val="0"/>
        <w:autoSpaceDE w:val="0"/>
        <w:ind w:left="1985" w:hanging="851"/>
        <w:jc w:val="both"/>
        <w:textAlignment w:val="baseline"/>
        <w:rPr>
          <w:rFonts w:ascii="Arial" w:hAnsi="Arial" w:cs="Arial"/>
          <w:sz w:val="18"/>
          <w:szCs w:val="18"/>
          <w:lang w:val="es-MX"/>
        </w:rPr>
      </w:pPr>
      <w:r w:rsidRPr="001F4D32">
        <w:rPr>
          <w:rFonts w:ascii="Arial" w:hAnsi="Arial" w:cs="Arial"/>
          <w:b/>
          <w:bCs/>
          <w:sz w:val="18"/>
          <w:szCs w:val="18"/>
          <w:lang w:val="es-MX"/>
        </w:rPr>
        <w:t>2.1.5</w:t>
      </w:r>
      <w:r w:rsidRPr="001F4D32">
        <w:rPr>
          <w:rFonts w:ascii="Arial" w:hAnsi="Arial" w:cs="Arial"/>
          <w:b/>
          <w:bCs/>
          <w:sz w:val="18"/>
          <w:szCs w:val="18"/>
          <w:lang w:val="es-MX"/>
        </w:rPr>
        <w:tab/>
      </w:r>
      <w:r w:rsidRPr="001F4D32">
        <w:rPr>
          <w:rFonts w:ascii="Arial" w:hAnsi="Arial" w:cs="Arial"/>
          <w:sz w:val="18"/>
          <w:szCs w:val="18"/>
          <w:lang w:val="es-MX"/>
        </w:rPr>
        <w:t>SEÑALA COMO DOMICILIO LEGAL PARA TODOS LOS EFECTOS QUE DERIVEN DEL PRESENTE CONVENIO, EL UBICADO EN: ___________________________</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b/>
          <w:sz w:val="18"/>
          <w:szCs w:val="18"/>
          <w:lang w:val="es-MX"/>
        </w:rPr>
      </w:pPr>
      <w:r w:rsidRPr="001F4D32">
        <w:rPr>
          <w:rFonts w:ascii="Arial" w:hAnsi="Arial" w:cs="Arial"/>
          <w:b/>
          <w:i/>
          <w:sz w:val="18"/>
          <w:szCs w:val="18"/>
          <w:lang w:val="es-MX"/>
        </w:rPr>
        <w:t xml:space="preserve">(MENCIONAR E IDENTIFICAR A CUÁNTOS INTEGRANTES CONFORMAN LA PARTICIPACIÓN CONJUNTA PARA LA PRESENTACIÓN </w:t>
      </w:r>
      <w:r w:rsidRPr="001F4D32">
        <w:rPr>
          <w:rFonts w:ascii="Arial" w:hAnsi="Arial" w:cs="Arial"/>
          <w:b/>
          <w:sz w:val="18"/>
          <w:szCs w:val="18"/>
          <w:lang w:val="es-MX"/>
        </w:rPr>
        <w:t>DE PROPOSICIONES).</w:t>
      </w:r>
    </w:p>
    <w:p w:rsidR="00E16895" w:rsidRPr="001F4D32" w:rsidRDefault="00E16895" w:rsidP="00E16895">
      <w:pPr>
        <w:ind w:left="567"/>
        <w:jc w:val="both"/>
        <w:rPr>
          <w:rFonts w:ascii="Arial" w:hAnsi="Arial" w:cs="Arial"/>
          <w:sz w:val="18"/>
          <w:szCs w:val="18"/>
        </w:rPr>
      </w:pPr>
    </w:p>
    <w:p w:rsidR="00E16895" w:rsidRPr="001F4D32" w:rsidRDefault="00E16895" w:rsidP="00E16895">
      <w:pPr>
        <w:numPr>
          <w:ilvl w:val="1"/>
          <w:numId w:val="2"/>
        </w:numPr>
        <w:tabs>
          <w:tab w:val="left" w:pos="3279"/>
        </w:tabs>
        <w:jc w:val="both"/>
        <w:rPr>
          <w:rFonts w:ascii="Arial" w:hAnsi="Arial" w:cs="Arial"/>
          <w:sz w:val="18"/>
          <w:szCs w:val="18"/>
        </w:rPr>
      </w:pPr>
      <w:r w:rsidRPr="001F4D32">
        <w:rPr>
          <w:rFonts w:ascii="Arial" w:hAnsi="Arial" w:cs="Arial"/>
          <w:b/>
          <w:sz w:val="18"/>
          <w:szCs w:val="18"/>
        </w:rPr>
        <w:t>“LAS PARTES”</w:t>
      </w:r>
      <w:r w:rsidRPr="001F4D32">
        <w:rPr>
          <w:rFonts w:ascii="Arial" w:hAnsi="Arial" w:cs="Arial"/>
          <w:sz w:val="18"/>
          <w:szCs w:val="18"/>
        </w:rPr>
        <w:t xml:space="preserve"> DECLARAN QUE:</w:t>
      </w:r>
    </w:p>
    <w:p w:rsidR="00E16895" w:rsidRPr="001F4D32" w:rsidRDefault="00E16895" w:rsidP="00E16895">
      <w:pPr>
        <w:tabs>
          <w:tab w:val="left" w:pos="1272"/>
        </w:tabs>
        <w:overflowPunct w:val="0"/>
        <w:autoSpaceDE w:val="0"/>
        <w:jc w:val="both"/>
        <w:textAlignment w:val="baseline"/>
        <w:rPr>
          <w:rFonts w:ascii="Arial" w:hAnsi="Arial" w:cs="Arial"/>
          <w:sz w:val="18"/>
          <w:szCs w:val="18"/>
          <w:lang w:val="es-MX"/>
        </w:rPr>
      </w:pPr>
    </w:p>
    <w:p w:rsidR="00E16895" w:rsidRPr="001F4D32" w:rsidRDefault="00E16895" w:rsidP="00E16895">
      <w:pPr>
        <w:numPr>
          <w:ilvl w:val="2"/>
          <w:numId w:val="2"/>
        </w:numPr>
        <w:tabs>
          <w:tab w:val="left" w:pos="6319"/>
        </w:tabs>
        <w:jc w:val="both"/>
        <w:rPr>
          <w:rFonts w:ascii="Arial" w:hAnsi="Arial" w:cs="Arial"/>
          <w:sz w:val="18"/>
          <w:szCs w:val="18"/>
        </w:rPr>
      </w:pPr>
      <w:r w:rsidRPr="001F4D32">
        <w:rPr>
          <w:rFonts w:ascii="Arial" w:hAnsi="Arial" w:cs="Arial"/>
          <w:sz w:val="18"/>
          <w:szCs w:val="18"/>
        </w:rPr>
        <w:t>CONOCEN LOS REQUISITOS Y CONDICIONES ESTIPULADAS EN LAS BASES DE LA CONVOCATORIA A LA LICITACIÓN PÚBLICA INTERNACIONAL____________.</w:t>
      </w:r>
    </w:p>
    <w:p w:rsidR="00E16895" w:rsidRPr="001F4D32" w:rsidRDefault="00E16895" w:rsidP="00E16895">
      <w:pPr>
        <w:tabs>
          <w:tab w:val="left" w:pos="1854"/>
        </w:tabs>
        <w:overflowPunct w:val="0"/>
        <w:autoSpaceDE w:val="0"/>
        <w:jc w:val="both"/>
        <w:textAlignment w:val="baseline"/>
        <w:rPr>
          <w:rFonts w:ascii="Arial" w:hAnsi="Arial" w:cs="Arial"/>
          <w:sz w:val="18"/>
          <w:szCs w:val="18"/>
          <w:lang w:val="es-MX"/>
        </w:rPr>
      </w:pPr>
    </w:p>
    <w:p w:rsidR="00E16895" w:rsidRPr="001F4D32" w:rsidRDefault="00E16895" w:rsidP="00E16895">
      <w:pPr>
        <w:tabs>
          <w:tab w:val="left" w:pos="5760"/>
        </w:tabs>
        <w:ind w:left="1440" w:hanging="720"/>
        <w:jc w:val="both"/>
        <w:rPr>
          <w:rFonts w:ascii="Arial" w:hAnsi="Arial" w:cs="Arial"/>
          <w:sz w:val="18"/>
          <w:szCs w:val="18"/>
        </w:rPr>
      </w:pPr>
      <w:r w:rsidRPr="001F4D32">
        <w:rPr>
          <w:rFonts w:ascii="Arial" w:hAnsi="Arial" w:cs="Arial"/>
          <w:b/>
          <w:sz w:val="18"/>
          <w:szCs w:val="18"/>
        </w:rPr>
        <w:t>3.1.2</w:t>
      </w:r>
      <w:r w:rsidRPr="001F4D32">
        <w:rPr>
          <w:rFonts w:ascii="Arial" w:hAnsi="Arial" w:cs="Arial"/>
          <w:b/>
          <w:sz w:val="18"/>
          <w:szCs w:val="18"/>
        </w:rPr>
        <w:tab/>
      </w:r>
      <w:r w:rsidRPr="001F4D32">
        <w:rPr>
          <w:rFonts w:ascii="Arial" w:hAnsi="Arial" w:cs="Arial"/>
          <w:sz w:val="18"/>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E16895" w:rsidRPr="001F4D32" w:rsidRDefault="00E16895" w:rsidP="00E16895">
      <w:pPr>
        <w:tabs>
          <w:tab w:val="left" w:pos="1800"/>
        </w:tabs>
        <w:overflowPunct w:val="0"/>
        <w:autoSpaceDE w:val="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248" w:hanging="540"/>
        <w:jc w:val="both"/>
        <w:textAlignment w:val="baseline"/>
        <w:rPr>
          <w:rFonts w:ascii="Arial" w:hAnsi="Arial" w:cs="Arial"/>
          <w:sz w:val="18"/>
          <w:szCs w:val="18"/>
          <w:lang w:val="es-MX"/>
        </w:rPr>
      </w:pPr>
      <w:r w:rsidRPr="001F4D32">
        <w:rPr>
          <w:rFonts w:ascii="Arial" w:hAnsi="Arial" w:cs="Arial"/>
          <w:sz w:val="18"/>
          <w:szCs w:val="18"/>
          <w:lang w:val="es-MX"/>
        </w:rPr>
        <w:t>EXPUESTO LO ANTERIOR, LAS PARTES OTORGAN LAS SIGUIENTES:</w:t>
      </w:r>
    </w:p>
    <w:p w:rsidR="00E16895" w:rsidRPr="001F4D32" w:rsidRDefault="00E16895" w:rsidP="00E16895">
      <w:pPr>
        <w:widowControl w:val="0"/>
        <w:overflowPunct w:val="0"/>
        <w:autoSpaceDE w:val="0"/>
        <w:ind w:left="2340" w:hanging="540"/>
        <w:jc w:val="both"/>
        <w:textAlignment w:val="baseline"/>
        <w:rPr>
          <w:rFonts w:ascii="Arial" w:hAnsi="Arial" w:cs="Arial"/>
          <w:sz w:val="18"/>
          <w:szCs w:val="18"/>
          <w:lang w:val="es-MX"/>
        </w:rPr>
      </w:pPr>
    </w:p>
    <w:p w:rsidR="00E16895" w:rsidRPr="001F4D32" w:rsidRDefault="00E16895" w:rsidP="00E16895">
      <w:pPr>
        <w:widowControl w:val="0"/>
        <w:overflowPunct w:val="0"/>
        <w:autoSpaceDE w:val="0"/>
        <w:jc w:val="center"/>
        <w:textAlignment w:val="baseline"/>
        <w:rPr>
          <w:rFonts w:ascii="Arial" w:hAnsi="Arial" w:cs="Arial"/>
          <w:b/>
          <w:sz w:val="18"/>
          <w:szCs w:val="18"/>
          <w:lang w:val="es-MX"/>
        </w:rPr>
      </w:pPr>
      <w:r w:rsidRPr="001F4D32">
        <w:rPr>
          <w:rFonts w:ascii="Arial" w:hAnsi="Arial" w:cs="Arial"/>
          <w:b/>
          <w:sz w:val="18"/>
          <w:szCs w:val="18"/>
          <w:lang w:val="es-MX"/>
        </w:rPr>
        <w:t>CLÁUSULAS</w:t>
      </w: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PRIMERA.-</w:t>
      </w:r>
      <w:r w:rsidRPr="001F4D32">
        <w:rPr>
          <w:rFonts w:ascii="Arial" w:hAnsi="Arial" w:cs="Arial"/>
          <w:b/>
          <w:sz w:val="18"/>
          <w:szCs w:val="18"/>
          <w:lang w:val="es-MX"/>
        </w:rPr>
        <w:tab/>
        <w:t>OBJETO.- “PARTICIPACIÓN CONJUNTA”.</w:t>
      </w: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CONJUNTAR SUS RECURSOS TÉCNICOS, LEGALES, ADMINISTRATIVOS, ECONÓMICOS Y FINANCIEROS PARA PRESENTAR PROPOSICIÓN TÉCNICA Y ECONÓMICA EN LA LICITACIÓN PÚBLICA INTERNACIONAL NÚMERO _________ Y EN CASO DE SER ADJUDICATARIO DEL CONTRATO, SE OBLIGAN A PRESTAR EL SERVICIO OBJETO DEL CONVENIO, CON LA PARTICIPACIÓN SIGUIENTE:</w:t>
      </w:r>
    </w:p>
    <w:p w:rsidR="00E16895" w:rsidRPr="001F4D32" w:rsidRDefault="00E16895" w:rsidP="00E16895">
      <w:pPr>
        <w:widowControl w:val="0"/>
        <w:overflowPunct w:val="0"/>
        <w:autoSpaceDE w:val="0"/>
        <w:ind w:left="1957" w:firstLine="28"/>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hanging="14"/>
        <w:jc w:val="both"/>
        <w:textAlignment w:val="baseline"/>
        <w:rPr>
          <w:rFonts w:ascii="Arial" w:hAnsi="Arial" w:cs="Arial"/>
          <w:sz w:val="18"/>
          <w:szCs w:val="18"/>
          <w:lang w:val="es-MX"/>
        </w:rPr>
      </w:pPr>
      <w:r w:rsidRPr="001F4D32">
        <w:rPr>
          <w:rFonts w:ascii="Arial" w:hAnsi="Arial" w:cs="Arial"/>
          <w:b/>
          <w:sz w:val="18"/>
          <w:szCs w:val="18"/>
          <w:lang w:val="es-MX"/>
        </w:rPr>
        <w:t>PARTICIPANTE “A”:</w:t>
      </w:r>
      <w:r w:rsidRPr="001F4D32">
        <w:rPr>
          <w:rFonts w:ascii="Arial" w:hAnsi="Arial" w:cs="Arial"/>
          <w:sz w:val="18"/>
          <w:szCs w:val="18"/>
          <w:lang w:val="es-MX"/>
        </w:rPr>
        <w:t xml:space="preserve"> </w:t>
      </w:r>
      <w:r w:rsidRPr="001F4D32">
        <w:rPr>
          <w:rFonts w:ascii="Arial" w:hAnsi="Arial" w:cs="Arial"/>
          <w:b/>
          <w:i/>
          <w:sz w:val="18"/>
          <w:szCs w:val="18"/>
          <w:u w:val="single"/>
          <w:lang w:val="es-MX"/>
        </w:rPr>
        <w:t>(DESCRIBIR LA PARTE QUE SE OBLIGA A SUMINISTRAR)</w:t>
      </w:r>
      <w:r w:rsidRPr="001F4D32">
        <w:rPr>
          <w:rFonts w:ascii="Arial" w:hAnsi="Arial" w:cs="Arial"/>
          <w:sz w:val="18"/>
          <w:szCs w:val="18"/>
          <w:lang w:val="es-MX"/>
        </w:rPr>
        <w:t>.</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r w:rsidRPr="001F4D32">
        <w:rPr>
          <w:rFonts w:ascii="Arial" w:hAnsi="Arial" w:cs="Arial"/>
          <w:i/>
          <w:sz w:val="18"/>
          <w:szCs w:val="18"/>
          <w:u w:val="single"/>
          <w:lang w:val="es-MX"/>
        </w:rPr>
        <w:t xml:space="preserve">(CADA UNO DE LOS INTEGRANTES QUE CONFORMAN LA PARTICIPACIÓN CONJUNTA PARA LA PRESENTACIÓN </w:t>
      </w:r>
      <w:r w:rsidRPr="001F4D32">
        <w:rPr>
          <w:rFonts w:ascii="Arial" w:hAnsi="Arial" w:cs="Arial"/>
          <w:i/>
          <w:sz w:val="18"/>
          <w:szCs w:val="18"/>
          <w:lang w:val="es-MX"/>
        </w:rPr>
        <w:t xml:space="preserve">DE </w:t>
      </w:r>
      <w:r w:rsidRPr="001F4D32">
        <w:rPr>
          <w:rFonts w:ascii="Arial" w:hAnsi="Arial" w:cs="Arial"/>
          <w:sz w:val="18"/>
          <w:szCs w:val="18"/>
          <w:lang w:val="es-MX"/>
        </w:rPr>
        <w:t>PROPOSICIONES DEBERÁ DESCRIBIR LA PARTE QUE SE OBLIGA A ENTREGAR).</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43" w:hanging="1403"/>
        <w:jc w:val="both"/>
        <w:textAlignment w:val="baseline"/>
        <w:rPr>
          <w:rFonts w:ascii="Arial" w:hAnsi="Arial" w:cs="Arial"/>
          <w:b/>
          <w:sz w:val="18"/>
          <w:szCs w:val="18"/>
          <w:lang w:val="es-MX"/>
        </w:rPr>
      </w:pPr>
      <w:r w:rsidRPr="001F4D32">
        <w:rPr>
          <w:rFonts w:ascii="Arial" w:hAnsi="Arial" w:cs="Arial"/>
          <w:b/>
          <w:sz w:val="18"/>
          <w:szCs w:val="18"/>
          <w:lang w:val="es-MX"/>
        </w:rPr>
        <w:t>SEGUNDA.-</w:t>
      </w:r>
      <w:r w:rsidRPr="001F4D32">
        <w:rPr>
          <w:rFonts w:ascii="Arial" w:hAnsi="Arial" w:cs="Arial"/>
          <w:b/>
          <w:sz w:val="18"/>
          <w:szCs w:val="18"/>
          <w:lang w:val="es-MX"/>
        </w:rPr>
        <w:tab/>
        <w:t>REPRESENTANTE COMÚN Y OBLIGADO SOLIDARIO.</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71" w:hanging="1431"/>
        <w:jc w:val="both"/>
        <w:textAlignment w:val="baseline"/>
        <w:rPr>
          <w:rFonts w:ascii="Arial" w:hAnsi="Arial" w:cs="Arial"/>
          <w:b/>
          <w:sz w:val="18"/>
          <w:szCs w:val="18"/>
          <w:lang w:val="es-MX"/>
        </w:rPr>
      </w:pPr>
      <w:r w:rsidRPr="001F4D32">
        <w:rPr>
          <w:rFonts w:ascii="Arial" w:hAnsi="Arial" w:cs="Arial"/>
          <w:b/>
          <w:sz w:val="18"/>
          <w:szCs w:val="18"/>
          <w:lang w:val="es-MX"/>
        </w:rPr>
        <w:t xml:space="preserve">TERCERA.- </w:t>
      </w:r>
      <w:r w:rsidRPr="001F4D32">
        <w:rPr>
          <w:rFonts w:ascii="Arial" w:hAnsi="Arial" w:cs="Arial"/>
          <w:b/>
          <w:sz w:val="18"/>
          <w:szCs w:val="18"/>
          <w:lang w:val="es-MX"/>
        </w:rPr>
        <w:tab/>
        <w:t>DEL COBRO DE LAS FACTURAS.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EXPRESAMENTE, QUE “EL PARTICIPANTE____ </w:t>
      </w:r>
      <w:r w:rsidRPr="001F4D32">
        <w:rPr>
          <w:rFonts w:ascii="Arial" w:hAnsi="Arial" w:cs="Arial"/>
          <w:b/>
          <w:i/>
          <w:sz w:val="18"/>
          <w:szCs w:val="18"/>
          <w:u w:val="single"/>
          <w:lang w:val="es-MX"/>
        </w:rPr>
        <w:t>(LOS PARTICIPANTES, DEBERÁN INDICAR CUÁL DE ELLOS ESTARÁ FACULTADO PARA REALIZAR EL COBRO)</w:t>
      </w:r>
      <w:r w:rsidRPr="001F4D32">
        <w:rPr>
          <w:rFonts w:ascii="Arial" w:hAnsi="Arial" w:cs="Arial"/>
          <w:sz w:val="18"/>
          <w:szCs w:val="18"/>
          <w:lang w:val="es-MX"/>
        </w:rPr>
        <w:t>, PARA EFECTUAR EL COBRO DE LAS FACTURAS RELATIVAS AL SERVICIO QUE SE PRESTE AL IMSS, CON MOTIVO DEL CONTRATO QUE SE DERIVE DE LA LICITACIÓN PÚBLICA INTERNACIONAL NÚMERO ______.</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hanging="1425"/>
        <w:jc w:val="both"/>
        <w:textAlignment w:val="baseline"/>
        <w:rPr>
          <w:rFonts w:ascii="Arial" w:hAnsi="Arial" w:cs="Arial"/>
          <w:b/>
          <w:sz w:val="18"/>
          <w:szCs w:val="18"/>
          <w:lang w:val="es-MX"/>
        </w:rPr>
      </w:pPr>
      <w:r w:rsidRPr="001F4D32">
        <w:rPr>
          <w:rFonts w:ascii="Arial" w:hAnsi="Arial" w:cs="Arial"/>
          <w:b/>
          <w:sz w:val="18"/>
          <w:szCs w:val="18"/>
          <w:lang w:val="es-MX"/>
        </w:rPr>
        <w:t xml:space="preserve">CUARTA.- </w:t>
      </w:r>
      <w:r w:rsidRPr="001F4D32">
        <w:rPr>
          <w:rFonts w:ascii="Arial" w:hAnsi="Arial" w:cs="Arial"/>
          <w:b/>
          <w:sz w:val="18"/>
          <w:szCs w:val="18"/>
          <w:lang w:val="es-MX"/>
        </w:rPr>
        <w:tab/>
        <w:t>VIGENCIA.</w:t>
      </w:r>
    </w:p>
    <w:p w:rsidR="00E16895" w:rsidRPr="001F4D32" w:rsidRDefault="00E16895" w:rsidP="00E16895">
      <w:pPr>
        <w:widowControl w:val="0"/>
        <w:overflowPunct w:val="0"/>
        <w:autoSpaceDE w:val="0"/>
        <w:ind w:left="1985" w:hanging="1425"/>
        <w:jc w:val="both"/>
        <w:textAlignment w:val="baseline"/>
        <w:rPr>
          <w:rFonts w:ascii="Arial" w:hAnsi="Arial" w:cs="Arial"/>
          <w:bCs/>
          <w:sz w:val="18"/>
          <w:szCs w:val="18"/>
          <w:lang w:val="es-MX"/>
        </w:rPr>
      </w:pPr>
    </w:p>
    <w:p w:rsidR="00E16895" w:rsidRPr="001F4D32" w:rsidRDefault="00E16895" w:rsidP="00E16895">
      <w:pPr>
        <w:widowControl w:val="0"/>
        <w:overflowPunct w:val="0"/>
        <w:autoSpaceDE w:val="0"/>
        <w:ind w:left="1985"/>
        <w:jc w:val="both"/>
        <w:textAlignment w:val="baseline"/>
        <w:rPr>
          <w:rFonts w:ascii="Arial" w:hAnsi="Arial" w:cs="Arial"/>
          <w:sz w:val="18"/>
          <w:szCs w:val="18"/>
          <w:lang w:val="es-MX"/>
        </w:rPr>
      </w:pPr>
      <w:r w:rsidRPr="001F4D32">
        <w:rPr>
          <w:rFonts w:ascii="Arial" w:hAnsi="Arial" w:cs="Arial"/>
          <w:b/>
          <w:sz w:val="18"/>
          <w:szCs w:val="18"/>
          <w:lang w:val="es-MX"/>
        </w:rPr>
        <w:t>“LAS PARTES</w:t>
      </w:r>
      <w:proofErr w:type="gramStart"/>
      <w:r w:rsidRPr="001F4D32">
        <w:rPr>
          <w:rFonts w:ascii="Arial" w:hAnsi="Arial" w:cs="Arial"/>
          <w:b/>
          <w:sz w:val="18"/>
          <w:szCs w:val="18"/>
          <w:lang w:val="es-MX"/>
        </w:rPr>
        <w:t>“</w:t>
      </w:r>
      <w:r w:rsidRPr="001F4D32">
        <w:rPr>
          <w:rFonts w:ascii="Arial" w:hAnsi="Arial" w:cs="Arial"/>
          <w:sz w:val="18"/>
          <w:szCs w:val="18"/>
          <w:lang w:val="es-MX"/>
        </w:rPr>
        <w:t xml:space="preserve"> CONVIENEN</w:t>
      </w:r>
      <w:proofErr w:type="gramEnd"/>
      <w:r w:rsidRPr="001F4D32">
        <w:rPr>
          <w:rFonts w:ascii="Arial" w:hAnsi="Arial" w:cs="Arial"/>
          <w:sz w:val="18"/>
          <w:szCs w:val="18"/>
          <w:lang w:val="es-MX"/>
        </w:rPr>
        <w:t>, EN QUE LA VIGENCIA DEL PRESENTE CONVENIO SERÁ EL DEL PERÍODO DURANTE EL CUAL SE DESARROLLE EL PROCEDIMIENTO DE LA LICITACIÓN PÚBLICA INTERNACIONAL NÚMERO __________, INCLUYENDO, EN SU CASO, DE RESULTAR ADJUDICADOS DEL CONTRATO, EL PLAZO QUE SE ESTIPULE EN ÉSTE Y EL QUE PUDIERA RESULTAR DE CONVENIOS DE MODIFICACIÓN.</w:t>
      </w:r>
    </w:p>
    <w:p w:rsidR="00E16895" w:rsidRPr="001F4D32" w:rsidRDefault="00E16895" w:rsidP="00E16895">
      <w:pPr>
        <w:widowControl w:val="0"/>
        <w:overflowPunct w:val="0"/>
        <w:autoSpaceDE w:val="0"/>
        <w:ind w:left="1971"/>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hanging="1459"/>
        <w:jc w:val="both"/>
        <w:textAlignment w:val="baseline"/>
        <w:rPr>
          <w:rFonts w:ascii="Arial" w:hAnsi="Arial" w:cs="Arial"/>
          <w:b/>
          <w:sz w:val="18"/>
          <w:szCs w:val="18"/>
          <w:lang w:val="es-MX"/>
        </w:rPr>
      </w:pPr>
      <w:r w:rsidRPr="001F4D32">
        <w:rPr>
          <w:rFonts w:ascii="Arial" w:hAnsi="Arial" w:cs="Arial"/>
          <w:b/>
          <w:sz w:val="18"/>
          <w:szCs w:val="18"/>
          <w:lang w:val="es-MX"/>
        </w:rPr>
        <w:t>QUINTA.-</w:t>
      </w:r>
      <w:r w:rsidRPr="001F4D32">
        <w:rPr>
          <w:rFonts w:ascii="Arial" w:hAnsi="Arial" w:cs="Arial"/>
          <w:b/>
          <w:sz w:val="18"/>
          <w:szCs w:val="18"/>
          <w:lang w:val="es-MX"/>
        </w:rPr>
        <w:tab/>
        <w:t>OBLIGACIONES.</w:t>
      </w:r>
    </w:p>
    <w:p w:rsidR="00E16895" w:rsidRPr="001F4D32" w:rsidRDefault="00E16895" w:rsidP="00E16895">
      <w:pPr>
        <w:widowControl w:val="0"/>
        <w:overflowPunct w:val="0"/>
        <w:autoSpaceDE w:val="0"/>
        <w:ind w:left="1800" w:hanging="1260"/>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r w:rsidRPr="001F4D32">
        <w:rPr>
          <w:rFonts w:ascii="Arial" w:hAnsi="Arial" w:cs="Arial"/>
          <w:b/>
          <w:sz w:val="18"/>
          <w:szCs w:val="18"/>
          <w:lang w:val="es-MX"/>
        </w:rPr>
        <w:t>“LAS PARTES”</w:t>
      </w:r>
      <w:r w:rsidRPr="001F4D32">
        <w:rPr>
          <w:rFonts w:ascii="Arial" w:hAnsi="Arial" w:cs="Arial"/>
          <w:sz w:val="18"/>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E16895" w:rsidRPr="001F4D32" w:rsidRDefault="00E16895" w:rsidP="00E16895">
      <w:pPr>
        <w:widowControl w:val="0"/>
        <w:overflowPunct w:val="0"/>
        <w:autoSpaceDE w:val="0"/>
        <w:ind w:left="1999"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r w:rsidRPr="001F4D32">
        <w:rPr>
          <w:rFonts w:ascii="Arial" w:hAnsi="Arial" w:cs="Arial"/>
          <w:sz w:val="18"/>
          <w:szCs w:val="18"/>
          <w:lang w:val="es-MX"/>
        </w:rPr>
        <w:t xml:space="preserve">LEÍDO QUE FUE EL PRESENTE CONVENIO POR </w:t>
      </w:r>
      <w:r w:rsidRPr="001F4D32">
        <w:rPr>
          <w:rFonts w:ascii="Arial" w:hAnsi="Arial" w:cs="Arial"/>
          <w:b/>
          <w:sz w:val="18"/>
          <w:szCs w:val="18"/>
          <w:lang w:val="es-MX"/>
        </w:rPr>
        <w:t>“LAS PARTES”</w:t>
      </w:r>
      <w:r w:rsidRPr="001F4D32">
        <w:rPr>
          <w:rFonts w:ascii="Arial" w:hAnsi="Arial" w:cs="Arial"/>
          <w:sz w:val="18"/>
          <w:szCs w:val="18"/>
          <w:lang w:val="es-MX"/>
        </w:rPr>
        <w:t xml:space="preserve"> Y ENTERADOS DE SU ALCANCE Y EFECTOS LEGALES, ACEPTANDO QUE NO EXISTIÓ ERROR, DOLO, VIOLENCIA O MALA FE, LO RATIFICAN Y FIRMAN, DE CONFORMIDAD EN LA CIUDAD DE MÉXICO, DISTRITO FEDERAL, EL DÍA ___________ DE _________ </w:t>
      </w:r>
      <w:proofErr w:type="spellStart"/>
      <w:r w:rsidRPr="001F4D32">
        <w:rPr>
          <w:rFonts w:ascii="Arial" w:hAnsi="Arial" w:cs="Arial"/>
          <w:sz w:val="18"/>
          <w:szCs w:val="18"/>
          <w:lang w:val="es-MX"/>
        </w:rPr>
        <w:t>DE</w:t>
      </w:r>
      <w:proofErr w:type="spellEnd"/>
      <w:r w:rsidRPr="001F4D32">
        <w:rPr>
          <w:rFonts w:ascii="Arial" w:hAnsi="Arial" w:cs="Arial"/>
          <w:sz w:val="18"/>
          <w:szCs w:val="18"/>
          <w:lang w:val="es-MX"/>
        </w:rPr>
        <w:t xml:space="preserve"> 20___.</w:t>
      </w: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p w:rsidR="00E16895" w:rsidRPr="001F4D32" w:rsidRDefault="00E16895" w:rsidP="00E16895">
      <w:pPr>
        <w:widowControl w:val="0"/>
        <w:overflowPunct w:val="0"/>
        <w:autoSpaceDE w:val="0"/>
        <w:ind w:left="1957" w:firstLine="14"/>
        <w:jc w:val="both"/>
        <w:textAlignment w:val="baseline"/>
        <w:rPr>
          <w:rFonts w:ascii="Arial" w:hAnsi="Arial" w:cs="Arial"/>
          <w:sz w:val="18"/>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E16895" w:rsidRPr="001F4D32" w:rsidTr="002D1ADF">
        <w:tc>
          <w:tcPr>
            <w:tcW w:w="3600" w:type="dxa"/>
            <w:tcBorders>
              <w:bottom w:val="single" w:sz="4" w:space="0" w:color="000000"/>
            </w:tcBorders>
          </w:tcPr>
          <w:p w:rsidR="00E16895" w:rsidRPr="001F4D32" w:rsidRDefault="00E16895" w:rsidP="002D1ADF">
            <w:pPr>
              <w:widowControl w:val="0"/>
              <w:overflowPunct w:val="0"/>
              <w:autoSpaceDE w:val="0"/>
              <w:snapToGrid w:val="0"/>
              <w:ind w:left="540" w:hanging="540"/>
              <w:jc w:val="center"/>
              <w:textAlignment w:val="baseline"/>
              <w:rPr>
                <w:rFonts w:ascii="Arial" w:hAnsi="Arial" w:cs="Arial"/>
                <w:b/>
                <w:sz w:val="18"/>
                <w:szCs w:val="18"/>
                <w:lang w:val="es-MX"/>
              </w:rPr>
            </w:pPr>
            <w:r w:rsidRPr="001F4D32">
              <w:rPr>
                <w:rFonts w:ascii="Arial" w:hAnsi="Arial" w:cs="Arial"/>
                <w:sz w:val="18"/>
                <w:szCs w:val="18"/>
                <w:lang w:val="es-MX"/>
              </w:rPr>
              <w:t>“</w:t>
            </w:r>
            <w:r w:rsidRPr="001F4D32">
              <w:rPr>
                <w:rFonts w:ascii="Arial" w:hAnsi="Arial" w:cs="Arial"/>
                <w:b/>
                <w:sz w:val="18"/>
                <w:szCs w:val="18"/>
                <w:lang w:val="es-MX"/>
              </w:rPr>
              <w:t>EL PARTICIPANTE A”</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p w:rsidR="00E16895" w:rsidRPr="001F4D32" w:rsidRDefault="00E16895" w:rsidP="002D1ADF">
            <w:pPr>
              <w:widowControl w:val="0"/>
              <w:overflowPunct w:val="0"/>
              <w:autoSpaceDE w:val="0"/>
              <w:ind w:hanging="540"/>
              <w:jc w:val="center"/>
              <w:textAlignment w:val="baseline"/>
              <w:rPr>
                <w:rFonts w:ascii="Arial" w:hAnsi="Arial" w:cs="Arial"/>
                <w:sz w:val="18"/>
                <w:szCs w:val="18"/>
                <w:lang w:val="es-MX"/>
              </w:rPr>
            </w:pPr>
          </w:p>
        </w:tc>
        <w:tc>
          <w:tcPr>
            <w:tcW w:w="3240" w:type="dxa"/>
            <w:tcBorders>
              <w:bottom w:val="single" w:sz="4" w:space="0" w:color="000000"/>
            </w:tcBorders>
          </w:tcPr>
          <w:p w:rsidR="00E16895" w:rsidRPr="001F4D32" w:rsidRDefault="00E16895" w:rsidP="002D1ADF">
            <w:pPr>
              <w:widowControl w:val="0"/>
              <w:overflowPunct w:val="0"/>
              <w:autoSpaceDE w:val="0"/>
              <w:snapToGrid w:val="0"/>
              <w:ind w:hanging="540"/>
              <w:jc w:val="center"/>
              <w:textAlignment w:val="baseline"/>
              <w:rPr>
                <w:rFonts w:ascii="Arial" w:hAnsi="Arial" w:cs="Arial"/>
                <w:b/>
                <w:sz w:val="18"/>
                <w:szCs w:val="18"/>
                <w:lang w:val="es-MX"/>
              </w:rPr>
            </w:pPr>
            <w:r w:rsidRPr="001F4D32">
              <w:rPr>
                <w:rFonts w:ascii="Arial" w:hAnsi="Arial" w:cs="Arial"/>
                <w:b/>
                <w:sz w:val="18"/>
                <w:szCs w:val="18"/>
                <w:lang w:val="es-MX"/>
              </w:rPr>
              <w:t xml:space="preserve">     “EL PARTICIPANTE B”</w:t>
            </w:r>
          </w:p>
          <w:p w:rsidR="00E16895" w:rsidRPr="001F4D32" w:rsidRDefault="00E16895" w:rsidP="002D1ADF">
            <w:pPr>
              <w:widowControl w:val="0"/>
              <w:overflowPunct w:val="0"/>
              <w:autoSpaceDE w:val="0"/>
              <w:ind w:hanging="540"/>
              <w:jc w:val="center"/>
              <w:textAlignment w:val="baseline"/>
              <w:rPr>
                <w:rFonts w:ascii="Arial" w:hAnsi="Arial" w:cs="Arial"/>
                <w:b/>
                <w:sz w:val="18"/>
                <w:szCs w:val="18"/>
                <w:lang w:val="es-MX"/>
              </w:rPr>
            </w:pPr>
          </w:p>
        </w:tc>
      </w:tr>
      <w:tr w:rsidR="00E16895" w:rsidRPr="001F4D32" w:rsidTr="002D1ADF">
        <w:tc>
          <w:tcPr>
            <w:tcW w:w="3600" w:type="dxa"/>
            <w:tcBorders>
              <w:top w:val="single" w:sz="4" w:space="0" w:color="000000"/>
            </w:tcBorders>
          </w:tcPr>
          <w:p w:rsidR="00E16895" w:rsidRPr="001F4D32" w:rsidRDefault="00E16895" w:rsidP="00E16895">
            <w:pPr>
              <w:keepNext/>
              <w:numPr>
                <w:ilvl w:val="0"/>
                <w:numId w:val="1"/>
              </w:numPr>
              <w:tabs>
                <w:tab w:val="num" w:pos="0"/>
              </w:tabs>
              <w:snapToGrid w:val="0"/>
              <w:ind w:left="0" w:firstLine="0"/>
              <w:jc w:val="center"/>
              <w:outlineLvl w:val="2"/>
              <w:rPr>
                <w:rFonts w:ascii="Arial" w:hAnsi="Arial" w:cs="Arial"/>
                <w:b/>
                <w:bCs/>
                <w:sz w:val="18"/>
                <w:szCs w:val="18"/>
                <w:lang w:val="es-MX"/>
              </w:rPr>
            </w:pPr>
            <w:r w:rsidRPr="001F4D32">
              <w:rPr>
                <w:rFonts w:ascii="Arial" w:hAnsi="Arial" w:cs="Arial"/>
                <w:b/>
                <w:bCs/>
                <w:sz w:val="18"/>
                <w:szCs w:val="18"/>
                <w:lang w:val="es-MX"/>
              </w:rPr>
              <w:t>NOMBRE Y CARGO</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c>
          <w:tcPr>
            <w:tcW w:w="720" w:type="dxa"/>
          </w:tcPr>
          <w:p w:rsidR="00E16895" w:rsidRPr="001F4D32" w:rsidRDefault="00E16895" w:rsidP="002D1ADF">
            <w:pPr>
              <w:widowControl w:val="0"/>
              <w:overflowPunct w:val="0"/>
              <w:autoSpaceDE w:val="0"/>
              <w:snapToGrid w:val="0"/>
              <w:ind w:hanging="540"/>
              <w:jc w:val="center"/>
              <w:textAlignment w:val="baseline"/>
              <w:rPr>
                <w:rFonts w:ascii="Arial" w:hAnsi="Arial" w:cs="Arial"/>
                <w:sz w:val="18"/>
                <w:szCs w:val="18"/>
                <w:lang w:val="es-MX"/>
              </w:rPr>
            </w:pPr>
          </w:p>
        </w:tc>
        <w:tc>
          <w:tcPr>
            <w:tcW w:w="3240" w:type="dxa"/>
            <w:tcBorders>
              <w:top w:val="single" w:sz="4" w:space="0" w:color="000000"/>
            </w:tcBorders>
          </w:tcPr>
          <w:p w:rsidR="00E16895" w:rsidRPr="001F4D32" w:rsidRDefault="00E16895" w:rsidP="002D1ADF">
            <w:pPr>
              <w:snapToGrid w:val="0"/>
              <w:jc w:val="center"/>
              <w:rPr>
                <w:rFonts w:ascii="Arial" w:hAnsi="Arial" w:cs="Arial"/>
                <w:b/>
                <w:sz w:val="18"/>
                <w:szCs w:val="18"/>
              </w:rPr>
            </w:pPr>
            <w:r w:rsidRPr="001F4D32">
              <w:rPr>
                <w:rFonts w:ascii="Arial" w:hAnsi="Arial" w:cs="Arial"/>
                <w:b/>
                <w:sz w:val="18"/>
                <w:szCs w:val="18"/>
              </w:rPr>
              <w:t xml:space="preserve">NOMBRE Y CARGO </w:t>
            </w:r>
          </w:p>
          <w:p w:rsidR="00E16895" w:rsidRPr="001F4D32" w:rsidRDefault="00E16895" w:rsidP="002D1ADF">
            <w:pPr>
              <w:jc w:val="center"/>
              <w:rPr>
                <w:rFonts w:ascii="Arial" w:hAnsi="Arial" w:cs="Arial"/>
                <w:b/>
                <w:sz w:val="18"/>
                <w:szCs w:val="18"/>
              </w:rPr>
            </w:pPr>
            <w:r w:rsidRPr="001F4D32">
              <w:rPr>
                <w:rFonts w:ascii="Arial" w:hAnsi="Arial" w:cs="Arial"/>
                <w:b/>
                <w:sz w:val="18"/>
                <w:szCs w:val="18"/>
              </w:rPr>
              <w:t>DEL APODERADO LEGAL</w:t>
            </w:r>
          </w:p>
        </w:tc>
      </w:tr>
    </w:tbl>
    <w:p w:rsidR="007058C6" w:rsidRPr="001F4D32" w:rsidRDefault="007058C6" w:rsidP="007058C6">
      <w:pPr>
        <w:jc w:val="both"/>
        <w:rPr>
          <w:rFonts w:ascii="Arial" w:hAnsi="Arial" w:cs="Arial"/>
          <w:sz w:val="18"/>
          <w:szCs w:val="18"/>
        </w:rPr>
      </w:pPr>
    </w:p>
    <w:p w:rsidR="007058C6" w:rsidRPr="001F4D32" w:rsidRDefault="006E5FD8" w:rsidP="00FC23B6">
      <w:pPr>
        <w:suppressAutoHyphens w:val="0"/>
        <w:jc w:val="center"/>
        <w:rPr>
          <w:rFonts w:ascii="Arial" w:hAnsi="Arial" w:cs="Arial"/>
          <w:b/>
          <w:sz w:val="18"/>
          <w:szCs w:val="18"/>
        </w:rPr>
      </w:pPr>
      <w:r w:rsidRPr="001F4D32">
        <w:rPr>
          <w:rFonts w:ascii="Arial" w:hAnsi="Arial" w:cs="Arial"/>
          <w:sz w:val="18"/>
          <w:szCs w:val="18"/>
        </w:rPr>
        <w:br w:type="page"/>
      </w:r>
      <w:r w:rsidR="007058C6" w:rsidRPr="001F4D32">
        <w:rPr>
          <w:rFonts w:ascii="Arial" w:hAnsi="Arial" w:cs="Arial"/>
          <w:b/>
          <w:sz w:val="18"/>
          <w:szCs w:val="18"/>
        </w:rPr>
        <w:lastRenderedPageBreak/>
        <w:t>ANEXO NÚMERO 11 (ONCE)</w:t>
      </w:r>
    </w:p>
    <w:p w:rsidR="007058C6" w:rsidRPr="001F4D32" w:rsidRDefault="007058C6" w:rsidP="007058C6">
      <w:pPr>
        <w:jc w:val="center"/>
        <w:rPr>
          <w:rFonts w:ascii="Arial" w:hAnsi="Arial" w:cs="Arial"/>
          <w:b/>
          <w:sz w:val="18"/>
          <w:szCs w:val="18"/>
        </w:rPr>
      </w:pPr>
    </w:p>
    <w:p w:rsidR="007058C6" w:rsidRPr="001F4D32" w:rsidRDefault="007058C6" w:rsidP="007058C6">
      <w:pPr>
        <w:jc w:val="center"/>
        <w:rPr>
          <w:rFonts w:ascii="Arial" w:hAnsi="Arial" w:cs="Arial"/>
          <w:b/>
          <w:sz w:val="18"/>
          <w:szCs w:val="18"/>
        </w:rPr>
      </w:pPr>
      <w:r w:rsidRPr="001F4D32">
        <w:rPr>
          <w:rFonts w:ascii="Arial" w:hAnsi="Arial" w:cs="Arial"/>
          <w:b/>
          <w:sz w:val="18"/>
          <w:szCs w:val="18"/>
        </w:rPr>
        <w:t xml:space="preserve">FORMATO DE CARTA RESPALDO DEL FABRICANTE </w:t>
      </w:r>
      <w:r w:rsidR="00CF0D6D" w:rsidRPr="001F4D32">
        <w:rPr>
          <w:rFonts w:ascii="Arial" w:hAnsi="Arial" w:cs="Arial"/>
          <w:b/>
          <w:sz w:val="18"/>
          <w:szCs w:val="18"/>
        </w:rPr>
        <w:t>NACIONAL</w:t>
      </w:r>
    </w:p>
    <w:p w:rsidR="007058C6" w:rsidRPr="001F4D32" w:rsidRDefault="007058C6" w:rsidP="007058C6">
      <w:pPr>
        <w:jc w:val="center"/>
        <w:rPr>
          <w:rFonts w:ascii="Arial" w:hAnsi="Arial" w:cs="Arial"/>
          <w:b/>
          <w:sz w:val="18"/>
          <w:szCs w:val="18"/>
        </w:rPr>
      </w:pPr>
    </w:p>
    <w:p w:rsidR="007058C6" w:rsidRPr="001F4D32" w:rsidRDefault="007058C6" w:rsidP="007058C6">
      <w:pPr>
        <w:rPr>
          <w:rFonts w:ascii="Arial" w:hAnsi="Arial" w:cs="Arial"/>
          <w:b/>
          <w:sz w:val="18"/>
          <w:szCs w:val="18"/>
        </w:rPr>
      </w:pPr>
      <w:r w:rsidRPr="001F4D32">
        <w:rPr>
          <w:rFonts w:ascii="Arial" w:hAnsi="Arial" w:cs="Arial"/>
          <w:b/>
          <w:sz w:val="18"/>
          <w:szCs w:val="18"/>
        </w:rPr>
        <w:t xml:space="preserve"> (CARTA EN ORIGINAL, PAPEL MEMBRETADO Y FIRMA AUTÓGRAFA DEL FABRICANTE)</w:t>
      </w:r>
    </w:p>
    <w:p w:rsidR="007058C6" w:rsidRPr="001F4D32" w:rsidRDefault="007058C6" w:rsidP="007058C6">
      <w:pPr>
        <w:rPr>
          <w:rFonts w:ascii="Arial" w:hAnsi="Arial" w:cs="Arial"/>
          <w:b/>
          <w:sz w:val="18"/>
          <w:szCs w:val="18"/>
        </w:rPr>
      </w:pPr>
    </w:p>
    <w:p w:rsidR="007058C6" w:rsidRPr="001F4D32" w:rsidRDefault="007058C6" w:rsidP="007058C6">
      <w:pPr>
        <w:rPr>
          <w:rFonts w:ascii="Arial" w:hAnsi="Arial" w:cs="Arial"/>
          <w:b/>
          <w:sz w:val="18"/>
          <w:szCs w:val="18"/>
        </w:rPr>
      </w:pPr>
    </w:p>
    <w:p w:rsidR="00832D69" w:rsidRPr="001F4D32" w:rsidRDefault="00832D69" w:rsidP="00832D69">
      <w:pPr>
        <w:pStyle w:val="Ttulo2"/>
        <w:tabs>
          <w:tab w:val="left" w:pos="6379"/>
        </w:tabs>
        <w:spacing w:before="0" w:after="0"/>
        <w:rPr>
          <w:i w:val="0"/>
          <w:sz w:val="18"/>
          <w:szCs w:val="18"/>
        </w:rPr>
      </w:pPr>
      <w:r w:rsidRPr="001F4D32">
        <w:rPr>
          <w:i w:val="0"/>
          <w:sz w:val="18"/>
          <w:szCs w:val="18"/>
        </w:rPr>
        <w:t>INSTITUTO MEXICANO DEL SEGURO SOCIAL</w:t>
      </w:r>
    </w:p>
    <w:p w:rsidR="00832D69" w:rsidRPr="001F4D32" w:rsidRDefault="00832D69" w:rsidP="00832D69">
      <w:pPr>
        <w:pStyle w:val="Ttulo2"/>
        <w:tabs>
          <w:tab w:val="left" w:pos="6379"/>
        </w:tabs>
        <w:spacing w:before="0" w:after="0"/>
        <w:rPr>
          <w:i w:val="0"/>
          <w:sz w:val="18"/>
          <w:szCs w:val="18"/>
        </w:rPr>
      </w:pPr>
      <w:r w:rsidRPr="001F4D32">
        <w:rPr>
          <w:i w:val="0"/>
          <w:sz w:val="18"/>
          <w:szCs w:val="18"/>
        </w:rPr>
        <w:t>ÓRGANO DE OPERACIÓN ADMINISTRATIVA DESCONCENTRADA ESTATAL JALISCO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JEFATURA DE SERVICIOS ADMINISTRATIVOS</w:t>
      </w:r>
    </w:p>
    <w:p w:rsidR="00832D69" w:rsidRPr="001F4D32" w:rsidRDefault="00832D69" w:rsidP="00832D69">
      <w:pPr>
        <w:pStyle w:val="Ttulo2"/>
        <w:tabs>
          <w:tab w:val="left" w:pos="6379"/>
        </w:tabs>
        <w:spacing w:before="0" w:after="0"/>
        <w:rPr>
          <w:i w:val="0"/>
          <w:sz w:val="18"/>
          <w:szCs w:val="18"/>
        </w:rPr>
      </w:pPr>
      <w:r w:rsidRPr="001F4D32">
        <w:rPr>
          <w:i w:val="0"/>
          <w:sz w:val="18"/>
          <w:szCs w:val="18"/>
        </w:rPr>
        <w:t>COORDINACIÓN DE ABASTECIMIENTO Y EQUIPAMIENTO</w:t>
      </w:r>
    </w:p>
    <w:p w:rsidR="00832D69" w:rsidRPr="001F4D32" w:rsidRDefault="00832D69" w:rsidP="00832D69">
      <w:pPr>
        <w:pStyle w:val="Ttulo2"/>
        <w:tabs>
          <w:tab w:val="left" w:pos="6379"/>
        </w:tabs>
        <w:spacing w:before="0" w:after="0"/>
        <w:rPr>
          <w:i w:val="0"/>
          <w:sz w:val="18"/>
          <w:szCs w:val="18"/>
        </w:rPr>
      </w:pPr>
      <w:r w:rsidRPr="001F4D32">
        <w:rPr>
          <w:i w:val="0"/>
          <w:sz w:val="18"/>
          <w:szCs w:val="18"/>
        </w:rPr>
        <w:t>PRESENTE:</w:t>
      </w:r>
    </w:p>
    <w:p w:rsidR="00832D69" w:rsidRPr="001F4D32" w:rsidRDefault="00832D69" w:rsidP="00832D69">
      <w:pPr>
        <w:ind w:left="142" w:right="193"/>
        <w:rPr>
          <w:rFonts w:ascii="Arial" w:hAnsi="Arial" w:cs="Arial"/>
          <w:sz w:val="18"/>
          <w:szCs w:val="18"/>
        </w:rPr>
      </w:pPr>
    </w:p>
    <w:p w:rsidR="00D57A95" w:rsidRPr="001F4D32" w:rsidRDefault="00D57A95" w:rsidP="007058C6">
      <w:pPr>
        <w:jc w:val="both"/>
        <w:rPr>
          <w:rFonts w:ascii="Arial" w:hAnsi="Arial" w:cs="Arial"/>
          <w:b/>
          <w:sz w:val="18"/>
          <w:szCs w:val="18"/>
        </w:rPr>
      </w:pPr>
    </w:p>
    <w:p w:rsidR="007058C6" w:rsidRPr="001F4D32" w:rsidRDefault="007058C6" w:rsidP="007058C6">
      <w:pPr>
        <w:jc w:val="both"/>
        <w:rPr>
          <w:rFonts w:ascii="Arial" w:hAnsi="Arial" w:cs="Arial"/>
          <w:b/>
          <w:sz w:val="18"/>
          <w:szCs w:val="18"/>
        </w:rPr>
      </w:pPr>
      <w:r w:rsidRPr="001F4D32">
        <w:rPr>
          <w:rFonts w:ascii="Arial" w:hAnsi="Arial" w:cs="Arial"/>
          <w:b/>
          <w:sz w:val="18"/>
          <w:szCs w:val="18"/>
        </w:rPr>
        <w:t xml:space="preserve">P R E S E N T </w:t>
      </w:r>
      <w:proofErr w:type="gramStart"/>
      <w:r w:rsidRPr="001F4D32">
        <w:rPr>
          <w:rFonts w:ascii="Arial" w:hAnsi="Arial" w:cs="Arial"/>
          <w:b/>
          <w:sz w:val="18"/>
          <w:szCs w:val="18"/>
        </w:rPr>
        <w:t>E .</w:t>
      </w:r>
      <w:proofErr w:type="gramEnd"/>
    </w:p>
    <w:p w:rsidR="007058C6" w:rsidRPr="001F4D32" w:rsidRDefault="007058C6" w:rsidP="007058C6">
      <w:pPr>
        <w:jc w:val="both"/>
        <w:rPr>
          <w:rFonts w:ascii="Arial" w:hAnsi="Arial" w:cs="Arial"/>
          <w:b/>
          <w:bCs/>
          <w:sz w:val="18"/>
          <w:szCs w:val="18"/>
        </w:rPr>
      </w:pPr>
    </w:p>
    <w:p w:rsidR="007058C6" w:rsidRPr="001F4D32" w:rsidRDefault="007058C6" w:rsidP="007058C6">
      <w:pPr>
        <w:jc w:val="both"/>
        <w:rPr>
          <w:rFonts w:ascii="Arial" w:hAnsi="Arial" w:cs="Arial"/>
          <w:b/>
          <w:bCs/>
          <w:sz w:val="18"/>
          <w:szCs w:val="18"/>
        </w:rPr>
      </w:pPr>
    </w:p>
    <w:p w:rsidR="007058C6" w:rsidRPr="001F4D32" w:rsidRDefault="007058C6" w:rsidP="007058C6">
      <w:pPr>
        <w:jc w:val="both"/>
        <w:rPr>
          <w:rFonts w:ascii="Arial" w:hAnsi="Arial" w:cs="Arial"/>
          <w:sz w:val="18"/>
          <w:szCs w:val="18"/>
        </w:rPr>
      </w:pPr>
      <w:r w:rsidRPr="001F4D32">
        <w:rPr>
          <w:rFonts w:ascii="Arial" w:hAnsi="Arial" w:cs="Arial"/>
          <w:bCs/>
          <w:sz w:val="18"/>
          <w:szCs w:val="18"/>
        </w:rPr>
        <w:t>__________</w:t>
      </w:r>
      <w:proofErr w:type="gramStart"/>
      <w:r w:rsidRPr="001F4D32">
        <w:rPr>
          <w:rFonts w:ascii="Arial" w:hAnsi="Arial" w:cs="Arial"/>
          <w:bCs/>
          <w:sz w:val="18"/>
          <w:szCs w:val="18"/>
        </w:rPr>
        <w:t>_</w:t>
      </w:r>
      <w:r w:rsidR="00D57A95" w:rsidRPr="001F4D32">
        <w:rPr>
          <w:rFonts w:ascii="Arial" w:hAnsi="Arial" w:cs="Arial"/>
          <w:bCs/>
          <w:sz w:val="18"/>
          <w:szCs w:val="18"/>
        </w:rPr>
        <w:t>(</w:t>
      </w:r>
      <w:proofErr w:type="gramEnd"/>
      <w:r w:rsidRPr="001F4D32">
        <w:rPr>
          <w:rFonts w:ascii="Arial" w:hAnsi="Arial" w:cs="Arial"/>
          <w:b/>
          <w:bCs/>
          <w:sz w:val="18"/>
          <w:szCs w:val="18"/>
          <w:u w:val="single"/>
        </w:rPr>
        <w:t>NOMBRE</w:t>
      </w:r>
      <w:r w:rsidR="00D57A95" w:rsidRPr="001F4D32">
        <w:rPr>
          <w:rFonts w:ascii="Arial" w:hAnsi="Arial" w:cs="Arial"/>
          <w:bCs/>
          <w:sz w:val="18"/>
          <w:szCs w:val="18"/>
          <w:u w:val="single"/>
        </w:rPr>
        <w:t>)</w:t>
      </w:r>
      <w:r w:rsidRPr="001F4D32">
        <w:rPr>
          <w:rFonts w:ascii="Arial" w:hAnsi="Arial" w:cs="Arial"/>
          <w:bCs/>
          <w:sz w:val="18"/>
          <w:szCs w:val="18"/>
          <w:u w:val="single"/>
        </w:rPr>
        <w:t xml:space="preserve"> </w:t>
      </w:r>
      <w:r w:rsidRPr="001F4D32">
        <w:rPr>
          <w:rFonts w:ascii="Arial" w:hAnsi="Arial" w:cs="Arial"/>
          <w:bCs/>
          <w:sz w:val="18"/>
          <w:szCs w:val="18"/>
        </w:rPr>
        <w:t>____________</w:t>
      </w:r>
      <w:r w:rsidRPr="001F4D32">
        <w:rPr>
          <w:rFonts w:ascii="Arial" w:hAnsi="Arial" w:cs="Arial"/>
          <w:sz w:val="18"/>
          <w:szCs w:val="18"/>
        </w:rPr>
        <w:t>, EN MI CARÁCTER DE REPRESENTANTE LEGAL DE LA EMPRESA _____</w:t>
      </w:r>
      <w:r w:rsidRPr="001F4D32">
        <w:rPr>
          <w:rFonts w:ascii="Arial" w:hAnsi="Arial" w:cs="Arial"/>
          <w:b/>
          <w:bCs/>
          <w:sz w:val="18"/>
          <w:szCs w:val="18"/>
          <w:u w:val="single"/>
        </w:rPr>
        <w:t xml:space="preserve"> (NOMBRE O RAZÓN SOCIAL DEL FABRICANTE)</w:t>
      </w:r>
      <w:r w:rsidRPr="001F4D32">
        <w:rPr>
          <w:rFonts w:ascii="Arial" w:hAnsi="Arial" w:cs="Arial"/>
          <w:sz w:val="18"/>
          <w:szCs w:val="18"/>
        </w:rPr>
        <w:t>_______, MANIFIESTO QUE RESPALDO LA PROPUESTA TÉCNICA QUE PRESENTE __</w:t>
      </w:r>
      <w:r w:rsidRPr="001F4D32">
        <w:rPr>
          <w:rFonts w:ascii="Arial" w:hAnsi="Arial" w:cs="Arial"/>
          <w:b/>
          <w:sz w:val="18"/>
          <w:szCs w:val="18"/>
          <w:u w:val="single"/>
        </w:rPr>
        <w:t>(</w:t>
      </w:r>
      <w:r w:rsidRPr="001F4D32">
        <w:rPr>
          <w:rFonts w:ascii="Arial" w:hAnsi="Arial" w:cs="Arial"/>
          <w:b/>
          <w:bCs/>
          <w:sz w:val="18"/>
          <w:szCs w:val="18"/>
          <w:u w:val="single"/>
        </w:rPr>
        <w:t>NOMBRE O RAZÓN SOCIAL DEL DISTRIBUIDOR)</w:t>
      </w:r>
      <w:r w:rsidRPr="001F4D32">
        <w:rPr>
          <w:rFonts w:ascii="Arial" w:hAnsi="Arial" w:cs="Arial"/>
          <w:sz w:val="18"/>
          <w:szCs w:val="18"/>
        </w:rPr>
        <w:t>____ POR LOS BIENES OFERTADOS QUE A CONTINUACIÓN SE RELACIONAN:</w:t>
      </w:r>
    </w:p>
    <w:p w:rsidR="007058C6" w:rsidRPr="001F4D32" w:rsidRDefault="007058C6" w:rsidP="007058C6">
      <w:pPr>
        <w:jc w:val="both"/>
        <w:rPr>
          <w:rFonts w:ascii="Arial" w:hAnsi="Arial" w:cs="Arial"/>
          <w:sz w:val="18"/>
          <w:szCs w:val="18"/>
        </w:rPr>
      </w:pPr>
    </w:p>
    <w:tbl>
      <w:tblPr>
        <w:tblW w:w="3008" w:type="pct"/>
        <w:jc w:val="center"/>
        <w:tblLook w:val="0000" w:firstRow="0" w:lastRow="0" w:firstColumn="0" w:lastColumn="0" w:noHBand="0" w:noVBand="0"/>
      </w:tblPr>
      <w:tblGrid>
        <w:gridCol w:w="2979"/>
        <w:gridCol w:w="2979"/>
      </w:tblGrid>
      <w:tr w:rsidR="0081294B" w:rsidRPr="001F4D32" w:rsidTr="0081294B">
        <w:trPr>
          <w:jc w:val="center"/>
        </w:trPr>
        <w:tc>
          <w:tcPr>
            <w:tcW w:w="5000" w:type="pct"/>
            <w:gridSpan w:val="2"/>
          </w:tcPr>
          <w:p w:rsidR="0081294B" w:rsidRPr="001F4D32" w:rsidRDefault="0081294B" w:rsidP="007058C6">
            <w:pPr>
              <w:jc w:val="center"/>
              <w:rPr>
                <w:rFonts w:ascii="Arial" w:hAnsi="Arial" w:cs="Arial"/>
                <w:sz w:val="18"/>
                <w:szCs w:val="18"/>
              </w:rPr>
            </w:pPr>
            <w:r w:rsidRPr="001F4D32">
              <w:rPr>
                <w:rFonts w:ascii="Arial" w:hAnsi="Arial" w:cs="Arial"/>
                <w:sz w:val="18"/>
                <w:szCs w:val="18"/>
              </w:rPr>
              <w:t>CLAVE Y/O PARTIDA</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r w:rsidR="007058C6" w:rsidRPr="001F4D32" w:rsidTr="0081294B">
        <w:trPr>
          <w:jc w:val="center"/>
        </w:trPr>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c>
          <w:tcPr>
            <w:tcW w:w="2500" w:type="pct"/>
          </w:tcPr>
          <w:p w:rsidR="007058C6" w:rsidRPr="001F4D32" w:rsidRDefault="007058C6" w:rsidP="007058C6">
            <w:pPr>
              <w:rPr>
                <w:rFonts w:ascii="Arial" w:hAnsi="Arial" w:cs="Arial"/>
                <w:sz w:val="18"/>
                <w:szCs w:val="18"/>
              </w:rPr>
            </w:pPr>
            <w:r w:rsidRPr="001F4D32">
              <w:rPr>
                <w:rFonts w:ascii="Arial" w:hAnsi="Arial" w:cs="Arial"/>
                <w:sz w:val="18"/>
                <w:szCs w:val="18"/>
              </w:rPr>
              <w:t>_______________________</w:t>
            </w:r>
          </w:p>
        </w:tc>
      </w:tr>
    </w:tbl>
    <w:p w:rsidR="007058C6" w:rsidRPr="001F4D32" w:rsidRDefault="007058C6" w:rsidP="007058C6">
      <w:pPr>
        <w:jc w:val="both"/>
        <w:rPr>
          <w:rFonts w:ascii="Arial" w:hAnsi="Arial" w:cs="Arial"/>
          <w:sz w:val="18"/>
          <w:szCs w:val="18"/>
        </w:rPr>
      </w:pPr>
    </w:p>
    <w:p w:rsidR="007058C6" w:rsidRPr="001F4D32" w:rsidRDefault="007058C6" w:rsidP="00BB648A">
      <w:pPr>
        <w:jc w:val="center"/>
        <w:rPr>
          <w:rFonts w:ascii="Arial" w:hAnsi="Arial" w:cs="Arial"/>
          <w:sz w:val="18"/>
          <w:szCs w:val="18"/>
        </w:rPr>
      </w:pPr>
      <w:r w:rsidRPr="001F4D32">
        <w:rPr>
          <w:rFonts w:ascii="Arial" w:hAnsi="Arial" w:cs="Arial"/>
          <w:sz w:val="18"/>
          <w:szCs w:val="18"/>
        </w:rPr>
        <w:t>LUGAR Y FECHA</w:t>
      </w:r>
    </w:p>
    <w:p w:rsidR="007058C6" w:rsidRPr="001F4D32" w:rsidRDefault="007058C6" w:rsidP="007058C6">
      <w:pPr>
        <w:jc w:val="both"/>
        <w:rPr>
          <w:rFonts w:ascii="Arial" w:hAnsi="Arial" w:cs="Arial"/>
          <w:sz w:val="18"/>
          <w:szCs w:val="18"/>
        </w:rPr>
      </w:pPr>
    </w:p>
    <w:p w:rsidR="007058C6" w:rsidRPr="001F4D32" w:rsidRDefault="007058C6" w:rsidP="007058C6">
      <w:pPr>
        <w:jc w:val="both"/>
        <w:rPr>
          <w:rFonts w:ascii="Arial" w:hAnsi="Arial" w:cs="Arial"/>
          <w:sz w:val="18"/>
          <w:szCs w:val="18"/>
        </w:rPr>
      </w:pPr>
    </w:p>
    <w:p w:rsidR="007058C6" w:rsidRPr="001F4D32" w:rsidRDefault="007058C6" w:rsidP="007058C6">
      <w:pPr>
        <w:widowControl w:val="0"/>
        <w:autoSpaceDE w:val="0"/>
        <w:jc w:val="center"/>
        <w:rPr>
          <w:rFonts w:ascii="Arial" w:hAnsi="Arial" w:cs="Arial"/>
          <w:sz w:val="18"/>
          <w:szCs w:val="18"/>
        </w:rPr>
      </w:pPr>
      <w:r w:rsidRPr="001F4D32">
        <w:rPr>
          <w:rFonts w:ascii="Arial" w:hAnsi="Arial" w:cs="Arial"/>
          <w:sz w:val="18"/>
          <w:szCs w:val="18"/>
        </w:rPr>
        <w:t>________________________</w:t>
      </w:r>
      <w:r w:rsidR="005C3575" w:rsidRPr="001F4D32">
        <w:rPr>
          <w:rFonts w:ascii="Arial" w:hAnsi="Arial" w:cs="Arial"/>
          <w:sz w:val="18"/>
          <w:szCs w:val="18"/>
        </w:rPr>
        <w:t>______</w:t>
      </w:r>
      <w:r w:rsidRPr="001F4D32">
        <w:rPr>
          <w:rFonts w:ascii="Arial" w:hAnsi="Arial" w:cs="Arial"/>
          <w:sz w:val="18"/>
          <w:szCs w:val="18"/>
        </w:rPr>
        <w:t>________________________________</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t>NOMBRE Y FIRMA DEL REPRESENTANTE LEGAL DEL FABRICANTE.</w:t>
      </w:r>
    </w:p>
    <w:p w:rsidR="007058C6" w:rsidRPr="001F4D32" w:rsidRDefault="007058C6" w:rsidP="007058C6">
      <w:pPr>
        <w:jc w:val="center"/>
        <w:rPr>
          <w:rFonts w:ascii="Arial" w:hAnsi="Arial" w:cs="Arial"/>
          <w:b/>
          <w:sz w:val="18"/>
          <w:szCs w:val="18"/>
        </w:rPr>
      </w:pPr>
      <w:r w:rsidRPr="001F4D32">
        <w:rPr>
          <w:rFonts w:ascii="Arial" w:hAnsi="Arial" w:cs="Arial"/>
          <w:b/>
          <w:sz w:val="18"/>
          <w:szCs w:val="18"/>
        </w:rPr>
        <w:br w:type="page"/>
      </w:r>
    </w:p>
    <w:p w:rsidR="00FD4F55" w:rsidRPr="001F4D32" w:rsidRDefault="007058C6" w:rsidP="00CA1FC9">
      <w:pPr>
        <w:keepNext/>
        <w:tabs>
          <w:tab w:val="left" w:pos="0"/>
          <w:tab w:val="num" w:pos="576"/>
        </w:tabs>
        <w:ind w:left="576" w:hanging="576"/>
        <w:jc w:val="center"/>
        <w:outlineLvl w:val="1"/>
        <w:rPr>
          <w:rFonts w:ascii="Arial" w:hAnsi="Arial" w:cs="Arial"/>
          <w:b/>
          <w:sz w:val="18"/>
          <w:szCs w:val="18"/>
        </w:rPr>
      </w:pPr>
      <w:r w:rsidRPr="001F4D32">
        <w:rPr>
          <w:rFonts w:ascii="Arial" w:hAnsi="Arial" w:cs="Arial"/>
          <w:b/>
          <w:sz w:val="18"/>
          <w:szCs w:val="18"/>
        </w:rPr>
        <w:lastRenderedPageBreak/>
        <w:t>ANEXO NÚMERO 12 (DOCE)</w:t>
      </w:r>
    </w:p>
    <w:p w:rsidR="00894790" w:rsidRPr="001F4D32" w:rsidRDefault="00894790" w:rsidP="00FD4F55">
      <w:pPr>
        <w:jc w:val="center"/>
        <w:rPr>
          <w:rFonts w:ascii="Arial" w:hAnsi="Arial" w:cs="Arial"/>
          <w:b/>
          <w:sz w:val="18"/>
          <w:szCs w:val="18"/>
          <w:lang w:val="es-MX"/>
        </w:rPr>
      </w:pPr>
    </w:p>
    <w:p w:rsidR="00FD4F55" w:rsidRPr="001F4D32" w:rsidRDefault="00FD4F55" w:rsidP="00FD4F55">
      <w:pPr>
        <w:jc w:val="center"/>
        <w:rPr>
          <w:rFonts w:ascii="Arial" w:hAnsi="Arial" w:cs="Arial"/>
          <w:b/>
          <w:sz w:val="18"/>
          <w:szCs w:val="18"/>
          <w:lang w:val="es-MX"/>
        </w:rPr>
      </w:pPr>
      <w:r w:rsidRPr="001F4D32">
        <w:rPr>
          <w:rFonts w:ascii="Arial" w:hAnsi="Arial" w:cs="Arial"/>
          <w:b/>
          <w:sz w:val="18"/>
          <w:szCs w:val="18"/>
          <w:lang w:val="es-MX"/>
        </w:rPr>
        <w:t>PROPOSICION ECONOMICA</w:t>
      </w:r>
    </w:p>
    <w:p w:rsidR="00FD4F55" w:rsidRPr="001F4D32" w:rsidRDefault="00FD4F55" w:rsidP="00FD4F55">
      <w:pPr>
        <w:jc w:val="center"/>
        <w:rPr>
          <w:rFonts w:ascii="Arial" w:hAnsi="Arial" w:cs="Arial"/>
          <w:b/>
          <w:sz w:val="18"/>
          <w:szCs w:val="18"/>
          <w:lang w:val="es-MX"/>
        </w:rPr>
      </w:pPr>
    </w:p>
    <w:tbl>
      <w:tblPr>
        <w:tblW w:w="19736" w:type="dxa"/>
        <w:tblInd w:w="55" w:type="dxa"/>
        <w:tblCellMar>
          <w:left w:w="70" w:type="dxa"/>
          <w:right w:w="70" w:type="dxa"/>
        </w:tblCellMar>
        <w:tblLook w:val="04A0" w:firstRow="1" w:lastRow="0" w:firstColumn="1" w:lastColumn="0" w:noHBand="0" w:noVBand="1"/>
      </w:tblPr>
      <w:tblGrid>
        <w:gridCol w:w="2165"/>
        <w:gridCol w:w="995"/>
        <w:gridCol w:w="2425"/>
        <w:gridCol w:w="3145"/>
        <w:gridCol w:w="1583"/>
        <w:gridCol w:w="94"/>
        <w:gridCol w:w="781"/>
        <w:gridCol w:w="781"/>
        <w:gridCol w:w="781"/>
        <w:gridCol w:w="781"/>
        <w:gridCol w:w="781"/>
        <w:gridCol w:w="1736"/>
        <w:gridCol w:w="1739"/>
        <w:gridCol w:w="598"/>
        <w:gridCol w:w="740"/>
        <w:gridCol w:w="947"/>
      </w:tblGrid>
      <w:tr w:rsidR="00FD4F55" w:rsidRPr="001F4D32" w:rsidTr="00FD4F55">
        <w:trPr>
          <w:gridAfter w:val="11"/>
          <w:wAfter w:w="9798" w:type="dxa"/>
          <w:trHeight w:val="330"/>
        </w:trPr>
        <w:tc>
          <w:tcPr>
            <w:tcW w:w="5118"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NOMBRE DEL PARTICIPANTE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cantSplit/>
          <w:trHeight w:val="253"/>
        </w:trPr>
        <w:tc>
          <w:tcPr>
            <w:tcW w:w="5118" w:type="dxa"/>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DOMICILIO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FABRICANTE                                  </w:t>
            </w:r>
          </w:p>
        </w:tc>
      </w:tr>
      <w:tr w:rsidR="00FD4F55" w:rsidRPr="001F4D32" w:rsidTr="00FD4F55">
        <w:trPr>
          <w:gridAfter w:val="11"/>
          <w:wAfter w:w="9798" w:type="dxa"/>
          <w:trHeight w:val="198"/>
        </w:trPr>
        <w:tc>
          <w:tcPr>
            <w:tcW w:w="5118" w:type="dxa"/>
            <w:gridSpan w:val="3"/>
            <w:vMerge/>
            <w:tcBorders>
              <w:top w:val="single" w:sz="8" w:space="0" w:color="auto"/>
              <w:left w:val="single" w:sz="8" w:space="0" w:color="auto"/>
              <w:bottom w:val="single" w:sz="8" w:space="0" w:color="000000"/>
              <w:right w:val="single" w:sz="8" w:space="0" w:color="000000"/>
            </w:tcBorders>
            <w:vAlign w:val="center"/>
            <w:hideMark/>
          </w:tcPr>
          <w:p w:rsidR="00FD4F55" w:rsidRPr="001F4D32" w:rsidRDefault="00FD4F55" w:rsidP="00443CD8">
            <w:pPr>
              <w:rPr>
                <w:rFonts w:ascii="Arial" w:hAnsi="Arial" w:cs="Arial"/>
                <w:color w:val="000000"/>
                <w:sz w:val="18"/>
                <w:szCs w:val="18"/>
                <w:lang w:eastAsia="es-AR"/>
              </w:rPr>
            </w:pPr>
          </w:p>
        </w:tc>
        <w:tc>
          <w:tcPr>
            <w:tcW w:w="3166"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DISTRIBUIDOR                                    </w:t>
            </w:r>
          </w:p>
        </w:tc>
        <w:tc>
          <w:tcPr>
            <w:tcW w:w="165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xml:space="preserve">R.F.C.             </w:t>
            </w:r>
          </w:p>
        </w:tc>
      </w:tr>
      <w:tr w:rsidR="00FD4F55" w:rsidRPr="001F4D32" w:rsidTr="00FD4F55">
        <w:trPr>
          <w:gridAfter w:val="11"/>
          <w:wAfter w:w="9798" w:type="dxa"/>
          <w:trHeight w:val="363"/>
        </w:trPr>
        <w:tc>
          <w:tcPr>
            <w:tcW w:w="2052" w:type="dxa"/>
            <w:tcBorders>
              <w:top w:val="nil"/>
              <w:left w:val="single" w:sz="8" w:space="0" w:color="auto"/>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TELÉFONO</w:t>
            </w:r>
          </w:p>
        </w:tc>
        <w:tc>
          <w:tcPr>
            <w:tcW w:w="96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FAX</w:t>
            </w:r>
          </w:p>
        </w:tc>
        <w:tc>
          <w:tcPr>
            <w:tcW w:w="2103" w:type="dxa"/>
            <w:tcBorders>
              <w:top w:val="nil"/>
              <w:left w:val="nil"/>
              <w:bottom w:val="single" w:sz="8" w:space="0" w:color="auto"/>
              <w:right w:val="single" w:sz="8" w:space="0" w:color="auto"/>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CORREO ELECTRONICO</w:t>
            </w:r>
          </w:p>
        </w:tc>
        <w:tc>
          <w:tcPr>
            <w:tcW w:w="4820" w:type="dxa"/>
            <w:gridSpan w:val="2"/>
            <w:tcBorders>
              <w:top w:val="single" w:sz="8" w:space="0" w:color="auto"/>
              <w:left w:val="nil"/>
              <w:bottom w:val="single" w:sz="8" w:space="0" w:color="auto"/>
              <w:right w:val="single" w:sz="8" w:space="0" w:color="000000"/>
            </w:tcBorders>
            <w:shd w:val="clear" w:color="000000" w:fill="FFFFFF"/>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NUM. PROVEEDOR IMSS</w:t>
            </w:r>
          </w:p>
        </w:tc>
      </w:tr>
      <w:tr w:rsidR="00FD4F55" w:rsidRPr="001F4D32" w:rsidTr="00FD4F55">
        <w:trPr>
          <w:gridAfter w:val="11"/>
          <w:wAfter w:w="9798" w:type="dxa"/>
          <w:trHeight w:val="143"/>
        </w:trPr>
        <w:tc>
          <w:tcPr>
            <w:tcW w:w="2052" w:type="dxa"/>
            <w:tcBorders>
              <w:top w:val="nil"/>
              <w:left w:val="single" w:sz="8" w:space="0" w:color="auto"/>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96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2103"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c>
          <w:tcPr>
            <w:tcW w:w="4820" w:type="dxa"/>
            <w:gridSpan w:val="2"/>
            <w:tcBorders>
              <w:top w:val="single" w:sz="8" w:space="0" w:color="auto"/>
              <w:left w:val="nil"/>
              <w:bottom w:val="single" w:sz="8" w:space="0" w:color="auto"/>
              <w:right w:val="single" w:sz="8" w:space="0" w:color="000000"/>
            </w:tcBorders>
            <w:shd w:val="clear" w:color="auto" w:fill="auto"/>
            <w:vAlign w:val="center"/>
            <w:hideMark/>
          </w:tcPr>
          <w:p w:rsidR="00FD4F55" w:rsidRPr="001F4D32" w:rsidRDefault="00FD4F55" w:rsidP="00443CD8">
            <w:pPr>
              <w:jc w:val="center"/>
              <w:rPr>
                <w:rFonts w:ascii="Arial" w:hAnsi="Arial" w:cs="Arial"/>
                <w:color w:val="000000"/>
                <w:sz w:val="18"/>
                <w:szCs w:val="18"/>
                <w:lang w:eastAsia="es-AR"/>
              </w:rPr>
            </w:pPr>
            <w:r w:rsidRPr="001F4D32">
              <w:rPr>
                <w:rFonts w:ascii="Arial" w:hAnsi="Arial" w:cs="Arial"/>
                <w:color w:val="000000"/>
                <w:sz w:val="18"/>
                <w:szCs w:val="18"/>
                <w:lang w:eastAsia="es-AR"/>
              </w:rPr>
              <w:t> </w:t>
            </w:r>
          </w:p>
        </w:tc>
      </w:tr>
      <w:tr w:rsidR="00FD4F55" w:rsidRPr="001F4D32" w:rsidTr="00FD4F55">
        <w:trPr>
          <w:trHeight w:val="5879"/>
        </w:trPr>
        <w:tc>
          <w:tcPr>
            <w:tcW w:w="10071" w:type="dxa"/>
            <w:gridSpan w:val="6"/>
            <w:tcBorders>
              <w:top w:val="nil"/>
              <w:left w:val="nil"/>
              <w:bottom w:val="nil"/>
              <w:right w:val="nil"/>
            </w:tcBorders>
            <w:shd w:val="clear" w:color="auto" w:fill="auto"/>
            <w:noWrap/>
            <w:vAlign w:val="bottom"/>
            <w:hideMark/>
          </w:tcPr>
          <w:tbl>
            <w:tblPr>
              <w:tblW w:w="9911" w:type="dxa"/>
              <w:tblCellMar>
                <w:left w:w="70" w:type="dxa"/>
                <w:right w:w="70" w:type="dxa"/>
              </w:tblCellMar>
              <w:tblLook w:val="04A0" w:firstRow="1" w:lastRow="0" w:firstColumn="1" w:lastColumn="0" w:noHBand="0" w:noVBand="1"/>
            </w:tblPr>
            <w:tblGrid>
              <w:gridCol w:w="1080"/>
              <w:gridCol w:w="481"/>
              <w:gridCol w:w="481"/>
              <w:gridCol w:w="501"/>
              <w:gridCol w:w="320"/>
              <w:gridCol w:w="320"/>
              <w:gridCol w:w="1480"/>
              <w:gridCol w:w="1191"/>
              <w:gridCol w:w="940"/>
              <w:gridCol w:w="900"/>
              <w:gridCol w:w="1200"/>
              <w:gridCol w:w="1353"/>
            </w:tblGrid>
            <w:tr w:rsidR="00FD4F55" w:rsidRPr="001F4D32" w:rsidTr="00443CD8">
              <w:trPr>
                <w:trHeight w:val="315"/>
              </w:trPr>
              <w:tc>
                <w:tcPr>
                  <w:tcW w:w="108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FD4F55" w:rsidRPr="001F4D32" w:rsidRDefault="00FD4F55" w:rsidP="00443CD8">
                  <w:pPr>
                    <w:jc w:val="center"/>
                    <w:rPr>
                      <w:rFonts w:ascii="Arial" w:hAnsi="Arial" w:cs="Arial"/>
                      <w:i/>
                      <w:color w:val="000000"/>
                      <w:sz w:val="18"/>
                      <w:szCs w:val="18"/>
                      <w:lang w:eastAsia="es-AR"/>
                    </w:rPr>
                  </w:pPr>
                  <w:proofErr w:type="spellStart"/>
                  <w:r w:rsidRPr="001F4D32">
                    <w:rPr>
                      <w:rFonts w:ascii="Arial" w:hAnsi="Arial" w:cs="Arial"/>
                      <w:i/>
                      <w:color w:val="000000"/>
                      <w:sz w:val="18"/>
                      <w:szCs w:val="18"/>
                      <w:lang w:val="es-MX" w:eastAsia="es-AR"/>
                    </w:rPr>
                    <w:t>Renglon</w:t>
                  </w:r>
                  <w:proofErr w:type="spellEnd"/>
                </w:p>
              </w:tc>
              <w:tc>
                <w:tcPr>
                  <w:tcW w:w="1818" w:type="dxa"/>
                  <w:gridSpan w:val="5"/>
                  <w:tcBorders>
                    <w:top w:val="single" w:sz="8" w:space="0" w:color="auto"/>
                    <w:left w:val="nil"/>
                    <w:bottom w:val="single" w:sz="8" w:space="0" w:color="auto"/>
                    <w:right w:val="single" w:sz="8" w:space="0" w:color="000000"/>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 L A V E ( S ) </w:t>
                  </w:r>
                </w:p>
              </w:tc>
              <w:tc>
                <w:tcPr>
                  <w:tcW w:w="1480" w:type="dxa"/>
                  <w:vMerge w:val="restart"/>
                  <w:tcBorders>
                    <w:top w:val="single" w:sz="8" w:space="0" w:color="auto"/>
                    <w:left w:val="nil"/>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Descripción</w:t>
                  </w:r>
                </w:p>
              </w:tc>
              <w:tc>
                <w:tcPr>
                  <w:tcW w:w="11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Presentación</w:t>
                  </w:r>
                </w:p>
              </w:tc>
              <w:tc>
                <w:tcPr>
                  <w:tcW w:w="94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Marca</w:t>
                  </w:r>
                </w:p>
              </w:tc>
              <w:tc>
                <w:tcPr>
                  <w:tcW w:w="9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País de Origen</w:t>
                  </w:r>
                </w:p>
              </w:tc>
              <w:tc>
                <w:tcPr>
                  <w:tcW w:w="1200"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xml:space="preserve">CANTIDAD </w:t>
                  </w:r>
                </w:p>
              </w:tc>
              <w:tc>
                <w:tcPr>
                  <w:tcW w:w="1353" w:type="dxa"/>
                  <w:vMerge w:val="restart"/>
                  <w:tcBorders>
                    <w:top w:val="single" w:sz="8" w:space="0" w:color="auto"/>
                    <w:left w:val="single" w:sz="8" w:space="0" w:color="auto"/>
                    <w:bottom w:val="single" w:sz="8" w:space="0" w:color="000000"/>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PRECIO OFERTADO</w:t>
                  </w:r>
                </w:p>
              </w:tc>
            </w:tr>
            <w:tr w:rsidR="00FD4F55" w:rsidRPr="001F4D32" w:rsidTr="00443CD8">
              <w:trPr>
                <w:trHeight w:val="315"/>
              </w:trPr>
              <w:tc>
                <w:tcPr>
                  <w:tcW w:w="108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i/>
                      <w:color w:val="000000"/>
                      <w:sz w:val="18"/>
                      <w:szCs w:val="18"/>
                      <w:lang w:eastAsia="es-AR"/>
                    </w:rPr>
                  </w:pPr>
                </w:p>
              </w:tc>
              <w:tc>
                <w:tcPr>
                  <w:tcW w:w="414"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Gpo</w:t>
                  </w:r>
                  <w:proofErr w:type="spellEnd"/>
                </w:p>
              </w:tc>
              <w:tc>
                <w:tcPr>
                  <w:tcW w:w="409"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Gen</w:t>
                  </w:r>
                </w:p>
              </w:tc>
              <w:tc>
                <w:tcPr>
                  <w:tcW w:w="411"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Esp.</w:t>
                  </w:r>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Df</w:t>
                  </w:r>
                  <w:proofErr w:type="spellEnd"/>
                </w:p>
              </w:tc>
              <w:tc>
                <w:tcPr>
                  <w:tcW w:w="292" w:type="dxa"/>
                  <w:tcBorders>
                    <w:top w:val="nil"/>
                    <w:left w:val="nil"/>
                    <w:bottom w:val="single" w:sz="8" w:space="0" w:color="auto"/>
                    <w:right w:val="single" w:sz="8" w:space="0" w:color="auto"/>
                  </w:tcBorders>
                  <w:shd w:val="clear" w:color="000000" w:fill="DFDFDF"/>
                  <w:vAlign w:val="center"/>
                  <w:hideMark/>
                </w:tcPr>
                <w:p w:rsidR="00FD4F55" w:rsidRPr="001F4D32" w:rsidRDefault="00FD4F55" w:rsidP="00443CD8">
                  <w:pPr>
                    <w:jc w:val="center"/>
                    <w:rPr>
                      <w:rFonts w:ascii="Arial" w:hAnsi="Arial" w:cs="Arial"/>
                      <w:bCs/>
                      <w:i/>
                      <w:color w:val="000000"/>
                      <w:sz w:val="18"/>
                      <w:szCs w:val="18"/>
                      <w:lang w:eastAsia="es-AR"/>
                    </w:rPr>
                  </w:pPr>
                  <w:proofErr w:type="spellStart"/>
                  <w:r w:rsidRPr="001F4D32">
                    <w:rPr>
                      <w:rFonts w:ascii="Arial" w:hAnsi="Arial" w:cs="Arial"/>
                      <w:bCs/>
                      <w:i/>
                      <w:color w:val="000000"/>
                      <w:sz w:val="18"/>
                      <w:szCs w:val="18"/>
                      <w:lang w:eastAsia="es-AR"/>
                    </w:rPr>
                    <w:t>Vr</w:t>
                  </w:r>
                  <w:proofErr w:type="spellEnd"/>
                </w:p>
              </w:tc>
              <w:tc>
                <w:tcPr>
                  <w:tcW w:w="1480" w:type="dxa"/>
                  <w:vMerge/>
                  <w:tcBorders>
                    <w:top w:val="single" w:sz="8" w:space="0" w:color="auto"/>
                    <w:left w:val="nil"/>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1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4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9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200"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c>
                <w:tcPr>
                  <w:tcW w:w="1353" w:type="dxa"/>
                  <w:vMerge/>
                  <w:tcBorders>
                    <w:top w:val="single" w:sz="8" w:space="0" w:color="auto"/>
                    <w:left w:val="single" w:sz="8" w:space="0" w:color="auto"/>
                    <w:bottom w:val="single" w:sz="8" w:space="0" w:color="000000"/>
                    <w:right w:val="single" w:sz="8" w:space="0" w:color="auto"/>
                  </w:tcBorders>
                  <w:vAlign w:val="center"/>
                  <w:hideMark/>
                </w:tcPr>
                <w:p w:rsidR="00FD4F55" w:rsidRPr="001F4D32" w:rsidRDefault="00FD4F55" w:rsidP="00443CD8">
                  <w:pPr>
                    <w:rPr>
                      <w:rFonts w:ascii="Arial" w:hAnsi="Arial" w:cs="Arial"/>
                      <w:bCs/>
                      <w:i/>
                      <w:color w:val="000000"/>
                      <w:sz w:val="18"/>
                      <w:szCs w:val="18"/>
                      <w:lang w:eastAsia="es-AR"/>
                    </w:rPr>
                  </w:pP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val="es-MX" w:eastAsia="es-AR"/>
                    </w:rPr>
                    <w:t> </w:t>
                  </w:r>
                </w:p>
              </w:tc>
              <w:tc>
                <w:tcPr>
                  <w:tcW w:w="414"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09"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411"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292" w:type="dxa"/>
                  <w:tcBorders>
                    <w:top w:val="nil"/>
                    <w:left w:val="nil"/>
                    <w:bottom w:val="single" w:sz="8" w:space="0" w:color="auto"/>
                    <w:right w:val="single" w:sz="8" w:space="0" w:color="auto"/>
                  </w:tcBorders>
                  <w:shd w:val="clear" w:color="auto" w:fill="auto"/>
                  <w:vAlign w:val="center"/>
                  <w:hideMark/>
                </w:tcPr>
                <w:p w:rsidR="00FD4F55" w:rsidRPr="001F4D32" w:rsidRDefault="00FD4F55" w:rsidP="00443CD8">
                  <w:pPr>
                    <w:jc w:val="center"/>
                    <w:rPr>
                      <w:rFonts w:ascii="Arial" w:hAnsi="Arial" w:cs="Arial"/>
                      <w:bCs/>
                      <w:i/>
                      <w:color w:val="000000"/>
                      <w:sz w:val="18"/>
                      <w:szCs w:val="18"/>
                      <w:lang w:eastAsia="es-AR"/>
                    </w:rPr>
                  </w:pPr>
                  <w:r w:rsidRPr="001F4D32">
                    <w:rPr>
                      <w:rFonts w:ascii="Arial" w:hAnsi="Arial" w:cs="Arial"/>
                      <w:bCs/>
                      <w:i/>
                      <w:color w:val="000000"/>
                      <w:sz w:val="18"/>
                      <w:szCs w:val="18"/>
                      <w:lang w:eastAsia="es-AR"/>
                    </w:rPr>
                    <w:t> </w:t>
                  </w:r>
                </w:p>
              </w:tc>
              <w:tc>
                <w:tcPr>
                  <w:tcW w:w="148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1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4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9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200"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single" w:sz="8" w:space="0" w:color="auto"/>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SUBTOTAL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IVA</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r w:rsidR="00FD4F55" w:rsidRPr="001F4D32" w:rsidTr="00443CD8">
              <w:trPr>
                <w:trHeight w:val="315"/>
              </w:trPr>
              <w:tc>
                <w:tcPr>
                  <w:tcW w:w="10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823" w:type="dxa"/>
                  <w:gridSpan w:val="2"/>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411"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292" w:type="dxa"/>
                  <w:tcBorders>
                    <w:top w:val="nil"/>
                    <w:left w:val="nil"/>
                    <w:bottom w:val="nil"/>
                    <w:right w:val="nil"/>
                  </w:tcBorders>
                  <w:shd w:val="clear" w:color="auto" w:fill="auto"/>
                  <w:vAlign w:val="center"/>
                  <w:hideMark/>
                </w:tcPr>
                <w:p w:rsidR="00FD4F55" w:rsidRPr="001F4D32" w:rsidRDefault="00FD4F55" w:rsidP="00443CD8">
                  <w:pPr>
                    <w:rPr>
                      <w:rFonts w:ascii="Arial" w:hAnsi="Arial" w:cs="Arial"/>
                      <w:i/>
                      <w:color w:val="000000"/>
                      <w:sz w:val="18"/>
                      <w:szCs w:val="18"/>
                      <w:lang w:eastAsia="es-AR"/>
                    </w:rPr>
                  </w:pPr>
                </w:p>
              </w:tc>
              <w:tc>
                <w:tcPr>
                  <w:tcW w:w="148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1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0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200" w:type="dxa"/>
                  <w:tcBorders>
                    <w:top w:val="nil"/>
                    <w:left w:val="single" w:sz="8" w:space="0" w:color="auto"/>
                    <w:bottom w:val="single" w:sz="8" w:space="0" w:color="auto"/>
                    <w:right w:val="single" w:sz="8" w:space="0" w:color="auto"/>
                  </w:tcBorders>
                  <w:shd w:val="clear" w:color="auto" w:fill="auto"/>
                  <w:noWrap/>
                  <w:vAlign w:val="center"/>
                  <w:hideMark/>
                </w:tcPr>
                <w:p w:rsidR="00FD4F55" w:rsidRPr="001F4D32" w:rsidRDefault="00FD4F55" w:rsidP="00443CD8">
                  <w:pPr>
                    <w:jc w:val="center"/>
                    <w:rPr>
                      <w:rFonts w:ascii="Arial" w:hAnsi="Arial" w:cs="Arial"/>
                      <w:i/>
                      <w:color w:val="000000"/>
                      <w:sz w:val="18"/>
                      <w:szCs w:val="18"/>
                      <w:lang w:eastAsia="es-AR"/>
                    </w:rPr>
                  </w:pPr>
                  <w:r w:rsidRPr="001F4D32">
                    <w:rPr>
                      <w:rFonts w:ascii="Arial" w:hAnsi="Arial" w:cs="Arial"/>
                      <w:i/>
                      <w:color w:val="000000"/>
                      <w:sz w:val="18"/>
                      <w:szCs w:val="18"/>
                      <w:lang w:eastAsia="es-AR"/>
                    </w:rPr>
                    <w:t>TOTAL</w:t>
                  </w:r>
                </w:p>
              </w:tc>
              <w:tc>
                <w:tcPr>
                  <w:tcW w:w="1353" w:type="dxa"/>
                  <w:tcBorders>
                    <w:top w:val="nil"/>
                    <w:left w:val="nil"/>
                    <w:bottom w:val="single" w:sz="8" w:space="0" w:color="auto"/>
                    <w:right w:val="single" w:sz="8" w:space="0" w:color="auto"/>
                  </w:tcBorders>
                  <w:shd w:val="clear" w:color="auto" w:fill="auto"/>
                  <w:noWrap/>
                  <w:vAlign w:val="center"/>
                  <w:hideMark/>
                </w:tcPr>
                <w:p w:rsidR="00FD4F55" w:rsidRPr="001F4D32" w:rsidRDefault="00FD4F55" w:rsidP="00443CD8">
                  <w:pPr>
                    <w:rPr>
                      <w:rFonts w:ascii="Arial" w:hAnsi="Arial" w:cs="Arial"/>
                      <w:i/>
                      <w:color w:val="000000"/>
                      <w:sz w:val="18"/>
                      <w:szCs w:val="18"/>
                      <w:lang w:eastAsia="es-AR"/>
                    </w:rPr>
                  </w:pPr>
                  <w:r w:rsidRPr="001F4D32">
                    <w:rPr>
                      <w:rFonts w:ascii="Arial" w:hAnsi="Arial" w:cs="Arial"/>
                      <w:i/>
                      <w:color w:val="000000"/>
                      <w:sz w:val="18"/>
                      <w:szCs w:val="18"/>
                      <w:lang w:eastAsia="es-AR"/>
                    </w:rPr>
                    <w:t> </w:t>
                  </w:r>
                </w:p>
              </w:tc>
            </w:tr>
          </w:tbl>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rPr>
                <w:rFonts w:ascii="Arial" w:hAnsi="Arial" w:cs="Arial"/>
                <w:i/>
                <w:color w:val="000000"/>
                <w:sz w:val="18"/>
                <w:szCs w:val="18"/>
                <w:lang w:eastAsia="es-AR"/>
              </w:rPr>
            </w:pP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LAS CLAVES QUE CONTIENE LA PRESENTE PROPOSICIÓN, CORRESPONDE JUSTA, EXACTA Y CABALMENTE A LA DESCRIPCIÓN Y PRESENTACIÓN SOLICITADA EN EL ANEXO DEL REQUERIMIENTO DE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EN CASO QUE EL INSTITUTO MEXICANO DEL SEGURO SOCIAL, ME OTORGUE LA ADJUDICACION DE LA DEMANDA ASIGNADA, ME OBLIGO EN NOMBRE DE MI REPRESENTADA A SUSCRIBIR EL CONTRATO QUE SE DERIVE, EN LOS TÉRMINOS, CONDICIONES Y PORCENTAJE ESTABLECIDOS EN ESTE EVENTO.</w:t>
            </w:r>
          </w:p>
          <w:p w:rsidR="00FD4F55" w:rsidRPr="001F4D32" w:rsidRDefault="00FD4F55" w:rsidP="00443CD8">
            <w:pPr>
              <w:jc w:val="both"/>
              <w:rPr>
                <w:rFonts w:ascii="Arial" w:hAnsi="Arial" w:cs="Arial"/>
                <w:i/>
                <w:color w:val="000000"/>
                <w:sz w:val="18"/>
                <w:szCs w:val="18"/>
                <w:lang w:eastAsia="es-AR"/>
              </w:rPr>
            </w:pPr>
            <w:r w:rsidRPr="001F4D32">
              <w:rPr>
                <w:rFonts w:ascii="Arial" w:hAnsi="Arial" w:cs="Arial"/>
                <w:i/>
                <w:color w:val="000000"/>
                <w:sz w:val="18"/>
                <w:szCs w:val="18"/>
                <w:lang w:eastAsia="es-AR"/>
              </w:rPr>
              <w:t>BAJO PROTESTA DE DECIR VERDAD, MANIFIESTO QUE LOS PRODUCTOS QUE ESTOY PROPONIENDO, NO CONTRAVIENEN A LA LEY FEDERAL DE</w:t>
            </w:r>
            <w:r w:rsidR="00774AFC">
              <w:rPr>
                <w:rFonts w:ascii="Arial" w:hAnsi="Arial" w:cs="Arial"/>
                <w:i/>
                <w:color w:val="000000"/>
                <w:sz w:val="18"/>
                <w:szCs w:val="18"/>
                <w:lang w:eastAsia="es-AR"/>
              </w:rPr>
              <w:t>L</w:t>
            </w:r>
            <w:r w:rsidRPr="001F4D32">
              <w:rPr>
                <w:rFonts w:ascii="Arial" w:hAnsi="Arial" w:cs="Arial"/>
                <w:i/>
                <w:color w:val="000000"/>
                <w:sz w:val="18"/>
                <w:szCs w:val="18"/>
                <w:lang w:eastAsia="es-AR"/>
              </w:rPr>
              <w:t xml:space="preserve"> DERECHO DE AUTOR NI A LA </w:t>
            </w:r>
            <w:r w:rsidR="00774AFC" w:rsidRPr="00774AFC">
              <w:rPr>
                <w:rFonts w:ascii="Arial" w:hAnsi="Arial" w:cs="Arial"/>
                <w:i/>
                <w:color w:val="000000"/>
                <w:sz w:val="18"/>
                <w:szCs w:val="18"/>
                <w:lang w:eastAsia="es-AR"/>
              </w:rPr>
              <w:t>LEY FEDERAL DE PROTECCIÓN A LA PROPIEDAD INDUSTRIAL</w:t>
            </w:r>
          </w:p>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81"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6"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1739"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598"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740"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c>
          <w:tcPr>
            <w:tcW w:w="947" w:type="dxa"/>
            <w:tcBorders>
              <w:top w:val="nil"/>
              <w:left w:val="nil"/>
              <w:bottom w:val="nil"/>
              <w:right w:val="nil"/>
            </w:tcBorders>
            <w:shd w:val="clear" w:color="auto" w:fill="auto"/>
            <w:noWrap/>
            <w:vAlign w:val="bottom"/>
            <w:hideMark/>
          </w:tcPr>
          <w:p w:rsidR="00FD4F55" w:rsidRPr="001F4D32" w:rsidRDefault="00FD4F55" w:rsidP="00443CD8">
            <w:pPr>
              <w:rPr>
                <w:rFonts w:ascii="Arial" w:hAnsi="Arial" w:cs="Arial"/>
                <w:i/>
                <w:color w:val="000000"/>
                <w:sz w:val="18"/>
                <w:szCs w:val="18"/>
                <w:lang w:eastAsia="es-AR"/>
              </w:rPr>
            </w:pPr>
          </w:p>
        </w:tc>
      </w:tr>
    </w:tbl>
    <w:p w:rsidR="00FD4F55" w:rsidRPr="001F4D32" w:rsidRDefault="00FD4F55" w:rsidP="00FD4F55">
      <w:pPr>
        <w:rPr>
          <w:rFonts w:ascii="Arial" w:hAnsi="Arial" w:cs="Arial"/>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color w:val="000000"/>
          <w:sz w:val="18"/>
          <w:szCs w:val="18"/>
          <w:lang w:val="es-MX" w:eastAsia="es-AR"/>
        </w:rPr>
      </w:pPr>
    </w:p>
    <w:p w:rsidR="00FD4F55" w:rsidRPr="001F4D32" w:rsidRDefault="00FD4F55" w:rsidP="00FD4F55">
      <w:pPr>
        <w:suppressAutoHyphens w:val="0"/>
        <w:jc w:val="center"/>
        <w:rPr>
          <w:rFonts w:ascii="Arial" w:hAnsi="Arial" w:cs="Arial"/>
          <w:b/>
          <w:sz w:val="18"/>
          <w:szCs w:val="18"/>
          <w:lang w:val="es-MX"/>
        </w:rPr>
      </w:pPr>
      <w:r w:rsidRPr="001F4D32">
        <w:rPr>
          <w:rFonts w:ascii="Arial" w:hAnsi="Arial" w:cs="Arial"/>
          <w:b/>
          <w:color w:val="000000"/>
          <w:sz w:val="18"/>
          <w:szCs w:val="18"/>
          <w:lang w:val="es-MX" w:eastAsia="es-AR"/>
        </w:rPr>
        <w:t>NOMBRE Y FIRMA DEL REPRESENTANTE O APODERADO LEGA</w:t>
      </w:r>
    </w:p>
    <w:p w:rsidR="00FD4F55" w:rsidRPr="001F4D32" w:rsidRDefault="00FD4F55">
      <w:pPr>
        <w:suppressAutoHyphens w:val="0"/>
        <w:rPr>
          <w:rFonts w:ascii="Arial" w:hAnsi="Arial" w:cs="Arial"/>
          <w:b/>
          <w:sz w:val="18"/>
          <w:szCs w:val="18"/>
          <w:lang w:val="es-MX"/>
        </w:rPr>
      </w:pPr>
      <w:r w:rsidRPr="001F4D32">
        <w:rPr>
          <w:rFonts w:ascii="Arial" w:hAnsi="Arial" w:cs="Arial"/>
          <w:b/>
          <w:sz w:val="18"/>
          <w:szCs w:val="18"/>
          <w:lang w:val="es-MX"/>
        </w:rPr>
        <w:br w:type="page"/>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lastRenderedPageBreak/>
        <w:t>ANEXO NÚMERO 1</w:t>
      </w:r>
      <w:r w:rsidR="00CA1FC9" w:rsidRPr="001F4D32">
        <w:rPr>
          <w:rFonts w:ascii="Arial" w:hAnsi="Arial" w:cs="Arial"/>
          <w:b/>
          <w:sz w:val="18"/>
          <w:szCs w:val="18"/>
          <w:lang w:val="es-MX"/>
        </w:rPr>
        <w:t>3</w:t>
      </w:r>
      <w:r w:rsidRPr="001F4D32">
        <w:rPr>
          <w:rFonts w:ascii="Arial" w:hAnsi="Arial" w:cs="Arial"/>
          <w:b/>
          <w:sz w:val="18"/>
          <w:szCs w:val="18"/>
          <w:lang w:val="es-MX"/>
        </w:rPr>
        <w:t xml:space="preserve"> (</w:t>
      </w:r>
      <w:r w:rsidR="00CA1FC9" w:rsidRPr="001F4D32">
        <w:rPr>
          <w:rFonts w:ascii="Arial" w:hAnsi="Arial" w:cs="Arial"/>
          <w:b/>
          <w:sz w:val="18"/>
          <w:szCs w:val="18"/>
          <w:lang w:val="es-MX"/>
        </w:rPr>
        <w:t>trece</w:t>
      </w:r>
      <w:r w:rsidRPr="001F4D32">
        <w:rPr>
          <w:rFonts w:ascii="Arial" w:hAnsi="Arial" w:cs="Arial"/>
          <w:b/>
          <w:sz w:val="18"/>
          <w:szCs w:val="18"/>
          <w:lang w:val="es-MX"/>
        </w:rPr>
        <w:t>)</w:t>
      </w:r>
    </w:p>
    <w:p w:rsidR="008F6A4D" w:rsidRPr="001F4D32" w:rsidRDefault="008F6A4D" w:rsidP="008F6A4D">
      <w:pPr>
        <w:jc w:val="center"/>
        <w:rPr>
          <w:rFonts w:ascii="Arial" w:hAnsi="Arial" w:cs="Arial"/>
          <w:b/>
          <w:sz w:val="18"/>
          <w:szCs w:val="18"/>
          <w:lang w:val="es-MX"/>
        </w:rPr>
      </w:pPr>
      <w:r w:rsidRPr="001F4D32">
        <w:rPr>
          <w:rFonts w:ascii="Arial" w:hAnsi="Arial" w:cs="Arial"/>
          <w:b/>
          <w:sz w:val="18"/>
          <w:szCs w:val="18"/>
          <w:lang w:val="es-MX"/>
        </w:rPr>
        <w:t xml:space="preserve">Modelo de Contrato </w:t>
      </w:r>
    </w:p>
    <w:p w:rsidR="008F6A4D" w:rsidRPr="001F4D32" w:rsidRDefault="008F6A4D" w:rsidP="008F6A4D">
      <w:pPr>
        <w:jc w:val="center"/>
        <w:rPr>
          <w:rFonts w:ascii="Arial" w:hAnsi="Arial" w:cs="Arial"/>
          <w:b/>
          <w:sz w:val="18"/>
          <w:szCs w:val="18"/>
          <w:lang w:val="es-MX"/>
        </w:rPr>
      </w:pPr>
    </w:p>
    <w:p w:rsidR="00EE6B48" w:rsidRPr="00CB3FFC" w:rsidRDefault="00EE6B48" w:rsidP="00EE6B48">
      <w:pPr>
        <w:jc w:val="both"/>
        <w:rPr>
          <w:rFonts w:ascii="Arial" w:hAnsi="Arial" w:cs="Arial"/>
          <w:sz w:val="20"/>
        </w:rPr>
      </w:pPr>
      <w:r w:rsidRPr="00CB3FFC">
        <w:rPr>
          <w:rFonts w:ascii="Arial" w:hAnsi="Arial" w:cs="Arial"/>
          <w:sz w:val="20"/>
        </w:rPr>
        <w:t>CONTRATO</w:t>
      </w:r>
      <w:r w:rsidRPr="00CB3FFC">
        <w:rPr>
          <w:rFonts w:ascii="Arial" w:hAnsi="Arial" w:cs="Arial"/>
          <w:b/>
          <w:sz w:val="20"/>
          <w:u w:val="single"/>
        </w:rPr>
        <w:t xml:space="preserve"> (ABIERTO O CERRADO)</w:t>
      </w:r>
      <w:r w:rsidRPr="00CB3FFC">
        <w:rPr>
          <w:rFonts w:ascii="Arial" w:hAnsi="Arial" w:cs="Arial"/>
          <w:b/>
          <w:bCs/>
          <w:sz w:val="20"/>
        </w:rPr>
        <w:t xml:space="preserve"> </w:t>
      </w:r>
      <w:r w:rsidRPr="00CB3FFC">
        <w:rPr>
          <w:rFonts w:ascii="Arial" w:hAnsi="Arial" w:cs="Arial"/>
          <w:sz w:val="20"/>
        </w:rPr>
        <w:t xml:space="preserve">PARA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 (NACIONAL / INTERNACIONAL BAJO COBERTURA DE LOS TRATADOS / INTERNACIONAL ABIERTA)</w:t>
      </w:r>
      <w:r w:rsidRPr="00CB3FFC">
        <w:rPr>
          <w:rFonts w:ascii="Arial" w:hAnsi="Arial" w:cs="Arial"/>
          <w:sz w:val="20"/>
        </w:rPr>
        <w:t>, QUE CELEBRAN, POR UNA PARTE, EL EJECUTIVO FEDERAL POR CONDUCTO DE LA (NOMBRE DE LA DEPENDENCIA O ENTIDAD), EN LO SUCESIVO</w:t>
      </w:r>
      <w:r w:rsidRPr="00CB3FFC">
        <w:rPr>
          <w:rFonts w:ascii="Arial" w:hAnsi="Arial" w:cs="Arial"/>
          <w:b/>
          <w:sz w:val="20"/>
        </w:rPr>
        <w:t xml:space="preserve"> “LA DEPENDENCIA O ENTIDAD”,</w:t>
      </w:r>
      <w:r w:rsidRPr="00CB3FFC">
        <w:rPr>
          <w:rFonts w:ascii="Arial" w:hAnsi="Arial" w:cs="Arial"/>
          <w:sz w:val="20"/>
        </w:rPr>
        <w:t xml:space="preserve"> REPRESENTADA POR </w:t>
      </w:r>
      <w:r w:rsidRPr="00CB3FFC">
        <w:rPr>
          <w:rFonts w:ascii="Arial" w:hAnsi="Arial" w:cs="Arial"/>
          <w:bCs/>
          <w:sz w:val="20"/>
          <w:u w:val="single"/>
        </w:rPr>
        <w:t>(NOMBRE DEL REPRESENTANTE DE LA DEPENDENCIA O ENTIDAD)</w:t>
      </w:r>
      <w:r w:rsidRPr="00CB3FFC">
        <w:rPr>
          <w:rFonts w:ascii="Arial" w:hAnsi="Arial" w:cs="Arial"/>
          <w:sz w:val="20"/>
        </w:rPr>
        <w:t xml:space="preserve">, EN SU CARÁCTER DE </w:t>
      </w:r>
      <w:r w:rsidRPr="00CB3FFC">
        <w:rPr>
          <w:rFonts w:ascii="Arial" w:hAnsi="Arial" w:cs="Arial"/>
          <w:b/>
          <w:bCs/>
          <w:sz w:val="20"/>
        </w:rPr>
        <w:t>(</w:t>
      </w:r>
      <w:r w:rsidRPr="00CB3FFC">
        <w:rPr>
          <w:rFonts w:ascii="Arial" w:hAnsi="Arial" w:cs="Arial"/>
          <w:b/>
          <w:bCs/>
          <w:sz w:val="20"/>
          <w:u w:val="single"/>
        </w:rPr>
        <w:t>SEÑALAR CARGO DEL REPRESENTANTE)</w:t>
      </w:r>
      <w:r w:rsidRPr="00CB3FFC">
        <w:rPr>
          <w:rFonts w:ascii="Arial" w:hAnsi="Arial" w:cs="Arial"/>
          <w:sz w:val="20"/>
        </w:rPr>
        <w:t>, Y POR LA OTRA, (</w:t>
      </w:r>
      <w:r w:rsidRPr="00CB3FFC">
        <w:rPr>
          <w:rFonts w:ascii="Arial" w:hAnsi="Arial" w:cs="Arial"/>
          <w:sz w:val="20"/>
          <w:u w:val="single"/>
        </w:rPr>
        <w:t>NOMBRE DE LA PERSONA FÍSICA O RAZON SOCIAL DE LA MORAL)</w:t>
      </w:r>
      <w:r w:rsidRPr="00CB3FFC">
        <w:rPr>
          <w:rFonts w:ascii="Arial" w:hAnsi="Arial" w:cs="Arial"/>
          <w:sz w:val="20"/>
        </w:rPr>
        <w:t xml:space="preserve">, </w:t>
      </w:r>
      <w:r w:rsidRPr="00CB3FFC">
        <w:rPr>
          <w:rFonts w:ascii="Arial" w:hAnsi="Arial" w:cs="Arial"/>
          <w:b/>
          <w:sz w:val="20"/>
        </w:rPr>
        <w:t>(SI ES CONJUNTA MENCIONAR EL NOMBRE DE CADA UNO DE ELLOS)</w:t>
      </w:r>
      <w:r w:rsidRPr="00CB3FFC">
        <w:rPr>
          <w:rFonts w:ascii="Arial" w:hAnsi="Arial" w:cs="Arial"/>
          <w:sz w:val="20"/>
        </w:rPr>
        <w:t xml:space="preserve"> EN LO SUCESIVO </w:t>
      </w:r>
      <w:r w:rsidRPr="00CB3FFC">
        <w:rPr>
          <w:rFonts w:ascii="Arial" w:hAnsi="Arial" w:cs="Arial"/>
          <w:b/>
          <w:sz w:val="20"/>
        </w:rPr>
        <w:t>“EL PROVEEDOR”</w:t>
      </w:r>
      <w:r w:rsidRPr="00CB3FFC">
        <w:rPr>
          <w:rFonts w:ascii="Arial" w:hAnsi="Arial" w:cs="Arial"/>
          <w:sz w:val="20"/>
        </w:rPr>
        <w:t>,</w:t>
      </w:r>
      <w:r w:rsidRPr="00CB3FFC">
        <w:rPr>
          <w:rFonts w:ascii="Arial" w:hAnsi="Arial" w:cs="Arial"/>
          <w:b/>
          <w:sz w:val="20"/>
          <w:u w:val="single"/>
        </w:rPr>
        <w:t xml:space="preserve"> (SOLO SI EL PROVEEDOR ES PERSONA MORAL MOSTRAR EL SIGUIENTE TEXTO</w:t>
      </w:r>
      <w:r w:rsidRPr="00CB3FFC">
        <w:rPr>
          <w:rFonts w:ascii="Arial" w:hAnsi="Arial" w:cs="Arial"/>
          <w:b/>
          <w:bCs/>
          <w:sz w:val="20"/>
        </w:rPr>
        <w:t xml:space="preserve">: </w:t>
      </w:r>
      <w:r w:rsidRPr="00CB3FFC">
        <w:rPr>
          <w:rFonts w:ascii="Arial" w:hAnsi="Arial" w:cs="Arial"/>
          <w:sz w:val="20"/>
        </w:rPr>
        <w:t>REPRESENTADA POR (</w:t>
      </w:r>
      <w:r w:rsidRPr="00CB3FFC">
        <w:rPr>
          <w:rFonts w:ascii="Arial" w:hAnsi="Arial" w:cs="Arial"/>
          <w:sz w:val="20"/>
          <w:u w:val="single"/>
        </w:rPr>
        <w:t>NOMBRE DEL REPRESENTANTE DE LA PERSONA FÍSICA O MORAL)</w:t>
      </w:r>
      <w:r w:rsidRPr="00CB3FFC">
        <w:rPr>
          <w:rFonts w:ascii="Arial" w:hAnsi="Arial" w:cs="Arial"/>
          <w:sz w:val="20"/>
        </w:rPr>
        <w:t xml:space="preserve">, EN SU CARÁCTER DE </w:t>
      </w:r>
      <w:r w:rsidRPr="00CB3FFC">
        <w:rPr>
          <w:rFonts w:ascii="Arial" w:hAnsi="Arial" w:cs="Arial"/>
          <w:b/>
          <w:sz w:val="20"/>
        </w:rPr>
        <w:t xml:space="preserve">(SEÑALAR EN SU CASO EL CARÁCTER DEL REPRESENTANTE: </w:t>
      </w:r>
      <w:r w:rsidRPr="00CB3FFC">
        <w:rPr>
          <w:rFonts w:ascii="Arial" w:hAnsi="Arial" w:cs="Arial"/>
          <w:sz w:val="20"/>
        </w:rPr>
        <w:t>APODERADO, REPRESENTANTE LEGAL, ADMINISTRADOR ÚNICO O PRESIDENTE DEL CONSEJO DE ADMINISTRACIÓN), (</w:t>
      </w:r>
      <w:r w:rsidRPr="00CB3FFC">
        <w:rPr>
          <w:rFonts w:ascii="Arial" w:hAnsi="Arial" w:cs="Arial"/>
          <w:b/>
          <w:sz w:val="20"/>
        </w:rPr>
        <w:t xml:space="preserve">MENCIONAR CADA UNO DE LOS REPRESENTANTES DE LAS PERSONAS QUE DE MANERA CONJUNTA FORMALIZAN EL CONTRATO) </w:t>
      </w:r>
      <w:r w:rsidRPr="00CB3FFC">
        <w:rPr>
          <w:rFonts w:ascii="Arial" w:hAnsi="Arial" w:cs="Arial"/>
          <w:sz w:val="20"/>
        </w:rPr>
        <w:t xml:space="preserve">A QUIENES DE MANERA CONJUNTA SE LES DENOMINARÁ </w:t>
      </w:r>
      <w:r w:rsidRPr="00CB3FFC">
        <w:rPr>
          <w:rFonts w:ascii="Arial" w:hAnsi="Arial" w:cs="Arial"/>
          <w:b/>
          <w:sz w:val="20"/>
        </w:rPr>
        <w:t>“LAS PARTES”</w:t>
      </w:r>
      <w:r w:rsidRPr="00CB3FFC">
        <w:rPr>
          <w:rFonts w:ascii="Arial" w:hAnsi="Arial" w:cs="Arial"/>
          <w:sz w:val="20"/>
        </w:rPr>
        <w:t>, AL TENOR DE LAS DECLARACIONES Y CLÁUSULAS SIGUIENTES:</w:t>
      </w:r>
    </w:p>
    <w:p w:rsidR="00EE6B48" w:rsidRPr="00CB3FFC" w:rsidRDefault="00EE6B48" w:rsidP="00EE6B48">
      <w:pPr>
        <w:jc w:val="both"/>
        <w:rPr>
          <w:rFonts w:ascii="Arial" w:hAnsi="Arial" w:cs="Arial"/>
          <w:sz w:val="20"/>
          <w:lang w:eastAsia="es-MX"/>
        </w:rPr>
      </w:pPr>
    </w:p>
    <w:p w:rsidR="00EE6B48" w:rsidRPr="00CB3FFC" w:rsidRDefault="00EE6B48" w:rsidP="00EE6B48">
      <w:pPr>
        <w:pStyle w:val="Prrafodelista"/>
        <w:shd w:val="clear" w:color="auto" w:fill="FFFFFF"/>
        <w:ind w:left="720"/>
        <w:jc w:val="center"/>
        <w:textAlignment w:val="baseline"/>
        <w:rPr>
          <w:rFonts w:ascii="Arial" w:hAnsi="Arial" w:cs="Arial"/>
          <w:sz w:val="20"/>
          <w:bdr w:val="none" w:sz="0" w:space="0" w:color="auto" w:frame="1"/>
          <w:lang w:eastAsia="es-MX"/>
        </w:rPr>
      </w:pPr>
      <w:r w:rsidRPr="00CB3FFC">
        <w:rPr>
          <w:rFonts w:ascii="Arial" w:hAnsi="Arial" w:cs="Arial"/>
          <w:b/>
          <w:sz w:val="20"/>
        </w:rPr>
        <w:t>DECLARACIONES</w:t>
      </w:r>
    </w:p>
    <w:p w:rsidR="00EE6B48" w:rsidRPr="00CB3FFC" w:rsidRDefault="00EE6B48" w:rsidP="00EE6B48">
      <w:pPr>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 xml:space="preserve">I. </w:t>
      </w:r>
      <w:r w:rsidRPr="00CB3FFC">
        <w:rPr>
          <w:rFonts w:ascii="Arial" w:hAnsi="Arial" w:cs="Arial"/>
          <w:b/>
          <w:sz w:val="20"/>
        </w:rPr>
        <w:tab/>
        <w:t>“LA DEPENDENCIA O ENTIDAD”</w:t>
      </w:r>
      <w:r w:rsidRPr="00CB3FFC">
        <w:rPr>
          <w:rFonts w:ascii="Arial" w:hAnsi="Arial" w:cs="Arial"/>
          <w:sz w:val="20"/>
        </w:rPr>
        <w:t xml:space="preserve"> </w:t>
      </w:r>
      <w:r w:rsidRPr="00CB3FFC">
        <w:rPr>
          <w:rFonts w:ascii="Arial" w:hAnsi="Arial" w:cs="Arial"/>
          <w:bCs/>
          <w:sz w:val="20"/>
        </w:rPr>
        <w:t xml:space="preserve">declara que: </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u w:val="single"/>
        </w:rPr>
      </w:pPr>
      <w:r w:rsidRPr="00CB3FFC">
        <w:rPr>
          <w:rFonts w:ascii="Arial" w:hAnsi="Arial" w:cs="Arial"/>
          <w:b/>
          <w:sz w:val="20"/>
        </w:rPr>
        <w:t>I.1</w:t>
      </w:r>
      <w:r w:rsidRPr="00CB3FFC">
        <w:rPr>
          <w:rFonts w:ascii="Arial" w:hAnsi="Arial" w:cs="Arial"/>
          <w:sz w:val="20"/>
        </w:rPr>
        <w:tab/>
        <w:t xml:space="preserve">Es una </w:t>
      </w:r>
      <w:r w:rsidRPr="00CB3FFC">
        <w:rPr>
          <w:rFonts w:ascii="Arial" w:hAnsi="Arial" w:cs="Arial"/>
          <w:b/>
          <w:sz w:val="20"/>
        </w:rPr>
        <w:t>“LA DEPENDENCIA O ENTIDAD”</w:t>
      </w:r>
      <w:r w:rsidRPr="00CB3FFC">
        <w:rPr>
          <w:rFonts w:ascii="Arial" w:hAnsi="Arial" w:cs="Arial"/>
          <w:sz w:val="20"/>
        </w:rPr>
        <w:t xml:space="preserve"> de la Administración Pública Federal, de conformidad con </w:t>
      </w:r>
      <w:r w:rsidRPr="00CB3FFC">
        <w:rPr>
          <w:rFonts w:ascii="Arial" w:hAnsi="Arial" w:cs="Arial"/>
          <w:b/>
          <w:sz w:val="20"/>
          <w:u w:val="single"/>
        </w:rPr>
        <w:t>__(ORDENAMIENTO JURÍDICO EN LOS QUE SE REGULE SU EXISTENCIA)</w:t>
      </w:r>
      <w:r w:rsidRPr="00CB3FFC">
        <w:rPr>
          <w:rFonts w:ascii="Arial" w:hAnsi="Arial" w:cs="Arial"/>
          <w:b/>
          <w:sz w:val="20"/>
        </w:rPr>
        <w:t>,</w:t>
      </w:r>
      <w:r w:rsidRPr="00CB3FFC">
        <w:rPr>
          <w:rFonts w:ascii="Arial" w:hAnsi="Arial" w:cs="Arial"/>
          <w:sz w:val="20"/>
        </w:rPr>
        <w:t xml:space="preserve"> cuya competencia y atribuciones se señalan en ___ </w:t>
      </w:r>
      <w:r w:rsidRPr="00CB3FFC">
        <w:rPr>
          <w:rFonts w:ascii="Arial" w:hAnsi="Arial" w:cs="Arial"/>
          <w:b/>
          <w:sz w:val="20"/>
          <w:u w:val="single"/>
        </w:rPr>
        <w:t xml:space="preserve">(ORDENAMIENTO JURÍDICO EN LOS QUE SE REGULEN SUS ATRIBUCIONES Y COMPETENCIAS) </w:t>
      </w:r>
      <w:r w:rsidRPr="00CB3FFC">
        <w:rPr>
          <w:rFonts w:ascii="Arial" w:hAnsi="Arial" w:cs="Arial"/>
          <w:sz w:val="20"/>
          <w:u w:val="single"/>
        </w:rPr>
        <w:t>__.</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ind w:left="426" w:hanging="426"/>
        <w:jc w:val="both"/>
        <w:rPr>
          <w:rFonts w:ascii="Arial" w:hAnsi="Arial" w:cs="Arial"/>
          <w:sz w:val="20"/>
        </w:rPr>
      </w:pPr>
      <w:r w:rsidRPr="00CB3FFC">
        <w:rPr>
          <w:rFonts w:ascii="Arial" w:hAnsi="Arial" w:cs="Arial"/>
          <w:b/>
          <w:sz w:val="20"/>
        </w:rPr>
        <w:t>I.2</w:t>
      </w:r>
      <w:r w:rsidRPr="00CB3FFC">
        <w:rPr>
          <w:rFonts w:ascii="Arial" w:hAnsi="Arial" w:cs="Arial"/>
          <w:sz w:val="20"/>
        </w:rPr>
        <w:tab/>
        <w:t xml:space="preserve">Conforme a lo dispuesto por ___ </w:t>
      </w:r>
      <w:r w:rsidRPr="00CB3FFC">
        <w:rPr>
          <w:rFonts w:ascii="Arial" w:hAnsi="Arial" w:cs="Arial"/>
          <w:b/>
          <w:sz w:val="20"/>
          <w:u w:val="single"/>
        </w:rPr>
        <w:t>(ORDENAMIENTO JURÍDICO EN LOS QUE SE REGULEN SUS FACULTADES O INSTRUMENTO NOTARIAL EN EL QUE SE LE OTORGA LAS FACULTADES),</w:t>
      </w:r>
      <w:r w:rsidRPr="00CB3FFC">
        <w:rPr>
          <w:rFonts w:ascii="Arial" w:hAnsi="Arial" w:cs="Arial"/>
          <w:sz w:val="20"/>
        </w:rPr>
        <w:t xml:space="preserve"> el C.</w:t>
      </w:r>
      <w:r w:rsidRPr="00CB3FFC">
        <w:rPr>
          <w:rFonts w:ascii="Arial" w:hAnsi="Arial" w:cs="Arial"/>
          <w:b/>
          <w:bCs/>
          <w:sz w:val="20"/>
        </w:rPr>
        <w:t xml:space="preserve"> </w:t>
      </w:r>
      <w:r w:rsidRPr="00CB3FFC">
        <w:rPr>
          <w:rFonts w:ascii="Arial" w:hAnsi="Arial" w:cs="Arial"/>
          <w:sz w:val="20"/>
          <w:u w:val="single"/>
        </w:rPr>
        <w:t>(</w:t>
      </w:r>
      <w:r w:rsidRPr="00CB3FFC">
        <w:rPr>
          <w:rFonts w:ascii="Arial" w:hAnsi="Arial" w:cs="Arial"/>
          <w:b/>
          <w:sz w:val="20"/>
          <w:u w:val="single"/>
        </w:rPr>
        <w:t>NOMBRE Y CARGO DEL O LA REPRESENTANTE DE LA DEPENDENCIA O ENTIDAD</w:t>
      </w:r>
      <w:r w:rsidRPr="00CB3FFC">
        <w:rPr>
          <w:rFonts w:ascii="Arial" w:hAnsi="Arial" w:cs="Arial"/>
          <w:sz w:val="20"/>
          <w:u w:val="single"/>
        </w:rPr>
        <w:t>)</w:t>
      </w:r>
      <w:r w:rsidRPr="00CB3FFC">
        <w:rPr>
          <w:rFonts w:ascii="Arial" w:hAnsi="Arial" w:cs="Arial"/>
          <w:sz w:val="20"/>
        </w:rPr>
        <w:t>, es el servidor público que cuenta con facultades legales para celebrar el presente contrato, quien podrá ser sustituido en cualquier momento en su cargo o funciones, sin que por ello, sea necesario celebrar un convenio modificatorio.</w:t>
      </w:r>
    </w:p>
    <w:p w:rsidR="00EE6B48" w:rsidRPr="00CB3FFC" w:rsidRDefault="00EE6B48" w:rsidP="00EE6B48">
      <w:pPr>
        <w:ind w:left="426" w:hanging="426"/>
        <w:jc w:val="both"/>
        <w:rPr>
          <w:rFonts w:ascii="Arial" w:hAnsi="Arial" w:cs="Arial"/>
          <w:sz w:val="20"/>
        </w:rPr>
      </w:pPr>
    </w:p>
    <w:p w:rsidR="00EE6B48" w:rsidRPr="00CB3FFC" w:rsidRDefault="00EE6B48" w:rsidP="00EE6B48">
      <w:pPr>
        <w:ind w:left="426" w:hanging="426"/>
        <w:jc w:val="both"/>
        <w:rPr>
          <w:rFonts w:ascii="Arial" w:hAnsi="Arial" w:cs="Arial"/>
          <w:sz w:val="20"/>
        </w:rPr>
      </w:pPr>
      <w:r w:rsidRPr="00CB3FFC">
        <w:rPr>
          <w:rFonts w:ascii="Arial" w:hAnsi="Arial" w:cs="Arial"/>
          <w:b/>
          <w:sz w:val="20"/>
        </w:rPr>
        <w:t xml:space="preserve">I.3 </w:t>
      </w:r>
      <w:r w:rsidRPr="00CB3FFC">
        <w:rPr>
          <w:rFonts w:ascii="Arial" w:hAnsi="Arial" w:cs="Arial"/>
          <w:sz w:val="20"/>
        </w:rPr>
        <w:t xml:space="preserve">De conformidad con </w:t>
      </w:r>
      <w:r w:rsidRPr="00CB3FFC">
        <w:rPr>
          <w:rFonts w:ascii="Arial" w:hAnsi="Arial" w:cs="Arial"/>
          <w:b/>
          <w:sz w:val="20"/>
          <w:u w:val="single"/>
        </w:rPr>
        <w:t>___</w:t>
      </w:r>
      <w:proofErr w:type="gramStart"/>
      <w:r w:rsidRPr="00CB3FFC">
        <w:rPr>
          <w:rFonts w:ascii="Arial" w:hAnsi="Arial" w:cs="Arial"/>
          <w:b/>
          <w:sz w:val="20"/>
          <w:u w:val="single"/>
        </w:rPr>
        <w:t>_(</w:t>
      </w:r>
      <w:proofErr w:type="gramEnd"/>
      <w:r w:rsidRPr="00CB3FFC">
        <w:rPr>
          <w:rFonts w:ascii="Arial" w:hAnsi="Arial" w:cs="Arial"/>
          <w:b/>
          <w:sz w:val="20"/>
          <w:u w:val="single"/>
        </w:rPr>
        <w:t>ORDENAMIENTO JURÍDICO EN LOS QUE SE REGULEN SUS FACULTADES)</w:t>
      </w:r>
      <w:r w:rsidRPr="00CB3FFC">
        <w:rPr>
          <w:rFonts w:ascii="Arial" w:hAnsi="Arial" w:cs="Arial"/>
          <w:sz w:val="20"/>
        </w:rPr>
        <w:t>__ suscribe el presente instrumento el C.</w:t>
      </w:r>
      <w:r w:rsidRPr="00CB3FFC">
        <w:rPr>
          <w:rFonts w:ascii="Arial" w:hAnsi="Arial" w:cs="Arial"/>
          <w:b/>
          <w:bCs/>
          <w:sz w:val="20"/>
        </w:rPr>
        <w:t xml:space="preserve"> </w:t>
      </w:r>
      <w:r w:rsidRPr="00CB3FFC">
        <w:rPr>
          <w:rFonts w:ascii="Arial" w:hAnsi="Arial" w:cs="Arial"/>
          <w:sz w:val="20"/>
          <w:u w:val="single"/>
        </w:rPr>
        <w:t xml:space="preserve"> (</w:t>
      </w:r>
      <w:r w:rsidRPr="00CB3FFC">
        <w:rPr>
          <w:rFonts w:ascii="Arial" w:hAnsi="Arial" w:cs="Arial"/>
          <w:b/>
          <w:sz w:val="20"/>
          <w:u w:val="single"/>
        </w:rPr>
        <w:t>NOMBRE DEL ADMINISTRADOR DEL CONTRATO)</w:t>
      </w:r>
      <w:r w:rsidRPr="00CB3FFC">
        <w:rPr>
          <w:rFonts w:ascii="Arial" w:hAnsi="Arial" w:cs="Arial"/>
          <w:sz w:val="20"/>
          <w:u w:val="single"/>
        </w:rPr>
        <w:t>,  (</w:t>
      </w:r>
      <w:r w:rsidRPr="00CB3FFC">
        <w:rPr>
          <w:rFonts w:ascii="Arial" w:hAnsi="Arial" w:cs="Arial"/>
          <w:b/>
          <w:sz w:val="20"/>
          <w:u w:val="single"/>
        </w:rPr>
        <w:t>SEÑALAR CARGO DEL ADMINISTRADOR DEL CONTRATO</w:t>
      </w:r>
      <w:r w:rsidRPr="00CB3FFC">
        <w:rPr>
          <w:rFonts w:ascii="Arial" w:hAnsi="Arial" w:cs="Arial"/>
          <w:sz w:val="20"/>
          <w:u w:val="single"/>
        </w:rPr>
        <w:t>)</w:t>
      </w:r>
      <w:r w:rsidRPr="00CB3FFC">
        <w:rPr>
          <w:rFonts w:ascii="Arial" w:hAnsi="Arial" w:cs="Arial"/>
          <w:sz w:val="20"/>
        </w:rPr>
        <w:t xml:space="preserve">, con R.F.C </w:t>
      </w:r>
      <w:r w:rsidRPr="00CB3FFC">
        <w:rPr>
          <w:rFonts w:ascii="Arial" w:hAnsi="Arial" w:cs="Arial"/>
          <w:b/>
          <w:sz w:val="20"/>
          <w:u w:val="single"/>
        </w:rPr>
        <w:t xml:space="preserve"> INCORPORAR RFC)</w:t>
      </w:r>
      <w:r w:rsidRPr="00CB3FFC">
        <w:rPr>
          <w:rFonts w:ascii="Arial" w:hAnsi="Arial" w:cs="Arial"/>
          <w:sz w:val="20"/>
        </w:rPr>
        <w:t xml:space="preserve">, </w:t>
      </w:r>
      <w:r w:rsidRPr="00CB3FFC">
        <w:rPr>
          <w:rFonts w:ascii="Arial" w:hAnsi="Arial" w:cs="Arial"/>
          <w:bCs/>
          <w:sz w:val="20"/>
        </w:rPr>
        <w:t xml:space="preserve">designado para dar seguimiento y verificar </w:t>
      </w:r>
      <w:r w:rsidRPr="00CB3FFC">
        <w:rPr>
          <w:rFonts w:ascii="Arial" w:hAnsi="Arial" w:cs="Arial"/>
          <w:sz w:val="20"/>
        </w:rPr>
        <w:t xml:space="preserve">el cumplimiento de las obligaciones que deriven del objeto del presente contrato, quien podrá ser sustituido en cualquier momento, bastando para tales efectos un comunicado por escrito y firmado por el servidor público facultado para ello, informando a </w:t>
      </w:r>
      <w:r w:rsidRPr="00CB3FFC">
        <w:rPr>
          <w:rFonts w:ascii="Arial" w:hAnsi="Arial" w:cs="Arial"/>
          <w:b/>
          <w:sz w:val="20"/>
        </w:rPr>
        <w:t>“EL PROVEEDOR”</w:t>
      </w:r>
      <w:r w:rsidRPr="00CB3FFC">
        <w:rPr>
          <w:rFonts w:ascii="Arial" w:hAnsi="Arial" w:cs="Arial"/>
          <w:sz w:val="20"/>
        </w:rPr>
        <w:t xml:space="preserve"> para los efectos del presente contrato.</w:t>
      </w:r>
    </w:p>
    <w:p w:rsidR="00EE6B48" w:rsidRPr="00CB3FFC" w:rsidRDefault="00EE6B48" w:rsidP="00EE6B48">
      <w:pPr>
        <w:jc w:val="both"/>
        <w:rPr>
          <w:rFonts w:ascii="Arial" w:hAnsi="Arial" w:cs="Arial"/>
          <w:sz w:val="20"/>
        </w:rPr>
      </w:pPr>
    </w:p>
    <w:p w:rsidR="00EE6B48" w:rsidRPr="00CB3FFC" w:rsidRDefault="00EE6B48" w:rsidP="00EE6B48">
      <w:pPr>
        <w:ind w:left="426"/>
        <w:jc w:val="both"/>
        <w:rPr>
          <w:rFonts w:ascii="Arial" w:hAnsi="Arial" w:cs="Arial"/>
          <w:sz w:val="20"/>
        </w:rPr>
      </w:pPr>
      <w:r w:rsidRPr="00CB3FFC">
        <w:rPr>
          <w:rFonts w:ascii="Arial" w:hAnsi="Arial" w:cs="Arial"/>
          <w:sz w:val="20"/>
        </w:rPr>
        <w:t xml:space="preserve">INSTRUCCIÓN: EN CASO DE REQUERIR QUE EL INSTRUMENTO JURÍDICO SEA FIRMADO POR MÁS SERVIDORES PÚBLICOS, SE DEBERÁ AGREGAR LA SIGUIENTE DECLARACIÓN TANTAS VECES FIRMANTES SEAN AÑADIDOS. </w:t>
      </w:r>
    </w:p>
    <w:p w:rsidR="00EE6B48" w:rsidRPr="00CB3FFC" w:rsidRDefault="00EE6B48" w:rsidP="00EE6B48">
      <w:pPr>
        <w:ind w:left="426"/>
        <w:jc w:val="both"/>
        <w:rPr>
          <w:rFonts w:ascii="Arial" w:hAnsi="Arial" w:cs="Arial"/>
          <w:b/>
          <w:sz w:val="20"/>
          <w:u w:val="single"/>
        </w:rPr>
      </w:pPr>
    </w:p>
    <w:p w:rsidR="00EE6B48" w:rsidRPr="00CB3FFC" w:rsidRDefault="00EE6B48" w:rsidP="00EE6B48">
      <w:pPr>
        <w:overflowPunct w:val="0"/>
        <w:autoSpaceDE w:val="0"/>
        <w:autoSpaceDN w:val="0"/>
        <w:adjustRightInd w:val="0"/>
        <w:ind w:left="426" w:hanging="426"/>
        <w:jc w:val="both"/>
        <w:textAlignment w:val="baseline"/>
        <w:rPr>
          <w:rFonts w:ascii="Arial" w:hAnsi="Arial" w:cs="Arial"/>
          <w:b/>
          <w:sz w:val="20"/>
          <w:u w:val="single"/>
        </w:rPr>
      </w:pPr>
      <w:r w:rsidRPr="00CB3FFC">
        <w:rPr>
          <w:rFonts w:ascii="Arial" w:hAnsi="Arial" w:cs="Arial"/>
          <w:b/>
          <w:sz w:val="20"/>
        </w:rPr>
        <w:t>I.4</w:t>
      </w:r>
      <w:r w:rsidRPr="00CB3FFC">
        <w:rPr>
          <w:rFonts w:ascii="Arial" w:hAnsi="Arial" w:cs="Arial"/>
          <w:b/>
          <w:sz w:val="20"/>
        </w:rPr>
        <w:tab/>
      </w:r>
      <w:r w:rsidRPr="00CB3FFC">
        <w:rPr>
          <w:rFonts w:ascii="Arial" w:hAnsi="Arial" w:cs="Arial"/>
          <w:sz w:val="20"/>
        </w:rPr>
        <w:t>De conformidad con ___</w:t>
      </w:r>
      <w:proofErr w:type="gramStart"/>
      <w:r w:rsidRPr="00CB3FFC">
        <w:rPr>
          <w:rFonts w:ascii="Arial" w:hAnsi="Arial" w:cs="Arial"/>
          <w:sz w:val="20"/>
        </w:rPr>
        <w:t>_</w:t>
      </w:r>
      <w:r w:rsidRPr="00CB3FFC">
        <w:rPr>
          <w:rFonts w:ascii="Arial" w:hAnsi="Arial" w:cs="Arial"/>
          <w:b/>
          <w:sz w:val="20"/>
        </w:rPr>
        <w:t>(</w:t>
      </w:r>
      <w:proofErr w:type="gramEnd"/>
      <w:r w:rsidRPr="00CB3FFC">
        <w:rPr>
          <w:rFonts w:ascii="Arial" w:hAnsi="Arial" w:cs="Arial"/>
          <w:b/>
          <w:sz w:val="20"/>
          <w:u w:val="single"/>
        </w:rPr>
        <w:t>ORDENAMIENTO JURÍDICO EN LOS QUE SE REGULEN SUS FACULTADES)__</w:t>
      </w:r>
      <w:r w:rsidRPr="00CB3FFC">
        <w:rPr>
          <w:rFonts w:ascii="Arial" w:hAnsi="Arial" w:cs="Arial"/>
          <w:sz w:val="20"/>
        </w:rPr>
        <w:t xml:space="preserve"> suscribe el presente instrumento el C.</w:t>
      </w:r>
      <w:r w:rsidRPr="00CB3FFC">
        <w:rPr>
          <w:rFonts w:ascii="Arial" w:hAnsi="Arial" w:cs="Arial"/>
          <w:b/>
          <w:bCs/>
          <w:sz w:val="20"/>
        </w:rPr>
        <w:t xml:space="preserve"> </w:t>
      </w:r>
      <w:r w:rsidRPr="00CB3FFC">
        <w:rPr>
          <w:rFonts w:ascii="Arial" w:hAnsi="Arial" w:cs="Arial"/>
          <w:b/>
          <w:bCs/>
          <w:sz w:val="20"/>
          <w:u w:val="single"/>
        </w:rPr>
        <w:t xml:space="preserve"> (NOMBRE DEL FIRMANTE X)</w:t>
      </w:r>
      <w:r w:rsidRPr="00CB3FFC">
        <w:rPr>
          <w:rFonts w:ascii="Arial" w:hAnsi="Arial" w:cs="Arial"/>
          <w:sz w:val="20"/>
          <w:u w:val="single"/>
        </w:rPr>
        <w:t xml:space="preserve">,  </w:t>
      </w:r>
      <w:r w:rsidRPr="00CB3FFC">
        <w:rPr>
          <w:rFonts w:ascii="Arial" w:hAnsi="Arial" w:cs="Arial"/>
          <w:b/>
          <w:bCs/>
          <w:sz w:val="20"/>
          <w:u w:val="single"/>
        </w:rPr>
        <w:t>(SEÑALAR CARGO DEL FIRMANTE X)</w:t>
      </w:r>
      <w:r w:rsidRPr="00CB3FFC">
        <w:rPr>
          <w:rFonts w:ascii="Arial" w:hAnsi="Arial" w:cs="Arial"/>
          <w:sz w:val="20"/>
        </w:rPr>
        <w:t xml:space="preserve">, R.F.C </w:t>
      </w:r>
      <w:r w:rsidRPr="00CB3FFC">
        <w:rPr>
          <w:rFonts w:ascii="Arial" w:hAnsi="Arial" w:cs="Arial"/>
          <w:b/>
          <w:sz w:val="20"/>
          <w:u w:val="single"/>
        </w:rPr>
        <w:t xml:space="preserve"> (INCORPORAR RFC DEL FIRMANTE X)</w:t>
      </w:r>
      <w:r w:rsidRPr="00CB3FFC">
        <w:rPr>
          <w:rFonts w:ascii="Arial" w:hAnsi="Arial" w:cs="Arial"/>
          <w:sz w:val="20"/>
        </w:rPr>
        <w:t xml:space="preserve">, facultado para </w:t>
      </w:r>
      <w:r w:rsidRPr="00CB3FFC">
        <w:rPr>
          <w:rFonts w:ascii="Arial" w:hAnsi="Arial" w:cs="Arial"/>
          <w:b/>
          <w:sz w:val="20"/>
          <w:u w:val="single"/>
        </w:rPr>
        <w:t>_</w:t>
      </w:r>
      <w:proofErr w:type="gramStart"/>
      <w:r w:rsidRPr="00CB3FFC">
        <w:rPr>
          <w:rFonts w:ascii="Arial" w:hAnsi="Arial" w:cs="Arial"/>
          <w:b/>
          <w:sz w:val="20"/>
          <w:u w:val="single"/>
        </w:rPr>
        <w:t>_(</w:t>
      </w:r>
      <w:proofErr w:type="gramEnd"/>
      <w:r w:rsidRPr="00CB3FFC">
        <w:rPr>
          <w:rFonts w:ascii="Arial" w:hAnsi="Arial" w:cs="Arial"/>
          <w:b/>
          <w:sz w:val="20"/>
          <w:u w:val="single"/>
        </w:rPr>
        <w:t>INCORPORAR FACULTADES Y PARTICIPACIÓN EN EL CONTRATO)__.</w:t>
      </w:r>
    </w:p>
    <w:p w:rsidR="00EE6B48" w:rsidRPr="00CB3FFC" w:rsidRDefault="00EE6B48" w:rsidP="00EE6B48">
      <w:pPr>
        <w:ind w:left="426" w:hanging="426"/>
        <w:jc w:val="both"/>
        <w:rPr>
          <w:rFonts w:ascii="Arial" w:hAnsi="Arial" w:cs="Arial"/>
          <w:sz w:val="20"/>
        </w:rPr>
      </w:pPr>
    </w:p>
    <w:p w:rsidR="00EE6B48" w:rsidRPr="00CB3FFC" w:rsidRDefault="00EE6B48" w:rsidP="00EE6B48">
      <w:pPr>
        <w:ind w:left="426" w:hanging="426"/>
        <w:jc w:val="both"/>
        <w:rPr>
          <w:rFonts w:ascii="Arial" w:hAnsi="Arial" w:cs="Arial"/>
          <w:sz w:val="20"/>
        </w:rPr>
      </w:pPr>
      <w:r w:rsidRPr="00CB3FFC">
        <w:rPr>
          <w:rFonts w:ascii="Arial" w:hAnsi="Arial" w:cs="Arial"/>
          <w:b/>
          <w:sz w:val="20"/>
        </w:rPr>
        <w:t>I.5</w:t>
      </w:r>
      <w:r w:rsidRPr="00CB3FFC">
        <w:rPr>
          <w:rFonts w:ascii="Arial" w:hAnsi="Arial" w:cs="Arial"/>
          <w:sz w:val="20"/>
        </w:rPr>
        <w:tab/>
        <w:t>La adjudicación del presente contrato se realizó mediante el procedimiento de</w:t>
      </w:r>
      <w:r w:rsidRPr="00CB3FFC">
        <w:rPr>
          <w:rFonts w:ascii="Arial" w:hAnsi="Arial" w:cs="Arial"/>
          <w:b/>
          <w:bCs/>
          <w:sz w:val="20"/>
        </w:rPr>
        <w:t xml:space="preserve"> </w:t>
      </w:r>
      <w:r w:rsidRPr="00CB3FFC">
        <w:rPr>
          <w:rFonts w:ascii="Arial" w:hAnsi="Arial" w:cs="Arial"/>
          <w:sz w:val="20"/>
          <w:u w:val="single"/>
        </w:rPr>
        <w:t>(</w:t>
      </w:r>
      <w:r w:rsidRPr="00CB3FFC">
        <w:rPr>
          <w:rFonts w:ascii="Arial" w:hAnsi="Arial" w:cs="Arial"/>
          <w:b/>
          <w:sz w:val="20"/>
          <w:u w:val="single"/>
        </w:rPr>
        <w:t>TIPO DE PROCEDIMIENTO</w:t>
      </w:r>
      <w:r w:rsidRPr="00CB3FFC">
        <w:rPr>
          <w:rFonts w:ascii="Arial" w:hAnsi="Arial" w:cs="Arial"/>
          <w:sz w:val="20"/>
          <w:u w:val="single"/>
        </w:rPr>
        <w:t>)</w:t>
      </w:r>
      <w:r w:rsidRPr="00CB3FFC">
        <w:rPr>
          <w:rFonts w:ascii="Arial" w:hAnsi="Arial" w:cs="Arial"/>
          <w:sz w:val="20"/>
        </w:rPr>
        <w:t xml:space="preserve"> </w:t>
      </w:r>
      <w:r w:rsidRPr="00CB3FFC">
        <w:rPr>
          <w:rFonts w:ascii="Arial" w:hAnsi="Arial" w:cs="Arial"/>
          <w:sz w:val="20"/>
          <w:u w:val="single"/>
        </w:rPr>
        <w:t>(</w:t>
      </w:r>
      <w:r w:rsidRPr="00CB3FFC">
        <w:rPr>
          <w:rFonts w:ascii="Arial" w:hAnsi="Arial" w:cs="Arial"/>
          <w:b/>
          <w:sz w:val="20"/>
          <w:u w:val="single"/>
        </w:rPr>
        <w:t>INCORPORAR MEDIO DEL PROCEDIMIENTO</w:t>
      </w:r>
      <w:r w:rsidRPr="00CB3FFC">
        <w:rPr>
          <w:rFonts w:ascii="Arial" w:hAnsi="Arial" w:cs="Arial"/>
          <w:sz w:val="20"/>
          <w:u w:val="single"/>
        </w:rPr>
        <w:t>)</w:t>
      </w:r>
      <w:r w:rsidRPr="00CB3FFC">
        <w:rPr>
          <w:rFonts w:ascii="Arial" w:hAnsi="Arial" w:cs="Arial"/>
          <w:sz w:val="20"/>
        </w:rPr>
        <w:t xml:space="preserve"> de carácter </w:t>
      </w:r>
      <w:r w:rsidRPr="00CB3FFC">
        <w:rPr>
          <w:rFonts w:ascii="Arial" w:hAnsi="Arial" w:cs="Arial"/>
          <w:b/>
          <w:sz w:val="20"/>
          <w:u w:val="single"/>
        </w:rPr>
        <w:t>(INCORPORAR EL CARÁCTER DEL PROCEDIMIENTO)</w:t>
      </w:r>
      <w:r w:rsidRPr="00CB3FFC">
        <w:rPr>
          <w:rFonts w:ascii="Arial" w:hAnsi="Arial" w:cs="Arial"/>
          <w:sz w:val="20"/>
        </w:rPr>
        <w:t>, al amparo de lo establecido en los artículos 134 de la Constitución Política de los Estados Unidos Mexicanos; (</w:t>
      </w:r>
      <w:r w:rsidRPr="00CB3FFC">
        <w:rPr>
          <w:rFonts w:ascii="Arial" w:hAnsi="Arial" w:cs="Arial"/>
          <w:b/>
          <w:sz w:val="20"/>
        </w:rPr>
        <w:t>CITAR LOS NUMERALES</w:t>
      </w:r>
      <w:r w:rsidRPr="00CB3FFC">
        <w:rPr>
          <w:rFonts w:ascii="Arial" w:hAnsi="Arial" w:cs="Arial"/>
          <w:sz w:val="20"/>
        </w:rPr>
        <w:t xml:space="preserve">) de la Ley de </w:t>
      </w:r>
      <w:r w:rsidRPr="00CB3FFC">
        <w:rPr>
          <w:rFonts w:ascii="Arial" w:hAnsi="Arial" w:cs="Arial"/>
          <w:sz w:val="20"/>
        </w:rPr>
        <w:lastRenderedPageBreak/>
        <w:t xml:space="preserve">Adquisiciones, Arrendamientos y Servicios del Sector Público, </w:t>
      </w:r>
      <w:r w:rsidRPr="00CB3FFC">
        <w:rPr>
          <w:rFonts w:ascii="Arial" w:hAnsi="Arial" w:cs="Arial"/>
          <w:b/>
          <w:sz w:val="20"/>
        </w:rPr>
        <w:t>“LAASSP”</w:t>
      </w:r>
      <w:r w:rsidRPr="00CB3FFC">
        <w:rPr>
          <w:rFonts w:ascii="Arial" w:hAnsi="Arial" w:cs="Arial"/>
          <w:sz w:val="20"/>
        </w:rPr>
        <w:t>, y (</w:t>
      </w:r>
      <w:r w:rsidRPr="00CB3FFC">
        <w:rPr>
          <w:rFonts w:ascii="Arial" w:hAnsi="Arial" w:cs="Arial"/>
          <w:b/>
          <w:sz w:val="20"/>
        </w:rPr>
        <w:t>CITAR LOS NUMERALES</w:t>
      </w:r>
      <w:r w:rsidRPr="00CB3FFC">
        <w:rPr>
          <w:rFonts w:ascii="Arial" w:hAnsi="Arial" w:cs="Arial"/>
          <w:sz w:val="20"/>
        </w:rPr>
        <w:t>) de su Reglamento.</w:t>
      </w:r>
    </w:p>
    <w:p w:rsidR="00EE6B48" w:rsidRPr="00CB3FFC" w:rsidRDefault="00EE6B48" w:rsidP="00EE6B48">
      <w:pPr>
        <w:jc w:val="both"/>
        <w:rPr>
          <w:rFonts w:ascii="Arial" w:hAnsi="Arial" w:cs="Arial"/>
          <w:sz w:val="20"/>
        </w:rPr>
      </w:pPr>
    </w:p>
    <w:p w:rsidR="00EE6B48" w:rsidRPr="00CB3FFC" w:rsidRDefault="00EE6B48" w:rsidP="00EE6B48">
      <w:pPr>
        <w:ind w:left="426" w:hanging="426"/>
        <w:jc w:val="both"/>
        <w:rPr>
          <w:rFonts w:ascii="Arial" w:hAnsi="Arial" w:cs="Arial"/>
          <w:sz w:val="20"/>
        </w:rPr>
      </w:pPr>
      <w:r w:rsidRPr="00CB3FFC">
        <w:rPr>
          <w:rFonts w:ascii="Arial" w:hAnsi="Arial" w:cs="Arial"/>
          <w:b/>
          <w:sz w:val="20"/>
        </w:rPr>
        <w:t>I.6</w:t>
      </w:r>
      <w:r w:rsidRPr="00CB3FFC">
        <w:rPr>
          <w:rFonts w:ascii="Arial" w:hAnsi="Arial" w:cs="Arial"/>
          <w:sz w:val="20"/>
        </w:rPr>
        <w:tab/>
      </w:r>
      <w:r w:rsidRPr="00CB3FFC">
        <w:rPr>
          <w:rFonts w:ascii="Arial" w:hAnsi="Arial" w:cs="Arial"/>
          <w:b/>
          <w:sz w:val="20"/>
        </w:rPr>
        <w:t>“LA DEPENDENCIA O ENTIDAD”</w:t>
      </w:r>
      <w:r w:rsidRPr="00CB3FFC">
        <w:rPr>
          <w:rFonts w:ascii="Arial" w:hAnsi="Arial" w:cs="Arial"/>
          <w:sz w:val="20"/>
        </w:rPr>
        <w:t xml:space="preserve"> cuenta con suficiencia presupuestaria otorgada mediante</w:t>
      </w:r>
      <w:r w:rsidRPr="00CB3FFC">
        <w:rPr>
          <w:rFonts w:ascii="Arial" w:hAnsi="Arial" w:cs="Arial"/>
          <w:b/>
          <w:sz w:val="20"/>
        </w:rPr>
        <w:t xml:space="preserve"> </w:t>
      </w:r>
      <w:r w:rsidRPr="00CB3FFC">
        <w:rPr>
          <w:rFonts w:ascii="Arial" w:hAnsi="Arial" w:cs="Arial"/>
          <w:b/>
          <w:sz w:val="20"/>
          <w:u w:val="single"/>
        </w:rPr>
        <w:t xml:space="preserve">(NÚMERO Y FECHA DE OFICIO), </w:t>
      </w:r>
      <w:r w:rsidRPr="00CB3FFC">
        <w:rPr>
          <w:rFonts w:ascii="Arial" w:hAnsi="Arial" w:cs="Arial"/>
          <w:sz w:val="20"/>
        </w:rPr>
        <w:t xml:space="preserve">emitido por la </w:t>
      </w:r>
      <w:r w:rsidRPr="00CB3FFC">
        <w:rPr>
          <w:rFonts w:ascii="Arial" w:hAnsi="Arial" w:cs="Arial"/>
          <w:b/>
          <w:sz w:val="20"/>
        </w:rPr>
        <w:t>_____________________</w:t>
      </w:r>
      <w:r w:rsidRPr="00CB3FFC">
        <w:rPr>
          <w:rFonts w:ascii="Arial" w:hAnsi="Arial" w:cs="Arial"/>
          <w:sz w:val="20"/>
        </w:rPr>
        <w:t xml:space="preserve">. </w:t>
      </w:r>
    </w:p>
    <w:p w:rsidR="00EE6B48" w:rsidRPr="00CB3FFC" w:rsidRDefault="00EE6B48" w:rsidP="00EE6B48">
      <w:pPr>
        <w:ind w:left="426" w:hanging="426"/>
        <w:jc w:val="both"/>
        <w:rPr>
          <w:rFonts w:ascii="Arial" w:hAnsi="Arial" w:cs="Arial"/>
          <w:bCs/>
          <w:sz w:val="20"/>
          <w:lang w:eastAsia="es-MX"/>
        </w:rPr>
      </w:pPr>
    </w:p>
    <w:p w:rsidR="00EE6B48" w:rsidRPr="00CB3FFC" w:rsidRDefault="00EE6B48" w:rsidP="00EE6B48">
      <w:pPr>
        <w:ind w:left="426"/>
        <w:jc w:val="both"/>
        <w:rPr>
          <w:rFonts w:ascii="Arial" w:hAnsi="Arial" w:cs="Arial"/>
          <w:sz w:val="20"/>
        </w:rPr>
      </w:pPr>
      <w:r w:rsidRPr="00CB3FFC">
        <w:rPr>
          <w:rFonts w:ascii="Arial" w:hAnsi="Arial" w:cs="Arial"/>
          <w:sz w:val="20"/>
        </w:rPr>
        <w:t>INSTRUCCIÓN: EN CASO DE QUE SE TRATE DE UN CONTRATO PLURIANUAL, SE DEBERÁ CONSIGNAR EL OFICIO DE AUTORIZACIÓN DE LA SHCP EN TÉRMINOS DEL ARTÍCULO 50 DE LA LEY FEDERAL DE PRESUPUESTO Y RESPONSABILIDAD HACENDARIA Y SU REGLAMENTO, COMO SIGUE:</w:t>
      </w:r>
    </w:p>
    <w:p w:rsidR="00EE6B48" w:rsidRPr="00CB3FFC" w:rsidRDefault="00EE6B48" w:rsidP="00EE6B48">
      <w:pPr>
        <w:pStyle w:val="Textoindependiente"/>
        <w:tabs>
          <w:tab w:val="left" w:pos="426"/>
        </w:tabs>
        <w:ind w:left="426" w:right="118"/>
        <w:rPr>
          <w:rFonts w:ascii="Arial" w:hAnsi="Arial" w:cs="Arial"/>
          <w:bCs/>
          <w:sz w:val="20"/>
        </w:rPr>
      </w:pPr>
    </w:p>
    <w:p w:rsidR="00EE6B48" w:rsidRPr="00CB3FFC" w:rsidRDefault="00EE6B48" w:rsidP="00EE6B48">
      <w:pPr>
        <w:pStyle w:val="Textoindependiente"/>
        <w:tabs>
          <w:tab w:val="left" w:pos="426"/>
        </w:tabs>
        <w:ind w:left="426" w:right="118"/>
        <w:rPr>
          <w:rFonts w:ascii="Arial" w:hAnsi="Arial" w:cs="Arial"/>
          <w:bCs/>
          <w:sz w:val="20"/>
        </w:rPr>
      </w:pPr>
      <w:r w:rsidRPr="00CB3FFC">
        <w:rPr>
          <w:rFonts w:ascii="Arial" w:hAnsi="Arial" w:cs="Arial"/>
          <w:bCs/>
          <w:sz w:val="20"/>
        </w:rPr>
        <w:t xml:space="preserve">La SHCP (Titular de la entidad en su caso) autorizó la </w:t>
      </w:r>
      <w:proofErr w:type="spellStart"/>
      <w:r w:rsidRPr="00CB3FFC">
        <w:rPr>
          <w:rFonts w:ascii="Arial" w:hAnsi="Arial" w:cs="Arial"/>
          <w:bCs/>
          <w:sz w:val="20"/>
        </w:rPr>
        <w:t>plurianualidad</w:t>
      </w:r>
      <w:proofErr w:type="spellEnd"/>
      <w:r w:rsidRPr="00CB3FFC">
        <w:rPr>
          <w:rFonts w:ascii="Arial" w:hAnsi="Arial" w:cs="Arial"/>
          <w:bCs/>
          <w:sz w:val="20"/>
        </w:rPr>
        <w:t xml:space="preserve"> mediante el oficio Número de Oficio ______________________</w:t>
      </w:r>
    </w:p>
    <w:p w:rsidR="00EE6B48" w:rsidRPr="00CB3FFC" w:rsidRDefault="00EE6B48" w:rsidP="00EE6B48">
      <w:pPr>
        <w:ind w:left="426" w:hanging="426"/>
        <w:jc w:val="both"/>
        <w:rPr>
          <w:rFonts w:ascii="Arial" w:hAnsi="Arial" w:cs="Arial"/>
          <w:bCs/>
          <w:sz w:val="20"/>
          <w:lang w:eastAsia="es-MX"/>
        </w:rPr>
      </w:pPr>
    </w:p>
    <w:p w:rsidR="00EE6B48" w:rsidRPr="00CB3FFC" w:rsidRDefault="00EE6B48" w:rsidP="00EE6B48">
      <w:pPr>
        <w:ind w:left="426"/>
        <w:jc w:val="both"/>
        <w:rPr>
          <w:rFonts w:ascii="Arial" w:hAnsi="Arial" w:cs="Arial"/>
          <w:sz w:val="20"/>
        </w:rPr>
      </w:pPr>
      <w:r w:rsidRPr="00CB3FFC">
        <w:rPr>
          <w:rFonts w:ascii="Arial" w:hAnsi="Arial" w:cs="Arial"/>
          <w:sz w:val="20"/>
        </w:rPr>
        <w:t>INSTRUCCIÓN: SI LA CONTRATACIÓN ES PREVIA A LA AUTORIZACIÓN DE SU PRESUPUESTO, CONFORME AL ARTÍCULO 25, PÁRRAFO SEGUNDO DE LA LAASSP (ANTICIPADA) MOSTRAR EL SIGUIENTE TEXTO:</w:t>
      </w:r>
    </w:p>
    <w:p w:rsidR="00EE6B48" w:rsidRPr="00CB3FFC" w:rsidRDefault="00EE6B48" w:rsidP="00EE6B48">
      <w:pPr>
        <w:ind w:left="426"/>
        <w:jc w:val="both"/>
        <w:rPr>
          <w:rFonts w:ascii="Arial" w:hAnsi="Arial" w:cs="Arial"/>
          <w:sz w:val="20"/>
        </w:rPr>
      </w:pPr>
    </w:p>
    <w:p w:rsidR="00EE6B48" w:rsidRPr="00CB3FFC" w:rsidRDefault="00EE6B48" w:rsidP="00EE6B48">
      <w:pPr>
        <w:ind w:left="426"/>
        <w:jc w:val="both"/>
        <w:rPr>
          <w:rFonts w:ascii="Arial" w:hAnsi="Arial" w:cs="Arial"/>
          <w:sz w:val="20"/>
        </w:rPr>
      </w:pPr>
      <w:r w:rsidRPr="00CB3FFC">
        <w:rPr>
          <w:rFonts w:ascii="Arial" w:hAnsi="Arial" w:cs="Arial"/>
          <w:sz w:val="20"/>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rsidR="00EE6B48" w:rsidRPr="00CB3FFC" w:rsidRDefault="00EE6B48" w:rsidP="00EE6B48">
      <w:pPr>
        <w:ind w:left="426"/>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I.7</w:t>
      </w:r>
      <w:r w:rsidRPr="00CB3FFC">
        <w:rPr>
          <w:rFonts w:ascii="Arial" w:hAnsi="Arial" w:cs="Arial"/>
          <w:sz w:val="20"/>
        </w:rPr>
        <w:tab/>
        <w:t xml:space="preserve">Cuenta con el Registro Federal de Contribuyentes </w:t>
      </w:r>
      <w:r w:rsidRPr="00CB3FFC">
        <w:rPr>
          <w:rFonts w:ascii="Arial" w:hAnsi="Arial" w:cs="Arial"/>
          <w:b/>
          <w:sz w:val="20"/>
        </w:rPr>
        <w:t>N° (RFC DEPENDENCIA O ENTIDAD)</w:t>
      </w:r>
      <w:r w:rsidRPr="00CB3FFC">
        <w:rPr>
          <w:rFonts w:ascii="Arial" w:hAnsi="Arial" w:cs="Arial"/>
          <w:sz w:val="20"/>
        </w:rPr>
        <w:t>.</w:t>
      </w:r>
    </w:p>
    <w:p w:rsidR="00EE6B48" w:rsidRPr="00CB3FFC" w:rsidRDefault="00EE6B48" w:rsidP="00EE6B48">
      <w:pPr>
        <w:tabs>
          <w:tab w:val="left" w:pos="426"/>
        </w:tabs>
        <w:jc w:val="both"/>
        <w:rPr>
          <w:rFonts w:ascii="Arial" w:hAnsi="Arial" w:cs="Arial"/>
          <w:caps/>
          <w:sz w:val="20"/>
        </w:rPr>
      </w:pPr>
    </w:p>
    <w:p w:rsidR="00EE6B48" w:rsidRPr="00CB3FFC" w:rsidRDefault="00EE6B48" w:rsidP="00EE6B48">
      <w:pPr>
        <w:widowControl w:val="0"/>
        <w:tabs>
          <w:tab w:val="left" w:pos="426"/>
          <w:tab w:val="left" w:pos="1276"/>
          <w:tab w:val="left" w:pos="1418"/>
          <w:tab w:val="left" w:pos="1560"/>
          <w:tab w:val="left" w:pos="1701"/>
          <w:tab w:val="left" w:pos="1985"/>
        </w:tabs>
        <w:ind w:left="426" w:hanging="426"/>
        <w:jc w:val="both"/>
        <w:rPr>
          <w:rFonts w:ascii="Arial" w:hAnsi="Arial" w:cs="Arial"/>
          <w:sz w:val="20"/>
        </w:rPr>
      </w:pPr>
      <w:r w:rsidRPr="00CB3FFC">
        <w:rPr>
          <w:rFonts w:ascii="Arial" w:hAnsi="Arial" w:cs="Arial"/>
          <w:b/>
          <w:sz w:val="20"/>
        </w:rPr>
        <w:t>I.8</w:t>
      </w:r>
      <w:r w:rsidRPr="00CB3FFC">
        <w:rPr>
          <w:rFonts w:ascii="Arial" w:hAnsi="Arial" w:cs="Arial"/>
          <w:sz w:val="20"/>
        </w:rPr>
        <w:tab/>
        <w:t>Tiene establecido su domicilio en ______________________________________ mismo que señala para los fines y efectos legales del presente contrato.</w:t>
      </w:r>
    </w:p>
    <w:p w:rsidR="00EE6B48" w:rsidRPr="00CB3FFC" w:rsidRDefault="00EE6B48" w:rsidP="00EE6B48">
      <w:pPr>
        <w:widowControl w:val="0"/>
        <w:tabs>
          <w:tab w:val="left" w:pos="426"/>
        </w:tabs>
        <w:ind w:left="852" w:hanging="426"/>
        <w:jc w:val="both"/>
        <w:rPr>
          <w:rFonts w:ascii="Arial" w:hAnsi="Arial" w:cs="Arial"/>
          <w:b/>
          <w:sz w:val="20"/>
          <w:u w:val="single"/>
        </w:rPr>
      </w:pPr>
    </w:p>
    <w:p w:rsidR="00EE6B48" w:rsidRPr="00CB3FFC" w:rsidRDefault="00EE6B48" w:rsidP="00EE6B48">
      <w:pPr>
        <w:ind w:left="426"/>
        <w:jc w:val="both"/>
        <w:rPr>
          <w:rFonts w:ascii="Arial" w:hAnsi="Arial" w:cs="Arial"/>
          <w:sz w:val="20"/>
        </w:rPr>
      </w:pPr>
      <w:r w:rsidRPr="00CB3FFC">
        <w:rPr>
          <w:rFonts w:ascii="Arial" w:hAnsi="Arial" w:cs="Arial"/>
          <w:sz w:val="20"/>
        </w:rPr>
        <w:t>INSTRUCCIÓN: EN CASO DE QUE SE APLIQUE REDUCCIÓN DE GARANTÍA DE CUMPLIMIENTO.</w:t>
      </w:r>
    </w:p>
    <w:p w:rsidR="00EE6B48" w:rsidRPr="00CB3FFC" w:rsidRDefault="00EE6B48" w:rsidP="00EE6B48">
      <w:pPr>
        <w:ind w:left="426" w:hanging="426"/>
        <w:jc w:val="both"/>
        <w:rPr>
          <w:rFonts w:ascii="Arial" w:hAnsi="Arial" w:cs="Arial"/>
          <w:sz w:val="20"/>
        </w:rPr>
      </w:pPr>
    </w:p>
    <w:p w:rsidR="00EE6B48" w:rsidRPr="00CB3FFC" w:rsidRDefault="00EE6B48" w:rsidP="00EE6B48">
      <w:pPr>
        <w:ind w:left="426" w:hanging="426"/>
        <w:jc w:val="both"/>
        <w:rPr>
          <w:rFonts w:ascii="Arial" w:hAnsi="Arial" w:cs="Arial"/>
          <w:sz w:val="20"/>
        </w:rPr>
      </w:pPr>
      <w:r w:rsidRPr="00CB3FFC">
        <w:rPr>
          <w:rFonts w:ascii="Arial" w:hAnsi="Arial" w:cs="Arial"/>
          <w:b/>
          <w:sz w:val="20"/>
        </w:rPr>
        <w:t>I.9</w:t>
      </w:r>
      <w:r w:rsidRPr="00CB3FFC">
        <w:rPr>
          <w:rFonts w:ascii="Arial" w:hAnsi="Arial" w:cs="Arial"/>
          <w:sz w:val="20"/>
        </w:rPr>
        <w:tab/>
        <w:t xml:space="preserve">De la revisión al historial de cumplimiento en materia de contrataciones en el Registro Único de Contratistas, se advierte que </w:t>
      </w:r>
      <w:r w:rsidRPr="00CB3FFC">
        <w:rPr>
          <w:rFonts w:ascii="Arial" w:hAnsi="Arial" w:cs="Arial"/>
          <w:b/>
          <w:sz w:val="20"/>
        </w:rPr>
        <w:t>“EL PROVEEDOR”</w:t>
      </w:r>
      <w:r w:rsidRPr="00CB3FFC">
        <w:rPr>
          <w:rFonts w:ascii="Arial" w:hAnsi="Arial" w:cs="Arial"/>
          <w:sz w:val="20"/>
        </w:rPr>
        <w:t xml:space="preserve"> cuenta con un grado de cumplimiento </w:t>
      </w:r>
      <w:r w:rsidRPr="00CB3FFC">
        <w:rPr>
          <w:rFonts w:ascii="Arial" w:hAnsi="Arial" w:cs="Arial"/>
          <w:b/>
          <w:sz w:val="20"/>
          <w:u w:val="single"/>
        </w:rPr>
        <w:t>(INDICAR EL RANGO),</w:t>
      </w:r>
      <w:r w:rsidRPr="00CB3FFC">
        <w:rPr>
          <w:rFonts w:ascii="Arial" w:hAnsi="Arial" w:cs="Arial"/>
          <w:sz w:val="20"/>
        </w:rPr>
        <w:t xml:space="preserve"> por lo que </w:t>
      </w:r>
      <w:r w:rsidRPr="00CB3FFC">
        <w:rPr>
          <w:rFonts w:ascii="Arial" w:hAnsi="Arial" w:cs="Arial"/>
          <w:b/>
          <w:sz w:val="20"/>
        </w:rPr>
        <w:t xml:space="preserve">“LA DEPENDENCIA O ENTIDAD” </w:t>
      </w:r>
      <w:r w:rsidRPr="00CB3FFC">
        <w:rPr>
          <w:rFonts w:ascii="Arial" w:hAnsi="Arial" w:cs="Arial"/>
          <w:sz w:val="20"/>
        </w:rPr>
        <w:t>determina procedente efectuar la reducción del monto de la garantía por un porcentaje de ___.</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pStyle w:val="Texto0"/>
        <w:spacing w:after="0" w:line="240" w:lineRule="auto"/>
        <w:ind w:left="426" w:firstLine="0"/>
        <w:rPr>
          <w:rFonts w:cs="Arial"/>
          <w:sz w:val="20"/>
        </w:rPr>
      </w:pPr>
      <w:r w:rsidRPr="00CB3FFC">
        <w:rPr>
          <w:rFonts w:cs="Arial"/>
          <w:sz w:val="20"/>
        </w:rPr>
        <w:t xml:space="preserve">INSTRUCCIÓN: </w:t>
      </w:r>
      <w:r w:rsidRPr="00CB3FFC">
        <w:rPr>
          <w:rFonts w:cs="Arial"/>
          <w:sz w:val="20"/>
          <w:lang w:eastAsia="es-ES"/>
        </w:rPr>
        <w:t xml:space="preserve">CUANDO LA PROPOSICIÓN GANADORA HAYA SIDO PRESENTADA EN FORMA CONJUNTA POR VARIAS PERSONAS, LAS DECLARACIONES SE DEBERÁN FORMULAR POR CADA UNO DE ELLOS, EN TÉRMINOS DEL ARTÍCULO 44 DEL REGLAMENTO DE LA </w:t>
      </w:r>
      <w:r w:rsidRPr="00CB3FFC">
        <w:rPr>
          <w:rFonts w:cs="Arial"/>
          <w:sz w:val="20"/>
        </w:rPr>
        <w:t>LAASSP.</w:t>
      </w:r>
    </w:p>
    <w:p w:rsidR="00EE6B48" w:rsidRPr="00CB3FFC" w:rsidRDefault="00EE6B48" w:rsidP="00EE6B48">
      <w:pPr>
        <w:pStyle w:val="Texto0"/>
        <w:spacing w:after="0" w:line="240" w:lineRule="auto"/>
        <w:ind w:left="426" w:firstLine="0"/>
        <w:rPr>
          <w:rFonts w:cs="Arial"/>
          <w:b/>
          <w:sz w:val="20"/>
          <w:u w:val="single"/>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II.</w:t>
      </w:r>
      <w:r w:rsidRPr="00CB3FFC">
        <w:rPr>
          <w:rFonts w:ascii="Arial" w:hAnsi="Arial" w:cs="Arial"/>
          <w:sz w:val="20"/>
        </w:rPr>
        <w:tab/>
      </w:r>
      <w:r w:rsidRPr="00CB3FFC">
        <w:rPr>
          <w:rFonts w:ascii="Arial" w:hAnsi="Arial" w:cs="Arial"/>
          <w:b/>
          <w:sz w:val="20"/>
        </w:rPr>
        <w:t>“EL PROVEEDOR”</w:t>
      </w:r>
      <w:r w:rsidRPr="00CB3FFC">
        <w:rPr>
          <w:rFonts w:ascii="Arial" w:hAnsi="Arial" w:cs="Arial"/>
          <w:sz w:val="20"/>
        </w:rPr>
        <w:t xml:space="preserve"> declara que </w:t>
      </w:r>
      <w:r w:rsidRPr="00CB3FFC">
        <w:rPr>
          <w:rFonts w:ascii="Arial" w:hAnsi="Arial" w:cs="Arial"/>
          <w:b/>
          <w:sz w:val="20"/>
          <w:u w:val="single"/>
        </w:rPr>
        <w:t>(TRATÁNDOSE DE PERSONA FÍSICA)</w:t>
      </w:r>
      <w:r w:rsidRPr="00CB3FFC">
        <w:rPr>
          <w:rFonts w:ascii="Arial" w:hAnsi="Arial" w:cs="Arial"/>
          <w:sz w:val="20"/>
        </w:rPr>
        <w:t>:</w:t>
      </w:r>
    </w:p>
    <w:p w:rsidR="00EE6B48" w:rsidRPr="00CB3FFC" w:rsidRDefault="00EE6B48" w:rsidP="00EE6B48">
      <w:pPr>
        <w:widowControl w:val="0"/>
        <w:tabs>
          <w:tab w:val="left" w:pos="426"/>
        </w:tabs>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II.</w:t>
      </w:r>
      <w:r w:rsidRPr="00CB3FFC">
        <w:rPr>
          <w:rFonts w:ascii="Arial" w:hAnsi="Arial" w:cs="Arial"/>
          <w:sz w:val="20"/>
        </w:rPr>
        <w:tab/>
      </w:r>
      <w:r w:rsidRPr="00CB3FFC">
        <w:rPr>
          <w:rFonts w:ascii="Arial" w:hAnsi="Arial" w:cs="Arial"/>
          <w:b/>
          <w:sz w:val="20"/>
        </w:rPr>
        <w:t>“EL PROVEEDOR”</w:t>
      </w:r>
      <w:r w:rsidRPr="00CB3FFC">
        <w:rPr>
          <w:rFonts w:ascii="Arial" w:hAnsi="Arial" w:cs="Arial"/>
          <w:sz w:val="20"/>
        </w:rPr>
        <w:t xml:space="preserve">, por conducto de su representante declara QUE </w:t>
      </w:r>
      <w:r w:rsidRPr="00CB3FFC">
        <w:rPr>
          <w:rFonts w:ascii="Arial" w:hAnsi="Arial" w:cs="Arial"/>
          <w:b/>
          <w:sz w:val="20"/>
          <w:u w:val="single"/>
        </w:rPr>
        <w:t>(TRATÁNDOSE DE PERSONA MORAL)</w:t>
      </w:r>
      <w:r w:rsidRPr="00CB3FFC">
        <w:rPr>
          <w:rFonts w:ascii="Arial" w:hAnsi="Arial" w:cs="Arial"/>
          <w:sz w:val="20"/>
        </w:rPr>
        <w:t>:</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widowControl w:val="0"/>
        <w:tabs>
          <w:tab w:val="left" w:pos="426"/>
        </w:tabs>
        <w:ind w:left="426"/>
        <w:jc w:val="both"/>
        <w:rPr>
          <w:rFonts w:ascii="Arial" w:hAnsi="Arial" w:cs="Arial"/>
          <w:sz w:val="20"/>
        </w:rPr>
      </w:pPr>
      <w:r w:rsidRPr="00CB3FFC">
        <w:rPr>
          <w:rFonts w:ascii="Arial" w:hAnsi="Arial" w:cs="Arial"/>
          <w:sz w:val="20"/>
        </w:rPr>
        <w:t>INSTRUCCIÓN: EN CASO DE PROPUESTAS CONJUNTAS, INCORPORAR A CADA UNO DE LOS PROVEEDORES QUE LA INTEGRAN, EN TÉRMINOS DE LO SEÑALADO EN LOS NUMERALES 2 A 3.1</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tabs>
          <w:tab w:val="left" w:pos="426"/>
        </w:tabs>
        <w:ind w:left="426"/>
        <w:jc w:val="both"/>
        <w:rPr>
          <w:rFonts w:ascii="Arial" w:hAnsi="Arial" w:cs="Arial"/>
          <w:sz w:val="20"/>
        </w:rPr>
      </w:pPr>
      <w:r w:rsidRPr="00CB3FFC">
        <w:rPr>
          <w:rFonts w:ascii="Arial" w:hAnsi="Arial" w:cs="Arial"/>
          <w:sz w:val="20"/>
        </w:rPr>
        <w:t xml:space="preserve">INSTRUCCIÓN: SI ES PERSONA FÍSICA INCORPORAR LAS DECLARACIONES DE LOS NUMERALES 2. Y 2.1 </w:t>
      </w:r>
    </w:p>
    <w:p w:rsidR="00EE6B48" w:rsidRPr="00CB3FFC" w:rsidRDefault="00EE6B48" w:rsidP="00EE6B48">
      <w:pPr>
        <w:widowControl w:val="0"/>
        <w:tabs>
          <w:tab w:val="left" w:pos="426"/>
        </w:tabs>
        <w:jc w:val="both"/>
        <w:rPr>
          <w:rFonts w:ascii="Arial" w:hAnsi="Arial" w:cs="Arial"/>
          <w:b/>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II.1</w:t>
      </w:r>
      <w:r w:rsidRPr="00CB3FFC">
        <w:rPr>
          <w:rFonts w:ascii="Arial" w:hAnsi="Arial" w:cs="Arial"/>
          <w:sz w:val="20"/>
        </w:rPr>
        <w:tab/>
        <w:t>Es una persona</w:t>
      </w:r>
      <w:r w:rsidRPr="00CB3FFC">
        <w:rPr>
          <w:rFonts w:ascii="Arial" w:hAnsi="Arial" w:cs="Arial"/>
          <w:b/>
          <w:sz w:val="20"/>
        </w:rPr>
        <w:t xml:space="preserve"> física,</w:t>
      </w:r>
      <w:r w:rsidRPr="00CB3FFC">
        <w:rPr>
          <w:rFonts w:ascii="Arial" w:hAnsi="Arial" w:cs="Arial"/>
          <w:b/>
          <w:bCs/>
          <w:sz w:val="20"/>
        </w:rPr>
        <w:t xml:space="preserve"> </w:t>
      </w:r>
      <w:r w:rsidRPr="00CB3FFC">
        <w:rPr>
          <w:rFonts w:ascii="Arial" w:hAnsi="Arial" w:cs="Arial"/>
          <w:sz w:val="20"/>
        </w:rPr>
        <w:t xml:space="preserve">de nacionalidad _____________lo que acredita con ___________________ </w:t>
      </w:r>
      <w:r w:rsidRPr="00CB3FFC">
        <w:rPr>
          <w:rFonts w:ascii="Arial" w:hAnsi="Arial" w:cs="Arial"/>
          <w:b/>
          <w:sz w:val="20"/>
          <w:u w:val="single"/>
        </w:rPr>
        <w:t>(EN EL CASO DE PERSONAS EXTRANJERAS DESCRIBIR EL DOCUMENTO)</w:t>
      </w:r>
      <w:r w:rsidRPr="00CB3FFC">
        <w:rPr>
          <w:rFonts w:ascii="Arial" w:hAnsi="Arial" w:cs="Arial"/>
          <w:sz w:val="20"/>
        </w:rPr>
        <w:t xml:space="preserve"> __________________, expedida por ___________________.</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widowControl w:val="0"/>
        <w:tabs>
          <w:tab w:val="left" w:pos="426"/>
        </w:tabs>
        <w:ind w:left="426"/>
        <w:jc w:val="both"/>
        <w:rPr>
          <w:rFonts w:ascii="Arial" w:hAnsi="Arial" w:cs="Arial"/>
          <w:sz w:val="20"/>
        </w:rPr>
      </w:pPr>
      <w:r w:rsidRPr="00CB3FFC">
        <w:rPr>
          <w:rFonts w:ascii="Arial" w:hAnsi="Arial" w:cs="Arial"/>
          <w:sz w:val="20"/>
        </w:rPr>
        <w:t>INSTRUCCIÓN: SI ES PERSONA MORAL, ATENDER A LAS DECLARACIONES DE LOS NUMERALES 2 A 2.2</w:t>
      </w:r>
    </w:p>
    <w:p w:rsidR="00EE6B48" w:rsidRPr="00CB3FFC" w:rsidRDefault="00EE6B48" w:rsidP="00EE6B48">
      <w:pPr>
        <w:widowControl w:val="0"/>
        <w:tabs>
          <w:tab w:val="left" w:pos="426"/>
        </w:tabs>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II.1</w:t>
      </w:r>
      <w:r w:rsidRPr="00CB3FFC">
        <w:rPr>
          <w:rFonts w:ascii="Arial" w:hAnsi="Arial" w:cs="Arial"/>
          <w:sz w:val="20"/>
        </w:rPr>
        <w:tab/>
        <w:t>Es una persona</w:t>
      </w:r>
      <w:r w:rsidRPr="00CB3FFC">
        <w:rPr>
          <w:rFonts w:ascii="Arial" w:hAnsi="Arial" w:cs="Arial"/>
          <w:b/>
          <w:sz w:val="20"/>
        </w:rPr>
        <w:t xml:space="preserve"> moral</w:t>
      </w:r>
      <w:r w:rsidRPr="00CB3FFC">
        <w:rPr>
          <w:rFonts w:ascii="Arial" w:hAnsi="Arial" w:cs="Arial"/>
          <w:b/>
          <w:bCs/>
          <w:sz w:val="20"/>
        </w:rPr>
        <w:t xml:space="preserve"> </w:t>
      </w:r>
      <w:r w:rsidRPr="00CB3FFC">
        <w:rPr>
          <w:rFonts w:ascii="Arial" w:hAnsi="Arial" w:cs="Arial"/>
          <w:sz w:val="20"/>
        </w:rPr>
        <w:t xml:space="preserve">legalmente constituida mediante </w:t>
      </w:r>
      <w:r w:rsidRPr="00CB3FFC">
        <w:rPr>
          <w:rFonts w:ascii="Arial" w:hAnsi="Arial" w:cs="Arial"/>
          <w:b/>
          <w:sz w:val="20"/>
        </w:rPr>
        <w:t>________________</w:t>
      </w:r>
      <w:r w:rsidRPr="00CB3FFC">
        <w:rPr>
          <w:rFonts w:ascii="Arial" w:hAnsi="Arial" w:cs="Arial"/>
          <w:sz w:val="20"/>
        </w:rPr>
        <w:t xml:space="preserve"> (</w:t>
      </w:r>
      <w:r w:rsidRPr="00CB3FFC">
        <w:rPr>
          <w:rFonts w:ascii="Arial" w:hAnsi="Arial" w:cs="Arial"/>
          <w:b/>
          <w:sz w:val="20"/>
          <w:u w:val="single"/>
        </w:rPr>
        <w:t>DESCRIBIR EL INSTRUMENTO PÚBLICO QUE LE DAN ORIGEN Y EN SU CASO LAS MODIFICACIONES QUE SE HUBIERAN REALIZADO),</w:t>
      </w:r>
      <w:r w:rsidRPr="00CB3FFC">
        <w:rPr>
          <w:rFonts w:ascii="Arial" w:hAnsi="Arial" w:cs="Arial"/>
          <w:sz w:val="20"/>
        </w:rPr>
        <w:t xml:space="preserve"> denominada</w:t>
      </w:r>
      <w:r w:rsidRPr="00CB3FFC">
        <w:rPr>
          <w:rFonts w:ascii="Arial" w:hAnsi="Arial" w:cs="Arial"/>
          <w:b/>
          <w:sz w:val="20"/>
          <w:u w:val="single"/>
        </w:rPr>
        <w:t xml:space="preserve"> (NOMBRE O RAZÓN SOCIAL)</w:t>
      </w:r>
      <w:r w:rsidRPr="00CB3FFC">
        <w:rPr>
          <w:rFonts w:ascii="Arial" w:hAnsi="Arial" w:cs="Arial"/>
          <w:sz w:val="20"/>
        </w:rPr>
        <w:t xml:space="preserve">, cuyo objeto social es _____________, entre otros, </w:t>
      </w:r>
      <w:r w:rsidRPr="00CB3FFC">
        <w:rPr>
          <w:rFonts w:ascii="Arial" w:hAnsi="Arial" w:cs="Arial"/>
          <w:b/>
          <w:sz w:val="20"/>
        </w:rPr>
        <w:t>(OBJETO SOCIAL)</w:t>
      </w:r>
      <w:r w:rsidRPr="00CB3FFC">
        <w:rPr>
          <w:rFonts w:ascii="Arial" w:hAnsi="Arial" w:cs="Arial"/>
          <w:sz w:val="20"/>
        </w:rPr>
        <w:t xml:space="preserve">, inscrita en el Registro Público de la Propiedad de ____________ con el folio ______ de fecha ______. </w:t>
      </w:r>
    </w:p>
    <w:p w:rsidR="00EE6B48" w:rsidRPr="00CB3FFC" w:rsidRDefault="00EE6B48" w:rsidP="00EE6B48">
      <w:pPr>
        <w:widowControl w:val="0"/>
        <w:tabs>
          <w:tab w:val="left" w:pos="426"/>
        </w:tabs>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II.2</w:t>
      </w:r>
      <w:r w:rsidRPr="00CB3FFC">
        <w:rPr>
          <w:rFonts w:ascii="Arial" w:hAnsi="Arial" w:cs="Arial"/>
          <w:sz w:val="20"/>
        </w:rPr>
        <w:tab/>
        <w:t>La o el C.</w:t>
      </w:r>
      <w:r w:rsidRPr="00CB3FFC">
        <w:rPr>
          <w:rFonts w:ascii="Arial" w:hAnsi="Arial" w:cs="Arial"/>
          <w:b/>
          <w:bCs/>
          <w:sz w:val="20"/>
        </w:rPr>
        <w:t xml:space="preserve"> </w:t>
      </w:r>
      <w:r w:rsidRPr="00CB3FFC">
        <w:rPr>
          <w:rFonts w:ascii="Arial" w:hAnsi="Arial" w:cs="Arial"/>
          <w:b/>
          <w:sz w:val="20"/>
        </w:rPr>
        <w:t>(</w:t>
      </w:r>
      <w:r w:rsidRPr="00CB3FFC">
        <w:rPr>
          <w:rFonts w:ascii="Arial" w:hAnsi="Arial" w:cs="Arial"/>
          <w:b/>
          <w:sz w:val="20"/>
          <w:u w:val="single"/>
        </w:rPr>
        <w:t>NOMBRE DEL REPRESENTANTE LEGAL)</w:t>
      </w:r>
      <w:r w:rsidRPr="00CB3FFC">
        <w:rPr>
          <w:rFonts w:ascii="Arial" w:hAnsi="Arial" w:cs="Arial"/>
          <w:sz w:val="20"/>
        </w:rPr>
        <w:t xml:space="preserve">, en su carácter de </w:t>
      </w:r>
      <w:r w:rsidRPr="00CB3FFC">
        <w:rPr>
          <w:rFonts w:ascii="Arial" w:hAnsi="Arial" w:cs="Arial"/>
          <w:b/>
          <w:sz w:val="20"/>
        </w:rPr>
        <w:t>__________________</w:t>
      </w:r>
      <w:r w:rsidRPr="00CB3FFC">
        <w:rPr>
          <w:rFonts w:ascii="Arial" w:hAnsi="Arial" w:cs="Arial"/>
          <w:sz w:val="20"/>
        </w:rPr>
        <w:t xml:space="preserve">, cuenta con facultades suficientes para suscribir el presente contrato y obligar a su representada, como lo acredita con </w:t>
      </w:r>
      <w:r w:rsidRPr="00CB3FFC">
        <w:rPr>
          <w:rFonts w:ascii="Arial" w:hAnsi="Arial" w:cs="Arial"/>
          <w:b/>
          <w:sz w:val="20"/>
        </w:rPr>
        <w:t xml:space="preserve">_____________________________ </w:t>
      </w:r>
      <w:r w:rsidRPr="00CB3FFC">
        <w:rPr>
          <w:rFonts w:ascii="Arial" w:hAnsi="Arial" w:cs="Arial"/>
          <w:b/>
          <w:sz w:val="20"/>
          <w:u w:val="single"/>
        </w:rPr>
        <w:t>(INSTRUMENTO NOTARIAL DE CONSTITUCIÓN O PODER OTORGADO AL REPRESENTANTE LEGAL)</w:t>
      </w:r>
      <w:r w:rsidRPr="00CB3FFC">
        <w:rPr>
          <w:rFonts w:ascii="Arial" w:hAnsi="Arial" w:cs="Arial"/>
          <w:b/>
          <w:sz w:val="20"/>
        </w:rPr>
        <w:t xml:space="preserve"> ______________</w:t>
      </w:r>
      <w:r w:rsidRPr="00CB3FFC">
        <w:rPr>
          <w:rFonts w:ascii="Arial" w:hAnsi="Arial" w:cs="Arial"/>
          <w:sz w:val="20"/>
        </w:rPr>
        <w:t>, mismo que bajo protesta de decir verdad manifiesta no le ha sido limitado ni revocado en forma alguna.</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widowControl w:val="0"/>
        <w:tabs>
          <w:tab w:val="left" w:pos="426"/>
        </w:tabs>
        <w:ind w:left="426"/>
        <w:jc w:val="both"/>
        <w:rPr>
          <w:rFonts w:ascii="Arial" w:hAnsi="Arial" w:cs="Arial"/>
          <w:sz w:val="20"/>
        </w:rPr>
      </w:pPr>
      <w:r w:rsidRPr="00CB3FFC">
        <w:rPr>
          <w:rFonts w:ascii="Arial" w:hAnsi="Arial" w:cs="Arial"/>
          <w:sz w:val="20"/>
        </w:rPr>
        <w:t xml:space="preserve">INSTRUCCIÓN: EN EL CASO DE PERSONAS DE NACIONALIDAD EXTRANJERA, DEBERÁN PRESENTAR LA DOCUMENTACIÓN CORRESPONDIENTE DEBIDAMENTE APOSTILLADA. </w:t>
      </w:r>
    </w:p>
    <w:p w:rsidR="00EE6B48" w:rsidRPr="00CB3FFC" w:rsidRDefault="00EE6B48" w:rsidP="00EE6B48">
      <w:pPr>
        <w:widowControl w:val="0"/>
        <w:tabs>
          <w:tab w:val="left" w:pos="426"/>
        </w:tabs>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II.3</w:t>
      </w:r>
      <w:r w:rsidRPr="00CB3FFC">
        <w:rPr>
          <w:rFonts w:ascii="Arial" w:hAnsi="Arial" w:cs="Arial"/>
          <w:sz w:val="20"/>
        </w:rPr>
        <w:tab/>
        <w:t>Reúne las condiciones técnicas, jurídicas y económicas, y cuenta con la organización y elementos necesarios para su cumplimiento.</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widowControl w:val="0"/>
        <w:ind w:left="426" w:hanging="426"/>
        <w:jc w:val="both"/>
        <w:rPr>
          <w:rFonts w:ascii="Arial" w:hAnsi="Arial" w:cs="Arial"/>
          <w:sz w:val="20"/>
        </w:rPr>
      </w:pPr>
      <w:r w:rsidRPr="00CB3FFC">
        <w:rPr>
          <w:rFonts w:ascii="Arial" w:hAnsi="Arial" w:cs="Arial"/>
          <w:b/>
          <w:sz w:val="20"/>
        </w:rPr>
        <w:t>II.4</w:t>
      </w:r>
      <w:r w:rsidRPr="00CB3FFC">
        <w:rPr>
          <w:rFonts w:ascii="Arial" w:hAnsi="Arial" w:cs="Arial"/>
          <w:sz w:val="20"/>
        </w:rPr>
        <w:tab/>
        <w:t xml:space="preserve">Cuenta con su Registro Federal de Contribuyentes </w:t>
      </w:r>
      <w:r w:rsidRPr="00CB3FFC">
        <w:rPr>
          <w:rFonts w:ascii="Arial" w:hAnsi="Arial" w:cs="Arial"/>
          <w:b/>
          <w:sz w:val="20"/>
        </w:rPr>
        <w:t>(RFC PROVEEDOR).</w:t>
      </w:r>
    </w:p>
    <w:p w:rsidR="00EE6B48" w:rsidRPr="00CB3FFC" w:rsidRDefault="00EE6B48" w:rsidP="00EE6B48">
      <w:pPr>
        <w:widowControl w:val="0"/>
        <w:tabs>
          <w:tab w:val="left" w:pos="426"/>
        </w:tabs>
        <w:ind w:left="426" w:hanging="426"/>
        <w:jc w:val="both"/>
        <w:rPr>
          <w:rFonts w:ascii="Arial" w:hAnsi="Arial" w:cs="Arial"/>
          <w:sz w:val="20"/>
        </w:rPr>
      </w:pPr>
    </w:p>
    <w:p w:rsidR="00EE6B48" w:rsidRPr="00CB3FFC" w:rsidRDefault="00EE6B48" w:rsidP="00EE6B48">
      <w:pPr>
        <w:widowControl w:val="0"/>
        <w:ind w:left="426" w:hanging="426"/>
        <w:jc w:val="both"/>
        <w:rPr>
          <w:rFonts w:ascii="Arial" w:hAnsi="Arial" w:cs="Arial"/>
          <w:sz w:val="20"/>
        </w:rPr>
      </w:pPr>
      <w:r w:rsidRPr="00CB3FFC">
        <w:rPr>
          <w:rFonts w:ascii="Arial" w:hAnsi="Arial" w:cs="Arial"/>
          <w:b/>
          <w:sz w:val="20"/>
        </w:rPr>
        <w:t>II.5</w:t>
      </w:r>
      <w:r w:rsidRPr="00CB3FFC">
        <w:rPr>
          <w:rFonts w:ascii="Arial" w:hAnsi="Arial" w:cs="Arial"/>
          <w:sz w:val="20"/>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rsidR="00EE6B48" w:rsidRPr="00CB3FFC" w:rsidRDefault="00EE6B48" w:rsidP="00EE6B48">
      <w:pPr>
        <w:widowControl w:val="0"/>
        <w:ind w:left="426" w:hanging="426"/>
        <w:jc w:val="both"/>
        <w:rPr>
          <w:rFonts w:ascii="Arial" w:hAnsi="Arial" w:cs="Arial"/>
          <w:sz w:val="20"/>
        </w:rPr>
      </w:pPr>
    </w:p>
    <w:p w:rsidR="00EE6B48" w:rsidRPr="00CB3FFC" w:rsidRDefault="00EE6B48" w:rsidP="00EE6B48">
      <w:pPr>
        <w:widowControl w:val="0"/>
        <w:tabs>
          <w:tab w:val="left" w:pos="426"/>
        </w:tabs>
        <w:ind w:left="426" w:hanging="426"/>
        <w:jc w:val="both"/>
        <w:rPr>
          <w:rFonts w:ascii="Arial" w:hAnsi="Arial" w:cs="Arial"/>
          <w:sz w:val="20"/>
        </w:rPr>
      </w:pPr>
      <w:r w:rsidRPr="00CB3FFC">
        <w:rPr>
          <w:rFonts w:ascii="Arial" w:hAnsi="Arial" w:cs="Arial"/>
          <w:b/>
          <w:sz w:val="20"/>
        </w:rPr>
        <w:t>II.6</w:t>
      </w:r>
      <w:r w:rsidRPr="00CB3FFC">
        <w:rPr>
          <w:rFonts w:ascii="Arial" w:hAnsi="Arial" w:cs="Arial"/>
          <w:sz w:val="20"/>
        </w:rPr>
        <w:tab/>
        <w:t>Tiene establecido su domicilio en ________________________________________ mismo que señala para los fines y efectos legales del presente contrato.</w:t>
      </w:r>
    </w:p>
    <w:p w:rsidR="00EE6B48" w:rsidRPr="00CB3FFC" w:rsidRDefault="00EE6B48" w:rsidP="00EE6B48">
      <w:pPr>
        <w:jc w:val="both"/>
        <w:rPr>
          <w:rFonts w:ascii="Arial" w:hAnsi="Arial" w:cs="Arial"/>
          <w:sz w:val="20"/>
        </w:rPr>
      </w:pPr>
    </w:p>
    <w:p w:rsidR="00EE6B48" w:rsidRPr="00CB3FFC" w:rsidRDefault="00EE6B48" w:rsidP="00EE6B48">
      <w:pPr>
        <w:ind w:left="426" w:hanging="426"/>
        <w:jc w:val="both"/>
        <w:rPr>
          <w:rFonts w:ascii="Arial" w:hAnsi="Arial" w:cs="Arial"/>
          <w:b/>
          <w:sz w:val="20"/>
        </w:rPr>
      </w:pPr>
      <w:r w:rsidRPr="00CB3FFC">
        <w:rPr>
          <w:rFonts w:ascii="Arial" w:hAnsi="Arial" w:cs="Arial"/>
          <w:b/>
          <w:sz w:val="20"/>
        </w:rPr>
        <w:t>III.</w:t>
      </w:r>
      <w:r w:rsidRPr="00CB3FFC">
        <w:rPr>
          <w:rFonts w:ascii="Arial" w:hAnsi="Arial" w:cs="Arial"/>
          <w:b/>
          <w:sz w:val="20"/>
        </w:rPr>
        <w:tab/>
        <w:t>De “LAS PARTES”:</w:t>
      </w:r>
    </w:p>
    <w:p w:rsidR="00EE6B48" w:rsidRPr="00CB3FFC" w:rsidRDefault="00EE6B48" w:rsidP="00EE6B48">
      <w:pPr>
        <w:jc w:val="both"/>
        <w:rPr>
          <w:rFonts w:ascii="Arial" w:hAnsi="Arial" w:cs="Arial"/>
          <w:sz w:val="20"/>
        </w:rPr>
      </w:pPr>
    </w:p>
    <w:p w:rsidR="00EE6B48" w:rsidRPr="00CB3FFC" w:rsidRDefault="00EE6B48" w:rsidP="00EE6B48">
      <w:pPr>
        <w:ind w:left="426" w:hanging="426"/>
        <w:jc w:val="both"/>
        <w:rPr>
          <w:rFonts w:ascii="Arial" w:hAnsi="Arial" w:cs="Arial"/>
          <w:sz w:val="20"/>
        </w:rPr>
      </w:pPr>
      <w:r w:rsidRPr="00CB3FFC">
        <w:rPr>
          <w:rFonts w:ascii="Arial" w:hAnsi="Arial" w:cs="Arial"/>
          <w:b/>
          <w:sz w:val="20"/>
        </w:rPr>
        <w:t>III.1</w:t>
      </w:r>
      <w:r w:rsidRPr="00CB3FFC">
        <w:rPr>
          <w:rFonts w:ascii="Arial" w:hAnsi="Arial" w:cs="Arial"/>
          <w:sz w:val="20"/>
        </w:rPr>
        <w:tab/>
        <w:t>Que es su voluntad celebrar el presente contrato y sujetarse a sus términos y condiciones, por lo que de común acuerdo se obligan de conformidad con las siguientes:</w:t>
      </w:r>
    </w:p>
    <w:p w:rsidR="00EE6B48" w:rsidRPr="00CB3FFC" w:rsidRDefault="00EE6B48" w:rsidP="00EE6B48">
      <w:pPr>
        <w:rPr>
          <w:rFonts w:ascii="Arial" w:hAnsi="Arial" w:cs="Arial"/>
          <w:b/>
          <w:sz w:val="20"/>
        </w:rPr>
      </w:pPr>
    </w:p>
    <w:p w:rsidR="00EE6B48" w:rsidRPr="00CB3FFC" w:rsidRDefault="00EE6B48" w:rsidP="00EE6B48">
      <w:pPr>
        <w:pStyle w:val="Prrafodelista"/>
        <w:ind w:left="720"/>
        <w:jc w:val="center"/>
        <w:rPr>
          <w:rFonts w:ascii="Arial" w:hAnsi="Arial" w:cs="Arial"/>
          <w:sz w:val="20"/>
        </w:rPr>
      </w:pPr>
      <w:r w:rsidRPr="00CB3FFC">
        <w:rPr>
          <w:rFonts w:ascii="Arial" w:hAnsi="Arial" w:cs="Arial"/>
          <w:b/>
          <w:sz w:val="20"/>
        </w:rPr>
        <w:t>CLÁUSULAS</w:t>
      </w:r>
    </w:p>
    <w:p w:rsidR="00EE6B48" w:rsidRPr="00CB3FFC" w:rsidRDefault="00EE6B48" w:rsidP="00EE6B48">
      <w:pPr>
        <w:shd w:val="clear" w:color="auto" w:fill="FFFFFF"/>
        <w:jc w:val="both"/>
        <w:textAlignment w:val="baseline"/>
        <w:rPr>
          <w:rFonts w:ascii="Arial" w:hAnsi="Arial" w:cs="Arial"/>
          <w:b/>
          <w:sz w:val="20"/>
          <w:lang w:eastAsia="es-MX"/>
        </w:rPr>
      </w:pPr>
    </w:p>
    <w:p w:rsidR="00EE6B48" w:rsidRPr="00CB3FFC" w:rsidRDefault="00EE6B48" w:rsidP="00EE6B48">
      <w:pPr>
        <w:shd w:val="clear" w:color="auto" w:fill="FFFFFF"/>
        <w:jc w:val="both"/>
        <w:textAlignment w:val="baseline"/>
        <w:rPr>
          <w:rFonts w:ascii="Arial" w:hAnsi="Arial" w:cs="Arial"/>
          <w:b/>
          <w:sz w:val="20"/>
          <w:lang w:eastAsia="es-MX"/>
        </w:rPr>
      </w:pPr>
      <w:r w:rsidRPr="00CB3FFC">
        <w:rPr>
          <w:rFonts w:ascii="Arial" w:hAnsi="Arial" w:cs="Arial"/>
          <w:b/>
          <w:sz w:val="20"/>
          <w:lang w:eastAsia="es-MX"/>
        </w:rPr>
        <w:t>PRIMERA. OBJETO DEL CONTRATO.</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acepta y se obliga a proporcionar a </w:t>
      </w:r>
      <w:r w:rsidRPr="00CB3FFC">
        <w:rPr>
          <w:rFonts w:ascii="Arial" w:hAnsi="Arial" w:cs="Arial"/>
          <w:b/>
          <w:sz w:val="20"/>
        </w:rPr>
        <w:t>“LA DEPENDENCIA O ENTIDAD”</w:t>
      </w:r>
      <w:r w:rsidRPr="00CB3FFC">
        <w:rPr>
          <w:rFonts w:ascii="Arial" w:hAnsi="Arial" w:cs="Arial"/>
          <w:sz w:val="20"/>
        </w:rPr>
        <w:t xml:space="preserve">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w:t>
      </w:r>
      <w:r w:rsidRPr="00CB3FFC">
        <w:rPr>
          <w:rFonts w:ascii="Arial" w:hAnsi="Arial" w:cs="Arial"/>
          <w:sz w:val="20"/>
        </w:rPr>
        <w:t xml:space="preserve"> en los términos y condiciones establecidos en la convocatoria </w:t>
      </w:r>
      <w:r w:rsidRPr="00CB3FFC">
        <w:rPr>
          <w:rFonts w:ascii="Arial" w:hAnsi="Arial" w:cs="Arial"/>
          <w:b/>
          <w:sz w:val="20"/>
        </w:rPr>
        <w:t>(TRATÁNDOSE DE LICITACIONES PÚBLICAS O INVITACIÓN A CUANDO MENOS TRES PERSONAS)</w:t>
      </w:r>
      <w:r w:rsidRPr="00CB3FFC">
        <w:rPr>
          <w:rFonts w:ascii="Arial" w:hAnsi="Arial" w:cs="Arial"/>
          <w:sz w:val="20"/>
        </w:rPr>
        <w:t xml:space="preserve">, este contrato y sus anexos </w:t>
      </w:r>
      <w:r w:rsidRPr="00CB3FFC">
        <w:rPr>
          <w:rFonts w:ascii="Arial" w:hAnsi="Arial" w:cs="Arial"/>
          <w:b/>
          <w:sz w:val="20"/>
          <w:u w:val="single"/>
        </w:rPr>
        <w:t>(NUMERAR Y DESCRIBIR LOS ANEXOS)</w:t>
      </w:r>
      <w:r w:rsidRPr="00CB3FFC">
        <w:rPr>
          <w:rFonts w:ascii="Arial" w:hAnsi="Arial" w:cs="Arial"/>
          <w:b/>
          <w:sz w:val="20"/>
        </w:rPr>
        <w:t>,</w:t>
      </w:r>
      <w:r w:rsidRPr="00CB3FFC">
        <w:rPr>
          <w:rFonts w:ascii="Arial" w:hAnsi="Arial" w:cs="Arial"/>
          <w:sz w:val="20"/>
        </w:rPr>
        <w:t xml:space="preserve"> que forman parte integrante del mismo.</w:t>
      </w:r>
    </w:p>
    <w:p w:rsidR="00EE6B48" w:rsidRPr="00CB3FFC" w:rsidRDefault="00EE6B48" w:rsidP="00EE6B48">
      <w:pPr>
        <w:ind w:right="51"/>
        <w:jc w:val="both"/>
        <w:rPr>
          <w:rFonts w:ascii="Arial" w:hAnsi="Arial" w:cs="Arial"/>
          <w:sz w:val="20"/>
        </w:rPr>
      </w:pPr>
    </w:p>
    <w:p w:rsidR="00EE6B48" w:rsidRPr="00CB3FFC" w:rsidRDefault="00EE6B48" w:rsidP="00EE6B48">
      <w:pPr>
        <w:jc w:val="both"/>
        <w:rPr>
          <w:rFonts w:ascii="Arial" w:hAnsi="Arial" w:cs="Arial"/>
          <w:b/>
          <w:sz w:val="20"/>
        </w:rPr>
      </w:pPr>
      <w:r w:rsidRPr="00CB3FFC">
        <w:rPr>
          <w:rFonts w:ascii="Arial" w:hAnsi="Arial" w:cs="Arial"/>
          <w:b/>
          <w:sz w:val="20"/>
        </w:rPr>
        <w:t xml:space="preserve">SEGUNDA. MONTO DEL CONTRATO. </w:t>
      </w:r>
    </w:p>
    <w:p w:rsidR="00EE6B48" w:rsidRPr="00CB3FFC" w:rsidRDefault="00EE6B48" w:rsidP="00EE6B48">
      <w:pPr>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INSTRUCCIÓN: TRATÁNDOSE DE CONTRATO CERRADO Y ANUAL, MOSTRAR EL SIGUIENTE PÁRRAFO: </w:t>
      </w:r>
    </w:p>
    <w:p w:rsidR="00EE6B48" w:rsidRPr="00CB3FFC" w:rsidRDefault="00EE6B48" w:rsidP="00EE6B48">
      <w:pPr>
        <w:ind w:right="51"/>
        <w:jc w:val="both"/>
        <w:rPr>
          <w:rFonts w:ascii="Arial" w:hAnsi="Arial" w:cs="Arial"/>
          <w:b/>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t xml:space="preserve">“LA DEPENDENCIA O ENTIDAD” </w:t>
      </w:r>
      <w:r w:rsidRPr="00CB3FFC">
        <w:rPr>
          <w:rFonts w:ascii="Arial" w:hAnsi="Arial" w:cs="Arial"/>
          <w:sz w:val="20"/>
        </w:rPr>
        <w:t xml:space="preserve">pagará a </w:t>
      </w:r>
      <w:r w:rsidRPr="00CB3FFC">
        <w:rPr>
          <w:rFonts w:ascii="Arial" w:hAnsi="Arial" w:cs="Arial"/>
          <w:b/>
          <w:sz w:val="20"/>
        </w:rPr>
        <w:t>“EL PROVEEDOR”</w:t>
      </w:r>
      <w:r w:rsidRPr="00CB3FFC">
        <w:rPr>
          <w:rFonts w:ascii="Arial" w:hAnsi="Arial" w:cs="Arial"/>
          <w:sz w:val="20"/>
        </w:rPr>
        <w:t xml:space="preserve"> como contraprestación por el suministro de los bienes objeto de este contrato, la cantidad de $ </w:t>
      </w:r>
      <w:r w:rsidRPr="00CB3FFC">
        <w:rPr>
          <w:rFonts w:ascii="Arial" w:hAnsi="Arial" w:cs="Arial"/>
          <w:b/>
          <w:sz w:val="20"/>
          <w:u w:val="single"/>
        </w:rPr>
        <w:t>(MONTO TOTAL DEL CONTRATO SIN IMPUESTOS)</w:t>
      </w:r>
      <w:r w:rsidRPr="00CB3FFC">
        <w:rPr>
          <w:rFonts w:ascii="Arial" w:hAnsi="Arial" w:cs="Arial"/>
          <w:sz w:val="20"/>
        </w:rPr>
        <w:t xml:space="preserve"> más impuestos que ascienda a $ </w:t>
      </w:r>
      <w:r w:rsidRPr="00CB3FFC">
        <w:rPr>
          <w:rFonts w:ascii="Arial" w:eastAsia="Calibri" w:hAnsi="Arial" w:cs="Arial"/>
          <w:b/>
          <w:sz w:val="20"/>
          <w:lang w:eastAsia="en-US"/>
        </w:rPr>
        <w:t>(IMPUESTOS),</w:t>
      </w:r>
      <w:r w:rsidRPr="00CB3FFC">
        <w:rPr>
          <w:rFonts w:ascii="Arial" w:eastAsia="Calibri" w:hAnsi="Arial" w:cs="Arial"/>
          <w:sz w:val="20"/>
          <w:lang w:eastAsia="en-US"/>
        </w:rPr>
        <w:t xml:space="preserve"> </w:t>
      </w:r>
      <w:r w:rsidRPr="00CB3FFC">
        <w:rPr>
          <w:rFonts w:ascii="Arial" w:hAnsi="Arial" w:cs="Arial"/>
          <w:sz w:val="20"/>
        </w:rPr>
        <w:t xml:space="preserve">que hace un total de </w:t>
      </w:r>
      <w:r w:rsidRPr="00CB3FFC">
        <w:rPr>
          <w:rFonts w:ascii="Arial" w:hAnsi="Arial" w:cs="Arial"/>
          <w:b/>
          <w:sz w:val="20"/>
        </w:rPr>
        <w:t>(MONTO TOTAL CON IMPUESTOS).</w:t>
      </w:r>
      <w:r w:rsidRPr="00CB3FFC">
        <w:rPr>
          <w:rFonts w:ascii="Arial" w:hAnsi="Arial" w:cs="Arial"/>
          <w:sz w:val="20"/>
        </w:rPr>
        <w:t xml:space="preserve"> </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EN CASO DE SER CERRADO Y PLURIANUAL, MOSTRAR LA TABLA Y LOS DOS PÁRRAFOS SIGUIENTES:</w:t>
      </w:r>
    </w:p>
    <w:p w:rsidR="00EE6B48" w:rsidRPr="00CB3FFC" w:rsidRDefault="00EE6B48" w:rsidP="00EE6B48">
      <w:pPr>
        <w:ind w:right="51"/>
        <w:jc w:val="both"/>
        <w:rPr>
          <w:rFonts w:ascii="Arial" w:hAnsi="Arial" w:cs="Arial"/>
          <w:b/>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lastRenderedPageBreak/>
        <w:t xml:space="preserve">“LA DEPENDENCIA O ENTIDAD” </w:t>
      </w:r>
      <w:r w:rsidRPr="00CB3FFC">
        <w:rPr>
          <w:rFonts w:ascii="Arial" w:hAnsi="Arial" w:cs="Arial"/>
          <w:sz w:val="20"/>
        </w:rPr>
        <w:t xml:space="preserve">conviene con </w:t>
      </w:r>
      <w:r w:rsidRPr="00CB3FFC">
        <w:rPr>
          <w:rFonts w:ascii="Arial" w:hAnsi="Arial" w:cs="Arial"/>
          <w:b/>
          <w:sz w:val="20"/>
        </w:rPr>
        <w:t>“EL PROVEEDOR”</w:t>
      </w:r>
      <w:r w:rsidRPr="00CB3FFC">
        <w:rPr>
          <w:rFonts w:ascii="Arial" w:hAnsi="Arial" w:cs="Arial"/>
          <w:sz w:val="20"/>
        </w:rPr>
        <w:t xml:space="preserve"> que el monto total del suministro de los bienes es por la cantidad de $ (</w:t>
      </w:r>
      <w:r w:rsidRPr="00CB3FFC">
        <w:rPr>
          <w:rFonts w:ascii="Arial" w:hAnsi="Arial" w:cs="Arial"/>
          <w:b/>
          <w:sz w:val="20"/>
        </w:rPr>
        <w:t xml:space="preserve">MONTO TOTAL DEL CONTRATO SIN IMPUESTOS) </w:t>
      </w:r>
      <w:r w:rsidRPr="00CB3FFC">
        <w:rPr>
          <w:rFonts w:ascii="Arial" w:hAnsi="Arial" w:cs="Arial"/>
          <w:sz w:val="20"/>
        </w:rPr>
        <w:t xml:space="preserve">más impuestos que ascienda a $ </w:t>
      </w:r>
      <w:r w:rsidRPr="00CB3FFC">
        <w:rPr>
          <w:rFonts w:ascii="Arial" w:eastAsia="Calibri" w:hAnsi="Arial" w:cs="Arial"/>
          <w:b/>
          <w:sz w:val="20"/>
          <w:lang w:eastAsia="en-US"/>
        </w:rPr>
        <w:t>(IMPUESTOS)</w:t>
      </w:r>
      <w:r w:rsidRPr="00CB3FFC">
        <w:rPr>
          <w:rFonts w:ascii="Arial" w:hAnsi="Arial" w:cs="Arial"/>
          <w:b/>
          <w:sz w:val="20"/>
        </w:rPr>
        <w:t xml:space="preserve"> </w:t>
      </w:r>
      <w:r w:rsidRPr="00CB3FFC">
        <w:rPr>
          <w:rFonts w:ascii="Arial" w:hAnsi="Arial" w:cs="Arial"/>
          <w:sz w:val="20"/>
        </w:rPr>
        <w:t>lo que hace un total de</w:t>
      </w:r>
      <w:r w:rsidRPr="00CB3FFC">
        <w:rPr>
          <w:rFonts w:ascii="Arial" w:hAnsi="Arial" w:cs="Arial"/>
          <w:b/>
          <w:sz w:val="20"/>
        </w:rPr>
        <w:t xml:space="preserve"> (MONTO TOTAL DEL CONTRATO CON IMPUESTOS) </w:t>
      </w:r>
      <w:r w:rsidRPr="00CB3FFC">
        <w:rPr>
          <w:rFonts w:ascii="Arial" w:hAnsi="Arial" w:cs="Arial"/>
          <w:sz w:val="20"/>
        </w:rPr>
        <w:t xml:space="preserve">importe que se cubrirá en cada uno de los ejercicios fiscales, de acuerdo a lo siguiente: </w:t>
      </w:r>
    </w:p>
    <w:p w:rsidR="00EE6B48" w:rsidRPr="00CB3FFC" w:rsidRDefault="00EE6B48" w:rsidP="00EE6B48">
      <w:pPr>
        <w:ind w:right="51"/>
        <w:jc w:val="both"/>
        <w:rPr>
          <w:rFonts w:ascii="Arial" w:hAnsi="Arial" w:cs="Arial"/>
          <w:sz w:val="20"/>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2835"/>
      </w:tblGrid>
      <w:tr w:rsidR="00EE6B48" w:rsidRPr="006004F0" w:rsidTr="00EE6B48">
        <w:tc>
          <w:tcPr>
            <w:tcW w:w="2972"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Ejercicio Fiscal</w:t>
            </w:r>
          </w:p>
        </w:tc>
        <w:tc>
          <w:tcPr>
            <w:tcW w:w="3119"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sin impuestos</w:t>
            </w:r>
          </w:p>
        </w:tc>
        <w:tc>
          <w:tcPr>
            <w:tcW w:w="2835"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con impuestos</w:t>
            </w:r>
          </w:p>
        </w:tc>
      </w:tr>
      <w:tr w:rsidR="00EE6B48" w:rsidRPr="006004F0" w:rsidTr="00EE6B48">
        <w:tc>
          <w:tcPr>
            <w:tcW w:w="2972" w:type="dxa"/>
            <w:tcBorders>
              <w:bottom w:val="single" w:sz="4" w:space="0" w:color="auto"/>
            </w:tcBorders>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 xml:space="preserve"> (INCORPORAR EJERCICIO FISCAL)</w:t>
            </w:r>
          </w:p>
        </w:tc>
        <w:tc>
          <w:tcPr>
            <w:tcW w:w="3119" w:type="dxa"/>
            <w:shd w:val="clear" w:color="auto" w:fill="auto"/>
          </w:tcPr>
          <w:p w:rsidR="00EE6B48" w:rsidRPr="006004F0" w:rsidRDefault="00EE6B48" w:rsidP="00EE6B48">
            <w:pPr>
              <w:ind w:right="51"/>
              <w:jc w:val="both"/>
              <w:rPr>
                <w:rFonts w:ascii="Arial" w:hAnsi="Arial" w:cs="Arial"/>
                <w:b/>
                <w:bCs/>
                <w:sz w:val="20"/>
              </w:rPr>
            </w:pPr>
            <w:r w:rsidRPr="006004F0">
              <w:rPr>
                <w:rFonts w:ascii="Arial" w:hAnsi="Arial" w:cs="Arial"/>
                <w:sz w:val="20"/>
              </w:rPr>
              <w:t>(MONTO SIN IMPUESTOS DEL EJERCICIO)</w:t>
            </w:r>
          </w:p>
        </w:tc>
        <w:tc>
          <w:tcPr>
            <w:tcW w:w="2835"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 xml:space="preserve">(MONTO CON IMPUESTOS DEL EJERCICIO) </w:t>
            </w:r>
          </w:p>
        </w:tc>
      </w:tr>
      <w:tr w:rsidR="00EE6B48" w:rsidRPr="006004F0" w:rsidTr="00EE6B48">
        <w:tc>
          <w:tcPr>
            <w:tcW w:w="2972" w:type="dxa"/>
            <w:tcBorders>
              <w:bottom w:val="single" w:sz="4" w:space="0" w:color="auto"/>
            </w:tcBorders>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Se agregarán tantos se hayan programado</w:t>
            </w:r>
          </w:p>
        </w:tc>
        <w:tc>
          <w:tcPr>
            <w:tcW w:w="3119" w:type="dxa"/>
            <w:tcBorders>
              <w:bottom w:val="single" w:sz="4" w:space="0" w:color="auto"/>
            </w:tcBorders>
            <w:shd w:val="clear" w:color="auto" w:fill="auto"/>
          </w:tcPr>
          <w:p w:rsidR="00EE6B48" w:rsidRPr="006004F0" w:rsidRDefault="00EE6B48" w:rsidP="00EE6B48">
            <w:pPr>
              <w:ind w:right="51"/>
              <w:jc w:val="both"/>
              <w:rPr>
                <w:rFonts w:ascii="Arial" w:hAnsi="Arial" w:cs="Arial"/>
                <w:sz w:val="20"/>
              </w:rPr>
            </w:pPr>
          </w:p>
        </w:tc>
        <w:tc>
          <w:tcPr>
            <w:tcW w:w="2835" w:type="dxa"/>
            <w:shd w:val="clear" w:color="auto" w:fill="auto"/>
          </w:tcPr>
          <w:p w:rsidR="00EE6B48" w:rsidRPr="006004F0" w:rsidRDefault="00EE6B48" w:rsidP="00EE6B48">
            <w:pPr>
              <w:ind w:right="51"/>
              <w:jc w:val="both"/>
              <w:rPr>
                <w:rFonts w:ascii="Arial" w:hAnsi="Arial" w:cs="Arial"/>
                <w:sz w:val="20"/>
              </w:rPr>
            </w:pPr>
          </w:p>
        </w:tc>
      </w:tr>
      <w:tr w:rsidR="00EE6B48" w:rsidRPr="006004F0" w:rsidTr="00EE6B48">
        <w:tc>
          <w:tcPr>
            <w:tcW w:w="2972" w:type="dxa"/>
            <w:tcBorders>
              <w:top w:val="single" w:sz="4" w:space="0" w:color="auto"/>
              <w:left w:val="nil"/>
              <w:bottom w:val="nil"/>
              <w:right w:val="single" w:sz="4" w:space="0" w:color="auto"/>
            </w:tcBorders>
            <w:shd w:val="clear" w:color="auto" w:fill="auto"/>
          </w:tcPr>
          <w:p w:rsidR="00EE6B48" w:rsidRPr="006004F0" w:rsidRDefault="00EE6B48" w:rsidP="00EE6B48">
            <w:pPr>
              <w:ind w:right="51"/>
              <w:jc w:val="right"/>
              <w:rPr>
                <w:rFonts w:ascii="Arial" w:hAnsi="Arial" w:cs="Arial"/>
                <w:b/>
                <w:sz w:val="20"/>
              </w:rPr>
            </w:pPr>
            <w:r w:rsidRPr="006004F0">
              <w:rPr>
                <w:rFonts w:ascii="Arial" w:hAnsi="Arial" w:cs="Arial"/>
                <w:b/>
                <w:sz w:val="20"/>
              </w:rPr>
              <w:t>TOTAL:</w:t>
            </w:r>
          </w:p>
        </w:tc>
        <w:tc>
          <w:tcPr>
            <w:tcW w:w="3119" w:type="dxa"/>
            <w:tcBorders>
              <w:left w:val="single" w:sz="4" w:space="0" w:color="auto"/>
            </w:tcBorders>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TOTAL SIN IMPUESTOS)</w:t>
            </w:r>
          </w:p>
        </w:tc>
        <w:tc>
          <w:tcPr>
            <w:tcW w:w="2835"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TOTAL con impuestos)</w:t>
            </w:r>
          </w:p>
        </w:tc>
      </w:tr>
    </w:tbl>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Las partes convienen expresamente que las obligaciones de este contrato, cuyo cumplimiento se encuentra previsto realizar durante los ejercicios fiscales de CONCATENAR EJERCICIOS FISCALES QUE INVOLUCRAN LA PLURIANUALIDAD quedarán sujetas para fines de su ejecución y pago a la disponibilidad presupuestaria con que cuente la </w:t>
      </w:r>
      <w:r w:rsidRPr="00CB3FFC">
        <w:rPr>
          <w:rFonts w:ascii="Arial" w:hAnsi="Arial" w:cs="Arial"/>
          <w:b/>
          <w:sz w:val="20"/>
        </w:rPr>
        <w:t xml:space="preserve">“LA DEPENDENCIA O ENTIDAD”, </w:t>
      </w:r>
      <w:r w:rsidRPr="00CB3FFC">
        <w:rPr>
          <w:rFonts w:ascii="Arial" w:hAnsi="Arial" w:cs="Arial"/>
          <w:sz w:val="20"/>
        </w:rPr>
        <w:t xml:space="preserve">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El(los) precio(s) unitario(s) del presente contrato, expresado(s) en moneda nacional es (son):</w:t>
      </w:r>
    </w:p>
    <w:p w:rsidR="00EE6B48" w:rsidRPr="00CB3FFC" w:rsidRDefault="00EE6B48" w:rsidP="00EE6B48">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0"/>
        <w:gridCol w:w="1610"/>
        <w:gridCol w:w="1132"/>
        <w:gridCol w:w="1306"/>
        <w:gridCol w:w="1178"/>
        <w:gridCol w:w="1495"/>
        <w:gridCol w:w="1183"/>
      </w:tblGrid>
      <w:tr w:rsidR="00EE6B48" w:rsidRPr="006004F0" w:rsidTr="00EE6B48">
        <w:tc>
          <w:tcPr>
            <w:tcW w:w="1490" w:type="dxa"/>
            <w:shd w:val="clear" w:color="auto" w:fill="auto"/>
            <w:vAlign w:val="center"/>
          </w:tcPr>
          <w:p w:rsidR="00EE6B48" w:rsidRPr="006004F0" w:rsidRDefault="00EE6B48" w:rsidP="00EE6B48">
            <w:pPr>
              <w:ind w:right="51"/>
              <w:jc w:val="both"/>
              <w:rPr>
                <w:rFonts w:ascii="Arial" w:hAnsi="Arial" w:cs="Arial"/>
                <w:sz w:val="20"/>
              </w:rPr>
            </w:pPr>
            <w:r w:rsidRPr="006004F0">
              <w:rPr>
                <w:rFonts w:ascii="Arial" w:hAnsi="Arial" w:cs="Arial"/>
                <w:b/>
                <w:bCs/>
                <w:sz w:val="20"/>
              </w:rPr>
              <w:t>Partida</w:t>
            </w:r>
          </w:p>
        </w:tc>
        <w:tc>
          <w:tcPr>
            <w:tcW w:w="1610" w:type="dxa"/>
            <w:shd w:val="clear" w:color="auto" w:fill="auto"/>
            <w:vAlign w:val="center"/>
          </w:tcPr>
          <w:p w:rsidR="00EE6B48" w:rsidRPr="006004F0" w:rsidRDefault="00EE6B48" w:rsidP="00EE6B48">
            <w:pPr>
              <w:ind w:right="51"/>
              <w:jc w:val="both"/>
              <w:rPr>
                <w:rFonts w:ascii="Arial" w:hAnsi="Arial" w:cs="Arial"/>
                <w:sz w:val="20"/>
              </w:rPr>
            </w:pPr>
            <w:r w:rsidRPr="006004F0">
              <w:rPr>
                <w:rFonts w:ascii="Arial" w:hAnsi="Arial" w:cs="Arial"/>
                <w:b/>
                <w:bCs/>
                <w:sz w:val="20"/>
              </w:rPr>
              <w:t>Descripción *</w:t>
            </w:r>
          </w:p>
        </w:tc>
        <w:tc>
          <w:tcPr>
            <w:tcW w:w="1132" w:type="dxa"/>
            <w:shd w:val="clear" w:color="auto" w:fill="auto"/>
            <w:vAlign w:val="center"/>
          </w:tcPr>
          <w:p w:rsidR="00EE6B48" w:rsidRPr="006004F0" w:rsidRDefault="00EE6B48" w:rsidP="00EE6B48">
            <w:pPr>
              <w:ind w:right="51"/>
              <w:jc w:val="both"/>
              <w:rPr>
                <w:rFonts w:ascii="Arial" w:hAnsi="Arial" w:cs="Arial"/>
                <w:sz w:val="20"/>
              </w:rPr>
            </w:pPr>
            <w:r w:rsidRPr="006004F0">
              <w:rPr>
                <w:rFonts w:ascii="Arial" w:hAnsi="Arial" w:cs="Arial"/>
                <w:b/>
                <w:bCs/>
                <w:sz w:val="20"/>
              </w:rPr>
              <w:t>Unidad*</w:t>
            </w:r>
          </w:p>
        </w:tc>
        <w:tc>
          <w:tcPr>
            <w:tcW w:w="1306" w:type="dxa"/>
            <w:shd w:val="clear" w:color="auto" w:fill="auto"/>
            <w:vAlign w:val="center"/>
          </w:tcPr>
          <w:p w:rsidR="00EE6B48" w:rsidRPr="006004F0" w:rsidRDefault="00EE6B48" w:rsidP="00EE6B48">
            <w:pPr>
              <w:ind w:right="51"/>
              <w:jc w:val="both"/>
              <w:rPr>
                <w:rFonts w:ascii="Arial" w:hAnsi="Arial" w:cs="Arial"/>
                <w:sz w:val="20"/>
              </w:rPr>
            </w:pPr>
            <w:r w:rsidRPr="006004F0">
              <w:rPr>
                <w:rFonts w:ascii="Arial" w:hAnsi="Arial" w:cs="Arial"/>
                <w:b/>
                <w:bCs/>
                <w:sz w:val="20"/>
              </w:rPr>
              <w:t>Cantidad *</w:t>
            </w:r>
          </w:p>
        </w:tc>
        <w:tc>
          <w:tcPr>
            <w:tcW w:w="1178" w:type="dxa"/>
            <w:shd w:val="clear" w:color="auto" w:fill="auto"/>
            <w:vAlign w:val="center"/>
          </w:tcPr>
          <w:p w:rsidR="00EE6B48" w:rsidRPr="006004F0" w:rsidRDefault="00EE6B48" w:rsidP="00EE6B48">
            <w:pPr>
              <w:ind w:right="51"/>
              <w:jc w:val="both"/>
              <w:rPr>
                <w:rFonts w:ascii="Arial" w:hAnsi="Arial" w:cs="Arial"/>
                <w:sz w:val="20"/>
              </w:rPr>
            </w:pPr>
            <w:r w:rsidRPr="006004F0">
              <w:rPr>
                <w:rFonts w:ascii="Arial" w:hAnsi="Arial" w:cs="Arial"/>
                <w:b/>
                <w:bCs/>
                <w:sz w:val="20"/>
              </w:rPr>
              <w:t>Precio unitario *</w:t>
            </w:r>
          </w:p>
        </w:tc>
        <w:tc>
          <w:tcPr>
            <w:tcW w:w="1495" w:type="dxa"/>
            <w:shd w:val="clear" w:color="auto" w:fill="auto"/>
            <w:vAlign w:val="center"/>
          </w:tcPr>
          <w:p w:rsidR="00EE6B48" w:rsidRPr="006004F0" w:rsidRDefault="00EE6B48" w:rsidP="00EE6B48">
            <w:pPr>
              <w:ind w:right="51"/>
              <w:jc w:val="both"/>
              <w:rPr>
                <w:rFonts w:ascii="Arial" w:hAnsi="Arial" w:cs="Arial"/>
                <w:sz w:val="20"/>
              </w:rPr>
            </w:pPr>
            <w:r w:rsidRPr="006004F0">
              <w:rPr>
                <w:rFonts w:ascii="Arial" w:hAnsi="Arial" w:cs="Arial"/>
                <w:b/>
                <w:bCs/>
                <w:sz w:val="20"/>
              </w:rPr>
              <w:t>Precio total antes de imp. *</w:t>
            </w:r>
          </w:p>
        </w:tc>
        <w:tc>
          <w:tcPr>
            <w:tcW w:w="1183" w:type="dxa"/>
            <w:shd w:val="clear" w:color="auto" w:fill="auto"/>
          </w:tcPr>
          <w:p w:rsidR="00EE6B48" w:rsidRPr="006004F0" w:rsidRDefault="00EE6B48" w:rsidP="00EE6B48">
            <w:pPr>
              <w:ind w:right="51"/>
              <w:jc w:val="both"/>
              <w:rPr>
                <w:rFonts w:ascii="Arial" w:hAnsi="Arial" w:cs="Arial"/>
                <w:b/>
                <w:bCs/>
                <w:sz w:val="20"/>
              </w:rPr>
            </w:pPr>
            <w:r w:rsidRPr="006004F0">
              <w:rPr>
                <w:rFonts w:ascii="Arial" w:hAnsi="Arial" w:cs="Arial"/>
                <w:b/>
                <w:bCs/>
                <w:sz w:val="20"/>
              </w:rPr>
              <w:t>Precio total después de imp. *</w:t>
            </w:r>
          </w:p>
        </w:tc>
      </w:tr>
      <w:tr w:rsidR="00EE6B48" w:rsidRPr="006004F0" w:rsidTr="00EE6B48">
        <w:tc>
          <w:tcPr>
            <w:tcW w:w="1490" w:type="dxa"/>
            <w:shd w:val="clear" w:color="auto" w:fill="auto"/>
          </w:tcPr>
          <w:p w:rsidR="00EE6B48" w:rsidRPr="006004F0" w:rsidRDefault="00EE6B48" w:rsidP="00EE6B48">
            <w:pPr>
              <w:ind w:right="51"/>
              <w:jc w:val="both"/>
              <w:rPr>
                <w:rFonts w:ascii="Arial" w:hAnsi="Arial" w:cs="Arial"/>
                <w:sz w:val="20"/>
              </w:rPr>
            </w:pPr>
          </w:p>
        </w:tc>
        <w:tc>
          <w:tcPr>
            <w:tcW w:w="1610" w:type="dxa"/>
            <w:shd w:val="clear" w:color="auto" w:fill="auto"/>
          </w:tcPr>
          <w:p w:rsidR="00EE6B48" w:rsidRPr="006004F0" w:rsidRDefault="00EE6B48" w:rsidP="00EE6B48">
            <w:pPr>
              <w:ind w:right="51"/>
              <w:jc w:val="both"/>
              <w:rPr>
                <w:rFonts w:ascii="Arial" w:hAnsi="Arial" w:cs="Arial"/>
                <w:sz w:val="20"/>
              </w:rPr>
            </w:pPr>
          </w:p>
        </w:tc>
        <w:tc>
          <w:tcPr>
            <w:tcW w:w="1132" w:type="dxa"/>
            <w:shd w:val="clear" w:color="auto" w:fill="auto"/>
          </w:tcPr>
          <w:p w:rsidR="00EE6B48" w:rsidRPr="006004F0" w:rsidRDefault="00EE6B48" w:rsidP="00EE6B48">
            <w:pPr>
              <w:ind w:right="51"/>
              <w:jc w:val="both"/>
              <w:rPr>
                <w:rFonts w:ascii="Arial" w:hAnsi="Arial" w:cs="Arial"/>
                <w:sz w:val="20"/>
              </w:rPr>
            </w:pPr>
          </w:p>
        </w:tc>
        <w:tc>
          <w:tcPr>
            <w:tcW w:w="1306" w:type="dxa"/>
            <w:shd w:val="clear" w:color="auto" w:fill="auto"/>
          </w:tcPr>
          <w:p w:rsidR="00EE6B48" w:rsidRPr="006004F0" w:rsidRDefault="00EE6B48" w:rsidP="00EE6B48">
            <w:pPr>
              <w:ind w:right="51"/>
              <w:jc w:val="both"/>
              <w:rPr>
                <w:rFonts w:ascii="Arial" w:hAnsi="Arial" w:cs="Arial"/>
                <w:sz w:val="20"/>
              </w:rPr>
            </w:pPr>
          </w:p>
        </w:tc>
        <w:tc>
          <w:tcPr>
            <w:tcW w:w="1178" w:type="dxa"/>
            <w:shd w:val="clear" w:color="auto" w:fill="auto"/>
          </w:tcPr>
          <w:p w:rsidR="00EE6B48" w:rsidRPr="006004F0" w:rsidRDefault="00EE6B48" w:rsidP="00EE6B48">
            <w:pPr>
              <w:ind w:right="51"/>
              <w:jc w:val="both"/>
              <w:rPr>
                <w:rFonts w:ascii="Arial" w:hAnsi="Arial" w:cs="Arial"/>
                <w:sz w:val="20"/>
              </w:rPr>
            </w:pPr>
          </w:p>
        </w:tc>
        <w:tc>
          <w:tcPr>
            <w:tcW w:w="1495" w:type="dxa"/>
            <w:shd w:val="clear" w:color="auto" w:fill="auto"/>
          </w:tcPr>
          <w:p w:rsidR="00EE6B48" w:rsidRPr="006004F0" w:rsidRDefault="00EE6B48" w:rsidP="00EE6B48">
            <w:pPr>
              <w:ind w:right="51"/>
              <w:jc w:val="both"/>
              <w:rPr>
                <w:rFonts w:ascii="Arial" w:hAnsi="Arial" w:cs="Arial"/>
                <w:sz w:val="20"/>
              </w:rPr>
            </w:pPr>
          </w:p>
        </w:tc>
        <w:tc>
          <w:tcPr>
            <w:tcW w:w="1183" w:type="dxa"/>
            <w:shd w:val="clear" w:color="auto" w:fill="auto"/>
          </w:tcPr>
          <w:p w:rsidR="00EE6B48" w:rsidRPr="006004F0" w:rsidRDefault="00EE6B48" w:rsidP="00EE6B48">
            <w:pPr>
              <w:ind w:right="51"/>
              <w:jc w:val="both"/>
              <w:rPr>
                <w:rFonts w:ascii="Arial" w:hAnsi="Arial" w:cs="Arial"/>
                <w:sz w:val="20"/>
              </w:rPr>
            </w:pPr>
          </w:p>
        </w:tc>
      </w:tr>
    </w:tbl>
    <w:p w:rsidR="00EE6B48" w:rsidRPr="00CB3FFC" w:rsidRDefault="00EE6B48" w:rsidP="00EE6B48">
      <w:pPr>
        <w:ind w:right="51"/>
        <w:jc w:val="both"/>
        <w:rPr>
          <w:rFonts w:ascii="Arial" w:hAnsi="Arial" w:cs="Arial"/>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INSTRUCCIÓN: INDICAR EL ANEXO CORRESPONDIENTE</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El precio unitario es considerado fijo y en moneda nacional </w:t>
      </w:r>
      <w:r w:rsidRPr="00CB3FFC">
        <w:rPr>
          <w:rFonts w:ascii="Arial" w:hAnsi="Arial" w:cs="Arial"/>
          <w:b/>
          <w:sz w:val="20"/>
        </w:rPr>
        <w:t>(TIPO MONEDA)</w:t>
      </w:r>
      <w:r w:rsidRPr="00CB3FFC">
        <w:rPr>
          <w:rFonts w:ascii="Arial" w:hAnsi="Arial" w:cs="Arial"/>
          <w:sz w:val="20"/>
        </w:rPr>
        <w:t xml:space="preserve"> hasta que concluya la relación contractual que se formaliza, incluyendo todos los conceptos y costos involucrados en la adquisición de </w:t>
      </w:r>
      <w:r w:rsidRPr="00CB3FFC">
        <w:rPr>
          <w:rFonts w:ascii="Arial" w:hAnsi="Arial" w:cs="Arial"/>
          <w:b/>
          <w:sz w:val="20"/>
        </w:rPr>
        <w:t>(</w:t>
      </w:r>
      <w:r w:rsidRPr="00CB3FFC">
        <w:rPr>
          <w:rFonts w:ascii="Arial" w:hAnsi="Arial" w:cs="Arial"/>
          <w:b/>
          <w:sz w:val="20"/>
          <w:u w:val="single"/>
        </w:rPr>
        <w:t>DESCRIPCIÓN)</w:t>
      </w:r>
      <w:r w:rsidRPr="00CB3FFC">
        <w:rPr>
          <w:rFonts w:ascii="Arial" w:hAnsi="Arial" w:cs="Arial"/>
          <w:b/>
          <w:sz w:val="20"/>
        </w:rPr>
        <w:t>,</w:t>
      </w:r>
      <w:r w:rsidRPr="00CB3FFC">
        <w:rPr>
          <w:rFonts w:ascii="Arial" w:hAnsi="Arial" w:cs="Arial"/>
          <w:sz w:val="20"/>
        </w:rPr>
        <w:t xml:space="preserve"> por lo que </w:t>
      </w:r>
      <w:r w:rsidRPr="00CB3FFC">
        <w:rPr>
          <w:rFonts w:ascii="Arial" w:hAnsi="Arial" w:cs="Arial"/>
          <w:b/>
          <w:sz w:val="20"/>
        </w:rPr>
        <w:t xml:space="preserve">“EL PROVEEDOR” </w:t>
      </w:r>
      <w:r w:rsidRPr="00CB3FFC">
        <w:rPr>
          <w:rFonts w:ascii="Arial" w:hAnsi="Arial" w:cs="Arial"/>
          <w:sz w:val="20"/>
        </w:rPr>
        <w:t xml:space="preserve">no podrá agregar ningún costo extra y los precios serán inalterables durante la vigencia del presente contrato.   </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EN CASO DE QUE SE HAYA PREVISTO VARIACIÓN DE PRECIOS, Y SE CUENTE CON UNA FÓRMULA O MECANISMO DE AJUSTE SE CONSIDERARÁ LA SIGUIENTE REDACCIÓN:</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El precio unitario será considerado en moneda nacional, y podrá ser modificado conforme a la siguiente: </w:t>
      </w:r>
      <w:r w:rsidRPr="00CB3FFC">
        <w:rPr>
          <w:rFonts w:ascii="Arial" w:hAnsi="Arial" w:cs="Arial"/>
          <w:b/>
          <w:sz w:val="20"/>
          <w:u w:val="single"/>
        </w:rPr>
        <w:t>(ESTABLECER LA FÓRMULA O MECANISMO DE AJUSTE PUBLICADA EN LA CONVOCATORIA, INVITACIÓN O SOLICITUD DE COTIZACIÓN).</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INSTRUCCIÓN: EN CASO DE SER ABIERTO Y ANUAL INCORPORAR EL SIGUIENTE PÁRRAFO: </w:t>
      </w:r>
    </w:p>
    <w:p w:rsidR="00EE6B48" w:rsidRPr="00CB3FFC" w:rsidRDefault="00EE6B48" w:rsidP="00EE6B48">
      <w:pPr>
        <w:ind w:right="51"/>
        <w:jc w:val="both"/>
        <w:rPr>
          <w:rFonts w:ascii="Arial" w:hAnsi="Arial" w:cs="Arial"/>
          <w:b/>
          <w:sz w:val="20"/>
        </w:rPr>
      </w:pPr>
    </w:p>
    <w:p w:rsidR="00EE6B48" w:rsidRPr="00CB3FFC" w:rsidRDefault="00EE6B48" w:rsidP="00EE6B48">
      <w:pPr>
        <w:ind w:right="51"/>
        <w:jc w:val="both"/>
        <w:rPr>
          <w:rFonts w:ascii="Arial" w:hAnsi="Arial" w:cs="Arial"/>
          <w:b/>
          <w:sz w:val="20"/>
        </w:rPr>
      </w:pPr>
      <w:r w:rsidRPr="00CB3FFC">
        <w:rPr>
          <w:rFonts w:ascii="Arial" w:hAnsi="Arial" w:cs="Arial"/>
          <w:b/>
          <w:sz w:val="20"/>
        </w:rPr>
        <w:t xml:space="preserve">“LA DEPENDENCIA O ENTIDAD” </w:t>
      </w:r>
      <w:r w:rsidRPr="00CB3FFC">
        <w:rPr>
          <w:rFonts w:ascii="Arial" w:hAnsi="Arial" w:cs="Arial"/>
          <w:sz w:val="20"/>
        </w:rPr>
        <w:t xml:space="preserve">pagará a </w:t>
      </w:r>
      <w:r w:rsidRPr="00CB3FFC">
        <w:rPr>
          <w:rFonts w:ascii="Arial" w:hAnsi="Arial" w:cs="Arial"/>
          <w:b/>
          <w:sz w:val="20"/>
        </w:rPr>
        <w:t>“EL PROVEEDOR”</w:t>
      </w:r>
      <w:r w:rsidRPr="00CB3FFC">
        <w:rPr>
          <w:rFonts w:ascii="Arial" w:hAnsi="Arial" w:cs="Arial"/>
          <w:sz w:val="20"/>
        </w:rPr>
        <w:t xml:space="preserve"> como contraprestación por el suministro de los bienes objeto de este contrato, la cantidad mínima </w:t>
      </w:r>
      <w:r w:rsidRPr="00CB3FFC">
        <w:rPr>
          <w:rFonts w:ascii="Arial" w:hAnsi="Arial" w:cs="Arial"/>
          <w:b/>
          <w:sz w:val="20"/>
          <w:u w:val="single"/>
        </w:rPr>
        <w:t>(MONTO MÍNIMO TOTAL DEL CONTRATO)</w:t>
      </w:r>
      <w:r w:rsidRPr="00CB3FFC">
        <w:rPr>
          <w:rFonts w:ascii="Arial" w:hAnsi="Arial" w:cs="Arial"/>
          <w:b/>
          <w:sz w:val="20"/>
        </w:rPr>
        <w:t xml:space="preserve"> </w:t>
      </w:r>
      <w:r w:rsidRPr="00CB3FFC">
        <w:rPr>
          <w:rFonts w:ascii="Arial" w:hAnsi="Arial" w:cs="Arial"/>
          <w:sz w:val="20"/>
        </w:rPr>
        <w:t xml:space="preserve">más impuestos por $______ </w:t>
      </w:r>
      <w:r w:rsidRPr="00CB3FFC">
        <w:rPr>
          <w:rFonts w:ascii="Arial" w:hAnsi="Arial" w:cs="Arial"/>
          <w:b/>
          <w:sz w:val="20"/>
          <w:u w:val="single"/>
        </w:rPr>
        <w:t>(INDICAR LA CANTIDAD EN LETRA),</w:t>
      </w:r>
      <w:r w:rsidRPr="00CB3FFC">
        <w:rPr>
          <w:rFonts w:ascii="Arial" w:hAnsi="Arial" w:cs="Arial"/>
          <w:sz w:val="20"/>
        </w:rPr>
        <w:t xml:space="preserve"> y </w:t>
      </w:r>
      <w:r w:rsidRPr="00CB3FFC">
        <w:rPr>
          <w:rFonts w:ascii="Arial" w:eastAsia="Calibri" w:hAnsi="Arial" w:cs="Arial"/>
          <w:sz w:val="20"/>
          <w:lang w:eastAsia="en-US"/>
        </w:rPr>
        <w:t xml:space="preserve">un monto máximo de </w:t>
      </w:r>
      <w:r w:rsidRPr="00CB3FFC">
        <w:rPr>
          <w:rFonts w:ascii="Arial" w:hAnsi="Arial" w:cs="Arial"/>
          <w:b/>
          <w:sz w:val="20"/>
          <w:u w:val="single"/>
        </w:rPr>
        <w:t xml:space="preserve">(MONTO MÁXIMO TOTAL DEL CONTRATO), </w:t>
      </w:r>
      <w:r w:rsidRPr="00CB3FFC">
        <w:rPr>
          <w:rFonts w:ascii="Arial" w:hAnsi="Arial" w:cs="Arial"/>
          <w:sz w:val="20"/>
        </w:rPr>
        <w:t xml:space="preserve">más impuestos que asciende a $______ </w:t>
      </w:r>
      <w:r w:rsidRPr="00CB3FFC">
        <w:rPr>
          <w:rFonts w:ascii="Arial" w:hAnsi="Arial" w:cs="Arial"/>
          <w:b/>
          <w:sz w:val="20"/>
        </w:rPr>
        <w:t>(INDICAR LA CANTIDAD EN LETRA).</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EN CASO DE SER PLURIANUAL ABIERTO, MOSTRAR LA TABLA Y LOS TRES PÁRRAFOS SIGUIENTES:</w:t>
      </w:r>
    </w:p>
    <w:p w:rsidR="00EE6B48" w:rsidRPr="00CB3FFC" w:rsidRDefault="00EE6B48" w:rsidP="00EE6B48">
      <w:pPr>
        <w:ind w:right="51"/>
        <w:jc w:val="both"/>
        <w:rPr>
          <w:rFonts w:ascii="Arial" w:hAnsi="Arial" w:cs="Arial"/>
          <w:b/>
          <w:sz w:val="20"/>
        </w:rPr>
      </w:pPr>
    </w:p>
    <w:p w:rsidR="00EE6B48" w:rsidRPr="00CB3FFC" w:rsidRDefault="00EE6B48" w:rsidP="00EE6B48">
      <w:pPr>
        <w:ind w:right="51"/>
        <w:jc w:val="both"/>
        <w:rPr>
          <w:rFonts w:ascii="Arial" w:hAnsi="Arial" w:cs="Arial"/>
          <w:b/>
          <w:sz w:val="20"/>
          <w:u w:val="single"/>
        </w:rPr>
      </w:pPr>
      <w:r w:rsidRPr="00CB3FFC">
        <w:rPr>
          <w:rFonts w:ascii="Arial" w:hAnsi="Arial" w:cs="Arial"/>
          <w:b/>
          <w:sz w:val="20"/>
        </w:rPr>
        <w:t xml:space="preserve">“LA DEPENDENCIA O ENTIDAD” </w:t>
      </w:r>
      <w:r w:rsidRPr="00CB3FFC">
        <w:rPr>
          <w:rFonts w:ascii="Arial" w:hAnsi="Arial" w:cs="Arial"/>
          <w:sz w:val="20"/>
        </w:rPr>
        <w:t xml:space="preserve">conviene con </w:t>
      </w:r>
      <w:r w:rsidRPr="00CB3FFC">
        <w:rPr>
          <w:rFonts w:ascii="Arial" w:hAnsi="Arial" w:cs="Arial"/>
          <w:b/>
          <w:sz w:val="20"/>
        </w:rPr>
        <w:t>“EL PROVEEDOR”</w:t>
      </w:r>
      <w:r w:rsidRPr="00CB3FFC">
        <w:rPr>
          <w:rFonts w:ascii="Arial" w:hAnsi="Arial" w:cs="Arial"/>
          <w:sz w:val="20"/>
        </w:rPr>
        <w:t xml:space="preserve"> que el </w:t>
      </w:r>
      <w:r w:rsidRPr="00CB3FFC">
        <w:rPr>
          <w:rFonts w:ascii="Arial" w:hAnsi="Arial" w:cs="Arial"/>
          <w:b/>
          <w:sz w:val="20"/>
        </w:rPr>
        <w:t>monto mínimo</w:t>
      </w:r>
      <w:r w:rsidRPr="00CB3FFC">
        <w:rPr>
          <w:rFonts w:ascii="Arial" w:hAnsi="Arial" w:cs="Arial"/>
          <w:sz w:val="20"/>
        </w:rPr>
        <w:t xml:space="preserve"> del suministro de los bienes para los ejercicios fiscales de </w:t>
      </w:r>
      <w:r w:rsidRPr="00CB3FFC">
        <w:rPr>
          <w:rFonts w:ascii="Arial" w:hAnsi="Arial" w:cs="Arial"/>
          <w:b/>
          <w:sz w:val="20"/>
        </w:rPr>
        <w:t>(</w:t>
      </w:r>
      <w:r w:rsidRPr="00CB3FFC">
        <w:rPr>
          <w:rFonts w:ascii="Arial" w:hAnsi="Arial" w:cs="Arial"/>
          <w:b/>
          <w:sz w:val="20"/>
          <w:u w:val="single"/>
        </w:rPr>
        <w:t xml:space="preserve">CONCATENAR EJERCICIOS FISCALES QUE INVOLUCRAN LA PLURIANUALIDAD) </w:t>
      </w:r>
      <w:r w:rsidRPr="00CB3FFC">
        <w:rPr>
          <w:rFonts w:ascii="Arial" w:hAnsi="Arial" w:cs="Arial"/>
          <w:sz w:val="20"/>
        </w:rPr>
        <w:t xml:space="preserve">es por la cantidad de (MONTO MÍNIMO TOTAL) más impuestos que asciende a </w:t>
      </w:r>
      <w:r w:rsidRPr="00CB3FFC">
        <w:rPr>
          <w:rFonts w:ascii="Arial" w:hAnsi="Arial" w:cs="Arial"/>
          <w:b/>
          <w:sz w:val="20"/>
          <w:u w:val="single"/>
        </w:rPr>
        <w:t>$______ (INDICAR LA CANTIDAD EN LETRA).</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Asimismo, que el </w:t>
      </w:r>
      <w:r w:rsidRPr="00CB3FFC">
        <w:rPr>
          <w:rFonts w:ascii="Arial" w:hAnsi="Arial" w:cs="Arial"/>
          <w:b/>
          <w:sz w:val="20"/>
        </w:rPr>
        <w:t>monto máximo</w:t>
      </w:r>
      <w:r w:rsidRPr="00CB3FFC">
        <w:rPr>
          <w:rFonts w:ascii="Arial" w:hAnsi="Arial" w:cs="Arial"/>
          <w:sz w:val="20"/>
        </w:rPr>
        <w:t xml:space="preserve"> del suministro de los bienes para los ejercicios fiscales de </w:t>
      </w:r>
      <w:r w:rsidRPr="00CB3FFC">
        <w:rPr>
          <w:rFonts w:ascii="Arial" w:hAnsi="Arial" w:cs="Arial"/>
          <w:b/>
          <w:sz w:val="20"/>
        </w:rPr>
        <w:t xml:space="preserve">(CONCATENAR EJERCICIOS FISCALES QUE INVOLUCRAN LA PLURIANUALIDAD) </w:t>
      </w:r>
      <w:r w:rsidRPr="00CB3FFC">
        <w:rPr>
          <w:rFonts w:ascii="Arial" w:hAnsi="Arial" w:cs="Arial"/>
          <w:sz w:val="20"/>
        </w:rPr>
        <w:t>es por la cantidad de</w:t>
      </w:r>
      <w:r w:rsidRPr="00CB3FFC">
        <w:rPr>
          <w:rFonts w:ascii="Arial" w:eastAsia="Calibri" w:hAnsi="Arial" w:cs="Arial"/>
          <w:sz w:val="20"/>
          <w:lang w:eastAsia="en-US"/>
        </w:rPr>
        <w:t xml:space="preserve"> un monto máximo </w:t>
      </w:r>
      <w:r w:rsidRPr="00CB3FFC">
        <w:rPr>
          <w:rFonts w:ascii="Arial" w:eastAsia="Calibri" w:hAnsi="Arial" w:cs="Arial"/>
          <w:b/>
          <w:sz w:val="20"/>
          <w:lang w:eastAsia="en-US"/>
        </w:rPr>
        <w:t xml:space="preserve">de </w:t>
      </w:r>
      <w:r w:rsidRPr="00CB3FFC">
        <w:rPr>
          <w:rFonts w:ascii="Arial" w:hAnsi="Arial" w:cs="Arial"/>
          <w:b/>
          <w:sz w:val="20"/>
        </w:rPr>
        <w:t xml:space="preserve">(MONTO MÁXIMO TOTAL DEL CONTRATO) </w:t>
      </w:r>
      <w:r w:rsidRPr="00CB3FFC">
        <w:rPr>
          <w:rFonts w:ascii="Arial" w:hAnsi="Arial" w:cs="Arial"/>
          <w:sz w:val="20"/>
        </w:rPr>
        <w:t xml:space="preserve">más impuestos que asciende a $______ </w:t>
      </w:r>
      <w:r w:rsidRPr="00CB3FFC">
        <w:rPr>
          <w:rFonts w:ascii="Arial" w:hAnsi="Arial" w:cs="Arial"/>
          <w:b/>
          <w:sz w:val="20"/>
          <w:u w:val="single"/>
        </w:rPr>
        <w:t>(INDICAR LA CANTIDAD EN LETRA).</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Importes mínimos y máximos a pagar en cada ejercicio fiscal de acuerdo a lo siguiente.</w:t>
      </w:r>
    </w:p>
    <w:p w:rsidR="00EE6B48" w:rsidRPr="00CB3FFC" w:rsidRDefault="00EE6B48" w:rsidP="00EE6B48">
      <w:pPr>
        <w:ind w:right="51"/>
        <w:jc w:val="both"/>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2"/>
        <w:gridCol w:w="3113"/>
        <w:gridCol w:w="3113"/>
      </w:tblGrid>
      <w:tr w:rsidR="00EE6B48" w:rsidRPr="006004F0" w:rsidTr="00EE6B48">
        <w:trPr>
          <w:trHeight w:val="249"/>
        </w:trPr>
        <w:tc>
          <w:tcPr>
            <w:tcW w:w="3112"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Ejercicio Fiscal</w:t>
            </w:r>
          </w:p>
        </w:tc>
        <w:tc>
          <w:tcPr>
            <w:tcW w:w="3113"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mínimo</w:t>
            </w:r>
          </w:p>
        </w:tc>
        <w:tc>
          <w:tcPr>
            <w:tcW w:w="3113"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máximo</w:t>
            </w:r>
          </w:p>
        </w:tc>
      </w:tr>
      <w:tr w:rsidR="00EE6B48" w:rsidRPr="006004F0" w:rsidTr="00EE6B48">
        <w:trPr>
          <w:trHeight w:val="1158"/>
        </w:trPr>
        <w:tc>
          <w:tcPr>
            <w:tcW w:w="3112" w:type="dxa"/>
            <w:tcBorders>
              <w:bottom w:val="single" w:sz="4" w:space="0" w:color="auto"/>
            </w:tcBorders>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(INCORPORAR EJERCICIO FISCAL)</w:t>
            </w:r>
          </w:p>
        </w:tc>
        <w:tc>
          <w:tcPr>
            <w:tcW w:w="3113"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MÍNIMO ANUAL sin impuestos)</w:t>
            </w:r>
          </w:p>
        </w:tc>
        <w:tc>
          <w:tcPr>
            <w:tcW w:w="3113"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(MONTO MÁXIMO ANUAL sin impuestos)</w:t>
            </w:r>
          </w:p>
        </w:tc>
      </w:tr>
      <w:tr w:rsidR="00EE6B48" w:rsidRPr="006004F0" w:rsidTr="00EE6B48">
        <w:trPr>
          <w:trHeight w:val="738"/>
        </w:trPr>
        <w:tc>
          <w:tcPr>
            <w:tcW w:w="3112" w:type="dxa"/>
            <w:tcBorders>
              <w:bottom w:val="single" w:sz="4" w:space="0" w:color="auto"/>
            </w:tcBorders>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Se agregarán tantos se hayan programado</w:t>
            </w:r>
          </w:p>
        </w:tc>
        <w:tc>
          <w:tcPr>
            <w:tcW w:w="3113" w:type="dxa"/>
            <w:tcBorders>
              <w:bottom w:val="single" w:sz="4" w:space="0" w:color="auto"/>
            </w:tcBorders>
            <w:shd w:val="clear" w:color="auto" w:fill="auto"/>
          </w:tcPr>
          <w:p w:rsidR="00EE6B48" w:rsidRPr="006004F0" w:rsidRDefault="00EE6B48" w:rsidP="00EE6B48">
            <w:pPr>
              <w:ind w:right="51"/>
              <w:jc w:val="both"/>
              <w:rPr>
                <w:rFonts w:ascii="Arial" w:hAnsi="Arial" w:cs="Arial"/>
                <w:sz w:val="20"/>
              </w:rPr>
            </w:pPr>
          </w:p>
        </w:tc>
        <w:tc>
          <w:tcPr>
            <w:tcW w:w="3113" w:type="dxa"/>
            <w:shd w:val="clear" w:color="auto" w:fill="auto"/>
          </w:tcPr>
          <w:p w:rsidR="00EE6B48" w:rsidRPr="006004F0" w:rsidRDefault="00EE6B48" w:rsidP="00EE6B48">
            <w:pPr>
              <w:ind w:right="51"/>
              <w:jc w:val="both"/>
              <w:rPr>
                <w:rFonts w:ascii="Arial" w:hAnsi="Arial" w:cs="Arial"/>
                <w:sz w:val="20"/>
              </w:rPr>
            </w:pPr>
          </w:p>
        </w:tc>
      </w:tr>
      <w:tr w:rsidR="00EE6B48" w:rsidRPr="006004F0" w:rsidTr="00EE6B48">
        <w:trPr>
          <w:trHeight w:val="249"/>
        </w:trPr>
        <w:tc>
          <w:tcPr>
            <w:tcW w:w="3112" w:type="dxa"/>
            <w:tcBorders>
              <w:top w:val="single" w:sz="4" w:space="0" w:color="auto"/>
              <w:left w:val="nil"/>
              <w:bottom w:val="nil"/>
              <w:right w:val="single" w:sz="4" w:space="0" w:color="auto"/>
            </w:tcBorders>
            <w:shd w:val="clear" w:color="auto" w:fill="auto"/>
          </w:tcPr>
          <w:p w:rsidR="00EE6B48" w:rsidRPr="006004F0" w:rsidRDefault="00EE6B48" w:rsidP="00EE6B48">
            <w:pPr>
              <w:ind w:right="51"/>
              <w:jc w:val="right"/>
              <w:rPr>
                <w:rFonts w:ascii="Arial" w:hAnsi="Arial" w:cs="Arial"/>
                <w:b/>
                <w:sz w:val="20"/>
              </w:rPr>
            </w:pPr>
            <w:r w:rsidRPr="006004F0">
              <w:rPr>
                <w:rFonts w:ascii="Arial" w:hAnsi="Arial" w:cs="Arial"/>
                <w:b/>
                <w:sz w:val="20"/>
              </w:rPr>
              <w:t>TOTAL SIN IMPUESTOS:</w:t>
            </w:r>
          </w:p>
        </w:tc>
        <w:tc>
          <w:tcPr>
            <w:tcW w:w="3113" w:type="dxa"/>
            <w:tcBorders>
              <w:left w:val="single" w:sz="4" w:space="0" w:color="auto"/>
            </w:tcBorders>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 xml:space="preserve"> (MONTO MÍNIMO TOTAL)</w:t>
            </w:r>
          </w:p>
        </w:tc>
        <w:tc>
          <w:tcPr>
            <w:tcW w:w="3113" w:type="dxa"/>
            <w:shd w:val="clear" w:color="auto" w:fill="auto"/>
          </w:tcPr>
          <w:p w:rsidR="00EE6B48" w:rsidRPr="006004F0" w:rsidRDefault="00EE6B48" w:rsidP="00EE6B48">
            <w:pPr>
              <w:ind w:right="51"/>
              <w:jc w:val="both"/>
              <w:rPr>
                <w:rFonts w:ascii="Arial" w:hAnsi="Arial" w:cs="Arial"/>
                <w:sz w:val="20"/>
              </w:rPr>
            </w:pPr>
            <w:r w:rsidRPr="006004F0">
              <w:rPr>
                <w:rFonts w:ascii="Arial" w:hAnsi="Arial" w:cs="Arial"/>
                <w:sz w:val="20"/>
              </w:rPr>
              <w:t xml:space="preserve"> (MONTO MÁXIMO TOTAL DEL CONTRATO)</w:t>
            </w:r>
          </w:p>
        </w:tc>
      </w:tr>
    </w:tbl>
    <w:p w:rsidR="00EE6B48" w:rsidRPr="00CB3FFC" w:rsidRDefault="00EE6B48" w:rsidP="00EE6B48">
      <w:pPr>
        <w:ind w:right="51"/>
        <w:jc w:val="both"/>
        <w:rPr>
          <w:rFonts w:ascii="Arial" w:hAnsi="Arial" w:cs="Arial"/>
          <w:b/>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Las partes convienen expresamente que las obligaciones de este contrato, cuyo cumplimiento se encuentra previsto realizar durante los ejercicios fiscales de </w:t>
      </w:r>
      <w:r w:rsidRPr="00CB3FFC">
        <w:rPr>
          <w:rFonts w:ascii="Arial" w:hAnsi="Arial" w:cs="Arial"/>
          <w:b/>
          <w:sz w:val="20"/>
        </w:rPr>
        <w:t xml:space="preserve">(CONCATENAR EJERCICIOS FISCALES QUE INVOLUCRAN LA PLURIANUALIDAD) </w:t>
      </w:r>
      <w:r w:rsidRPr="00CB3FFC">
        <w:rPr>
          <w:rFonts w:ascii="Arial" w:hAnsi="Arial" w:cs="Arial"/>
          <w:sz w:val="20"/>
        </w:rPr>
        <w:t xml:space="preserve">quedarán sujetas para fines de su ejecución y pago a la disponibilidad presupuestaria con que cuente la </w:t>
      </w:r>
      <w:r w:rsidRPr="00CB3FFC">
        <w:rPr>
          <w:rFonts w:ascii="Arial" w:hAnsi="Arial" w:cs="Arial"/>
          <w:b/>
          <w:sz w:val="20"/>
        </w:rPr>
        <w:t>“LA DEPENDENCIA O ENTIDAD”</w:t>
      </w:r>
      <w:r w:rsidRPr="00CB3FFC">
        <w:rPr>
          <w:rFonts w:ascii="Arial" w:hAnsi="Arial" w:cs="Arial"/>
          <w:sz w:val="20"/>
        </w:rPr>
        <w:t xml:space="preserve">, conforme al Presupuesto de Egresos de la Federación que para el ejercicio fiscal correspondiente apruebe la Cámara de Diputados del H. Congreso de la Unión, sin que la no realización de la referida condición suspensiva origine responsabilidad para alguna de las partes.  </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LOS MONTOS Y PRECIOS SE PODRÁN INDICAR EN MONEDA EXTRANJERA, CUANDO ASÍ SE HAYA DETERMINADO EN LA CONVOCATORIA, INVITACIÓN, O SOLICITUD DE COTIZACIÓN, DE CONFORMIDAD CON EL ARTÍCULO 45, FRACCIÓN XIII DE LA LAASSP.</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INDICAR EL(LOS) PRECIO(S) UNITARIO(S):</w:t>
      </w:r>
    </w:p>
    <w:p w:rsidR="00EE6B48" w:rsidRPr="00CB3FFC" w:rsidRDefault="00EE6B48" w:rsidP="00EE6B48">
      <w:pPr>
        <w:ind w:right="51"/>
        <w:jc w:val="both"/>
        <w:rPr>
          <w:rFonts w:ascii="Arial" w:hAnsi="Arial" w:cs="Arial"/>
          <w:b/>
          <w:sz w:val="20"/>
          <w:u w:val="single"/>
        </w:rPr>
      </w:pPr>
    </w:p>
    <w:p w:rsidR="00EE6B48" w:rsidRPr="00CB3FFC" w:rsidRDefault="00EE6B48" w:rsidP="00EE6B48">
      <w:pPr>
        <w:ind w:right="51"/>
        <w:jc w:val="both"/>
        <w:rPr>
          <w:rFonts w:ascii="Arial" w:hAnsi="Arial" w:cs="Arial"/>
          <w:sz w:val="20"/>
        </w:rPr>
      </w:pPr>
      <w:r w:rsidRPr="00CB3FFC">
        <w:rPr>
          <w:rFonts w:ascii="Arial" w:hAnsi="Arial" w:cs="Arial"/>
          <w:sz w:val="20"/>
        </w:rPr>
        <w:t>El(los) precio(s) unitario(s) del presente contrato, expresado(s) en moneda nacional es (son):</w:t>
      </w:r>
    </w:p>
    <w:p w:rsidR="00EE6B48" w:rsidRPr="00CB3FFC" w:rsidRDefault="00EE6B48" w:rsidP="00EE6B48">
      <w:pPr>
        <w:ind w:right="51"/>
        <w:jc w:val="both"/>
        <w:rPr>
          <w:rFonts w:ascii="Arial" w:hAnsi="Arial" w:cs="Arial"/>
          <w:sz w:val="20"/>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EE6B48" w:rsidRPr="006004F0" w:rsidTr="00EE6B48">
        <w:trPr>
          <w:trHeight w:val="1041"/>
        </w:trPr>
        <w:tc>
          <w:tcPr>
            <w:tcW w:w="506"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Partida</w:t>
            </w:r>
          </w:p>
        </w:tc>
        <w:tc>
          <w:tcPr>
            <w:tcW w:w="853"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Descripción *</w:t>
            </w:r>
          </w:p>
        </w:tc>
        <w:tc>
          <w:tcPr>
            <w:tcW w:w="583"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Unidad *</w:t>
            </w:r>
          </w:p>
        </w:tc>
        <w:tc>
          <w:tcPr>
            <w:tcW w:w="615"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Precio unitario *</w:t>
            </w:r>
          </w:p>
        </w:tc>
        <w:tc>
          <w:tcPr>
            <w:tcW w:w="609"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Cantidad Mínima *</w:t>
            </w:r>
          </w:p>
        </w:tc>
        <w:tc>
          <w:tcPr>
            <w:tcW w:w="615"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Cantidad Máxima *</w:t>
            </w:r>
          </w:p>
        </w:tc>
        <w:tc>
          <w:tcPr>
            <w:tcW w:w="596"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Precio Total Mínimo *</w:t>
            </w:r>
          </w:p>
        </w:tc>
        <w:tc>
          <w:tcPr>
            <w:tcW w:w="622" w:type="pct"/>
            <w:shd w:val="clear" w:color="auto" w:fill="auto"/>
            <w:hideMark/>
          </w:tcPr>
          <w:p w:rsidR="00EE6B48" w:rsidRPr="006004F0" w:rsidRDefault="00EE6B48" w:rsidP="00EE6B48">
            <w:pPr>
              <w:jc w:val="center"/>
              <w:rPr>
                <w:rFonts w:ascii="Arial" w:hAnsi="Arial" w:cs="Arial"/>
                <w:b/>
                <w:bCs/>
                <w:sz w:val="20"/>
                <w:lang w:eastAsia="es-MX"/>
              </w:rPr>
            </w:pPr>
            <w:r w:rsidRPr="006004F0">
              <w:rPr>
                <w:rFonts w:ascii="Arial" w:hAnsi="Arial" w:cs="Arial"/>
                <w:b/>
                <w:bCs/>
                <w:sz w:val="20"/>
                <w:lang w:eastAsia="es-MX"/>
              </w:rPr>
              <w:t>Precio Total Máximo *</w:t>
            </w:r>
          </w:p>
        </w:tc>
      </w:tr>
      <w:tr w:rsidR="00EE6B48" w:rsidRPr="006004F0" w:rsidTr="00EE6B48">
        <w:trPr>
          <w:trHeight w:val="248"/>
        </w:trPr>
        <w:tc>
          <w:tcPr>
            <w:tcW w:w="506" w:type="pct"/>
            <w:shd w:val="clear" w:color="auto" w:fill="auto"/>
          </w:tcPr>
          <w:p w:rsidR="00EE6B48" w:rsidRPr="006004F0" w:rsidRDefault="00EE6B48" w:rsidP="00EE6B48">
            <w:pPr>
              <w:jc w:val="center"/>
              <w:rPr>
                <w:rFonts w:ascii="Arial" w:hAnsi="Arial" w:cs="Arial"/>
                <w:b/>
                <w:bCs/>
                <w:sz w:val="20"/>
                <w:lang w:eastAsia="es-MX"/>
              </w:rPr>
            </w:pPr>
          </w:p>
        </w:tc>
        <w:tc>
          <w:tcPr>
            <w:tcW w:w="853" w:type="pct"/>
            <w:shd w:val="clear" w:color="auto" w:fill="auto"/>
          </w:tcPr>
          <w:p w:rsidR="00EE6B48" w:rsidRPr="006004F0" w:rsidRDefault="00EE6B48" w:rsidP="00EE6B48">
            <w:pPr>
              <w:jc w:val="center"/>
              <w:rPr>
                <w:rFonts w:ascii="Arial" w:hAnsi="Arial" w:cs="Arial"/>
                <w:b/>
                <w:bCs/>
                <w:sz w:val="20"/>
                <w:lang w:eastAsia="es-MX"/>
              </w:rPr>
            </w:pPr>
          </w:p>
        </w:tc>
        <w:tc>
          <w:tcPr>
            <w:tcW w:w="583" w:type="pct"/>
            <w:shd w:val="clear" w:color="auto" w:fill="auto"/>
          </w:tcPr>
          <w:p w:rsidR="00EE6B48" w:rsidRPr="006004F0" w:rsidRDefault="00EE6B48" w:rsidP="00EE6B48">
            <w:pPr>
              <w:jc w:val="center"/>
              <w:rPr>
                <w:rFonts w:ascii="Arial" w:hAnsi="Arial" w:cs="Arial"/>
                <w:b/>
                <w:bCs/>
                <w:sz w:val="20"/>
                <w:lang w:eastAsia="es-MX"/>
              </w:rPr>
            </w:pPr>
          </w:p>
        </w:tc>
        <w:tc>
          <w:tcPr>
            <w:tcW w:w="615" w:type="pct"/>
            <w:shd w:val="clear" w:color="auto" w:fill="auto"/>
          </w:tcPr>
          <w:p w:rsidR="00EE6B48" w:rsidRPr="006004F0" w:rsidRDefault="00EE6B48" w:rsidP="00EE6B48">
            <w:pPr>
              <w:jc w:val="center"/>
              <w:rPr>
                <w:rFonts w:ascii="Arial" w:hAnsi="Arial" w:cs="Arial"/>
                <w:b/>
                <w:bCs/>
                <w:sz w:val="20"/>
                <w:lang w:eastAsia="es-MX"/>
              </w:rPr>
            </w:pPr>
          </w:p>
        </w:tc>
        <w:tc>
          <w:tcPr>
            <w:tcW w:w="609" w:type="pct"/>
            <w:shd w:val="clear" w:color="auto" w:fill="auto"/>
          </w:tcPr>
          <w:p w:rsidR="00EE6B48" w:rsidRPr="006004F0" w:rsidRDefault="00EE6B48" w:rsidP="00EE6B48">
            <w:pPr>
              <w:jc w:val="center"/>
              <w:rPr>
                <w:rFonts w:ascii="Arial" w:hAnsi="Arial" w:cs="Arial"/>
                <w:b/>
                <w:bCs/>
                <w:sz w:val="20"/>
                <w:lang w:eastAsia="es-MX"/>
              </w:rPr>
            </w:pPr>
          </w:p>
        </w:tc>
        <w:tc>
          <w:tcPr>
            <w:tcW w:w="615" w:type="pct"/>
            <w:shd w:val="clear" w:color="auto" w:fill="auto"/>
          </w:tcPr>
          <w:p w:rsidR="00EE6B48" w:rsidRPr="006004F0" w:rsidRDefault="00EE6B48" w:rsidP="00EE6B48">
            <w:pPr>
              <w:jc w:val="center"/>
              <w:rPr>
                <w:rFonts w:ascii="Arial" w:hAnsi="Arial" w:cs="Arial"/>
                <w:b/>
                <w:bCs/>
                <w:sz w:val="20"/>
                <w:lang w:eastAsia="es-MX"/>
              </w:rPr>
            </w:pPr>
          </w:p>
        </w:tc>
        <w:tc>
          <w:tcPr>
            <w:tcW w:w="596" w:type="pct"/>
            <w:shd w:val="clear" w:color="auto" w:fill="auto"/>
          </w:tcPr>
          <w:p w:rsidR="00EE6B48" w:rsidRPr="006004F0" w:rsidRDefault="00EE6B48" w:rsidP="00EE6B48">
            <w:pPr>
              <w:jc w:val="center"/>
              <w:rPr>
                <w:rFonts w:ascii="Arial" w:hAnsi="Arial" w:cs="Arial"/>
                <w:b/>
                <w:bCs/>
                <w:sz w:val="20"/>
                <w:lang w:eastAsia="es-MX"/>
              </w:rPr>
            </w:pPr>
          </w:p>
        </w:tc>
        <w:tc>
          <w:tcPr>
            <w:tcW w:w="622" w:type="pct"/>
            <w:shd w:val="clear" w:color="auto" w:fill="auto"/>
          </w:tcPr>
          <w:p w:rsidR="00EE6B48" w:rsidRPr="006004F0" w:rsidRDefault="00EE6B48" w:rsidP="00EE6B48">
            <w:pPr>
              <w:jc w:val="center"/>
              <w:rPr>
                <w:rFonts w:ascii="Arial" w:hAnsi="Arial" w:cs="Arial"/>
                <w:b/>
                <w:bCs/>
                <w:sz w:val="20"/>
                <w:lang w:eastAsia="es-MX"/>
              </w:rPr>
            </w:pPr>
          </w:p>
        </w:tc>
      </w:tr>
    </w:tbl>
    <w:p w:rsidR="00EE6B48" w:rsidRPr="00CB3FFC" w:rsidRDefault="00EE6B48" w:rsidP="00EE6B48">
      <w:pPr>
        <w:ind w:right="51"/>
        <w:jc w:val="both"/>
        <w:rPr>
          <w:rFonts w:ascii="Arial" w:hAnsi="Arial" w:cs="Arial"/>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INSTRUCCIÓN: INDICAR EL ANEXO CORRESPONDIENTE</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El precio unitario es considerado fijo y en moneda nacional </w:t>
      </w:r>
      <w:r w:rsidRPr="00CB3FFC">
        <w:rPr>
          <w:rFonts w:ascii="Arial" w:hAnsi="Arial" w:cs="Arial"/>
          <w:b/>
          <w:sz w:val="20"/>
          <w:u w:val="single"/>
        </w:rPr>
        <w:t>(TIPO MONEDA)</w:t>
      </w:r>
      <w:r w:rsidRPr="00CB3FFC">
        <w:rPr>
          <w:rFonts w:ascii="Arial" w:hAnsi="Arial" w:cs="Arial"/>
          <w:sz w:val="20"/>
        </w:rPr>
        <w:t xml:space="preserve"> hasta que concluya la relación contractual que se formaliza, incluyendo todos los conceptos y costos involucrados en la adquisición de </w:t>
      </w:r>
      <w:r w:rsidRPr="00CB3FFC">
        <w:rPr>
          <w:rFonts w:ascii="Arial" w:hAnsi="Arial" w:cs="Arial"/>
          <w:b/>
          <w:sz w:val="20"/>
          <w:u w:val="single"/>
        </w:rPr>
        <w:t>(DESCRIPCIÓN),</w:t>
      </w:r>
      <w:r w:rsidRPr="00CB3FFC">
        <w:rPr>
          <w:rFonts w:ascii="Arial" w:hAnsi="Arial" w:cs="Arial"/>
          <w:sz w:val="20"/>
          <w:u w:val="single"/>
        </w:rPr>
        <w:t xml:space="preserve"> </w:t>
      </w:r>
      <w:r w:rsidRPr="00CB3FFC">
        <w:rPr>
          <w:rFonts w:ascii="Arial" w:hAnsi="Arial" w:cs="Arial"/>
          <w:sz w:val="20"/>
        </w:rPr>
        <w:t xml:space="preserve">por lo que </w:t>
      </w:r>
      <w:r w:rsidRPr="00CB3FFC">
        <w:rPr>
          <w:rFonts w:ascii="Arial" w:hAnsi="Arial" w:cs="Arial"/>
          <w:b/>
          <w:sz w:val="20"/>
        </w:rPr>
        <w:t xml:space="preserve">“EL PROVEEDOR” </w:t>
      </w:r>
      <w:r w:rsidRPr="00CB3FFC">
        <w:rPr>
          <w:rFonts w:ascii="Arial" w:hAnsi="Arial" w:cs="Arial"/>
          <w:sz w:val="20"/>
        </w:rPr>
        <w:t xml:space="preserve">no podrá agregar ningún costo extra y los precios serán inalterables durante la vigencia del presente contrato.   </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lastRenderedPageBreak/>
        <w:t>INSTRUCCIÓN: EN CASO QUE SE HAYA PREVISTO VARIACIÓN DE PRECIOS, Y SE CUENTE CON UNA FÓRMULA O MECANISMO DE AJUSTE SE CONSIDERARÁ LA SIGUIENTE REDACCIÓN Y SE ELIMINARÁ EL PÁRRAFO ANTERIOR:</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El precio unitario será considerado en moneda nacional, y podrá ser modificado conforme a la siguiente: </w:t>
      </w:r>
      <w:r w:rsidRPr="00CB3FFC">
        <w:rPr>
          <w:rFonts w:ascii="Arial" w:hAnsi="Arial" w:cs="Arial"/>
          <w:b/>
          <w:sz w:val="20"/>
          <w:u w:val="single"/>
        </w:rPr>
        <w:t>(ESTABLECER LA FÓRMULA O MECANISMO DE AJUSTE PUBLICADA EN LA CONVOCATORIA, INVITACIÓN O SOLICITUD DE COTIZACIÓN).</w:t>
      </w:r>
    </w:p>
    <w:p w:rsidR="00EE6B48" w:rsidRPr="00CB3FFC" w:rsidRDefault="00EE6B48" w:rsidP="00EE6B48">
      <w:pPr>
        <w:ind w:right="51"/>
        <w:jc w:val="both"/>
        <w:rPr>
          <w:rFonts w:ascii="Arial" w:hAnsi="Arial" w:cs="Arial"/>
          <w:sz w:val="20"/>
        </w:rPr>
      </w:pPr>
    </w:p>
    <w:p w:rsidR="00EE6B48" w:rsidRPr="00CB3FFC" w:rsidRDefault="00EE6B48" w:rsidP="00EE6B48">
      <w:pPr>
        <w:widowControl w:val="0"/>
        <w:jc w:val="both"/>
        <w:rPr>
          <w:rFonts w:ascii="Arial" w:hAnsi="Arial" w:cs="Arial"/>
          <w:b/>
          <w:sz w:val="20"/>
        </w:rPr>
      </w:pPr>
      <w:r w:rsidRPr="00CB3FFC">
        <w:rPr>
          <w:rFonts w:ascii="Arial" w:hAnsi="Arial" w:cs="Arial"/>
          <w:b/>
          <w:sz w:val="20"/>
        </w:rPr>
        <w:t>TERCERA. ANTICIPO.</w:t>
      </w:r>
    </w:p>
    <w:p w:rsidR="00EE6B48" w:rsidRPr="00CB3FFC" w:rsidRDefault="00EE6B48" w:rsidP="00EE6B48">
      <w:pPr>
        <w:widowControl w:val="0"/>
        <w:jc w:val="both"/>
        <w:rPr>
          <w:rFonts w:ascii="Arial" w:hAnsi="Arial" w:cs="Arial"/>
          <w:b/>
          <w:sz w:val="20"/>
        </w:rPr>
      </w:pPr>
    </w:p>
    <w:p w:rsidR="00EE6B48" w:rsidRPr="00CB3FFC" w:rsidRDefault="00EE6B48" w:rsidP="00EE6B48">
      <w:pPr>
        <w:widowControl w:val="0"/>
        <w:jc w:val="both"/>
        <w:rPr>
          <w:rFonts w:ascii="Arial" w:hAnsi="Arial" w:cs="Arial"/>
          <w:sz w:val="20"/>
        </w:rPr>
      </w:pPr>
      <w:r w:rsidRPr="00CB3FFC">
        <w:rPr>
          <w:rFonts w:ascii="Arial" w:hAnsi="Arial" w:cs="Arial"/>
          <w:sz w:val="20"/>
        </w:rPr>
        <w:t>INSTRUCCIÓN: SÓLO EN CASO DE QUE NO SE OTORGUE ANTICIPO, MOSTRAR EL SIGUIENTE TEXTO):</w:t>
      </w:r>
    </w:p>
    <w:p w:rsidR="00EE6B48" w:rsidRPr="00CB3FFC" w:rsidRDefault="00EE6B48" w:rsidP="00EE6B48">
      <w:pPr>
        <w:widowControl w:val="0"/>
        <w:jc w:val="both"/>
        <w:rPr>
          <w:rFonts w:ascii="Arial" w:hAnsi="Arial" w:cs="Arial"/>
          <w:b/>
          <w:sz w:val="20"/>
        </w:rPr>
      </w:pPr>
    </w:p>
    <w:p w:rsidR="00EE6B48" w:rsidRPr="00CB3FFC" w:rsidRDefault="00EE6B48" w:rsidP="00EE6B48">
      <w:pPr>
        <w:widowControl w:val="0"/>
        <w:jc w:val="both"/>
        <w:rPr>
          <w:rFonts w:ascii="Arial" w:hAnsi="Arial" w:cs="Arial"/>
          <w:sz w:val="20"/>
        </w:rPr>
      </w:pPr>
      <w:r w:rsidRPr="00CB3FFC">
        <w:rPr>
          <w:rFonts w:ascii="Arial" w:hAnsi="Arial" w:cs="Arial"/>
          <w:sz w:val="20"/>
        </w:rPr>
        <w:t>Para el presente contrato</w:t>
      </w:r>
      <w:r w:rsidRPr="00CB3FFC">
        <w:rPr>
          <w:rFonts w:ascii="Arial" w:hAnsi="Arial" w:cs="Arial"/>
          <w:b/>
          <w:sz w:val="20"/>
        </w:rPr>
        <w:t xml:space="preserve"> “LA DEPENDENCIA O ENTIDAD”</w:t>
      </w:r>
      <w:r w:rsidRPr="00CB3FFC">
        <w:rPr>
          <w:rFonts w:ascii="Arial" w:hAnsi="Arial" w:cs="Arial"/>
          <w:sz w:val="20"/>
        </w:rPr>
        <w:t xml:space="preserve"> no otorgará anticipo a </w:t>
      </w:r>
      <w:r w:rsidRPr="00CB3FFC">
        <w:rPr>
          <w:rFonts w:ascii="Arial" w:hAnsi="Arial" w:cs="Arial"/>
          <w:b/>
          <w:sz w:val="20"/>
        </w:rPr>
        <w:t>“EL PROVEEDOR”</w:t>
      </w:r>
    </w:p>
    <w:p w:rsidR="00EE6B48" w:rsidRPr="00CB3FFC" w:rsidRDefault="00EE6B48" w:rsidP="00EE6B48">
      <w:pPr>
        <w:widowControl w:val="0"/>
        <w:jc w:val="both"/>
        <w:rPr>
          <w:rFonts w:ascii="Arial" w:hAnsi="Arial" w:cs="Arial"/>
          <w:b/>
          <w:sz w:val="20"/>
        </w:rPr>
      </w:pPr>
    </w:p>
    <w:p w:rsidR="00EE6B48" w:rsidRPr="00CB3FFC" w:rsidRDefault="00EE6B48" w:rsidP="00EE6B48">
      <w:pPr>
        <w:widowControl w:val="0"/>
        <w:jc w:val="both"/>
        <w:rPr>
          <w:rFonts w:ascii="Arial" w:hAnsi="Arial" w:cs="Arial"/>
          <w:sz w:val="20"/>
        </w:rPr>
      </w:pPr>
      <w:r w:rsidRPr="00CB3FFC">
        <w:rPr>
          <w:rFonts w:ascii="Arial" w:hAnsi="Arial" w:cs="Arial"/>
          <w:sz w:val="20"/>
        </w:rPr>
        <w:t>INSTRUCCIÓN: SÓLO EN CASO DE QUE SE OTORGUE ANTICIPO, MOSTRAR LO SIGUIENTE):</w:t>
      </w:r>
    </w:p>
    <w:p w:rsidR="00EE6B48" w:rsidRPr="00CB3FFC" w:rsidRDefault="00EE6B48" w:rsidP="00EE6B48">
      <w:pPr>
        <w:pStyle w:val="Texto0"/>
        <w:spacing w:after="0" w:line="240" w:lineRule="auto"/>
        <w:ind w:firstLine="0"/>
        <w:rPr>
          <w:rFonts w:cs="Arial"/>
          <w:b/>
          <w:bCs/>
          <w:sz w:val="20"/>
        </w:rPr>
      </w:pPr>
    </w:p>
    <w:p w:rsidR="00EE6B48" w:rsidRPr="00CB3FFC" w:rsidRDefault="00EE6B48" w:rsidP="00EE6B48">
      <w:pPr>
        <w:pStyle w:val="Texto0"/>
        <w:spacing w:after="0" w:line="240" w:lineRule="auto"/>
        <w:ind w:firstLine="0"/>
        <w:rPr>
          <w:rFonts w:cs="Arial"/>
          <w:sz w:val="20"/>
        </w:rPr>
      </w:pPr>
      <w:r w:rsidRPr="00CB3FFC">
        <w:rPr>
          <w:rFonts w:cs="Arial"/>
          <w:sz w:val="20"/>
          <w:lang w:eastAsia="es-ES"/>
        </w:rPr>
        <w:t>Se otorgarán a</w:t>
      </w:r>
      <w:r w:rsidRPr="00CB3FFC">
        <w:rPr>
          <w:rFonts w:cs="Arial"/>
          <w:b/>
          <w:sz w:val="20"/>
        </w:rPr>
        <w:t xml:space="preserve"> “EL PROVEEDOR”, </w:t>
      </w:r>
      <w:r w:rsidRPr="00CB3FFC">
        <w:rPr>
          <w:rFonts w:cs="Arial"/>
          <w:sz w:val="20"/>
        </w:rPr>
        <w:t xml:space="preserve">un anticipo del _______________ por ciento sobre el monto total del contrato equivalente a _____________. </w:t>
      </w:r>
    </w:p>
    <w:p w:rsidR="00EE6B48" w:rsidRPr="00CB3FFC" w:rsidRDefault="00EE6B48" w:rsidP="00EE6B48">
      <w:pPr>
        <w:widowControl w:val="0"/>
        <w:jc w:val="both"/>
        <w:rPr>
          <w:rFonts w:ascii="Arial" w:hAnsi="Arial" w:cs="Arial"/>
          <w:b/>
          <w:sz w:val="20"/>
        </w:rPr>
      </w:pPr>
    </w:p>
    <w:p w:rsidR="00EE6B48" w:rsidRPr="00CB3FFC" w:rsidRDefault="00EE6B48" w:rsidP="00EE6B48">
      <w:pPr>
        <w:widowControl w:val="0"/>
        <w:jc w:val="both"/>
        <w:rPr>
          <w:rFonts w:ascii="Arial" w:hAnsi="Arial" w:cs="Arial"/>
          <w:b/>
          <w:sz w:val="20"/>
        </w:rPr>
      </w:pPr>
      <w:r w:rsidRPr="00CB3FFC">
        <w:rPr>
          <w:rFonts w:ascii="Arial" w:hAnsi="Arial" w:cs="Arial"/>
          <w:b/>
          <w:sz w:val="20"/>
        </w:rPr>
        <w:t>CUARTA. FORMA Y LUGAR DE PAGO.</w:t>
      </w:r>
    </w:p>
    <w:p w:rsidR="00EE6B48" w:rsidRPr="00CB3FFC" w:rsidRDefault="00EE6B48" w:rsidP="00EE6B48">
      <w:pPr>
        <w:jc w:val="both"/>
        <w:rPr>
          <w:rFonts w:ascii="Arial" w:hAnsi="Arial" w:cs="Arial"/>
          <w:sz w:val="20"/>
        </w:rPr>
      </w:pPr>
    </w:p>
    <w:p w:rsidR="00EE6B48" w:rsidRPr="00CB3FFC" w:rsidRDefault="00EE6B48" w:rsidP="00EE6B48">
      <w:pPr>
        <w:autoSpaceDE w:val="0"/>
        <w:autoSpaceDN w:val="0"/>
        <w:adjustRightInd w:val="0"/>
        <w:jc w:val="both"/>
        <w:rPr>
          <w:rFonts w:ascii="Arial" w:eastAsia="Calibri" w:hAnsi="Arial" w:cs="Arial"/>
          <w:sz w:val="20"/>
          <w:lang w:eastAsia="en-US"/>
        </w:rPr>
      </w:pPr>
      <w:r w:rsidRPr="00CB3FFC">
        <w:rPr>
          <w:rFonts w:ascii="Arial" w:hAnsi="Arial" w:cs="Arial"/>
          <w:b/>
          <w:sz w:val="20"/>
        </w:rPr>
        <w:t>“LA DEPENDENCIA O ENTIDAD”</w:t>
      </w:r>
      <w:r w:rsidRPr="00CB3FFC">
        <w:rPr>
          <w:rFonts w:ascii="Arial" w:hAnsi="Arial" w:cs="Arial"/>
          <w:sz w:val="20"/>
        </w:rPr>
        <w:t xml:space="preserve"> </w:t>
      </w:r>
      <w:r w:rsidRPr="00CB3FFC">
        <w:rPr>
          <w:rFonts w:ascii="Arial" w:eastAsia="Calibri" w:hAnsi="Arial" w:cs="Arial"/>
          <w:sz w:val="20"/>
          <w:lang w:eastAsia="en-US"/>
        </w:rPr>
        <w:t xml:space="preserve">efectuará el pago a través de transferencia electrónica en pesos de los Estados Unidos Mexicanos, a mes vencido (otra temporalidad o calendario establecido) </w:t>
      </w:r>
      <w:r w:rsidRPr="00CB3FFC">
        <w:rPr>
          <w:rFonts w:ascii="Arial" w:hAnsi="Arial" w:cs="Arial"/>
          <w:sz w:val="20"/>
        </w:rPr>
        <w:t xml:space="preserve">o porcentaje de avance (pagos progresivos), </w:t>
      </w:r>
      <w:r w:rsidRPr="00CB3FFC">
        <w:rPr>
          <w:rFonts w:ascii="Arial" w:eastAsia="Calibri" w:hAnsi="Arial" w:cs="Arial"/>
          <w:sz w:val="20"/>
          <w:lang w:eastAsia="en-US"/>
        </w:rPr>
        <w:t xml:space="preserve">conforme a los bienes efectivamente entregados y a entera satisfacción del administrador del contrato y de acuerdo con lo establecido en el </w:t>
      </w:r>
      <w:r w:rsidRPr="00CB3FFC">
        <w:rPr>
          <w:rFonts w:ascii="Arial" w:eastAsia="Calibri" w:hAnsi="Arial" w:cs="Arial"/>
          <w:b/>
          <w:sz w:val="20"/>
          <w:lang w:eastAsia="en-US"/>
        </w:rPr>
        <w:t>"ANEXO _______"</w:t>
      </w:r>
      <w:r w:rsidRPr="00CB3FFC">
        <w:rPr>
          <w:rFonts w:ascii="Arial" w:eastAsia="Calibri" w:hAnsi="Arial" w:cs="Arial"/>
          <w:sz w:val="20"/>
          <w:lang w:eastAsia="en-US"/>
        </w:rPr>
        <w:t xml:space="preserve"> que forma parte integrante de este contrato.</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El pago se deberá realizar en un plazo máximo de 20 (veinte) días naturales siguientes, contados a partir de la fecha en que sea entregado y aceptado el Comprobante Fiscal Digital por Internet (CFDI) o factura electrónica a </w:t>
      </w:r>
      <w:r w:rsidRPr="00CB3FFC">
        <w:rPr>
          <w:rFonts w:ascii="Arial" w:hAnsi="Arial" w:cs="Arial"/>
          <w:b/>
          <w:sz w:val="20"/>
        </w:rPr>
        <w:t>“LA DEPENDENCIA O ENTIDAD”</w:t>
      </w:r>
      <w:r w:rsidRPr="00CB3FFC">
        <w:rPr>
          <w:rFonts w:ascii="Arial" w:hAnsi="Arial" w:cs="Arial"/>
          <w:sz w:val="20"/>
        </w:rPr>
        <w:t xml:space="preserve">, con la aprobación (firma) del Administrador del presente contrato. </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trike/>
          <w:sz w:val="20"/>
        </w:rPr>
      </w:pPr>
      <w:r w:rsidRPr="00CB3FFC">
        <w:rPr>
          <w:rFonts w:ascii="Arial" w:hAnsi="Arial" w:cs="Arial"/>
          <w:sz w:val="20"/>
        </w:rPr>
        <w:t xml:space="preserve">INSTRUCCIÓN: TRATÁNDOSE DE PROVEEDORES EXTRANJEROS, PRESENTAR LA FACTURA QUE SE EMITA CONFORME A LAS REGLAS DEL PAÍS DE ORIGEN. </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El cómputo del plazo para realizar el pago se contabilizará a partir del día hábil siguiente de la aceptación del CFDI o factura electrónica, y ésta reúna los requisitos fiscales que establece la legislación en la materia, el desglose de los bienes entregados, los precios unitarios, se verifique su autenticidad, no existan aclaraciones al importe y vaya acompañada con la documentación soporte de la entrega de los bienes facturados. </w:t>
      </w:r>
    </w:p>
    <w:p w:rsidR="00EE6B48" w:rsidRPr="00CB3FFC" w:rsidRDefault="00EE6B48" w:rsidP="00EE6B48">
      <w:pPr>
        <w:jc w:val="both"/>
        <w:rPr>
          <w:rFonts w:ascii="Arial" w:hAnsi="Arial" w:cs="Arial"/>
          <w:sz w:val="20"/>
        </w:rPr>
      </w:pPr>
    </w:p>
    <w:p w:rsidR="00EE6B48" w:rsidRPr="00CB3FFC" w:rsidRDefault="00EE6B48" w:rsidP="00EE6B48">
      <w:pPr>
        <w:widowControl w:val="0"/>
        <w:jc w:val="both"/>
        <w:rPr>
          <w:rFonts w:ascii="Arial" w:hAnsi="Arial" w:cs="Arial"/>
          <w:sz w:val="20"/>
        </w:rPr>
      </w:pPr>
      <w:r w:rsidRPr="00CB3FFC">
        <w:rPr>
          <w:rFonts w:ascii="Arial" w:hAnsi="Arial" w:cs="Arial"/>
          <w:sz w:val="20"/>
        </w:rPr>
        <w:t xml:space="preserve">De conformidad con el artículo 90 del Reglamento de la </w:t>
      </w:r>
      <w:r w:rsidRPr="00CB3FFC">
        <w:rPr>
          <w:rFonts w:ascii="Arial" w:hAnsi="Arial" w:cs="Arial"/>
          <w:b/>
          <w:sz w:val="20"/>
        </w:rPr>
        <w:t>“LAASSP”</w:t>
      </w:r>
      <w:r w:rsidRPr="00CB3FFC">
        <w:rPr>
          <w:rFonts w:ascii="Arial" w:hAnsi="Arial" w:cs="Arial"/>
          <w:sz w:val="20"/>
        </w:rPr>
        <w:t xml:space="preserve">, en caso de que el CFDI o factura electrónica entregado presente errores, el Administrador del presente contrato o quien éste designe por escrito, dentro de los 3 (tres) días hábiles siguientes de su recepción, indicará a </w:t>
      </w:r>
      <w:r w:rsidRPr="00CB3FFC">
        <w:rPr>
          <w:rFonts w:ascii="Arial" w:hAnsi="Arial" w:cs="Arial"/>
          <w:b/>
          <w:sz w:val="20"/>
        </w:rPr>
        <w:t>“EL PROVEEDOR”</w:t>
      </w:r>
      <w:r w:rsidRPr="00CB3FFC">
        <w:rPr>
          <w:rFonts w:ascii="Arial" w:hAnsi="Arial" w:cs="Arial"/>
          <w:sz w:val="20"/>
        </w:rPr>
        <w:t xml:space="preserve"> las deficiencias que deberá corregir; por lo que, el procedimiento de pago reiniciará en el momento en que </w:t>
      </w:r>
      <w:r w:rsidRPr="00CB3FFC">
        <w:rPr>
          <w:rFonts w:ascii="Arial" w:hAnsi="Arial" w:cs="Arial"/>
          <w:b/>
          <w:sz w:val="20"/>
        </w:rPr>
        <w:t>“EL PROVEEDOR”</w:t>
      </w:r>
      <w:r w:rsidRPr="00CB3FFC">
        <w:rPr>
          <w:rFonts w:ascii="Arial" w:hAnsi="Arial" w:cs="Arial"/>
          <w:sz w:val="20"/>
        </w:rPr>
        <w:t xml:space="preserve"> presente el CFDI y/o documentos soporte corregidos y sean aceptados.</w:t>
      </w:r>
    </w:p>
    <w:p w:rsidR="00EE6B48" w:rsidRPr="00CB3FFC" w:rsidRDefault="00EE6B48" w:rsidP="00EE6B48">
      <w:pPr>
        <w:widowControl w:val="0"/>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El tiempo que </w:t>
      </w:r>
      <w:r w:rsidRPr="00CB3FFC">
        <w:rPr>
          <w:rFonts w:ascii="Arial" w:hAnsi="Arial" w:cs="Arial"/>
          <w:b/>
          <w:sz w:val="20"/>
        </w:rPr>
        <w:t>“EL PROVEEDOR”</w:t>
      </w:r>
      <w:r w:rsidRPr="00CB3FFC">
        <w:rPr>
          <w:rFonts w:ascii="Arial" w:hAnsi="Arial" w:cs="Arial"/>
          <w:sz w:val="20"/>
        </w:rPr>
        <w:t xml:space="preserve"> utilice para la corrección del CFDI y/o documentación soporte entregada, no se computará para efectos de pago, de acuerdo con lo establecido en el artículo 51 de la </w:t>
      </w:r>
      <w:r w:rsidRPr="00CB3FFC">
        <w:rPr>
          <w:rFonts w:ascii="Arial" w:hAnsi="Arial" w:cs="Arial"/>
          <w:b/>
          <w:sz w:val="20"/>
        </w:rPr>
        <w:t>“LAASSP”</w:t>
      </w:r>
      <w:r w:rsidRPr="00CB3FFC">
        <w:rPr>
          <w:rFonts w:ascii="Arial" w:hAnsi="Arial" w:cs="Arial"/>
          <w:sz w:val="20"/>
        </w:rPr>
        <w:t>.</w:t>
      </w:r>
    </w:p>
    <w:p w:rsidR="00EE6B48" w:rsidRPr="00CB3FFC" w:rsidRDefault="00EE6B48" w:rsidP="00EE6B48">
      <w:pPr>
        <w:widowControl w:val="0"/>
        <w:jc w:val="both"/>
        <w:rPr>
          <w:rFonts w:ascii="Arial" w:hAnsi="Arial" w:cs="Arial"/>
          <w:sz w:val="20"/>
        </w:rPr>
      </w:pPr>
    </w:p>
    <w:p w:rsidR="00EE6B48" w:rsidRPr="00CB3FFC" w:rsidRDefault="00EE6B48" w:rsidP="00EE6B48">
      <w:pPr>
        <w:widowControl w:val="0"/>
        <w:jc w:val="both"/>
        <w:rPr>
          <w:rFonts w:ascii="Arial" w:hAnsi="Arial" w:cs="Arial"/>
          <w:sz w:val="20"/>
          <w:u w:val="single"/>
        </w:rPr>
      </w:pPr>
      <w:r w:rsidRPr="00CB3FFC">
        <w:rPr>
          <w:rFonts w:ascii="Arial" w:hAnsi="Arial" w:cs="Arial"/>
          <w:sz w:val="20"/>
        </w:rPr>
        <w:t xml:space="preserve">El CFDI o factura electrónica deberá ser presentada </w:t>
      </w:r>
      <w:r w:rsidRPr="00CB3FFC">
        <w:rPr>
          <w:rFonts w:ascii="Arial" w:hAnsi="Arial" w:cs="Arial"/>
          <w:b/>
          <w:sz w:val="20"/>
          <w:u w:val="single"/>
        </w:rPr>
        <w:t>(SEÑALAR LA FORMA Y EL MEDIO POR EL CUAL SE PRESENTARÁ)</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El CFDI o factura electrónica se deberá presentar desglosando el impuesto cuando aplique.</w:t>
      </w:r>
    </w:p>
    <w:p w:rsidR="00EE6B48" w:rsidRPr="00CB3FFC" w:rsidRDefault="00EE6B48" w:rsidP="00EE6B48">
      <w:pPr>
        <w:widowControl w:val="0"/>
        <w:jc w:val="both"/>
        <w:rPr>
          <w:rFonts w:ascii="Arial" w:hAnsi="Arial" w:cs="Arial"/>
          <w:sz w:val="20"/>
        </w:rPr>
      </w:pPr>
    </w:p>
    <w:p w:rsidR="00EE6B48" w:rsidRPr="00CB3FFC" w:rsidRDefault="00EE6B48" w:rsidP="00EE6B48">
      <w:pPr>
        <w:overflowPunct w:val="0"/>
        <w:autoSpaceDE w:val="0"/>
        <w:autoSpaceDN w:val="0"/>
        <w:adjustRightInd w:val="0"/>
        <w:jc w:val="both"/>
        <w:textAlignment w:val="baseline"/>
        <w:rPr>
          <w:rFonts w:ascii="Arial" w:hAnsi="Arial" w:cs="Arial"/>
          <w:sz w:val="20"/>
        </w:rPr>
      </w:pPr>
      <w:r w:rsidRPr="00CB3FFC">
        <w:rPr>
          <w:rFonts w:ascii="Arial" w:hAnsi="Arial" w:cs="Arial"/>
          <w:b/>
          <w:sz w:val="20"/>
        </w:rPr>
        <w:lastRenderedPageBreak/>
        <w:t>“EL PROVEEDOR”</w:t>
      </w:r>
      <w:r w:rsidRPr="00CB3FFC">
        <w:rPr>
          <w:rFonts w:ascii="Arial" w:hAnsi="Arial" w:cs="Arial"/>
          <w:sz w:val="20"/>
        </w:rPr>
        <w:t xml:space="preserve"> manifiesta su conformidad que, hasta en tanto no se cumpla con la verificación, supervisión y aceptación de los bienes, no se tendrán como recibidos o aceptados por el Administrador del presente contrato.</w:t>
      </w:r>
    </w:p>
    <w:p w:rsidR="00EE6B48" w:rsidRPr="00CB3FFC" w:rsidRDefault="00EE6B48" w:rsidP="00EE6B48">
      <w:pPr>
        <w:overflowPunct w:val="0"/>
        <w:autoSpaceDE w:val="0"/>
        <w:autoSpaceDN w:val="0"/>
        <w:adjustRightInd w:val="0"/>
        <w:jc w:val="both"/>
        <w:textAlignment w:val="baseline"/>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Para efectos de trámite de pago, </w:t>
      </w:r>
      <w:r w:rsidRPr="00CB3FFC">
        <w:rPr>
          <w:rFonts w:ascii="Arial" w:hAnsi="Arial" w:cs="Arial"/>
          <w:b/>
          <w:sz w:val="20"/>
        </w:rPr>
        <w:t>“EL PROVEEDOR”</w:t>
      </w:r>
      <w:r w:rsidRPr="00CB3FFC">
        <w:rPr>
          <w:rFonts w:ascii="Arial" w:hAnsi="Arial" w:cs="Arial"/>
          <w:sz w:val="20"/>
        </w:rPr>
        <w:t xml:space="preserve"> deberá ser titular de una cuenta bancaria, en la que se efectuará la transferencia electrónica de pago, respecto de la cual deberá proporcionar toda la información y documentación que le sea requerida por </w:t>
      </w:r>
      <w:r w:rsidRPr="00CB3FFC">
        <w:rPr>
          <w:rFonts w:ascii="Arial" w:hAnsi="Arial" w:cs="Arial"/>
          <w:b/>
          <w:sz w:val="20"/>
        </w:rPr>
        <w:t xml:space="preserve">“LA DEPENDENCIA O ENTIDAD”, </w:t>
      </w:r>
      <w:r w:rsidRPr="00CB3FFC">
        <w:rPr>
          <w:rFonts w:ascii="Arial" w:hAnsi="Arial" w:cs="Arial"/>
          <w:sz w:val="20"/>
        </w:rPr>
        <w:t xml:space="preserve">para efectos del pago. </w:t>
      </w:r>
    </w:p>
    <w:p w:rsidR="00EE6B48" w:rsidRPr="00CB3FFC" w:rsidRDefault="00EE6B48" w:rsidP="00EE6B48">
      <w:pPr>
        <w:jc w:val="both"/>
        <w:rPr>
          <w:rFonts w:ascii="Arial" w:hAnsi="Arial" w:cs="Arial"/>
          <w:sz w:val="20"/>
        </w:rPr>
      </w:pPr>
    </w:p>
    <w:p w:rsidR="00EE6B48" w:rsidRPr="00CB3FFC" w:rsidRDefault="00EE6B48" w:rsidP="00EE6B48">
      <w:pPr>
        <w:pStyle w:val="Textocomentario"/>
        <w:jc w:val="both"/>
        <w:rPr>
          <w:rFonts w:ascii="Arial" w:hAnsi="Arial" w:cs="Arial"/>
          <w:b/>
        </w:rPr>
      </w:pPr>
      <w:r w:rsidRPr="00CB3FFC">
        <w:rPr>
          <w:rFonts w:ascii="Arial" w:hAnsi="Arial" w:cs="Arial"/>
          <w:b/>
        </w:rPr>
        <w:t>“EL PROVEEDOR”</w:t>
      </w:r>
      <w:r w:rsidRPr="00CB3FFC">
        <w:rPr>
          <w:rFonts w:ascii="Arial" w:hAnsi="Arial" w:cs="Arial"/>
        </w:rPr>
        <w:t xml:space="preserve"> deberá presentar la información y documentación que </w:t>
      </w:r>
      <w:r w:rsidRPr="00CB3FFC">
        <w:rPr>
          <w:rFonts w:ascii="Arial" w:hAnsi="Arial" w:cs="Arial"/>
          <w:b/>
        </w:rPr>
        <w:t xml:space="preserve">“LA DEPENDENCIA O ENTIDAD” </w:t>
      </w:r>
      <w:r w:rsidRPr="00CB3FFC">
        <w:rPr>
          <w:rFonts w:ascii="Arial" w:hAnsi="Arial" w:cs="Arial"/>
        </w:rPr>
        <w:t xml:space="preserve">le solicite para el trámite de pago, atendiendo a las disposiciones legales e internas de </w:t>
      </w:r>
      <w:r w:rsidRPr="00CB3FFC">
        <w:rPr>
          <w:rFonts w:ascii="Arial" w:hAnsi="Arial" w:cs="Arial"/>
          <w:b/>
        </w:rPr>
        <w:t>“LA DEPENDENCIA O ENTIDAD”</w:t>
      </w:r>
      <w:r w:rsidRPr="00CB3FFC">
        <w:rPr>
          <w:rFonts w:ascii="Arial" w:hAnsi="Arial" w:cs="Arial"/>
        </w:rPr>
        <w:t>.</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El pago de los bienes entregados quedará condicionado al pago que </w:t>
      </w:r>
      <w:r w:rsidRPr="00CB3FFC">
        <w:rPr>
          <w:rFonts w:ascii="Arial" w:hAnsi="Arial" w:cs="Arial"/>
          <w:b/>
          <w:sz w:val="20"/>
        </w:rPr>
        <w:t xml:space="preserve">“EL PROVEEDOR” </w:t>
      </w:r>
      <w:r w:rsidRPr="00CB3FFC">
        <w:rPr>
          <w:rFonts w:ascii="Arial" w:hAnsi="Arial" w:cs="Arial"/>
          <w:sz w:val="20"/>
        </w:rPr>
        <w:t>deba efectuar por concepto de penas convencionales.</w:t>
      </w:r>
    </w:p>
    <w:p w:rsidR="00EE6B48" w:rsidRPr="00CB3FFC" w:rsidRDefault="00EE6B48" w:rsidP="00EE6B48">
      <w:pPr>
        <w:jc w:val="both"/>
        <w:rPr>
          <w:rFonts w:ascii="Arial" w:hAnsi="Arial" w:cs="Arial"/>
          <w:sz w:val="20"/>
        </w:rPr>
      </w:pPr>
    </w:p>
    <w:p w:rsidR="00EE6B48" w:rsidRPr="00CB3FFC" w:rsidRDefault="00EE6B48" w:rsidP="00EE6B48">
      <w:pPr>
        <w:pStyle w:val="Texto0"/>
        <w:spacing w:after="0" w:line="240" w:lineRule="auto"/>
        <w:ind w:firstLine="0"/>
        <w:rPr>
          <w:rFonts w:cs="Arial"/>
          <w:sz w:val="20"/>
          <w:lang w:eastAsia="es-ES"/>
        </w:rPr>
      </w:pPr>
      <w:r w:rsidRPr="00CB3FFC">
        <w:rPr>
          <w:rFonts w:cs="Arial"/>
          <w:sz w:val="20"/>
        </w:rPr>
        <w:t xml:space="preserve">INSTRUCCIÓN: </w:t>
      </w:r>
      <w:r w:rsidRPr="00CB3FFC">
        <w:rPr>
          <w:rFonts w:cs="Arial"/>
          <w:sz w:val="20"/>
          <w:lang w:eastAsia="es-ES"/>
        </w:rPr>
        <w:t>EN CASO DE PAGO EN MONEDA EXTRANJERA, INDICAR LA FUENTE OFICIAL QUE SE TOMARÁ PARA LLEVAR A CABO LA CONVERSIÓN Y LA TASA DE CAMBIO O LA FECHA A CONSIDERAR PARA HACERLO:</w:t>
      </w:r>
    </w:p>
    <w:p w:rsidR="00EE6B48" w:rsidRPr="00CB3FFC" w:rsidRDefault="00EE6B48" w:rsidP="00EE6B48">
      <w:pPr>
        <w:pStyle w:val="Texto0"/>
        <w:spacing w:after="0" w:line="240" w:lineRule="auto"/>
        <w:ind w:firstLine="0"/>
        <w:rPr>
          <w:rFonts w:cs="Arial"/>
          <w:sz w:val="20"/>
          <w:lang w:eastAsia="es-ES"/>
        </w:rPr>
      </w:pPr>
    </w:p>
    <w:p w:rsidR="00EE6B48" w:rsidRPr="00CB3FFC" w:rsidRDefault="00EE6B48" w:rsidP="00EE6B48">
      <w:pPr>
        <w:pStyle w:val="Texto0"/>
        <w:spacing w:after="0" w:line="240" w:lineRule="auto"/>
        <w:ind w:firstLine="0"/>
        <w:rPr>
          <w:rFonts w:cs="Arial"/>
          <w:sz w:val="20"/>
          <w:lang w:eastAsia="es-ES"/>
        </w:rPr>
      </w:pPr>
      <w:r w:rsidRPr="00CB3FFC">
        <w:rPr>
          <w:rFonts w:cs="Arial"/>
          <w:sz w:val="20"/>
          <w:lang w:eastAsia="es-ES"/>
        </w:rPr>
        <w:t>La fuente oficial para la conversión de la moneda extranjera será el Banco de México y la fecha a considerar será ___________________.</w:t>
      </w:r>
    </w:p>
    <w:p w:rsidR="00EE6B48" w:rsidRPr="00CB3FFC" w:rsidRDefault="00EE6B48" w:rsidP="00EE6B48">
      <w:pPr>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Para el caso de que se presenten pagos en exceso, se estará a lo dispuesto por el artículo 51, párrafo tercero, de la </w:t>
      </w:r>
      <w:r w:rsidRPr="00CB3FFC">
        <w:rPr>
          <w:rFonts w:ascii="Arial" w:hAnsi="Arial" w:cs="Arial"/>
          <w:b/>
          <w:sz w:val="20"/>
        </w:rPr>
        <w:t>“LAASSP”</w:t>
      </w:r>
      <w:r w:rsidRPr="00CB3FFC">
        <w:rPr>
          <w:rFonts w:ascii="Arial" w:hAnsi="Arial" w:cs="Arial"/>
          <w:sz w:val="20"/>
        </w:rPr>
        <w:t>.</w:t>
      </w:r>
    </w:p>
    <w:p w:rsidR="00EE6B48" w:rsidRPr="00CB3FFC" w:rsidRDefault="00EE6B48" w:rsidP="00EE6B48">
      <w:pPr>
        <w:ind w:right="51"/>
        <w:jc w:val="both"/>
        <w:rPr>
          <w:rFonts w:ascii="Arial" w:hAnsi="Arial" w:cs="Arial"/>
          <w:sz w:val="20"/>
        </w:rPr>
      </w:pPr>
    </w:p>
    <w:p w:rsidR="00EE6B48" w:rsidRPr="00CB3FFC" w:rsidRDefault="00EE6B48" w:rsidP="00EE6B48">
      <w:pPr>
        <w:jc w:val="both"/>
        <w:rPr>
          <w:rFonts w:ascii="Arial" w:hAnsi="Arial" w:cs="Arial"/>
          <w:b/>
          <w:sz w:val="20"/>
        </w:rPr>
      </w:pPr>
      <w:r w:rsidRPr="00CB3FFC">
        <w:rPr>
          <w:rFonts w:ascii="Arial" w:hAnsi="Arial" w:cs="Arial"/>
          <w:b/>
          <w:sz w:val="20"/>
        </w:rPr>
        <w:t>QUINTA. LUGAR, PLAZOS Y CONDICIONES PARA LA ENTREGA DE LOS BIENES.</w:t>
      </w:r>
    </w:p>
    <w:p w:rsidR="00EE6B48" w:rsidRPr="00CB3FFC" w:rsidRDefault="00EE6B48" w:rsidP="00EE6B48">
      <w:pPr>
        <w:jc w:val="both"/>
        <w:rPr>
          <w:rFonts w:ascii="Arial" w:hAnsi="Arial" w:cs="Arial"/>
          <w:b/>
          <w:sz w:val="20"/>
        </w:rPr>
      </w:pPr>
    </w:p>
    <w:p w:rsidR="00EE6B48" w:rsidRPr="00CB3FFC" w:rsidRDefault="00EE6B48" w:rsidP="00EE6B48">
      <w:pPr>
        <w:ind w:right="51"/>
        <w:jc w:val="both"/>
        <w:rPr>
          <w:rFonts w:ascii="Arial" w:eastAsia="Calibri" w:hAnsi="Arial" w:cs="Arial"/>
          <w:sz w:val="20"/>
          <w:lang w:eastAsia="en-US"/>
        </w:rPr>
      </w:pPr>
      <w:r w:rsidRPr="00CB3FFC">
        <w:rPr>
          <w:rFonts w:ascii="Arial" w:hAnsi="Arial" w:cs="Arial"/>
          <w:sz w:val="20"/>
        </w:rPr>
        <w:t xml:space="preserve">La entrega de los bienes </w:t>
      </w:r>
      <w:r w:rsidRPr="00CB3FFC">
        <w:rPr>
          <w:rFonts w:ascii="Arial" w:eastAsia="Calibri" w:hAnsi="Arial" w:cs="Arial"/>
          <w:sz w:val="20"/>
          <w:lang w:eastAsia="en-US"/>
        </w:rPr>
        <w:t xml:space="preserve">será conforme a los plazos, condiciones y entregables establecidos por </w:t>
      </w:r>
      <w:r w:rsidRPr="00CB3FFC">
        <w:rPr>
          <w:rFonts w:ascii="Arial" w:hAnsi="Arial" w:cs="Arial"/>
          <w:b/>
          <w:sz w:val="20"/>
        </w:rPr>
        <w:t>“LA DEPENDENCIA O ENTIDAD”</w:t>
      </w:r>
      <w:r w:rsidRPr="00CB3FFC">
        <w:rPr>
          <w:rFonts w:ascii="Arial" w:eastAsia="Calibri" w:hAnsi="Arial" w:cs="Arial"/>
          <w:sz w:val="20"/>
          <w:lang w:eastAsia="en-US"/>
        </w:rPr>
        <w:t xml:space="preserve"> en el </w:t>
      </w:r>
      <w:r w:rsidRPr="00CB3FFC">
        <w:rPr>
          <w:rFonts w:ascii="Arial" w:eastAsia="Calibri" w:hAnsi="Arial" w:cs="Arial"/>
          <w:b/>
          <w:sz w:val="20"/>
          <w:lang w:eastAsia="en-US"/>
        </w:rPr>
        <w:t>(ESTABLECER EL DOCUMENTO O ANEXO DONDE SE ENCUENTRAN DICHOS PLAZOS, DOMICILIOS, CONDICIONES Y ENTREGABLES O EN SU DEFECTO REDACTARLOS, LOS CUALES FORMAN PARTE DEL PRESENTE CONTRATO).</w:t>
      </w:r>
    </w:p>
    <w:p w:rsidR="00EE6B48" w:rsidRPr="00CB3FFC" w:rsidRDefault="00EE6B48" w:rsidP="00EE6B48">
      <w:pPr>
        <w:ind w:right="51"/>
        <w:jc w:val="both"/>
        <w:rPr>
          <w:rFonts w:ascii="Arial" w:hAnsi="Arial" w:cs="Arial"/>
          <w:sz w:val="20"/>
        </w:rPr>
      </w:pPr>
      <w:r w:rsidRPr="00CB3FFC">
        <w:rPr>
          <w:rFonts w:ascii="Arial" w:hAnsi="Arial" w:cs="Arial"/>
          <w:sz w:val="20"/>
        </w:rPr>
        <w:t xml:space="preserve"> </w:t>
      </w:r>
    </w:p>
    <w:p w:rsidR="00EE6B48" w:rsidRPr="00CB3FFC" w:rsidRDefault="00EE6B48" w:rsidP="00EE6B48">
      <w:pPr>
        <w:jc w:val="both"/>
        <w:rPr>
          <w:rFonts w:ascii="Arial" w:eastAsia="Calibri" w:hAnsi="Arial" w:cs="Arial"/>
          <w:sz w:val="20"/>
          <w:lang w:eastAsia="en-US"/>
        </w:rPr>
      </w:pPr>
      <w:r w:rsidRPr="00CB3FFC">
        <w:rPr>
          <w:rFonts w:ascii="Arial" w:hAnsi="Arial" w:cs="Arial"/>
          <w:sz w:val="20"/>
        </w:rPr>
        <w:t xml:space="preserve">La entrega de los bienes </w:t>
      </w:r>
      <w:r w:rsidRPr="00CB3FFC">
        <w:rPr>
          <w:rFonts w:ascii="Arial" w:eastAsia="Calibri" w:hAnsi="Arial" w:cs="Arial"/>
          <w:sz w:val="20"/>
          <w:lang w:eastAsia="en-US"/>
        </w:rPr>
        <w:t>se realizará en los domicilios señalados en el</w:t>
      </w:r>
      <w:r w:rsidRPr="00CB3FFC">
        <w:rPr>
          <w:rFonts w:ascii="Arial" w:eastAsia="Calibri" w:hAnsi="Arial" w:cs="Arial"/>
          <w:sz w:val="20"/>
          <w:u w:val="single"/>
          <w:lang w:eastAsia="en-US"/>
        </w:rPr>
        <w:t xml:space="preserve">_ </w:t>
      </w:r>
      <w:r w:rsidRPr="00CB3FFC">
        <w:rPr>
          <w:rFonts w:ascii="Arial" w:eastAsia="Calibri" w:hAnsi="Arial" w:cs="Arial"/>
          <w:b/>
          <w:sz w:val="20"/>
          <w:u w:val="single"/>
          <w:lang w:eastAsia="en-US"/>
        </w:rPr>
        <w:t>(ESTABLECER EL DOCUMENTO O ANEXO DONDE SE ENCUENTRAN DICHOS PLAZOS, DOMICILIOS, CONDICIONES Y ENTREGABLES O EN SU DEFECTO REDACTARLOS),</w:t>
      </w:r>
      <w:r w:rsidRPr="00CB3FFC">
        <w:rPr>
          <w:rFonts w:ascii="Arial" w:eastAsia="Calibri" w:hAnsi="Arial" w:cs="Arial"/>
          <w:sz w:val="20"/>
          <w:lang w:eastAsia="en-US"/>
        </w:rPr>
        <w:t xml:space="preserve"> y en las fechas establecidas en el mismo.</w:t>
      </w:r>
    </w:p>
    <w:p w:rsidR="00EE6B48" w:rsidRPr="00CB3FFC" w:rsidRDefault="00EE6B48" w:rsidP="00EE6B48">
      <w:pPr>
        <w:jc w:val="both"/>
        <w:rPr>
          <w:rFonts w:ascii="Arial" w:eastAsia="Calibri" w:hAnsi="Arial" w:cs="Arial"/>
          <w:sz w:val="20"/>
          <w:lang w:eastAsia="en-US"/>
        </w:rPr>
      </w:pPr>
    </w:p>
    <w:p w:rsidR="00EE6B48" w:rsidRPr="00CB3FFC" w:rsidRDefault="00EE6B48" w:rsidP="00EE6B48">
      <w:pPr>
        <w:jc w:val="both"/>
        <w:rPr>
          <w:rFonts w:ascii="Arial" w:eastAsia="Calibri" w:hAnsi="Arial" w:cs="Arial"/>
          <w:sz w:val="20"/>
          <w:lang w:eastAsia="en-US"/>
        </w:rPr>
      </w:pPr>
      <w:r w:rsidRPr="00CB3FFC">
        <w:rPr>
          <w:rFonts w:ascii="Arial" w:eastAsia="Calibri" w:hAnsi="Arial" w:cs="Arial"/>
          <w:sz w:val="20"/>
          <w:lang w:eastAsia="en-US"/>
        </w:rPr>
        <w:t xml:space="preserve">En los casos que derivado de la verificación se detecten defectos o discrepancias en la entrega de los bienes o incumplimiento en las especificaciones técnicas, </w:t>
      </w:r>
      <w:r w:rsidRPr="00CB3FFC">
        <w:rPr>
          <w:rFonts w:ascii="Arial" w:hAnsi="Arial" w:cs="Arial"/>
          <w:b/>
          <w:sz w:val="20"/>
        </w:rPr>
        <w:t>“EL PROVEEDOR”</w:t>
      </w:r>
      <w:r w:rsidRPr="00CB3FFC">
        <w:rPr>
          <w:rFonts w:ascii="Arial" w:eastAsia="Calibri" w:hAnsi="Arial" w:cs="Arial"/>
          <w:sz w:val="20"/>
          <w:lang w:eastAsia="en-US"/>
        </w:rPr>
        <w:t xml:space="preserve"> contará con un plazo de _________ para la reposición o corrección, contados a partir del momento de la notificación por correo electrónico y/o escrito, sin costo adicional para </w:t>
      </w:r>
      <w:r w:rsidRPr="00CB3FFC">
        <w:rPr>
          <w:rFonts w:ascii="Arial" w:hAnsi="Arial" w:cs="Arial"/>
          <w:b/>
          <w:sz w:val="20"/>
        </w:rPr>
        <w:t>“LA DEPENDENCIA O ENTIDAD”</w:t>
      </w:r>
      <w:r w:rsidRPr="00CB3FFC">
        <w:rPr>
          <w:rFonts w:ascii="Arial" w:eastAsia="Calibri" w:hAnsi="Arial" w:cs="Arial"/>
          <w:b/>
          <w:sz w:val="20"/>
          <w:lang w:eastAsia="en-US"/>
        </w:rPr>
        <w:t>.</w:t>
      </w:r>
    </w:p>
    <w:p w:rsidR="00EE6B48" w:rsidRPr="00CB3FFC" w:rsidRDefault="00EE6B48" w:rsidP="00EE6B48">
      <w:pPr>
        <w:jc w:val="both"/>
        <w:rPr>
          <w:rFonts w:ascii="Arial" w:hAnsi="Arial" w:cs="Arial"/>
          <w:b/>
          <w:sz w:val="20"/>
        </w:rPr>
      </w:pPr>
    </w:p>
    <w:p w:rsidR="00EE6B48" w:rsidRPr="00CB3FFC" w:rsidRDefault="00EE6B48" w:rsidP="00EE6B48">
      <w:pPr>
        <w:jc w:val="both"/>
        <w:rPr>
          <w:rFonts w:ascii="Arial" w:hAnsi="Arial" w:cs="Arial"/>
          <w:sz w:val="20"/>
        </w:rPr>
      </w:pPr>
      <w:r w:rsidRPr="00CB3FFC">
        <w:rPr>
          <w:rFonts w:ascii="Arial" w:hAnsi="Arial" w:cs="Arial"/>
          <w:b/>
          <w:sz w:val="20"/>
        </w:rPr>
        <w:t>SEXTA. VIGENCIA.</w:t>
      </w:r>
    </w:p>
    <w:p w:rsidR="00EE6B48" w:rsidRPr="00CB3FFC" w:rsidRDefault="00EE6B48" w:rsidP="00EE6B48">
      <w:pPr>
        <w:jc w:val="both"/>
        <w:rPr>
          <w:rFonts w:ascii="Arial" w:hAnsi="Arial" w:cs="Arial"/>
          <w:b/>
          <w:sz w:val="20"/>
        </w:rPr>
      </w:pPr>
    </w:p>
    <w:p w:rsidR="00EE6B48" w:rsidRPr="00CB3FFC" w:rsidRDefault="00EE6B48" w:rsidP="00EE6B48">
      <w:pPr>
        <w:jc w:val="both"/>
        <w:rPr>
          <w:rFonts w:ascii="Arial" w:hAnsi="Arial" w:cs="Arial"/>
          <w:sz w:val="20"/>
        </w:rPr>
      </w:pPr>
      <w:r w:rsidRPr="00CB3FFC">
        <w:rPr>
          <w:rFonts w:ascii="Arial" w:hAnsi="Arial" w:cs="Arial"/>
          <w:b/>
          <w:sz w:val="20"/>
        </w:rPr>
        <w:t xml:space="preserve">“LAS PARTES” </w:t>
      </w:r>
      <w:r w:rsidRPr="00CB3FFC">
        <w:rPr>
          <w:rFonts w:ascii="Arial" w:hAnsi="Arial" w:cs="Arial"/>
          <w:sz w:val="20"/>
        </w:rPr>
        <w:t xml:space="preserve">convienen en que la vigencia del presente contrato será del </w:t>
      </w:r>
      <w:r w:rsidRPr="00CB3FFC">
        <w:rPr>
          <w:rFonts w:ascii="Arial" w:hAnsi="Arial" w:cs="Arial"/>
          <w:b/>
          <w:sz w:val="20"/>
          <w:u w:val="single"/>
        </w:rPr>
        <w:t>(INCORPORAR FECHA DE INICIO)</w:t>
      </w:r>
      <w:r w:rsidRPr="00CB3FFC">
        <w:rPr>
          <w:rFonts w:ascii="Arial" w:hAnsi="Arial" w:cs="Arial"/>
          <w:sz w:val="20"/>
        </w:rPr>
        <w:t xml:space="preserve"> al </w:t>
      </w:r>
      <w:r w:rsidRPr="00CB3FFC">
        <w:rPr>
          <w:rFonts w:ascii="Arial" w:hAnsi="Arial" w:cs="Arial"/>
          <w:b/>
          <w:sz w:val="20"/>
          <w:u w:val="single"/>
        </w:rPr>
        <w:t>(INCORPORAR FECHA DE TÉRMINO DEL CONTRATO)</w:t>
      </w:r>
      <w:r w:rsidRPr="00CB3FFC">
        <w:rPr>
          <w:rFonts w:ascii="Arial" w:hAnsi="Arial" w:cs="Arial"/>
          <w:sz w:val="20"/>
        </w:rPr>
        <w:t>.</w:t>
      </w:r>
    </w:p>
    <w:p w:rsidR="00EE6B48" w:rsidRPr="00CB3FFC" w:rsidRDefault="00EE6B48" w:rsidP="00EE6B48">
      <w:pPr>
        <w:ind w:right="51"/>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b/>
          <w:sz w:val="20"/>
        </w:rPr>
        <w:t>SÉPTIMA. MODIFICACIONES DEL CONTRATO.</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b/>
          <w:sz w:val="20"/>
        </w:rPr>
        <w:t>“LAS PARTES”</w:t>
      </w:r>
      <w:r w:rsidRPr="00CB3FFC">
        <w:rPr>
          <w:rFonts w:ascii="Arial" w:hAnsi="Arial" w:cs="Arial"/>
          <w:sz w:val="20"/>
        </w:rPr>
        <w:t xml:space="preserve"> están de acuerdo que </w:t>
      </w:r>
      <w:r w:rsidRPr="00CB3FFC">
        <w:rPr>
          <w:rFonts w:ascii="Arial" w:hAnsi="Arial" w:cs="Arial"/>
          <w:b/>
          <w:sz w:val="20"/>
        </w:rPr>
        <w:t>“LA DEPENDENCIA O ENTIDAD”</w:t>
      </w:r>
      <w:r w:rsidRPr="00CB3FFC">
        <w:rPr>
          <w:rFonts w:ascii="Arial" w:hAnsi="Arial" w:cs="Arial"/>
          <w:sz w:val="20"/>
        </w:rPr>
        <w:t xml:space="preserve"> por razones fundadas y explícitas podrá ampliar el monto o en la cantidad de los bienes, de conformidad con el artículo 52 de la </w:t>
      </w:r>
      <w:r w:rsidRPr="00CB3FFC">
        <w:rPr>
          <w:rFonts w:ascii="Arial" w:hAnsi="Arial" w:cs="Arial"/>
          <w:b/>
          <w:sz w:val="20"/>
        </w:rPr>
        <w:t>“LAASSP”</w:t>
      </w:r>
      <w:r w:rsidRPr="00CB3FFC">
        <w:rPr>
          <w:rFonts w:ascii="Arial" w:hAnsi="Arial" w:cs="Arial"/>
          <w:sz w:val="20"/>
        </w:rPr>
        <w:t xml:space="preserve">,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 </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podrá ampliar la vigencia del presente instrumento, siempre y cuando, no implique incremento del monto contratado o de la cantidad de bienes, siendo </w:t>
      </w:r>
      <w:proofErr w:type="gramStart"/>
      <w:r w:rsidRPr="00CB3FFC">
        <w:rPr>
          <w:rFonts w:ascii="Arial" w:hAnsi="Arial" w:cs="Arial"/>
          <w:sz w:val="20"/>
        </w:rPr>
        <w:t>necesario</w:t>
      </w:r>
      <w:proofErr w:type="gramEnd"/>
      <w:r w:rsidRPr="00CB3FFC">
        <w:rPr>
          <w:rFonts w:ascii="Arial" w:hAnsi="Arial" w:cs="Arial"/>
          <w:sz w:val="20"/>
        </w:rPr>
        <w:t xml:space="preserve"> que se obtenga el previo consentimiento de </w:t>
      </w:r>
      <w:r w:rsidRPr="00CB3FFC">
        <w:rPr>
          <w:rFonts w:ascii="Arial" w:hAnsi="Arial" w:cs="Arial"/>
          <w:b/>
          <w:sz w:val="20"/>
        </w:rPr>
        <w:t>“EL PROVEEDOR”</w:t>
      </w:r>
      <w:r w:rsidRPr="00CB3FFC">
        <w:rPr>
          <w:rFonts w:ascii="Arial" w:hAnsi="Arial" w:cs="Arial"/>
          <w:sz w:val="20"/>
        </w:rPr>
        <w:t>.</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b/>
          <w:sz w:val="20"/>
        </w:rPr>
      </w:pPr>
      <w:r w:rsidRPr="00CB3FFC">
        <w:rPr>
          <w:rFonts w:ascii="Arial" w:hAnsi="Arial" w:cs="Arial"/>
          <w:sz w:val="20"/>
        </w:rPr>
        <w:t xml:space="preserve">De presentarse caso fortuito o fuerza mayor, o por causas atribuibles a </w:t>
      </w:r>
      <w:r w:rsidRPr="00CB3FFC">
        <w:rPr>
          <w:rFonts w:ascii="Arial" w:hAnsi="Arial" w:cs="Arial"/>
          <w:b/>
          <w:sz w:val="20"/>
        </w:rPr>
        <w:t>“LA DEPENDENCIA O ENTIDAD”</w:t>
      </w:r>
      <w:r w:rsidRPr="00CB3FFC">
        <w:rPr>
          <w:rFonts w:ascii="Arial" w:hAnsi="Arial" w:cs="Arial"/>
          <w:sz w:val="20"/>
        </w:rPr>
        <w:t xml:space="preserve">, se podrá modificar el plazo del presente instrumento jurídico, debiendo acreditar dichos supuestos con las constancias respectivas. La modificación del plazo por caso fortuito o fuerza mayor podrá ser solicitada por cualquiera de </w:t>
      </w:r>
      <w:r w:rsidRPr="00CB3FFC">
        <w:rPr>
          <w:rFonts w:ascii="Arial" w:hAnsi="Arial" w:cs="Arial"/>
          <w:b/>
          <w:sz w:val="20"/>
        </w:rPr>
        <w:t>“LAS PARTES”</w:t>
      </w:r>
    </w:p>
    <w:p w:rsidR="00EE6B48" w:rsidRPr="00CB3FFC" w:rsidRDefault="00EE6B48" w:rsidP="00EE6B48">
      <w:pPr>
        <w:jc w:val="both"/>
        <w:rPr>
          <w:rFonts w:ascii="Arial" w:hAnsi="Arial" w:cs="Arial"/>
          <w:b/>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En los supuestos previstos en los dos párrafos anteriores, no procederá la aplicación de penas convencionales por atraso. </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Cualquier modificación al presente contrato deberá formalizarse por escrito, y deberá suscribirse por el servidor público de </w:t>
      </w:r>
      <w:r w:rsidRPr="00CB3FFC">
        <w:rPr>
          <w:rFonts w:ascii="Arial" w:hAnsi="Arial" w:cs="Arial"/>
          <w:b/>
          <w:sz w:val="20"/>
        </w:rPr>
        <w:t>“LA DEPENDENCIA O ENTIDAD”</w:t>
      </w:r>
      <w:r w:rsidRPr="00CB3FFC">
        <w:rPr>
          <w:rFonts w:ascii="Arial" w:hAnsi="Arial" w:cs="Arial"/>
          <w:sz w:val="20"/>
        </w:rPr>
        <w:t xml:space="preserve"> que lo haya hecho, o quien lo sustituya o esté facultado para ello, para lo cual </w:t>
      </w:r>
      <w:r w:rsidRPr="00CB3FFC">
        <w:rPr>
          <w:rFonts w:ascii="Arial" w:hAnsi="Arial" w:cs="Arial"/>
          <w:b/>
          <w:sz w:val="20"/>
        </w:rPr>
        <w:t>“EL PROVEEDOR”</w:t>
      </w:r>
      <w:r w:rsidRPr="00CB3FFC">
        <w:rPr>
          <w:rFonts w:ascii="Arial" w:hAnsi="Arial" w:cs="Arial"/>
          <w:sz w:val="20"/>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bCs/>
          <w:sz w:val="20"/>
        </w:rPr>
      </w:pPr>
      <w:r w:rsidRPr="00CB3FFC">
        <w:rPr>
          <w:rFonts w:ascii="Arial" w:hAnsi="Arial" w:cs="Arial"/>
          <w:b/>
          <w:sz w:val="20"/>
        </w:rPr>
        <w:t xml:space="preserve">“LA DEPENDENCIA O ENTIDAD” </w:t>
      </w:r>
      <w:r w:rsidRPr="00CB3FFC">
        <w:rPr>
          <w:rFonts w:ascii="Arial" w:hAnsi="Arial" w:cs="Arial"/>
          <w:bCs/>
          <w:sz w:val="20"/>
        </w:rPr>
        <w:t>se abstendrá de hacer modificaciones que se refieran a precios, anticipos, pagos progresivos, especificaciones y, en general, cualquier cambio que implique otorgar condiciones más ventajosas a un proveedor comparadas con las establecidas originalmente.</w:t>
      </w:r>
    </w:p>
    <w:p w:rsidR="00EE6B48" w:rsidRPr="00CB3FFC" w:rsidRDefault="00EE6B48" w:rsidP="00EE6B48">
      <w:pPr>
        <w:ind w:right="51"/>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b/>
          <w:sz w:val="20"/>
        </w:rPr>
        <w:t>OCTAVA. GARANTÍA DE LOS BIENES.</w:t>
      </w:r>
    </w:p>
    <w:p w:rsidR="00EE6B48" w:rsidRPr="00CB3FFC" w:rsidRDefault="00EE6B48" w:rsidP="00EE6B48">
      <w:pPr>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EN CASO DE NO SE REQUIERA GARANTÍA SOBRE LA CALIDAD DEL BIEN, AÑADIR LO SIGUIENTE:</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Para la entrega de los bienes materia del presente contrato, no se requiere que </w:t>
      </w:r>
      <w:r w:rsidRPr="00CB3FFC">
        <w:rPr>
          <w:rFonts w:ascii="Arial" w:hAnsi="Arial" w:cs="Arial"/>
          <w:b/>
          <w:sz w:val="20"/>
        </w:rPr>
        <w:t>“EL PROVEEDOR”</w:t>
      </w:r>
      <w:r w:rsidRPr="00CB3FFC">
        <w:rPr>
          <w:rFonts w:ascii="Arial" w:hAnsi="Arial" w:cs="Arial"/>
          <w:sz w:val="20"/>
        </w:rPr>
        <w:t xml:space="preserve"> presente una garantía por la calidad de los bienes contratados.</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EN CASO DE QUE SÍ SE REQUIERA GARANTÍA SOBRE LA CALIDAD DE LOS BIENES, AÑADIR LO SIGUIENTE:</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 obliga con la </w:t>
      </w:r>
      <w:r w:rsidRPr="00CB3FFC">
        <w:rPr>
          <w:rFonts w:ascii="Arial" w:hAnsi="Arial" w:cs="Arial"/>
          <w:b/>
          <w:sz w:val="20"/>
        </w:rPr>
        <w:t>“LA DEPENDENCIA O ENTIDAD”</w:t>
      </w:r>
      <w:r w:rsidRPr="00CB3FFC">
        <w:rPr>
          <w:rFonts w:ascii="Arial" w:hAnsi="Arial" w:cs="Arial"/>
          <w:sz w:val="20"/>
        </w:rPr>
        <w:t xml:space="preserve">, a entregar al inicio del suministro de los bienes, una garantía por la calidad de los mismos, por  </w:t>
      </w:r>
      <w:r w:rsidRPr="00CB3FFC">
        <w:rPr>
          <w:rFonts w:ascii="Arial" w:hAnsi="Arial" w:cs="Arial"/>
          <w:b/>
          <w:sz w:val="20"/>
          <w:u w:val="single"/>
        </w:rPr>
        <w:t>(INCORPORAR NUMERO DE MESES)</w:t>
      </w:r>
      <w:r w:rsidRPr="00CB3FFC">
        <w:rPr>
          <w:rFonts w:ascii="Arial" w:hAnsi="Arial" w:cs="Arial"/>
          <w:sz w:val="20"/>
        </w:rPr>
        <w:t xml:space="preserve"> meses, la cual se constituirá (indicar la forma de garantizarla), pudiendo ser mediante la póliza de garantía, en términos de los artículos 77 y 78 de la Ley Federal de Protección al Consumidor.</w:t>
      </w:r>
    </w:p>
    <w:p w:rsidR="00EE6B48" w:rsidRPr="00CB3FFC" w:rsidRDefault="00EE6B48" w:rsidP="00EE6B48">
      <w:pPr>
        <w:ind w:right="51"/>
        <w:jc w:val="both"/>
        <w:rPr>
          <w:rFonts w:ascii="Arial" w:hAnsi="Arial" w:cs="Arial"/>
          <w:sz w:val="20"/>
        </w:rPr>
      </w:pPr>
    </w:p>
    <w:p w:rsidR="00EE6B48" w:rsidRPr="00CB3FFC" w:rsidRDefault="00EE6B48" w:rsidP="00EE6B48">
      <w:pPr>
        <w:tabs>
          <w:tab w:val="left" w:pos="0"/>
        </w:tabs>
        <w:jc w:val="both"/>
        <w:rPr>
          <w:rFonts w:ascii="Arial" w:hAnsi="Arial" w:cs="Arial"/>
          <w:b/>
          <w:sz w:val="20"/>
        </w:rPr>
      </w:pPr>
      <w:r w:rsidRPr="00CB3FFC">
        <w:rPr>
          <w:rFonts w:ascii="Arial" w:hAnsi="Arial" w:cs="Arial"/>
          <w:b/>
          <w:sz w:val="20"/>
        </w:rPr>
        <w:t>NOVENA. GARANTÍA(S).</w:t>
      </w:r>
    </w:p>
    <w:p w:rsidR="00EE6B48" w:rsidRPr="00CB3FFC" w:rsidRDefault="00EE6B48" w:rsidP="00EE6B48">
      <w:pPr>
        <w:tabs>
          <w:tab w:val="left" w:pos="0"/>
        </w:tabs>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EN CASO DE OTORGAR ANTICIPO, AÑADIR LO SIGUIENTE:</w:t>
      </w:r>
    </w:p>
    <w:p w:rsidR="00EE6B48" w:rsidRPr="00CB3FFC" w:rsidRDefault="00EE6B48" w:rsidP="00EE6B48">
      <w:pPr>
        <w:tabs>
          <w:tab w:val="left" w:pos="0"/>
          <w:tab w:val="left" w:pos="2190"/>
        </w:tabs>
        <w:jc w:val="both"/>
        <w:rPr>
          <w:rFonts w:ascii="Arial" w:hAnsi="Arial" w:cs="Arial"/>
          <w:b/>
          <w:sz w:val="20"/>
        </w:rPr>
      </w:pPr>
      <w:r w:rsidRPr="00CB3FFC">
        <w:rPr>
          <w:rFonts w:ascii="Arial" w:hAnsi="Arial" w:cs="Arial"/>
          <w:b/>
          <w:sz w:val="20"/>
        </w:rPr>
        <w:tab/>
      </w:r>
    </w:p>
    <w:p w:rsidR="00EE6B48" w:rsidRPr="00CB3FFC" w:rsidRDefault="00EE6B48" w:rsidP="00805FAD">
      <w:pPr>
        <w:pStyle w:val="Prrafodelista"/>
        <w:numPr>
          <w:ilvl w:val="0"/>
          <w:numId w:val="28"/>
        </w:numPr>
        <w:suppressAutoHyphens w:val="0"/>
        <w:ind w:right="51"/>
        <w:jc w:val="both"/>
        <w:rPr>
          <w:rFonts w:ascii="Arial" w:hAnsi="Arial" w:cs="Arial"/>
          <w:b/>
          <w:sz w:val="20"/>
        </w:rPr>
      </w:pPr>
      <w:r w:rsidRPr="00CB3FFC">
        <w:rPr>
          <w:rFonts w:ascii="Arial" w:hAnsi="Arial" w:cs="Arial"/>
          <w:b/>
          <w:sz w:val="20"/>
        </w:rPr>
        <w:t>GARANTIA DE ANTICIPO</w:t>
      </w:r>
    </w:p>
    <w:p w:rsidR="00EE6B48" w:rsidRPr="00CB3FFC" w:rsidRDefault="00EE6B48" w:rsidP="00EE6B48">
      <w:pPr>
        <w:pStyle w:val="Prrafodelista"/>
        <w:ind w:left="720"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entregará a</w:t>
      </w:r>
      <w:r w:rsidRPr="00CB3FFC">
        <w:rPr>
          <w:rFonts w:ascii="Arial" w:hAnsi="Arial" w:cs="Arial"/>
          <w:b/>
          <w:sz w:val="20"/>
        </w:rPr>
        <w:t xml:space="preserve"> “LA DEPENDENCIA O ENTIDAD”</w:t>
      </w:r>
      <w:r w:rsidRPr="00CB3FFC">
        <w:rPr>
          <w:rFonts w:ascii="Arial" w:hAnsi="Arial" w:cs="Arial"/>
          <w:sz w:val="20"/>
        </w:rPr>
        <w:t>, previamente a la entrega del anticipo una garantía constituida por la totalidad del monto del(os) anticipo(s) recibido(s).</w:t>
      </w:r>
    </w:p>
    <w:p w:rsidR="00EE6B48" w:rsidRPr="00CB3FFC" w:rsidRDefault="00EE6B48" w:rsidP="00EE6B48">
      <w:pPr>
        <w:ind w:right="51"/>
        <w:jc w:val="both"/>
        <w:rPr>
          <w:rFonts w:ascii="Arial" w:hAnsi="Arial" w:cs="Arial"/>
          <w:sz w:val="20"/>
        </w:rPr>
      </w:pPr>
    </w:p>
    <w:p w:rsidR="00EE6B48" w:rsidRPr="00CB3FFC" w:rsidRDefault="00EE6B48" w:rsidP="00EE6B48">
      <w:pPr>
        <w:pStyle w:val="Texto0"/>
        <w:spacing w:after="0" w:line="240" w:lineRule="auto"/>
        <w:ind w:firstLine="0"/>
        <w:rPr>
          <w:rFonts w:cs="Arial"/>
          <w:sz w:val="20"/>
        </w:rPr>
      </w:pPr>
      <w:r w:rsidRPr="00CB3FFC">
        <w:rPr>
          <w:rFonts w:cs="Arial"/>
          <w:sz w:val="20"/>
          <w:lang w:eastAsia="es-ES"/>
        </w:rPr>
        <w:t xml:space="preserve">El otorgamiento de anticipo, deberá garantizarse en los términos de los artículos 48, de la </w:t>
      </w:r>
      <w:r w:rsidRPr="00CB3FFC">
        <w:rPr>
          <w:rFonts w:cs="Arial"/>
          <w:b/>
          <w:sz w:val="20"/>
          <w:lang w:eastAsia="es-ES"/>
        </w:rPr>
        <w:t xml:space="preserve">“LAASSP”; </w:t>
      </w:r>
      <w:r w:rsidRPr="00CB3FFC">
        <w:rPr>
          <w:rFonts w:cs="Arial"/>
          <w:sz w:val="20"/>
          <w:lang w:eastAsia="es-ES"/>
        </w:rPr>
        <w:t>81, párrafo primero y fracción V, de su Reglamento.</w:t>
      </w:r>
      <w:r w:rsidRPr="00CB3FFC">
        <w:rPr>
          <w:rFonts w:cs="Arial"/>
          <w:sz w:val="20"/>
        </w:rPr>
        <w:t xml:space="preserve"> </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Si las disposiciones jurídicas aplicables lo permiten, la entrega de la garantía de anticipo podrá realizarse de manera electrónica.</w:t>
      </w:r>
    </w:p>
    <w:p w:rsidR="00EE6B48" w:rsidRPr="00CB3FFC" w:rsidRDefault="00EE6B48" w:rsidP="00EE6B48">
      <w:pPr>
        <w:ind w:right="51"/>
        <w:jc w:val="both"/>
        <w:rPr>
          <w:rFonts w:ascii="Arial" w:hAnsi="Arial" w:cs="Arial"/>
          <w:sz w:val="20"/>
        </w:rPr>
      </w:pPr>
    </w:p>
    <w:p w:rsidR="00EE6B48" w:rsidRPr="00CB3FFC" w:rsidRDefault="00EE6B48" w:rsidP="00EE6B48">
      <w:pPr>
        <w:pStyle w:val="Texto0"/>
        <w:spacing w:after="0" w:line="240" w:lineRule="auto"/>
        <w:ind w:firstLine="0"/>
        <w:rPr>
          <w:rFonts w:cs="Arial"/>
          <w:sz w:val="20"/>
        </w:rPr>
      </w:pPr>
      <w:r w:rsidRPr="00CB3FFC">
        <w:rPr>
          <w:rFonts w:cs="Arial"/>
          <w:sz w:val="20"/>
        </w:rPr>
        <w:t xml:space="preserve">Una vez amortizado el cien por ciento del anticipo, el servidor público facultado por </w:t>
      </w:r>
      <w:r w:rsidRPr="00CB3FFC">
        <w:rPr>
          <w:rFonts w:cs="Arial"/>
          <w:b/>
          <w:sz w:val="20"/>
        </w:rPr>
        <w:t>“LA DEPENDENCIA O ENTIDAD”</w:t>
      </w:r>
      <w:r w:rsidRPr="00CB3FFC">
        <w:rPr>
          <w:rFonts w:cs="Arial"/>
          <w:sz w:val="20"/>
        </w:rPr>
        <w:t xml:space="preserve"> procederá inmediatamente a extender la constancia de cumplimiento de dicha obligación contractual y dará inicio a los trámites para la cancelación de la garantía, lo que comunicará a </w:t>
      </w:r>
      <w:r w:rsidRPr="00CB3FFC">
        <w:rPr>
          <w:rFonts w:cs="Arial"/>
          <w:b/>
          <w:sz w:val="20"/>
        </w:rPr>
        <w:t>“EL PROVEEDOR”.</w:t>
      </w:r>
    </w:p>
    <w:p w:rsidR="00EE6B48" w:rsidRPr="00CB3FFC" w:rsidRDefault="00EE6B48" w:rsidP="00EE6B48">
      <w:pPr>
        <w:ind w:right="51"/>
        <w:jc w:val="both"/>
        <w:rPr>
          <w:rFonts w:ascii="Arial" w:hAnsi="Arial" w:cs="Arial"/>
          <w:b/>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INSTRUCCIÓN: EN CASO DE QUE PROCEDA LA CONSTITUCIÓN DE LA GARANTÍA DE CUMPLIMIENTO DEL CONTRATO INCORPORAR LO SIGUIENTE:</w:t>
      </w:r>
    </w:p>
    <w:p w:rsidR="00EE6B48" w:rsidRPr="00CB3FFC" w:rsidRDefault="00EE6B48" w:rsidP="00EE6B48">
      <w:pPr>
        <w:tabs>
          <w:tab w:val="left" w:pos="0"/>
        </w:tabs>
        <w:jc w:val="both"/>
        <w:rPr>
          <w:rFonts w:ascii="Arial" w:hAnsi="Arial" w:cs="Arial"/>
          <w:b/>
          <w:sz w:val="20"/>
        </w:rPr>
      </w:pPr>
    </w:p>
    <w:p w:rsidR="00EE6B48" w:rsidRPr="00CB3FFC" w:rsidRDefault="00EE6B48" w:rsidP="00805FAD">
      <w:pPr>
        <w:pStyle w:val="Prrafodelista"/>
        <w:numPr>
          <w:ilvl w:val="0"/>
          <w:numId w:val="28"/>
        </w:numPr>
        <w:tabs>
          <w:tab w:val="left" w:pos="0"/>
        </w:tabs>
        <w:jc w:val="both"/>
        <w:rPr>
          <w:rFonts w:ascii="Arial" w:hAnsi="Arial" w:cs="Arial"/>
          <w:sz w:val="20"/>
        </w:rPr>
      </w:pPr>
      <w:r w:rsidRPr="00CB3FFC">
        <w:rPr>
          <w:rFonts w:ascii="Arial" w:hAnsi="Arial" w:cs="Arial"/>
          <w:b/>
          <w:sz w:val="20"/>
        </w:rPr>
        <w:t>CUMPLIMIENTO DEL CONTRATO.</w:t>
      </w:r>
    </w:p>
    <w:p w:rsidR="00EE6B48" w:rsidRPr="00CB3FFC" w:rsidRDefault="00EE6B48" w:rsidP="00EE6B48">
      <w:pPr>
        <w:tabs>
          <w:tab w:val="left" w:pos="0"/>
        </w:tabs>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Conforme a los artículos 48, fracción II, 49, fracción I (dependencias) o II (entidades), de la </w:t>
      </w:r>
      <w:r w:rsidRPr="00CB3FFC">
        <w:rPr>
          <w:rFonts w:ascii="Arial" w:hAnsi="Arial" w:cs="Arial"/>
          <w:b/>
          <w:sz w:val="20"/>
        </w:rPr>
        <w:t>“LAASSP”;</w:t>
      </w:r>
      <w:r w:rsidRPr="00CB3FFC">
        <w:rPr>
          <w:rFonts w:ascii="Arial" w:hAnsi="Arial" w:cs="Arial"/>
          <w:sz w:val="20"/>
        </w:rPr>
        <w:t xml:space="preserve"> 85, fracción III, y 103 de su Reglamento</w:t>
      </w:r>
      <w:r w:rsidRPr="00CB3FFC">
        <w:rPr>
          <w:rFonts w:ascii="Arial" w:hAnsi="Arial" w:cs="Arial"/>
          <w:b/>
          <w:sz w:val="20"/>
        </w:rPr>
        <w:t xml:space="preserve"> “EL PROVEEDOR” </w:t>
      </w:r>
      <w:r w:rsidRPr="00CB3FFC">
        <w:rPr>
          <w:rFonts w:ascii="Arial" w:hAnsi="Arial" w:cs="Arial"/>
          <w:sz w:val="20"/>
        </w:rPr>
        <w:t xml:space="preserve">se obliga a constituir una garantía </w:t>
      </w:r>
      <w:r w:rsidRPr="00CB3FFC">
        <w:rPr>
          <w:rFonts w:ascii="Arial" w:hAnsi="Arial" w:cs="Arial"/>
          <w:b/>
          <w:sz w:val="20"/>
        </w:rPr>
        <w:t>(</w:t>
      </w:r>
      <w:r w:rsidRPr="00CB3FFC">
        <w:rPr>
          <w:rFonts w:ascii="Arial" w:hAnsi="Arial" w:cs="Arial"/>
          <w:b/>
          <w:sz w:val="20"/>
          <w:u w:val="single"/>
        </w:rPr>
        <w:t>EN CASO DE SER INDIVISIBLE</w:t>
      </w:r>
      <w:r w:rsidRPr="00CB3FFC">
        <w:rPr>
          <w:rFonts w:ascii="Arial" w:hAnsi="Arial" w:cs="Arial"/>
          <w:b/>
          <w:sz w:val="20"/>
        </w:rPr>
        <w:t>)</w:t>
      </w:r>
      <w:r w:rsidRPr="00CB3FFC">
        <w:rPr>
          <w:rFonts w:ascii="Arial" w:hAnsi="Arial" w:cs="Arial"/>
          <w:sz w:val="20"/>
        </w:rPr>
        <w:t xml:space="preserve"> </w:t>
      </w:r>
      <w:r w:rsidRPr="00CB3FFC">
        <w:rPr>
          <w:rFonts w:ascii="Arial" w:hAnsi="Arial" w:cs="Arial"/>
          <w:b/>
          <w:sz w:val="20"/>
        </w:rPr>
        <w:t>indivisible</w:t>
      </w:r>
      <w:r w:rsidRPr="00CB3FFC">
        <w:rPr>
          <w:rFonts w:ascii="Arial" w:hAnsi="Arial" w:cs="Arial"/>
          <w:sz w:val="20"/>
        </w:rPr>
        <w:t xml:space="preserve"> por el cumplimiento fiel y exacto de todas las obligaciones derivadas de este contrato; </w:t>
      </w:r>
      <w:r w:rsidRPr="00CB3FFC">
        <w:rPr>
          <w:rFonts w:ascii="Arial" w:hAnsi="Arial" w:cs="Arial"/>
          <w:b/>
          <w:sz w:val="20"/>
        </w:rPr>
        <w:t>(</w:t>
      </w:r>
      <w:r w:rsidRPr="00CB3FFC">
        <w:rPr>
          <w:rFonts w:ascii="Arial" w:hAnsi="Arial" w:cs="Arial"/>
          <w:b/>
          <w:sz w:val="20"/>
          <w:u w:val="single"/>
        </w:rPr>
        <w:t>EN CASO DE SER INDIVISIBLE</w:t>
      </w:r>
      <w:r w:rsidRPr="00CB3FFC">
        <w:rPr>
          <w:rFonts w:ascii="Arial" w:hAnsi="Arial" w:cs="Arial"/>
          <w:b/>
          <w:sz w:val="20"/>
        </w:rPr>
        <w:t xml:space="preserve">) divisible </w:t>
      </w:r>
      <w:r w:rsidRPr="00CB3FFC">
        <w:rPr>
          <w:rFonts w:ascii="Arial" w:hAnsi="Arial" w:cs="Arial"/>
          <w:sz w:val="20"/>
        </w:rPr>
        <w:t xml:space="preserve">y en este caso se hará efectiva en proporción al incumplimiento de la obligación principal, mediante fianza expedida por compañía afianzadora mexicana autorizada por la Comisión Nacional de Seguros y de Fianzas, a favor de la </w:t>
      </w:r>
      <w:r w:rsidRPr="00CB3FFC">
        <w:rPr>
          <w:rFonts w:ascii="Arial" w:hAnsi="Arial" w:cs="Arial"/>
          <w:b/>
          <w:sz w:val="20"/>
        </w:rPr>
        <w:t>_(</w:t>
      </w:r>
      <w:r w:rsidRPr="00CB3FFC">
        <w:rPr>
          <w:rFonts w:ascii="Arial" w:hAnsi="Arial" w:cs="Arial"/>
          <w:b/>
          <w:sz w:val="20"/>
          <w:u w:val="single"/>
        </w:rPr>
        <w:t>TESORERÍA DE LA FEDERACIÓN O DE LA ENTIDAD</w:t>
      </w:r>
      <w:r w:rsidRPr="00CB3FFC">
        <w:rPr>
          <w:rFonts w:ascii="Arial" w:hAnsi="Arial" w:cs="Arial"/>
          <w:b/>
          <w:sz w:val="20"/>
        </w:rPr>
        <w:t>),</w:t>
      </w:r>
      <w:r w:rsidRPr="00CB3FFC">
        <w:rPr>
          <w:rFonts w:ascii="Arial" w:hAnsi="Arial" w:cs="Arial"/>
          <w:sz w:val="20"/>
        </w:rPr>
        <w:t xml:space="preserve"> por un importe equivalente al </w:t>
      </w:r>
      <w:r w:rsidRPr="00CB3FFC">
        <w:rPr>
          <w:rFonts w:ascii="Arial" w:hAnsi="Arial" w:cs="Arial"/>
          <w:b/>
          <w:sz w:val="20"/>
          <w:u w:val="single"/>
        </w:rPr>
        <w:t>(INCORPORAR EL PORCENTAJE DE LA GARANTÍA DE CUMPLIMIENTO)</w:t>
      </w:r>
      <w:r w:rsidRPr="00CB3FFC">
        <w:rPr>
          <w:rFonts w:ascii="Arial" w:hAnsi="Arial" w:cs="Arial"/>
          <w:sz w:val="20"/>
        </w:rPr>
        <w:t xml:space="preserve"> del monto total del contrato, sin incluir el IVA. </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b/>
          <w:sz w:val="20"/>
        </w:rPr>
      </w:pPr>
      <w:r w:rsidRPr="00CB3FFC">
        <w:rPr>
          <w:rFonts w:ascii="Arial" w:hAnsi="Arial" w:cs="Arial"/>
          <w:bCs/>
          <w:sz w:val="20"/>
        </w:rPr>
        <w:t>Dicha fianza deberá ser entregada a</w:t>
      </w:r>
      <w:r w:rsidRPr="00CB3FFC">
        <w:rPr>
          <w:rFonts w:ascii="Arial" w:hAnsi="Arial" w:cs="Arial"/>
          <w:sz w:val="20"/>
        </w:rPr>
        <w:t xml:space="preserve"> </w:t>
      </w:r>
      <w:r w:rsidRPr="00CB3FFC">
        <w:rPr>
          <w:rFonts w:ascii="Arial" w:hAnsi="Arial" w:cs="Arial"/>
          <w:b/>
          <w:sz w:val="20"/>
        </w:rPr>
        <w:t>“LA DEPENDENCIA O ENTIDAD”</w:t>
      </w:r>
      <w:r w:rsidRPr="00CB3FFC">
        <w:rPr>
          <w:rFonts w:ascii="Arial" w:hAnsi="Arial" w:cs="Arial"/>
          <w:sz w:val="20"/>
        </w:rPr>
        <w:t>, a más tardar dentro de los 10 días naturales posteriores a la firma del presente contrato.</w:t>
      </w:r>
    </w:p>
    <w:p w:rsidR="00EE6B48" w:rsidRPr="00CB3FFC" w:rsidRDefault="00EE6B48" w:rsidP="00EE6B48">
      <w:pPr>
        <w:jc w:val="both"/>
        <w:rPr>
          <w:rFonts w:ascii="Arial" w:hAnsi="Arial" w:cs="Arial"/>
          <w:sz w:val="20"/>
        </w:rPr>
      </w:pPr>
    </w:p>
    <w:p w:rsidR="00EE6B48" w:rsidRPr="00CB3FFC" w:rsidRDefault="00EE6B48" w:rsidP="00EE6B48">
      <w:pPr>
        <w:pStyle w:val="Texto0"/>
        <w:spacing w:after="0" w:line="240" w:lineRule="auto"/>
        <w:ind w:firstLine="0"/>
        <w:rPr>
          <w:rFonts w:cs="Arial"/>
          <w:sz w:val="20"/>
          <w:lang w:eastAsia="es-ES"/>
        </w:rPr>
      </w:pPr>
      <w:r w:rsidRPr="00CB3FFC">
        <w:rPr>
          <w:rFonts w:cs="Arial"/>
          <w:sz w:val="20"/>
          <w:lang w:eastAsia="es-ES"/>
        </w:rPr>
        <w:t>Si las disposiciones jurídicas aplicables lo permiten, la entrega de la garantía de cumplimiento se podrá realizar de manera electrónica.</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bCs/>
          <w:sz w:val="20"/>
        </w:rPr>
      </w:pPr>
      <w:r w:rsidRPr="00CB3FFC">
        <w:rPr>
          <w:rFonts w:ascii="Arial" w:hAnsi="Arial" w:cs="Arial"/>
          <w:bCs/>
          <w:sz w:val="20"/>
        </w:rPr>
        <w:t xml:space="preserve">En caso de que </w:t>
      </w:r>
      <w:r w:rsidRPr="00CB3FFC">
        <w:rPr>
          <w:rFonts w:ascii="Arial" w:hAnsi="Arial" w:cs="Arial"/>
          <w:b/>
          <w:sz w:val="20"/>
        </w:rPr>
        <w:t>“EL PROVEEDOR”</w:t>
      </w:r>
      <w:r w:rsidRPr="00CB3FFC">
        <w:rPr>
          <w:rFonts w:ascii="Arial" w:hAnsi="Arial" w:cs="Arial"/>
          <w:bCs/>
          <w:sz w:val="20"/>
        </w:rPr>
        <w:t xml:space="preserve"> incumpla con la entrega de la garantía en el plazo establecido, </w:t>
      </w:r>
      <w:r w:rsidRPr="00CB3FFC">
        <w:rPr>
          <w:rFonts w:ascii="Arial" w:hAnsi="Arial" w:cs="Arial"/>
          <w:b/>
          <w:sz w:val="20"/>
        </w:rPr>
        <w:t>“LA DEPENDENCIA O ENTIDAD”</w:t>
      </w:r>
      <w:r w:rsidRPr="00CB3FFC">
        <w:rPr>
          <w:rFonts w:ascii="Arial" w:hAnsi="Arial" w:cs="Arial"/>
          <w:b/>
          <w:bCs/>
          <w:sz w:val="20"/>
        </w:rPr>
        <w:t xml:space="preserve"> </w:t>
      </w:r>
      <w:r w:rsidRPr="00CB3FFC">
        <w:rPr>
          <w:rFonts w:ascii="Arial" w:hAnsi="Arial" w:cs="Arial"/>
          <w:bCs/>
          <w:sz w:val="20"/>
        </w:rPr>
        <w:t>podrá rescindir el contrato y dará vista al Órgano Interno de Control para que proceda en el ámbito de sus facultades.</w:t>
      </w:r>
    </w:p>
    <w:p w:rsidR="00EE6B48" w:rsidRPr="00CB3FFC" w:rsidRDefault="00EE6B48" w:rsidP="00EE6B48">
      <w:pPr>
        <w:jc w:val="both"/>
        <w:rPr>
          <w:rFonts w:ascii="Arial" w:hAnsi="Arial" w:cs="Arial"/>
          <w:bCs/>
          <w:sz w:val="20"/>
        </w:rPr>
      </w:pPr>
    </w:p>
    <w:p w:rsidR="00EE6B48" w:rsidRPr="00CB3FFC" w:rsidRDefault="00EE6B48" w:rsidP="00EE6B48">
      <w:pPr>
        <w:jc w:val="both"/>
        <w:rPr>
          <w:rFonts w:ascii="Arial" w:hAnsi="Arial" w:cs="Arial"/>
          <w:bCs/>
          <w:sz w:val="20"/>
        </w:rPr>
      </w:pPr>
      <w:r w:rsidRPr="00CB3FFC">
        <w:rPr>
          <w:rFonts w:ascii="Arial" w:hAnsi="Arial" w:cs="Arial"/>
          <w:bCs/>
          <w:sz w:val="20"/>
        </w:rPr>
        <w:t xml:space="preserve">La garantía de cumplimiento no será considerada como una limitante de responsabilidad de </w:t>
      </w:r>
      <w:r w:rsidRPr="00CB3FFC">
        <w:rPr>
          <w:rFonts w:ascii="Arial" w:hAnsi="Arial" w:cs="Arial"/>
          <w:b/>
          <w:sz w:val="20"/>
        </w:rPr>
        <w:t>“EL PROVEEDOR”</w:t>
      </w:r>
      <w:r w:rsidRPr="00CB3FFC">
        <w:rPr>
          <w:rFonts w:ascii="Arial" w:hAnsi="Arial" w:cs="Arial"/>
          <w:bCs/>
          <w:sz w:val="20"/>
        </w:rPr>
        <w:t xml:space="preserve">, derivada de sus obligaciones y garantías estipuladas en el presente instrumento jurídico, y no impedirá que </w:t>
      </w:r>
      <w:r w:rsidRPr="00CB3FFC">
        <w:rPr>
          <w:rFonts w:ascii="Arial" w:hAnsi="Arial" w:cs="Arial"/>
          <w:b/>
          <w:sz w:val="20"/>
        </w:rPr>
        <w:t>“LA DEPENDENCIA O ENTIDAD”</w:t>
      </w:r>
      <w:r w:rsidRPr="00CB3FFC">
        <w:rPr>
          <w:rFonts w:ascii="Arial" w:hAnsi="Arial" w:cs="Arial"/>
          <w:bCs/>
          <w:sz w:val="20"/>
        </w:rPr>
        <w:t xml:space="preserve"> reclame la indemnización por cualquier incumplimiento que pueda exceder el valor de la garantía de cumplimiento.</w:t>
      </w:r>
    </w:p>
    <w:p w:rsidR="00EE6B48" w:rsidRPr="00CB3FFC" w:rsidRDefault="00EE6B48" w:rsidP="00EE6B48">
      <w:pPr>
        <w:jc w:val="both"/>
        <w:rPr>
          <w:rFonts w:ascii="Arial" w:hAnsi="Arial" w:cs="Arial"/>
          <w:bCs/>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En caso de incremento al monto del presente instrumento jurídico o modificación al plazo, </w:t>
      </w:r>
      <w:r w:rsidRPr="00CB3FFC">
        <w:rPr>
          <w:rFonts w:ascii="Arial" w:hAnsi="Arial" w:cs="Arial"/>
          <w:b/>
          <w:sz w:val="20"/>
        </w:rPr>
        <w:t>“EL PROVEEDOR”</w:t>
      </w:r>
      <w:r w:rsidRPr="00CB3FFC">
        <w:rPr>
          <w:rFonts w:ascii="Arial" w:hAnsi="Arial" w:cs="Arial"/>
          <w:sz w:val="20"/>
        </w:rPr>
        <w:t xml:space="preserve"> se obliga a entregar a </w:t>
      </w:r>
      <w:r w:rsidRPr="00CB3FFC">
        <w:rPr>
          <w:rFonts w:ascii="Arial" w:hAnsi="Arial" w:cs="Arial"/>
          <w:b/>
          <w:sz w:val="20"/>
        </w:rPr>
        <w:t>“LA DEPENDENCIA O ENTIDAD”,</w:t>
      </w:r>
      <w:r w:rsidRPr="00CB3FFC">
        <w:rPr>
          <w:rFonts w:ascii="Arial" w:hAnsi="Arial" w:cs="Arial"/>
          <w:sz w:val="20"/>
        </w:rPr>
        <w:t xml:space="preserve"> dentro de los diez días naturales siguientes a la formalización del mismo, de conformidad con el último párrafo del artículo 91, del Reglamento de la </w:t>
      </w:r>
      <w:r w:rsidRPr="00CB3FFC">
        <w:rPr>
          <w:rFonts w:ascii="Arial" w:hAnsi="Arial" w:cs="Arial"/>
          <w:b/>
          <w:sz w:val="20"/>
        </w:rPr>
        <w:t>“LAASSP”</w:t>
      </w:r>
      <w:r w:rsidRPr="00CB3FFC">
        <w:rPr>
          <w:rFonts w:ascii="Arial" w:hAnsi="Arial" w:cs="Arial"/>
          <w:sz w:val="20"/>
        </w:rPr>
        <w:t>, los documentos modificatorios o endosos correspondientes, debiendo contener en el documento la estipulación de que se otorga de manera conjunta, solidaria e inseparable de la garantía otorgada inicialmente.</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CB3FFC">
        <w:rPr>
          <w:rFonts w:ascii="Arial" w:hAnsi="Arial" w:cs="Arial"/>
          <w:b/>
          <w:sz w:val="20"/>
        </w:rPr>
        <w:t>“EL PROVEEDOR”</w:t>
      </w:r>
      <w:r w:rsidRPr="00CB3FFC">
        <w:rPr>
          <w:rFonts w:ascii="Arial" w:hAnsi="Arial" w:cs="Arial"/>
          <w:b/>
          <w:sz w:val="20"/>
          <w:lang w:eastAsia="es-MX"/>
        </w:rPr>
        <w:t xml:space="preserve"> </w:t>
      </w:r>
      <w:r w:rsidRPr="00CB3FFC">
        <w:rPr>
          <w:rFonts w:ascii="Arial" w:hAnsi="Arial" w:cs="Arial"/>
          <w:sz w:val="20"/>
        </w:rPr>
        <w:t xml:space="preserve">cada ejercicio fiscal por el monto que se ejercerá en el mismo, la cual deberá presentarse a </w:t>
      </w:r>
      <w:r w:rsidRPr="00CB3FFC">
        <w:rPr>
          <w:rFonts w:ascii="Arial" w:hAnsi="Arial" w:cs="Arial"/>
          <w:b/>
          <w:sz w:val="20"/>
        </w:rPr>
        <w:t>“LA DEPENDENCIA O ENTIDAD”</w:t>
      </w:r>
      <w:r w:rsidRPr="00CB3FFC">
        <w:rPr>
          <w:rFonts w:ascii="Arial" w:hAnsi="Arial" w:cs="Arial"/>
          <w:sz w:val="20"/>
          <w:lang w:eastAsia="es-MX"/>
        </w:rPr>
        <w:t xml:space="preserve"> </w:t>
      </w:r>
      <w:r w:rsidRPr="00CB3FFC">
        <w:rPr>
          <w:rFonts w:ascii="Arial" w:hAnsi="Arial" w:cs="Arial"/>
          <w:sz w:val="20"/>
        </w:rPr>
        <w:t>a más tardar dentro de los primeros diez días naturales del ejercicio fiscal que corresponda.</w:t>
      </w:r>
    </w:p>
    <w:p w:rsidR="00EE6B48" w:rsidRPr="00CB3FFC" w:rsidRDefault="00EE6B48" w:rsidP="00EE6B48">
      <w:pPr>
        <w:jc w:val="both"/>
        <w:rPr>
          <w:rFonts w:ascii="Arial" w:hAnsi="Arial" w:cs="Arial"/>
          <w:sz w:val="20"/>
        </w:rPr>
      </w:pPr>
    </w:p>
    <w:p w:rsidR="00EE6B48" w:rsidRPr="00CB3FFC" w:rsidRDefault="00EE6B48" w:rsidP="00EE6B48">
      <w:pPr>
        <w:pStyle w:val="Texto0"/>
        <w:spacing w:after="0" w:line="240" w:lineRule="auto"/>
        <w:ind w:firstLine="0"/>
        <w:rPr>
          <w:rFonts w:cs="Arial"/>
          <w:b/>
          <w:sz w:val="20"/>
        </w:rPr>
      </w:pPr>
      <w:r w:rsidRPr="00CB3FFC">
        <w:rPr>
          <w:rFonts w:cs="Arial"/>
          <w:sz w:val="20"/>
        </w:rPr>
        <w:t xml:space="preserve">Una vez cumplidas las obligaciones a satisfacción, el servidor público facultado por </w:t>
      </w:r>
      <w:r w:rsidRPr="00CB3FFC">
        <w:rPr>
          <w:rFonts w:cs="Arial"/>
          <w:b/>
          <w:sz w:val="20"/>
        </w:rPr>
        <w:t>“LA DEPENDENCIA O ENTIDAD”</w:t>
      </w:r>
      <w:r w:rsidRPr="00CB3FFC">
        <w:rPr>
          <w:rFonts w:cs="Arial"/>
          <w:sz w:val="20"/>
        </w:rPr>
        <w:t xml:space="preserve"> procederá inmediatamente a extender la constancia de cumplimiento de las obligaciones contractuales y dará inicio a los trámites para la cancelación de la garantía de cumplimiento de contrato, lo que comunicará a </w:t>
      </w:r>
      <w:r w:rsidRPr="00CB3FFC">
        <w:rPr>
          <w:rFonts w:cs="Arial"/>
          <w:b/>
          <w:sz w:val="20"/>
        </w:rPr>
        <w:t>“EL PROVEEDOR”.</w:t>
      </w:r>
    </w:p>
    <w:p w:rsidR="00EE6B48" w:rsidRPr="00CB3FFC" w:rsidRDefault="00EE6B48" w:rsidP="00EE6B48">
      <w:pPr>
        <w:pStyle w:val="Texto0"/>
        <w:spacing w:after="0" w:line="240" w:lineRule="auto"/>
        <w:ind w:firstLine="0"/>
        <w:rPr>
          <w:rFonts w:cs="Arial"/>
          <w:b/>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 xml:space="preserve">INSTRUCCIÓN: PARA EL CASO DE EXCEPTUAR LA GARANTÍA DE CUMPLIMIENTO POR ENTREGAR LOS BIENES EN UN PLAZO MENOR A 10 DÍAS NATURALES, MOSTRAR EL SIGUIENTE PÁRRAFO: </w:t>
      </w:r>
    </w:p>
    <w:p w:rsidR="00EE6B48" w:rsidRPr="00CB3FFC" w:rsidRDefault="00EE6B48" w:rsidP="00EE6B48">
      <w:pPr>
        <w:autoSpaceDE w:val="0"/>
        <w:autoSpaceDN w:val="0"/>
        <w:adjustRightInd w:val="0"/>
        <w:jc w:val="both"/>
        <w:rPr>
          <w:rFonts w:ascii="Arial" w:hAnsi="Arial" w:cs="Arial"/>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 xml:space="preserve">Cuando la entrega de los bienes, se realice en un plazo menor a diez días naturales, </w:t>
      </w:r>
      <w:r w:rsidRPr="00CB3FFC">
        <w:rPr>
          <w:rFonts w:ascii="Arial" w:hAnsi="Arial" w:cs="Arial"/>
          <w:b/>
          <w:sz w:val="20"/>
        </w:rPr>
        <w:t>“EL PROVEEDOR”</w:t>
      </w:r>
      <w:r w:rsidRPr="00CB3FFC">
        <w:rPr>
          <w:rFonts w:ascii="Arial" w:hAnsi="Arial" w:cs="Arial"/>
          <w:sz w:val="20"/>
        </w:rPr>
        <w:t xml:space="preserve"> quedará exceptuado de la presentación de la garantía de cumplimiento, de conformidad con lo establecido en el artículo 48 último párrafo de la </w:t>
      </w:r>
      <w:r w:rsidRPr="00CB3FFC">
        <w:rPr>
          <w:rFonts w:ascii="Arial" w:hAnsi="Arial" w:cs="Arial"/>
          <w:b/>
          <w:sz w:val="20"/>
        </w:rPr>
        <w:t>"LAASSP".</w:t>
      </w:r>
    </w:p>
    <w:p w:rsidR="00EE6B48" w:rsidRPr="00CB3FFC" w:rsidRDefault="00EE6B48" w:rsidP="00EE6B48">
      <w:pPr>
        <w:autoSpaceDE w:val="0"/>
        <w:autoSpaceDN w:val="0"/>
        <w:adjustRightInd w:val="0"/>
        <w:jc w:val="both"/>
        <w:rPr>
          <w:rFonts w:ascii="Arial" w:hAnsi="Arial" w:cs="Arial"/>
          <w:sz w:val="20"/>
        </w:rPr>
      </w:pPr>
    </w:p>
    <w:p w:rsidR="00EE6B48" w:rsidRPr="00CB3FFC" w:rsidRDefault="00EE6B48" w:rsidP="00EE6B48">
      <w:pPr>
        <w:autoSpaceDE w:val="0"/>
        <w:autoSpaceDN w:val="0"/>
        <w:adjustRightInd w:val="0"/>
        <w:jc w:val="both"/>
        <w:rPr>
          <w:rFonts w:ascii="Arial" w:hAnsi="Arial" w:cs="Arial"/>
          <w:b/>
          <w:sz w:val="20"/>
        </w:rPr>
      </w:pPr>
      <w:r w:rsidRPr="00CB3FFC">
        <w:rPr>
          <w:rFonts w:ascii="Arial" w:hAnsi="Arial" w:cs="Arial"/>
          <w:sz w:val="20"/>
        </w:rPr>
        <w:t xml:space="preserve">En términos de lo establecido en el artículo 48, segundo párrafo de la </w:t>
      </w:r>
      <w:r w:rsidRPr="00CB3FFC">
        <w:rPr>
          <w:rFonts w:ascii="Arial" w:hAnsi="Arial" w:cs="Arial"/>
          <w:b/>
          <w:sz w:val="20"/>
        </w:rPr>
        <w:t>"LAASSP"</w:t>
      </w:r>
      <w:r w:rsidRPr="00CB3FFC">
        <w:rPr>
          <w:rFonts w:ascii="Arial" w:hAnsi="Arial" w:cs="Arial"/>
          <w:sz w:val="20"/>
        </w:rPr>
        <w:t xml:space="preserve"> se exceptúa a </w:t>
      </w:r>
      <w:r w:rsidRPr="00CB3FFC">
        <w:rPr>
          <w:rFonts w:ascii="Arial" w:hAnsi="Arial" w:cs="Arial"/>
          <w:b/>
          <w:sz w:val="20"/>
        </w:rPr>
        <w:t>“EL PROVEEDOR”</w:t>
      </w:r>
      <w:r w:rsidRPr="00CB3FFC">
        <w:rPr>
          <w:rFonts w:ascii="Arial" w:hAnsi="Arial" w:cs="Arial"/>
          <w:sz w:val="20"/>
        </w:rPr>
        <w:t xml:space="preserve"> de la presentación de la garantía de cumplimiento, ya que la contratación se fundamenta en el artículo 41, fracción ___ y 42 de la </w:t>
      </w:r>
      <w:r w:rsidRPr="00CB3FFC">
        <w:rPr>
          <w:rFonts w:ascii="Arial" w:hAnsi="Arial" w:cs="Arial"/>
          <w:b/>
          <w:sz w:val="20"/>
        </w:rPr>
        <w:t>"LAASSP".</w:t>
      </w:r>
    </w:p>
    <w:p w:rsidR="00EE6B48" w:rsidRPr="00CB3FFC" w:rsidRDefault="00EE6B48" w:rsidP="00EE6B48">
      <w:pPr>
        <w:autoSpaceDE w:val="0"/>
        <w:autoSpaceDN w:val="0"/>
        <w:adjustRightInd w:val="0"/>
        <w:jc w:val="both"/>
        <w:rPr>
          <w:rFonts w:ascii="Arial" w:hAnsi="Arial" w:cs="Arial"/>
          <w:b/>
          <w:sz w:val="20"/>
        </w:rPr>
      </w:pPr>
    </w:p>
    <w:p w:rsidR="00EE6B48" w:rsidRPr="00CB3FFC" w:rsidRDefault="00EE6B48" w:rsidP="00EE6B48">
      <w:pPr>
        <w:ind w:right="51"/>
        <w:jc w:val="both"/>
        <w:rPr>
          <w:rFonts w:ascii="Arial" w:hAnsi="Arial" w:cs="Arial"/>
          <w:sz w:val="20"/>
        </w:rPr>
      </w:pPr>
      <w:r w:rsidRPr="00CB3FFC">
        <w:rPr>
          <w:rFonts w:ascii="Arial" w:hAnsi="Arial" w:cs="Arial"/>
          <w:sz w:val="20"/>
        </w:rPr>
        <w:lastRenderedPageBreak/>
        <w:t>INSTRUCCIÓN: EN EL CASO DE QUE, POR LA NATURALEZA DE LOS BIENES, SE REQUIERA LA GARANTÍA PARA RESPONDER POR VICIOS OCULTOS, AÑADIR LO SIGUIENTE:</w:t>
      </w:r>
    </w:p>
    <w:p w:rsidR="00EE6B48" w:rsidRPr="00CB3FFC" w:rsidRDefault="00EE6B48" w:rsidP="00EE6B48">
      <w:pPr>
        <w:autoSpaceDE w:val="0"/>
        <w:autoSpaceDN w:val="0"/>
        <w:adjustRightInd w:val="0"/>
        <w:jc w:val="both"/>
        <w:rPr>
          <w:rFonts w:ascii="Arial" w:hAnsi="Arial" w:cs="Arial"/>
          <w:b/>
          <w:sz w:val="20"/>
        </w:rPr>
      </w:pPr>
    </w:p>
    <w:p w:rsidR="00EE6B48" w:rsidRPr="00CB3FFC" w:rsidRDefault="00EE6B48" w:rsidP="00805FAD">
      <w:pPr>
        <w:pStyle w:val="Prrafodelista"/>
        <w:numPr>
          <w:ilvl w:val="0"/>
          <w:numId w:val="28"/>
        </w:numPr>
        <w:suppressAutoHyphens w:val="0"/>
        <w:autoSpaceDE w:val="0"/>
        <w:autoSpaceDN w:val="0"/>
        <w:adjustRightInd w:val="0"/>
        <w:jc w:val="both"/>
        <w:rPr>
          <w:rFonts w:ascii="Arial" w:hAnsi="Arial" w:cs="Arial"/>
          <w:b/>
          <w:sz w:val="20"/>
        </w:rPr>
      </w:pPr>
      <w:r w:rsidRPr="00CB3FFC">
        <w:rPr>
          <w:rFonts w:ascii="Arial" w:hAnsi="Arial" w:cs="Arial"/>
          <w:b/>
          <w:sz w:val="20"/>
        </w:rPr>
        <w:t>GARANTÍA PARA RESPONDER POR VICIOS OCULTOS.</w:t>
      </w:r>
    </w:p>
    <w:p w:rsidR="00EE6B48" w:rsidRPr="00CB3FFC" w:rsidRDefault="00EE6B48" w:rsidP="00EE6B48">
      <w:pPr>
        <w:autoSpaceDE w:val="0"/>
        <w:autoSpaceDN w:val="0"/>
        <w:adjustRightInd w:val="0"/>
        <w:jc w:val="both"/>
        <w:rPr>
          <w:rFonts w:ascii="Arial" w:hAnsi="Arial" w:cs="Arial"/>
          <w:b/>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deberá responder por defectos o vicios ocultos de los bienes entregados, así como de cualquier otra responsabilidad en que hubiere incurrido, en los términos señalados en este Contrato, convenios modificatorios respectivos y en la legislación aplicable, de conformidad con los artículos 53, párrafo segundo de la Ley de Adquisiciones, Arrendamientos y Servicios del Sector Público y 96, párrafo segundo de su Reglamento. </w:t>
      </w:r>
    </w:p>
    <w:p w:rsidR="00EE6B48" w:rsidRPr="00CB3FFC" w:rsidRDefault="00EE6B48" w:rsidP="00EE6B48">
      <w:pPr>
        <w:autoSpaceDE w:val="0"/>
        <w:autoSpaceDN w:val="0"/>
        <w:adjustRightInd w:val="0"/>
        <w:jc w:val="both"/>
        <w:rPr>
          <w:rFonts w:ascii="Arial" w:hAnsi="Arial" w:cs="Arial"/>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b/>
          <w:sz w:val="20"/>
        </w:rPr>
        <w:t>“EL PROVEEDOR”</w:t>
      </w:r>
      <w:r w:rsidRPr="00CB3FFC">
        <w:rPr>
          <w:rFonts w:ascii="Arial" w:hAnsi="Arial" w:cs="Arial"/>
          <w:sz w:val="20"/>
        </w:rPr>
        <w:t>, quedará liberado de su obligación, una vez transcurridos</w:t>
      </w:r>
      <w:r w:rsidRPr="00CB3FFC">
        <w:rPr>
          <w:rFonts w:ascii="Arial" w:hAnsi="Arial" w:cs="Arial"/>
          <w:b/>
          <w:sz w:val="20"/>
          <w:u w:val="single"/>
        </w:rPr>
        <w:t xml:space="preserve"> (INCORPORAR NUMERO DE MESES)</w:t>
      </w:r>
      <w:r w:rsidRPr="00CB3FFC">
        <w:rPr>
          <w:rFonts w:ascii="Arial" w:hAnsi="Arial" w:cs="Arial"/>
          <w:sz w:val="20"/>
        </w:rPr>
        <w:t xml:space="preserve">, contados a partir de la fecha en que conste por escrito la recepción física de los bienes entregados, siempre y cuando </w:t>
      </w:r>
      <w:r w:rsidRPr="00CB3FFC">
        <w:rPr>
          <w:rFonts w:ascii="Arial" w:hAnsi="Arial" w:cs="Arial"/>
          <w:b/>
          <w:sz w:val="20"/>
        </w:rPr>
        <w:t>“LA DEPENDENCIA O ENTIDAD”</w:t>
      </w:r>
      <w:r w:rsidRPr="00CB3FFC">
        <w:rPr>
          <w:rFonts w:ascii="Arial" w:hAnsi="Arial" w:cs="Arial"/>
          <w:sz w:val="20"/>
        </w:rPr>
        <w:t xml:space="preserve"> no haya identificado defectos o vicios ocultos en los bienes entregados, así como cualquier otra responsabilidad en los términos de este Contrato y convenios modificatorios respectivos.</w:t>
      </w:r>
    </w:p>
    <w:p w:rsidR="00EE6B48" w:rsidRPr="00CB3FFC" w:rsidRDefault="00EE6B48" w:rsidP="00EE6B48">
      <w:pPr>
        <w:autoSpaceDE w:val="0"/>
        <w:autoSpaceDN w:val="0"/>
        <w:adjustRightInd w:val="0"/>
        <w:jc w:val="both"/>
        <w:rPr>
          <w:rFonts w:ascii="Arial" w:hAnsi="Arial" w:cs="Arial"/>
          <w:sz w:val="20"/>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INSTRUCCIÓN: CUANDO LA GARANTÍA DE ANTICIPO, CUMPLIMIENTO O VICIOS OCULTOS SE PRESENTE A TRAVÉS DE UNA FIANZA, SE DEBERÁN OBSERVAR LOS MODELOS DE PÓLIZA DE</w:t>
      </w:r>
      <w:r w:rsidRPr="00CB3FFC">
        <w:rPr>
          <w:rFonts w:ascii="Arial" w:hAnsi="Arial" w:cs="Arial"/>
          <w:b/>
          <w:bCs/>
          <w:sz w:val="20"/>
        </w:rPr>
        <w:t xml:space="preserve"> </w:t>
      </w:r>
      <w:r w:rsidRPr="00CB3FFC">
        <w:rPr>
          <w:rFonts w:ascii="Arial" w:hAnsi="Arial" w:cs="Arial"/>
          <w:bCs/>
          <w:sz w:val="20"/>
        </w:rPr>
        <w:t xml:space="preserve">FIANZAS CONSTITUIDAS COMO GARANTÍA EN LAS CONTRATACIONES PÚBLICAS REALIZADAS AL AMPARO DE LA LEY DE ADQUISICIONES, ARRENDAMIENTOS Y SERVICIOS DEL SECTOR PÚBLICO Y LA LEY DE OBRAS PÚBLICAS Y SERVICIOS RELACIONADOS CON LAS MISMAS, </w:t>
      </w:r>
      <w:r w:rsidRPr="00CB3FFC">
        <w:rPr>
          <w:rFonts w:ascii="Arial" w:hAnsi="Arial" w:cs="Arial"/>
          <w:sz w:val="20"/>
        </w:rPr>
        <w:t>APROBADOS EN LAS DISPOSICIONES DE CARÁCTER GENERAL, PUBLICADAS EN EL DIARIO OFICIAL DE LA FEDERACIÓN, EL 15 DE ABRIL DE 2022, QUE SE ENCUENTRA DISPONIBLE EN COMPRANET.</w:t>
      </w:r>
    </w:p>
    <w:p w:rsidR="00EE6B48" w:rsidRPr="00CB3FFC" w:rsidRDefault="00EE6B48" w:rsidP="00EE6B48">
      <w:pPr>
        <w:ind w:right="51"/>
        <w:jc w:val="both"/>
        <w:rPr>
          <w:rFonts w:ascii="Arial" w:hAnsi="Arial" w:cs="Arial"/>
          <w:sz w:val="20"/>
        </w:rPr>
      </w:pPr>
    </w:p>
    <w:p w:rsidR="00EE6B48" w:rsidRPr="00CB3FFC" w:rsidRDefault="00EE6B48" w:rsidP="00EE6B48">
      <w:pPr>
        <w:tabs>
          <w:tab w:val="left" w:pos="2520"/>
        </w:tabs>
        <w:jc w:val="both"/>
        <w:rPr>
          <w:rFonts w:ascii="Arial" w:hAnsi="Arial" w:cs="Arial"/>
          <w:b/>
          <w:sz w:val="20"/>
        </w:rPr>
      </w:pPr>
      <w:r w:rsidRPr="00CB3FFC">
        <w:rPr>
          <w:rFonts w:ascii="Arial" w:hAnsi="Arial" w:cs="Arial"/>
          <w:b/>
          <w:sz w:val="20"/>
        </w:rPr>
        <w:t>DÉCIMA. OBLIGACIONES DE “EL PROVEEDOR”.</w:t>
      </w:r>
    </w:p>
    <w:p w:rsidR="00EE6B48" w:rsidRPr="00CB3FFC" w:rsidRDefault="00EE6B48" w:rsidP="00EE6B48">
      <w:pPr>
        <w:tabs>
          <w:tab w:val="left" w:pos="2520"/>
        </w:tabs>
        <w:jc w:val="both"/>
        <w:rPr>
          <w:rFonts w:ascii="Arial" w:hAnsi="Arial" w:cs="Arial"/>
          <w:b/>
          <w:sz w:val="20"/>
        </w:rPr>
      </w:pPr>
    </w:p>
    <w:p w:rsidR="00EE6B48" w:rsidRPr="00CB3FFC" w:rsidRDefault="00EE6B48" w:rsidP="00EE6B48">
      <w:pPr>
        <w:tabs>
          <w:tab w:val="left" w:pos="2520"/>
        </w:tabs>
        <w:jc w:val="both"/>
        <w:rPr>
          <w:rFonts w:ascii="Arial" w:hAnsi="Arial" w:cs="Arial"/>
          <w:b/>
          <w:sz w:val="20"/>
        </w:rPr>
      </w:pPr>
      <w:r w:rsidRPr="00CB3FFC">
        <w:rPr>
          <w:rFonts w:ascii="Arial" w:hAnsi="Arial" w:cs="Arial"/>
          <w:b/>
          <w:sz w:val="20"/>
        </w:rPr>
        <w:t xml:space="preserve">“EL PROVEEDOR”, se obliga a: </w:t>
      </w:r>
    </w:p>
    <w:p w:rsidR="00EE6B48" w:rsidRPr="00CB3FFC" w:rsidRDefault="00EE6B48" w:rsidP="00EE6B48">
      <w:pPr>
        <w:ind w:right="-1"/>
        <w:jc w:val="both"/>
        <w:rPr>
          <w:rFonts w:ascii="Arial" w:hAnsi="Arial" w:cs="Arial"/>
          <w:sz w:val="20"/>
        </w:rPr>
      </w:pPr>
    </w:p>
    <w:p w:rsidR="00EE6B48" w:rsidRPr="00CB3FFC" w:rsidRDefault="00EE6B48" w:rsidP="00805FAD">
      <w:pPr>
        <w:pStyle w:val="Prrafodelista"/>
        <w:numPr>
          <w:ilvl w:val="0"/>
          <w:numId w:val="20"/>
        </w:numPr>
        <w:suppressAutoHyphens w:val="0"/>
        <w:jc w:val="both"/>
        <w:rPr>
          <w:rFonts w:ascii="Arial" w:hAnsi="Arial" w:cs="Arial"/>
          <w:sz w:val="20"/>
        </w:rPr>
      </w:pPr>
      <w:r w:rsidRPr="00CB3FFC">
        <w:rPr>
          <w:rFonts w:ascii="Arial" w:hAnsi="Arial" w:cs="Arial"/>
          <w:sz w:val="20"/>
        </w:rPr>
        <w:t>Entregar los bienes en las fechas o plazos y lugares establecidos conforme a lo pactado en el presente contrato y anexos respectivos.</w:t>
      </w:r>
    </w:p>
    <w:p w:rsidR="00EE6B48" w:rsidRPr="00CB3FFC" w:rsidRDefault="00EE6B48" w:rsidP="00805FAD">
      <w:pPr>
        <w:pStyle w:val="Prrafodelista"/>
        <w:numPr>
          <w:ilvl w:val="0"/>
          <w:numId w:val="20"/>
        </w:numPr>
        <w:suppressAutoHyphens w:val="0"/>
        <w:jc w:val="both"/>
        <w:rPr>
          <w:rFonts w:ascii="Arial" w:hAnsi="Arial" w:cs="Arial"/>
          <w:sz w:val="20"/>
        </w:rPr>
      </w:pPr>
      <w:r w:rsidRPr="00CB3FFC">
        <w:rPr>
          <w:rFonts w:ascii="Arial" w:hAnsi="Arial" w:cs="Arial"/>
          <w:sz w:val="20"/>
        </w:rPr>
        <w:t>Cumplir con las especificaciones técnicas y de calidad y demás condiciones establecidas en el presente contrato y sus respectivos anexos.</w:t>
      </w:r>
    </w:p>
    <w:p w:rsidR="00EE6B48" w:rsidRPr="00CB3FFC" w:rsidRDefault="00EE6B48" w:rsidP="00805FAD">
      <w:pPr>
        <w:pStyle w:val="Prrafodelista"/>
        <w:numPr>
          <w:ilvl w:val="0"/>
          <w:numId w:val="20"/>
        </w:numPr>
        <w:suppressAutoHyphens w:val="0"/>
        <w:jc w:val="both"/>
        <w:rPr>
          <w:rFonts w:ascii="Arial" w:hAnsi="Arial" w:cs="Arial"/>
          <w:sz w:val="20"/>
        </w:rPr>
      </w:pPr>
      <w:r w:rsidRPr="00CB3FFC">
        <w:rPr>
          <w:rFonts w:ascii="Arial" w:hAnsi="Arial" w:cs="Arial"/>
          <w:sz w:val="20"/>
        </w:rPr>
        <w:t>Realizar los trámites de importación y cubrir los impuestos y derechos que se generen, cuando se trate de bienes de procedencia extranjera.</w:t>
      </w:r>
    </w:p>
    <w:p w:rsidR="00EE6B48" w:rsidRPr="00CB3FFC" w:rsidRDefault="00EE6B48" w:rsidP="00805FAD">
      <w:pPr>
        <w:pStyle w:val="Prrafodelista"/>
        <w:numPr>
          <w:ilvl w:val="0"/>
          <w:numId w:val="20"/>
        </w:numPr>
        <w:suppressAutoHyphens w:val="0"/>
        <w:jc w:val="both"/>
        <w:rPr>
          <w:rFonts w:ascii="Arial" w:hAnsi="Arial" w:cs="Arial"/>
          <w:sz w:val="20"/>
        </w:rPr>
      </w:pPr>
      <w:r w:rsidRPr="00CB3FFC">
        <w:rPr>
          <w:rFonts w:ascii="Arial" w:hAnsi="Arial" w:cs="Arial"/>
          <w:sz w:val="20"/>
        </w:rPr>
        <w:t xml:space="preserve">Asumir la responsabilidad de cualquier daño que llegue a ocasionar a </w:t>
      </w:r>
      <w:r w:rsidRPr="00CB3FFC">
        <w:rPr>
          <w:rFonts w:ascii="Arial" w:hAnsi="Arial" w:cs="Arial"/>
          <w:b/>
          <w:sz w:val="20"/>
        </w:rPr>
        <w:t>“LA DEPENDENCIA O ENTIDAD”</w:t>
      </w:r>
      <w:r w:rsidRPr="00CB3FFC">
        <w:rPr>
          <w:rFonts w:ascii="Arial" w:hAnsi="Arial" w:cs="Arial"/>
          <w:sz w:val="20"/>
        </w:rPr>
        <w:t xml:space="preserve"> o a terceros con motivo de la ejecución y cumplimiento del presente contrato.</w:t>
      </w:r>
    </w:p>
    <w:p w:rsidR="00EE6B48" w:rsidRPr="00CB3FFC" w:rsidRDefault="00EE6B48" w:rsidP="00805FAD">
      <w:pPr>
        <w:pStyle w:val="Prrafodelista"/>
        <w:numPr>
          <w:ilvl w:val="0"/>
          <w:numId w:val="20"/>
        </w:numPr>
        <w:suppressAutoHyphens w:val="0"/>
        <w:jc w:val="both"/>
        <w:rPr>
          <w:rFonts w:ascii="Arial" w:hAnsi="Arial" w:cs="Arial"/>
          <w:sz w:val="20"/>
        </w:rPr>
      </w:pPr>
      <w:r w:rsidRPr="00CB3FFC">
        <w:rPr>
          <w:rFonts w:ascii="Arial" w:hAnsi="Arial" w:cs="Arial"/>
          <w:sz w:val="20"/>
        </w:rPr>
        <w:t xml:space="preserve">Proporcionar la información que le sea requerida por la Secretaría de la Función Pública y el Órgano Interno de Control, de conformidad con el artículo 107 del Reglamento de la </w:t>
      </w:r>
      <w:r w:rsidRPr="00CB3FFC">
        <w:rPr>
          <w:rFonts w:ascii="Arial" w:hAnsi="Arial" w:cs="Arial"/>
          <w:b/>
          <w:sz w:val="20"/>
        </w:rPr>
        <w:t>“LAASSP”</w:t>
      </w:r>
      <w:r w:rsidRPr="00CB3FFC">
        <w:rPr>
          <w:rFonts w:ascii="Arial" w:hAnsi="Arial" w:cs="Arial"/>
          <w:sz w:val="20"/>
        </w:rPr>
        <w:t>.</w:t>
      </w:r>
    </w:p>
    <w:p w:rsidR="00EE6B48" w:rsidRPr="00CB3FFC" w:rsidRDefault="00EE6B48" w:rsidP="00805FAD">
      <w:pPr>
        <w:pStyle w:val="Prrafodelista"/>
        <w:numPr>
          <w:ilvl w:val="0"/>
          <w:numId w:val="20"/>
        </w:numPr>
        <w:suppressAutoHyphens w:val="0"/>
        <w:jc w:val="both"/>
        <w:rPr>
          <w:rFonts w:ascii="Arial" w:hAnsi="Arial" w:cs="Arial"/>
          <w:sz w:val="20"/>
        </w:rPr>
      </w:pPr>
      <w:r w:rsidRPr="00CB3FFC">
        <w:rPr>
          <w:rFonts w:ascii="Arial" w:hAnsi="Arial" w:cs="Arial"/>
          <w:sz w:val="20"/>
        </w:rPr>
        <w:t>INSTRUCCIÓN: EN CASO DE ESTIPULAR OBLIGACIONES ADICIONALES, AGREGAR LOS INCISOS QUE SE REQUIERAN</w:t>
      </w:r>
    </w:p>
    <w:p w:rsidR="00EE6B48" w:rsidRPr="00CB3FFC" w:rsidRDefault="00EE6B48" w:rsidP="00EE6B48">
      <w:pPr>
        <w:pStyle w:val="Prrafodelista"/>
        <w:ind w:left="786"/>
        <w:jc w:val="both"/>
        <w:rPr>
          <w:rFonts w:ascii="Arial" w:hAnsi="Arial" w:cs="Arial"/>
          <w:sz w:val="20"/>
        </w:rPr>
      </w:pPr>
    </w:p>
    <w:p w:rsidR="00EE6B48" w:rsidRPr="00CB3FFC" w:rsidRDefault="00EE6B48" w:rsidP="00EE6B48">
      <w:pPr>
        <w:ind w:right="51"/>
        <w:jc w:val="both"/>
        <w:rPr>
          <w:rFonts w:ascii="Arial" w:hAnsi="Arial" w:cs="Arial"/>
          <w:b/>
          <w:sz w:val="20"/>
        </w:rPr>
      </w:pPr>
      <w:r w:rsidRPr="00CB3FFC">
        <w:rPr>
          <w:rFonts w:ascii="Arial" w:hAnsi="Arial" w:cs="Arial"/>
          <w:b/>
          <w:sz w:val="20"/>
        </w:rPr>
        <w:t>DÉCIMA PRIMERA. OBLIGACIONES DE “LA DEPENDENCIA O ENTIDAD”.</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b/>
          <w:sz w:val="20"/>
        </w:rPr>
      </w:pPr>
      <w:r w:rsidRPr="00CB3FFC">
        <w:rPr>
          <w:rFonts w:ascii="Arial" w:hAnsi="Arial" w:cs="Arial"/>
          <w:b/>
          <w:sz w:val="20"/>
        </w:rPr>
        <w:t>“LA DEPENDENCIA O ENTIDAD”, se obliga a:</w:t>
      </w:r>
    </w:p>
    <w:p w:rsidR="00EE6B48" w:rsidRPr="00CB3FFC" w:rsidRDefault="00EE6B48" w:rsidP="00EE6B48">
      <w:pPr>
        <w:ind w:right="51"/>
        <w:jc w:val="both"/>
        <w:rPr>
          <w:rFonts w:ascii="Arial" w:hAnsi="Arial" w:cs="Arial"/>
          <w:sz w:val="20"/>
        </w:rPr>
      </w:pPr>
    </w:p>
    <w:p w:rsidR="00EE6B48" w:rsidRPr="00CB3FFC" w:rsidRDefault="00EE6B48" w:rsidP="00805FAD">
      <w:pPr>
        <w:pStyle w:val="Prrafodelista"/>
        <w:numPr>
          <w:ilvl w:val="0"/>
          <w:numId w:val="21"/>
        </w:numPr>
        <w:suppressAutoHyphens w:val="0"/>
        <w:ind w:right="51"/>
        <w:jc w:val="both"/>
        <w:rPr>
          <w:rFonts w:ascii="Arial" w:hAnsi="Arial" w:cs="Arial"/>
          <w:sz w:val="20"/>
        </w:rPr>
      </w:pPr>
      <w:r w:rsidRPr="00CB3FFC">
        <w:rPr>
          <w:rFonts w:ascii="Arial" w:hAnsi="Arial" w:cs="Arial"/>
          <w:sz w:val="20"/>
        </w:rPr>
        <w:t xml:space="preserve">Otorgar las facilidades necesarias, a efecto de que </w:t>
      </w:r>
      <w:r w:rsidRPr="00CB3FFC">
        <w:rPr>
          <w:rFonts w:ascii="Arial" w:hAnsi="Arial" w:cs="Arial"/>
          <w:b/>
          <w:sz w:val="20"/>
        </w:rPr>
        <w:t>“EL PROVEEDOR”</w:t>
      </w:r>
      <w:r w:rsidRPr="00CB3FFC">
        <w:rPr>
          <w:rFonts w:ascii="Arial" w:hAnsi="Arial" w:cs="Arial"/>
          <w:sz w:val="20"/>
        </w:rPr>
        <w:t xml:space="preserve"> lleve a cabo en los términos convenidos, el suministro de bienes objeto del contrato.</w:t>
      </w:r>
    </w:p>
    <w:p w:rsidR="00EE6B48" w:rsidRPr="00CB3FFC" w:rsidRDefault="00EE6B48" w:rsidP="00EE6B48">
      <w:pPr>
        <w:pStyle w:val="Prrafodelista"/>
        <w:ind w:left="720" w:right="51"/>
        <w:jc w:val="both"/>
        <w:rPr>
          <w:rFonts w:ascii="Arial" w:hAnsi="Arial" w:cs="Arial"/>
          <w:sz w:val="20"/>
        </w:rPr>
      </w:pPr>
    </w:p>
    <w:p w:rsidR="00EE6B48" w:rsidRPr="00CB3FFC" w:rsidRDefault="00EE6B48" w:rsidP="00805FAD">
      <w:pPr>
        <w:pStyle w:val="Prrafodelista"/>
        <w:numPr>
          <w:ilvl w:val="0"/>
          <w:numId w:val="21"/>
        </w:numPr>
        <w:suppressAutoHyphens w:val="0"/>
        <w:ind w:right="51"/>
        <w:jc w:val="both"/>
        <w:rPr>
          <w:rFonts w:ascii="Arial" w:hAnsi="Arial" w:cs="Arial"/>
          <w:sz w:val="20"/>
        </w:rPr>
      </w:pPr>
      <w:r w:rsidRPr="00CB3FFC">
        <w:rPr>
          <w:rFonts w:ascii="Arial" w:hAnsi="Arial" w:cs="Arial"/>
          <w:sz w:val="20"/>
        </w:rPr>
        <w:t>Realizar el pago correspondiente en tiempo y forma.</w:t>
      </w:r>
    </w:p>
    <w:p w:rsidR="00EE6B48" w:rsidRPr="00CB3FFC" w:rsidRDefault="00EE6B48" w:rsidP="00EE6B48">
      <w:pPr>
        <w:ind w:right="51"/>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INSTRUCCIÓN: EL SIGUIENTE PÁRRAFO APARECERÁ SIEMPRE QUE HAYA EXISTIDO GARANTÍA DE CUMPLIMIENTO.</w:t>
      </w:r>
    </w:p>
    <w:p w:rsidR="00EE6B48" w:rsidRPr="00CB3FFC" w:rsidRDefault="00EE6B48" w:rsidP="00EE6B48">
      <w:pPr>
        <w:ind w:right="51"/>
        <w:jc w:val="both"/>
        <w:rPr>
          <w:rFonts w:ascii="Arial" w:hAnsi="Arial" w:cs="Arial"/>
          <w:sz w:val="20"/>
        </w:rPr>
      </w:pPr>
    </w:p>
    <w:p w:rsidR="00EE6B48" w:rsidRPr="00CB3FFC" w:rsidRDefault="00EE6B48" w:rsidP="00805FAD">
      <w:pPr>
        <w:pStyle w:val="Prrafodelista"/>
        <w:numPr>
          <w:ilvl w:val="0"/>
          <w:numId w:val="21"/>
        </w:numPr>
        <w:suppressAutoHyphens w:val="0"/>
        <w:jc w:val="both"/>
        <w:rPr>
          <w:rFonts w:ascii="Arial" w:hAnsi="Arial" w:cs="Arial"/>
          <w:sz w:val="20"/>
        </w:rPr>
      </w:pPr>
      <w:r w:rsidRPr="00CB3FFC">
        <w:rPr>
          <w:rFonts w:ascii="Arial" w:hAnsi="Arial" w:cs="Arial"/>
          <w:bCs/>
          <w:sz w:val="20"/>
        </w:rPr>
        <w:t>Extender a</w:t>
      </w:r>
      <w:r w:rsidRPr="00CB3FFC">
        <w:rPr>
          <w:rFonts w:ascii="Arial" w:hAnsi="Arial" w:cs="Arial"/>
          <w:b/>
          <w:sz w:val="20"/>
        </w:rPr>
        <w:t xml:space="preserve"> “EL PROVEEDOR”, </w:t>
      </w:r>
      <w:r w:rsidRPr="00CB3FFC">
        <w:rPr>
          <w:rFonts w:ascii="Arial" w:hAnsi="Arial" w:cs="Arial"/>
          <w:bCs/>
          <w:sz w:val="20"/>
        </w:rPr>
        <w:t>por conducto del servidor público facultado, la constancia de cumplimiento de obligaciones contractuales</w:t>
      </w:r>
      <w:r w:rsidRPr="00CB3FFC">
        <w:rPr>
          <w:rFonts w:ascii="Arial" w:hAnsi="Arial" w:cs="Arial"/>
          <w:sz w:val="20"/>
        </w:rPr>
        <w:t xml:space="preserve"> inmediatamente que se cumplan éstas a satisfacción </w:t>
      </w:r>
      <w:r w:rsidRPr="00CB3FFC">
        <w:rPr>
          <w:rFonts w:ascii="Arial" w:hAnsi="Arial" w:cs="Arial"/>
          <w:sz w:val="20"/>
        </w:rPr>
        <w:lastRenderedPageBreak/>
        <w:t>expresa de dicho servidor público para que se dé trámite a la cancelación de la garantía de cumplimiento del presente contrato.</w:t>
      </w:r>
    </w:p>
    <w:p w:rsidR="00EE6B48" w:rsidRPr="00CB3FFC" w:rsidRDefault="00EE6B48" w:rsidP="00EE6B48">
      <w:pPr>
        <w:jc w:val="both"/>
        <w:rPr>
          <w:rFonts w:ascii="Arial" w:hAnsi="Arial" w:cs="Arial"/>
          <w:sz w:val="20"/>
        </w:rPr>
      </w:pPr>
    </w:p>
    <w:p w:rsidR="00EE6B48" w:rsidRPr="00CB3FFC" w:rsidRDefault="00EE6B48" w:rsidP="00805FAD">
      <w:pPr>
        <w:pStyle w:val="Prrafodelista"/>
        <w:numPr>
          <w:ilvl w:val="0"/>
          <w:numId w:val="27"/>
        </w:numPr>
        <w:suppressAutoHyphens w:val="0"/>
        <w:ind w:right="51"/>
        <w:jc w:val="both"/>
        <w:rPr>
          <w:rFonts w:ascii="Arial" w:hAnsi="Arial" w:cs="Arial"/>
          <w:sz w:val="20"/>
        </w:rPr>
      </w:pPr>
      <w:r w:rsidRPr="00CB3FFC">
        <w:rPr>
          <w:rFonts w:ascii="Arial" w:hAnsi="Arial" w:cs="Arial"/>
          <w:sz w:val="20"/>
        </w:rPr>
        <w:t>INSTRUCCIÓN: EN CASO DE ESTIPULAR OBLIGACIONES ADICIONALES, AGREGAR LOS INCISOS QUE SE REQUIERAN</w:t>
      </w:r>
    </w:p>
    <w:p w:rsidR="00EE6B48" w:rsidRPr="00CB3FFC" w:rsidRDefault="00EE6B48" w:rsidP="00EE6B48">
      <w:pPr>
        <w:pStyle w:val="Prrafodelista"/>
        <w:ind w:left="720" w:right="51"/>
        <w:jc w:val="both"/>
        <w:rPr>
          <w:rFonts w:ascii="Arial" w:hAnsi="Arial" w:cs="Arial"/>
          <w:sz w:val="20"/>
        </w:rPr>
      </w:pPr>
    </w:p>
    <w:p w:rsidR="00EE6B48" w:rsidRPr="00CB3FFC" w:rsidRDefault="00EE6B48" w:rsidP="00EE6B48">
      <w:pPr>
        <w:tabs>
          <w:tab w:val="left" w:pos="2160"/>
        </w:tabs>
        <w:jc w:val="both"/>
        <w:rPr>
          <w:rFonts w:ascii="Arial" w:hAnsi="Arial" w:cs="Arial"/>
          <w:b/>
          <w:sz w:val="20"/>
          <w:lang w:eastAsia="es-MX"/>
        </w:rPr>
      </w:pPr>
      <w:r w:rsidRPr="00CB3FFC">
        <w:rPr>
          <w:rFonts w:ascii="Arial" w:eastAsia="Calibri" w:hAnsi="Arial" w:cs="Arial"/>
          <w:b/>
          <w:sz w:val="20"/>
          <w:lang w:eastAsia="en-US"/>
        </w:rPr>
        <w:t xml:space="preserve">DÉCIMA SEGUNDA. </w:t>
      </w:r>
      <w:r w:rsidRPr="00CB3FFC">
        <w:rPr>
          <w:rFonts w:ascii="Arial" w:hAnsi="Arial" w:cs="Arial"/>
          <w:b/>
          <w:sz w:val="20"/>
          <w:lang w:eastAsia="es-MX"/>
        </w:rPr>
        <w:t>ADMINISTRACIÓN, VERIFICACIÓN, SUPERVISIÓN Y ACEPTACIÓN DE LOS BIENES.</w:t>
      </w:r>
    </w:p>
    <w:p w:rsidR="00EE6B48" w:rsidRPr="00CB3FFC" w:rsidRDefault="00EE6B48" w:rsidP="00EE6B48">
      <w:pPr>
        <w:tabs>
          <w:tab w:val="left" w:pos="2160"/>
        </w:tabs>
        <w:jc w:val="both"/>
        <w:rPr>
          <w:rFonts w:ascii="Arial" w:hAnsi="Arial" w:cs="Arial"/>
          <w:sz w:val="20"/>
        </w:rPr>
      </w:pPr>
    </w:p>
    <w:p w:rsidR="00EE6B48" w:rsidRPr="00CB3FFC" w:rsidRDefault="00EE6B48" w:rsidP="00EE6B48">
      <w:pPr>
        <w:tabs>
          <w:tab w:val="left" w:pos="2340"/>
        </w:tabs>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designa como Administrador(es) del presente contrato a (</w:t>
      </w:r>
      <w:r w:rsidRPr="00CB3FFC">
        <w:rPr>
          <w:rFonts w:ascii="Arial" w:hAnsi="Arial" w:cs="Arial"/>
          <w:b/>
          <w:sz w:val="20"/>
          <w:u w:val="single"/>
        </w:rPr>
        <w:t>INCORPORAR NOMBRE DE LA, EL O LOS ADMINISTRADORES DEL CONTRATO), con RFC (INCORPORAR RFC)</w:t>
      </w:r>
      <w:r w:rsidRPr="00CB3FFC">
        <w:rPr>
          <w:rFonts w:ascii="Arial" w:hAnsi="Arial" w:cs="Arial"/>
          <w:sz w:val="20"/>
        </w:rPr>
        <w:t>, (</w:t>
      </w:r>
      <w:r w:rsidRPr="00CB3FFC">
        <w:rPr>
          <w:rFonts w:ascii="Arial" w:hAnsi="Arial" w:cs="Arial"/>
          <w:b/>
          <w:sz w:val="20"/>
          <w:u w:val="single"/>
        </w:rPr>
        <w:t>INCORPORAR CARGO DEL ADMINISTRADOR DEL CONTRATO)</w:t>
      </w:r>
      <w:r w:rsidRPr="00CB3FFC">
        <w:rPr>
          <w:rFonts w:ascii="Arial" w:hAnsi="Arial" w:cs="Arial"/>
          <w:sz w:val="20"/>
        </w:rPr>
        <w:t>, quien dará seguimiento y verificará el cumplimiento de los derechos y obligaciones establecidos en este instrumento.</w:t>
      </w:r>
    </w:p>
    <w:p w:rsidR="00EE6B48" w:rsidRPr="00CB3FFC" w:rsidRDefault="00EE6B48" w:rsidP="00EE6B48">
      <w:pPr>
        <w:tabs>
          <w:tab w:val="left" w:pos="2340"/>
        </w:tabs>
        <w:jc w:val="both"/>
        <w:rPr>
          <w:rFonts w:ascii="Arial" w:hAnsi="Arial" w:cs="Arial"/>
          <w:sz w:val="20"/>
        </w:rPr>
      </w:pPr>
    </w:p>
    <w:p w:rsidR="00EE6B48" w:rsidRPr="00CB3FFC" w:rsidRDefault="00EE6B48" w:rsidP="00EE6B48">
      <w:pPr>
        <w:jc w:val="both"/>
        <w:rPr>
          <w:rFonts w:ascii="Arial" w:eastAsia="Calibri" w:hAnsi="Arial" w:cs="Arial"/>
          <w:sz w:val="20"/>
          <w:lang w:eastAsia="en-US"/>
        </w:rPr>
      </w:pPr>
      <w:r w:rsidRPr="00CB3FFC">
        <w:rPr>
          <w:rFonts w:ascii="Arial" w:eastAsia="Calibri" w:hAnsi="Arial" w:cs="Arial"/>
          <w:sz w:val="20"/>
          <w:lang w:eastAsia="en-US"/>
        </w:rPr>
        <w:t>Los bienes se tendrán por recibidos previa revisión del administrador del presente contrato, la cual consistirá en la verificación del cumplimiento de las especificaciones establecidas y en su caso en los anexos respectivos,</w:t>
      </w:r>
      <w:r w:rsidRPr="00CB3FFC">
        <w:rPr>
          <w:rFonts w:ascii="Arial" w:hAnsi="Arial" w:cs="Arial"/>
          <w:sz w:val="20"/>
        </w:rPr>
        <w:t xml:space="preserve"> así como las contenidas en la propuesta técnica</w:t>
      </w:r>
      <w:r w:rsidRPr="00CB3FFC">
        <w:rPr>
          <w:rFonts w:ascii="Arial" w:eastAsia="Calibri" w:hAnsi="Arial" w:cs="Arial"/>
          <w:sz w:val="20"/>
          <w:lang w:eastAsia="en-US"/>
        </w:rPr>
        <w:t>.</w:t>
      </w:r>
    </w:p>
    <w:p w:rsidR="00EE6B48" w:rsidRPr="00CB3FFC" w:rsidRDefault="00EE6B48" w:rsidP="00EE6B48">
      <w:pPr>
        <w:tabs>
          <w:tab w:val="left" w:pos="2340"/>
        </w:tabs>
        <w:jc w:val="both"/>
        <w:rPr>
          <w:rFonts w:ascii="Arial" w:hAnsi="Arial" w:cs="Arial"/>
          <w:sz w:val="20"/>
        </w:rPr>
      </w:pPr>
    </w:p>
    <w:p w:rsidR="00EE6B48" w:rsidRPr="00CB3FFC" w:rsidRDefault="00EE6B48" w:rsidP="00EE6B48">
      <w:pPr>
        <w:tabs>
          <w:tab w:val="left" w:pos="2340"/>
        </w:tabs>
        <w:jc w:val="both"/>
        <w:rPr>
          <w:rFonts w:ascii="Arial" w:eastAsia="Calibri" w:hAnsi="Arial" w:cs="Arial"/>
          <w:sz w:val="20"/>
          <w:lang w:eastAsia="en-US"/>
        </w:rPr>
      </w:pPr>
      <w:r w:rsidRPr="00CB3FFC">
        <w:rPr>
          <w:rFonts w:ascii="Arial" w:hAnsi="Arial" w:cs="Arial"/>
          <w:b/>
          <w:sz w:val="20"/>
        </w:rPr>
        <w:t>“LA DEPENDENCIA O ENTIDAD”</w:t>
      </w:r>
      <w:r w:rsidRPr="00CB3FFC">
        <w:rPr>
          <w:rFonts w:ascii="Arial" w:hAnsi="Arial" w:cs="Arial"/>
          <w:sz w:val="20"/>
        </w:rPr>
        <w:t xml:space="preserve">, a través del </w:t>
      </w:r>
      <w:r w:rsidRPr="00CB3FFC">
        <w:rPr>
          <w:rFonts w:ascii="Arial" w:eastAsia="Calibri" w:hAnsi="Arial" w:cs="Arial"/>
          <w:sz w:val="20"/>
          <w:lang w:eastAsia="en-US"/>
        </w:rPr>
        <w:t>administrador del contrato</w:t>
      </w:r>
      <w:r w:rsidRPr="00CB3FFC">
        <w:rPr>
          <w:rFonts w:ascii="Arial" w:hAnsi="Arial" w:cs="Arial"/>
          <w:sz w:val="20"/>
        </w:rPr>
        <w:t xml:space="preserve">, rechazará los bienes que no cumplan las especificaciones establecidas en este contrato y en sus Anexos, obligándose </w:t>
      </w:r>
      <w:r w:rsidRPr="00CB3FFC">
        <w:rPr>
          <w:rFonts w:ascii="Arial" w:hAnsi="Arial" w:cs="Arial"/>
          <w:b/>
          <w:sz w:val="20"/>
        </w:rPr>
        <w:t>“EL PROVEEDOR”</w:t>
      </w:r>
      <w:r w:rsidRPr="00CB3FFC">
        <w:rPr>
          <w:rFonts w:ascii="Arial" w:hAnsi="Arial" w:cs="Arial"/>
          <w:sz w:val="20"/>
        </w:rPr>
        <w:t xml:space="preserve"> en este supuesto, a entregarlos nuevamente bajo su responsabilidad y sin costo adicional para </w:t>
      </w:r>
      <w:r w:rsidRPr="00CB3FFC">
        <w:rPr>
          <w:rFonts w:ascii="Arial" w:hAnsi="Arial" w:cs="Arial"/>
          <w:b/>
          <w:sz w:val="20"/>
        </w:rPr>
        <w:t xml:space="preserve">“LA DEPENDENCIA O ENTIDAD”, </w:t>
      </w:r>
      <w:r w:rsidRPr="00CB3FFC">
        <w:rPr>
          <w:rFonts w:ascii="Arial" w:eastAsia="Calibri" w:hAnsi="Arial" w:cs="Arial"/>
          <w:sz w:val="20"/>
          <w:lang w:eastAsia="en-US"/>
        </w:rPr>
        <w:t>sin perjuicio de la aplicación de las penas convencionales o deducciones al cobro correspondientes.</w:t>
      </w:r>
    </w:p>
    <w:p w:rsidR="00EE6B48" w:rsidRPr="00CB3FFC" w:rsidRDefault="00EE6B48" w:rsidP="00EE6B48">
      <w:pPr>
        <w:tabs>
          <w:tab w:val="left" w:pos="2340"/>
        </w:tabs>
        <w:jc w:val="both"/>
        <w:rPr>
          <w:rFonts w:ascii="Arial" w:eastAsia="Calibri" w:hAnsi="Arial" w:cs="Arial"/>
          <w:sz w:val="20"/>
          <w:lang w:eastAsia="en-US"/>
        </w:rPr>
      </w:pPr>
    </w:p>
    <w:p w:rsidR="00EE6B48" w:rsidRPr="00CB3FFC" w:rsidRDefault="00EE6B48" w:rsidP="00EE6B48">
      <w:pPr>
        <w:tabs>
          <w:tab w:val="left" w:pos="2340"/>
        </w:tabs>
        <w:jc w:val="both"/>
        <w:rPr>
          <w:rFonts w:ascii="Arial" w:eastAsia="Calibri" w:hAnsi="Arial" w:cs="Arial"/>
          <w:sz w:val="20"/>
          <w:lang w:eastAsia="en-US"/>
        </w:rPr>
      </w:pPr>
      <w:r w:rsidRPr="00CB3FFC">
        <w:rPr>
          <w:rFonts w:ascii="Arial" w:hAnsi="Arial" w:cs="Arial"/>
          <w:b/>
          <w:sz w:val="20"/>
        </w:rPr>
        <w:t>“LA DEPENDENCIA O ENTIDAD”</w:t>
      </w:r>
      <w:r w:rsidRPr="00CB3FFC">
        <w:rPr>
          <w:rFonts w:ascii="Arial" w:hAnsi="Arial" w:cs="Arial"/>
          <w:sz w:val="20"/>
        </w:rPr>
        <w:t xml:space="preserve">, a través del </w:t>
      </w:r>
      <w:r w:rsidRPr="00CB3FFC">
        <w:rPr>
          <w:rFonts w:ascii="Arial" w:eastAsia="Calibri" w:hAnsi="Arial" w:cs="Arial"/>
          <w:sz w:val="20"/>
          <w:lang w:eastAsia="en-US"/>
        </w:rPr>
        <w:t>administrador del contrato</w:t>
      </w:r>
      <w:r w:rsidRPr="00CB3FFC">
        <w:rPr>
          <w:rFonts w:ascii="Arial" w:hAnsi="Arial" w:cs="Arial"/>
          <w:sz w:val="20"/>
        </w:rPr>
        <w:t xml:space="preserve">, podrá aceptar los bienes que incumplan de manera parcial o deficiente las especificaciones establecidas en este contrato y en los anexos respectivos, </w:t>
      </w:r>
      <w:r w:rsidRPr="00CB3FFC">
        <w:rPr>
          <w:rFonts w:ascii="Arial" w:eastAsia="Calibri" w:hAnsi="Arial" w:cs="Arial"/>
          <w:sz w:val="20"/>
          <w:lang w:eastAsia="en-US"/>
        </w:rPr>
        <w:t>sin perjuicio de la aplicación de las deducciones al pago que procedan, y reposición de los bienes, cuando la naturaleza propia de éstos lo permita.</w:t>
      </w:r>
    </w:p>
    <w:p w:rsidR="00EE6B48" w:rsidRPr="00CB3FFC" w:rsidRDefault="00EE6B48" w:rsidP="00EE6B48">
      <w:pPr>
        <w:tabs>
          <w:tab w:val="left" w:pos="2340"/>
        </w:tabs>
        <w:jc w:val="both"/>
        <w:rPr>
          <w:rFonts w:ascii="Arial" w:eastAsia="Calibri" w:hAnsi="Arial" w:cs="Arial"/>
          <w:sz w:val="20"/>
          <w:lang w:eastAsia="en-US"/>
        </w:rPr>
      </w:pPr>
    </w:p>
    <w:p w:rsidR="00EE6B48" w:rsidRPr="00CB3FFC" w:rsidRDefault="00EE6B48" w:rsidP="00EE6B48">
      <w:pPr>
        <w:jc w:val="both"/>
        <w:rPr>
          <w:rFonts w:ascii="Arial" w:hAnsi="Arial" w:cs="Arial"/>
          <w:b/>
          <w:sz w:val="20"/>
          <w:u w:val="single"/>
        </w:rPr>
      </w:pPr>
      <w:r w:rsidRPr="00CB3FFC">
        <w:rPr>
          <w:rFonts w:ascii="Arial" w:hAnsi="Arial" w:cs="Arial"/>
          <w:sz w:val="20"/>
        </w:rPr>
        <w:t>INSTRUCCIÓN: CUANDO SE REQUIERA LA APLICACIÓN DE DEDUCCIONES</w:t>
      </w:r>
      <w:r w:rsidRPr="00CB3FFC">
        <w:rPr>
          <w:rFonts w:ascii="Arial" w:hAnsi="Arial" w:cs="Arial"/>
          <w:b/>
          <w:sz w:val="20"/>
          <w:u w:val="single"/>
        </w:rPr>
        <w:t>:</w:t>
      </w:r>
    </w:p>
    <w:p w:rsidR="00EE6B48" w:rsidRPr="00CB3FFC" w:rsidRDefault="00EE6B48" w:rsidP="00EE6B48">
      <w:pPr>
        <w:tabs>
          <w:tab w:val="left" w:pos="2340"/>
        </w:tabs>
        <w:jc w:val="both"/>
        <w:rPr>
          <w:rFonts w:ascii="Arial" w:eastAsia="Calibri" w:hAnsi="Arial" w:cs="Arial"/>
          <w:sz w:val="20"/>
          <w:lang w:eastAsia="en-US"/>
        </w:rPr>
      </w:pPr>
    </w:p>
    <w:p w:rsidR="00EE6B48" w:rsidRPr="00CB3FFC" w:rsidRDefault="00EE6B48" w:rsidP="00EE6B48">
      <w:pPr>
        <w:jc w:val="both"/>
        <w:rPr>
          <w:rFonts w:ascii="Arial" w:hAnsi="Arial" w:cs="Arial"/>
          <w:b/>
          <w:sz w:val="20"/>
          <w:lang w:eastAsia="es-MX"/>
        </w:rPr>
      </w:pPr>
      <w:r w:rsidRPr="00CB3FFC">
        <w:rPr>
          <w:rFonts w:ascii="Arial" w:hAnsi="Arial" w:cs="Arial"/>
          <w:b/>
          <w:sz w:val="20"/>
          <w:lang w:eastAsia="es-MX"/>
        </w:rPr>
        <w:t>DÉCIMA TERCERA. DEDUCCIONES.</w:t>
      </w:r>
    </w:p>
    <w:p w:rsidR="00EE6B48" w:rsidRPr="00CB3FFC" w:rsidRDefault="00EE6B48" w:rsidP="00EE6B48">
      <w:pPr>
        <w:jc w:val="both"/>
        <w:rPr>
          <w:rFonts w:ascii="Arial" w:hAnsi="Arial" w:cs="Arial"/>
          <w:b/>
          <w:sz w:val="20"/>
          <w:lang w:eastAsia="es-MX"/>
        </w:rPr>
      </w:pPr>
    </w:p>
    <w:p w:rsidR="00EE6B48" w:rsidRPr="00CB3FFC" w:rsidRDefault="00EE6B48" w:rsidP="00EE6B48">
      <w:pPr>
        <w:pStyle w:val="Textoindependiente"/>
        <w:tabs>
          <w:tab w:val="left" w:pos="2520"/>
        </w:tabs>
        <w:rPr>
          <w:rFonts w:ascii="Arial" w:hAnsi="Arial" w:cs="Arial"/>
          <w:spacing w:val="-2"/>
          <w:sz w:val="20"/>
        </w:rPr>
      </w:pPr>
      <w:r w:rsidRPr="00CB3FFC">
        <w:rPr>
          <w:rFonts w:ascii="Arial" w:hAnsi="Arial" w:cs="Arial"/>
          <w:b/>
          <w:sz w:val="20"/>
        </w:rPr>
        <w:t>“LA DEPENDENCIA O ENTIDAD”</w:t>
      </w:r>
      <w:r w:rsidRPr="00CB3FFC">
        <w:rPr>
          <w:rFonts w:ascii="Arial" w:hAnsi="Arial" w:cs="Arial"/>
          <w:b/>
          <w:bCs/>
          <w:spacing w:val="-2"/>
          <w:sz w:val="20"/>
        </w:rPr>
        <w:t xml:space="preserve"> </w:t>
      </w:r>
      <w:r w:rsidRPr="00CB3FFC">
        <w:rPr>
          <w:rFonts w:ascii="Arial" w:hAnsi="Arial" w:cs="Arial"/>
          <w:bCs/>
          <w:spacing w:val="-2"/>
          <w:sz w:val="20"/>
        </w:rPr>
        <w:t xml:space="preserve">aplicará deducciones al pago por el </w:t>
      </w:r>
      <w:r w:rsidRPr="00CB3FFC">
        <w:rPr>
          <w:rFonts w:ascii="Arial" w:hAnsi="Arial" w:cs="Arial"/>
          <w:spacing w:val="-2"/>
          <w:sz w:val="20"/>
        </w:rPr>
        <w:t xml:space="preserve">incumplimiento parcial o deficiente, en que incurra </w:t>
      </w:r>
      <w:r w:rsidRPr="00CB3FFC">
        <w:rPr>
          <w:rFonts w:ascii="Arial" w:hAnsi="Arial" w:cs="Arial"/>
          <w:b/>
          <w:sz w:val="20"/>
        </w:rPr>
        <w:t>“EL PROVEEDOR”</w:t>
      </w:r>
      <w:r w:rsidRPr="00CB3FFC">
        <w:rPr>
          <w:rFonts w:ascii="Arial" w:hAnsi="Arial" w:cs="Arial"/>
          <w:spacing w:val="-2"/>
          <w:sz w:val="20"/>
        </w:rPr>
        <w:t xml:space="preserve"> conforme a lo estipulado en las cláusulas del presente c</w:t>
      </w:r>
      <w:r w:rsidRPr="00CB3FFC">
        <w:rPr>
          <w:rFonts w:ascii="Arial" w:hAnsi="Arial" w:cs="Arial"/>
          <w:sz w:val="20"/>
        </w:rPr>
        <w:t xml:space="preserve">ontrato y sus anexos respectivos, </w:t>
      </w:r>
      <w:r w:rsidRPr="00CB3FFC">
        <w:rPr>
          <w:rFonts w:ascii="Arial" w:hAnsi="Arial" w:cs="Arial"/>
          <w:spacing w:val="-2"/>
          <w:sz w:val="20"/>
        </w:rPr>
        <w:t xml:space="preserve">las cuales se calcularán por un </w:t>
      </w:r>
      <w:r w:rsidRPr="00CB3FFC">
        <w:rPr>
          <w:rFonts w:ascii="Arial" w:hAnsi="Arial" w:cs="Arial"/>
          <w:b/>
          <w:spacing w:val="-2"/>
          <w:sz w:val="20"/>
          <w:u w:val="single"/>
        </w:rPr>
        <w:t>(EN CASO DE EXISTIR SÓLO UN PORCENTAJE</w:t>
      </w:r>
      <w:r w:rsidRPr="00CB3FFC">
        <w:rPr>
          <w:rFonts w:ascii="Arial" w:hAnsi="Arial" w:cs="Arial"/>
          <w:b/>
          <w:bCs/>
          <w:sz w:val="20"/>
          <w:u w:val="single"/>
        </w:rPr>
        <w:t xml:space="preserve"> </w:t>
      </w:r>
      <w:r w:rsidRPr="00CB3FFC">
        <w:rPr>
          <w:rFonts w:ascii="Arial" w:hAnsi="Arial" w:cs="Arial"/>
          <w:b/>
          <w:bCs/>
          <w:spacing w:val="-2"/>
          <w:sz w:val="20"/>
          <w:u w:val="single"/>
        </w:rPr>
        <w:t>SEÑALAR PORCENTAJE DE DEDUCTIVA)</w:t>
      </w:r>
      <w:r w:rsidRPr="00CB3FFC">
        <w:rPr>
          <w:rFonts w:ascii="Arial" w:hAnsi="Arial" w:cs="Arial"/>
          <w:bCs/>
          <w:spacing w:val="-2"/>
          <w:sz w:val="20"/>
        </w:rPr>
        <w:t xml:space="preserve"> % </w:t>
      </w:r>
      <w:r w:rsidRPr="00CB3FFC">
        <w:rPr>
          <w:rFonts w:ascii="Arial" w:hAnsi="Arial" w:cs="Arial"/>
          <w:spacing w:val="-2"/>
          <w:sz w:val="20"/>
        </w:rPr>
        <w:t xml:space="preserve">sobre el monto de los bienes, </w:t>
      </w:r>
      <w:r w:rsidRPr="00CB3FFC">
        <w:rPr>
          <w:rFonts w:ascii="Arial" w:hAnsi="Arial" w:cs="Arial"/>
          <w:b/>
          <w:spacing w:val="-2"/>
          <w:sz w:val="20"/>
          <w:u w:val="single"/>
        </w:rPr>
        <w:t>(EN CASO DE ESTABLECER POR DIVERSOS CONCEPTOS DEDUCTIVAS REMITIR AL ANEXO CORRESPONDIENTE),</w:t>
      </w:r>
      <w:r w:rsidRPr="00CB3FFC">
        <w:rPr>
          <w:rFonts w:ascii="Arial" w:hAnsi="Arial" w:cs="Arial"/>
          <w:spacing w:val="-2"/>
          <w:sz w:val="20"/>
        </w:rPr>
        <w:t xml:space="preserve"> proporcionados en forma parcial o deficiente. Las cantidades a deducir se aplicarán en el CFDI o factura electrónica que </w:t>
      </w:r>
      <w:r w:rsidRPr="00CB3FFC">
        <w:rPr>
          <w:rFonts w:ascii="Arial" w:hAnsi="Arial" w:cs="Arial"/>
          <w:b/>
          <w:sz w:val="20"/>
        </w:rPr>
        <w:t>“EL PROVEEDOR”</w:t>
      </w:r>
      <w:r w:rsidRPr="00CB3FFC">
        <w:rPr>
          <w:rFonts w:ascii="Arial" w:hAnsi="Arial" w:cs="Arial"/>
          <w:spacing w:val="-2"/>
          <w:sz w:val="20"/>
        </w:rPr>
        <w:t xml:space="preserve"> presente para su cobro, en el pago que se encuentre en trámite o bien en el siguiente pago.</w:t>
      </w:r>
    </w:p>
    <w:p w:rsidR="00EE6B48" w:rsidRPr="00CB3FFC" w:rsidRDefault="00EE6B48" w:rsidP="00EE6B48">
      <w:pPr>
        <w:pStyle w:val="Textoindependiente"/>
        <w:tabs>
          <w:tab w:val="left" w:pos="2520"/>
        </w:tabs>
        <w:rPr>
          <w:rFonts w:ascii="Arial" w:hAnsi="Arial" w:cs="Arial"/>
          <w:spacing w:val="-2"/>
          <w:sz w:val="20"/>
        </w:rPr>
      </w:pPr>
    </w:p>
    <w:p w:rsidR="00EE6B48" w:rsidRPr="00CB3FFC" w:rsidRDefault="00EE6B48" w:rsidP="00EE6B48">
      <w:pPr>
        <w:pStyle w:val="Textoindependiente"/>
        <w:tabs>
          <w:tab w:val="left" w:pos="2520"/>
        </w:tabs>
        <w:rPr>
          <w:rFonts w:ascii="Arial" w:hAnsi="Arial" w:cs="Arial"/>
          <w:spacing w:val="-2"/>
          <w:sz w:val="20"/>
        </w:rPr>
      </w:pPr>
      <w:r w:rsidRPr="00CB3FFC">
        <w:rPr>
          <w:rFonts w:ascii="Arial" w:hAnsi="Arial" w:cs="Arial"/>
          <w:spacing w:val="-2"/>
          <w:sz w:val="20"/>
        </w:rPr>
        <w:t xml:space="preserve">De no existir pagos pendientes, se requerirá a </w:t>
      </w:r>
      <w:r w:rsidRPr="00CB3FFC">
        <w:rPr>
          <w:rFonts w:ascii="Arial" w:hAnsi="Arial" w:cs="Arial"/>
          <w:b/>
          <w:sz w:val="20"/>
        </w:rPr>
        <w:t>“EL PROVEEDOR”</w:t>
      </w:r>
      <w:r w:rsidRPr="00CB3FFC">
        <w:rPr>
          <w:rFonts w:ascii="Arial" w:hAnsi="Arial" w:cs="Arial"/>
          <w:spacing w:val="-2"/>
          <w:sz w:val="20"/>
        </w:rPr>
        <w:t xml:space="preserve"> que realice el pago de la deductiva a través del esquema e5cinco Pago Electrónico de Derechos, Productos y Aprovechamientos (</w:t>
      </w:r>
      <w:proofErr w:type="spellStart"/>
      <w:r w:rsidRPr="00CB3FFC">
        <w:rPr>
          <w:rFonts w:ascii="Arial" w:hAnsi="Arial" w:cs="Arial"/>
          <w:spacing w:val="-2"/>
          <w:sz w:val="20"/>
        </w:rPr>
        <w:t>DPA´s</w:t>
      </w:r>
      <w:proofErr w:type="spellEnd"/>
      <w:r w:rsidRPr="00CB3FFC">
        <w:rPr>
          <w:rFonts w:ascii="Arial" w:hAnsi="Arial" w:cs="Arial"/>
          <w:spacing w:val="-2"/>
          <w:sz w:val="20"/>
        </w:rPr>
        <w:t>), a favor de la Tesorería de la Federación, o de la Entidad. En caso de negativa se procederá a hacer efectiva la garantía de cumplimiento del contrato.</w:t>
      </w:r>
    </w:p>
    <w:p w:rsidR="00EE6B48" w:rsidRPr="00CB3FFC" w:rsidRDefault="00EE6B48" w:rsidP="00EE6B48">
      <w:pPr>
        <w:jc w:val="both"/>
        <w:rPr>
          <w:rFonts w:ascii="Arial" w:hAnsi="Arial" w:cs="Arial"/>
          <w:spacing w:val="-2"/>
          <w:sz w:val="20"/>
        </w:rPr>
      </w:pPr>
    </w:p>
    <w:p w:rsidR="00EE6B48" w:rsidRPr="00CB3FFC" w:rsidRDefault="00EE6B48" w:rsidP="00EE6B48">
      <w:pPr>
        <w:pStyle w:val="Textoindependiente"/>
        <w:tabs>
          <w:tab w:val="left" w:pos="2520"/>
        </w:tabs>
        <w:rPr>
          <w:rFonts w:ascii="Arial" w:hAnsi="Arial" w:cs="Arial"/>
          <w:bCs/>
          <w:spacing w:val="-2"/>
          <w:sz w:val="20"/>
        </w:rPr>
      </w:pPr>
      <w:r w:rsidRPr="00CB3FFC">
        <w:rPr>
          <w:rFonts w:ascii="Arial" w:hAnsi="Arial" w:cs="Arial"/>
          <w:bCs/>
          <w:spacing w:val="-2"/>
          <w:sz w:val="20"/>
        </w:rPr>
        <w:t>Las deducciones económicas se aplicarán sobre la cantidad indicada sin incluir impuestos.</w:t>
      </w:r>
    </w:p>
    <w:p w:rsidR="00EE6B48" w:rsidRPr="00CB3FFC" w:rsidRDefault="00EE6B48" w:rsidP="00EE6B48">
      <w:pPr>
        <w:pStyle w:val="Textoindependiente"/>
        <w:tabs>
          <w:tab w:val="left" w:pos="2520"/>
        </w:tabs>
        <w:rPr>
          <w:rFonts w:ascii="Arial" w:hAnsi="Arial" w:cs="Arial"/>
          <w:bCs/>
          <w:spacing w:val="-2"/>
          <w:sz w:val="20"/>
        </w:rPr>
      </w:pPr>
    </w:p>
    <w:p w:rsidR="00EE6B48" w:rsidRPr="00CB3FFC" w:rsidRDefault="00EE6B48" w:rsidP="00EE6B48">
      <w:pPr>
        <w:pStyle w:val="Textoindependiente"/>
        <w:tabs>
          <w:tab w:val="left" w:pos="2520"/>
        </w:tabs>
        <w:rPr>
          <w:rFonts w:ascii="Arial" w:hAnsi="Arial" w:cs="Arial"/>
          <w:b/>
          <w:bCs/>
          <w:spacing w:val="-2"/>
          <w:sz w:val="20"/>
        </w:rPr>
      </w:pPr>
      <w:r w:rsidRPr="00CB3FFC">
        <w:rPr>
          <w:rFonts w:ascii="Arial" w:hAnsi="Arial" w:cs="Arial"/>
          <w:bCs/>
          <w:spacing w:val="-2"/>
          <w:sz w:val="20"/>
        </w:rPr>
        <w:t xml:space="preserve">El cálculo de las deducciones correspondientes las realizará el </w:t>
      </w:r>
      <w:r w:rsidRPr="00CB3FFC">
        <w:rPr>
          <w:rFonts w:ascii="Arial" w:eastAsia="Calibri" w:hAnsi="Arial" w:cs="Arial"/>
          <w:sz w:val="20"/>
          <w:lang w:eastAsia="en-US"/>
        </w:rPr>
        <w:t>administrador del contrato</w:t>
      </w:r>
      <w:r w:rsidRPr="00CB3FFC">
        <w:rPr>
          <w:rFonts w:ascii="Arial" w:hAnsi="Arial" w:cs="Arial"/>
          <w:bCs/>
          <w:spacing w:val="-2"/>
          <w:sz w:val="20"/>
        </w:rPr>
        <w:t xml:space="preserve"> de</w:t>
      </w:r>
      <w:r w:rsidRPr="00CB3FFC">
        <w:rPr>
          <w:rFonts w:ascii="Arial" w:hAnsi="Arial" w:cs="Arial"/>
          <w:b/>
          <w:sz w:val="20"/>
        </w:rPr>
        <w:t xml:space="preserve"> “LA DEPENDENCIA O ENTIDAD”</w:t>
      </w:r>
      <w:r w:rsidRPr="00CB3FFC">
        <w:rPr>
          <w:rFonts w:ascii="Arial" w:hAnsi="Arial" w:cs="Arial"/>
          <w:b/>
          <w:bCs/>
          <w:spacing w:val="-2"/>
          <w:sz w:val="20"/>
        </w:rPr>
        <w:t xml:space="preserve">, </w:t>
      </w:r>
      <w:r w:rsidRPr="00CB3FFC">
        <w:rPr>
          <w:rFonts w:ascii="Arial" w:hAnsi="Arial" w:cs="Arial"/>
          <w:bCs/>
          <w:spacing w:val="-2"/>
          <w:sz w:val="20"/>
        </w:rPr>
        <w:t>cuyá notificación se realizará</w:t>
      </w:r>
      <w:r w:rsidRPr="00CB3FFC">
        <w:rPr>
          <w:rFonts w:ascii="Arial" w:hAnsi="Arial" w:cs="Arial"/>
          <w:b/>
          <w:bCs/>
          <w:spacing w:val="-2"/>
          <w:sz w:val="20"/>
        </w:rPr>
        <w:t xml:space="preserve"> </w:t>
      </w:r>
      <w:r w:rsidRPr="00CB3FFC">
        <w:rPr>
          <w:rFonts w:ascii="Arial" w:hAnsi="Arial" w:cs="Arial"/>
          <w:bCs/>
          <w:spacing w:val="-2"/>
          <w:sz w:val="20"/>
        </w:rPr>
        <w:t xml:space="preserve">por escrito o vía correo electrónico, dentro de los </w:t>
      </w:r>
      <w:r w:rsidRPr="00CB3FFC">
        <w:rPr>
          <w:rFonts w:ascii="Arial" w:hAnsi="Arial" w:cs="Arial"/>
          <w:b/>
          <w:bCs/>
          <w:spacing w:val="-2"/>
          <w:sz w:val="20"/>
          <w:u w:val="single"/>
        </w:rPr>
        <w:t>(DÍAS)</w:t>
      </w:r>
      <w:r w:rsidRPr="00CB3FFC">
        <w:rPr>
          <w:rFonts w:ascii="Arial" w:hAnsi="Arial" w:cs="Arial"/>
          <w:bCs/>
          <w:spacing w:val="-2"/>
          <w:sz w:val="20"/>
        </w:rPr>
        <w:t xml:space="preserve"> posteriores al incumplimiento parcial o deficiente.</w:t>
      </w:r>
    </w:p>
    <w:p w:rsidR="00EE6B48" w:rsidRPr="00CB3FFC" w:rsidRDefault="00EE6B48" w:rsidP="00EE6B48">
      <w:pPr>
        <w:pStyle w:val="Textoindependiente"/>
        <w:tabs>
          <w:tab w:val="left" w:pos="2520"/>
        </w:tabs>
        <w:rPr>
          <w:rFonts w:ascii="Arial" w:hAnsi="Arial" w:cs="Arial"/>
          <w:bCs/>
          <w:spacing w:val="-2"/>
          <w:sz w:val="20"/>
        </w:rPr>
      </w:pPr>
    </w:p>
    <w:p w:rsidR="00EE6B48" w:rsidRPr="00CB3FFC" w:rsidRDefault="00EE6B48" w:rsidP="00EE6B48">
      <w:pPr>
        <w:jc w:val="both"/>
        <w:rPr>
          <w:rFonts w:ascii="Arial" w:hAnsi="Arial" w:cs="Arial"/>
          <w:b/>
          <w:sz w:val="20"/>
          <w:lang w:eastAsia="es-MX"/>
        </w:rPr>
      </w:pPr>
      <w:r w:rsidRPr="00CB3FFC">
        <w:rPr>
          <w:rFonts w:ascii="Arial" w:hAnsi="Arial" w:cs="Arial"/>
          <w:b/>
          <w:sz w:val="20"/>
          <w:lang w:eastAsia="es-MX"/>
        </w:rPr>
        <w:t>DÉCIMA CUARTA. PENAS CONVENCIONALES.</w:t>
      </w:r>
    </w:p>
    <w:p w:rsidR="00EE6B48" w:rsidRPr="00CB3FFC" w:rsidRDefault="00EE6B48" w:rsidP="00EE6B48">
      <w:pPr>
        <w:jc w:val="both"/>
        <w:rPr>
          <w:rFonts w:ascii="Arial" w:hAnsi="Arial" w:cs="Arial"/>
          <w:sz w:val="20"/>
          <w:lang w:eastAsia="es-MX"/>
        </w:rPr>
      </w:pPr>
    </w:p>
    <w:p w:rsidR="00EE6B48" w:rsidRPr="00CB3FFC" w:rsidRDefault="00EE6B48" w:rsidP="00EE6B48">
      <w:pPr>
        <w:jc w:val="both"/>
        <w:rPr>
          <w:rFonts w:ascii="Arial" w:hAnsi="Arial" w:cs="Arial"/>
          <w:bCs/>
          <w:spacing w:val="-2"/>
          <w:sz w:val="20"/>
        </w:rPr>
      </w:pPr>
      <w:r w:rsidRPr="00CB3FFC">
        <w:rPr>
          <w:rFonts w:ascii="Arial" w:hAnsi="Arial" w:cs="Arial"/>
          <w:sz w:val="20"/>
        </w:rPr>
        <w:t xml:space="preserve">En caso </w:t>
      </w:r>
      <w:r w:rsidRPr="00CB3FFC">
        <w:rPr>
          <w:rFonts w:ascii="Arial" w:hAnsi="Arial" w:cs="Arial"/>
          <w:bCs/>
          <w:spacing w:val="-2"/>
          <w:sz w:val="20"/>
        </w:rPr>
        <w:t xml:space="preserve">que </w:t>
      </w:r>
      <w:r w:rsidRPr="00CB3FFC">
        <w:rPr>
          <w:rFonts w:ascii="Arial" w:hAnsi="Arial" w:cs="Arial"/>
          <w:b/>
          <w:sz w:val="20"/>
        </w:rPr>
        <w:t xml:space="preserve">“EL PROVEEDOR” </w:t>
      </w:r>
      <w:r w:rsidRPr="00CB3FFC">
        <w:rPr>
          <w:rFonts w:ascii="Arial" w:hAnsi="Arial" w:cs="Arial"/>
          <w:bCs/>
          <w:spacing w:val="-2"/>
          <w:sz w:val="20"/>
        </w:rPr>
        <w:t xml:space="preserve">incurra en </w:t>
      </w:r>
      <w:r w:rsidRPr="00CB3FFC">
        <w:rPr>
          <w:rFonts w:ascii="Arial" w:hAnsi="Arial" w:cs="Arial"/>
          <w:sz w:val="20"/>
        </w:rPr>
        <w:t>atraso en el cumplimiento conforme a lo pactado</w:t>
      </w:r>
      <w:r w:rsidRPr="00CB3FFC">
        <w:rPr>
          <w:rFonts w:ascii="Arial" w:hAnsi="Arial" w:cs="Arial"/>
          <w:bCs/>
          <w:spacing w:val="-2"/>
          <w:sz w:val="20"/>
        </w:rPr>
        <w:t xml:space="preserve"> </w:t>
      </w:r>
      <w:r w:rsidRPr="00CB3FFC">
        <w:rPr>
          <w:rFonts w:ascii="Arial" w:hAnsi="Arial" w:cs="Arial"/>
          <w:sz w:val="20"/>
        </w:rPr>
        <w:t>para la entrega de los bienes objeto del</w:t>
      </w:r>
      <w:r w:rsidRPr="00CB3FFC">
        <w:rPr>
          <w:rFonts w:ascii="Arial" w:hAnsi="Arial" w:cs="Arial"/>
          <w:bCs/>
          <w:spacing w:val="-2"/>
          <w:sz w:val="20"/>
        </w:rPr>
        <w:t xml:space="preserve"> presente contrato, conforme a lo establecido en el Anexo (No.___), parte integral del presente contrato, </w:t>
      </w:r>
      <w:r w:rsidRPr="00CB3FFC">
        <w:rPr>
          <w:rFonts w:ascii="Arial" w:hAnsi="Arial" w:cs="Arial"/>
          <w:b/>
          <w:sz w:val="20"/>
        </w:rPr>
        <w:t>“LA DEPENDENCIA O ENTIDAD”</w:t>
      </w:r>
      <w:r w:rsidRPr="00CB3FFC">
        <w:rPr>
          <w:rFonts w:ascii="Arial" w:hAnsi="Arial" w:cs="Arial"/>
          <w:bCs/>
          <w:spacing w:val="-2"/>
          <w:sz w:val="20"/>
        </w:rPr>
        <w:t xml:space="preserve"> por conducto del </w:t>
      </w:r>
      <w:r w:rsidRPr="00CB3FFC">
        <w:rPr>
          <w:rFonts w:ascii="Arial" w:eastAsia="Calibri" w:hAnsi="Arial" w:cs="Arial"/>
          <w:sz w:val="20"/>
          <w:lang w:eastAsia="en-US"/>
        </w:rPr>
        <w:t>administrador del contrato</w:t>
      </w:r>
      <w:r w:rsidRPr="00CB3FFC">
        <w:rPr>
          <w:rFonts w:ascii="Arial" w:hAnsi="Arial" w:cs="Arial"/>
          <w:bCs/>
          <w:spacing w:val="-2"/>
          <w:sz w:val="20"/>
        </w:rPr>
        <w:t xml:space="preserve"> aplicará la pena convencional equivalente al </w:t>
      </w:r>
      <w:r w:rsidRPr="00CB3FFC">
        <w:rPr>
          <w:rFonts w:ascii="Arial" w:hAnsi="Arial" w:cs="Arial"/>
          <w:b/>
          <w:bCs/>
          <w:spacing w:val="-2"/>
          <w:sz w:val="20"/>
        </w:rPr>
        <w:t>(INCORPORAR PORCENTAJE DE PENA CONVENCIONAL)</w:t>
      </w:r>
      <w:r w:rsidRPr="00CB3FFC">
        <w:rPr>
          <w:rFonts w:ascii="Arial" w:hAnsi="Arial" w:cs="Arial"/>
          <w:bCs/>
          <w:spacing w:val="-2"/>
          <w:sz w:val="20"/>
        </w:rPr>
        <w:t xml:space="preserve"> </w:t>
      </w:r>
      <w:r w:rsidRPr="00CB3FFC">
        <w:rPr>
          <w:rFonts w:ascii="Arial" w:hAnsi="Arial" w:cs="Arial"/>
          <w:b/>
          <w:bCs/>
          <w:spacing w:val="-2"/>
          <w:sz w:val="20"/>
        </w:rPr>
        <w:t>%</w:t>
      </w:r>
      <w:r w:rsidRPr="00CB3FFC">
        <w:rPr>
          <w:rFonts w:ascii="Arial" w:hAnsi="Arial" w:cs="Arial"/>
          <w:sz w:val="20"/>
        </w:rPr>
        <w:t xml:space="preserve">, </w:t>
      </w:r>
      <w:r w:rsidRPr="00CB3FFC">
        <w:rPr>
          <w:rFonts w:ascii="Arial" w:hAnsi="Arial" w:cs="Arial"/>
          <w:b/>
          <w:sz w:val="20"/>
          <w:u w:val="single"/>
        </w:rPr>
        <w:t>(</w:t>
      </w:r>
      <w:r w:rsidRPr="00CB3FFC">
        <w:rPr>
          <w:rFonts w:ascii="Arial" w:hAnsi="Arial" w:cs="Arial"/>
          <w:b/>
          <w:spacing w:val="-2"/>
          <w:sz w:val="20"/>
          <w:u w:val="single"/>
        </w:rPr>
        <w:t>EN CASO DE EXISTIR SÓLO UN PORCENTAJE O ESTABLECER DIVERSOS PORCENTAJES REMITIR AL ANEXO CORRESPONDIENTE)</w:t>
      </w:r>
      <w:r w:rsidRPr="00CB3FFC">
        <w:rPr>
          <w:rFonts w:ascii="Arial" w:hAnsi="Arial" w:cs="Arial"/>
          <w:spacing w:val="-2"/>
          <w:sz w:val="20"/>
        </w:rPr>
        <w:t xml:space="preserve"> </w:t>
      </w:r>
      <w:r w:rsidRPr="00CB3FFC">
        <w:rPr>
          <w:rFonts w:ascii="Arial" w:hAnsi="Arial" w:cs="Arial"/>
          <w:bCs/>
          <w:spacing w:val="-2"/>
          <w:sz w:val="20"/>
        </w:rPr>
        <w:t xml:space="preserve">por cada </w:t>
      </w:r>
      <w:r w:rsidRPr="00CB3FFC">
        <w:rPr>
          <w:rFonts w:ascii="Arial" w:hAnsi="Arial" w:cs="Arial"/>
          <w:b/>
          <w:bCs/>
          <w:spacing w:val="-2"/>
          <w:sz w:val="20"/>
          <w:u w:val="single"/>
        </w:rPr>
        <w:t>(CALCULAR PERIODICIDAD DE PENA)</w:t>
      </w:r>
      <w:r w:rsidRPr="00CB3FFC">
        <w:rPr>
          <w:rFonts w:ascii="Arial" w:hAnsi="Arial" w:cs="Arial"/>
          <w:bCs/>
          <w:spacing w:val="-2"/>
          <w:sz w:val="20"/>
        </w:rPr>
        <w:t xml:space="preserve"> de atraso sobre el monto de los bienes no proporcionados, de conformidad con </w:t>
      </w:r>
      <w:r w:rsidRPr="00CB3FFC">
        <w:rPr>
          <w:rFonts w:ascii="Arial" w:hAnsi="Arial" w:cs="Arial"/>
          <w:sz w:val="20"/>
        </w:rPr>
        <w:t>este instrumento legal</w:t>
      </w:r>
      <w:r w:rsidRPr="00CB3FFC">
        <w:rPr>
          <w:rFonts w:ascii="Arial" w:hAnsi="Arial" w:cs="Arial"/>
          <w:bCs/>
          <w:spacing w:val="-2"/>
          <w:sz w:val="20"/>
        </w:rPr>
        <w:t xml:space="preserve"> </w:t>
      </w:r>
      <w:r w:rsidRPr="00CB3FFC">
        <w:rPr>
          <w:rFonts w:ascii="Arial" w:hAnsi="Arial" w:cs="Arial"/>
          <w:sz w:val="20"/>
        </w:rPr>
        <w:t>y sus respectivos anexos.</w:t>
      </w:r>
      <w:r w:rsidRPr="00CB3FFC">
        <w:rPr>
          <w:rFonts w:ascii="Arial" w:hAnsi="Arial" w:cs="Arial"/>
          <w:bCs/>
          <w:spacing w:val="-2"/>
          <w:sz w:val="20"/>
        </w:rPr>
        <w:t xml:space="preserve"> </w:t>
      </w:r>
    </w:p>
    <w:p w:rsidR="00EE6B48" w:rsidRPr="00CB3FFC" w:rsidRDefault="00EE6B48" w:rsidP="00EE6B48">
      <w:pPr>
        <w:jc w:val="both"/>
        <w:rPr>
          <w:rFonts w:ascii="Arial" w:hAnsi="Arial" w:cs="Arial"/>
          <w:bCs/>
          <w:spacing w:val="-2"/>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El Administrador determinará el cálculo de la pena convencional, cuya notificación se realizará por escrito o vía correo electrónico, dentro de los </w:t>
      </w:r>
      <w:proofErr w:type="gramStart"/>
      <w:r w:rsidRPr="00CB3FFC">
        <w:rPr>
          <w:rFonts w:ascii="Arial" w:hAnsi="Arial" w:cs="Arial"/>
          <w:b/>
          <w:sz w:val="20"/>
          <w:u w:val="single"/>
        </w:rPr>
        <w:t>_(</w:t>
      </w:r>
      <w:proofErr w:type="gramEnd"/>
      <w:r w:rsidRPr="00CB3FFC">
        <w:rPr>
          <w:rFonts w:ascii="Arial" w:hAnsi="Arial" w:cs="Arial"/>
          <w:b/>
          <w:sz w:val="20"/>
          <w:u w:val="single"/>
        </w:rPr>
        <w:t>DÍAS)_____</w:t>
      </w:r>
      <w:r w:rsidRPr="00CB3FFC">
        <w:rPr>
          <w:rFonts w:ascii="Arial" w:hAnsi="Arial" w:cs="Arial"/>
          <w:sz w:val="20"/>
        </w:rPr>
        <w:t xml:space="preserve"> posteriores al atraso en el cumplimiento de la obligación de que se trate.</w:t>
      </w:r>
    </w:p>
    <w:p w:rsidR="00EE6B48" w:rsidRPr="00CB3FFC" w:rsidRDefault="00EE6B48" w:rsidP="00EE6B48">
      <w:pPr>
        <w:jc w:val="both"/>
        <w:rPr>
          <w:rFonts w:ascii="Arial" w:hAnsi="Arial" w:cs="Arial"/>
          <w:sz w:val="20"/>
        </w:rPr>
      </w:pPr>
    </w:p>
    <w:p w:rsidR="00EE6B48" w:rsidRPr="00CB3FFC" w:rsidRDefault="00EE6B48" w:rsidP="00EE6B48">
      <w:pPr>
        <w:tabs>
          <w:tab w:val="left" w:pos="708"/>
        </w:tabs>
        <w:jc w:val="both"/>
        <w:rPr>
          <w:rFonts w:ascii="Arial" w:hAnsi="Arial" w:cs="Arial"/>
          <w:sz w:val="20"/>
        </w:rPr>
      </w:pPr>
      <w:r w:rsidRPr="00CB3FFC">
        <w:rPr>
          <w:rFonts w:ascii="Arial" w:hAnsi="Arial" w:cs="Arial"/>
          <w:sz w:val="20"/>
        </w:rPr>
        <w:t xml:space="preserve">El pago de los bienes quedará condicionado, proporcionalmente, al pago que </w:t>
      </w:r>
      <w:r w:rsidRPr="00CB3FFC">
        <w:rPr>
          <w:rFonts w:ascii="Arial" w:hAnsi="Arial" w:cs="Arial"/>
          <w:b/>
          <w:sz w:val="20"/>
        </w:rPr>
        <w:t>“EL PROVEEDOR”</w:t>
      </w:r>
      <w:r w:rsidRPr="00CB3FFC">
        <w:rPr>
          <w:rFonts w:ascii="Arial" w:hAnsi="Arial" w:cs="Arial"/>
          <w:sz w:val="20"/>
        </w:rPr>
        <w:t xml:space="preserve"> deba efectuar por concepto de penas convencionales por atraso; en el supuesto que el contrato sea rescindido en términos de lo previsto en la CLÁUSULA VIGÉSIMA TERCERA DE RESCISIÓN, no procederá el cobro de dichas penas ni la contabilización de las mismas al hacer efectiva la garantía de cumplimiento del contrato.</w:t>
      </w:r>
    </w:p>
    <w:p w:rsidR="00EE6B48" w:rsidRPr="00CB3FFC" w:rsidRDefault="00EE6B48" w:rsidP="00EE6B48">
      <w:pPr>
        <w:jc w:val="both"/>
        <w:rPr>
          <w:rFonts w:ascii="Arial" w:hAnsi="Arial" w:cs="Arial"/>
          <w:sz w:val="20"/>
        </w:rPr>
      </w:pPr>
    </w:p>
    <w:p w:rsidR="00EE6B48" w:rsidRPr="00CB3FFC" w:rsidRDefault="00EE6B48" w:rsidP="00EE6B48">
      <w:pPr>
        <w:tabs>
          <w:tab w:val="left" w:pos="708"/>
        </w:tabs>
        <w:jc w:val="both"/>
        <w:rPr>
          <w:rFonts w:ascii="Arial" w:hAnsi="Arial" w:cs="Arial"/>
          <w:sz w:val="20"/>
        </w:rPr>
      </w:pPr>
      <w:r w:rsidRPr="00CB3FFC">
        <w:rPr>
          <w:rFonts w:ascii="Arial" w:hAnsi="Arial" w:cs="Arial"/>
          <w:sz w:val="20"/>
        </w:rPr>
        <w:t xml:space="preserve">El pago de la pena podrá efectuarse </w:t>
      </w:r>
      <w:r w:rsidRPr="00CB3FFC">
        <w:rPr>
          <w:rFonts w:ascii="Arial" w:hAnsi="Arial" w:cs="Arial"/>
          <w:bCs/>
          <w:spacing w:val="-2"/>
          <w:sz w:val="20"/>
        </w:rPr>
        <w:t>a través del esquema e5cinco</w:t>
      </w:r>
      <w:r w:rsidRPr="00CB3FFC">
        <w:rPr>
          <w:rFonts w:ascii="Arial" w:hAnsi="Arial" w:cs="Arial"/>
          <w:spacing w:val="-2"/>
          <w:sz w:val="20"/>
        </w:rPr>
        <w:t xml:space="preserve"> Pago Electrónico de Derechos, Productos y Aprovechamientos (</w:t>
      </w:r>
      <w:proofErr w:type="spellStart"/>
      <w:r w:rsidRPr="00CB3FFC">
        <w:rPr>
          <w:rFonts w:ascii="Arial" w:hAnsi="Arial" w:cs="Arial"/>
          <w:spacing w:val="-2"/>
          <w:sz w:val="20"/>
        </w:rPr>
        <w:t>DPA´s</w:t>
      </w:r>
      <w:proofErr w:type="spellEnd"/>
      <w:r w:rsidRPr="00CB3FFC">
        <w:rPr>
          <w:rFonts w:ascii="Arial" w:hAnsi="Arial" w:cs="Arial"/>
          <w:spacing w:val="-2"/>
          <w:sz w:val="20"/>
        </w:rPr>
        <w:t>),</w:t>
      </w:r>
      <w:r w:rsidRPr="00CB3FFC">
        <w:rPr>
          <w:rFonts w:ascii="Arial" w:hAnsi="Arial" w:cs="Arial"/>
          <w:sz w:val="20"/>
        </w:rPr>
        <w:t xml:space="preserve"> </w:t>
      </w:r>
      <w:r w:rsidRPr="00CB3FFC">
        <w:rPr>
          <w:rFonts w:ascii="Arial" w:hAnsi="Arial" w:cs="Arial"/>
          <w:spacing w:val="-2"/>
          <w:sz w:val="20"/>
        </w:rPr>
        <w:t>a favor de la Tesorería de la Federación,</w:t>
      </w:r>
      <w:r w:rsidRPr="00CB3FFC">
        <w:rPr>
          <w:rFonts w:ascii="Arial" w:hAnsi="Arial" w:cs="Arial"/>
          <w:sz w:val="20"/>
        </w:rPr>
        <w:t xml:space="preserve"> o la Entidad; </w:t>
      </w:r>
      <w:r w:rsidRPr="00CB3FFC">
        <w:rPr>
          <w:rFonts w:ascii="Arial" w:hAnsi="Arial" w:cs="Arial"/>
          <w:spacing w:val="-2"/>
          <w:sz w:val="20"/>
        </w:rPr>
        <w:t>o bien, a través de un comprobante de egreso (CFDI de Egreso) conocido comúnmente como Nota de Crédito, en el momento en el que emita el comprobante de Ingreso (Factura o CFDI de Ingreso) por concepto de los bienes, en términos de las disposiciones jurídicas aplicables.</w:t>
      </w:r>
    </w:p>
    <w:p w:rsidR="00EE6B48" w:rsidRPr="00CB3FFC" w:rsidRDefault="00EE6B48" w:rsidP="00EE6B48">
      <w:pPr>
        <w:tabs>
          <w:tab w:val="left" w:pos="708"/>
        </w:tabs>
        <w:jc w:val="both"/>
        <w:rPr>
          <w:rFonts w:ascii="Arial" w:hAnsi="Arial" w:cs="Arial"/>
          <w:sz w:val="20"/>
        </w:rPr>
      </w:pPr>
    </w:p>
    <w:p w:rsidR="00EE6B48" w:rsidRPr="00CB3FFC" w:rsidRDefault="00EE6B48" w:rsidP="00EE6B48">
      <w:pPr>
        <w:tabs>
          <w:tab w:val="left" w:pos="708"/>
        </w:tabs>
        <w:jc w:val="both"/>
        <w:rPr>
          <w:rFonts w:ascii="Arial" w:hAnsi="Arial" w:cs="Arial"/>
          <w:spacing w:val="-2"/>
          <w:sz w:val="20"/>
        </w:rPr>
      </w:pPr>
      <w:r w:rsidRPr="00CB3FFC">
        <w:rPr>
          <w:rFonts w:ascii="Arial" w:hAnsi="Arial" w:cs="Arial"/>
          <w:sz w:val="20"/>
        </w:rPr>
        <w:t>El importe de la pena convencional, no podrá exceder el equivalente al monto total de la garantía de cumplimiento del contrato, y en el caso de no haberse requerido esta garantía, no deberá exceder del 20% (veinte por ciento) del monto total del contrato</w:t>
      </w:r>
      <w:r w:rsidRPr="00CB3FFC">
        <w:rPr>
          <w:rFonts w:ascii="Arial" w:hAnsi="Arial" w:cs="Arial"/>
          <w:spacing w:val="-2"/>
          <w:sz w:val="20"/>
        </w:rPr>
        <w:t xml:space="preserve">. </w:t>
      </w:r>
    </w:p>
    <w:p w:rsidR="00EE6B48" w:rsidRPr="00CB3FFC" w:rsidRDefault="00EE6B48" w:rsidP="00EE6B48">
      <w:pPr>
        <w:pStyle w:val="Texto0"/>
        <w:spacing w:after="0" w:line="240" w:lineRule="auto"/>
        <w:ind w:firstLine="0"/>
        <w:rPr>
          <w:rFonts w:eastAsia="Calibri" w:cs="Arial"/>
          <w:b/>
          <w:sz w:val="20"/>
          <w:lang w:eastAsia="en-US"/>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 xml:space="preserve">Cuando </w:t>
      </w:r>
      <w:r w:rsidRPr="00CB3FFC">
        <w:rPr>
          <w:rFonts w:ascii="Arial" w:hAnsi="Arial" w:cs="Arial"/>
          <w:b/>
          <w:sz w:val="20"/>
        </w:rPr>
        <w:t>“EL PROVEEDOR”</w:t>
      </w:r>
      <w:r w:rsidRPr="00CB3FFC">
        <w:rPr>
          <w:rFonts w:ascii="Arial" w:hAnsi="Arial" w:cs="Arial"/>
          <w:sz w:val="20"/>
        </w:rPr>
        <w:t xml:space="preserve"> quede exceptuado de la presentación de la garantía de cumplimiento, en los supuestos previsto en la </w:t>
      </w:r>
      <w:r w:rsidRPr="00CB3FFC">
        <w:rPr>
          <w:rFonts w:ascii="Arial" w:hAnsi="Arial" w:cs="Arial"/>
          <w:b/>
          <w:sz w:val="20"/>
        </w:rPr>
        <w:t>“LAASSP”</w:t>
      </w:r>
      <w:r w:rsidRPr="00CB3FFC">
        <w:rPr>
          <w:rFonts w:ascii="Arial" w:hAnsi="Arial" w:cs="Arial"/>
          <w:sz w:val="20"/>
        </w:rPr>
        <w:t>, el monto máximo de las penas convencionales por atraso que se puede aplicar, será del 20% (veinte por ciento) del monto de los bienes adquiridos fuera de la fecha convenida, de conformidad con lo establecido en el tercer párrafo del artículo 96 del Reglamento de la Ley de Adquisiciones, Arrendamientos y Servicios del Sector Público.</w:t>
      </w:r>
    </w:p>
    <w:p w:rsidR="00EE6B48" w:rsidRPr="00CB3FFC" w:rsidRDefault="00EE6B48" w:rsidP="00EE6B48">
      <w:pPr>
        <w:pStyle w:val="Texto0"/>
        <w:spacing w:after="0" w:line="240" w:lineRule="auto"/>
        <w:ind w:firstLine="0"/>
        <w:rPr>
          <w:rFonts w:eastAsia="Calibri" w:cs="Arial"/>
          <w:b/>
          <w:sz w:val="20"/>
          <w:lang w:eastAsia="en-US"/>
        </w:rPr>
      </w:pPr>
    </w:p>
    <w:p w:rsidR="00EE6B48" w:rsidRPr="00CB3FFC" w:rsidRDefault="00EE6B48" w:rsidP="00EE6B48">
      <w:pPr>
        <w:autoSpaceDE w:val="0"/>
        <w:autoSpaceDN w:val="0"/>
        <w:adjustRightInd w:val="0"/>
        <w:jc w:val="both"/>
        <w:rPr>
          <w:rFonts w:ascii="Arial" w:hAnsi="Arial" w:cs="Arial"/>
          <w:sz w:val="20"/>
        </w:rPr>
      </w:pPr>
      <w:r w:rsidRPr="00CB3FFC">
        <w:rPr>
          <w:rFonts w:ascii="Arial" w:hAnsi="Arial" w:cs="Arial"/>
          <w:sz w:val="20"/>
        </w:rPr>
        <w:t>INSTRUCCIÓN: 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EE6B48" w:rsidRPr="00CB3FFC" w:rsidRDefault="00EE6B48" w:rsidP="00EE6B48">
      <w:pPr>
        <w:pStyle w:val="Texto0"/>
        <w:spacing w:after="0" w:line="240" w:lineRule="auto"/>
        <w:ind w:firstLine="0"/>
        <w:rPr>
          <w:rFonts w:eastAsia="Calibri" w:cs="Arial"/>
          <w:b/>
          <w:sz w:val="20"/>
          <w:lang w:eastAsia="en-US"/>
        </w:rPr>
      </w:pPr>
    </w:p>
    <w:p w:rsidR="00EE6B48" w:rsidRPr="00CB3FFC" w:rsidRDefault="00EE6B48" w:rsidP="00EE6B48">
      <w:pPr>
        <w:pStyle w:val="Texto0"/>
        <w:spacing w:after="0" w:line="240" w:lineRule="auto"/>
        <w:ind w:firstLine="0"/>
        <w:rPr>
          <w:rFonts w:cs="Arial"/>
          <w:b/>
          <w:sz w:val="20"/>
        </w:rPr>
      </w:pPr>
      <w:r w:rsidRPr="00CB3FFC">
        <w:rPr>
          <w:rFonts w:eastAsia="Calibri" w:cs="Arial"/>
          <w:b/>
          <w:sz w:val="20"/>
          <w:lang w:eastAsia="en-US"/>
        </w:rPr>
        <w:t>DÉCIMA QUINTA. LICENCIAS, AUTORIZACIONES Y PERMISOS.</w:t>
      </w:r>
    </w:p>
    <w:p w:rsidR="00EE6B48" w:rsidRPr="00CB3FFC" w:rsidRDefault="00EE6B48" w:rsidP="00EE6B48">
      <w:pPr>
        <w:pStyle w:val="Texto0"/>
        <w:spacing w:after="0" w:line="240" w:lineRule="auto"/>
        <w:ind w:firstLine="0"/>
        <w:rPr>
          <w:rFonts w:eastAsia="Calibri" w:cs="Arial"/>
          <w:sz w:val="20"/>
          <w:lang w:eastAsia="en-US"/>
        </w:rPr>
      </w:pPr>
    </w:p>
    <w:p w:rsidR="00EE6B48" w:rsidRPr="00CB3FFC" w:rsidRDefault="00EE6B48" w:rsidP="00EE6B48">
      <w:pPr>
        <w:pStyle w:val="Texto0"/>
        <w:spacing w:after="0" w:line="240" w:lineRule="auto"/>
        <w:ind w:firstLine="0"/>
        <w:rPr>
          <w:rFonts w:eastAsia="Calibri" w:cs="Arial"/>
          <w:sz w:val="20"/>
          <w:lang w:eastAsia="en-US"/>
        </w:rPr>
      </w:pPr>
      <w:r w:rsidRPr="00CB3FFC">
        <w:rPr>
          <w:rFonts w:cs="Arial"/>
          <w:b/>
          <w:sz w:val="20"/>
        </w:rPr>
        <w:t>“EL PROVEEDOR”</w:t>
      </w:r>
      <w:r w:rsidRPr="00CB3FFC">
        <w:rPr>
          <w:rFonts w:eastAsia="Calibri" w:cs="Arial"/>
          <w:sz w:val="20"/>
          <w:lang w:eastAsia="en-US"/>
        </w:rPr>
        <w:t xml:space="preserve"> se obliga a observar y mantener vigentes las licencias, autorizaciones, permisos o registros requeridos para el cumplimiento de sus obligaciones.</w:t>
      </w:r>
    </w:p>
    <w:p w:rsidR="00EE6B48" w:rsidRPr="00CB3FFC" w:rsidRDefault="00EE6B48" w:rsidP="00EE6B48">
      <w:pPr>
        <w:pStyle w:val="Texto0"/>
        <w:spacing w:after="0" w:line="240" w:lineRule="auto"/>
        <w:ind w:firstLine="0"/>
        <w:rPr>
          <w:rFonts w:eastAsia="Calibri" w:cs="Arial"/>
          <w:sz w:val="20"/>
          <w:lang w:eastAsia="en-US"/>
        </w:rPr>
      </w:pPr>
    </w:p>
    <w:p w:rsidR="00EE6B48" w:rsidRPr="00CB3FFC" w:rsidRDefault="00EE6B48" w:rsidP="00EE6B48">
      <w:pPr>
        <w:pStyle w:val="Texto0"/>
        <w:spacing w:after="0" w:line="240" w:lineRule="auto"/>
        <w:ind w:firstLine="0"/>
        <w:rPr>
          <w:rFonts w:eastAsia="Calibri" w:cs="Arial"/>
          <w:b/>
          <w:sz w:val="20"/>
          <w:lang w:eastAsia="en-US"/>
        </w:rPr>
      </w:pPr>
      <w:r w:rsidRPr="00CB3FFC">
        <w:rPr>
          <w:rFonts w:eastAsia="Calibri" w:cs="Arial"/>
          <w:b/>
          <w:sz w:val="20"/>
          <w:lang w:eastAsia="en-US"/>
        </w:rPr>
        <w:t>DÉCIMA SEXTA. PÓLIZA DE RESPONSABILIDAD CIVIL.</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INSTRUCCIÓN: CUANDO NO SE REQUIERA LA CONTRATACIÓN DE SEGURO INCOPORAR EL SIGUIENTE PÁRRAFO: </w:t>
      </w:r>
    </w:p>
    <w:p w:rsidR="00EE6B48" w:rsidRPr="00CB3FFC" w:rsidRDefault="00EE6B48" w:rsidP="00EE6B48">
      <w:pPr>
        <w:ind w:right="51"/>
        <w:jc w:val="both"/>
        <w:rPr>
          <w:rFonts w:ascii="Arial" w:hAnsi="Arial" w:cs="Arial"/>
          <w:sz w:val="20"/>
        </w:rPr>
      </w:pPr>
    </w:p>
    <w:p w:rsidR="00EE6B48" w:rsidRPr="00CB3FFC" w:rsidRDefault="00EE6B48" w:rsidP="00EE6B48">
      <w:pPr>
        <w:pStyle w:val="Texto0"/>
        <w:spacing w:after="0" w:line="240" w:lineRule="auto"/>
        <w:ind w:firstLine="0"/>
        <w:rPr>
          <w:rFonts w:eastAsia="Calibri" w:cs="Arial"/>
          <w:sz w:val="20"/>
          <w:lang w:eastAsia="en-US"/>
        </w:rPr>
      </w:pPr>
      <w:r w:rsidRPr="00CB3FFC">
        <w:rPr>
          <w:rFonts w:eastAsia="Calibri" w:cs="Arial"/>
          <w:sz w:val="20"/>
          <w:lang w:eastAsia="en-US"/>
        </w:rPr>
        <w:t xml:space="preserve">Para la adquisición de los bienes, materia del presente contrato, no se requiere que </w:t>
      </w:r>
      <w:r w:rsidRPr="00CB3FFC">
        <w:rPr>
          <w:rFonts w:cs="Arial"/>
          <w:b/>
          <w:sz w:val="20"/>
        </w:rPr>
        <w:t>“EL PROVEEDOR”</w:t>
      </w:r>
      <w:r w:rsidRPr="00CB3FFC">
        <w:rPr>
          <w:rFonts w:eastAsia="Calibri" w:cs="Arial"/>
          <w:sz w:val="20"/>
          <w:lang w:eastAsia="en-US"/>
        </w:rPr>
        <w:t xml:space="preserve"> contrate una póliza de seguro por responsabilidad civil. </w:t>
      </w:r>
    </w:p>
    <w:p w:rsidR="00EE6B48" w:rsidRPr="00CB3FFC" w:rsidRDefault="00EE6B48" w:rsidP="00EE6B48">
      <w:pPr>
        <w:pStyle w:val="Texto0"/>
        <w:spacing w:after="0" w:line="240" w:lineRule="auto"/>
        <w:ind w:firstLine="0"/>
        <w:rPr>
          <w:rFonts w:eastAsia="Calibri" w:cs="Arial"/>
          <w:sz w:val="20"/>
          <w:lang w:eastAsia="en-US"/>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INSTRUCCIÓN: CUANDO SE REQUIERA LA CONTRATACIÓN DE SEGURO INCOPORAR LOS SIGUIENTES DOS PÁRRAFOS: </w:t>
      </w:r>
    </w:p>
    <w:p w:rsidR="00EE6B48" w:rsidRPr="00CB3FFC" w:rsidRDefault="00EE6B48" w:rsidP="00EE6B48">
      <w:pPr>
        <w:ind w:right="51"/>
        <w:jc w:val="both"/>
        <w:rPr>
          <w:rFonts w:ascii="Arial" w:hAnsi="Arial" w:cs="Arial"/>
          <w:b/>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lastRenderedPageBreak/>
        <w:t>“EL PROVEEDOR”</w:t>
      </w:r>
      <w:r w:rsidRPr="00CB3FFC">
        <w:rPr>
          <w:rFonts w:ascii="Arial" w:hAnsi="Arial" w:cs="Arial"/>
          <w:sz w:val="20"/>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CB3FFC">
        <w:rPr>
          <w:rFonts w:ascii="Arial" w:hAnsi="Arial" w:cs="Arial"/>
          <w:b/>
          <w:sz w:val="20"/>
        </w:rPr>
        <w:t>“LA DEPENDENCIA O ENTIDAD”</w:t>
      </w:r>
      <w:r w:rsidRPr="00CB3FFC">
        <w:rPr>
          <w:rFonts w:ascii="Arial" w:hAnsi="Arial" w:cs="Arial"/>
          <w:sz w:val="20"/>
        </w:rPr>
        <w:t>, así como, los que cause a terceros en sus bienes o personas, con motivo de la adquisición de los bienes materia del presente contrato.</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La póliza deberá contener las siguientes coberturas: </w:t>
      </w:r>
    </w:p>
    <w:p w:rsidR="00EE6B48" w:rsidRPr="00CB3FFC" w:rsidRDefault="00EE6B48" w:rsidP="00EE6B48">
      <w:pPr>
        <w:ind w:right="51"/>
        <w:jc w:val="both"/>
        <w:rPr>
          <w:rFonts w:ascii="Arial" w:hAnsi="Arial" w:cs="Arial"/>
          <w:b/>
          <w:sz w:val="20"/>
          <w:u w:val="single"/>
        </w:rPr>
      </w:pPr>
    </w:p>
    <w:p w:rsidR="00EE6B48" w:rsidRPr="00CB3FFC" w:rsidRDefault="00EE6B48" w:rsidP="00EE6B48">
      <w:pPr>
        <w:ind w:right="51"/>
        <w:jc w:val="both"/>
        <w:rPr>
          <w:rFonts w:ascii="Arial" w:hAnsi="Arial" w:cs="Arial"/>
          <w:sz w:val="20"/>
        </w:rPr>
      </w:pPr>
      <w:r w:rsidRPr="00CB3FFC">
        <w:rPr>
          <w:rFonts w:ascii="Arial" w:hAnsi="Arial" w:cs="Arial"/>
          <w:sz w:val="20"/>
        </w:rPr>
        <w:t>INSTRUCCIÓN: DESCRIBIR LAS COBERTURAS, ATENDIENDO A LAS NECESIDADES, TIPO Y CARACTERÍSTICAS DE LOS BIENES</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eastAsia="Calibri" w:hAnsi="Arial" w:cs="Arial"/>
          <w:b/>
          <w:sz w:val="20"/>
          <w:lang w:eastAsia="en-US"/>
        </w:rPr>
        <w:t>DÉCIMA SÉPTIMA. TRANSPORTE.</w:t>
      </w:r>
    </w:p>
    <w:p w:rsidR="00EE6B48" w:rsidRPr="00CB3FFC" w:rsidRDefault="00EE6B48" w:rsidP="00EE6B48">
      <w:pPr>
        <w:jc w:val="both"/>
        <w:rPr>
          <w:rFonts w:ascii="Arial" w:eastAsia="Calibri" w:hAnsi="Arial" w:cs="Arial"/>
          <w:sz w:val="20"/>
          <w:lang w:eastAsia="en-US"/>
        </w:rPr>
      </w:pPr>
    </w:p>
    <w:p w:rsidR="00EE6B48" w:rsidRPr="00CB3FFC" w:rsidRDefault="00EE6B48" w:rsidP="00EE6B48">
      <w:pPr>
        <w:ind w:right="51"/>
        <w:jc w:val="both"/>
        <w:rPr>
          <w:rFonts w:ascii="Arial" w:eastAsia="Calibri" w:hAnsi="Arial" w:cs="Arial"/>
          <w:sz w:val="20"/>
          <w:lang w:eastAsia="en-US"/>
        </w:rPr>
      </w:pPr>
      <w:r w:rsidRPr="00CB3FFC">
        <w:rPr>
          <w:rFonts w:ascii="Arial" w:hAnsi="Arial" w:cs="Arial"/>
          <w:b/>
          <w:sz w:val="20"/>
        </w:rPr>
        <w:t>“EL PROVEEDOR”</w:t>
      </w:r>
      <w:r w:rsidRPr="00CB3FFC">
        <w:rPr>
          <w:rFonts w:ascii="Arial" w:eastAsia="Calibri" w:hAnsi="Arial" w:cs="Arial"/>
          <w:sz w:val="20"/>
          <w:lang w:eastAsia="en-US"/>
        </w:rPr>
        <w:t xml:space="preserve"> se obliga bajo su costa y riesgo, a transportar los bienes objeto del presente contrato, desde su lugar de origen, hasta las instalaciones señaladas en el </w:t>
      </w:r>
      <w:r w:rsidRPr="00CB3FFC">
        <w:rPr>
          <w:rFonts w:ascii="Arial" w:eastAsia="Calibri" w:hAnsi="Arial" w:cs="Arial"/>
          <w:b/>
          <w:sz w:val="20"/>
          <w:u w:val="single"/>
          <w:lang w:eastAsia="en-US"/>
        </w:rPr>
        <w:t>(ESTABLECER EL DOCUMENTO O ANEXO DONDE SE ENCUENTRAN LOS DOMICILIOS, O EN SU DEFECTO REDACTARLOS)</w:t>
      </w:r>
      <w:r w:rsidRPr="00CB3FFC">
        <w:rPr>
          <w:rFonts w:ascii="Arial" w:eastAsia="Calibri" w:hAnsi="Arial" w:cs="Arial"/>
          <w:sz w:val="20"/>
          <w:lang w:eastAsia="en-US"/>
        </w:rPr>
        <w:t xml:space="preserve"> del presente contrato.</w:t>
      </w:r>
    </w:p>
    <w:p w:rsidR="00EE6B48" w:rsidRPr="00CB3FFC" w:rsidRDefault="00EE6B48" w:rsidP="00EE6B48">
      <w:pPr>
        <w:ind w:right="51"/>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b/>
          <w:sz w:val="20"/>
        </w:rPr>
        <w:t>DÉCIMA OCTAVA. IMPUESTOS Y DERECHOS.</w:t>
      </w:r>
    </w:p>
    <w:p w:rsidR="00EE6B48" w:rsidRPr="00CB3FFC" w:rsidRDefault="00EE6B48" w:rsidP="00EE6B48">
      <w:pPr>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Los impuestos, derechos y gastos que procedan con motivo de la adquisición de los bienes, objeto del presente contrato, serán pagados por </w:t>
      </w:r>
      <w:r w:rsidRPr="00CB3FFC">
        <w:rPr>
          <w:rFonts w:ascii="Arial" w:hAnsi="Arial" w:cs="Arial"/>
          <w:b/>
          <w:sz w:val="20"/>
        </w:rPr>
        <w:t>“EL PROVEEDOR”</w:t>
      </w:r>
      <w:r w:rsidRPr="00CB3FFC">
        <w:rPr>
          <w:rFonts w:ascii="Arial" w:hAnsi="Arial" w:cs="Arial"/>
          <w:sz w:val="20"/>
        </w:rPr>
        <w:t xml:space="preserve">, mismos que no serán repercutidos a </w:t>
      </w:r>
      <w:r w:rsidRPr="00CB3FFC">
        <w:rPr>
          <w:rFonts w:ascii="Arial" w:hAnsi="Arial" w:cs="Arial"/>
          <w:b/>
          <w:sz w:val="20"/>
        </w:rPr>
        <w:t>“LA DEPENDENCIA O ENTIDAD”</w:t>
      </w:r>
      <w:r w:rsidRPr="00CB3FFC">
        <w:rPr>
          <w:rFonts w:ascii="Arial" w:hAnsi="Arial" w:cs="Arial"/>
          <w:sz w:val="20"/>
        </w:rPr>
        <w:t>.</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sólo cubrirá, cuando aplique, lo correspondiente al Impuesto al Valor Agregado (IVA), en los términos de la normatividad aplicable y de conformidad con las disposiciones fiscales vigentes.</w:t>
      </w:r>
    </w:p>
    <w:p w:rsidR="00EE6B48" w:rsidRPr="00CB3FFC" w:rsidRDefault="00EE6B48" w:rsidP="00EE6B48">
      <w:pPr>
        <w:jc w:val="both"/>
        <w:rPr>
          <w:rFonts w:ascii="Arial" w:eastAsia="Calibri" w:hAnsi="Arial" w:cs="Arial"/>
          <w:sz w:val="20"/>
          <w:lang w:eastAsia="en-US"/>
        </w:rPr>
      </w:pPr>
    </w:p>
    <w:p w:rsidR="00EE6B48" w:rsidRPr="00CB3FFC" w:rsidRDefault="00EE6B48" w:rsidP="00EE6B48">
      <w:pPr>
        <w:tabs>
          <w:tab w:val="left" w:pos="2340"/>
        </w:tabs>
        <w:jc w:val="both"/>
        <w:rPr>
          <w:rFonts w:ascii="Arial" w:hAnsi="Arial" w:cs="Arial"/>
          <w:b/>
          <w:sz w:val="20"/>
        </w:rPr>
      </w:pPr>
      <w:r w:rsidRPr="00CB3FFC">
        <w:rPr>
          <w:rFonts w:ascii="Arial" w:hAnsi="Arial" w:cs="Arial"/>
          <w:b/>
          <w:sz w:val="20"/>
        </w:rPr>
        <w:t>DÉCIMA NOVENA.</w:t>
      </w:r>
      <w:r w:rsidRPr="00CB3FFC">
        <w:rPr>
          <w:rFonts w:ascii="Arial" w:hAnsi="Arial" w:cs="Arial"/>
          <w:sz w:val="20"/>
        </w:rPr>
        <w:t xml:space="preserve"> </w:t>
      </w:r>
      <w:r w:rsidRPr="00CB3FFC">
        <w:rPr>
          <w:rFonts w:ascii="Arial" w:hAnsi="Arial" w:cs="Arial"/>
          <w:b/>
          <w:sz w:val="20"/>
        </w:rPr>
        <w:t>PROHIBICIÓN DE CESIÓN DE DERECHOS Y OBLIGACIONES.</w:t>
      </w:r>
    </w:p>
    <w:p w:rsidR="00EE6B48" w:rsidRPr="00CB3FFC" w:rsidRDefault="00EE6B48" w:rsidP="00EE6B48">
      <w:pPr>
        <w:tabs>
          <w:tab w:val="left" w:pos="2340"/>
        </w:tabs>
        <w:jc w:val="both"/>
        <w:rPr>
          <w:rFonts w:ascii="Arial" w:hAnsi="Arial" w:cs="Arial"/>
          <w:b/>
          <w:sz w:val="20"/>
        </w:rPr>
      </w:pPr>
    </w:p>
    <w:p w:rsidR="00EE6B48" w:rsidRPr="00CB3FFC" w:rsidRDefault="00EE6B48" w:rsidP="00EE6B48">
      <w:pPr>
        <w:ind w:right="51"/>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CB3FFC">
        <w:rPr>
          <w:rFonts w:ascii="Arial" w:hAnsi="Arial" w:cs="Arial"/>
          <w:b/>
          <w:sz w:val="20"/>
        </w:rPr>
        <w:t>“LA DEPENDENCIA O ENTIDAD”</w:t>
      </w:r>
      <w:r w:rsidRPr="00CB3FFC">
        <w:rPr>
          <w:rFonts w:ascii="Arial" w:hAnsi="Arial" w:cs="Arial"/>
          <w:sz w:val="20"/>
        </w:rPr>
        <w:t>.</w:t>
      </w:r>
    </w:p>
    <w:p w:rsidR="00EE6B48" w:rsidRPr="00CB3FFC" w:rsidRDefault="00EE6B48" w:rsidP="00EE6B48">
      <w:pPr>
        <w:tabs>
          <w:tab w:val="left" w:pos="2340"/>
        </w:tabs>
        <w:jc w:val="both"/>
        <w:rPr>
          <w:rFonts w:ascii="Arial" w:eastAsia="Calibri" w:hAnsi="Arial" w:cs="Arial"/>
          <w:sz w:val="20"/>
          <w:lang w:eastAsia="en-US"/>
        </w:rPr>
      </w:pPr>
    </w:p>
    <w:p w:rsidR="00EE6B48" w:rsidRPr="00CB3FFC" w:rsidRDefault="00EE6B48" w:rsidP="00EE6B48">
      <w:pPr>
        <w:tabs>
          <w:tab w:val="left" w:pos="2340"/>
        </w:tabs>
        <w:jc w:val="both"/>
        <w:rPr>
          <w:rFonts w:ascii="Arial" w:hAnsi="Arial" w:cs="Arial"/>
          <w:sz w:val="20"/>
        </w:rPr>
      </w:pPr>
      <w:r w:rsidRPr="00CB3FFC">
        <w:rPr>
          <w:rFonts w:ascii="Arial" w:hAnsi="Arial" w:cs="Arial"/>
          <w:b/>
          <w:sz w:val="20"/>
        </w:rPr>
        <w:t>VIGÉSIMA. DERECHOS DE AUTOR, PATENTES Y/O MARCAS.</w:t>
      </w:r>
    </w:p>
    <w:p w:rsidR="00EE6B48" w:rsidRPr="00CB3FFC" w:rsidRDefault="00EE6B48" w:rsidP="00EE6B48">
      <w:pPr>
        <w:tabs>
          <w:tab w:val="left" w:pos="2340"/>
        </w:tabs>
        <w:jc w:val="both"/>
        <w:rPr>
          <w:rFonts w:ascii="Arial" w:hAnsi="Arial" w:cs="Arial"/>
          <w:sz w:val="20"/>
        </w:rPr>
      </w:pPr>
    </w:p>
    <w:p w:rsidR="00EE6B48" w:rsidRPr="00CB3FFC" w:rsidRDefault="00EE6B48" w:rsidP="00EE6B48">
      <w:pPr>
        <w:tabs>
          <w:tab w:val="left" w:pos="2340"/>
        </w:tabs>
        <w:jc w:val="both"/>
        <w:rPr>
          <w:rFonts w:ascii="Arial" w:hAnsi="Arial" w:cs="Arial"/>
          <w:sz w:val="20"/>
        </w:rPr>
      </w:pPr>
      <w:r w:rsidRPr="00CB3FFC">
        <w:rPr>
          <w:rFonts w:ascii="Arial" w:hAnsi="Arial" w:cs="Arial"/>
          <w:b/>
          <w:sz w:val="20"/>
        </w:rPr>
        <w:t>“EL PROVEEDOR”</w:t>
      </w:r>
      <w:r w:rsidRPr="00CB3FFC">
        <w:rPr>
          <w:rFonts w:ascii="Arial" w:hAnsi="Arial" w:cs="Arial"/>
          <w:sz w:val="20"/>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CB3FFC">
        <w:rPr>
          <w:rFonts w:ascii="Arial" w:hAnsi="Arial" w:cs="Arial"/>
          <w:b/>
          <w:sz w:val="20"/>
        </w:rPr>
        <w:t>“LA DEPENDENCIA O ENTIDAD”</w:t>
      </w:r>
      <w:r w:rsidRPr="00CB3FFC">
        <w:rPr>
          <w:rFonts w:ascii="Arial" w:hAnsi="Arial" w:cs="Arial"/>
          <w:sz w:val="20"/>
        </w:rPr>
        <w:t xml:space="preserve"> o a terceros.</w:t>
      </w:r>
    </w:p>
    <w:p w:rsidR="00EE6B48" w:rsidRPr="00CB3FFC" w:rsidRDefault="00EE6B48" w:rsidP="00EE6B48">
      <w:pPr>
        <w:tabs>
          <w:tab w:val="left" w:pos="2340"/>
        </w:tabs>
        <w:jc w:val="both"/>
        <w:rPr>
          <w:rFonts w:ascii="Arial" w:hAnsi="Arial" w:cs="Arial"/>
          <w:sz w:val="20"/>
        </w:rPr>
      </w:pPr>
    </w:p>
    <w:p w:rsidR="00EE6B48" w:rsidRPr="00CB3FFC" w:rsidRDefault="00EE6B48" w:rsidP="00EE6B48">
      <w:pPr>
        <w:tabs>
          <w:tab w:val="left" w:pos="2340"/>
        </w:tabs>
        <w:jc w:val="both"/>
        <w:rPr>
          <w:rFonts w:ascii="Arial" w:hAnsi="Arial" w:cs="Arial"/>
          <w:sz w:val="20"/>
        </w:rPr>
      </w:pPr>
      <w:r w:rsidRPr="00CB3FFC">
        <w:rPr>
          <w:rFonts w:ascii="Arial" w:hAnsi="Arial" w:cs="Arial"/>
          <w:sz w:val="20"/>
        </w:rPr>
        <w:t xml:space="preserve">De presentarse alguna reclamación en contra de </w:t>
      </w:r>
      <w:r w:rsidRPr="00CB3FFC">
        <w:rPr>
          <w:rFonts w:ascii="Arial" w:hAnsi="Arial" w:cs="Arial"/>
          <w:b/>
          <w:sz w:val="20"/>
        </w:rPr>
        <w:t>“LA DEPENDENCIA O ENTIDAD”</w:t>
      </w:r>
      <w:r w:rsidRPr="00CB3FFC">
        <w:rPr>
          <w:rFonts w:ascii="Arial" w:hAnsi="Arial" w:cs="Arial"/>
          <w:sz w:val="20"/>
        </w:rPr>
        <w:t xml:space="preserve">, por cualquiera de las causas antes mencionadas, </w:t>
      </w:r>
      <w:r w:rsidRPr="00CB3FFC">
        <w:rPr>
          <w:rFonts w:ascii="Arial" w:hAnsi="Arial" w:cs="Arial"/>
          <w:b/>
          <w:sz w:val="20"/>
        </w:rPr>
        <w:t>“EL PROVEEDOR”</w:t>
      </w:r>
      <w:r w:rsidRPr="00CB3FFC">
        <w:rPr>
          <w:rFonts w:ascii="Arial" w:hAnsi="Arial" w:cs="Arial"/>
          <w:sz w:val="20"/>
        </w:rPr>
        <w:t xml:space="preserve">, se obliga a salvaguardar los derechos e intereses de </w:t>
      </w:r>
      <w:r w:rsidRPr="00CB3FFC">
        <w:rPr>
          <w:rFonts w:ascii="Arial" w:hAnsi="Arial" w:cs="Arial"/>
          <w:b/>
          <w:sz w:val="20"/>
        </w:rPr>
        <w:t>“LA DEPENDENCIA O ENTIDAD”</w:t>
      </w:r>
      <w:r w:rsidRPr="00CB3FFC">
        <w:rPr>
          <w:rFonts w:ascii="Arial" w:hAnsi="Arial" w:cs="Arial"/>
          <w:sz w:val="20"/>
        </w:rPr>
        <w:t xml:space="preserve"> de cualquier controversia, liberándola de toda responsabilidad de carácter civil, penal, mercantil, fiscal o de cualquier otra índole, sacándola en paz y a salvo.</w:t>
      </w:r>
    </w:p>
    <w:p w:rsidR="00EE6B48" w:rsidRPr="00CB3FFC" w:rsidRDefault="00EE6B48" w:rsidP="00EE6B48">
      <w:pPr>
        <w:tabs>
          <w:tab w:val="left" w:pos="2340"/>
        </w:tabs>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En caso de que </w:t>
      </w:r>
      <w:r w:rsidRPr="00CB3FFC">
        <w:rPr>
          <w:rFonts w:ascii="Arial" w:hAnsi="Arial" w:cs="Arial"/>
          <w:b/>
          <w:sz w:val="20"/>
        </w:rPr>
        <w:t>“LA DEPENDENCIA O ENTIDAD”</w:t>
      </w:r>
      <w:r w:rsidRPr="00CB3FFC">
        <w:rPr>
          <w:rFonts w:ascii="Arial" w:hAnsi="Arial" w:cs="Arial"/>
          <w:sz w:val="20"/>
        </w:rPr>
        <w:t xml:space="preserve"> tuviese que erogar recursos por cualquiera de estos conceptos, </w:t>
      </w:r>
      <w:r w:rsidRPr="00CB3FFC">
        <w:rPr>
          <w:rFonts w:ascii="Arial" w:hAnsi="Arial" w:cs="Arial"/>
          <w:b/>
          <w:sz w:val="20"/>
        </w:rPr>
        <w:t>“EL PROVEEDOR”</w:t>
      </w:r>
      <w:r w:rsidRPr="00CB3FFC">
        <w:rPr>
          <w:rFonts w:ascii="Arial" w:hAnsi="Arial" w:cs="Arial"/>
          <w:sz w:val="20"/>
        </w:rPr>
        <w:t xml:space="preserve"> se obliga a reembolsar de manera inmediata los recursos erogados por aquella.</w:t>
      </w:r>
    </w:p>
    <w:p w:rsidR="00EE6B48" w:rsidRPr="00CB3FFC" w:rsidRDefault="00EE6B48" w:rsidP="00EE6B48">
      <w:pPr>
        <w:tabs>
          <w:tab w:val="left" w:pos="2340"/>
        </w:tabs>
        <w:jc w:val="both"/>
        <w:rPr>
          <w:rFonts w:ascii="Arial" w:hAnsi="Arial" w:cs="Arial"/>
          <w:sz w:val="20"/>
        </w:rPr>
      </w:pPr>
    </w:p>
    <w:p w:rsidR="00EE6B48" w:rsidRPr="00CB3FFC" w:rsidRDefault="00EE6B48" w:rsidP="00EE6B48">
      <w:pPr>
        <w:tabs>
          <w:tab w:val="center" w:pos="567"/>
        </w:tabs>
        <w:autoSpaceDE w:val="0"/>
        <w:autoSpaceDN w:val="0"/>
        <w:adjustRightInd w:val="0"/>
        <w:ind w:right="48"/>
        <w:jc w:val="both"/>
        <w:rPr>
          <w:rFonts w:ascii="Arial" w:hAnsi="Arial" w:cs="Arial"/>
          <w:b/>
          <w:bCs/>
          <w:sz w:val="20"/>
        </w:rPr>
      </w:pPr>
      <w:r w:rsidRPr="00CB3FFC">
        <w:rPr>
          <w:rFonts w:ascii="Arial" w:hAnsi="Arial" w:cs="Arial"/>
          <w:b/>
          <w:bCs/>
          <w:sz w:val="20"/>
        </w:rPr>
        <w:t xml:space="preserve">VIGÉSIMA PRIMERA. CONFIDENCIALIDAD Y PROTECCIÓN DE DATOS PERSONALES. </w:t>
      </w:r>
    </w:p>
    <w:p w:rsidR="00EE6B48" w:rsidRPr="00CB3FFC" w:rsidRDefault="00EE6B48" w:rsidP="00EE6B48">
      <w:pPr>
        <w:tabs>
          <w:tab w:val="center" w:pos="567"/>
        </w:tabs>
        <w:autoSpaceDE w:val="0"/>
        <w:autoSpaceDN w:val="0"/>
        <w:adjustRightInd w:val="0"/>
        <w:ind w:right="48"/>
        <w:jc w:val="both"/>
        <w:rPr>
          <w:rFonts w:ascii="Arial" w:hAnsi="Arial" w:cs="Arial"/>
          <w:bCs/>
          <w:sz w:val="20"/>
        </w:rPr>
      </w:pPr>
    </w:p>
    <w:p w:rsidR="00EE6B48" w:rsidRPr="00CB3FFC" w:rsidRDefault="00EE6B48" w:rsidP="00EE6B48">
      <w:pPr>
        <w:tabs>
          <w:tab w:val="center" w:pos="567"/>
        </w:tabs>
        <w:autoSpaceDE w:val="0"/>
        <w:autoSpaceDN w:val="0"/>
        <w:adjustRightInd w:val="0"/>
        <w:ind w:right="48"/>
        <w:jc w:val="both"/>
        <w:rPr>
          <w:rFonts w:ascii="Arial" w:hAnsi="Arial" w:cs="Arial"/>
          <w:sz w:val="20"/>
        </w:rPr>
      </w:pPr>
      <w:r w:rsidRPr="00CB3FFC">
        <w:rPr>
          <w:rFonts w:ascii="Arial" w:hAnsi="Arial" w:cs="Arial"/>
          <w:b/>
          <w:bCs/>
          <w:sz w:val="20"/>
        </w:rPr>
        <w:t xml:space="preserve">"LAS PARTES" </w:t>
      </w:r>
      <w:r w:rsidRPr="00CB3FFC">
        <w:rPr>
          <w:rFonts w:ascii="Arial" w:hAnsi="Arial" w:cs="Arial"/>
          <w:sz w:val="20"/>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 Ley General y Federal, respectivamente,  de Transparencia y Acceso a la Información Pública, Ley General de Protección de Datos Personales en posesión de Sujetos Obligados y demás legislación aplicable. </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Para el tratamiento de los datos personales que </w:t>
      </w:r>
      <w:r w:rsidRPr="00CB3FFC">
        <w:rPr>
          <w:rFonts w:ascii="Arial" w:hAnsi="Arial" w:cs="Arial"/>
          <w:b/>
          <w:bCs/>
          <w:sz w:val="20"/>
        </w:rPr>
        <w:t xml:space="preserve">“LAS PARTES” </w:t>
      </w:r>
      <w:r w:rsidRPr="00CB3FFC">
        <w:rPr>
          <w:rFonts w:ascii="Arial" w:hAnsi="Arial" w:cs="Arial"/>
          <w:sz w:val="20"/>
        </w:rPr>
        <w:t>recaben con motivo de la celebración del presente contrato, deberá de realizarse con base en lo previsto en los Avisos de Privacidad respectivos.</w:t>
      </w:r>
    </w:p>
    <w:p w:rsidR="00EE6B48" w:rsidRPr="00CB3FFC" w:rsidRDefault="00EE6B48" w:rsidP="00EE6B48">
      <w:pPr>
        <w:jc w:val="both"/>
        <w:rPr>
          <w:rFonts w:ascii="Arial" w:hAnsi="Arial" w:cs="Arial"/>
          <w:sz w:val="20"/>
        </w:rPr>
      </w:pPr>
    </w:p>
    <w:p w:rsidR="00EE6B48" w:rsidRPr="00CB3FFC" w:rsidRDefault="00EE6B48" w:rsidP="00EE6B48">
      <w:pPr>
        <w:tabs>
          <w:tab w:val="center" w:pos="567"/>
        </w:tabs>
        <w:autoSpaceDE w:val="0"/>
        <w:autoSpaceDN w:val="0"/>
        <w:adjustRightInd w:val="0"/>
        <w:ind w:right="48"/>
        <w:jc w:val="both"/>
        <w:rPr>
          <w:rFonts w:ascii="Arial" w:hAnsi="Arial" w:cs="Arial"/>
          <w:sz w:val="20"/>
        </w:rPr>
      </w:pPr>
      <w:r w:rsidRPr="00CB3FFC">
        <w:rPr>
          <w:rFonts w:ascii="Arial" w:hAnsi="Arial" w:cs="Arial"/>
          <w:sz w:val="20"/>
        </w:rPr>
        <w:t xml:space="preserve">Por tal motivo, </w:t>
      </w:r>
      <w:r w:rsidRPr="00CB3FFC">
        <w:rPr>
          <w:rFonts w:ascii="Arial" w:hAnsi="Arial" w:cs="Arial"/>
          <w:b/>
          <w:sz w:val="20"/>
        </w:rPr>
        <w:t>“EL PROVEEDOR”</w:t>
      </w:r>
      <w:r w:rsidRPr="00CB3FFC">
        <w:rPr>
          <w:rFonts w:ascii="Arial" w:hAnsi="Arial" w:cs="Arial"/>
          <w:sz w:val="20"/>
        </w:rPr>
        <w:t xml:space="preserve"> asume cualquier responsabilidad que se derive del incumplimiento de su parte, o de sus empleados, a las obligaciones de confidencialidad descritas en el presente contrato. </w:t>
      </w:r>
    </w:p>
    <w:p w:rsidR="00EE6B48" w:rsidRPr="00CB3FFC" w:rsidRDefault="00EE6B48" w:rsidP="00EE6B48">
      <w:pPr>
        <w:ind w:right="51"/>
        <w:jc w:val="both"/>
        <w:rPr>
          <w:rFonts w:ascii="Arial" w:hAnsi="Arial" w:cs="Arial"/>
          <w:sz w:val="20"/>
        </w:rPr>
      </w:pPr>
    </w:p>
    <w:p w:rsidR="00EE6B48" w:rsidRPr="00CB3FFC" w:rsidRDefault="00EE6B48" w:rsidP="00EE6B48">
      <w:pPr>
        <w:tabs>
          <w:tab w:val="center" w:pos="567"/>
        </w:tabs>
        <w:autoSpaceDE w:val="0"/>
        <w:autoSpaceDN w:val="0"/>
        <w:adjustRightInd w:val="0"/>
        <w:ind w:right="48"/>
        <w:jc w:val="both"/>
        <w:rPr>
          <w:rFonts w:ascii="Arial" w:hAnsi="Arial" w:cs="Arial"/>
          <w:sz w:val="20"/>
        </w:rPr>
      </w:pPr>
      <w:r w:rsidRPr="00CB3FFC">
        <w:rPr>
          <w:rFonts w:ascii="Arial" w:hAnsi="Arial" w:cs="Arial"/>
          <w:sz w:val="20"/>
        </w:rPr>
        <w:t xml:space="preserve">Asimismo </w:t>
      </w:r>
      <w:r w:rsidRPr="00CB3FFC">
        <w:rPr>
          <w:rFonts w:ascii="Arial" w:hAnsi="Arial" w:cs="Arial"/>
          <w:b/>
          <w:sz w:val="20"/>
        </w:rPr>
        <w:t xml:space="preserve">“EL PROVEEDOR” </w:t>
      </w:r>
      <w:r w:rsidRPr="00CB3FFC">
        <w:rPr>
          <w:rFonts w:ascii="Arial" w:hAnsi="Arial" w:cs="Arial"/>
          <w:sz w:val="20"/>
        </w:rPr>
        <w:t>deberá</w:t>
      </w:r>
      <w:r w:rsidRPr="00CB3FFC">
        <w:rPr>
          <w:rFonts w:ascii="Arial" w:hAnsi="Arial" w:cs="Arial"/>
          <w:b/>
          <w:sz w:val="20"/>
        </w:rPr>
        <w:t xml:space="preserve"> </w:t>
      </w:r>
      <w:r w:rsidRPr="00CB3FFC">
        <w:rPr>
          <w:rFonts w:ascii="Arial" w:hAnsi="Arial" w:cs="Arial"/>
          <w:sz w:val="20"/>
        </w:rPr>
        <w:t>observar lo establecido en el Anexo aplicable a la Confidencialidad de la información del presente Contrato.</w:t>
      </w:r>
    </w:p>
    <w:p w:rsidR="00EE6B48" w:rsidRPr="00CB3FFC" w:rsidRDefault="00EE6B48" w:rsidP="00EE6B48">
      <w:pPr>
        <w:ind w:right="51"/>
        <w:jc w:val="both"/>
        <w:rPr>
          <w:rFonts w:ascii="Arial" w:hAnsi="Arial" w:cs="Arial"/>
          <w:sz w:val="20"/>
        </w:rPr>
      </w:pPr>
    </w:p>
    <w:p w:rsidR="00EE6B48" w:rsidRPr="00CB3FFC" w:rsidRDefault="00EE6B48" w:rsidP="00EE6B48">
      <w:pPr>
        <w:jc w:val="both"/>
        <w:rPr>
          <w:rFonts w:ascii="Arial" w:hAnsi="Arial" w:cs="Arial"/>
          <w:sz w:val="20"/>
          <w:lang w:eastAsia="es-MX"/>
        </w:rPr>
      </w:pPr>
      <w:r w:rsidRPr="00CB3FFC">
        <w:rPr>
          <w:rFonts w:ascii="Arial" w:hAnsi="Arial" w:cs="Arial"/>
          <w:b/>
          <w:sz w:val="20"/>
          <w:lang w:eastAsia="es-MX"/>
        </w:rPr>
        <w:t>VIGÉSIMA SEGUNDA. TERMINACIÓN ANTICIPADA DEL CONTRATO.</w:t>
      </w:r>
    </w:p>
    <w:p w:rsidR="00EE6B48" w:rsidRPr="00CB3FFC" w:rsidRDefault="00EE6B48" w:rsidP="00EE6B48">
      <w:pPr>
        <w:jc w:val="both"/>
        <w:rPr>
          <w:rFonts w:ascii="Arial" w:hAnsi="Arial" w:cs="Arial"/>
          <w:sz w:val="20"/>
          <w:lang w:eastAsia="es-MX"/>
        </w:rPr>
      </w:pPr>
    </w:p>
    <w:p w:rsidR="00EE6B48" w:rsidRPr="00CB3FFC" w:rsidRDefault="00EE6B48" w:rsidP="00EE6B48">
      <w:pPr>
        <w:tabs>
          <w:tab w:val="center" w:pos="567"/>
        </w:tabs>
        <w:autoSpaceDE w:val="0"/>
        <w:autoSpaceDN w:val="0"/>
        <w:adjustRightInd w:val="0"/>
        <w:ind w:right="48"/>
        <w:jc w:val="both"/>
        <w:rPr>
          <w:rFonts w:ascii="Arial" w:hAnsi="Arial" w:cs="Arial"/>
          <w:bCs/>
          <w:sz w:val="20"/>
        </w:rPr>
      </w:pPr>
      <w:r w:rsidRPr="00CB3FFC">
        <w:rPr>
          <w:rFonts w:ascii="Arial" w:hAnsi="Arial" w:cs="Arial"/>
          <w:b/>
          <w:sz w:val="20"/>
        </w:rPr>
        <w:t>“LA DEPENDENCIA O ENTIDAD”</w:t>
      </w:r>
      <w:r w:rsidRPr="00CB3FFC">
        <w:rPr>
          <w:rFonts w:ascii="Arial" w:hAnsi="Arial" w:cs="Arial"/>
          <w:b/>
          <w:bCs/>
          <w:sz w:val="20"/>
        </w:rPr>
        <w:t xml:space="preserve"> </w:t>
      </w:r>
      <w:r w:rsidRPr="00CB3FFC">
        <w:rPr>
          <w:rFonts w:ascii="Arial" w:hAnsi="Arial" w:cs="Arial"/>
          <w:bCs/>
          <w:sz w:val="20"/>
        </w:rPr>
        <w:t xml:space="preserve">cuando concurran razones de interés general, o bien, cuando por causas justificadas se extinga la necesidad de suministrar los bienes originalmente contratados y se demuestre que de continuar con el cumplimiento de las obligaciones pactadas, se ocasionaría algún daño o perjuicio a la </w:t>
      </w:r>
      <w:r w:rsidRPr="00CB3FFC">
        <w:rPr>
          <w:rFonts w:ascii="Arial" w:hAnsi="Arial" w:cs="Arial"/>
          <w:b/>
          <w:sz w:val="20"/>
        </w:rPr>
        <w:t>“LA DEPENDENCIA O ENTIDAD”</w:t>
      </w:r>
      <w:r w:rsidRPr="00CB3FFC">
        <w:rPr>
          <w:rFonts w:ascii="Arial" w:hAnsi="Arial" w:cs="Arial"/>
          <w:bCs/>
          <w:sz w:val="20"/>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CB3FFC">
        <w:rPr>
          <w:rFonts w:ascii="Arial" w:hAnsi="Arial" w:cs="Arial"/>
          <w:b/>
          <w:bCs/>
          <w:sz w:val="20"/>
        </w:rPr>
        <w:t xml:space="preserve"> </w:t>
      </w:r>
      <w:r w:rsidRPr="00CB3FFC">
        <w:rPr>
          <w:rFonts w:ascii="Arial" w:hAnsi="Arial" w:cs="Arial"/>
          <w:bCs/>
          <w:sz w:val="20"/>
        </w:rPr>
        <w:t xml:space="preserve">sin responsabilidad alguna para </w:t>
      </w:r>
      <w:r w:rsidRPr="00CB3FFC">
        <w:rPr>
          <w:rFonts w:ascii="Arial" w:hAnsi="Arial" w:cs="Arial"/>
          <w:b/>
          <w:sz w:val="20"/>
        </w:rPr>
        <w:t>“LA DEPENDENCIA O ENTIDAD”</w:t>
      </w:r>
      <w:r w:rsidRPr="00CB3FFC">
        <w:rPr>
          <w:rFonts w:ascii="Arial" w:hAnsi="Arial" w:cs="Arial"/>
          <w:bCs/>
          <w:sz w:val="20"/>
        </w:rPr>
        <w:t xml:space="preserve">, ello con independencia de lo establecido en la cláusula que antecede. </w:t>
      </w:r>
    </w:p>
    <w:p w:rsidR="00EE6B48" w:rsidRPr="00CB3FFC" w:rsidRDefault="00EE6B48" w:rsidP="00EE6B48">
      <w:pPr>
        <w:tabs>
          <w:tab w:val="center" w:pos="567"/>
        </w:tabs>
        <w:autoSpaceDE w:val="0"/>
        <w:autoSpaceDN w:val="0"/>
        <w:adjustRightInd w:val="0"/>
        <w:ind w:left="284" w:right="423"/>
        <w:jc w:val="both"/>
        <w:rPr>
          <w:rFonts w:ascii="Arial" w:hAnsi="Arial" w:cs="Arial"/>
          <w:bCs/>
          <w:sz w:val="20"/>
        </w:rPr>
      </w:pPr>
    </w:p>
    <w:p w:rsidR="00EE6B48" w:rsidRPr="00CB3FFC" w:rsidRDefault="00EE6B48" w:rsidP="00EE6B48">
      <w:pPr>
        <w:tabs>
          <w:tab w:val="center" w:pos="567"/>
        </w:tabs>
        <w:autoSpaceDE w:val="0"/>
        <w:autoSpaceDN w:val="0"/>
        <w:adjustRightInd w:val="0"/>
        <w:ind w:right="48"/>
        <w:jc w:val="both"/>
        <w:rPr>
          <w:rFonts w:ascii="Arial" w:hAnsi="Arial" w:cs="Arial"/>
          <w:bCs/>
          <w:sz w:val="20"/>
        </w:rPr>
      </w:pPr>
      <w:r w:rsidRPr="00CB3FFC">
        <w:rPr>
          <w:rFonts w:ascii="Arial" w:hAnsi="Arial" w:cs="Arial"/>
          <w:bCs/>
          <w:sz w:val="20"/>
        </w:rPr>
        <w:t xml:space="preserve">Cuando </w:t>
      </w:r>
      <w:r w:rsidRPr="00CB3FFC">
        <w:rPr>
          <w:rFonts w:ascii="Arial" w:hAnsi="Arial" w:cs="Arial"/>
          <w:b/>
          <w:sz w:val="20"/>
        </w:rPr>
        <w:t>“LA DEPENDENCIA O ENTIDAD”</w:t>
      </w:r>
      <w:r w:rsidRPr="00CB3FFC">
        <w:rPr>
          <w:rFonts w:ascii="Arial" w:hAnsi="Arial" w:cs="Arial"/>
          <w:bCs/>
          <w:sz w:val="20"/>
        </w:rPr>
        <w:t xml:space="preserve"> determine dar por terminado anticipadamente el contrato, lo notificará al </w:t>
      </w:r>
      <w:r w:rsidRPr="00CB3FFC">
        <w:rPr>
          <w:rFonts w:ascii="Arial" w:hAnsi="Arial" w:cs="Arial"/>
          <w:b/>
          <w:sz w:val="20"/>
        </w:rPr>
        <w:t>“EL PROVEEDOR”</w:t>
      </w:r>
      <w:r w:rsidRPr="00CB3FFC">
        <w:rPr>
          <w:rFonts w:ascii="Arial" w:hAnsi="Arial" w:cs="Arial"/>
          <w:bCs/>
          <w:sz w:val="20"/>
        </w:rPr>
        <w:t xml:space="preserve"> hasta </w:t>
      </w:r>
      <w:r w:rsidRPr="00CB3FFC">
        <w:rPr>
          <w:rFonts w:ascii="Arial" w:hAnsi="Arial" w:cs="Arial"/>
          <w:sz w:val="20"/>
        </w:rPr>
        <w:t xml:space="preserve">con 30 (treinta) días naturales anteriores al hecho, </w:t>
      </w:r>
      <w:r w:rsidRPr="00CB3FFC">
        <w:rPr>
          <w:rFonts w:ascii="Arial" w:hAnsi="Arial" w:cs="Arial"/>
          <w:bCs/>
          <w:sz w:val="20"/>
        </w:rPr>
        <w:t>debiendo sustentarlo en un dictamen fundado y motivado, en el que se precisarán las razones o causas que dieron origen a la misma y pagará a</w:t>
      </w:r>
      <w:r w:rsidRPr="00CB3FFC">
        <w:rPr>
          <w:rFonts w:ascii="Arial" w:hAnsi="Arial" w:cs="Arial"/>
          <w:b/>
          <w:bCs/>
          <w:sz w:val="20"/>
        </w:rPr>
        <w:t xml:space="preserve"> </w:t>
      </w:r>
      <w:r w:rsidRPr="00CB3FFC">
        <w:rPr>
          <w:rFonts w:ascii="Arial" w:hAnsi="Arial" w:cs="Arial"/>
          <w:b/>
          <w:sz w:val="20"/>
        </w:rPr>
        <w:t>“EL PROVEEDOR”</w:t>
      </w:r>
      <w:r w:rsidRPr="00CB3FFC">
        <w:rPr>
          <w:rFonts w:ascii="Arial" w:hAnsi="Arial" w:cs="Arial"/>
          <w:b/>
          <w:bCs/>
          <w:sz w:val="20"/>
        </w:rPr>
        <w:t xml:space="preserve"> </w:t>
      </w:r>
      <w:r w:rsidRPr="00CB3FFC">
        <w:rPr>
          <w:rFonts w:ascii="Arial" w:hAnsi="Arial" w:cs="Arial"/>
          <w:bCs/>
          <w:sz w:val="20"/>
        </w:rPr>
        <w:t>la parte proporcional de los bienes suministrados, así como los gastos no recuperables en que haya incurrido, previa solicitud por escrito, siempre que estos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EE6B48" w:rsidRPr="00CB3FFC" w:rsidRDefault="00EE6B48" w:rsidP="00EE6B48">
      <w:pPr>
        <w:ind w:right="5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b/>
          <w:sz w:val="20"/>
          <w:lang w:eastAsia="es-MX"/>
        </w:rPr>
        <w:t>VIGÉSIMA TERCERA. RESCISIÓN.</w:t>
      </w:r>
    </w:p>
    <w:p w:rsidR="00EE6B48" w:rsidRPr="00CB3FFC" w:rsidRDefault="00EE6B48" w:rsidP="00EE6B48">
      <w:pPr>
        <w:ind w:right="51"/>
        <w:jc w:val="both"/>
        <w:rPr>
          <w:rFonts w:ascii="Arial" w:hAnsi="Arial" w:cs="Arial"/>
          <w:sz w:val="20"/>
        </w:rPr>
      </w:pPr>
    </w:p>
    <w:p w:rsidR="00EE6B48" w:rsidRPr="00CB3FFC" w:rsidRDefault="00EE6B48" w:rsidP="00EE6B48">
      <w:pPr>
        <w:tabs>
          <w:tab w:val="left" w:pos="2700"/>
        </w:tabs>
        <w:ind w:right="-1"/>
        <w:jc w:val="both"/>
        <w:rPr>
          <w:rFonts w:ascii="Arial" w:hAnsi="Arial" w:cs="Arial"/>
          <w:b/>
          <w:sz w:val="20"/>
        </w:rPr>
      </w:pPr>
      <w:r w:rsidRPr="00CB3FFC">
        <w:rPr>
          <w:rFonts w:ascii="Arial" w:hAnsi="Arial" w:cs="Arial"/>
          <w:b/>
          <w:sz w:val="20"/>
        </w:rPr>
        <w:t xml:space="preserve">“LA DEPENDENCIA O ENTIDAD” </w:t>
      </w:r>
      <w:r w:rsidRPr="00CB3FFC">
        <w:rPr>
          <w:rFonts w:ascii="Arial" w:hAnsi="Arial" w:cs="Arial"/>
          <w:bCs/>
          <w:sz w:val="20"/>
        </w:rPr>
        <w:t>podrá iniciar en cualquier momento</w:t>
      </w:r>
      <w:r w:rsidRPr="00EE6B48">
        <w:rPr>
          <w:rFonts w:ascii="Arial" w:hAnsi="Arial" w:cs="Arial"/>
          <w:b/>
          <w:bCs/>
          <w:outline/>
          <w:color w:val="4BACC6"/>
          <w:sz w:val="20"/>
          <w14:textOutline w14:w="9525" w14:cap="flat" w14:cmpd="sng" w14:algn="ctr">
            <w14:solidFill>
              <w14:srgbClr w14:val="4BACC6"/>
            </w14:solidFill>
            <w14:prstDash w14:val="solid"/>
            <w14:round/>
          </w14:textOutline>
          <w14:textFill>
            <w14:noFill/>
          </w14:textFill>
        </w:rPr>
        <w:t xml:space="preserve"> </w:t>
      </w:r>
      <w:r w:rsidRPr="00CB3FFC">
        <w:rPr>
          <w:rFonts w:ascii="Arial" w:hAnsi="Arial" w:cs="Arial"/>
          <w:bCs/>
          <w:sz w:val="20"/>
        </w:rPr>
        <w:t xml:space="preserve">el procedimiento de rescisión, cuando </w:t>
      </w:r>
      <w:r w:rsidRPr="00CB3FFC">
        <w:rPr>
          <w:rFonts w:ascii="Arial" w:hAnsi="Arial" w:cs="Arial"/>
          <w:b/>
          <w:sz w:val="20"/>
        </w:rPr>
        <w:t xml:space="preserve">“EL PROVEEDOR” </w:t>
      </w:r>
      <w:r w:rsidRPr="00CB3FFC">
        <w:rPr>
          <w:rFonts w:ascii="Arial" w:hAnsi="Arial" w:cs="Arial"/>
          <w:bCs/>
          <w:sz w:val="20"/>
        </w:rPr>
        <w:t xml:space="preserve">incurra en alguna de las siguientes causales: </w:t>
      </w:r>
    </w:p>
    <w:p w:rsidR="00EE6B48" w:rsidRPr="00CB3FFC" w:rsidRDefault="00EE6B48" w:rsidP="00EE6B48">
      <w:pPr>
        <w:pStyle w:val="Prrafodelista"/>
        <w:tabs>
          <w:tab w:val="left" w:pos="284"/>
        </w:tabs>
        <w:ind w:left="567" w:right="-1"/>
        <w:contextualSpacing/>
        <w:jc w:val="both"/>
        <w:rPr>
          <w:rFonts w:ascii="Arial" w:hAnsi="Arial" w:cs="Arial"/>
          <w:b/>
          <w:sz w:val="20"/>
        </w:rPr>
      </w:pPr>
    </w:p>
    <w:p w:rsidR="00EE6B48" w:rsidRPr="00CB3FFC"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Contravenir los términos pactados para el suministro de los bienes establecidos en el presente contrato;</w:t>
      </w:r>
    </w:p>
    <w:p w:rsidR="00EE6B48" w:rsidRPr="00CB3FFC"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b/>
          <w:sz w:val="20"/>
        </w:rPr>
      </w:pPr>
      <w:r w:rsidRPr="00CB3FFC">
        <w:rPr>
          <w:rFonts w:ascii="Arial" w:hAnsi="Arial" w:cs="Arial"/>
          <w:sz w:val="20"/>
        </w:rPr>
        <w:t>Transferir en todo o en parte las obligaciones que deriven del presente contrato a un tercero ajeno a la relación contractual;</w:t>
      </w:r>
    </w:p>
    <w:p w:rsidR="00EE6B48" w:rsidRPr="00CB3FFC"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 xml:space="preserve">Ceder los derechos de cobro derivados del contrato, sin contar con la conformidad previa y por escrito de </w:t>
      </w:r>
      <w:r w:rsidRPr="00CB3FFC">
        <w:rPr>
          <w:rFonts w:ascii="Arial" w:hAnsi="Arial" w:cs="Arial"/>
          <w:b/>
          <w:sz w:val="20"/>
        </w:rPr>
        <w:t>“LA DEPENDENCIA O ENTIDAD”</w:t>
      </w:r>
      <w:r w:rsidRPr="00CB3FFC">
        <w:rPr>
          <w:rFonts w:ascii="Arial" w:hAnsi="Arial" w:cs="Arial"/>
          <w:sz w:val="20"/>
        </w:rPr>
        <w:t>;</w:t>
      </w:r>
    </w:p>
    <w:p w:rsidR="00EE6B48" w:rsidRPr="00CB3FFC"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Suspender total o parcialmente y sin causa justificada el suministro objeto del presente contrato;</w:t>
      </w:r>
    </w:p>
    <w:p w:rsidR="00EE6B48" w:rsidRPr="00CB3FFC" w:rsidRDefault="00EE6B48" w:rsidP="00805FAD">
      <w:pPr>
        <w:pStyle w:val="Prrafodelista"/>
        <w:numPr>
          <w:ilvl w:val="0"/>
          <w:numId w:val="22"/>
        </w:numPr>
        <w:suppressAutoHyphens w:val="0"/>
        <w:ind w:left="567" w:hanging="283"/>
        <w:contextualSpacing/>
        <w:jc w:val="both"/>
        <w:rPr>
          <w:rFonts w:ascii="Arial" w:hAnsi="Arial" w:cs="Arial"/>
          <w:sz w:val="20"/>
        </w:rPr>
      </w:pPr>
      <w:r w:rsidRPr="00CB3FFC">
        <w:rPr>
          <w:rFonts w:ascii="Arial" w:hAnsi="Arial" w:cs="Arial"/>
          <w:sz w:val="20"/>
        </w:rPr>
        <w:t>Omitir suministrar los bienes en tiempo y forma conforme a lo establecido en el presente contrato y sus respectivos anexos;</w:t>
      </w:r>
    </w:p>
    <w:p w:rsidR="00EE6B48" w:rsidRPr="00CB3FFC"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No proporcionar a los Órganos de Fiscalización, la información que le sea requerida con motivo de las auditorías, visitas e inspecciones que realicen;</w:t>
      </w:r>
    </w:p>
    <w:p w:rsidR="00EE6B48" w:rsidRPr="00CB3FFC"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sz w:val="20"/>
        </w:rPr>
      </w:pPr>
      <w:r w:rsidRPr="00CB3FFC">
        <w:rPr>
          <w:rFonts w:ascii="Arial" w:hAnsi="Arial" w:cs="Arial"/>
          <w:sz w:val="20"/>
        </w:rPr>
        <w:t>Ser declarado en concurso mercantil, o por cualquier otra causa distinta o análoga que afecte su patrimonio;</w:t>
      </w:r>
    </w:p>
    <w:p w:rsidR="00EE6B48" w:rsidRPr="00CB3FFC" w:rsidRDefault="00EE6B48" w:rsidP="00805FAD">
      <w:pPr>
        <w:pStyle w:val="Prrafodelista"/>
        <w:numPr>
          <w:ilvl w:val="0"/>
          <w:numId w:val="22"/>
        </w:numPr>
        <w:suppressAutoHyphens w:val="0"/>
        <w:ind w:left="567" w:right="-1" w:hanging="283"/>
        <w:contextualSpacing/>
        <w:jc w:val="both"/>
        <w:rPr>
          <w:rFonts w:ascii="Arial" w:hAnsi="Arial" w:cs="Arial"/>
          <w:bCs/>
          <w:sz w:val="20"/>
        </w:rPr>
      </w:pPr>
      <w:r w:rsidRPr="00CB3FFC">
        <w:rPr>
          <w:rFonts w:ascii="Arial" w:hAnsi="Arial" w:cs="Arial"/>
          <w:bCs/>
          <w:sz w:val="20"/>
        </w:rPr>
        <w:t>En caso de que compruebe la falsedad de alguna manifestación, información o documentación proporcionada para efecto del presente contrato;</w:t>
      </w:r>
    </w:p>
    <w:p w:rsidR="00EE6B48" w:rsidRPr="00CB3FFC" w:rsidRDefault="00EE6B48" w:rsidP="00805FAD">
      <w:pPr>
        <w:pStyle w:val="Prrafodelista"/>
        <w:numPr>
          <w:ilvl w:val="0"/>
          <w:numId w:val="22"/>
        </w:numPr>
        <w:tabs>
          <w:tab w:val="left" w:pos="284"/>
        </w:tabs>
        <w:suppressAutoHyphens w:val="0"/>
        <w:ind w:left="567" w:right="-1" w:hanging="283"/>
        <w:contextualSpacing/>
        <w:jc w:val="both"/>
        <w:rPr>
          <w:rFonts w:ascii="Arial" w:hAnsi="Arial" w:cs="Arial"/>
          <w:bCs/>
          <w:sz w:val="20"/>
        </w:rPr>
      </w:pPr>
      <w:r w:rsidRPr="00CB3FFC">
        <w:rPr>
          <w:rFonts w:ascii="Arial" w:hAnsi="Arial" w:cs="Arial"/>
          <w:bCs/>
          <w:sz w:val="20"/>
        </w:rPr>
        <w:t>No entregar dentro de los 10 (diez) días naturales siguientes a la fecha de firma del presente contrato, la garantía de cumplimiento del mismo;</w:t>
      </w:r>
    </w:p>
    <w:p w:rsidR="00EE6B48" w:rsidRPr="00CB3FFC" w:rsidRDefault="00EE6B48" w:rsidP="00805FAD">
      <w:pPr>
        <w:pStyle w:val="Prrafodelista"/>
        <w:numPr>
          <w:ilvl w:val="0"/>
          <w:numId w:val="22"/>
        </w:numPr>
        <w:suppressAutoHyphens w:val="0"/>
        <w:ind w:left="567" w:right="-1" w:hanging="283"/>
        <w:contextualSpacing/>
        <w:jc w:val="both"/>
        <w:rPr>
          <w:rFonts w:ascii="Arial" w:hAnsi="Arial" w:cs="Arial"/>
          <w:bCs/>
          <w:sz w:val="20"/>
        </w:rPr>
      </w:pPr>
      <w:r w:rsidRPr="00CB3FFC">
        <w:rPr>
          <w:rFonts w:ascii="Arial" w:hAnsi="Arial" w:cs="Arial"/>
          <w:bCs/>
          <w:sz w:val="20"/>
        </w:rPr>
        <w:t>Cuando la suma de las penas convencionales exceda el monto total de la garantía de cumplimiento del contrato;</w:t>
      </w:r>
    </w:p>
    <w:p w:rsidR="00EE6B48" w:rsidRPr="00CB3FFC" w:rsidRDefault="00EE6B48" w:rsidP="00EE6B48">
      <w:pPr>
        <w:pStyle w:val="Prrafodelista"/>
        <w:ind w:left="567" w:right="-1"/>
        <w:contextualSpacing/>
        <w:jc w:val="both"/>
        <w:rPr>
          <w:rFonts w:ascii="Arial" w:hAnsi="Arial" w:cs="Arial"/>
          <w:bCs/>
          <w:sz w:val="20"/>
        </w:rPr>
      </w:pPr>
    </w:p>
    <w:p w:rsidR="00EE6B48" w:rsidRPr="00CB3FFC" w:rsidRDefault="00EE6B48" w:rsidP="00EE6B48">
      <w:pPr>
        <w:pStyle w:val="Prrafodelista"/>
        <w:ind w:left="567" w:right="-1"/>
        <w:contextualSpacing/>
        <w:jc w:val="both"/>
        <w:rPr>
          <w:rFonts w:ascii="Arial" w:hAnsi="Arial" w:cs="Arial"/>
          <w:bCs/>
          <w:sz w:val="20"/>
        </w:rPr>
      </w:pPr>
      <w:r w:rsidRPr="00CB3FFC">
        <w:rPr>
          <w:rFonts w:ascii="Arial" w:hAnsi="Arial" w:cs="Arial"/>
          <w:bCs/>
          <w:sz w:val="20"/>
        </w:rPr>
        <w:t xml:space="preserve">INSTRUCCIÓN: CUANDO NO SE HAYA REQUERIDO LA GARANTÍA DE CUMPLIMIENTO, SE </w:t>
      </w:r>
      <w:r w:rsidRPr="00CB3FFC">
        <w:rPr>
          <w:rFonts w:ascii="Arial" w:hAnsi="Arial" w:cs="Arial"/>
          <w:bCs/>
          <w:sz w:val="20"/>
        </w:rPr>
        <w:lastRenderedPageBreak/>
        <w:t>UTILIZARÁ EL SIGUIENTE TEXTO “En caso de que la suma de las penas convencionales exceda el 20% del monto total del contrato.”</w:t>
      </w:r>
    </w:p>
    <w:p w:rsidR="00EE6B48" w:rsidRPr="00CB3FFC" w:rsidRDefault="00EE6B48" w:rsidP="00EE6B48">
      <w:pPr>
        <w:pStyle w:val="Prrafodelista"/>
        <w:ind w:left="567" w:right="-1"/>
        <w:contextualSpacing/>
        <w:jc w:val="both"/>
        <w:rPr>
          <w:rFonts w:ascii="Arial" w:hAnsi="Arial" w:cs="Arial"/>
          <w:bCs/>
          <w:sz w:val="20"/>
        </w:rPr>
      </w:pPr>
    </w:p>
    <w:p w:rsidR="00EE6B48" w:rsidRPr="00CB3FFC" w:rsidRDefault="00EE6B48" w:rsidP="00805FAD">
      <w:pPr>
        <w:pStyle w:val="Prrafodelista"/>
        <w:numPr>
          <w:ilvl w:val="0"/>
          <w:numId w:val="22"/>
        </w:numPr>
        <w:suppressAutoHyphens w:val="0"/>
        <w:ind w:left="567" w:right="-1" w:hanging="283"/>
        <w:contextualSpacing/>
        <w:jc w:val="both"/>
        <w:rPr>
          <w:rFonts w:ascii="Arial" w:hAnsi="Arial" w:cs="Arial"/>
          <w:bCs/>
          <w:sz w:val="20"/>
        </w:rPr>
      </w:pPr>
      <w:r w:rsidRPr="00CB3FFC">
        <w:rPr>
          <w:rFonts w:ascii="Arial" w:hAnsi="Arial" w:cs="Arial"/>
          <w:bCs/>
          <w:sz w:val="20"/>
        </w:rPr>
        <w:t>Cuando la suma de las deducciones al pago, excedan el límite máximo establecido para las deducciones;</w:t>
      </w:r>
    </w:p>
    <w:p w:rsidR="00EE6B48" w:rsidRPr="00CB3FFC" w:rsidRDefault="00EE6B48" w:rsidP="00805FAD">
      <w:pPr>
        <w:pStyle w:val="Prrafodelista"/>
        <w:numPr>
          <w:ilvl w:val="0"/>
          <w:numId w:val="22"/>
        </w:numPr>
        <w:suppressAutoHyphens w:val="0"/>
        <w:ind w:left="567" w:right="-1" w:hanging="283"/>
        <w:contextualSpacing/>
        <w:jc w:val="both"/>
        <w:rPr>
          <w:rFonts w:ascii="Arial" w:hAnsi="Arial" w:cs="Arial"/>
          <w:b/>
          <w:sz w:val="20"/>
        </w:rPr>
      </w:pPr>
      <w:r w:rsidRPr="00CB3FFC">
        <w:rPr>
          <w:rFonts w:ascii="Arial" w:hAnsi="Arial" w:cs="Arial"/>
          <w:bCs/>
          <w:sz w:val="20"/>
        </w:rPr>
        <w:t>Divulgar, transferir o utilizar la información que conozca en el desarrollo del cumplimiento del objeto del presente contrato, sin contar con la autorización de</w:t>
      </w:r>
      <w:r w:rsidRPr="00CB3FFC">
        <w:rPr>
          <w:rFonts w:ascii="Arial" w:hAnsi="Arial" w:cs="Arial"/>
          <w:sz w:val="20"/>
        </w:rPr>
        <w:t xml:space="preserve"> </w:t>
      </w:r>
      <w:r w:rsidRPr="00CB3FFC">
        <w:rPr>
          <w:rFonts w:ascii="Arial" w:hAnsi="Arial" w:cs="Arial"/>
          <w:b/>
          <w:sz w:val="20"/>
        </w:rPr>
        <w:t>“LA DEPENDENCIA O ENTIDAD”</w:t>
      </w:r>
      <w:r w:rsidRPr="00CB3FFC">
        <w:rPr>
          <w:rFonts w:ascii="Arial" w:hAnsi="Arial" w:cs="Arial"/>
          <w:sz w:val="20"/>
        </w:rPr>
        <w:t xml:space="preserve"> </w:t>
      </w:r>
      <w:r w:rsidRPr="00CB3FFC">
        <w:rPr>
          <w:rFonts w:ascii="Arial" w:hAnsi="Arial" w:cs="Arial"/>
          <w:bCs/>
          <w:sz w:val="20"/>
        </w:rPr>
        <w:t>en los términos de lo dispuesto en la cláusula VIGÉSIMA PRIMERA DE CONFIDENCIALIDAD Y PROTECCIÓN DE DATOS PERSONALES del presente instrumento jurídico;</w:t>
      </w:r>
    </w:p>
    <w:p w:rsidR="00EE6B48" w:rsidRPr="00CB3FFC" w:rsidRDefault="00EE6B48" w:rsidP="00805FAD">
      <w:pPr>
        <w:pStyle w:val="Prrafodelista"/>
        <w:numPr>
          <w:ilvl w:val="0"/>
          <w:numId w:val="22"/>
        </w:numPr>
        <w:tabs>
          <w:tab w:val="left" w:pos="284"/>
        </w:tabs>
        <w:suppressAutoHyphens w:val="0"/>
        <w:ind w:left="567" w:right="51" w:hanging="283"/>
        <w:contextualSpacing/>
        <w:jc w:val="both"/>
        <w:rPr>
          <w:rFonts w:ascii="Arial" w:hAnsi="Arial" w:cs="Arial"/>
          <w:sz w:val="20"/>
        </w:rPr>
      </w:pPr>
      <w:r w:rsidRPr="00CB3FFC">
        <w:rPr>
          <w:rFonts w:ascii="Arial" w:hAnsi="Arial" w:cs="Arial"/>
          <w:bCs/>
          <w:sz w:val="20"/>
        </w:rPr>
        <w:t>Impedir el desempeño normal de labores de</w:t>
      </w:r>
      <w:r w:rsidRPr="00CB3FFC">
        <w:rPr>
          <w:rFonts w:ascii="Arial" w:hAnsi="Arial" w:cs="Arial"/>
          <w:sz w:val="20"/>
        </w:rPr>
        <w:t xml:space="preserve"> </w:t>
      </w:r>
      <w:r w:rsidRPr="00CB3FFC">
        <w:rPr>
          <w:rFonts w:ascii="Arial" w:hAnsi="Arial" w:cs="Arial"/>
          <w:b/>
          <w:sz w:val="20"/>
        </w:rPr>
        <w:t>“LA DEPENDENCIA O ENTIDAD”;</w:t>
      </w:r>
    </w:p>
    <w:p w:rsidR="00EE6B48" w:rsidRPr="00CB3FFC" w:rsidRDefault="00EE6B48" w:rsidP="00805FAD">
      <w:pPr>
        <w:pStyle w:val="Prrafodelista"/>
        <w:numPr>
          <w:ilvl w:val="0"/>
          <w:numId w:val="22"/>
        </w:numPr>
        <w:tabs>
          <w:tab w:val="left" w:pos="284"/>
        </w:tabs>
        <w:suppressAutoHyphens w:val="0"/>
        <w:ind w:left="567" w:right="51" w:hanging="283"/>
        <w:contextualSpacing/>
        <w:jc w:val="both"/>
        <w:rPr>
          <w:rFonts w:ascii="Arial" w:hAnsi="Arial" w:cs="Arial"/>
          <w:sz w:val="20"/>
        </w:rPr>
      </w:pPr>
      <w:r w:rsidRPr="00CB3FFC">
        <w:rPr>
          <w:rFonts w:ascii="Arial" w:hAnsi="Arial" w:cs="Arial"/>
          <w:b/>
          <w:sz w:val="20"/>
        </w:rPr>
        <w:t xml:space="preserve"> </w:t>
      </w:r>
      <w:r w:rsidRPr="00CB3FFC">
        <w:rPr>
          <w:rFonts w:ascii="Arial" w:hAnsi="Arial" w:cs="Arial"/>
          <w:bCs/>
          <w:sz w:val="20"/>
        </w:rPr>
        <w:t>Cambiar su nacionalidad por otra e invocar la protección de su gobierno contra reclamaciones y órdenes de</w:t>
      </w:r>
      <w:r w:rsidRPr="00CB3FFC">
        <w:rPr>
          <w:rFonts w:ascii="Arial" w:hAnsi="Arial" w:cs="Arial"/>
          <w:b/>
          <w:sz w:val="20"/>
        </w:rPr>
        <w:t xml:space="preserve"> “LA DEPENDENCIA O ENTIDAD”,</w:t>
      </w:r>
      <w:r w:rsidRPr="00CB3FFC">
        <w:rPr>
          <w:rFonts w:ascii="Arial" w:hAnsi="Arial" w:cs="Arial"/>
          <w:sz w:val="20"/>
        </w:rPr>
        <w:t xml:space="preserve"> cuando sea extranjero, y</w:t>
      </w:r>
    </w:p>
    <w:p w:rsidR="00EE6B48" w:rsidRPr="00CB3FFC" w:rsidRDefault="00EE6B48" w:rsidP="00805FAD">
      <w:pPr>
        <w:pStyle w:val="Prrafodelista"/>
        <w:numPr>
          <w:ilvl w:val="0"/>
          <w:numId w:val="22"/>
        </w:numPr>
        <w:tabs>
          <w:tab w:val="left" w:pos="284"/>
        </w:tabs>
        <w:suppressAutoHyphens w:val="0"/>
        <w:ind w:left="567" w:right="51" w:hanging="283"/>
        <w:contextualSpacing/>
        <w:jc w:val="both"/>
        <w:rPr>
          <w:rFonts w:ascii="Arial" w:hAnsi="Arial" w:cs="Arial"/>
          <w:sz w:val="20"/>
        </w:rPr>
      </w:pPr>
      <w:r w:rsidRPr="00CB3FFC">
        <w:rPr>
          <w:rFonts w:ascii="Arial" w:hAnsi="Arial" w:cs="Arial"/>
          <w:sz w:val="20"/>
        </w:rPr>
        <w:t>Incumplir cualquier obligación distinta de las anteriores y derivadas del presente contrato.</w:t>
      </w:r>
    </w:p>
    <w:p w:rsidR="00EE6B48" w:rsidRPr="00CB3FFC" w:rsidRDefault="00EE6B48" w:rsidP="00EE6B48">
      <w:pPr>
        <w:pStyle w:val="Prrafodelista"/>
        <w:tabs>
          <w:tab w:val="left" w:pos="284"/>
        </w:tabs>
        <w:ind w:left="567" w:right="51"/>
        <w:contextualSpacing/>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Para el caso de optar por la rescisión del contrato, </w:t>
      </w:r>
      <w:r w:rsidRPr="00CB3FFC">
        <w:rPr>
          <w:rFonts w:ascii="Arial" w:hAnsi="Arial" w:cs="Arial"/>
          <w:b/>
          <w:sz w:val="20"/>
        </w:rPr>
        <w:t>“LA DEPENDENCIA O ENTIDAD”</w:t>
      </w:r>
      <w:r w:rsidRPr="00CB3FFC">
        <w:rPr>
          <w:rFonts w:ascii="Arial" w:hAnsi="Arial" w:cs="Arial"/>
          <w:sz w:val="20"/>
        </w:rPr>
        <w:t xml:space="preserve"> comunicará por escrito a </w:t>
      </w:r>
      <w:r w:rsidRPr="00CB3FFC">
        <w:rPr>
          <w:rFonts w:ascii="Arial" w:hAnsi="Arial" w:cs="Arial"/>
          <w:b/>
          <w:sz w:val="20"/>
        </w:rPr>
        <w:t>“EL PROVEEDOR”</w:t>
      </w:r>
      <w:r w:rsidRPr="00CB3FFC">
        <w:rPr>
          <w:rFonts w:ascii="Arial" w:hAnsi="Arial" w:cs="Arial"/>
          <w:sz w:val="20"/>
        </w:rPr>
        <w:t xml:space="preserve"> el incumplimiento en que haya incurrido, para que en un término de 5 (cinco) días hábiles contados a partir de la notificación, exponga lo que a su derecho convenga y aporte en su caso las pruebas que estime pertinentes.</w:t>
      </w:r>
    </w:p>
    <w:p w:rsidR="00EE6B48" w:rsidRPr="00CB3FFC" w:rsidRDefault="00EE6B48" w:rsidP="00EE6B48">
      <w:pPr>
        <w:ind w:right="-1"/>
        <w:jc w:val="both"/>
        <w:rPr>
          <w:rFonts w:ascii="Arial" w:hAnsi="Arial" w:cs="Arial"/>
          <w:sz w:val="20"/>
        </w:rPr>
      </w:pPr>
    </w:p>
    <w:p w:rsidR="00EE6B48" w:rsidRPr="00CB3FFC" w:rsidRDefault="00EE6B48" w:rsidP="00EE6B48">
      <w:pPr>
        <w:tabs>
          <w:tab w:val="left" w:pos="2700"/>
        </w:tabs>
        <w:ind w:right="-1"/>
        <w:jc w:val="both"/>
        <w:rPr>
          <w:rFonts w:ascii="Arial" w:hAnsi="Arial" w:cs="Arial"/>
          <w:b/>
          <w:sz w:val="20"/>
        </w:rPr>
      </w:pPr>
      <w:r w:rsidRPr="00CB3FFC">
        <w:rPr>
          <w:rFonts w:ascii="Arial" w:hAnsi="Arial" w:cs="Arial"/>
          <w:sz w:val="20"/>
        </w:rPr>
        <w:t xml:space="preserve">Transcurrido dicho término </w:t>
      </w:r>
      <w:r w:rsidRPr="00CB3FFC">
        <w:rPr>
          <w:rFonts w:ascii="Arial" w:hAnsi="Arial" w:cs="Arial"/>
          <w:b/>
          <w:sz w:val="20"/>
        </w:rPr>
        <w:t>“LA DEPENDENCIA O ENTIDAD”</w:t>
      </w:r>
      <w:r w:rsidRPr="00CB3FFC">
        <w:rPr>
          <w:rFonts w:ascii="Arial" w:hAnsi="Arial" w:cs="Arial"/>
          <w:sz w:val="20"/>
        </w:rPr>
        <w:t xml:space="preserve">, en un plazo de 15 (quince) días hábiles siguientes, tomando en consideración los argumentos y pruebas que hubiere hecho valer </w:t>
      </w:r>
      <w:r w:rsidRPr="00CB3FFC">
        <w:rPr>
          <w:rFonts w:ascii="Arial" w:hAnsi="Arial" w:cs="Arial"/>
          <w:b/>
          <w:sz w:val="20"/>
        </w:rPr>
        <w:t>“EL PROVEEDOR”</w:t>
      </w:r>
      <w:r w:rsidRPr="00CB3FFC">
        <w:rPr>
          <w:rFonts w:ascii="Arial" w:hAnsi="Arial" w:cs="Arial"/>
          <w:sz w:val="20"/>
        </w:rPr>
        <w:t xml:space="preserve">, determinará de manera fundada y motivada dar o no por rescindido el contrato, y comunicará a </w:t>
      </w:r>
      <w:r w:rsidRPr="00CB3FFC">
        <w:rPr>
          <w:rFonts w:ascii="Arial" w:hAnsi="Arial" w:cs="Arial"/>
          <w:b/>
          <w:sz w:val="20"/>
        </w:rPr>
        <w:t>“EL PROVEEDOR”</w:t>
      </w:r>
      <w:r w:rsidRPr="00CB3FFC">
        <w:rPr>
          <w:rFonts w:ascii="Arial" w:hAnsi="Arial" w:cs="Arial"/>
          <w:sz w:val="20"/>
        </w:rPr>
        <w:t xml:space="preserve"> dicha determinación dentro del citado plazo.</w:t>
      </w:r>
    </w:p>
    <w:p w:rsidR="00EE6B48" w:rsidRPr="00CB3FFC" w:rsidRDefault="00EE6B48" w:rsidP="00EE6B48">
      <w:pPr>
        <w:tabs>
          <w:tab w:val="left" w:pos="2700"/>
        </w:tabs>
        <w:ind w:right="-1"/>
        <w:jc w:val="both"/>
        <w:rPr>
          <w:rFonts w:ascii="Arial" w:hAnsi="Arial" w:cs="Arial"/>
          <w:sz w:val="20"/>
        </w:rPr>
      </w:pP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Cuando se rescinda el contrato, se formulará el finiquito correspondiente, a efecto de hacer constar los pagos que deba efectuar </w:t>
      </w:r>
      <w:r w:rsidRPr="00CB3FFC">
        <w:rPr>
          <w:rFonts w:ascii="Arial" w:hAnsi="Arial" w:cs="Arial"/>
          <w:b/>
          <w:sz w:val="20"/>
        </w:rPr>
        <w:t>“LA DEPENDENCIA O ENTIDAD”</w:t>
      </w:r>
      <w:r w:rsidRPr="00CB3FFC">
        <w:rPr>
          <w:rFonts w:ascii="Arial" w:hAnsi="Arial" w:cs="Arial"/>
          <w:sz w:val="20"/>
        </w:rPr>
        <w:t xml:space="preserve"> por concepto del contrato hasta el momento de rescisión, o los que resulten a cargo de </w:t>
      </w:r>
      <w:r w:rsidRPr="00CB3FFC">
        <w:rPr>
          <w:rFonts w:ascii="Arial" w:hAnsi="Arial" w:cs="Arial"/>
          <w:b/>
          <w:sz w:val="20"/>
        </w:rPr>
        <w:t>“EL PROVEEDOR”.</w:t>
      </w:r>
      <w:r w:rsidRPr="00CB3FFC">
        <w:rPr>
          <w:rFonts w:ascii="Arial" w:hAnsi="Arial" w:cs="Arial"/>
          <w:sz w:val="20"/>
        </w:rPr>
        <w:t xml:space="preserve"> </w:t>
      </w: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 </w:t>
      </w: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Iniciado un procedimiento de conciliación </w:t>
      </w:r>
      <w:r w:rsidRPr="00CB3FFC">
        <w:rPr>
          <w:rFonts w:ascii="Arial" w:hAnsi="Arial" w:cs="Arial"/>
          <w:b/>
          <w:sz w:val="20"/>
        </w:rPr>
        <w:t>“LA DEPENDENCIA O ENTIDAD”</w:t>
      </w:r>
      <w:r w:rsidRPr="00CB3FFC">
        <w:rPr>
          <w:rFonts w:ascii="Arial" w:hAnsi="Arial" w:cs="Arial"/>
          <w:sz w:val="20"/>
        </w:rPr>
        <w:t xml:space="preserve"> podrá suspender el trámite del procedimiento de rescisión.</w:t>
      </w:r>
    </w:p>
    <w:p w:rsidR="00EE6B48" w:rsidRPr="00CB3FFC" w:rsidRDefault="00EE6B48" w:rsidP="00EE6B48">
      <w:pPr>
        <w:tabs>
          <w:tab w:val="left" w:pos="2700"/>
        </w:tabs>
        <w:ind w:right="-1"/>
        <w:jc w:val="both"/>
        <w:rPr>
          <w:rFonts w:ascii="Arial" w:hAnsi="Arial" w:cs="Arial"/>
          <w:sz w:val="20"/>
        </w:rPr>
      </w:pP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Si previamente a la determinación de dar por rescindido el contrato se entregaran los bienes, el procedimiento iniciado quedará sin efecto, previa aceptación y verificación de </w:t>
      </w:r>
      <w:r w:rsidRPr="00CB3FFC">
        <w:rPr>
          <w:rFonts w:ascii="Arial" w:hAnsi="Arial" w:cs="Arial"/>
          <w:b/>
          <w:sz w:val="20"/>
        </w:rPr>
        <w:t>“LA DEPENDENCIA O ENTIDAD”</w:t>
      </w:r>
      <w:r w:rsidRPr="00CB3FFC">
        <w:rPr>
          <w:rFonts w:ascii="Arial" w:hAnsi="Arial" w:cs="Arial"/>
          <w:sz w:val="20"/>
        </w:rPr>
        <w:t xml:space="preserve"> de que continúa vigente la necesidad de los bienes aplicando, en su caso, las penas convencionales correspondientes.</w:t>
      </w:r>
    </w:p>
    <w:p w:rsidR="00EE6B48" w:rsidRPr="00CB3FFC" w:rsidRDefault="00EE6B48" w:rsidP="00EE6B48">
      <w:pPr>
        <w:tabs>
          <w:tab w:val="left" w:pos="2700"/>
        </w:tabs>
        <w:ind w:right="-1"/>
        <w:jc w:val="both"/>
        <w:rPr>
          <w:rFonts w:ascii="Arial" w:hAnsi="Arial" w:cs="Arial"/>
          <w:sz w:val="20"/>
        </w:rPr>
      </w:pPr>
    </w:p>
    <w:p w:rsidR="00EE6B48" w:rsidRPr="00CB3FFC" w:rsidRDefault="00EE6B48" w:rsidP="00EE6B48">
      <w:pPr>
        <w:tabs>
          <w:tab w:val="left" w:pos="2700"/>
        </w:tabs>
        <w:ind w:right="-1"/>
        <w:jc w:val="both"/>
        <w:rPr>
          <w:rFonts w:ascii="Arial" w:hAnsi="Arial" w:cs="Arial"/>
          <w:sz w:val="20"/>
        </w:rPr>
      </w:pPr>
      <w:r w:rsidRPr="00CB3FFC">
        <w:rPr>
          <w:rFonts w:ascii="Arial" w:hAnsi="Arial" w:cs="Arial"/>
          <w:b/>
          <w:sz w:val="20"/>
        </w:rPr>
        <w:t>“LA DEPENDENCIA O ENTIDAD”</w:t>
      </w:r>
      <w:r w:rsidRPr="00CB3FFC">
        <w:rPr>
          <w:rFonts w:ascii="Arial" w:hAnsi="Arial" w:cs="Arial"/>
          <w:sz w:val="20"/>
        </w:rPr>
        <w:t xml:space="preserve"> podrá determinar no dar por rescindido el contrato, cuando durante el procedimiento advierta que la rescisión del mismo pudiera ocasionar algún daño o afectación a las funciones que tiene encomendadas. En este supuesto, </w:t>
      </w:r>
      <w:r w:rsidRPr="00CB3FFC">
        <w:rPr>
          <w:rFonts w:ascii="Arial" w:hAnsi="Arial" w:cs="Arial"/>
          <w:b/>
          <w:sz w:val="20"/>
        </w:rPr>
        <w:t>“LA DEPENDENCIA O ENTIDAD”</w:t>
      </w:r>
      <w:r w:rsidRPr="00CB3FFC">
        <w:rPr>
          <w:rFonts w:ascii="Arial" w:hAnsi="Arial" w:cs="Arial"/>
          <w:sz w:val="20"/>
        </w:rPr>
        <w:t xml:space="preserve"> elaborará un dictamen en el cual justifique que los impactos económicos o de operación que se ocasionarían con la rescisión del contrato resultarían más inconvenientes. </w:t>
      </w: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 </w:t>
      </w: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De no rescindirse el contrato, </w:t>
      </w:r>
      <w:r w:rsidRPr="00CB3FFC">
        <w:rPr>
          <w:rFonts w:ascii="Arial" w:hAnsi="Arial" w:cs="Arial"/>
          <w:b/>
          <w:sz w:val="20"/>
        </w:rPr>
        <w:t>“LA DEPENDENCIA O ENTIDAD”</w:t>
      </w:r>
      <w:r w:rsidRPr="00CB3FFC">
        <w:rPr>
          <w:rFonts w:ascii="Arial" w:hAnsi="Arial" w:cs="Arial"/>
          <w:sz w:val="20"/>
        </w:rPr>
        <w:t xml:space="preserve"> establecerá con </w:t>
      </w:r>
      <w:r w:rsidRPr="00CB3FFC">
        <w:rPr>
          <w:rFonts w:ascii="Arial" w:hAnsi="Arial" w:cs="Arial"/>
          <w:b/>
          <w:sz w:val="20"/>
        </w:rPr>
        <w:t>“EL PROVEEDOR”</w:t>
      </w:r>
      <w:r w:rsidRPr="00CB3FFC">
        <w:rPr>
          <w:rFonts w:ascii="Arial" w:hAnsi="Arial" w:cs="Arial"/>
          <w:sz w:val="20"/>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CB3FFC">
        <w:rPr>
          <w:rFonts w:ascii="Arial" w:hAnsi="Arial" w:cs="Arial"/>
          <w:b/>
          <w:sz w:val="20"/>
        </w:rPr>
        <w:t>“LAASSP”</w:t>
      </w:r>
      <w:r w:rsidRPr="00CB3FFC">
        <w:rPr>
          <w:rFonts w:ascii="Arial" w:hAnsi="Arial" w:cs="Arial"/>
          <w:sz w:val="20"/>
        </w:rPr>
        <w:t>.</w:t>
      </w:r>
    </w:p>
    <w:p w:rsidR="00EE6B48" w:rsidRPr="00CB3FFC" w:rsidRDefault="00EE6B48" w:rsidP="00EE6B48">
      <w:pPr>
        <w:tabs>
          <w:tab w:val="left" w:pos="2700"/>
        </w:tabs>
        <w:ind w:right="-1"/>
        <w:jc w:val="both"/>
        <w:rPr>
          <w:rFonts w:ascii="Arial" w:hAnsi="Arial" w:cs="Arial"/>
          <w:sz w:val="20"/>
        </w:rPr>
      </w:pP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No obstante, de que se hubiere firmado el convenio modificatorio a que se refiere el párrafo anterior, si se presenta de nueva cuenta el incumplimiento, </w:t>
      </w:r>
      <w:r w:rsidRPr="00CB3FFC">
        <w:rPr>
          <w:rFonts w:ascii="Arial" w:hAnsi="Arial" w:cs="Arial"/>
          <w:b/>
          <w:sz w:val="20"/>
        </w:rPr>
        <w:t>“LA DEPENDENCIA O ENTIDAD”</w:t>
      </w:r>
      <w:r w:rsidRPr="00CB3FFC">
        <w:rPr>
          <w:rFonts w:ascii="Arial" w:hAnsi="Arial" w:cs="Arial"/>
          <w:sz w:val="20"/>
        </w:rPr>
        <w:t xml:space="preserve"> quedará expresamente facultada para optar por exigir el cumplimiento del contrato, o rescindirlo, aplicando las sanciones que procedan.</w:t>
      </w:r>
    </w:p>
    <w:p w:rsidR="00EE6B48" w:rsidRPr="00CB3FFC" w:rsidRDefault="00EE6B48" w:rsidP="00EE6B48">
      <w:pPr>
        <w:tabs>
          <w:tab w:val="left" w:pos="2700"/>
        </w:tabs>
        <w:ind w:right="-1"/>
        <w:jc w:val="both"/>
        <w:rPr>
          <w:rFonts w:ascii="Arial" w:hAnsi="Arial" w:cs="Arial"/>
          <w:sz w:val="20"/>
        </w:rPr>
      </w:pPr>
    </w:p>
    <w:p w:rsidR="00EE6B48" w:rsidRPr="00CB3FFC" w:rsidRDefault="00EE6B48" w:rsidP="00EE6B48">
      <w:pPr>
        <w:tabs>
          <w:tab w:val="left" w:pos="2700"/>
        </w:tabs>
        <w:ind w:right="-1"/>
        <w:jc w:val="both"/>
        <w:rPr>
          <w:rFonts w:ascii="Arial" w:hAnsi="Arial" w:cs="Arial"/>
          <w:sz w:val="20"/>
        </w:rPr>
      </w:pPr>
      <w:r w:rsidRPr="00CB3FFC">
        <w:rPr>
          <w:rFonts w:ascii="Arial" w:hAnsi="Arial" w:cs="Arial"/>
          <w:sz w:val="20"/>
        </w:rPr>
        <w:t xml:space="preserve">Si se llevara a cabo la rescisión del contrato, y en el caso de que a </w:t>
      </w:r>
      <w:r w:rsidRPr="00CB3FFC">
        <w:rPr>
          <w:rFonts w:ascii="Arial" w:hAnsi="Arial" w:cs="Arial"/>
          <w:b/>
          <w:sz w:val="20"/>
        </w:rPr>
        <w:t>“EL PROVEEDOR”</w:t>
      </w:r>
      <w:r w:rsidRPr="00CB3FFC">
        <w:rPr>
          <w:rFonts w:ascii="Arial" w:hAnsi="Arial" w:cs="Arial"/>
          <w:sz w:val="20"/>
        </w:rPr>
        <w:t xml:space="preserve"> se le hubieran entregado pagos progresivos, éste deberá de reintegrarlos más los intereses correspondientes, conforme a lo indicado en el artículo 51, párrafo cuarto, de la </w:t>
      </w:r>
      <w:r w:rsidRPr="00CB3FFC">
        <w:rPr>
          <w:rFonts w:ascii="Arial" w:hAnsi="Arial" w:cs="Arial"/>
          <w:b/>
          <w:sz w:val="20"/>
        </w:rPr>
        <w:t>“LAASSP”</w:t>
      </w:r>
      <w:r w:rsidRPr="00CB3FFC">
        <w:rPr>
          <w:rFonts w:ascii="Arial" w:hAnsi="Arial" w:cs="Arial"/>
          <w:sz w:val="20"/>
        </w:rPr>
        <w:t xml:space="preserve">. </w:t>
      </w:r>
    </w:p>
    <w:p w:rsidR="00EE6B48" w:rsidRPr="00CB3FFC" w:rsidRDefault="00EE6B48" w:rsidP="00EE6B48">
      <w:pPr>
        <w:tabs>
          <w:tab w:val="left" w:pos="2700"/>
        </w:tabs>
        <w:ind w:right="-1"/>
        <w:jc w:val="both"/>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lastRenderedPageBreak/>
        <w:t xml:space="preserve">Los intereses se calcularán sobre el monto de los pagos progresivos efectuados y se computarán por días naturales desde la fecha de su entrega hasta la fecha en que se pongan efectivamente las cantidades a disposición de </w:t>
      </w:r>
      <w:r w:rsidRPr="00CB3FFC">
        <w:rPr>
          <w:rFonts w:ascii="Arial" w:hAnsi="Arial" w:cs="Arial"/>
          <w:b/>
          <w:sz w:val="20"/>
        </w:rPr>
        <w:t>“LA DEPENDENCIA O ENTIDAD”</w:t>
      </w:r>
      <w:r w:rsidRPr="00CB3FFC">
        <w:rPr>
          <w:rFonts w:ascii="Arial" w:hAnsi="Arial" w:cs="Arial"/>
          <w:sz w:val="20"/>
        </w:rPr>
        <w:t>.</w:t>
      </w:r>
    </w:p>
    <w:p w:rsidR="00EE6B48" w:rsidRPr="00CB3FFC" w:rsidRDefault="00EE6B48" w:rsidP="00EE6B48">
      <w:pPr>
        <w:jc w:val="both"/>
        <w:rPr>
          <w:rFonts w:ascii="Arial" w:hAnsi="Arial" w:cs="Arial"/>
          <w:b/>
          <w:sz w:val="20"/>
          <w:lang w:eastAsia="es-MX"/>
        </w:rPr>
      </w:pPr>
    </w:p>
    <w:p w:rsidR="00EE6B48" w:rsidRPr="00CB3FFC" w:rsidRDefault="00EE6B48" w:rsidP="00EE6B48">
      <w:pPr>
        <w:jc w:val="both"/>
        <w:rPr>
          <w:rFonts w:ascii="Arial" w:hAnsi="Arial" w:cs="Arial"/>
          <w:sz w:val="20"/>
          <w:lang w:eastAsia="es-MX"/>
        </w:rPr>
      </w:pPr>
      <w:r w:rsidRPr="00CB3FFC">
        <w:rPr>
          <w:rFonts w:ascii="Arial" w:hAnsi="Arial" w:cs="Arial"/>
          <w:b/>
          <w:sz w:val="20"/>
          <w:lang w:eastAsia="es-MX"/>
        </w:rPr>
        <w:t>VIGÉSIMA CUARTA. RELACIÓN Y EXCLUSIÓN LABORAL</w:t>
      </w:r>
    </w:p>
    <w:p w:rsidR="00EE6B48" w:rsidRPr="00CB3FFC" w:rsidRDefault="00EE6B48" w:rsidP="00EE6B48">
      <w:pPr>
        <w:jc w:val="both"/>
        <w:rPr>
          <w:rFonts w:ascii="Arial" w:hAnsi="Arial" w:cs="Arial"/>
          <w:sz w:val="20"/>
          <w:lang w:eastAsia="es-MX"/>
        </w:rPr>
      </w:pPr>
    </w:p>
    <w:p w:rsidR="00EE6B48" w:rsidRPr="00CB3FFC" w:rsidRDefault="00EE6B48" w:rsidP="00EE6B48">
      <w:pPr>
        <w:pStyle w:val="Textoindependiente"/>
        <w:tabs>
          <w:tab w:val="center" w:pos="567"/>
        </w:tabs>
        <w:ind w:right="48"/>
        <w:rPr>
          <w:rFonts w:ascii="Arial" w:hAnsi="Arial" w:cs="Arial"/>
          <w:sz w:val="20"/>
        </w:rPr>
      </w:pPr>
      <w:r w:rsidRPr="00CB3FFC">
        <w:rPr>
          <w:rFonts w:ascii="Arial" w:hAnsi="Arial" w:cs="Arial"/>
          <w:b/>
          <w:sz w:val="20"/>
        </w:rPr>
        <w:t>“EL PROVEEDOR”</w:t>
      </w:r>
      <w:r w:rsidRPr="00CB3FFC">
        <w:rPr>
          <w:rFonts w:ascii="Arial" w:hAnsi="Arial" w:cs="Arial"/>
          <w:sz w:val="20"/>
        </w:rPr>
        <w:t xml:space="preserve"> reconoce y acepta ser el único patrón de todos y cada uno de los trabajadores que intervienen en la adquisición y suministro de los bienes, por lo que, deslinda de toda responsabilidad a </w:t>
      </w:r>
      <w:r w:rsidRPr="00CB3FFC">
        <w:rPr>
          <w:rFonts w:ascii="Arial" w:hAnsi="Arial" w:cs="Arial"/>
          <w:b/>
          <w:sz w:val="20"/>
        </w:rPr>
        <w:t>“LA DEPENDENCIA O ENTIDAD”</w:t>
      </w:r>
      <w:r w:rsidRPr="00CB3FFC">
        <w:rPr>
          <w:rFonts w:ascii="Arial" w:hAnsi="Arial" w:cs="Arial"/>
          <w:sz w:val="20"/>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EE6B48" w:rsidRPr="00CB3FFC" w:rsidRDefault="00EE6B48" w:rsidP="00EE6B48">
      <w:pPr>
        <w:pStyle w:val="Textoindependiente"/>
        <w:tabs>
          <w:tab w:val="center" w:pos="567"/>
        </w:tabs>
        <w:ind w:right="48"/>
        <w:rPr>
          <w:rFonts w:ascii="Arial" w:hAnsi="Arial" w:cs="Arial"/>
          <w:sz w:val="20"/>
        </w:rPr>
      </w:pPr>
    </w:p>
    <w:p w:rsidR="00EE6B48" w:rsidRPr="00CB3FFC" w:rsidRDefault="00EE6B48" w:rsidP="00EE6B48">
      <w:pPr>
        <w:pStyle w:val="Textoindependiente"/>
        <w:tabs>
          <w:tab w:val="center" w:pos="567"/>
        </w:tabs>
        <w:ind w:right="48"/>
        <w:rPr>
          <w:rFonts w:ascii="Arial" w:hAnsi="Arial" w:cs="Arial"/>
          <w:sz w:val="20"/>
        </w:rPr>
      </w:pPr>
      <w:r w:rsidRPr="00CB3FFC">
        <w:rPr>
          <w:rFonts w:ascii="Arial" w:hAnsi="Arial" w:cs="Arial"/>
          <w:b/>
          <w:sz w:val="20"/>
        </w:rPr>
        <w:t>“EL PROVEEDOR”</w:t>
      </w:r>
      <w:r w:rsidRPr="00CB3FFC">
        <w:rPr>
          <w:rFonts w:ascii="Arial" w:hAnsi="Arial" w:cs="Arial"/>
          <w:sz w:val="20"/>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CB3FFC">
        <w:rPr>
          <w:rFonts w:ascii="Arial" w:hAnsi="Arial" w:cs="Arial"/>
          <w:b/>
          <w:sz w:val="20"/>
        </w:rPr>
        <w:t>“LA DEPENDENCIA O ENTIDAD”</w:t>
      </w:r>
      <w:r w:rsidRPr="00CB3FFC">
        <w:rPr>
          <w:rFonts w:ascii="Arial" w:hAnsi="Arial" w:cs="Arial"/>
          <w:sz w:val="20"/>
        </w:rPr>
        <w:t>, así como en la ejecución del objeto del presente contrato.</w:t>
      </w:r>
    </w:p>
    <w:p w:rsidR="00EE6B48" w:rsidRPr="00CB3FFC" w:rsidRDefault="00EE6B48" w:rsidP="00EE6B48">
      <w:pPr>
        <w:pStyle w:val="Textoindependiente"/>
        <w:tabs>
          <w:tab w:val="center" w:pos="567"/>
        </w:tabs>
        <w:ind w:right="423"/>
        <w:rPr>
          <w:rFonts w:ascii="Arial" w:hAnsi="Arial" w:cs="Arial"/>
          <w:sz w:val="20"/>
        </w:rPr>
      </w:pPr>
    </w:p>
    <w:p w:rsidR="00EE6B48" w:rsidRPr="00CB3FFC" w:rsidRDefault="00EE6B48" w:rsidP="00EE6B48">
      <w:pPr>
        <w:pStyle w:val="Textoindependiente"/>
        <w:tabs>
          <w:tab w:val="center" w:pos="567"/>
        </w:tabs>
        <w:ind w:right="48"/>
        <w:rPr>
          <w:rFonts w:ascii="Arial" w:hAnsi="Arial" w:cs="Arial"/>
          <w:sz w:val="20"/>
        </w:rPr>
      </w:pPr>
      <w:r w:rsidRPr="00CB3FFC">
        <w:rPr>
          <w:rFonts w:ascii="Arial" w:hAnsi="Arial" w:cs="Arial"/>
          <w:sz w:val="20"/>
        </w:rPr>
        <w:t xml:space="preserve">Para cualquier caso no previsto, </w:t>
      </w:r>
      <w:r w:rsidRPr="00CB3FFC">
        <w:rPr>
          <w:rFonts w:ascii="Arial" w:hAnsi="Arial" w:cs="Arial"/>
          <w:b/>
          <w:sz w:val="20"/>
        </w:rPr>
        <w:t>“EL PROVEEDOR”</w:t>
      </w:r>
      <w:r w:rsidRPr="00CB3FFC">
        <w:rPr>
          <w:rFonts w:ascii="Arial" w:hAnsi="Arial" w:cs="Arial"/>
          <w:sz w:val="20"/>
        </w:rPr>
        <w:t xml:space="preserve"> exime expresamente a </w:t>
      </w:r>
      <w:r w:rsidRPr="00CB3FFC">
        <w:rPr>
          <w:rFonts w:ascii="Arial" w:hAnsi="Arial" w:cs="Arial"/>
          <w:b/>
          <w:sz w:val="20"/>
        </w:rPr>
        <w:t>“LA DEPENDENCIA O ENTIDAD”</w:t>
      </w:r>
      <w:r w:rsidRPr="00CB3FFC">
        <w:rPr>
          <w:rFonts w:ascii="Arial" w:hAnsi="Arial" w:cs="Arial"/>
          <w:sz w:val="20"/>
        </w:rPr>
        <w:t xml:space="preserve"> de cualquier responsabilidad laboral, civil o penal o de cualquier otra especie que en su caso pudiera llegar a generarse, relacionado con el presente contrato.</w:t>
      </w:r>
    </w:p>
    <w:p w:rsidR="00EE6B48" w:rsidRPr="00CB3FFC" w:rsidRDefault="00EE6B48" w:rsidP="00EE6B48">
      <w:pPr>
        <w:pStyle w:val="Textoindependiente"/>
        <w:tabs>
          <w:tab w:val="center" w:pos="567"/>
        </w:tabs>
        <w:ind w:right="423"/>
        <w:rPr>
          <w:rFonts w:ascii="Arial" w:hAnsi="Arial" w:cs="Arial"/>
          <w:sz w:val="20"/>
        </w:rPr>
      </w:pPr>
    </w:p>
    <w:p w:rsidR="00EE6B48" w:rsidRPr="00CB3FFC" w:rsidRDefault="00EE6B48" w:rsidP="00EE6B48">
      <w:pPr>
        <w:ind w:right="51"/>
        <w:jc w:val="both"/>
        <w:rPr>
          <w:rFonts w:ascii="Arial" w:hAnsi="Arial" w:cs="Arial"/>
          <w:sz w:val="20"/>
        </w:rPr>
      </w:pPr>
      <w:r w:rsidRPr="00CB3FFC">
        <w:rPr>
          <w:rFonts w:ascii="Arial" w:hAnsi="Arial" w:cs="Arial"/>
          <w:sz w:val="20"/>
        </w:rPr>
        <w:t xml:space="preserve">Para el caso que, con posterioridad a la conclusión del presente contrato, </w:t>
      </w:r>
      <w:r w:rsidRPr="00CB3FFC">
        <w:rPr>
          <w:rFonts w:ascii="Arial" w:hAnsi="Arial" w:cs="Arial"/>
          <w:b/>
          <w:sz w:val="20"/>
        </w:rPr>
        <w:t>“LA DEPENDENCIA O ENTIDAD”</w:t>
      </w:r>
      <w:r w:rsidRPr="00CB3FFC">
        <w:rPr>
          <w:rFonts w:ascii="Arial" w:hAnsi="Arial" w:cs="Arial"/>
          <w:sz w:val="20"/>
        </w:rPr>
        <w:t xml:space="preserve"> reciba una demanda laboral por parte de los trabajadores de </w:t>
      </w:r>
      <w:r w:rsidRPr="00CB3FFC">
        <w:rPr>
          <w:rFonts w:ascii="Arial" w:hAnsi="Arial" w:cs="Arial"/>
          <w:b/>
          <w:sz w:val="20"/>
        </w:rPr>
        <w:t>“EL PROVEEDOR”</w:t>
      </w:r>
      <w:r w:rsidRPr="00CB3FFC">
        <w:rPr>
          <w:rFonts w:ascii="Arial" w:hAnsi="Arial" w:cs="Arial"/>
          <w:sz w:val="20"/>
        </w:rPr>
        <w:t xml:space="preserve">, en la que se demande la solidaridad y/o sustitución patronal a </w:t>
      </w:r>
      <w:r w:rsidRPr="00CB3FFC">
        <w:rPr>
          <w:rFonts w:ascii="Arial" w:hAnsi="Arial" w:cs="Arial"/>
          <w:b/>
          <w:sz w:val="20"/>
        </w:rPr>
        <w:t>“LA DEPENDENCIA O ENTIDAD”</w:t>
      </w:r>
      <w:r w:rsidRPr="00CB3FFC">
        <w:rPr>
          <w:rFonts w:ascii="Arial" w:hAnsi="Arial" w:cs="Arial"/>
          <w:sz w:val="20"/>
        </w:rPr>
        <w:t xml:space="preserve">, </w:t>
      </w:r>
      <w:r w:rsidRPr="00CB3FFC">
        <w:rPr>
          <w:rFonts w:ascii="Arial" w:hAnsi="Arial" w:cs="Arial"/>
          <w:b/>
          <w:sz w:val="20"/>
        </w:rPr>
        <w:t>“EL PROVEEDOR”</w:t>
      </w:r>
      <w:r w:rsidRPr="00CB3FFC">
        <w:rPr>
          <w:rFonts w:ascii="Arial" w:hAnsi="Arial" w:cs="Arial"/>
          <w:sz w:val="20"/>
        </w:rPr>
        <w:t xml:space="preserve"> queda obligado a dar cumplimiento a lo establecido en la presente cláusula.</w:t>
      </w:r>
    </w:p>
    <w:p w:rsidR="00EE6B48" w:rsidRPr="00CB3FFC" w:rsidRDefault="00EE6B48" w:rsidP="00EE6B48">
      <w:pPr>
        <w:ind w:right="51"/>
        <w:jc w:val="both"/>
        <w:rPr>
          <w:rFonts w:ascii="Arial" w:hAnsi="Arial" w:cs="Arial"/>
          <w:sz w:val="20"/>
        </w:rPr>
      </w:pPr>
    </w:p>
    <w:p w:rsidR="00EE6B48" w:rsidRPr="00CB3FFC" w:rsidRDefault="00EE6B48" w:rsidP="00EE6B48">
      <w:pPr>
        <w:tabs>
          <w:tab w:val="left" w:pos="2520"/>
        </w:tabs>
        <w:jc w:val="both"/>
        <w:rPr>
          <w:rFonts w:ascii="Arial" w:hAnsi="Arial" w:cs="Arial"/>
          <w:b/>
          <w:sz w:val="20"/>
        </w:rPr>
      </w:pPr>
      <w:r w:rsidRPr="00CB3FFC">
        <w:rPr>
          <w:rFonts w:ascii="Arial" w:hAnsi="Arial" w:cs="Arial"/>
          <w:b/>
          <w:sz w:val="20"/>
        </w:rPr>
        <w:t>VIGÉSIMA QUINTA. DISCREPANCIAS.</w:t>
      </w:r>
    </w:p>
    <w:p w:rsidR="00EE6B48" w:rsidRPr="00CB3FFC" w:rsidRDefault="00EE6B48" w:rsidP="00EE6B48">
      <w:pPr>
        <w:tabs>
          <w:tab w:val="left" w:pos="2520"/>
        </w:tabs>
        <w:jc w:val="both"/>
        <w:rPr>
          <w:rFonts w:ascii="Arial" w:hAnsi="Arial" w:cs="Arial"/>
          <w:sz w:val="20"/>
        </w:rPr>
      </w:pPr>
    </w:p>
    <w:p w:rsidR="00EE6B48" w:rsidRPr="00CB3FFC" w:rsidRDefault="00EE6B48" w:rsidP="00EE6B48">
      <w:pPr>
        <w:ind w:right="51"/>
        <w:jc w:val="both"/>
        <w:rPr>
          <w:rFonts w:ascii="Arial" w:hAnsi="Arial" w:cs="Arial"/>
          <w:bCs/>
          <w:sz w:val="20"/>
        </w:rPr>
      </w:pPr>
      <w:r w:rsidRPr="00CB3FFC">
        <w:rPr>
          <w:rFonts w:ascii="Arial" w:hAnsi="Arial" w:cs="Arial"/>
          <w:b/>
          <w:sz w:val="20"/>
        </w:rPr>
        <w:t>“LAS PARTES”</w:t>
      </w:r>
      <w:r w:rsidRPr="00CB3FFC">
        <w:rPr>
          <w:rFonts w:ascii="Arial" w:hAnsi="Arial" w:cs="Arial"/>
          <w:bCs/>
          <w:sz w:val="20"/>
        </w:rPr>
        <w:t xml:space="preserve"> 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CB3FFC">
        <w:rPr>
          <w:rFonts w:ascii="Arial" w:hAnsi="Arial" w:cs="Arial"/>
          <w:b/>
          <w:sz w:val="20"/>
        </w:rPr>
        <w:t>“LAASSP”.</w:t>
      </w:r>
    </w:p>
    <w:p w:rsidR="00EE6B48" w:rsidRPr="00CB3FFC" w:rsidRDefault="00EE6B48" w:rsidP="00EE6B48">
      <w:pPr>
        <w:ind w:right="51"/>
        <w:jc w:val="both"/>
        <w:rPr>
          <w:rFonts w:ascii="Arial" w:hAnsi="Arial" w:cs="Arial"/>
          <w:sz w:val="20"/>
        </w:rPr>
      </w:pPr>
    </w:p>
    <w:p w:rsidR="00EE6B48" w:rsidRPr="00CB3FFC" w:rsidRDefault="00EE6B48" w:rsidP="00EE6B48">
      <w:pPr>
        <w:tabs>
          <w:tab w:val="left" w:pos="2520"/>
        </w:tabs>
        <w:jc w:val="both"/>
        <w:rPr>
          <w:rFonts w:ascii="Arial" w:hAnsi="Arial" w:cs="Arial"/>
          <w:b/>
          <w:sz w:val="20"/>
        </w:rPr>
      </w:pPr>
      <w:r w:rsidRPr="00CB3FFC">
        <w:rPr>
          <w:rFonts w:ascii="Arial" w:hAnsi="Arial" w:cs="Arial"/>
          <w:b/>
          <w:sz w:val="20"/>
        </w:rPr>
        <w:t>VIGÉSIMA SEXTA. CONCILIACIÓN.</w:t>
      </w:r>
    </w:p>
    <w:p w:rsidR="00EE6B48" w:rsidRPr="00CB3FFC" w:rsidRDefault="00EE6B48" w:rsidP="00EE6B48">
      <w:pPr>
        <w:tabs>
          <w:tab w:val="left" w:pos="2520"/>
        </w:tabs>
        <w:jc w:val="both"/>
        <w:rPr>
          <w:rFonts w:ascii="Arial" w:hAnsi="Arial" w:cs="Arial"/>
          <w:sz w:val="20"/>
        </w:rPr>
      </w:pPr>
    </w:p>
    <w:p w:rsidR="00EE6B48" w:rsidRPr="00CB3FFC" w:rsidRDefault="00EE6B48" w:rsidP="00EE6B48">
      <w:pPr>
        <w:tabs>
          <w:tab w:val="left" w:pos="2520"/>
        </w:tabs>
        <w:jc w:val="both"/>
        <w:rPr>
          <w:rFonts w:ascii="Arial" w:eastAsia="Cambria" w:hAnsi="Arial" w:cs="Arial"/>
          <w:sz w:val="20"/>
          <w:lang w:eastAsia="en-US"/>
        </w:rPr>
      </w:pPr>
      <w:r w:rsidRPr="00CB3FFC">
        <w:rPr>
          <w:rFonts w:ascii="Arial" w:hAnsi="Arial" w:cs="Arial"/>
          <w:b/>
          <w:sz w:val="20"/>
        </w:rPr>
        <w:t>“LAS PARTES”</w:t>
      </w:r>
      <w:r w:rsidRPr="00CB3FFC">
        <w:rPr>
          <w:rFonts w:ascii="Arial" w:hAnsi="Arial" w:cs="Arial"/>
          <w:sz w:val="20"/>
        </w:rPr>
        <w:t xml:space="preserve"> </w:t>
      </w:r>
      <w:r w:rsidRPr="00CB3FFC">
        <w:rPr>
          <w:rFonts w:ascii="Arial" w:eastAsia="Cambria" w:hAnsi="Arial" w:cs="Arial"/>
          <w:sz w:val="20"/>
          <w:lang w:eastAsia="en-US"/>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EE6B48" w:rsidRPr="00CB3FFC" w:rsidRDefault="00EE6B48" w:rsidP="00EE6B48">
      <w:pPr>
        <w:tabs>
          <w:tab w:val="left" w:pos="2520"/>
        </w:tabs>
        <w:jc w:val="both"/>
        <w:rPr>
          <w:rFonts w:ascii="Arial" w:eastAsia="Cambria" w:hAnsi="Arial" w:cs="Arial"/>
          <w:sz w:val="20"/>
          <w:lang w:eastAsia="en-US"/>
        </w:rPr>
      </w:pPr>
    </w:p>
    <w:p w:rsidR="00EE6B48" w:rsidRPr="00CB3FFC" w:rsidRDefault="00EE6B48" w:rsidP="00EE6B48">
      <w:pPr>
        <w:tabs>
          <w:tab w:val="left" w:pos="2520"/>
        </w:tabs>
        <w:jc w:val="both"/>
        <w:rPr>
          <w:rFonts w:ascii="Arial" w:hAnsi="Arial" w:cs="Arial"/>
          <w:b/>
          <w:sz w:val="20"/>
        </w:rPr>
      </w:pPr>
      <w:r w:rsidRPr="00CB3FFC">
        <w:rPr>
          <w:rFonts w:ascii="Arial" w:hAnsi="Arial" w:cs="Arial"/>
          <w:b/>
          <w:sz w:val="20"/>
        </w:rPr>
        <w:t>VIGÉSIMA SÉPTIMA. DOMICILIOS.</w:t>
      </w:r>
    </w:p>
    <w:p w:rsidR="00EE6B48" w:rsidRPr="00CB3FFC" w:rsidRDefault="00EE6B48" w:rsidP="00EE6B48">
      <w:pPr>
        <w:tabs>
          <w:tab w:val="left" w:pos="2520"/>
        </w:tabs>
        <w:jc w:val="both"/>
        <w:rPr>
          <w:rFonts w:ascii="Arial" w:hAnsi="Arial" w:cs="Arial"/>
          <w:sz w:val="20"/>
        </w:rPr>
      </w:pPr>
    </w:p>
    <w:p w:rsidR="00EE6B48" w:rsidRPr="00CB3FFC" w:rsidRDefault="00EE6B48" w:rsidP="00EE6B48">
      <w:pPr>
        <w:shd w:val="clear" w:color="auto" w:fill="FFFFFF"/>
        <w:jc w:val="both"/>
        <w:textAlignment w:val="baseline"/>
        <w:rPr>
          <w:rFonts w:ascii="Arial" w:hAnsi="Arial" w:cs="Arial"/>
          <w:b/>
          <w:sz w:val="20"/>
          <w:lang w:eastAsia="es-MX"/>
        </w:rPr>
      </w:pPr>
      <w:r w:rsidRPr="00CB3FFC">
        <w:rPr>
          <w:rFonts w:ascii="Arial" w:hAnsi="Arial" w:cs="Arial"/>
          <w:b/>
          <w:sz w:val="20"/>
        </w:rPr>
        <w:t>“LAS PARTES”</w:t>
      </w:r>
      <w:r w:rsidRPr="00CB3FFC">
        <w:rPr>
          <w:rFonts w:ascii="Arial" w:hAnsi="Arial" w:cs="Arial"/>
          <w:sz w:val="20"/>
        </w:rPr>
        <w:t xml:space="preserve"> señalan como sus domicilios legales para todos los efectos a que haya lugar y que se relacionan en el presente </w:t>
      </w:r>
      <w:r w:rsidRPr="00CB3FFC">
        <w:rPr>
          <w:rFonts w:ascii="Arial" w:eastAsia="Cambria" w:hAnsi="Arial" w:cs="Arial"/>
          <w:sz w:val="20"/>
          <w:lang w:eastAsia="en-US"/>
        </w:rPr>
        <w:t>contrato</w:t>
      </w:r>
      <w:r w:rsidRPr="00CB3FFC">
        <w:rPr>
          <w:rFonts w:ascii="Arial" w:hAnsi="Arial" w:cs="Arial"/>
          <w:sz w:val="20"/>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EE6B48" w:rsidRPr="00CB3FFC" w:rsidRDefault="00EE6B48" w:rsidP="00EE6B48">
      <w:pPr>
        <w:shd w:val="clear" w:color="auto" w:fill="FFFFFF"/>
        <w:jc w:val="both"/>
        <w:textAlignment w:val="baseline"/>
        <w:rPr>
          <w:rFonts w:ascii="Arial" w:hAnsi="Arial" w:cs="Arial"/>
          <w:b/>
          <w:sz w:val="20"/>
        </w:rPr>
      </w:pPr>
    </w:p>
    <w:p w:rsidR="00EE6B48" w:rsidRPr="00CB3FFC" w:rsidRDefault="00EE6B48" w:rsidP="00EE6B48">
      <w:pPr>
        <w:shd w:val="clear" w:color="auto" w:fill="FFFFFF"/>
        <w:jc w:val="both"/>
        <w:textAlignment w:val="baseline"/>
        <w:rPr>
          <w:rFonts w:ascii="Arial" w:hAnsi="Arial" w:cs="Arial"/>
          <w:b/>
          <w:sz w:val="20"/>
          <w:lang w:eastAsia="es-MX"/>
        </w:rPr>
      </w:pPr>
      <w:r w:rsidRPr="00CB3FFC">
        <w:rPr>
          <w:rFonts w:ascii="Arial" w:hAnsi="Arial" w:cs="Arial"/>
          <w:b/>
          <w:sz w:val="20"/>
        </w:rPr>
        <w:t>VIGÉSIMA OCTAVA. LEGISLACIÓN APLICABLE.</w:t>
      </w:r>
    </w:p>
    <w:p w:rsidR="00EE6B48" w:rsidRPr="00CB3FFC" w:rsidRDefault="00EE6B48" w:rsidP="00EE6B48">
      <w:pPr>
        <w:pStyle w:val="Prrafodelista"/>
        <w:shd w:val="clear" w:color="auto" w:fill="FFFFFF"/>
        <w:ind w:left="720"/>
        <w:jc w:val="both"/>
        <w:textAlignment w:val="baseline"/>
        <w:rPr>
          <w:rFonts w:ascii="Arial" w:hAnsi="Arial" w:cs="Arial"/>
          <w:b/>
          <w:sz w:val="20"/>
          <w:lang w:eastAsia="es-MX"/>
        </w:rPr>
      </w:pPr>
    </w:p>
    <w:p w:rsidR="00EE6B48" w:rsidRPr="00CB3FFC" w:rsidRDefault="00EE6B48" w:rsidP="00EE6B48">
      <w:pPr>
        <w:shd w:val="clear" w:color="auto" w:fill="FFFFFF"/>
        <w:jc w:val="both"/>
        <w:textAlignment w:val="baseline"/>
        <w:rPr>
          <w:rFonts w:ascii="Arial" w:hAnsi="Arial" w:cs="Arial"/>
          <w:b/>
          <w:sz w:val="20"/>
          <w:lang w:eastAsia="es-MX"/>
        </w:rPr>
      </w:pPr>
      <w:r w:rsidRPr="00CB3FFC">
        <w:rPr>
          <w:rFonts w:ascii="Arial" w:hAnsi="Arial" w:cs="Arial"/>
          <w:b/>
          <w:sz w:val="20"/>
        </w:rPr>
        <w:t xml:space="preserve">“LAS PARTES” </w:t>
      </w:r>
      <w:r w:rsidRPr="00CB3FFC">
        <w:rPr>
          <w:rFonts w:ascii="Arial" w:hAnsi="Arial" w:cs="Arial"/>
          <w:sz w:val="20"/>
        </w:rPr>
        <w:t>se obligan a sujetarse estrictamente para el suministro de bienes objeto del presente contrato a todas y cada una de las cláusulas que lo integran, sus Anexos que forman parte integral del mismo, a la Ley de Adquisiciones, Arrendamientos y Servicios del Sector Público, su Reglamento; al Código Civil Federal; a la Ley Federal de Procedimiento Administrativo; al Código Federal de Procedimientos Civiles; a la Ley Federal de Presupuesto y Responsabilidad Hacendaria y su Reglamento.</w:t>
      </w:r>
    </w:p>
    <w:p w:rsidR="00EE6B48" w:rsidRPr="00CB3FFC" w:rsidRDefault="00EE6B48" w:rsidP="00EE6B48">
      <w:pPr>
        <w:shd w:val="clear" w:color="auto" w:fill="FFFFFF"/>
        <w:jc w:val="both"/>
        <w:textAlignment w:val="baseline"/>
        <w:rPr>
          <w:rFonts w:ascii="Arial" w:hAnsi="Arial" w:cs="Arial"/>
          <w:b/>
          <w:sz w:val="20"/>
          <w:lang w:eastAsia="es-MX"/>
        </w:rPr>
      </w:pPr>
    </w:p>
    <w:p w:rsidR="00EE6B48" w:rsidRPr="00CB3FFC" w:rsidRDefault="00EE6B48" w:rsidP="00EE6B48">
      <w:pPr>
        <w:tabs>
          <w:tab w:val="left" w:pos="2520"/>
        </w:tabs>
        <w:jc w:val="both"/>
        <w:rPr>
          <w:rFonts w:ascii="Arial" w:hAnsi="Arial" w:cs="Arial"/>
          <w:b/>
          <w:sz w:val="20"/>
        </w:rPr>
      </w:pPr>
      <w:r w:rsidRPr="00CB3FFC">
        <w:rPr>
          <w:rFonts w:ascii="Arial" w:hAnsi="Arial" w:cs="Arial"/>
          <w:b/>
          <w:sz w:val="20"/>
        </w:rPr>
        <w:t>VIGÉSIMA NOVENA. JURISDICCIÓN.</w:t>
      </w:r>
    </w:p>
    <w:p w:rsidR="00EE6B48" w:rsidRPr="00CB3FFC" w:rsidRDefault="00EE6B48" w:rsidP="00EE6B48">
      <w:pPr>
        <w:tabs>
          <w:tab w:val="left" w:pos="2520"/>
        </w:tabs>
        <w:jc w:val="both"/>
        <w:rPr>
          <w:rFonts w:ascii="Arial" w:hAnsi="Arial" w:cs="Arial"/>
          <w:b/>
          <w:sz w:val="20"/>
        </w:rPr>
      </w:pPr>
    </w:p>
    <w:p w:rsidR="00EE6B48" w:rsidRPr="00CB3FFC" w:rsidRDefault="00EE6B48" w:rsidP="00EE6B48">
      <w:pPr>
        <w:shd w:val="clear" w:color="auto" w:fill="FFFFFF"/>
        <w:jc w:val="both"/>
        <w:textAlignment w:val="baseline"/>
        <w:rPr>
          <w:rFonts w:ascii="Arial" w:hAnsi="Arial" w:cs="Arial"/>
          <w:b/>
          <w:sz w:val="20"/>
          <w:lang w:eastAsia="es-MX"/>
        </w:rPr>
      </w:pPr>
      <w:r w:rsidRPr="00CB3FFC">
        <w:rPr>
          <w:rFonts w:ascii="Arial" w:hAnsi="Arial" w:cs="Arial"/>
          <w:b/>
          <w:sz w:val="20"/>
        </w:rPr>
        <w:t>“LAS PARTES”</w:t>
      </w:r>
      <w:r w:rsidRPr="00CB3FFC">
        <w:rPr>
          <w:rFonts w:ascii="Arial" w:hAnsi="Arial" w:cs="Arial"/>
          <w:sz w:val="20"/>
        </w:rPr>
        <w:t xml:space="preserve"> convienen que, para la interpretación y cumplimiento de este contrato, así como para lo no previsto en el mismo, se someterán a la jurisdicción y competencia de los Tribunales Federales </w:t>
      </w:r>
      <w:bookmarkStart w:id="15" w:name="_Hlk131434992"/>
      <w:r w:rsidRPr="00CB3FFC">
        <w:rPr>
          <w:rFonts w:ascii="Arial" w:hAnsi="Arial" w:cs="Arial"/>
          <w:sz w:val="20"/>
        </w:rPr>
        <w:t>con sede en la Ciudad_______</w:t>
      </w:r>
      <w:bookmarkEnd w:id="15"/>
      <w:r w:rsidRPr="00CB3FFC">
        <w:rPr>
          <w:rFonts w:ascii="Arial" w:hAnsi="Arial" w:cs="Arial"/>
          <w:sz w:val="20"/>
        </w:rPr>
        <w:t>, renunciando expresamente al fuero que pudiera corresponderles en razón de su domicilio actual o futuro.</w:t>
      </w:r>
    </w:p>
    <w:p w:rsidR="00EE6B48" w:rsidRPr="00CB3FFC" w:rsidRDefault="00EE6B48" w:rsidP="00EE6B48">
      <w:pPr>
        <w:tabs>
          <w:tab w:val="left" w:pos="2520"/>
        </w:tabs>
        <w:jc w:val="both"/>
        <w:rPr>
          <w:rFonts w:ascii="Arial" w:hAnsi="Arial" w:cs="Arial"/>
          <w:sz w:val="20"/>
        </w:rPr>
      </w:pPr>
    </w:p>
    <w:p w:rsidR="00EE6B48" w:rsidRPr="00CB3FFC" w:rsidRDefault="00EE6B48" w:rsidP="00EE6B48">
      <w:pPr>
        <w:jc w:val="both"/>
        <w:rPr>
          <w:rFonts w:ascii="Arial" w:hAnsi="Arial" w:cs="Arial"/>
          <w:b/>
          <w:sz w:val="20"/>
          <w:u w:val="single"/>
        </w:rPr>
      </w:pPr>
      <w:r w:rsidRPr="00CB3FFC">
        <w:rPr>
          <w:rFonts w:ascii="Arial" w:hAnsi="Arial" w:cs="Arial"/>
          <w:b/>
          <w:sz w:val="20"/>
        </w:rPr>
        <w:t>“LAS PARTES”</w:t>
      </w:r>
      <w:r w:rsidRPr="00CB3FFC">
        <w:rPr>
          <w:rFonts w:ascii="Arial" w:hAnsi="Arial" w:cs="Arial"/>
          <w:sz w:val="20"/>
        </w:rPr>
        <w:t xml:space="preserve"> manifiestan estar conformes y enterados de las consecuencias, valor y alcance legal de todas y cada una de las estipulaciones que el presente instrumento jurídico contiene, por lo que lo ratifican y firman en las fechas especificadas.</w:t>
      </w:r>
    </w:p>
    <w:p w:rsidR="00EE6B48" w:rsidRPr="00CB3FFC" w:rsidRDefault="00EE6B48" w:rsidP="00EE6B48">
      <w:pPr>
        <w:jc w:val="both"/>
        <w:rPr>
          <w:rFonts w:ascii="Arial" w:hAnsi="Arial" w:cs="Arial"/>
          <w:sz w:val="20"/>
        </w:rPr>
      </w:pPr>
    </w:p>
    <w:p w:rsidR="00EE6B48" w:rsidRPr="00CB3FFC" w:rsidRDefault="00EE6B48" w:rsidP="00EE6B48">
      <w:pPr>
        <w:jc w:val="center"/>
        <w:rPr>
          <w:rFonts w:ascii="Arial" w:hAnsi="Arial" w:cs="Arial"/>
          <w:b/>
          <w:sz w:val="20"/>
        </w:rPr>
      </w:pPr>
      <w:r w:rsidRPr="00CB3FFC">
        <w:rPr>
          <w:rFonts w:ascii="Arial" w:hAnsi="Arial" w:cs="Arial"/>
          <w:b/>
          <w:sz w:val="20"/>
        </w:rPr>
        <w:t xml:space="preserve">POR: </w:t>
      </w:r>
    </w:p>
    <w:p w:rsidR="00EE6B48" w:rsidRPr="00CB3FFC" w:rsidRDefault="00EE6B48" w:rsidP="00EE6B48">
      <w:pPr>
        <w:jc w:val="center"/>
        <w:rPr>
          <w:rFonts w:ascii="Arial" w:hAnsi="Arial" w:cs="Arial"/>
          <w:b/>
          <w:sz w:val="20"/>
        </w:rPr>
      </w:pPr>
      <w:r w:rsidRPr="00CB3FFC">
        <w:rPr>
          <w:rFonts w:ascii="Arial" w:hAnsi="Arial" w:cs="Arial"/>
          <w:b/>
          <w:sz w:val="20"/>
        </w:rPr>
        <w:t>“LA DEPENDENCIA O ENTIDAD”</w:t>
      </w:r>
    </w:p>
    <w:p w:rsidR="00EE6B48" w:rsidRPr="00CB3FFC" w:rsidRDefault="00EE6B48" w:rsidP="00EE6B48">
      <w:pPr>
        <w:jc w:val="center"/>
        <w:rPr>
          <w:rFonts w:ascii="Arial" w:hAnsi="Arial" w:cs="Arial"/>
          <w:b/>
          <w:sz w:val="20"/>
        </w:rPr>
      </w:pPr>
    </w:p>
    <w:p w:rsidR="00EE6B48" w:rsidRPr="00CB3FFC" w:rsidRDefault="00EE6B48" w:rsidP="00EE6B48">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07"/>
        <w:gridCol w:w="2441"/>
      </w:tblGrid>
      <w:tr w:rsidR="00EE6B48" w:rsidRPr="006004F0" w:rsidTr="00EE6B48">
        <w:tc>
          <w:tcPr>
            <w:tcW w:w="3180"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b/>
                <w:sz w:val="20"/>
              </w:rPr>
              <w:t>NOMBRE</w:t>
            </w:r>
          </w:p>
          <w:p w:rsidR="00EE6B48" w:rsidRPr="006004F0" w:rsidRDefault="00EE6B48" w:rsidP="00EE6B48">
            <w:pPr>
              <w:rPr>
                <w:rFonts w:ascii="Arial" w:hAnsi="Arial" w:cs="Arial"/>
                <w:b/>
                <w:sz w:val="20"/>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b/>
                <w:sz w:val="20"/>
              </w:rPr>
              <w:t xml:space="preserve">CARGO </w:t>
            </w: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b/>
                <w:sz w:val="20"/>
              </w:rPr>
              <w:t>R.F.C.</w:t>
            </w:r>
          </w:p>
        </w:tc>
      </w:tr>
      <w:tr w:rsidR="00EE6B48" w:rsidRPr="006004F0" w:rsidTr="00EE6B48">
        <w:tc>
          <w:tcPr>
            <w:tcW w:w="3180"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r w:rsidRPr="006004F0">
              <w:rPr>
                <w:rFonts w:ascii="Arial" w:hAnsi="Arial" w:cs="Arial"/>
                <w:sz w:val="20"/>
                <w:u w:val="single"/>
              </w:rPr>
              <w:t>(NOMBRE DEL REPRESENTANTE DE LA DEPENDENCIA O ENTIDAD</w:t>
            </w:r>
          </w:p>
          <w:p w:rsidR="00EE6B48" w:rsidRPr="006004F0" w:rsidRDefault="00EE6B48" w:rsidP="00EE6B48">
            <w:pPr>
              <w:jc w:val="center"/>
              <w:rPr>
                <w:rFonts w:ascii="Arial" w:hAnsi="Arial" w:cs="Arial"/>
                <w:b/>
                <w:sz w:val="20"/>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r w:rsidRPr="006004F0">
              <w:rPr>
                <w:rFonts w:ascii="Arial" w:hAnsi="Arial" w:cs="Arial"/>
                <w:sz w:val="20"/>
                <w:u w:val="single"/>
              </w:rPr>
              <w:t>(CARGO DEL REPRESENTANTE DE LA DEPENDENCIA O ENTIDAD</w:t>
            </w:r>
          </w:p>
          <w:p w:rsidR="00EE6B48" w:rsidRPr="006004F0" w:rsidRDefault="00EE6B48" w:rsidP="00EE6B48">
            <w:pPr>
              <w:jc w:val="center"/>
              <w:rPr>
                <w:rFonts w:ascii="Arial" w:hAnsi="Arial" w:cs="Arial"/>
                <w:b/>
                <w:sz w:val="20"/>
              </w:rPr>
            </w:pPr>
          </w:p>
        </w:tc>
        <w:tc>
          <w:tcPr>
            <w:tcW w:w="2441" w:type="dxa"/>
            <w:tcBorders>
              <w:top w:val="single" w:sz="4" w:space="0" w:color="auto"/>
              <w:left w:val="single" w:sz="4" w:space="0" w:color="auto"/>
              <w:bottom w:val="single" w:sz="4" w:space="0" w:color="auto"/>
              <w:right w:val="single" w:sz="4" w:space="0" w:color="auto"/>
            </w:tcBorders>
            <w:shd w:val="clear" w:color="auto" w:fill="auto"/>
            <w:hideMark/>
          </w:tcPr>
          <w:p w:rsidR="00EE6B48" w:rsidRPr="006004F0" w:rsidRDefault="00EE6B48" w:rsidP="00EE6B48">
            <w:pPr>
              <w:jc w:val="center"/>
              <w:rPr>
                <w:rFonts w:ascii="Arial" w:hAnsi="Arial" w:cs="Arial"/>
                <w:b/>
                <w:sz w:val="20"/>
              </w:rPr>
            </w:pPr>
            <w:r w:rsidRPr="006004F0">
              <w:rPr>
                <w:rFonts w:ascii="Arial" w:hAnsi="Arial" w:cs="Arial"/>
                <w:sz w:val="20"/>
                <w:u w:val="single"/>
              </w:rPr>
              <w:t>(R.F.C. DEL REPRESENTANTE DE LA DEPENDENCIA O ENTIDAD</w:t>
            </w:r>
          </w:p>
        </w:tc>
      </w:tr>
      <w:tr w:rsidR="00EE6B48" w:rsidRPr="006004F0" w:rsidTr="00EE6B48">
        <w:tc>
          <w:tcPr>
            <w:tcW w:w="3180"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sz w:val="20"/>
                <w:u w:val="single"/>
              </w:rPr>
              <w:t xml:space="preserve">(NOMBRE DEL ADMINISTRADOR DEL CONTRATO) </w:t>
            </w:r>
          </w:p>
          <w:p w:rsidR="00EE6B48" w:rsidRPr="006004F0" w:rsidRDefault="00EE6B48" w:rsidP="00EE6B48">
            <w:pPr>
              <w:rPr>
                <w:rFonts w:ascii="Arial" w:hAnsi="Arial" w:cs="Arial"/>
                <w:b/>
                <w:sz w:val="20"/>
              </w:rPr>
            </w:pPr>
          </w:p>
        </w:tc>
        <w:tc>
          <w:tcPr>
            <w:tcW w:w="3207"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sz w:val="20"/>
                <w:u w:val="single"/>
              </w:rPr>
              <w:t xml:space="preserve">(CARGO DEL ADMINISTRADOR DEL CONTRATO) </w:t>
            </w:r>
          </w:p>
          <w:p w:rsidR="00EE6B48" w:rsidRPr="006004F0" w:rsidRDefault="00EE6B48" w:rsidP="00EE6B48">
            <w:pPr>
              <w:jc w:val="center"/>
              <w:rPr>
                <w:rFonts w:ascii="Arial" w:hAnsi="Arial" w:cs="Arial"/>
                <w:b/>
                <w:sz w:val="20"/>
              </w:rPr>
            </w:pPr>
          </w:p>
        </w:tc>
        <w:tc>
          <w:tcPr>
            <w:tcW w:w="2441"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sz w:val="20"/>
                <w:u w:val="single"/>
              </w:rPr>
              <w:t xml:space="preserve">(R.F.C. DEL ADMINISTRADOR DEL CONTRATO) </w:t>
            </w:r>
          </w:p>
          <w:p w:rsidR="00EE6B48" w:rsidRPr="006004F0" w:rsidRDefault="00EE6B48" w:rsidP="00EE6B48">
            <w:pPr>
              <w:jc w:val="center"/>
              <w:rPr>
                <w:rFonts w:ascii="Arial" w:hAnsi="Arial" w:cs="Arial"/>
                <w:b/>
                <w:sz w:val="20"/>
              </w:rPr>
            </w:pPr>
          </w:p>
        </w:tc>
      </w:tr>
      <w:tr w:rsidR="00EE6B48" w:rsidRPr="006004F0" w:rsidTr="00EE6B48">
        <w:tc>
          <w:tcPr>
            <w:tcW w:w="3180" w:type="dxa"/>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sz w:val="20"/>
                <w:u w:val="single"/>
              </w:rPr>
              <w:t xml:space="preserve">(NOMBRE DEL FIRMANTE X) </w:t>
            </w:r>
          </w:p>
          <w:p w:rsidR="00EE6B48" w:rsidRPr="006004F0" w:rsidRDefault="00EE6B48" w:rsidP="00EE6B48">
            <w:pPr>
              <w:jc w:val="center"/>
              <w:rPr>
                <w:rFonts w:ascii="Arial" w:hAnsi="Arial" w:cs="Arial"/>
                <w:b/>
                <w:sz w:val="20"/>
              </w:rPr>
            </w:pPr>
          </w:p>
        </w:tc>
        <w:tc>
          <w:tcPr>
            <w:tcW w:w="3207" w:type="dxa"/>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sz w:val="20"/>
                <w:u w:val="single"/>
              </w:rPr>
              <w:t xml:space="preserve">(CARGO DEL FIRMANTE X) </w:t>
            </w:r>
          </w:p>
          <w:p w:rsidR="00EE6B48" w:rsidRPr="006004F0" w:rsidRDefault="00EE6B48" w:rsidP="00EE6B48">
            <w:pPr>
              <w:jc w:val="center"/>
              <w:rPr>
                <w:rFonts w:ascii="Arial" w:hAnsi="Arial" w:cs="Arial"/>
                <w:b/>
                <w:sz w:val="20"/>
              </w:rPr>
            </w:pPr>
          </w:p>
        </w:tc>
        <w:tc>
          <w:tcPr>
            <w:tcW w:w="2441" w:type="dxa"/>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sz w:val="20"/>
                <w:u w:val="single"/>
              </w:rPr>
              <w:t xml:space="preserve">(R.F.C. FIRMANTE X) </w:t>
            </w:r>
          </w:p>
          <w:p w:rsidR="00EE6B48" w:rsidRPr="006004F0" w:rsidRDefault="00EE6B48" w:rsidP="00EE6B48">
            <w:pPr>
              <w:jc w:val="center"/>
              <w:rPr>
                <w:rFonts w:ascii="Arial" w:hAnsi="Arial" w:cs="Arial"/>
                <w:b/>
                <w:sz w:val="20"/>
              </w:rPr>
            </w:pPr>
          </w:p>
        </w:tc>
      </w:tr>
    </w:tbl>
    <w:p w:rsidR="00EE6B48" w:rsidRPr="00CB3FFC" w:rsidRDefault="00EE6B48" w:rsidP="00EE6B48">
      <w:pPr>
        <w:jc w:val="center"/>
        <w:rPr>
          <w:rFonts w:ascii="Arial" w:hAnsi="Arial" w:cs="Arial"/>
          <w:b/>
          <w:sz w:val="20"/>
        </w:rPr>
      </w:pPr>
    </w:p>
    <w:p w:rsidR="00EE6B48" w:rsidRPr="00CB3FFC" w:rsidRDefault="00EE6B48" w:rsidP="00EE6B48">
      <w:pPr>
        <w:jc w:val="center"/>
        <w:rPr>
          <w:rFonts w:ascii="Arial" w:hAnsi="Arial" w:cs="Arial"/>
          <w:b/>
          <w:sz w:val="20"/>
        </w:rPr>
      </w:pPr>
    </w:p>
    <w:p w:rsidR="00EE6B48" w:rsidRPr="00CB3FFC" w:rsidRDefault="00EE6B48" w:rsidP="00EE6B48">
      <w:pPr>
        <w:jc w:val="center"/>
        <w:rPr>
          <w:rFonts w:ascii="Arial" w:hAnsi="Arial" w:cs="Arial"/>
          <w:b/>
          <w:sz w:val="20"/>
        </w:rPr>
      </w:pPr>
      <w:r w:rsidRPr="00CB3FFC">
        <w:rPr>
          <w:rFonts w:ascii="Arial" w:hAnsi="Arial" w:cs="Arial"/>
          <w:b/>
          <w:sz w:val="20"/>
        </w:rPr>
        <w:t xml:space="preserve">POR: </w:t>
      </w:r>
    </w:p>
    <w:p w:rsidR="00EE6B48" w:rsidRPr="00CB3FFC" w:rsidRDefault="00EE6B48" w:rsidP="00EE6B48">
      <w:pPr>
        <w:jc w:val="center"/>
        <w:rPr>
          <w:rFonts w:ascii="Arial" w:hAnsi="Arial" w:cs="Arial"/>
          <w:b/>
          <w:sz w:val="20"/>
        </w:rPr>
      </w:pPr>
      <w:r w:rsidRPr="00CB3FFC">
        <w:rPr>
          <w:rFonts w:ascii="Arial" w:hAnsi="Arial" w:cs="Arial"/>
          <w:b/>
          <w:sz w:val="20"/>
        </w:rPr>
        <w:t>“EL PROVEEDOR”</w:t>
      </w:r>
    </w:p>
    <w:p w:rsidR="00EE6B48" w:rsidRPr="00CB3FFC" w:rsidRDefault="00EE6B48" w:rsidP="00EE6B48">
      <w:pPr>
        <w:jc w:val="center"/>
        <w:rPr>
          <w:rFonts w:ascii="Arial" w:hAnsi="Arial" w:cs="Arial"/>
          <w:b/>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EE6B48" w:rsidRPr="006004F0" w:rsidTr="00EE6B48">
        <w:tc>
          <w:tcPr>
            <w:tcW w:w="4631"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b/>
                <w:sz w:val="20"/>
              </w:rPr>
              <w:t>NOMBRE</w:t>
            </w:r>
          </w:p>
          <w:p w:rsidR="00EE6B48" w:rsidRPr="006004F0" w:rsidRDefault="00EE6B48" w:rsidP="00EE6B48">
            <w:pPr>
              <w:jc w:val="center"/>
              <w:rPr>
                <w:rFonts w:ascii="Arial" w:hAnsi="Arial" w:cs="Arial"/>
                <w:b/>
                <w:sz w:val="20"/>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b/>
                <w:sz w:val="20"/>
              </w:rPr>
            </w:pPr>
            <w:r w:rsidRPr="006004F0">
              <w:rPr>
                <w:rFonts w:ascii="Arial" w:hAnsi="Arial" w:cs="Arial"/>
                <w:b/>
                <w:sz w:val="20"/>
              </w:rPr>
              <w:t>R.F.C.</w:t>
            </w:r>
          </w:p>
        </w:tc>
      </w:tr>
      <w:tr w:rsidR="00EE6B48" w:rsidRPr="006004F0" w:rsidTr="00EE6B48">
        <w:tc>
          <w:tcPr>
            <w:tcW w:w="4631"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sz w:val="20"/>
                <w:u w:val="single"/>
              </w:rPr>
            </w:pPr>
            <w:r w:rsidRPr="006004F0">
              <w:rPr>
                <w:rFonts w:ascii="Arial" w:hAnsi="Arial" w:cs="Arial"/>
                <w:b/>
                <w:sz w:val="20"/>
              </w:rPr>
              <w:t>(</w:t>
            </w:r>
            <w:r w:rsidRPr="006004F0">
              <w:rPr>
                <w:rFonts w:ascii="Arial" w:hAnsi="Arial" w:cs="Arial"/>
                <w:sz w:val="20"/>
                <w:u w:val="single"/>
              </w:rPr>
              <w:t>RAZÓN SOCIAL DE LA PERSONA FÍSICA O MORAL)</w:t>
            </w:r>
          </w:p>
          <w:p w:rsidR="00EE6B48" w:rsidRPr="006004F0" w:rsidRDefault="00EE6B48" w:rsidP="00EE6B48">
            <w:pPr>
              <w:jc w:val="center"/>
              <w:rPr>
                <w:rFonts w:ascii="Arial" w:hAnsi="Arial" w:cs="Arial"/>
                <w:b/>
                <w:sz w:val="20"/>
              </w:rPr>
            </w:pPr>
          </w:p>
        </w:tc>
        <w:tc>
          <w:tcPr>
            <w:tcW w:w="4763" w:type="dxa"/>
            <w:tcBorders>
              <w:top w:val="single" w:sz="4" w:space="0" w:color="auto"/>
              <w:left w:val="single" w:sz="4" w:space="0" w:color="auto"/>
              <w:bottom w:val="single" w:sz="4" w:space="0" w:color="auto"/>
              <w:right w:val="single" w:sz="4" w:space="0" w:color="auto"/>
            </w:tcBorders>
            <w:shd w:val="clear" w:color="auto" w:fill="auto"/>
          </w:tcPr>
          <w:p w:rsidR="00EE6B48" w:rsidRPr="006004F0" w:rsidRDefault="00EE6B48" w:rsidP="00EE6B48">
            <w:pPr>
              <w:jc w:val="center"/>
              <w:rPr>
                <w:rFonts w:ascii="Arial" w:hAnsi="Arial" w:cs="Arial"/>
                <w:b/>
                <w:sz w:val="20"/>
              </w:rPr>
            </w:pPr>
          </w:p>
          <w:p w:rsidR="00EE6B48" w:rsidRPr="006004F0" w:rsidRDefault="00EE6B48" w:rsidP="00EE6B48">
            <w:pPr>
              <w:jc w:val="center"/>
              <w:rPr>
                <w:rFonts w:ascii="Arial" w:hAnsi="Arial" w:cs="Arial"/>
                <w:sz w:val="20"/>
                <w:u w:val="single"/>
              </w:rPr>
            </w:pPr>
            <w:r w:rsidRPr="006004F0">
              <w:rPr>
                <w:rFonts w:ascii="Arial" w:hAnsi="Arial" w:cs="Arial"/>
                <w:b/>
                <w:sz w:val="20"/>
              </w:rPr>
              <w:t>(</w:t>
            </w:r>
            <w:r w:rsidRPr="006004F0">
              <w:rPr>
                <w:rFonts w:ascii="Arial" w:hAnsi="Arial" w:cs="Arial"/>
                <w:sz w:val="20"/>
                <w:u w:val="single"/>
              </w:rPr>
              <w:t>R.F.C. DE LA PERSONA FÍSICA O MORAL)</w:t>
            </w:r>
          </w:p>
          <w:p w:rsidR="00EE6B48" w:rsidRPr="006004F0" w:rsidRDefault="00EE6B48" w:rsidP="00EE6B48">
            <w:pPr>
              <w:jc w:val="center"/>
              <w:rPr>
                <w:rFonts w:ascii="Arial" w:hAnsi="Arial" w:cs="Arial"/>
                <w:b/>
                <w:sz w:val="20"/>
              </w:rPr>
            </w:pPr>
          </w:p>
        </w:tc>
      </w:tr>
    </w:tbl>
    <w:p w:rsidR="00EA7A2B" w:rsidRDefault="00EA7A2B" w:rsidP="00C033EC">
      <w:pPr>
        <w:rPr>
          <w:rFonts w:ascii="Arial" w:hAnsi="Arial" w:cs="Arial"/>
          <w:b/>
          <w:sz w:val="18"/>
          <w:szCs w:val="18"/>
        </w:rPr>
      </w:pPr>
    </w:p>
    <w:p w:rsidR="00EE6B48" w:rsidRDefault="00EE6B48" w:rsidP="00C033EC">
      <w:pPr>
        <w:rPr>
          <w:rFonts w:ascii="Arial" w:hAnsi="Arial" w:cs="Arial"/>
          <w:b/>
          <w:sz w:val="18"/>
          <w:szCs w:val="18"/>
        </w:rPr>
      </w:pPr>
    </w:p>
    <w:p w:rsidR="00EE6B48" w:rsidRDefault="00EE6B48" w:rsidP="00C033EC">
      <w:pPr>
        <w:rPr>
          <w:rFonts w:ascii="Arial" w:hAnsi="Arial" w:cs="Arial"/>
          <w:b/>
          <w:sz w:val="18"/>
          <w:szCs w:val="18"/>
        </w:rPr>
      </w:pPr>
    </w:p>
    <w:p w:rsidR="00EE6B48" w:rsidRDefault="00EE6B48" w:rsidP="00C033EC">
      <w:pPr>
        <w:rPr>
          <w:rFonts w:ascii="Arial" w:hAnsi="Arial" w:cs="Arial"/>
          <w:b/>
          <w:sz w:val="18"/>
          <w:szCs w:val="18"/>
        </w:rPr>
      </w:pPr>
    </w:p>
    <w:p w:rsidR="00EE6B48" w:rsidRDefault="00EE6B48" w:rsidP="00C033EC">
      <w:pPr>
        <w:rPr>
          <w:rFonts w:ascii="Arial" w:hAnsi="Arial" w:cs="Arial"/>
          <w:b/>
          <w:sz w:val="18"/>
          <w:szCs w:val="18"/>
        </w:rPr>
      </w:pPr>
    </w:p>
    <w:p w:rsidR="00EE6B48" w:rsidRPr="00EE6B48" w:rsidRDefault="00EE6B48" w:rsidP="00C033EC">
      <w:pPr>
        <w:rPr>
          <w:rFonts w:ascii="Arial" w:hAnsi="Arial" w:cs="Arial"/>
          <w:b/>
          <w:sz w:val="18"/>
          <w:szCs w:val="18"/>
        </w:rPr>
      </w:pPr>
    </w:p>
    <w:p w:rsidR="008B0CA2" w:rsidRDefault="008B0CA2" w:rsidP="00C033EC">
      <w:pPr>
        <w:rPr>
          <w:rFonts w:ascii="Arial" w:hAnsi="Arial" w:cs="Arial"/>
          <w:b/>
          <w:sz w:val="18"/>
          <w:szCs w:val="18"/>
          <w:lang w:val="es-MX"/>
        </w:rPr>
      </w:pPr>
    </w:p>
    <w:p w:rsidR="008B0CA2" w:rsidRDefault="008B0CA2" w:rsidP="008B0CA2">
      <w:pPr>
        <w:jc w:val="center"/>
        <w:rPr>
          <w:rFonts w:ascii="Verdana" w:hAnsi="Verdana"/>
          <w:sz w:val="18"/>
          <w:szCs w:val="18"/>
          <w:lang w:val="es-MX" w:eastAsia="es-MX"/>
        </w:rPr>
      </w:pPr>
    </w:p>
    <w:p w:rsidR="008B0CA2" w:rsidRPr="001F4D32" w:rsidRDefault="008B0CA2" w:rsidP="008B0CA2">
      <w:pPr>
        <w:jc w:val="center"/>
        <w:rPr>
          <w:rFonts w:ascii="Arial" w:hAnsi="Arial" w:cs="Arial"/>
          <w:b/>
          <w:sz w:val="18"/>
          <w:szCs w:val="18"/>
          <w:lang w:val="es-MX"/>
        </w:rPr>
      </w:pPr>
      <w:r w:rsidRPr="001F4D32">
        <w:rPr>
          <w:rFonts w:ascii="Arial" w:hAnsi="Arial" w:cs="Arial"/>
          <w:b/>
          <w:sz w:val="18"/>
          <w:szCs w:val="18"/>
          <w:lang w:val="es-MX"/>
        </w:rPr>
        <w:t>ANEXO NÚMERO 1</w:t>
      </w:r>
      <w:r>
        <w:rPr>
          <w:rFonts w:ascii="Arial" w:hAnsi="Arial" w:cs="Arial"/>
          <w:b/>
          <w:sz w:val="18"/>
          <w:szCs w:val="18"/>
          <w:lang w:val="es-MX"/>
        </w:rPr>
        <w:t>4</w:t>
      </w:r>
      <w:r w:rsidRPr="001F4D32">
        <w:rPr>
          <w:rFonts w:ascii="Arial" w:hAnsi="Arial" w:cs="Arial"/>
          <w:b/>
          <w:sz w:val="18"/>
          <w:szCs w:val="18"/>
          <w:lang w:val="es-MX"/>
        </w:rPr>
        <w:t xml:space="preserve"> (</w:t>
      </w:r>
      <w:r>
        <w:rPr>
          <w:rFonts w:ascii="Arial" w:hAnsi="Arial" w:cs="Arial"/>
          <w:b/>
          <w:sz w:val="18"/>
          <w:szCs w:val="18"/>
          <w:lang w:val="es-MX"/>
        </w:rPr>
        <w:t>catorce</w:t>
      </w:r>
      <w:r w:rsidRPr="001F4D32">
        <w:rPr>
          <w:rFonts w:ascii="Arial" w:hAnsi="Arial" w:cs="Arial"/>
          <w:b/>
          <w:sz w:val="18"/>
          <w:szCs w:val="18"/>
          <w:lang w:val="es-MX"/>
        </w:rPr>
        <w:t>)</w:t>
      </w:r>
    </w:p>
    <w:p w:rsidR="00E2090B" w:rsidRPr="00072516" w:rsidRDefault="00E2090B" w:rsidP="00E2090B">
      <w:pPr>
        <w:ind w:left="-142"/>
        <w:jc w:val="center"/>
        <w:rPr>
          <w:rFonts w:ascii="Arial" w:hAnsi="Arial" w:cs="Arial"/>
          <w:sz w:val="20"/>
        </w:rPr>
      </w:pPr>
      <w:r w:rsidRPr="00072516">
        <w:rPr>
          <w:rFonts w:ascii="Arial" w:hAnsi="Arial" w:cs="Arial"/>
          <w:sz w:val="20"/>
        </w:rPr>
        <w:t>PREFERENTEMENTE EN PAPEL MEMBRETADO DEL FABRICANTE</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 xml:space="preserve">FORMATO PARA LA MANIFESTACION QUE DEBERAN PRESENTAR LOS PROVEEDORES QUE PARTICIPEN EN LICITACIONES PUBLICAS INTERNACIONALES BAJO LA COBERTURA DE TRATADOS PARA LA ADQUISICION DE BIENES, Y DAR CUMPLIMIENTO A LO DISPUESTO POR LAS REGLAS 5.2 DE LA CELEBRACIÓN DE LICITACIONES PÚBLICAS INTERNACIONALES BAJO LA </w:t>
      </w:r>
      <w:r w:rsidRPr="00072516">
        <w:rPr>
          <w:rFonts w:ascii="Arial" w:hAnsi="Arial" w:cs="Arial"/>
          <w:b/>
          <w:bCs/>
          <w:sz w:val="20"/>
        </w:rPr>
        <w:lastRenderedPageBreak/>
        <w:t>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 xml:space="preserve"> ________ 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la totalidad de los bienes que oferto en dicha propuesta y suministraré, bajo la partida __________, será(n) producido(s) en los Estados Unidos Mexicanos y contarán con un porcentaje de contenido nacional de cuando menos el </w:t>
      </w:r>
      <w:r w:rsidRPr="00072516">
        <w:rPr>
          <w:rFonts w:ascii="Arial" w:hAnsi="Arial" w:cs="Arial"/>
          <w:b/>
          <w:sz w:val="20"/>
        </w:rPr>
        <w:t>65%</w:t>
      </w:r>
      <w:r w:rsidRPr="00072516">
        <w:rPr>
          <w:rFonts w:ascii="Arial" w:hAnsi="Arial" w:cs="Arial"/>
          <w:sz w:val="20"/>
        </w:rPr>
        <w:t>, o _____% como caso de excepción.</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De igual forma, manifiesto bajo protesta de decir verdad,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w:t>
      </w:r>
    </w:p>
    <w:tbl>
      <w:tblPr>
        <w:tblW w:w="0" w:type="auto"/>
        <w:tblLook w:val="04A0" w:firstRow="1" w:lastRow="0" w:firstColumn="1" w:lastColumn="0" w:noHBand="0" w:noVBand="1"/>
      </w:tblPr>
      <w:tblGrid>
        <w:gridCol w:w="9828"/>
      </w:tblGrid>
      <w:tr w:rsidR="00E2090B" w:rsidRPr="00072516" w:rsidTr="00E2090B">
        <w:trPr>
          <w:trHeight w:val="621"/>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_____________________________</w:t>
            </w: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POR LAS REGLAS 5.3 Y 6.3 DE LA PUBLICACIÓN DEL DIARIO OFICIAL DE LA FEDERACIÓN DE FECHA 28 DE DICIEMBRE DE 2010.</w:t>
      </w:r>
    </w:p>
    <w:p w:rsidR="00E2090B" w:rsidRPr="00072516" w:rsidRDefault="00E2090B" w:rsidP="00E2090B">
      <w:pPr>
        <w:autoSpaceDE w:val="0"/>
        <w:autoSpaceDN w:val="0"/>
        <w:adjustRightInd w:val="0"/>
        <w:jc w:val="center"/>
        <w:rPr>
          <w:rFonts w:ascii="Arial" w:hAnsi="Arial" w:cs="Arial"/>
          <w:b/>
          <w:bCs/>
          <w:sz w:val="20"/>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
        <w:gridCol w:w="7732"/>
      </w:tblGrid>
      <w:tr w:rsidR="00E2090B" w:rsidRPr="004D16EC" w:rsidTr="00E2090B">
        <w:trPr>
          <w:jc w:val="center"/>
        </w:trPr>
        <w:tc>
          <w:tcPr>
            <w:tcW w:w="1016"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NUMERO</w:t>
            </w:r>
          </w:p>
        </w:tc>
        <w:tc>
          <w:tcPr>
            <w:tcW w:w="7732" w:type="dxa"/>
            <w:shd w:val="clear" w:color="auto" w:fill="CCCCCC"/>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b/>
                <w:bCs/>
                <w:sz w:val="16"/>
                <w:szCs w:val="16"/>
              </w:rPr>
              <w:t>DESCRIPCION</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1</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la fecha de suscripción del documento.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2</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de la dependencia o entidad que invita o convoca.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3</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Precisar el procedimiento de contratación de que se trate, licitación pública o invitación a cuando menos tres  personas.</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4</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Indicar el número respectivo.</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5</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Citar el nombre o razón social o denominación de la empresa licitante.</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6</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Señalar el número de partida que corresponda.</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7</w:t>
            </w:r>
          </w:p>
        </w:tc>
        <w:tc>
          <w:tcPr>
            <w:tcW w:w="7732" w:type="dxa"/>
          </w:tcPr>
          <w:p w:rsidR="00E2090B" w:rsidRPr="004D16EC" w:rsidRDefault="00E2090B" w:rsidP="00E2090B">
            <w:pPr>
              <w:autoSpaceDE w:val="0"/>
              <w:autoSpaceDN w:val="0"/>
              <w:adjustRightInd w:val="0"/>
              <w:jc w:val="both"/>
              <w:rPr>
                <w:rFonts w:ascii="Arial" w:hAnsi="Arial" w:cs="Arial"/>
                <w:sz w:val="16"/>
                <w:szCs w:val="16"/>
              </w:rPr>
            </w:pPr>
            <w:r w:rsidRPr="004D16EC">
              <w:rPr>
                <w:rFonts w:ascii="Arial" w:hAnsi="Arial" w:cs="Arial"/>
                <w:sz w:val="16"/>
                <w:szCs w:val="16"/>
              </w:rPr>
              <w:t xml:space="preserve">Establecer el porcentaje correspondiente al Capítulo III, de los casos de excepción al contenido nacional, de las </w:t>
            </w:r>
            <w:r w:rsidRPr="004D16EC">
              <w:rPr>
                <w:rFonts w:ascii="Arial" w:hAnsi="Arial" w:cs="Arial"/>
                <w:i/>
                <w:iCs/>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E2090B" w:rsidRPr="004D16EC" w:rsidTr="00E2090B">
        <w:trPr>
          <w:jc w:val="center"/>
        </w:trPr>
        <w:tc>
          <w:tcPr>
            <w:tcW w:w="1016" w:type="dxa"/>
            <w:vAlign w:val="center"/>
          </w:tcPr>
          <w:p w:rsidR="00E2090B" w:rsidRPr="004D16EC" w:rsidRDefault="00E2090B" w:rsidP="00E2090B">
            <w:pPr>
              <w:autoSpaceDE w:val="0"/>
              <w:autoSpaceDN w:val="0"/>
              <w:adjustRightInd w:val="0"/>
              <w:jc w:val="center"/>
              <w:rPr>
                <w:rFonts w:ascii="Arial" w:hAnsi="Arial" w:cs="Arial"/>
                <w:sz w:val="16"/>
                <w:szCs w:val="16"/>
              </w:rPr>
            </w:pPr>
            <w:r w:rsidRPr="004D16EC">
              <w:rPr>
                <w:rFonts w:ascii="Arial" w:hAnsi="Arial" w:cs="Arial"/>
                <w:sz w:val="16"/>
                <w:szCs w:val="16"/>
              </w:rPr>
              <w:t>8</w:t>
            </w:r>
          </w:p>
        </w:tc>
        <w:tc>
          <w:tcPr>
            <w:tcW w:w="7732" w:type="dxa"/>
          </w:tcPr>
          <w:p w:rsidR="00E2090B" w:rsidRPr="004D16EC" w:rsidRDefault="00E2090B" w:rsidP="00E2090B">
            <w:pPr>
              <w:autoSpaceDE w:val="0"/>
              <w:autoSpaceDN w:val="0"/>
              <w:adjustRightInd w:val="0"/>
              <w:rPr>
                <w:rFonts w:ascii="Arial" w:hAnsi="Arial" w:cs="Arial"/>
                <w:sz w:val="16"/>
                <w:szCs w:val="16"/>
              </w:rPr>
            </w:pPr>
            <w:r w:rsidRPr="004D16EC">
              <w:rPr>
                <w:rFonts w:ascii="Arial" w:hAnsi="Arial" w:cs="Arial"/>
                <w:sz w:val="16"/>
                <w:szCs w:val="16"/>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Pr="00072516" w:rsidRDefault="00E2090B" w:rsidP="00E2090B">
      <w:pPr>
        <w:jc w:val="center"/>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2090B" w:rsidRPr="00072516" w:rsidRDefault="00E2090B" w:rsidP="00E2090B">
      <w:pPr>
        <w:jc w:val="center"/>
        <w:rPr>
          <w:rFonts w:ascii="Arial" w:hAnsi="Arial" w:cs="Arial"/>
          <w:sz w:val="20"/>
        </w:rPr>
      </w:pPr>
    </w:p>
    <w:p w:rsidR="00E2090B" w:rsidRDefault="00E2090B"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E2090B" w:rsidRDefault="00E2090B" w:rsidP="00E2090B">
      <w:pPr>
        <w:spacing w:after="60" w:line="200" w:lineRule="exact"/>
        <w:ind w:firstLine="288"/>
        <w:jc w:val="center"/>
        <w:rPr>
          <w:rFonts w:ascii="Arial" w:hAnsi="Arial" w:cs="Arial"/>
          <w:b/>
          <w:sz w:val="20"/>
          <w:lang w:val="pt-BR"/>
        </w:rPr>
      </w:pPr>
    </w:p>
    <w:p w:rsidR="00EE6B48" w:rsidRDefault="00EE6B48" w:rsidP="00E2090B">
      <w:pPr>
        <w:spacing w:after="60" w:line="200" w:lineRule="exact"/>
        <w:ind w:firstLine="288"/>
        <w:jc w:val="center"/>
        <w:rPr>
          <w:rFonts w:ascii="Arial" w:hAnsi="Arial" w:cs="Arial"/>
          <w:b/>
          <w:sz w:val="20"/>
          <w:lang w:val="pt-BR"/>
        </w:rPr>
      </w:pPr>
    </w:p>
    <w:p w:rsidR="00EE6B48" w:rsidRDefault="00EE6B48" w:rsidP="00E2090B">
      <w:pPr>
        <w:spacing w:after="60" w:line="200" w:lineRule="exact"/>
        <w:ind w:firstLine="288"/>
        <w:jc w:val="center"/>
        <w:rPr>
          <w:rFonts w:ascii="Arial" w:hAnsi="Arial" w:cs="Arial"/>
          <w:b/>
          <w:sz w:val="20"/>
          <w:lang w:val="pt-BR"/>
        </w:rPr>
      </w:pPr>
    </w:p>
    <w:p w:rsidR="00E2090B" w:rsidRPr="00072516" w:rsidRDefault="00E2090B" w:rsidP="00E2090B">
      <w:pPr>
        <w:spacing w:after="60" w:line="200" w:lineRule="exact"/>
        <w:ind w:firstLine="288"/>
        <w:jc w:val="center"/>
        <w:rPr>
          <w:rFonts w:ascii="Arial" w:hAnsi="Arial" w:cs="Arial"/>
          <w:b/>
          <w:sz w:val="20"/>
          <w:lang w:val="pt-BR"/>
        </w:rPr>
      </w:pPr>
      <w:proofErr w:type="gramStart"/>
      <w:r w:rsidRPr="00072516">
        <w:rPr>
          <w:rFonts w:ascii="Arial" w:hAnsi="Arial" w:cs="Arial"/>
          <w:b/>
          <w:sz w:val="20"/>
          <w:lang w:val="pt-BR"/>
        </w:rPr>
        <w:t>ANEXO NUMERO</w:t>
      </w:r>
      <w:proofErr w:type="gramEnd"/>
      <w:r w:rsidRPr="00072516">
        <w:rPr>
          <w:rFonts w:ascii="Arial" w:hAnsi="Arial" w:cs="Arial"/>
          <w:b/>
          <w:sz w:val="20"/>
          <w:lang w:val="pt-BR"/>
        </w:rPr>
        <w:t xml:space="preserve"> </w:t>
      </w:r>
      <w:r>
        <w:rPr>
          <w:rFonts w:ascii="Arial" w:hAnsi="Arial" w:cs="Arial"/>
          <w:b/>
          <w:sz w:val="20"/>
          <w:lang w:val="pt-BR"/>
        </w:rPr>
        <w:t>14</w:t>
      </w:r>
      <w:r w:rsidRPr="00072516">
        <w:rPr>
          <w:rFonts w:ascii="Arial" w:hAnsi="Arial" w:cs="Arial"/>
          <w:b/>
          <w:sz w:val="20"/>
          <w:lang w:val="pt-BR"/>
        </w:rPr>
        <w:t xml:space="preserve"> “A” (</w:t>
      </w:r>
      <w:r>
        <w:rPr>
          <w:rFonts w:ascii="Arial" w:hAnsi="Arial" w:cs="Arial"/>
          <w:b/>
          <w:sz w:val="20"/>
          <w:lang w:val="pt-BR"/>
        </w:rPr>
        <w:t>CATORCE</w:t>
      </w:r>
      <w:r w:rsidRPr="00072516">
        <w:rPr>
          <w:rFonts w:ascii="Arial" w:hAnsi="Arial" w:cs="Arial"/>
          <w:b/>
          <w:sz w:val="20"/>
          <w:lang w:val="pt-BR"/>
        </w:rPr>
        <w:t xml:space="preserve"> “A”)</w:t>
      </w:r>
    </w:p>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 xml:space="preserve">FORMATO PARA LA MANIFESTACION QUE DEBERAN PRESENTAR LOS PROVEEDORES QUE PARTICIPEN EN LICITACIONES PUBLICAS INTERNACIONALES BAJO LA COBERTURA DE TRATADOS PARA LA ADQUISICION DE BIENES, Y DAR CUMPLIMIENTO A LO DISPUESTO EN LAS REGLAS 5.3 Y 6.3 DE LAS REGLAS PARA LA CELEBRACIÓN DE LICITACIONES PÚBLICAS </w:t>
      </w:r>
      <w:r w:rsidRPr="00072516">
        <w:rPr>
          <w:rFonts w:ascii="Arial" w:hAnsi="Arial" w:cs="Arial"/>
          <w:b/>
          <w:bCs/>
          <w:sz w:val="20"/>
        </w:rPr>
        <w:lastRenderedPageBreak/>
        <w:t>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jc w:val="right"/>
        <w:rPr>
          <w:rFonts w:ascii="Arial" w:hAnsi="Arial" w:cs="Arial"/>
          <w:sz w:val="20"/>
        </w:rPr>
      </w:pPr>
      <w:r w:rsidRPr="00072516">
        <w:rPr>
          <w:rFonts w:ascii="Arial" w:hAnsi="Arial" w:cs="Arial"/>
          <w:sz w:val="20"/>
        </w:rPr>
        <w:t xml:space="preserve">____ </w:t>
      </w:r>
      <w:proofErr w:type="gramStart"/>
      <w:r w:rsidRPr="00072516">
        <w:rPr>
          <w:rFonts w:ascii="Arial" w:hAnsi="Arial" w:cs="Arial"/>
          <w:sz w:val="20"/>
        </w:rPr>
        <w:t>de</w:t>
      </w:r>
      <w:proofErr w:type="gramEnd"/>
      <w:r w:rsidRPr="00072516">
        <w:rPr>
          <w:rFonts w:ascii="Arial" w:hAnsi="Arial" w:cs="Arial"/>
          <w:sz w:val="20"/>
        </w:rPr>
        <w:t xml:space="preserve"> _______________ </w:t>
      </w:r>
      <w:proofErr w:type="spellStart"/>
      <w:r w:rsidRPr="00072516">
        <w:rPr>
          <w:rFonts w:ascii="Arial" w:hAnsi="Arial" w:cs="Arial"/>
          <w:sz w:val="20"/>
        </w:rPr>
        <w:t>de</w:t>
      </w:r>
      <w:proofErr w:type="spellEnd"/>
      <w:r w:rsidRPr="00072516">
        <w:rPr>
          <w:rFonts w:ascii="Arial" w:hAnsi="Arial" w:cs="Arial"/>
          <w:sz w:val="20"/>
        </w:rPr>
        <w:t xml:space="preserve"> ______ </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____________________</w:t>
      </w:r>
    </w:p>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PRESENTE.</w:t>
      </w:r>
    </w:p>
    <w:p w:rsidR="00E2090B" w:rsidRPr="00072516" w:rsidRDefault="00E2090B" w:rsidP="00E2090B">
      <w:pPr>
        <w:autoSpaceDE w:val="0"/>
        <w:autoSpaceDN w:val="0"/>
        <w:adjustRightInd w:val="0"/>
        <w:jc w:val="both"/>
        <w:rPr>
          <w:rFonts w:ascii="Arial" w:hAnsi="Arial" w:cs="Arial"/>
          <w:sz w:val="20"/>
        </w:rPr>
      </w:pP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Me refiero al procedimiento __________________ No._________ en el que mi representada, la empresa _______________________________participa a través de la presente propuesta.</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Sobre el particular, y en los términos de lo previsto en las “</w:t>
      </w:r>
      <w:r w:rsidRPr="00072516">
        <w:rPr>
          <w:rFonts w:ascii="Arial" w:hAnsi="Arial" w:cs="Arial"/>
          <w:i/>
          <w:iCs/>
          <w:sz w:val="20"/>
        </w:rPr>
        <w:t>Reglas para la celebración de licitaciones públicas internacionales bajo la cobertura de tratados de libre comercio suscritos por los Estados Unidos Mexicanos”</w:t>
      </w:r>
      <w:r w:rsidRPr="00072516">
        <w:rPr>
          <w:rFonts w:ascii="Arial" w:hAnsi="Arial" w:cs="Arial"/>
          <w:sz w:val="20"/>
        </w:rPr>
        <w:t xml:space="preserve">, el que suscribe manifiesta bajo protesta de decir verdad que, en el supuesto de que me sea adjudicado el contrato respectivo, el (la totalidad de los) bien(es) que oferto, con la marca y/o modelo indicado en mi proposición, bajo la partida(s) número _________, </w:t>
      </w:r>
      <w:r w:rsidRPr="00072516">
        <w:rPr>
          <w:rFonts w:ascii="Arial" w:hAnsi="Arial" w:cs="Arial"/>
          <w:color w:val="0053FA"/>
          <w:sz w:val="20"/>
        </w:rPr>
        <w:t>son originarios de___________, país que tiene suscrito con los Estados Unidos Mexicanos el Tratado de Libre Comercio ___________,</w:t>
      </w:r>
      <w:r w:rsidRPr="00072516">
        <w:rPr>
          <w:rFonts w:ascii="Arial" w:hAnsi="Arial" w:cs="Arial"/>
          <w:sz w:val="20"/>
        </w:rPr>
        <w:t xml:space="preserve"> de conformidad con la regla de origen establecida en el capítulo de compras del sector público de dicho tratado.</w:t>
      </w:r>
    </w:p>
    <w:p w:rsidR="00E2090B" w:rsidRPr="00072516" w:rsidRDefault="00E2090B" w:rsidP="00E2090B">
      <w:pPr>
        <w:autoSpaceDE w:val="0"/>
        <w:autoSpaceDN w:val="0"/>
        <w:adjustRightInd w:val="0"/>
        <w:jc w:val="both"/>
        <w:rPr>
          <w:rFonts w:ascii="Arial" w:hAnsi="Arial" w:cs="Arial"/>
          <w:sz w:val="20"/>
        </w:rPr>
      </w:pPr>
      <w:r w:rsidRPr="00072516">
        <w:rPr>
          <w:rFonts w:ascii="Arial" w:hAnsi="Arial" w:cs="Arial"/>
          <w:sz w:val="20"/>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Look w:val="04A0" w:firstRow="1" w:lastRow="0" w:firstColumn="1" w:lastColumn="0" w:noHBand="0" w:noVBand="1"/>
      </w:tblPr>
      <w:tblGrid>
        <w:gridCol w:w="9828"/>
      </w:tblGrid>
      <w:tr w:rsidR="00E2090B" w:rsidRPr="00072516" w:rsidTr="00E2090B">
        <w:trPr>
          <w:trHeight w:val="483"/>
        </w:trPr>
        <w:tc>
          <w:tcPr>
            <w:tcW w:w="9828" w:type="dxa"/>
            <w:shd w:val="clear" w:color="auto" w:fill="auto"/>
          </w:tcPr>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ATENTAMENTE</w:t>
            </w:r>
          </w:p>
          <w:p w:rsidR="00E2090B" w:rsidRPr="00072516" w:rsidRDefault="00E2090B" w:rsidP="00E2090B">
            <w:pPr>
              <w:autoSpaceDE w:val="0"/>
              <w:autoSpaceDN w:val="0"/>
              <w:adjustRightInd w:val="0"/>
              <w:jc w:val="center"/>
              <w:rPr>
                <w:rFonts w:ascii="Arial" w:hAnsi="Arial" w:cs="Arial"/>
                <w:sz w:val="20"/>
              </w:rPr>
            </w:pPr>
          </w:p>
          <w:p w:rsidR="00E2090B" w:rsidRPr="00072516" w:rsidRDefault="00E2090B" w:rsidP="00E2090B">
            <w:pPr>
              <w:autoSpaceDE w:val="0"/>
              <w:autoSpaceDN w:val="0"/>
              <w:adjustRightInd w:val="0"/>
              <w:jc w:val="center"/>
              <w:rPr>
                <w:rFonts w:ascii="Arial" w:hAnsi="Arial" w:cs="Arial"/>
                <w:sz w:val="20"/>
              </w:rPr>
            </w:pPr>
            <w:r w:rsidRPr="00072516">
              <w:rPr>
                <w:rFonts w:ascii="Arial" w:hAnsi="Arial" w:cs="Arial"/>
                <w:sz w:val="20"/>
              </w:rPr>
              <w:t>___________________________</w:t>
            </w:r>
          </w:p>
          <w:p w:rsidR="00E2090B" w:rsidRPr="00072516" w:rsidRDefault="00E2090B" w:rsidP="00E2090B">
            <w:pPr>
              <w:autoSpaceDE w:val="0"/>
              <w:autoSpaceDN w:val="0"/>
              <w:adjustRightInd w:val="0"/>
              <w:rPr>
                <w:rFonts w:ascii="Arial" w:hAnsi="Arial" w:cs="Arial"/>
                <w:sz w:val="20"/>
              </w:rPr>
            </w:pPr>
          </w:p>
        </w:tc>
      </w:tr>
    </w:tbl>
    <w:p w:rsidR="00E2090B" w:rsidRPr="00072516" w:rsidRDefault="00E2090B" w:rsidP="00E2090B">
      <w:pPr>
        <w:autoSpaceDE w:val="0"/>
        <w:autoSpaceDN w:val="0"/>
        <w:adjustRightInd w:val="0"/>
        <w:jc w:val="both"/>
        <w:rPr>
          <w:rFonts w:ascii="Arial" w:hAnsi="Arial" w:cs="Arial"/>
          <w:b/>
          <w:bCs/>
          <w:sz w:val="20"/>
        </w:rPr>
      </w:pPr>
      <w:r w:rsidRPr="00072516">
        <w:rPr>
          <w:rFonts w:ascii="Arial" w:hAnsi="Arial" w:cs="Arial"/>
          <w:b/>
          <w:bCs/>
          <w:sz w:val="20"/>
        </w:rPr>
        <w:t>INSTRUCTIVO PARA EL LLENADO DEL FORMATO PARA LA MANIFESTACION QUE DEBERAN PRESENTAR LOS PROVEEDORES QUE PARTICIPEN EN LICITACIONES PUBLICAS INTERNACIONALES BAJO LA COBERTURA DE TRATADOS PARA LA ADQUISICION DE BIENES, Y DAR CUMPLIMIENTO A LO DISPUESTO EN LA REGLA 5.2 DE LAS REGLAS PARA LA CELEBRACIÓN DE LICITACIONES PÚBLICAS INTERNACIONALES BAJO LA COBERTURA DE LOS TRATADOS DE LIBRE COMERCIO PUBLICADAS EN EL DIARIO OFICIAL DE LA FEDERACIÓN DEL 28 DE DICIEMBRE DE 2010.</w:t>
      </w:r>
    </w:p>
    <w:p w:rsidR="00E2090B" w:rsidRPr="00072516" w:rsidRDefault="00E2090B" w:rsidP="00E2090B">
      <w:pPr>
        <w:autoSpaceDE w:val="0"/>
        <w:autoSpaceDN w:val="0"/>
        <w:adjustRightInd w:val="0"/>
        <w:rPr>
          <w:rFonts w:ascii="Arial" w:hAnsi="Arial" w:cs="Arial"/>
          <w:b/>
          <w:bCs/>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5"/>
        <w:gridCol w:w="7636"/>
      </w:tblGrid>
      <w:tr w:rsidR="00E2090B" w:rsidRPr="00072516" w:rsidTr="00E2090B">
        <w:trPr>
          <w:jc w:val="center"/>
        </w:trPr>
        <w:tc>
          <w:tcPr>
            <w:tcW w:w="1105"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NUMERO</w:t>
            </w:r>
          </w:p>
        </w:tc>
        <w:tc>
          <w:tcPr>
            <w:tcW w:w="7636" w:type="dxa"/>
            <w:shd w:val="clear" w:color="auto" w:fill="C0C0C0"/>
          </w:tcPr>
          <w:p w:rsidR="00E2090B" w:rsidRPr="00072516" w:rsidRDefault="00E2090B" w:rsidP="00E2090B">
            <w:pPr>
              <w:autoSpaceDE w:val="0"/>
              <w:autoSpaceDN w:val="0"/>
              <w:adjustRightInd w:val="0"/>
              <w:jc w:val="center"/>
              <w:rPr>
                <w:rFonts w:ascii="Arial" w:hAnsi="Arial" w:cs="Arial"/>
                <w:b/>
                <w:bCs/>
                <w:sz w:val="20"/>
              </w:rPr>
            </w:pPr>
            <w:r w:rsidRPr="00072516">
              <w:rPr>
                <w:rFonts w:ascii="Arial" w:hAnsi="Arial" w:cs="Arial"/>
                <w:b/>
                <w:bCs/>
                <w:sz w:val="20"/>
              </w:rPr>
              <w:t>DESCRIPCION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1</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la fecha de suscripción del documento.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2</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 la dependencia o entidad convocante.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3</w:t>
            </w:r>
          </w:p>
        </w:tc>
        <w:tc>
          <w:tcPr>
            <w:tcW w:w="7636" w:type="dxa"/>
          </w:tcPr>
          <w:p w:rsidR="00E2090B" w:rsidRPr="00072516" w:rsidRDefault="00E2090B" w:rsidP="00E2090B">
            <w:pPr>
              <w:autoSpaceDE w:val="0"/>
              <w:autoSpaceDN w:val="0"/>
              <w:adjustRightInd w:val="0"/>
              <w:rPr>
                <w:rFonts w:ascii="Arial" w:hAnsi="Arial" w:cs="Arial"/>
                <w:b/>
                <w:bCs/>
                <w:sz w:val="20"/>
              </w:rPr>
            </w:pPr>
            <w:r w:rsidRPr="00072516">
              <w:rPr>
                <w:rFonts w:ascii="Arial" w:hAnsi="Arial" w:cs="Arial"/>
                <w:sz w:val="20"/>
              </w:rPr>
              <w:t>Precisar el procedimiento de contratación de que se trate, licitación pública o invitación a cuando menos tres personas.</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4</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número de procedimiento respectivo.</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5</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Citar el nombre o razón social o denominación del licitante.</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6</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Señalar el número de partida que corresponda.</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7</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del país de origen del bien.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8</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Indicar el tratado bajo cuya cobertura se realiza el procedimiento de contratación.</w:t>
            </w:r>
          </w:p>
        </w:tc>
      </w:tr>
      <w:tr w:rsidR="00E2090B" w:rsidRPr="00072516" w:rsidTr="00E2090B">
        <w:trPr>
          <w:jc w:val="center"/>
        </w:trPr>
        <w:tc>
          <w:tcPr>
            <w:tcW w:w="1105" w:type="dxa"/>
            <w:vAlign w:val="center"/>
          </w:tcPr>
          <w:p w:rsidR="00E2090B" w:rsidRPr="00072516" w:rsidRDefault="00E2090B" w:rsidP="00E2090B">
            <w:pPr>
              <w:autoSpaceDE w:val="0"/>
              <w:autoSpaceDN w:val="0"/>
              <w:adjustRightInd w:val="0"/>
              <w:jc w:val="center"/>
              <w:rPr>
                <w:rFonts w:ascii="Arial" w:hAnsi="Arial" w:cs="Arial"/>
                <w:bCs/>
                <w:sz w:val="20"/>
              </w:rPr>
            </w:pPr>
            <w:r w:rsidRPr="00072516">
              <w:rPr>
                <w:rFonts w:ascii="Arial" w:hAnsi="Arial" w:cs="Arial"/>
                <w:bCs/>
                <w:sz w:val="20"/>
              </w:rPr>
              <w:t>9</w:t>
            </w:r>
          </w:p>
        </w:tc>
        <w:tc>
          <w:tcPr>
            <w:tcW w:w="7636" w:type="dxa"/>
          </w:tcPr>
          <w:p w:rsidR="00E2090B" w:rsidRPr="00072516" w:rsidRDefault="00E2090B" w:rsidP="00E2090B">
            <w:pPr>
              <w:autoSpaceDE w:val="0"/>
              <w:autoSpaceDN w:val="0"/>
              <w:adjustRightInd w:val="0"/>
              <w:rPr>
                <w:rFonts w:ascii="Arial" w:hAnsi="Arial" w:cs="Arial"/>
                <w:sz w:val="20"/>
              </w:rPr>
            </w:pPr>
            <w:r w:rsidRPr="00072516">
              <w:rPr>
                <w:rFonts w:ascii="Arial" w:hAnsi="Arial" w:cs="Arial"/>
                <w:sz w:val="20"/>
              </w:rPr>
              <w:t>Anotar el nombre y firma del representante de la empresa licitante.</w:t>
            </w:r>
          </w:p>
        </w:tc>
      </w:tr>
    </w:tbl>
    <w:p w:rsidR="00E2090B" w:rsidRPr="00072516" w:rsidRDefault="00E2090B" w:rsidP="00E2090B">
      <w:pPr>
        <w:autoSpaceDE w:val="0"/>
        <w:autoSpaceDN w:val="0"/>
        <w:adjustRightInd w:val="0"/>
        <w:rPr>
          <w:rFonts w:ascii="Arial" w:hAnsi="Arial" w:cs="Arial"/>
          <w:b/>
          <w:bCs/>
          <w:sz w:val="20"/>
        </w:rPr>
      </w:pPr>
    </w:p>
    <w:p w:rsidR="00E2090B" w:rsidRDefault="00E2090B" w:rsidP="00E2090B">
      <w:pPr>
        <w:autoSpaceDE w:val="0"/>
        <w:autoSpaceDN w:val="0"/>
        <w:adjustRightInd w:val="0"/>
        <w:rPr>
          <w:rFonts w:ascii="Arial" w:hAnsi="Arial" w:cs="Arial"/>
          <w:sz w:val="20"/>
        </w:rPr>
      </w:pPr>
      <w:r w:rsidRPr="00072516">
        <w:rPr>
          <w:rFonts w:ascii="Arial" w:hAnsi="Arial" w:cs="Arial"/>
          <w:b/>
          <w:bCs/>
          <w:sz w:val="20"/>
        </w:rPr>
        <w:t xml:space="preserve">NOTA: </w:t>
      </w:r>
      <w:r w:rsidRPr="00072516">
        <w:rPr>
          <w:rFonts w:ascii="Arial" w:hAnsi="Arial" w:cs="Arial"/>
          <w:sz w:val="20"/>
        </w:rPr>
        <w:t>Si el licitante es una persona física, se podrá ajustar el presente formato en su parte conducente.</w:t>
      </w:r>
    </w:p>
    <w:p w:rsidR="00EE6B48" w:rsidRDefault="00EE6B48" w:rsidP="00E2090B">
      <w:pPr>
        <w:autoSpaceDE w:val="0"/>
        <w:autoSpaceDN w:val="0"/>
        <w:adjustRightInd w:val="0"/>
        <w:rPr>
          <w:rFonts w:ascii="Arial" w:hAnsi="Arial" w:cs="Arial"/>
          <w:sz w:val="20"/>
        </w:rPr>
      </w:pPr>
    </w:p>
    <w:p w:rsidR="00EE6B48" w:rsidRDefault="00EE6B48" w:rsidP="00E2090B">
      <w:pPr>
        <w:autoSpaceDE w:val="0"/>
        <w:autoSpaceDN w:val="0"/>
        <w:adjustRightInd w:val="0"/>
        <w:rPr>
          <w:rFonts w:ascii="Arial" w:hAnsi="Arial" w:cs="Arial"/>
          <w:sz w:val="20"/>
        </w:rPr>
      </w:pPr>
    </w:p>
    <w:p w:rsidR="00EE6B48" w:rsidRDefault="00EE6B48" w:rsidP="00E2090B">
      <w:pPr>
        <w:autoSpaceDE w:val="0"/>
        <w:autoSpaceDN w:val="0"/>
        <w:adjustRightInd w:val="0"/>
        <w:rPr>
          <w:rFonts w:ascii="Arial" w:hAnsi="Arial" w:cs="Arial"/>
          <w:sz w:val="20"/>
        </w:rPr>
      </w:pPr>
    </w:p>
    <w:p w:rsidR="00EE6B48" w:rsidRDefault="00EE6B48" w:rsidP="00E2090B">
      <w:pPr>
        <w:autoSpaceDE w:val="0"/>
        <w:autoSpaceDN w:val="0"/>
        <w:adjustRightInd w:val="0"/>
        <w:rPr>
          <w:rFonts w:ascii="Arial" w:hAnsi="Arial" w:cs="Arial"/>
          <w:sz w:val="20"/>
        </w:rPr>
      </w:pPr>
    </w:p>
    <w:p w:rsidR="00EE6B48" w:rsidRDefault="00EE6B48" w:rsidP="00E2090B">
      <w:pPr>
        <w:autoSpaceDE w:val="0"/>
        <w:autoSpaceDN w:val="0"/>
        <w:adjustRightInd w:val="0"/>
        <w:rPr>
          <w:rFonts w:ascii="Arial" w:hAnsi="Arial" w:cs="Arial"/>
          <w:sz w:val="20"/>
        </w:rPr>
      </w:pPr>
    </w:p>
    <w:p w:rsidR="00EE6B48" w:rsidRDefault="00EE6B48" w:rsidP="00E2090B">
      <w:pPr>
        <w:autoSpaceDE w:val="0"/>
        <w:autoSpaceDN w:val="0"/>
        <w:adjustRightInd w:val="0"/>
        <w:rPr>
          <w:rFonts w:ascii="Arial" w:hAnsi="Arial" w:cs="Arial"/>
          <w:sz w:val="20"/>
        </w:rPr>
      </w:pPr>
    </w:p>
    <w:p w:rsidR="00EE6B48" w:rsidRDefault="00EE6B48" w:rsidP="00E2090B">
      <w:pPr>
        <w:autoSpaceDE w:val="0"/>
        <w:autoSpaceDN w:val="0"/>
        <w:adjustRightInd w:val="0"/>
        <w:rPr>
          <w:rFonts w:ascii="Arial" w:hAnsi="Arial" w:cs="Arial"/>
          <w:sz w:val="20"/>
        </w:rPr>
      </w:pPr>
    </w:p>
    <w:p w:rsidR="00EE6B48" w:rsidRDefault="00EE6B48" w:rsidP="00EE6B48">
      <w:pPr>
        <w:pStyle w:val="Ttulo1"/>
        <w:spacing w:before="0"/>
        <w:ind w:right="49"/>
        <w:jc w:val="center"/>
        <w:rPr>
          <w:rFonts w:ascii="Tahoma" w:hAnsi="Tahoma" w:cs="Tahoma"/>
          <w:b w:val="0"/>
          <w:sz w:val="22"/>
          <w:szCs w:val="22"/>
        </w:rPr>
      </w:pPr>
      <w:r w:rsidRPr="00F8657F">
        <w:rPr>
          <w:rFonts w:ascii="Tahoma" w:hAnsi="Tahoma" w:cs="Tahoma"/>
          <w:sz w:val="22"/>
          <w:szCs w:val="22"/>
        </w:rPr>
        <w:t>ANEXO NUMERO 1</w:t>
      </w:r>
      <w:r>
        <w:rPr>
          <w:rFonts w:ascii="Tahoma" w:hAnsi="Tahoma" w:cs="Tahoma"/>
          <w:sz w:val="22"/>
          <w:szCs w:val="22"/>
        </w:rPr>
        <w:t>5</w:t>
      </w:r>
      <w:r w:rsidRPr="00F8657F">
        <w:rPr>
          <w:rFonts w:ascii="Tahoma" w:hAnsi="Tahoma" w:cs="Tahoma"/>
          <w:sz w:val="22"/>
          <w:szCs w:val="22"/>
        </w:rPr>
        <w:t xml:space="preserve"> (</w:t>
      </w:r>
      <w:r>
        <w:rPr>
          <w:rFonts w:ascii="Tahoma" w:hAnsi="Tahoma" w:cs="Tahoma"/>
          <w:sz w:val="22"/>
          <w:szCs w:val="22"/>
        </w:rPr>
        <w:t>QUINCE</w:t>
      </w:r>
      <w:r w:rsidRPr="00F8657F">
        <w:rPr>
          <w:rFonts w:ascii="Tahoma" w:hAnsi="Tahoma" w:cs="Tahoma"/>
          <w:sz w:val="22"/>
          <w:szCs w:val="22"/>
        </w:rPr>
        <w:t>)</w:t>
      </w:r>
    </w:p>
    <w:p w:rsidR="00EE6B48" w:rsidRPr="00F8657F" w:rsidRDefault="00EE6B48" w:rsidP="00EE6B48"/>
    <w:p w:rsidR="00EE6B48" w:rsidRPr="00CB3FFC" w:rsidRDefault="00EE6B48" w:rsidP="00EE6B48">
      <w:pPr>
        <w:pStyle w:val="Ttulo1"/>
        <w:spacing w:before="0"/>
        <w:ind w:right="49"/>
        <w:jc w:val="both"/>
        <w:rPr>
          <w:b w:val="0"/>
          <w:sz w:val="20"/>
          <w:szCs w:val="20"/>
        </w:rPr>
      </w:pPr>
      <w:r w:rsidRPr="00CB3FFC">
        <w:rPr>
          <w:sz w:val="20"/>
          <w:szCs w:val="20"/>
        </w:rPr>
        <w:t xml:space="preserve">FORMATO DE MANIFESTACIÓN QUE NO DESEMPEÑA EMPLEO, CARGO O COMISIÓN EN EL </w:t>
      </w:r>
      <w:r w:rsidRPr="00CB3FFC">
        <w:rPr>
          <w:sz w:val="20"/>
          <w:szCs w:val="20"/>
        </w:rPr>
        <w:lastRenderedPageBreak/>
        <w:t>SERVICIO PÚBLICO O, EN SU CASO, QUE A PESAR DE DESEMPEÑARLO, CON LA FORMALIZACIÓN DEL CONTRATO CORRESPONDIENTE NO SE ACTUALIZA UN CONFLICTO DE INTERÉS.</w:t>
      </w:r>
    </w:p>
    <w:p w:rsidR="00EE6B48" w:rsidRPr="00CB3FFC" w:rsidRDefault="00EE6B48" w:rsidP="00EE6B48">
      <w:pPr>
        <w:rPr>
          <w:sz w:val="20"/>
        </w:rPr>
      </w:pPr>
    </w:p>
    <w:p w:rsidR="00EE6B48" w:rsidRPr="00CB3FFC" w:rsidRDefault="00EE6B48" w:rsidP="00EE6B48">
      <w:pPr>
        <w:jc w:val="center"/>
        <w:rPr>
          <w:rFonts w:ascii="Arial" w:hAnsi="Arial" w:cs="Arial"/>
          <w:sz w:val="20"/>
        </w:rPr>
      </w:pPr>
      <w:r w:rsidRPr="00CB3FFC">
        <w:rPr>
          <w:rFonts w:ascii="Arial" w:hAnsi="Arial" w:cs="Arial"/>
          <w:sz w:val="20"/>
        </w:rPr>
        <w:t>(CARTA EN ORIGINAL, PAPEL MEMBRETADO DEL LICITANTE)</w:t>
      </w:r>
    </w:p>
    <w:p w:rsidR="00EE6B48" w:rsidRPr="00CB3FFC" w:rsidRDefault="00EE6B48" w:rsidP="00EE6B48">
      <w:pPr>
        <w:ind w:right="-1"/>
        <w:jc w:val="both"/>
        <w:rPr>
          <w:rFonts w:ascii="Arial" w:hAnsi="Arial" w:cs="Arial"/>
          <w:b/>
          <w:sz w:val="20"/>
        </w:rPr>
      </w:pPr>
    </w:p>
    <w:p w:rsidR="00EE6B48" w:rsidRPr="00CB3FFC" w:rsidRDefault="00EE6B48" w:rsidP="00EE6B48">
      <w:pPr>
        <w:rPr>
          <w:rFonts w:ascii="Arial" w:hAnsi="Arial" w:cs="Arial"/>
          <w:spacing w:val="-3"/>
          <w:sz w:val="20"/>
        </w:rPr>
      </w:pPr>
      <w:r w:rsidRPr="00CB3FFC">
        <w:rPr>
          <w:rFonts w:ascii="Arial" w:hAnsi="Arial" w:cs="Arial"/>
          <w:spacing w:val="-3"/>
          <w:sz w:val="20"/>
        </w:rPr>
        <w:t>Instituto Mexicano del Seguro Social</w:t>
      </w:r>
    </w:p>
    <w:p w:rsidR="00EE6B48" w:rsidRPr="00CB3FFC" w:rsidRDefault="00EE6B48" w:rsidP="00EE6B48">
      <w:pPr>
        <w:rPr>
          <w:rFonts w:ascii="Arial" w:hAnsi="Arial" w:cs="Arial"/>
          <w:spacing w:val="-3"/>
          <w:sz w:val="20"/>
        </w:rPr>
      </w:pPr>
      <w:r w:rsidRPr="00CB3FFC">
        <w:rPr>
          <w:rFonts w:ascii="Arial" w:hAnsi="Arial" w:cs="Arial"/>
          <w:bCs/>
          <w:sz w:val="20"/>
        </w:rPr>
        <w:t>Órgano de Operación Administrativa Desconcentrada</w:t>
      </w:r>
    </w:p>
    <w:p w:rsidR="00EE6B48" w:rsidRPr="00CB3FFC" w:rsidRDefault="00EE6B48" w:rsidP="00EE6B48">
      <w:pPr>
        <w:rPr>
          <w:rFonts w:ascii="Arial" w:hAnsi="Arial" w:cs="Arial"/>
          <w:spacing w:val="-3"/>
          <w:sz w:val="20"/>
        </w:rPr>
      </w:pPr>
      <w:r w:rsidRPr="00CB3FFC">
        <w:rPr>
          <w:rFonts w:ascii="Arial" w:hAnsi="Arial" w:cs="Arial"/>
          <w:bCs/>
          <w:sz w:val="20"/>
        </w:rPr>
        <w:t>Delegación Estatal/Regional _____________ (según sea el caso)</w:t>
      </w:r>
    </w:p>
    <w:p w:rsidR="00EE6B48" w:rsidRPr="00CB3FFC" w:rsidRDefault="00EE6B48" w:rsidP="00EE6B48">
      <w:pPr>
        <w:rPr>
          <w:rFonts w:ascii="Arial" w:hAnsi="Arial" w:cs="Arial"/>
          <w:spacing w:val="-3"/>
          <w:sz w:val="20"/>
        </w:rPr>
      </w:pPr>
      <w:r w:rsidRPr="00CB3FFC">
        <w:rPr>
          <w:rFonts w:ascii="Arial" w:hAnsi="Arial" w:cs="Arial"/>
          <w:bCs/>
          <w:sz w:val="20"/>
        </w:rPr>
        <w:t>Unidad Médica de Alta Especialidad ____________________ (según sea el caso)</w:t>
      </w:r>
    </w:p>
    <w:p w:rsidR="00EE6B48" w:rsidRPr="00CB3FFC" w:rsidRDefault="00EE6B48" w:rsidP="00EE6B48">
      <w:pPr>
        <w:tabs>
          <w:tab w:val="left" w:pos="7938"/>
        </w:tabs>
        <w:ind w:right="49"/>
        <w:rPr>
          <w:rFonts w:ascii="Arial" w:hAnsi="Arial" w:cs="Arial"/>
          <w:sz w:val="20"/>
        </w:rPr>
      </w:pPr>
      <w:r w:rsidRPr="00CB3FFC">
        <w:rPr>
          <w:rFonts w:ascii="Arial" w:hAnsi="Arial" w:cs="Arial"/>
          <w:bCs/>
          <w:sz w:val="20"/>
        </w:rPr>
        <w:t>(Especificar nombres de las áreas a que fungirán como área contratante)</w:t>
      </w:r>
    </w:p>
    <w:p w:rsidR="00EE6B48" w:rsidRPr="00CB3FFC" w:rsidRDefault="00EE6B48" w:rsidP="00EE6B48">
      <w:pPr>
        <w:ind w:right="49"/>
        <w:jc w:val="both"/>
        <w:rPr>
          <w:rFonts w:ascii="Arial" w:hAnsi="Arial" w:cs="Arial"/>
          <w:sz w:val="20"/>
        </w:rPr>
      </w:pPr>
      <w:r w:rsidRPr="00CB3FFC">
        <w:rPr>
          <w:rFonts w:ascii="Arial" w:hAnsi="Arial" w:cs="Arial"/>
          <w:sz w:val="20"/>
        </w:rPr>
        <w:t>Presente.</w:t>
      </w:r>
    </w:p>
    <w:p w:rsidR="00EE6B48" w:rsidRPr="00CB3FFC" w:rsidRDefault="00EE6B48" w:rsidP="00EE6B48">
      <w:pPr>
        <w:ind w:right="193"/>
        <w:jc w:val="both"/>
        <w:rPr>
          <w:rFonts w:ascii="Arial" w:hAnsi="Arial" w:cs="Arial"/>
          <w:sz w:val="20"/>
        </w:rPr>
      </w:pPr>
    </w:p>
    <w:p w:rsidR="00EE6B48" w:rsidRPr="00CB3FFC" w:rsidRDefault="00571446" w:rsidP="00EE6B48">
      <w:pPr>
        <w:rPr>
          <w:rFonts w:ascii="Arial" w:hAnsi="Arial" w:cs="Arial"/>
          <w:sz w:val="20"/>
        </w:rPr>
      </w:pPr>
      <w:r w:rsidRPr="00571446">
        <w:rPr>
          <w:rFonts w:ascii="Arial" w:hAnsi="Arial" w:cs="Arial"/>
          <w:b/>
          <w:sz w:val="20"/>
        </w:rPr>
        <w:t xml:space="preserve">INVITACIÓN A CUANDO MENOS TRES PERSONAS </w:t>
      </w:r>
      <w:r w:rsidR="00EE6B48" w:rsidRPr="00CB3FFC">
        <w:rPr>
          <w:rFonts w:ascii="Arial" w:hAnsi="Arial" w:cs="Arial"/>
          <w:b/>
          <w:sz w:val="20"/>
        </w:rPr>
        <w:t>No.</w:t>
      </w:r>
      <w:r w:rsidR="00EE6B48" w:rsidRPr="00CB3FFC">
        <w:rPr>
          <w:rFonts w:ascii="Arial" w:hAnsi="Arial" w:cs="Arial"/>
          <w:sz w:val="20"/>
        </w:rPr>
        <w:t xml:space="preserve"> ________</w:t>
      </w:r>
    </w:p>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i/>
          <w:sz w:val="20"/>
        </w:rPr>
        <w:t>___ (Nombre del representante legal) ______,</w:t>
      </w:r>
      <w:r w:rsidRPr="00CB3FFC">
        <w:rPr>
          <w:rFonts w:ascii="Arial" w:hAnsi="Arial" w:cs="Arial"/>
          <w:sz w:val="20"/>
        </w:rPr>
        <w:t xml:space="preserve"> en mi carácter de </w:t>
      </w:r>
      <w:r w:rsidRPr="00CB3FFC">
        <w:rPr>
          <w:rFonts w:ascii="Arial" w:hAnsi="Arial" w:cs="Arial"/>
          <w:i/>
          <w:sz w:val="20"/>
        </w:rPr>
        <w:t>_______ (carácter que ostenta) __________________</w:t>
      </w:r>
      <w:r w:rsidRPr="00CB3FFC">
        <w:rPr>
          <w:rFonts w:ascii="Arial" w:hAnsi="Arial" w:cs="Arial"/>
          <w:sz w:val="20"/>
        </w:rPr>
        <w:t xml:space="preserve">, de la </w:t>
      </w:r>
      <w:r w:rsidRPr="00CB3FFC">
        <w:rPr>
          <w:rFonts w:ascii="Arial" w:hAnsi="Arial" w:cs="Arial"/>
          <w:i/>
          <w:sz w:val="20"/>
        </w:rPr>
        <w:t>________ (Persona Moral) _________,</w:t>
      </w:r>
      <w:r w:rsidRPr="00CB3FFC">
        <w:rPr>
          <w:rFonts w:ascii="Arial" w:hAnsi="Arial" w:cs="Arial"/>
          <w:sz w:val="20"/>
        </w:rPr>
        <w:t xml:space="preserve"> manifiesto que el representante, los socios o accionistas, y los administradores y/o consejo de administración descritos a continuación: </w:t>
      </w:r>
    </w:p>
    <w:p w:rsidR="00EE6B48" w:rsidRPr="00CB3FFC" w:rsidRDefault="00EE6B48" w:rsidP="00EE6B48">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EE6B48" w:rsidRPr="00CB3FFC" w:rsidTr="00EE6B48">
        <w:trPr>
          <w:jc w:val="center"/>
        </w:trPr>
        <w:tc>
          <w:tcPr>
            <w:tcW w:w="4503" w:type="dxa"/>
            <w:shd w:val="clear" w:color="auto" w:fill="auto"/>
            <w:vAlign w:val="center"/>
          </w:tcPr>
          <w:p w:rsidR="00EE6B48" w:rsidRPr="00CB3FFC" w:rsidRDefault="00EE6B48" w:rsidP="00EE6B48">
            <w:pPr>
              <w:jc w:val="center"/>
              <w:rPr>
                <w:rFonts w:ascii="Arial" w:hAnsi="Arial" w:cs="Arial"/>
                <w:b/>
                <w:sz w:val="20"/>
              </w:rPr>
            </w:pPr>
            <w:r w:rsidRPr="00CB3FFC">
              <w:rPr>
                <w:rFonts w:ascii="Arial" w:hAnsi="Arial" w:cs="Arial"/>
                <w:b/>
                <w:sz w:val="20"/>
              </w:rPr>
              <w:t>Nombre</w:t>
            </w:r>
          </w:p>
        </w:tc>
        <w:tc>
          <w:tcPr>
            <w:tcW w:w="4835" w:type="dxa"/>
            <w:shd w:val="clear" w:color="auto" w:fill="auto"/>
            <w:vAlign w:val="center"/>
          </w:tcPr>
          <w:p w:rsidR="00EE6B48" w:rsidRPr="00CB3FFC" w:rsidRDefault="00EE6B48" w:rsidP="00EE6B48">
            <w:pPr>
              <w:jc w:val="center"/>
              <w:rPr>
                <w:rFonts w:ascii="Arial" w:hAnsi="Arial" w:cs="Arial"/>
                <w:b/>
                <w:sz w:val="20"/>
              </w:rPr>
            </w:pPr>
            <w:r w:rsidRPr="00CB3FFC">
              <w:rPr>
                <w:rFonts w:ascii="Arial" w:hAnsi="Arial" w:cs="Arial"/>
                <w:b/>
                <w:sz w:val="20"/>
              </w:rPr>
              <w:t>Carácter que ostenta</w:t>
            </w:r>
          </w:p>
          <w:p w:rsidR="00EE6B48" w:rsidRPr="00CB3FFC" w:rsidRDefault="00EE6B48" w:rsidP="00EE6B48">
            <w:pPr>
              <w:jc w:val="center"/>
              <w:rPr>
                <w:rFonts w:ascii="Arial" w:hAnsi="Arial" w:cs="Arial"/>
                <w:b/>
                <w:sz w:val="20"/>
              </w:rPr>
            </w:pPr>
            <w:r w:rsidRPr="00CB3FFC">
              <w:rPr>
                <w:rFonts w:ascii="Arial" w:hAnsi="Arial" w:cs="Arial"/>
                <w:b/>
                <w:sz w:val="20"/>
              </w:rPr>
              <w:t>(Representante, los socios o accionistas, y los administradores y/o consejo de administración)</w:t>
            </w:r>
          </w:p>
        </w:tc>
      </w:tr>
      <w:tr w:rsidR="00EE6B48" w:rsidRPr="00CB3FFC" w:rsidTr="00EE6B48">
        <w:trPr>
          <w:jc w:val="center"/>
        </w:trPr>
        <w:tc>
          <w:tcPr>
            <w:tcW w:w="4503" w:type="dxa"/>
            <w:shd w:val="clear" w:color="auto" w:fill="auto"/>
          </w:tcPr>
          <w:p w:rsidR="00EE6B48" w:rsidRPr="00CB3FFC" w:rsidRDefault="00EE6B48" w:rsidP="00EE6B48">
            <w:pPr>
              <w:jc w:val="both"/>
              <w:rPr>
                <w:rFonts w:ascii="Arial" w:hAnsi="Arial" w:cs="Arial"/>
                <w:sz w:val="20"/>
              </w:rPr>
            </w:pPr>
          </w:p>
        </w:tc>
        <w:tc>
          <w:tcPr>
            <w:tcW w:w="4835" w:type="dxa"/>
            <w:shd w:val="clear" w:color="auto" w:fill="auto"/>
          </w:tcPr>
          <w:p w:rsidR="00EE6B48" w:rsidRPr="00CB3FFC" w:rsidRDefault="00EE6B48" w:rsidP="00EE6B48">
            <w:pPr>
              <w:jc w:val="both"/>
              <w:rPr>
                <w:rFonts w:ascii="Arial" w:hAnsi="Arial" w:cs="Arial"/>
                <w:sz w:val="20"/>
              </w:rPr>
            </w:pPr>
          </w:p>
        </w:tc>
      </w:tr>
      <w:tr w:rsidR="00EE6B48" w:rsidRPr="00CB3FFC" w:rsidTr="00EE6B48">
        <w:trPr>
          <w:jc w:val="center"/>
        </w:trPr>
        <w:tc>
          <w:tcPr>
            <w:tcW w:w="4503" w:type="dxa"/>
            <w:shd w:val="clear" w:color="auto" w:fill="auto"/>
          </w:tcPr>
          <w:p w:rsidR="00EE6B48" w:rsidRPr="00CB3FFC" w:rsidRDefault="00EE6B48" w:rsidP="00EE6B48">
            <w:pPr>
              <w:jc w:val="both"/>
              <w:rPr>
                <w:rFonts w:ascii="Arial" w:hAnsi="Arial" w:cs="Arial"/>
                <w:sz w:val="20"/>
              </w:rPr>
            </w:pPr>
          </w:p>
        </w:tc>
        <w:tc>
          <w:tcPr>
            <w:tcW w:w="4835" w:type="dxa"/>
            <w:shd w:val="clear" w:color="auto" w:fill="auto"/>
          </w:tcPr>
          <w:p w:rsidR="00EE6B48" w:rsidRPr="00CB3FFC" w:rsidRDefault="00EE6B48" w:rsidP="00EE6B48">
            <w:pPr>
              <w:jc w:val="both"/>
              <w:rPr>
                <w:rFonts w:ascii="Arial" w:hAnsi="Arial" w:cs="Arial"/>
                <w:sz w:val="20"/>
              </w:rPr>
            </w:pPr>
          </w:p>
        </w:tc>
      </w:tr>
      <w:tr w:rsidR="00EE6B48" w:rsidRPr="00CB3FFC" w:rsidTr="00EE6B48">
        <w:trPr>
          <w:jc w:val="center"/>
        </w:trPr>
        <w:tc>
          <w:tcPr>
            <w:tcW w:w="4503" w:type="dxa"/>
            <w:shd w:val="clear" w:color="auto" w:fill="auto"/>
          </w:tcPr>
          <w:p w:rsidR="00EE6B48" w:rsidRPr="00CB3FFC" w:rsidRDefault="00EE6B48" w:rsidP="00EE6B48">
            <w:pPr>
              <w:jc w:val="both"/>
              <w:rPr>
                <w:rFonts w:ascii="Arial" w:hAnsi="Arial" w:cs="Arial"/>
                <w:sz w:val="20"/>
              </w:rPr>
            </w:pPr>
          </w:p>
        </w:tc>
        <w:tc>
          <w:tcPr>
            <w:tcW w:w="4835" w:type="dxa"/>
            <w:shd w:val="clear" w:color="auto" w:fill="auto"/>
          </w:tcPr>
          <w:p w:rsidR="00EE6B48" w:rsidRPr="00CB3FFC" w:rsidRDefault="00EE6B48" w:rsidP="00EE6B48">
            <w:pPr>
              <w:jc w:val="both"/>
              <w:rPr>
                <w:rFonts w:ascii="Arial" w:hAnsi="Arial" w:cs="Arial"/>
                <w:sz w:val="20"/>
              </w:rPr>
            </w:pPr>
          </w:p>
        </w:tc>
      </w:tr>
      <w:tr w:rsidR="00EE6B48" w:rsidRPr="00CB3FFC" w:rsidTr="00EE6B48">
        <w:trPr>
          <w:jc w:val="center"/>
        </w:trPr>
        <w:tc>
          <w:tcPr>
            <w:tcW w:w="4503" w:type="dxa"/>
            <w:shd w:val="clear" w:color="auto" w:fill="auto"/>
          </w:tcPr>
          <w:p w:rsidR="00EE6B48" w:rsidRPr="00CB3FFC" w:rsidRDefault="00EE6B48" w:rsidP="00EE6B48">
            <w:pPr>
              <w:jc w:val="both"/>
              <w:rPr>
                <w:rFonts w:ascii="Arial" w:hAnsi="Arial" w:cs="Arial"/>
                <w:sz w:val="20"/>
              </w:rPr>
            </w:pPr>
          </w:p>
        </w:tc>
        <w:tc>
          <w:tcPr>
            <w:tcW w:w="4835" w:type="dxa"/>
            <w:shd w:val="clear" w:color="auto" w:fill="auto"/>
          </w:tcPr>
          <w:p w:rsidR="00EE6B48" w:rsidRPr="00CB3FFC" w:rsidRDefault="00EE6B48" w:rsidP="00EE6B48">
            <w:pPr>
              <w:jc w:val="both"/>
              <w:rPr>
                <w:rFonts w:ascii="Arial" w:hAnsi="Arial" w:cs="Arial"/>
                <w:sz w:val="20"/>
              </w:rPr>
            </w:pPr>
          </w:p>
        </w:tc>
      </w:tr>
      <w:tr w:rsidR="00EE6B48" w:rsidRPr="00CB3FFC" w:rsidTr="00EE6B48">
        <w:trPr>
          <w:jc w:val="center"/>
        </w:trPr>
        <w:tc>
          <w:tcPr>
            <w:tcW w:w="4503" w:type="dxa"/>
            <w:shd w:val="clear" w:color="auto" w:fill="auto"/>
          </w:tcPr>
          <w:p w:rsidR="00EE6B48" w:rsidRPr="00CB3FFC" w:rsidRDefault="00EE6B48" w:rsidP="00EE6B48">
            <w:pPr>
              <w:jc w:val="both"/>
              <w:rPr>
                <w:rFonts w:ascii="Arial" w:hAnsi="Arial" w:cs="Arial"/>
                <w:sz w:val="20"/>
              </w:rPr>
            </w:pPr>
          </w:p>
        </w:tc>
        <w:tc>
          <w:tcPr>
            <w:tcW w:w="4835" w:type="dxa"/>
            <w:shd w:val="clear" w:color="auto" w:fill="auto"/>
          </w:tcPr>
          <w:p w:rsidR="00EE6B48" w:rsidRPr="00CB3FFC" w:rsidRDefault="00EE6B48" w:rsidP="00EE6B48">
            <w:pPr>
              <w:jc w:val="both"/>
              <w:rPr>
                <w:rFonts w:ascii="Arial" w:hAnsi="Arial" w:cs="Arial"/>
                <w:sz w:val="20"/>
              </w:rPr>
            </w:pPr>
          </w:p>
        </w:tc>
      </w:tr>
    </w:tbl>
    <w:p w:rsidR="00EE6B48" w:rsidRPr="00CB3FFC" w:rsidRDefault="00EE6B48" w:rsidP="00EE6B48">
      <w:pPr>
        <w:jc w:val="both"/>
        <w:rPr>
          <w:rFonts w:ascii="Arial" w:hAnsi="Arial" w:cs="Arial"/>
          <w:sz w:val="20"/>
        </w:rPr>
      </w:pPr>
    </w:p>
    <w:p w:rsidR="00EE6B48" w:rsidRPr="00CB3FFC" w:rsidRDefault="00EE6B48" w:rsidP="00EE6B48">
      <w:pPr>
        <w:jc w:val="both"/>
        <w:rPr>
          <w:rFonts w:ascii="Arial" w:hAnsi="Arial" w:cs="Arial"/>
          <w:sz w:val="20"/>
        </w:rPr>
      </w:pPr>
      <w:r w:rsidRPr="00CB3FFC">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CB3FFC">
        <w:rPr>
          <w:rFonts w:ascii="Arial" w:hAnsi="Arial" w:cs="Arial"/>
          <w:b/>
          <w:sz w:val="20"/>
        </w:rPr>
        <w:t>49</w:t>
      </w:r>
      <w:r w:rsidRPr="00CB3FFC">
        <w:rPr>
          <w:rFonts w:ascii="Arial" w:hAnsi="Arial" w:cs="Arial"/>
          <w:sz w:val="20"/>
        </w:rPr>
        <w:t xml:space="preserve"> fracción </w:t>
      </w:r>
      <w:r w:rsidRPr="00CB3FFC">
        <w:rPr>
          <w:rFonts w:ascii="Arial" w:hAnsi="Arial" w:cs="Arial"/>
          <w:b/>
          <w:sz w:val="20"/>
        </w:rPr>
        <w:t>IX</w:t>
      </w:r>
      <w:r w:rsidRPr="00CB3FFC">
        <w:rPr>
          <w:rFonts w:ascii="Arial" w:hAnsi="Arial" w:cs="Arial"/>
          <w:sz w:val="20"/>
        </w:rPr>
        <w:t xml:space="preserve"> de la Ley General de Responsabilidades Administrativas, para la formalización del contrato derivado del procedimiento de </w:t>
      </w:r>
      <w:r>
        <w:rPr>
          <w:rFonts w:ascii="Arial" w:hAnsi="Arial" w:cs="Arial"/>
          <w:sz w:val="20"/>
        </w:rPr>
        <w:t>Invitación a Cuando Menos Tres Personas</w:t>
      </w:r>
      <w:r w:rsidRPr="00CB3FFC">
        <w:rPr>
          <w:rFonts w:ascii="Arial" w:hAnsi="Arial" w:cs="Arial"/>
          <w:sz w:val="20"/>
        </w:rPr>
        <w:t xml:space="preserve"> Internacional Bajo la Cobertura de Tratados, _____________________ </w:t>
      </w:r>
    </w:p>
    <w:p w:rsidR="00EE6B48" w:rsidRPr="00CB3FFC" w:rsidRDefault="00EE6B48" w:rsidP="00EE6B48">
      <w:pPr>
        <w:jc w:val="both"/>
        <w:rPr>
          <w:rFonts w:ascii="Arial" w:hAnsi="Arial" w:cs="Arial"/>
          <w:sz w:val="20"/>
        </w:rPr>
      </w:pPr>
    </w:p>
    <w:p w:rsidR="00EE6B48" w:rsidRPr="00CB3FFC" w:rsidRDefault="00EE6B48" w:rsidP="00EE6B48">
      <w:pPr>
        <w:spacing w:line="276" w:lineRule="auto"/>
        <w:ind w:right="49"/>
        <w:jc w:val="center"/>
        <w:rPr>
          <w:rFonts w:ascii="Arial" w:hAnsi="Arial" w:cs="Arial"/>
          <w:sz w:val="20"/>
        </w:rPr>
      </w:pPr>
      <w:r w:rsidRPr="00CB3FFC">
        <w:rPr>
          <w:rFonts w:ascii="Arial" w:hAnsi="Arial" w:cs="Arial"/>
          <w:sz w:val="20"/>
        </w:rPr>
        <w:t>Atentamente</w:t>
      </w:r>
    </w:p>
    <w:p w:rsidR="00EE6B48" w:rsidRPr="00CB3FFC" w:rsidRDefault="00EE6B48" w:rsidP="00EE6B48">
      <w:pPr>
        <w:spacing w:line="276" w:lineRule="auto"/>
        <w:ind w:right="49"/>
        <w:jc w:val="center"/>
        <w:rPr>
          <w:rFonts w:ascii="Arial" w:hAnsi="Arial" w:cs="Arial"/>
          <w:sz w:val="20"/>
        </w:rPr>
      </w:pPr>
    </w:p>
    <w:p w:rsidR="00EE6B48" w:rsidRPr="00CB3FFC" w:rsidRDefault="00EE6B48" w:rsidP="00EE6B48">
      <w:pPr>
        <w:spacing w:line="276" w:lineRule="auto"/>
        <w:ind w:right="49"/>
        <w:jc w:val="center"/>
        <w:rPr>
          <w:rFonts w:ascii="Arial" w:hAnsi="Arial" w:cs="Arial"/>
          <w:sz w:val="20"/>
        </w:rPr>
      </w:pPr>
      <w:r w:rsidRPr="00CB3FFC">
        <w:rPr>
          <w:rFonts w:ascii="Arial" w:hAnsi="Arial" w:cs="Arial"/>
          <w:sz w:val="20"/>
        </w:rPr>
        <w:t xml:space="preserve"> (Nombre y firma del representante legal/persona facultada)</w:t>
      </w:r>
    </w:p>
    <w:p w:rsidR="00EE6B48" w:rsidRPr="00CB3FFC" w:rsidRDefault="00EE6B48" w:rsidP="00EE6B48">
      <w:pPr>
        <w:spacing w:line="276" w:lineRule="auto"/>
        <w:ind w:right="49"/>
        <w:jc w:val="center"/>
        <w:rPr>
          <w:rFonts w:ascii="Arial" w:hAnsi="Arial" w:cs="Arial"/>
          <w:bCs/>
          <w:sz w:val="20"/>
        </w:rPr>
      </w:pPr>
      <w:r w:rsidRPr="00CB3FFC">
        <w:rPr>
          <w:rFonts w:ascii="Arial" w:hAnsi="Arial" w:cs="Arial"/>
          <w:sz w:val="20"/>
        </w:rPr>
        <w:t>Representante legal de _________</w:t>
      </w:r>
      <w:proofErr w:type="gramStart"/>
      <w:r w:rsidRPr="00CB3FFC">
        <w:rPr>
          <w:rFonts w:ascii="Arial" w:hAnsi="Arial" w:cs="Arial"/>
          <w:sz w:val="20"/>
        </w:rPr>
        <w:t>_(</w:t>
      </w:r>
      <w:proofErr w:type="gramEnd"/>
      <w:r w:rsidRPr="00CB3FFC">
        <w:rPr>
          <w:rFonts w:ascii="Arial" w:hAnsi="Arial" w:cs="Arial"/>
          <w:sz w:val="20"/>
        </w:rPr>
        <w:t>NOMBRE O RAZÓN SOCIAL DE LA EMPRESA)______</w:t>
      </w:r>
    </w:p>
    <w:p w:rsidR="00EE6B48" w:rsidRPr="00CB3FFC" w:rsidRDefault="00EE6B48" w:rsidP="00EE6B48">
      <w:pPr>
        <w:spacing w:line="276" w:lineRule="auto"/>
        <w:ind w:left="705" w:hanging="705"/>
        <w:jc w:val="both"/>
        <w:rPr>
          <w:rFonts w:ascii="Arial" w:hAnsi="Arial" w:cs="Arial"/>
          <w:b/>
          <w:sz w:val="20"/>
        </w:rPr>
      </w:pPr>
    </w:p>
    <w:p w:rsidR="00EE6B48" w:rsidRPr="00CB3FFC" w:rsidRDefault="00EE6B48" w:rsidP="00EE6B48">
      <w:pPr>
        <w:jc w:val="both"/>
        <w:rPr>
          <w:rFonts w:ascii="Arial" w:hAnsi="Arial" w:cs="Arial"/>
          <w:sz w:val="20"/>
        </w:rPr>
      </w:pPr>
      <w:r w:rsidRPr="00CB3FFC">
        <w:rPr>
          <w:rFonts w:ascii="Arial" w:hAnsi="Arial" w:cs="Arial"/>
          <w:b/>
          <w:sz w:val="20"/>
        </w:rPr>
        <w:t>Nota:</w:t>
      </w:r>
      <w:r w:rsidRPr="00CB3FFC">
        <w:rPr>
          <w:rFonts w:ascii="Arial" w:hAnsi="Arial" w:cs="Arial"/>
          <w:sz w:val="20"/>
        </w:rPr>
        <w:t xml:space="preserve"> </w:t>
      </w:r>
      <w:r w:rsidRPr="00CB3FFC">
        <w:rPr>
          <w:rFonts w:ascii="Arial" w:hAnsi="Arial" w:cs="Arial"/>
          <w:sz w:val="20"/>
        </w:rPr>
        <w:tab/>
        <w:t>En caso de que el LICITANTE sea persona física adecuar el formato.</w:t>
      </w:r>
    </w:p>
    <w:p w:rsidR="00EE6B48" w:rsidRPr="00072516" w:rsidRDefault="00EE6B48" w:rsidP="00E2090B">
      <w:pPr>
        <w:autoSpaceDE w:val="0"/>
        <w:autoSpaceDN w:val="0"/>
        <w:adjustRightInd w:val="0"/>
        <w:rPr>
          <w:rFonts w:ascii="Arial" w:hAnsi="Arial" w:cs="Arial"/>
          <w:sz w:val="20"/>
        </w:rPr>
      </w:pPr>
    </w:p>
    <w:p w:rsidR="00E2090B" w:rsidRPr="008B0CA2" w:rsidRDefault="00E2090B" w:rsidP="00C033EC">
      <w:pPr>
        <w:rPr>
          <w:rFonts w:ascii="Arial" w:hAnsi="Arial" w:cs="Arial"/>
          <w:b/>
          <w:sz w:val="18"/>
          <w:szCs w:val="18"/>
        </w:rPr>
      </w:pPr>
    </w:p>
    <w:sectPr w:rsidR="00E2090B" w:rsidRPr="008B0CA2" w:rsidSect="004B35EC">
      <w:headerReference w:type="default" r:id="rId23"/>
      <w:footerReference w:type="even" r:id="rId24"/>
      <w:footerReference w:type="default" r:id="rId25"/>
      <w:footnotePr>
        <w:pos w:val="beneathText"/>
      </w:footnotePr>
      <w:pgSz w:w="12240" w:h="15840" w:code="1"/>
      <w:pgMar w:top="851" w:right="1134" w:bottom="851" w:left="1418" w:header="709" w:footer="4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2F15" w:rsidRDefault="004D2F15">
      <w:r>
        <w:separator/>
      </w:r>
    </w:p>
  </w:endnote>
  <w:endnote w:type="continuationSeparator" w:id="0">
    <w:p w:rsidR="004D2F15" w:rsidRDefault="004D2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00"/>
    <w:family w:val="swiss"/>
    <w:pitch w:val="variable"/>
    <w:sig w:usb0="00000287" w:usb1="00000800" w:usb2="00000000" w:usb3="00000000" w:csb0="0000009F" w:csb1="00000000"/>
  </w:font>
  <w:font w:name="Montserrat">
    <w:altName w:val="Liberation Mono"/>
    <w:panose1 w:val="00000000000000000000"/>
    <w:charset w:val="00"/>
    <w:family w:val="modern"/>
    <w:notTrueType/>
    <w:pitch w:val="variable"/>
    <w:sig w:usb0="00000001" w:usb1="00000003" w:usb2="00000000" w:usb3="00000000" w:csb0="00000197"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entury Gothic">
    <w:altName w:val="Calibri"/>
    <w:panose1 w:val="020B0502020202020204"/>
    <w:charset w:val="00"/>
    <w:family w:val="swiss"/>
    <w:pitch w:val="variable"/>
    <w:sig w:usb0="00000287" w:usb1="00000000" w:usb2="00000000" w:usb3="00000000" w:csb0="0000009F" w:csb1="00000000"/>
  </w:font>
  <w:font w:name="Eras Medium ITC">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F7F" w:rsidRDefault="008E2F7F" w:rsidP="006628F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8E2F7F" w:rsidRDefault="008E2F7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2F7F" w:rsidRDefault="008E2F7F" w:rsidP="004B35EC">
    <w:pPr>
      <w:pStyle w:val="Piedepgina"/>
      <w:ind w:right="360"/>
      <w:rPr>
        <w:rFonts w:ascii="Eras Medium ITC" w:hAnsi="Eras Medium ITC"/>
        <w:sz w:val="16"/>
        <w:szCs w:val="16"/>
      </w:rPr>
    </w:pPr>
    <w:r>
      <w:rPr>
        <w:rFonts w:ascii="Montserrat" w:hAnsi="Montserrat"/>
        <w:b/>
        <w:noProof/>
        <w:color w:val="B79A5E"/>
        <w:sz w:val="12"/>
        <w:szCs w:val="12"/>
        <w:lang w:val="es-MX" w:eastAsia="es-MX"/>
      </w:rPr>
      <w:drawing>
        <wp:anchor distT="0" distB="0" distL="114300" distR="114300" simplePos="0" relativeHeight="251662848" behindDoc="1" locked="0" layoutInCell="1" allowOverlap="1" wp14:anchorId="6D623EF6" wp14:editId="6D165D93">
          <wp:simplePos x="0" y="0"/>
          <wp:positionH relativeFrom="column">
            <wp:posOffset>-601345</wp:posOffset>
          </wp:positionH>
          <wp:positionV relativeFrom="paragraph">
            <wp:posOffset>-111760</wp:posOffset>
          </wp:positionV>
          <wp:extent cx="7124700" cy="819150"/>
          <wp:effectExtent l="0" t="0" r="0" b="0"/>
          <wp:wrapThrough wrapText="bothSides">
            <wp:wrapPolygon edited="0">
              <wp:start x="16575" y="5023"/>
              <wp:lineTo x="2714" y="10047"/>
              <wp:lineTo x="1848" y="10047"/>
              <wp:lineTo x="1848" y="14567"/>
              <wp:lineTo x="16806" y="17079"/>
              <wp:lineTo x="17846" y="17079"/>
              <wp:lineTo x="19405" y="15070"/>
              <wp:lineTo x="19348" y="14065"/>
              <wp:lineTo x="19694" y="11051"/>
              <wp:lineTo x="19117" y="6530"/>
              <wp:lineTo x="16806" y="5023"/>
              <wp:lineTo x="16575" y="5023"/>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0" cy="819150"/>
                  </a:xfrm>
                  <a:prstGeom prst="rect">
                    <a:avLst/>
                  </a:prstGeom>
                  <a:noFill/>
                </pic:spPr>
              </pic:pic>
            </a:graphicData>
          </a:graphic>
          <wp14:sizeRelH relativeFrom="page">
            <wp14:pctWidth>0</wp14:pctWidth>
          </wp14:sizeRelH>
          <wp14:sizeRelV relativeFrom="page">
            <wp14:pctHeight>0</wp14:pctHeight>
          </wp14:sizeRelV>
        </wp:anchor>
      </w:drawing>
    </w:r>
    <w:r>
      <w:rPr>
        <w:rFonts w:ascii="Eras Medium ITC" w:hAnsi="Eras Medium ITC"/>
        <w:noProof/>
        <w:sz w:val="16"/>
        <w:szCs w:val="16"/>
        <w:lang w:val="es-MX" w:eastAsia="es-MX"/>
      </w:rPr>
      <w:drawing>
        <wp:anchor distT="0" distB="0" distL="114300" distR="114300" simplePos="0" relativeHeight="251658752" behindDoc="1" locked="0" layoutInCell="1" allowOverlap="1" wp14:anchorId="0E10B423" wp14:editId="31DB4D33">
          <wp:simplePos x="0" y="0"/>
          <wp:positionH relativeFrom="column">
            <wp:posOffset>295910</wp:posOffset>
          </wp:positionH>
          <wp:positionV relativeFrom="paragraph">
            <wp:posOffset>9398000</wp:posOffset>
          </wp:positionV>
          <wp:extent cx="7248525" cy="50419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48525" cy="504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301A4">
      <w:rPr>
        <w:rFonts w:ascii="Eras Medium ITC" w:hAnsi="Eras Medium ITC"/>
        <w:sz w:val="16"/>
        <w:szCs w:val="16"/>
      </w:rPr>
      <w:t xml:space="preserve">                                                                                                                    </w:t>
    </w:r>
    <w:r>
      <w:rPr>
        <w:rFonts w:ascii="Eras Medium ITC" w:hAnsi="Eras Medium ITC"/>
        <w:sz w:val="16"/>
        <w:szCs w:val="16"/>
      </w:rPr>
      <w:t xml:space="preserve">                               </w:t>
    </w:r>
    <w:r w:rsidRPr="003301A4">
      <w:rPr>
        <w:rFonts w:ascii="Eras Medium ITC" w:hAnsi="Eras Medium ITC"/>
        <w:sz w:val="16"/>
        <w:szCs w:val="16"/>
      </w:rPr>
      <w:t xml:space="preserve">     Página </w:t>
    </w:r>
    <w:r w:rsidRPr="003301A4">
      <w:rPr>
        <w:rFonts w:ascii="Eras Medium ITC" w:hAnsi="Eras Medium ITC"/>
        <w:sz w:val="16"/>
        <w:szCs w:val="16"/>
      </w:rPr>
      <w:fldChar w:fldCharType="begin"/>
    </w:r>
    <w:r w:rsidRPr="003301A4">
      <w:rPr>
        <w:rFonts w:ascii="Eras Medium ITC" w:hAnsi="Eras Medium ITC"/>
        <w:sz w:val="16"/>
        <w:szCs w:val="16"/>
      </w:rPr>
      <w:instrText xml:space="preserve"> PAGE </w:instrText>
    </w:r>
    <w:r w:rsidRPr="003301A4">
      <w:rPr>
        <w:rFonts w:ascii="Eras Medium ITC" w:hAnsi="Eras Medium ITC"/>
        <w:sz w:val="16"/>
        <w:szCs w:val="16"/>
      </w:rPr>
      <w:fldChar w:fldCharType="separate"/>
    </w:r>
    <w:r w:rsidR="006D12D9">
      <w:rPr>
        <w:rFonts w:ascii="Eras Medium ITC" w:hAnsi="Eras Medium ITC"/>
        <w:noProof/>
        <w:sz w:val="16"/>
        <w:szCs w:val="16"/>
      </w:rPr>
      <w:t>1</w:t>
    </w:r>
    <w:r w:rsidRPr="003301A4">
      <w:rPr>
        <w:rFonts w:ascii="Eras Medium ITC" w:hAnsi="Eras Medium ITC"/>
        <w:sz w:val="16"/>
        <w:szCs w:val="16"/>
      </w:rPr>
      <w:fldChar w:fldCharType="end"/>
    </w:r>
    <w:r w:rsidRPr="003301A4">
      <w:rPr>
        <w:rFonts w:ascii="Eras Medium ITC" w:hAnsi="Eras Medium ITC"/>
        <w:sz w:val="16"/>
        <w:szCs w:val="16"/>
      </w:rPr>
      <w:t xml:space="preserve"> de </w:t>
    </w:r>
    <w:r w:rsidRPr="003301A4">
      <w:rPr>
        <w:rFonts w:ascii="Eras Medium ITC" w:hAnsi="Eras Medium ITC"/>
        <w:sz w:val="16"/>
        <w:szCs w:val="16"/>
      </w:rPr>
      <w:fldChar w:fldCharType="begin"/>
    </w:r>
    <w:r w:rsidRPr="003301A4">
      <w:rPr>
        <w:rFonts w:ascii="Eras Medium ITC" w:hAnsi="Eras Medium ITC"/>
        <w:sz w:val="16"/>
        <w:szCs w:val="16"/>
      </w:rPr>
      <w:instrText xml:space="preserve"> NUMPAGES </w:instrText>
    </w:r>
    <w:r w:rsidRPr="003301A4">
      <w:rPr>
        <w:rFonts w:ascii="Eras Medium ITC" w:hAnsi="Eras Medium ITC"/>
        <w:sz w:val="16"/>
        <w:szCs w:val="16"/>
      </w:rPr>
      <w:fldChar w:fldCharType="separate"/>
    </w:r>
    <w:r w:rsidR="006D12D9">
      <w:rPr>
        <w:rFonts w:ascii="Eras Medium ITC" w:hAnsi="Eras Medium ITC"/>
        <w:noProof/>
        <w:sz w:val="16"/>
        <w:szCs w:val="16"/>
      </w:rPr>
      <w:t>69</w:t>
    </w:r>
    <w:r w:rsidRPr="003301A4">
      <w:rPr>
        <w:rFonts w:ascii="Eras Medium ITC" w:hAnsi="Eras Medium ITC"/>
        <w:sz w:val="16"/>
        <w:szCs w:val="16"/>
      </w:rPr>
      <w:fldChar w:fldCharType="end"/>
    </w:r>
  </w:p>
  <w:p w:rsidR="008E2F7F" w:rsidRDefault="008E2F7F" w:rsidP="004B35EC">
    <w:pPr>
      <w:pStyle w:val="Piedepgina"/>
      <w:ind w:right="360"/>
      <w:rPr>
        <w:rFonts w:ascii="Eras Medium ITC" w:hAnsi="Eras Medium ITC"/>
        <w:sz w:val="16"/>
        <w:szCs w:val="16"/>
      </w:rPr>
    </w:pPr>
  </w:p>
  <w:p w:rsidR="008E2F7F" w:rsidRDefault="008E2F7F" w:rsidP="004B35EC">
    <w:pPr>
      <w:pStyle w:val="Piedepgina"/>
      <w:ind w:right="360"/>
      <w:rPr>
        <w:rFonts w:ascii="Montserrat" w:hAnsi="Montserrat"/>
        <w:b/>
        <w:color w:val="B79A5E"/>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2F15" w:rsidRDefault="004D2F15">
      <w:r>
        <w:separator/>
      </w:r>
    </w:p>
  </w:footnote>
  <w:footnote w:type="continuationSeparator" w:id="0">
    <w:p w:rsidR="004D2F15" w:rsidRDefault="004D2F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206" w:type="dxa"/>
      <w:tblInd w:w="-34" w:type="dxa"/>
      <w:tblLook w:val="0000" w:firstRow="0" w:lastRow="0" w:firstColumn="0" w:lastColumn="0" w:noHBand="0" w:noVBand="0"/>
    </w:tblPr>
    <w:tblGrid>
      <w:gridCol w:w="4962"/>
      <w:gridCol w:w="5244"/>
    </w:tblGrid>
    <w:tr w:rsidR="008E2F7F" w:rsidRPr="008E2F7F" w:rsidTr="00443CD8">
      <w:trPr>
        <w:trHeight w:val="722"/>
      </w:trPr>
      <w:tc>
        <w:tcPr>
          <w:tcW w:w="4962" w:type="dxa"/>
          <w:vAlign w:val="center"/>
        </w:tcPr>
        <w:p w:rsidR="008E2F7F" w:rsidRDefault="008E2F7F" w:rsidP="00443CD8">
          <w:pPr>
            <w:tabs>
              <w:tab w:val="right" w:pos="8640"/>
            </w:tabs>
            <w:ind w:left="-796" w:firstLine="796"/>
            <w:rPr>
              <w:noProof/>
              <w:lang w:val="es-MX" w:eastAsia="es-MX"/>
            </w:rPr>
          </w:pPr>
          <w:r>
            <w:rPr>
              <w:noProof/>
              <w:lang w:val="es-MX" w:eastAsia="es-MX"/>
            </w:rPr>
            <w:drawing>
              <wp:anchor distT="0" distB="0" distL="114300" distR="114300" simplePos="0" relativeHeight="251657728" behindDoc="1" locked="0" layoutInCell="1" allowOverlap="1" wp14:anchorId="4B6EEE43" wp14:editId="79B75F59">
                <wp:simplePos x="0" y="0"/>
                <wp:positionH relativeFrom="column">
                  <wp:posOffset>148590</wp:posOffset>
                </wp:positionH>
                <wp:positionV relativeFrom="paragraph">
                  <wp:posOffset>-153670</wp:posOffset>
                </wp:positionV>
                <wp:extent cx="1974850" cy="629285"/>
                <wp:effectExtent l="0" t="0" r="635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rotWithShape="1">
                        <a:blip r:embed="rId1">
                          <a:extLst>
                            <a:ext uri="{28A0092B-C50C-407E-A947-70E740481C1C}">
                              <a14:useLocalDpi xmlns:a14="http://schemas.microsoft.com/office/drawing/2010/main" val="0"/>
                            </a:ext>
                          </a:extLst>
                        </a:blip>
                        <a:srcRect l="2816" r="26098"/>
                        <a:stretch/>
                      </pic:blipFill>
                      <pic:spPr bwMode="auto">
                        <a:xfrm>
                          <a:off x="0" y="0"/>
                          <a:ext cx="1974850" cy="629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2F7F" w:rsidRPr="00443CD8" w:rsidRDefault="008E2F7F" w:rsidP="00443CD8">
          <w:pPr>
            <w:tabs>
              <w:tab w:val="right" w:pos="8640"/>
            </w:tabs>
            <w:ind w:left="-796" w:firstLine="796"/>
            <w:rPr>
              <w:rFonts w:ascii="Century Gothic" w:hAnsi="Century Gothic" w:cs="Arial"/>
              <w:sz w:val="15"/>
              <w:szCs w:val="15"/>
              <w:lang w:eastAsia="es-ES"/>
            </w:rPr>
          </w:pPr>
        </w:p>
      </w:tc>
      <w:tc>
        <w:tcPr>
          <w:tcW w:w="5244" w:type="dxa"/>
          <w:vAlign w:val="center"/>
        </w:tcPr>
        <w:p w:rsidR="008E2F7F" w:rsidRDefault="008E2F7F" w:rsidP="00443CD8">
          <w:pPr>
            <w:jc w:val="right"/>
            <w:rPr>
              <w:rFonts w:ascii="Century Gothic" w:hAnsi="Century Gothic" w:cs="Arial"/>
              <w:b/>
              <w:sz w:val="16"/>
              <w:szCs w:val="16"/>
              <w:lang w:val="es-AR" w:eastAsia="es-ES"/>
            </w:rPr>
          </w:pPr>
          <w:r>
            <w:rPr>
              <w:rFonts w:ascii="Century Gothic" w:hAnsi="Century Gothic" w:cs="Arial"/>
              <w:b/>
              <w:sz w:val="16"/>
              <w:szCs w:val="16"/>
              <w:lang w:val="es-AR" w:eastAsia="es-ES"/>
            </w:rPr>
            <w:t>INVITACIÓN A CUANDO MENOS TRES PERSONAS</w:t>
          </w:r>
        </w:p>
        <w:p w:rsidR="008E2F7F" w:rsidRDefault="008E2F7F" w:rsidP="00A16B77">
          <w:pPr>
            <w:jc w:val="right"/>
            <w:rPr>
              <w:rFonts w:ascii="Century Gothic" w:hAnsi="Century Gothic" w:cs="Arial"/>
              <w:b/>
              <w:sz w:val="16"/>
              <w:szCs w:val="16"/>
              <w:lang w:val="es-AR" w:eastAsia="es-ES"/>
            </w:rPr>
          </w:pPr>
          <w:r w:rsidRPr="00443CD8">
            <w:rPr>
              <w:rFonts w:ascii="Century Gothic" w:hAnsi="Century Gothic" w:cs="Arial"/>
              <w:b/>
              <w:sz w:val="16"/>
              <w:szCs w:val="16"/>
              <w:lang w:val="es-AR" w:eastAsia="es-ES"/>
            </w:rPr>
            <w:t xml:space="preserve"> </w:t>
          </w:r>
          <w:r>
            <w:rPr>
              <w:rFonts w:ascii="Century Gothic" w:hAnsi="Century Gothic" w:cs="Arial"/>
              <w:b/>
              <w:sz w:val="16"/>
              <w:szCs w:val="16"/>
              <w:lang w:val="es-AR" w:eastAsia="es-ES"/>
            </w:rPr>
            <w:t xml:space="preserve">INTERNACIONAL BAJO LA COBERTURA DE TRATADOS </w:t>
          </w:r>
        </w:p>
        <w:p w:rsidR="008E2F7F" w:rsidRPr="00A16B77" w:rsidRDefault="008E2F7F" w:rsidP="008E2F7F">
          <w:pPr>
            <w:jc w:val="right"/>
            <w:rPr>
              <w:rFonts w:ascii="Century Gothic" w:hAnsi="Century Gothic" w:cs="Arial"/>
              <w:b/>
              <w:sz w:val="15"/>
              <w:szCs w:val="15"/>
              <w:lang w:val="en-US" w:eastAsia="es-ES"/>
            </w:rPr>
          </w:pPr>
          <w:r w:rsidRPr="00A16B77">
            <w:rPr>
              <w:rFonts w:ascii="Century Gothic" w:hAnsi="Century Gothic" w:cs="Arial"/>
              <w:b/>
              <w:sz w:val="16"/>
              <w:szCs w:val="16"/>
              <w:lang w:val="en-US" w:eastAsia="es-ES"/>
            </w:rPr>
            <w:t>IA-50- GYR-050GYR002-T-</w:t>
          </w:r>
          <w:r>
            <w:rPr>
              <w:rFonts w:ascii="Century Gothic" w:hAnsi="Century Gothic" w:cs="Arial"/>
              <w:b/>
              <w:sz w:val="16"/>
              <w:szCs w:val="16"/>
              <w:lang w:val="en-US" w:eastAsia="es-ES"/>
            </w:rPr>
            <w:t>108</w:t>
          </w:r>
          <w:r w:rsidRPr="00A16B77">
            <w:rPr>
              <w:rFonts w:ascii="Century Gothic" w:hAnsi="Century Gothic" w:cs="Arial"/>
              <w:b/>
              <w:sz w:val="16"/>
              <w:szCs w:val="16"/>
              <w:lang w:val="en-US" w:eastAsia="es-ES"/>
            </w:rPr>
            <w:t>-2024</w:t>
          </w:r>
        </w:p>
      </w:tc>
    </w:tr>
  </w:tbl>
  <w:p w:rsidR="008E2F7F" w:rsidRPr="00A16B77" w:rsidRDefault="008E2F7F" w:rsidP="00443CD8">
    <w:pPr>
      <w:pStyle w:val="Encabezado"/>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33223F2"/>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1">
    <w:nsid w:val="00000003"/>
    <w:multiLevelType w:val="multilevel"/>
    <w:tmpl w:val="432E905E"/>
    <w:lvl w:ilvl="0">
      <w:start w:val="1"/>
      <w:numFmt w:val="decimal"/>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3">
    <w:nsid w:val="00000005"/>
    <w:multiLevelType w:val="singleLevel"/>
    <w:tmpl w:val="00000005"/>
    <w:name w:val="WW8Num5"/>
    <w:lvl w:ilvl="0">
      <w:start w:val="1"/>
      <w:numFmt w:val="lowerLetter"/>
      <w:lvlText w:val="%1)"/>
      <w:lvlJc w:val="left"/>
      <w:pPr>
        <w:tabs>
          <w:tab w:val="num" w:pos="397"/>
        </w:tabs>
        <w:ind w:left="397" w:hanging="397"/>
      </w:pPr>
      <w:rPr>
        <w:rFonts w:ascii="Symbol" w:hAnsi="Symbol"/>
      </w:rPr>
    </w:lvl>
  </w:abstractNum>
  <w:abstractNum w:abstractNumId="4">
    <w:nsid w:val="00000006"/>
    <w:multiLevelType w:val="multilevel"/>
    <w:tmpl w:val="F7065FBE"/>
    <w:name w:val="WW8Num6"/>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b w:val="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singleLevel"/>
    <w:tmpl w:val="00000008"/>
    <w:name w:val="WW8Num8"/>
    <w:lvl w:ilvl="0">
      <w:start w:val="1"/>
      <w:numFmt w:val="bullet"/>
      <w:lvlText w:val=""/>
      <w:lvlJc w:val="left"/>
      <w:pPr>
        <w:tabs>
          <w:tab w:val="num" w:pos="1080"/>
        </w:tabs>
        <w:ind w:left="1080" w:hanging="360"/>
      </w:pPr>
      <w:rPr>
        <w:rFonts w:ascii="Wingdings" w:hAnsi="Wingdings"/>
      </w:rPr>
    </w:lvl>
  </w:abstractNum>
  <w:abstractNum w:abstractNumId="6">
    <w:nsid w:val="00000009"/>
    <w:multiLevelType w:val="singleLevel"/>
    <w:tmpl w:val="00000009"/>
    <w:name w:val="WW8Num9"/>
    <w:lvl w:ilvl="0">
      <w:start w:val="1"/>
      <w:numFmt w:val="bullet"/>
      <w:lvlText w:val=""/>
      <w:lvlJc w:val="left"/>
      <w:pPr>
        <w:tabs>
          <w:tab w:val="num" w:pos="360"/>
        </w:tabs>
        <w:ind w:left="360" w:hanging="360"/>
      </w:pPr>
      <w:rPr>
        <w:rFonts w:ascii="Symbol" w:hAnsi="Symbol"/>
        <w:b/>
      </w:rPr>
    </w:lvl>
  </w:abstractNum>
  <w:abstractNum w:abstractNumId="7">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8">
    <w:nsid w:val="0000000B"/>
    <w:multiLevelType w:val="multilevel"/>
    <w:tmpl w:val="0000000B"/>
    <w:name w:val="WW8Num13"/>
    <w:lvl w:ilvl="0">
      <w:start w:val="1"/>
      <w:numFmt w:val="lowerLetter"/>
      <w:lvlText w:val="%1)"/>
      <w:lvlJc w:val="left"/>
      <w:pPr>
        <w:tabs>
          <w:tab w:val="num" w:pos="397"/>
        </w:tabs>
        <w:ind w:left="397" w:hanging="397"/>
      </w:pPr>
      <w:rPr>
        <w:rFonts w:ascii="Symbol" w:hAnsi="Symbol"/>
      </w:rPr>
    </w:lvl>
    <w:lvl w:ilvl="1">
      <w:start w:val="1"/>
      <w:numFmt w:val="lowerLetter"/>
      <w:lvlText w:val="%2)"/>
      <w:lvlJc w:val="left"/>
      <w:pPr>
        <w:tabs>
          <w:tab w:val="num" w:pos="757"/>
        </w:tabs>
        <w:ind w:left="757" w:hanging="397"/>
      </w:pPr>
      <w:rPr>
        <w:rFonts w:ascii="Symbol" w:hAnsi="Symbol"/>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9">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10">
    <w:nsid w:val="0000000D"/>
    <w:multiLevelType w:val="singleLevel"/>
    <w:tmpl w:val="0000000D"/>
    <w:name w:val="WW8Num16"/>
    <w:lvl w:ilvl="0">
      <w:start w:val="1"/>
      <w:numFmt w:val="bullet"/>
      <w:lvlText w:val=""/>
      <w:lvlJc w:val="left"/>
      <w:pPr>
        <w:tabs>
          <w:tab w:val="num" w:pos="720"/>
        </w:tabs>
        <w:ind w:left="720" w:hanging="360"/>
      </w:pPr>
      <w:rPr>
        <w:rFonts w:ascii="Symbol" w:hAnsi="Symbol"/>
        <w:b w:val="0"/>
      </w:rPr>
    </w:lvl>
  </w:abstractNum>
  <w:abstractNum w:abstractNumId="11">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12">
    <w:nsid w:val="0000000F"/>
    <w:multiLevelType w:val="singleLevel"/>
    <w:tmpl w:val="0000000F"/>
    <w:name w:val="WW8Num20"/>
    <w:lvl w:ilvl="0">
      <w:start w:val="1"/>
      <w:numFmt w:val="bullet"/>
      <w:lvlText w:val=""/>
      <w:lvlJc w:val="left"/>
      <w:pPr>
        <w:tabs>
          <w:tab w:val="num" w:pos="720"/>
        </w:tabs>
        <w:ind w:left="720" w:hanging="360"/>
      </w:pPr>
      <w:rPr>
        <w:rFonts w:ascii="Wingdings" w:hAnsi="Wingdings"/>
      </w:rPr>
    </w:lvl>
  </w:abstractNum>
  <w:abstractNum w:abstractNumId="13">
    <w:nsid w:val="00000010"/>
    <w:multiLevelType w:val="singleLevel"/>
    <w:tmpl w:val="00000010"/>
    <w:name w:val="WW8Num21"/>
    <w:lvl w:ilvl="0">
      <w:start w:val="1"/>
      <w:numFmt w:val="bullet"/>
      <w:lvlText w:val=""/>
      <w:lvlJc w:val="left"/>
      <w:pPr>
        <w:tabs>
          <w:tab w:val="num" w:pos="1080"/>
        </w:tabs>
        <w:ind w:left="1080" w:hanging="360"/>
      </w:pPr>
      <w:rPr>
        <w:rFonts w:ascii="Symbol" w:hAnsi="Symbol"/>
      </w:rPr>
    </w:lvl>
  </w:abstractNum>
  <w:abstractNum w:abstractNumId="14">
    <w:nsid w:val="00000011"/>
    <w:multiLevelType w:val="multilevel"/>
    <w:tmpl w:val="00000011"/>
    <w:name w:val="WW8Num22"/>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5">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nsid w:val="00000013"/>
    <w:multiLevelType w:val="multilevel"/>
    <w:tmpl w:val="00000013"/>
    <w:name w:val="WW8Num25"/>
    <w:lvl w:ilvl="0">
      <w:start w:val="5"/>
      <w:numFmt w:val="decimal"/>
      <w:lvlText w:val="%1."/>
      <w:lvlJc w:val="left"/>
      <w:pPr>
        <w:tabs>
          <w:tab w:val="num" w:pos="375"/>
        </w:tabs>
        <w:ind w:left="375" w:hanging="375"/>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17">
    <w:nsid w:val="00000014"/>
    <w:multiLevelType w:val="singleLevel"/>
    <w:tmpl w:val="00000014"/>
    <w:name w:val="WW8Num26"/>
    <w:lvl w:ilvl="0">
      <w:start w:val="1"/>
      <w:numFmt w:val="bullet"/>
      <w:lvlText w:val=""/>
      <w:lvlJc w:val="left"/>
      <w:pPr>
        <w:tabs>
          <w:tab w:val="num" w:pos="720"/>
        </w:tabs>
        <w:ind w:left="720" w:hanging="360"/>
      </w:pPr>
      <w:rPr>
        <w:rFonts w:ascii="Symbol" w:hAnsi="Symbol"/>
      </w:rPr>
    </w:lvl>
  </w:abstractNum>
  <w:abstractNum w:abstractNumId="18">
    <w:nsid w:val="00000015"/>
    <w:multiLevelType w:val="multilevel"/>
    <w:tmpl w:val="00000015"/>
    <w:name w:val="WW8Num27"/>
    <w:lvl w:ilvl="0">
      <w:start w:val="8"/>
      <w:numFmt w:val="decimal"/>
      <w:lvlText w:val="%1."/>
      <w:lvlJc w:val="left"/>
      <w:pPr>
        <w:tabs>
          <w:tab w:val="num" w:pos="555"/>
        </w:tabs>
        <w:ind w:left="555" w:hanging="555"/>
      </w:pPr>
    </w:lvl>
    <w:lvl w:ilvl="1">
      <w:start w:val="1"/>
      <w:numFmt w:val="decimal"/>
      <w:lvlText w:val="%1.%2."/>
      <w:lvlJc w:val="left"/>
      <w:pPr>
        <w:tabs>
          <w:tab w:val="num" w:pos="900"/>
        </w:tabs>
        <w:ind w:left="900" w:hanging="720"/>
      </w:pPr>
    </w:lvl>
    <w:lvl w:ilvl="2">
      <w:start w:val="1"/>
      <w:numFmt w:val="upperRoman"/>
      <w:lvlText w:val="%3."/>
      <w:lvlJc w:val="right"/>
      <w:pPr>
        <w:tabs>
          <w:tab w:val="num" w:pos="540"/>
        </w:tabs>
        <w:ind w:left="540" w:hanging="18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9">
    <w:nsid w:val="00000016"/>
    <w:multiLevelType w:val="multilevel"/>
    <w:tmpl w:val="00000016"/>
    <w:name w:val="WW8Num28"/>
    <w:lvl w:ilvl="0">
      <w:start w:val="8"/>
      <w:numFmt w:val="decimal"/>
      <w:lvlText w:val="%1."/>
      <w:lvlJc w:val="left"/>
      <w:pPr>
        <w:tabs>
          <w:tab w:val="num" w:pos="555"/>
        </w:tabs>
        <w:ind w:left="555" w:hanging="555"/>
      </w:pPr>
    </w:lvl>
    <w:lvl w:ilvl="1">
      <w:start w:val="3"/>
      <w:numFmt w:val="decimal"/>
      <w:lvlText w:val="%1.%2."/>
      <w:lvlJc w:val="left"/>
      <w:pPr>
        <w:tabs>
          <w:tab w:val="num" w:pos="733"/>
        </w:tabs>
        <w:ind w:left="733" w:hanging="720"/>
      </w:pPr>
    </w:lvl>
    <w:lvl w:ilvl="2">
      <w:start w:val="1"/>
      <w:numFmt w:val="upperRoman"/>
      <w:lvlText w:val="%3."/>
      <w:lvlJc w:val="right"/>
      <w:pPr>
        <w:tabs>
          <w:tab w:val="num" w:pos="206"/>
        </w:tabs>
        <w:ind w:left="206" w:hanging="180"/>
      </w:pPr>
    </w:lvl>
    <w:lvl w:ilvl="3">
      <w:start w:val="1"/>
      <w:numFmt w:val="decimal"/>
      <w:lvlText w:val="%1.%2.%3.%4."/>
      <w:lvlJc w:val="left"/>
      <w:pPr>
        <w:tabs>
          <w:tab w:val="num" w:pos="1119"/>
        </w:tabs>
        <w:ind w:left="1119" w:hanging="1080"/>
      </w:pPr>
    </w:lvl>
    <w:lvl w:ilvl="4">
      <w:start w:val="1"/>
      <w:numFmt w:val="decimal"/>
      <w:lvlText w:val="%1.%2.%3.%4.%5."/>
      <w:lvlJc w:val="left"/>
      <w:pPr>
        <w:tabs>
          <w:tab w:val="num" w:pos="1132"/>
        </w:tabs>
        <w:ind w:left="1132" w:hanging="1080"/>
      </w:pPr>
    </w:lvl>
    <w:lvl w:ilvl="5">
      <w:start w:val="1"/>
      <w:numFmt w:val="decimal"/>
      <w:lvlText w:val="%1.%2.%3.%4.%5.%6."/>
      <w:lvlJc w:val="left"/>
      <w:pPr>
        <w:tabs>
          <w:tab w:val="num" w:pos="1505"/>
        </w:tabs>
        <w:ind w:left="1505" w:hanging="1440"/>
      </w:pPr>
    </w:lvl>
    <w:lvl w:ilvl="6">
      <w:start w:val="1"/>
      <w:numFmt w:val="decimal"/>
      <w:lvlText w:val="%1.%2.%3.%4.%5.%6.%7."/>
      <w:lvlJc w:val="left"/>
      <w:pPr>
        <w:tabs>
          <w:tab w:val="num" w:pos="1518"/>
        </w:tabs>
        <w:ind w:left="1518" w:hanging="1440"/>
      </w:pPr>
    </w:lvl>
    <w:lvl w:ilvl="7">
      <w:start w:val="1"/>
      <w:numFmt w:val="decimal"/>
      <w:lvlText w:val="%1.%2.%3.%4.%5.%6.%7.%8."/>
      <w:lvlJc w:val="left"/>
      <w:pPr>
        <w:tabs>
          <w:tab w:val="num" w:pos="1891"/>
        </w:tabs>
        <w:ind w:left="1891" w:hanging="1800"/>
      </w:pPr>
    </w:lvl>
    <w:lvl w:ilvl="8">
      <w:start w:val="1"/>
      <w:numFmt w:val="decimal"/>
      <w:lvlText w:val="%1.%2.%3.%4.%5.%6.%7.%8.%9."/>
      <w:lvlJc w:val="left"/>
      <w:pPr>
        <w:tabs>
          <w:tab w:val="num" w:pos="1904"/>
        </w:tabs>
        <w:ind w:left="1904" w:hanging="1800"/>
      </w:pPr>
    </w:lvl>
  </w:abstractNum>
  <w:abstractNum w:abstractNumId="20">
    <w:nsid w:val="00000017"/>
    <w:multiLevelType w:val="multilevel"/>
    <w:tmpl w:val="8D52EA7C"/>
    <w:name w:val="WW8Num29"/>
    <w:lvl w:ilvl="0">
      <w:start w:val="1"/>
      <w:numFmt w:val="upperRoman"/>
      <w:lvlText w:val="%1."/>
      <w:lvlJc w:val="left"/>
      <w:pPr>
        <w:tabs>
          <w:tab w:val="num" w:pos="1080"/>
        </w:tabs>
        <w:ind w:left="1080" w:hanging="720"/>
      </w:pPr>
      <w:rPr>
        <w:i w:val="0"/>
      </w:rPr>
    </w:lvl>
    <w:lvl w:ilvl="1">
      <w:start w:val="3"/>
      <w:numFmt w:val="decimal"/>
      <w:lvlText w:val="%2."/>
      <w:lvlJc w:val="left"/>
      <w:pPr>
        <w:tabs>
          <w:tab w:val="num" w:pos="1440"/>
        </w:tabs>
        <w:ind w:left="1440" w:hanging="360"/>
      </w:pPr>
    </w:lvl>
    <w:lvl w:ilvl="2">
      <w:start w:val="1"/>
      <w:numFmt w:val="upperLetter"/>
      <w:lvlText w:val="%3)"/>
      <w:lvlJc w:val="left"/>
      <w:pPr>
        <w:tabs>
          <w:tab w:val="num" w:pos="2340"/>
        </w:tabs>
        <w:ind w:left="2340" w:hanging="360"/>
      </w:pPr>
      <w:rPr>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00000018"/>
    <w:multiLevelType w:val="singleLevel"/>
    <w:tmpl w:val="00000018"/>
    <w:name w:val="WW8Num31"/>
    <w:lvl w:ilvl="0">
      <w:start w:val="1"/>
      <w:numFmt w:val="bullet"/>
      <w:lvlText w:val=""/>
      <w:lvlJc w:val="left"/>
      <w:pPr>
        <w:tabs>
          <w:tab w:val="num" w:pos="360"/>
        </w:tabs>
        <w:ind w:left="360" w:hanging="360"/>
      </w:pPr>
      <w:rPr>
        <w:rFonts w:ascii="Symbol" w:hAnsi="Symbol"/>
      </w:rPr>
    </w:lvl>
  </w:abstractNum>
  <w:abstractNum w:abstractNumId="22">
    <w:nsid w:val="0000001A"/>
    <w:multiLevelType w:val="singleLevel"/>
    <w:tmpl w:val="0000001A"/>
    <w:name w:val="WW8Num33"/>
    <w:lvl w:ilvl="0">
      <w:start w:val="1"/>
      <w:numFmt w:val="lowerLetter"/>
      <w:lvlText w:val="%1)"/>
      <w:lvlJc w:val="left"/>
      <w:pPr>
        <w:tabs>
          <w:tab w:val="num" w:pos="600"/>
        </w:tabs>
        <w:ind w:left="600" w:hanging="360"/>
      </w:pPr>
      <w:rPr>
        <w:rFonts w:cs="Times New Roman"/>
      </w:rPr>
    </w:lvl>
  </w:abstractNum>
  <w:abstractNum w:abstractNumId="23">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4">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25">
    <w:nsid w:val="0000001E"/>
    <w:multiLevelType w:val="singleLevel"/>
    <w:tmpl w:val="0000001E"/>
    <w:name w:val="WW8Num37"/>
    <w:lvl w:ilvl="0">
      <w:start w:val="1"/>
      <w:numFmt w:val="decimal"/>
      <w:lvlText w:val="%1."/>
      <w:lvlJc w:val="left"/>
      <w:pPr>
        <w:tabs>
          <w:tab w:val="num" w:pos="1070"/>
        </w:tabs>
        <w:ind w:left="1070" w:hanging="360"/>
      </w:pPr>
      <w:rPr>
        <w:b/>
        <w:i w:val="0"/>
      </w:rPr>
    </w:lvl>
  </w:abstractNum>
  <w:abstractNum w:abstractNumId="26">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7">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8">
    <w:nsid w:val="00000021"/>
    <w:multiLevelType w:val="singleLevel"/>
    <w:tmpl w:val="9B243A1C"/>
    <w:name w:val="WW8Num40"/>
    <w:lvl w:ilvl="0">
      <w:start w:val="2"/>
      <w:numFmt w:val="lowerLetter"/>
      <w:lvlText w:val="%1)"/>
      <w:lvlJc w:val="left"/>
      <w:pPr>
        <w:tabs>
          <w:tab w:val="num" w:pos="1008"/>
        </w:tabs>
        <w:ind w:left="1008" w:hanging="360"/>
      </w:pPr>
      <w:rPr>
        <w:rFonts w:cs="Times New Roman" w:hint="default"/>
        <w:b w:val="0"/>
        <w:i w:val="0"/>
        <w:u w:val="none"/>
      </w:rPr>
    </w:lvl>
  </w:abstractNum>
  <w:abstractNum w:abstractNumId="29">
    <w:nsid w:val="00000022"/>
    <w:multiLevelType w:val="multilevel"/>
    <w:tmpl w:val="00000022"/>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0">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1">
    <w:nsid w:val="00000024"/>
    <w:multiLevelType w:val="singleLevel"/>
    <w:tmpl w:val="00000024"/>
    <w:name w:val="WW8Num47"/>
    <w:lvl w:ilvl="0">
      <w:start w:val="6"/>
      <w:numFmt w:val="upperLetter"/>
      <w:lvlText w:val="%1)"/>
      <w:lvlJc w:val="left"/>
      <w:pPr>
        <w:tabs>
          <w:tab w:val="num" w:pos="720"/>
        </w:tabs>
        <w:ind w:left="720" w:hanging="360"/>
      </w:pPr>
    </w:lvl>
  </w:abstractNum>
  <w:abstractNum w:abstractNumId="32">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3">
    <w:nsid w:val="00000026"/>
    <w:multiLevelType w:val="singleLevel"/>
    <w:tmpl w:val="00000026"/>
    <w:name w:val="WW8Num50"/>
    <w:lvl w:ilvl="0">
      <w:start w:val="1"/>
      <w:numFmt w:val="bullet"/>
      <w:lvlText w:val=""/>
      <w:lvlJc w:val="left"/>
      <w:pPr>
        <w:tabs>
          <w:tab w:val="num" w:pos="1428"/>
        </w:tabs>
        <w:ind w:left="1428" w:hanging="360"/>
      </w:pPr>
      <w:rPr>
        <w:rFonts w:ascii="Wingdings" w:hAnsi="Wingdings"/>
      </w:rPr>
    </w:lvl>
  </w:abstractNum>
  <w:abstractNum w:abstractNumId="34">
    <w:nsid w:val="000D2A5D"/>
    <w:multiLevelType w:val="hybridMultilevel"/>
    <w:tmpl w:val="57D053BC"/>
    <w:lvl w:ilvl="0" w:tplc="D3AAB5C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017E61E0"/>
    <w:multiLevelType w:val="hybridMultilevel"/>
    <w:tmpl w:val="2C5E7DC8"/>
    <w:name w:val="WW8Num4132233"/>
    <w:lvl w:ilvl="0" w:tplc="D88AADAE">
      <w:start w:val="18"/>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033252B6"/>
    <w:multiLevelType w:val="hybridMultilevel"/>
    <w:tmpl w:val="C23CF48C"/>
    <w:lvl w:ilvl="0" w:tplc="E47019E2">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07742AB4"/>
    <w:multiLevelType w:val="hybridMultilevel"/>
    <w:tmpl w:val="D304F03E"/>
    <w:name w:val="WW8Num3722"/>
    <w:lvl w:ilvl="0" w:tplc="FC70E61A">
      <w:start w:val="38"/>
      <w:numFmt w:val="decimal"/>
      <w:lvlText w:val="%1."/>
      <w:lvlJc w:val="left"/>
      <w:pPr>
        <w:ind w:left="1325"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13D86E8B"/>
    <w:multiLevelType w:val="hybridMultilevel"/>
    <w:tmpl w:val="454E50D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15C845FB"/>
    <w:multiLevelType w:val="hybridMultilevel"/>
    <w:tmpl w:val="CBE6F0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19020B1B"/>
    <w:multiLevelType w:val="hybridMultilevel"/>
    <w:tmpl w:val="7A7A38C4"/>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nsid w:val="1EE20BB7"/>
    <w:multiLevelType w:val="hybridMultilevel"/>
    <w:tmpl w:val="48E63492"/>
    <w:name w:val="WW8Num472"/>
    <w:lvl w:ilvl="0" w:tplc="5DA273D6">
      <w:start w:val="10"/>
      <w:numFmt w:val="upperLetter"/>
      <w:lvlText w:val="%1)"/>
      <w:lvlJc w:val="left"/>
      <w:pPr>
        <w:ind w:left="383" w:hanging="360"/>
      </w:pPr>
      <w:rPr>
        <w:rFonts w:hint="default"/>
      </w:rPr>
    </w:lvl>
    <w:lvl w:ilvl="1" w:tplc="080A0019" w:tentative="1">
      <w:start w:val="1"/>
      <w:numFmt w:val="lowerLetter"/>
      <w:lvlText w:val="%2."/>
      <w:lvlJc w:val="left"/>
      <w:pPr>
        <w:ind w:left="1103" w:hanging="360"/>
      </w:pPr>
    </w:lvl>
    <w:lvl w:ilvl="2" w:tplc="080A001B" w:tentative="1">
      <w:start w:val="1"/>
      <w:numFmt w:val="lowerRoman"/>
      <w:lvlText w:val="%3."/>
      <w:lvlJc w:val="right"/>
      <w:pPr>
        <w:ind w:left="1823" w:hanging="180"/>
      </w:pPr>
    </w:lvl>
    <w:lvl w:ilvl="3" w:tplc="080A000F" w:tentative="1">
      <w:start w:val="1"/>
      <w:numFmt w:val="decimal"/>
      <w:lvlText w:val="%4."/>
      <w:lvlJc w:val="left"/>
      <w:pPr>
        <w:ind w:left="2543" w:hanging="360"/>
      </w:pPr>
    </w:lvl>
    <w:lvl w:ilvl="4" w:tplc="080A0019" w:tentative="1">
      <w:start w:val="1"/>
      <w:numFmt w:val="lowerLetter"/>
      <w:lvlText w:val="%5."/>
      <w:lvlJc w:val="left"/>
      <w:pPr>
        <w:ind w:left="3263" w:hanging="360"/>
      </w:pPr>
    </w:lvl>
    <w:lvl w:ilvl="5" w:tplc="080A001B" w:tentative="1">
      <w:start w:val="1"/>
      <w:numFmt w:val="lowerRoman"/>
      <w:lvlText w:val="%6."/>
      <w:lvlJc w:val="right"/>
      <w:pPr>
        <w:ind w:left="3983" w:hanging="180"/>
      </w:pPr>
    </w:lvl>
    <w:lvl w:ilvl="6" w:tplc="080A000F" w:tentative="1">
      <w:start w:val="1"/>
      <w:numFmt w:val="decimal"/>
      <w:lvlText w:val="%7."/>
      <w:lvlJc w:val="left"/>
      <w:pPr>
        <w:ind w:left="4703" w:hanging="360"/>
      </w:pPr>
    </w:lvl>
    <w:lvl w:ilvl="7" w:tplc="080A0019" w:tentative="1">
      <w:start w:val="1"/>
      <w:numFmt w:val="lowerLetter"/>
      <w:lvlText w:val="%8."/>
      <w:lvlJc w:val="left"/>
      <w:pPr>
        <w:ind w:left="5423" w:hanging="360"/>
      </w:pPr>
    </w:lvl>
    <w:lvl w:ilvl="8" w:tplc="080A001B" w:tentative="1">
      <w:start w:val="1"/>
      <w:numFmt w:val="lowerRoman"/>
      <w:lvlText w:val="%9."/>
      <w:lvlJc w:val="right"/>
      <w:pPr>
        <w:ind w:left="6143" w:hanging="180"/>
      </w:pPr>
    </w:lvl>
  </w:abstractNum>
  <w:abstractNum w:abstractNumId="43">
    <w:nsid w:val="1F6174D6"/>
    <w:multiLevelType w:val="multilevel"/>
    <w:tmpl w:val="23B08B20"/>
    <w:lvl w:ilvl="0">
      <w:start w:val="15"/>
      <w:numFmt w:val="decimal"/>
      <w:lvlText w:val="%1"/>
      <w:lvlJc w:val="left"/>
      <w:pPr>
        <w:ind w:left="420" w:hanging="420"/>
      </w:pPr>
      <w:rPr>
        <w:rFonts w:hint="default"/>
      </w:rPr>
    </w:lvl>
    <w:lvl w:ilvl="1">
      <w:start w:val="4"/>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4">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E98459C"/>
    <w:multiLevelType w:val="hybridMultilevel"/>
    <w:tmpl w:val="C1383C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F0B7100"/>
    <w:multiLevelType w:val="hybridMultilevel"/>
    <w:tmpl w:val="65724E2E"/>
    <w:lvl w:ilvl="0" w:tplc="A5287A80">
      <w:start w:val="1"/>
      <w:numFmt w:val="decimal"/>
      <w:lvlText w:val="%1."/>
      <w:lvlJc w:val="left"/>
      <w:pPr>
        <w:ind w:left="713" w:hanging="360"/>
      </w:pPr>
      <w:rPr>
        <w:rFonts w:ascii="Arial" w:eastAsia="Times New Roman" w:hAnsi="Arial" w:cs="Arial"/>
        <w:b w:val="0"/>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49">
    <w:nsid w:val="3068451A"/>
    <w:multiLevelType w:val="hybridMultilevel"/>
    <w:tmpl w:val="8F7C058C"/>
    <w:name w:val="WW8Num4132232"/>
    <w:lvl w:ilvl="0" w:tplc="BD947CC2">
      <w:start w:val="13"/>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0">
    <w:nsid w:val="338A7DB4"/>
    <w:multiLevelType w:val="hybridMultilevel"/>
    <w:tmpl w:val="A0685712"/>
    <w:lvl w:ilvl="0" w:tplc="63B80A0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1">
    <w:nsid w:val="348F08C8"/>
    <w:multiLevelType w:val="hybridMultilevel"/>
    <w:tmpl w:val="F7504838"/>
    <w:lvl w:ilvl="0" w:tplc="16E47ECC">
      <w:start w:val="1"/>
      <w:numFmt w:val="lowerLetter"/>
      <w:lvlText w:val="%1)"/>
      <w:lvlJc w:val="left"/>
      <w:pPr>
        <w:tabs>
          <w:tab w:val="num" w:pos="397"/>
        </w:tabs>
        <w:ind w:left="397" w:hanging="397"/>
      </w:pPr>
      <w:rPr>
        <w:rFonts w:ascii="Arial" w:hAnsi="Arial" w:hint="default"/>
        <w:b/>
        <w:i w:val="0"/>
        <w:sz w:val="16"/>
        <w:szCs w:val="16"/>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2">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8B10A7C"/>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54">
    <w:nsid w:val="39105CF9"/>
    <w:multiLevelType w:val="multilevel"/>
    <w:tmpl w:val="AC70CC12"/>
    <w:name w:val="WW8Num402"/>
    <w:lvl w:ilvl="0">
      <w:start w:val="10"/>
      <w:numFmt w:val="decimal"/>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5">
    <w:nsid w:val="392A352A"/>
    <w:multiLevelType w:val="multilevel"/>
    <w:tmpl w:val="1A6E5FB8"/>
    <w:name w:val="WW8Num242"/>
    <w:lvl w:ilvl="0">
      <w:start w:val="7"/>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nsid w:val="3A5F04A6"/>
    <w:multiLevelType w:val="hybridMultilevel"/>
    <w:tmpl w:val="E4C29D18"/>
    <w:name w:val="WW8Num362"/>
    <w:lvl w:ilvl="0" w:tplc="0000001E">
      <w:start w:val="1"/>
      <w:numFmt w:val="decimal"/>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AEB7EF3"/>
    <w:multiLevelType w:val="hybridMultilevel"/>
    <w:tmpl w:val="F294B26C"/>
    <w:lvl w:ilvl="0" w:tplc="09AECEA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9">
    <w:nsid w:val="3FD87CFF"/>
    <w:multiLevelType w:val="multilevel"/>
    <w:tmpl w:val="2DAA250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0">
    <w:nsid w:val="49574101"/>
    <w:multiLevelType w:val="hybridMultilevel"/>
    <w:tmpl w:val="D332C0B0"/>
    <w:lvl w:ilvl="0" w:tplc="00000022">
      <w:start w:val="1"/>
      <w:numFmt w:val="bullet"/>
      <w:lvlText w:val=""/>
      <w:lvlJc w:val="left"/>
      <w:pPr>
        <w:tabs>
          <w:tab w:val="num" w:pos="1146"/>
        </w:tabs>
        <w:ind w:left="1146" w:hanging="360"/>
      </w:pPr>
      <w:rPr>
        <w:rFonts w:ascii="Symbol" w:hAnsi="Symbol"/>
        <w:b/>
      </w:rPr>
    </w:lvl>
    <w:lvl w:ilvl="1" w:tplc="0C0A0003">
      <w:start w:val="1"/>
      <w:numFmt w:val="bullet"/>
      <w:lvlText w:val="o"/>
      <w:lvlJc w:val="left"/>
      <w:pPr>
        <w:tabs>
          <w:tab w:val="num" w:pos="1866"/>
        </w:tabs>
        <w:ind w:left="1866" w:hanging="360"/>
      </w:pPr>
      <w:rPr>
        <w:rFonts w:ascii="Courier New" w:hAnsi="Courier New" w:cs="Courier New" w:hint="default"/>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cs="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cs="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61">
    <w:nsid w:val="4B135DC8"/>
    <w:multiLevelType w:val="hybridMultilevel"/>
    <w:tmpl w:val="288E24F0"/>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62">
    <w:nsid w:val="4CF7635D"/>
    <w:multiLevelType w:val="hybridMultilevel"/>
    <w:tmpl w:val="89B68C82"/>
    <w:name w:val="WW8Num2022"/>
    <w:lvl w:ilvl="0" w:tplc="F418C3BC">
      <w:start w:val="1"/>
      <w:numFmt w:val="upperLetter"/>
      <w:lvlText w:val="%1)"/>
      <w:lvlJc w:val="left"/>
      <w:pPr>
        <w:tabs>
          <w:tab w:val="num" w:pos="360"/>
        </w:tabs>
        <w:ind w:left="360" w:hanging="360"/>
      </w:pPr>
      <w:rPr>
        <w:rFonts w:hint="default"/>
        <w:b w:val="0"/>
      </w:rPr>
    </w:lvl>
    <w:lvl w:ilvl="1" w:tplc="0C0A0001">
      <w:start w:val="1"/>
      <w:numFmt w:val="bullet"/>
      <w:lvlText w:val=""/>
      <w:lvlJc w:val="left"/>
      <w:pPr>
        <w:tabs>
          <w:tab w:val="num" w:pos="1440"/>
        </w:tabs>
        <w:ind w:left="1440" w:hanging="360"/>
      </w:pPr>
      <w:rPr>
        <w:rFonts w:ascii="Symbol" w:hAnsi="Symbol" w:hint="default"/>
        <w:b w:val="0"/>
      </w:rPr>
    </w:lvl>
    <w:lvl w:ilvl="2" w:tplc="68364AD8">
      <w:start w:val="1"/>
      <w:numFmt w:val="upperRoman"/>
      <w:lvlText w:val="%3."/>
      <w:lvlJc w:val="right"/>
      <w:pPr>
        <w:tabs>
          <w:tab w:val="num" w:pos="2160"/>
        </w:tabs>
        <w:ind w:left="2160" w:hanging="180"/>
      </w:pPr>
      <w:rPr>
        <w:rFonts w:hint="default"/>
        <w:b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3">
    <w:nsid w:val="4D2A0F77"/>
    <w:multiLevelType w:val="hybridMultilevel"/>
    <w:tmpl w:val="DFFC770E"/>
    <w:name w:val="WW8Num16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5">
    <w:nsid w:val="69FF2B4C"/>
    <w:multiLevelType w:val="hybridMultilevel"/>
    <w:tmpl w:val="67FC8A00"/>
    <w:name w:val="WW8Num372"/>
    <w:lvl w:ilvl="0" w:tplc="DA48AC20">
      <w:start w:val="33"/>
      <w:numFmt w:val="decimal"/>
      <w:lvlText w:val="%1."/>
      <w:lvlJc w:val="left"/>
      <w:pPr>
        <w:ind w:left="1325" w:hanging="360"/>
      </w:pPr>
      <w:rPr>
        <w:rFonts w:hint="default"/>
        <w:b/>
        <w:i w:val="0"/>
      </w:rPr>
    </w:lvl>
    <w:lvl w:ilvl="1" w:tplc="080A0019" w:tentative="1">
      <w:start w:val="1"/>
      <w:numFmt w:val="lowerLetter"/>
      <w:lvlText w:val="%2."/>
      <w:lvlJc w:val="left"/>
      <w:pPr>
        <w:ind w:left="2045" w:hanging="360"/>
      </w:pPr>
    </w:lvl>
    <w:lvl w:ilvl="2" w:tplc="080A001B" w:tentative="1">
      <w:start w:val="1"/>
      <w:numFmt w:val="lowerRoman"/>
      <w:lvlText w:val="%3."/>
      <w:lvlJc w:val="right"/>
      <w:pPr>
        <w:ind w:left="2765" w:hanging="180"/>
      </w:pPr>
    </w:lvl>
    <w:lvl w:ilvl="3" w:tplc="080A000F" w:tentative="1">
      <w:start w:val="1"/>
      <w:numFmt w:val="decimal"/>
      <w:lvlText w:val="%4."/>
      <w:lvlJc w:val="left"/>
      <w:pPr>
        <w:ind w:left="3485" w:hanging="360"/>
      </w:pPr>
    </w:lvl>
    <w:lvl w:ilvl="4" w:tplc="080A0019" w:tentative="1">
      <w:start w:val="1"/>
      <w:numFmt w:val="lowerLetter"/>
      <w:lvlText w:val="%5."/>
      <w:lvlJc w:val="left"/>
      <w:pPr>
        <w:ind w:left="4205" w:hanging="360"/>
      </w:pPr>
    </w:lvl>
    <w:lvl w:ilvl="5" w:tplc="080A001B" w:tentative="1">
      <w:start w:val="1"/>
      <w:numFmt w:val="lowerRoman"/>
      <w:lvlText w:val="%6."/>
      <w:lvlJc w:val="right"/>
      <w:pPr>
        <w:ind w:left="4925" w:hanging="180"/>
      </w:pPr>
    </w:lvl>
    <w:lvl w:ilvl="6" w:tplc="080A000F" w:tentative="1">
      <w:start w:val="1"/>
      <w:numFmt w:val="decimal"/>
      <w:lvlText w:val="%7."/>
      <w:lvlJc w:val="left"/>
      <w:pPr>
        <w:ind w:left="5645" w:hanging="360"/>
      </w:pPr>
    </w:lvl>
    <w:lvl w:ilvl="7" w:tplc="080A0019" w:tentative="1">
      <w:start w:val="1"/>
      <w:numFmt w:val="lowerLetter"/>
      <w:lvlText w:val="%8."/>
      <w:lvlJc w:val="left"/>
      <w:pPr>
        <w:ind w:left="6365" w:hanging="360"/>
      </w:pPr>
    </w:lvl>
    <w:lvl w:ilvl="8" w:tplc="080A001B" w:tentative="1">
      <w:start w:val="1"/>
      <w:numFmt w:val="lowerRoman"/>
      <w:lvlText w:val="%9."/>
      <w:lvlJc w:val="right"/>
      <w:pPr>
        <w:ind w:left="7085" w:hanging="180"/>
      </w:pPr>
    </w:lvl>
  </w:abstractNum>
  <w:abstractNum w:abstractNumId="66">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7">
    <w:nsid w:val="6EC70903"/>
    <w:multiLevelType w:val="multilevel"/>
    <w:tmpl w:val="0C0A0023"/>
    <w:styleLink w:val="Estilo1"/>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1"/>
  </w:num>
  <w:num w:numId="2">
    <w:abstractNumId w:val="2"/>
  </w:num>
  <w:num w:numId="3">
    <w:abstractNumId w:val="13"/>
  </w:num>
  <w:num w:numId="4">
    <w:abstractNumId w:val="53"/>
  </w:num>
  <w:num w:numId="5">
    <w:abstractNumId w:val="67"/>
  </w:num>
  <w:num w:numId="6">
    <w:abstractNumId w:val="57"/>
  </w:num>
  <w:num w:numId="7">
    <w:abstractNumId w:val="14"/>
  </w:num>
  <w:num w:numId="8">
    <w:abstractNumId w:val="60"/>
  </w:num>
  <w:num w:numId="9">
    <w:abstractNumId w:val="36"/>
  </w:num>
  <w:num w:numId="10">
    <w:abstractNumId w:val="37"/>
  </w:num>
  <w:num w:numId="11">
    <w:abstractNumId w:val="47"/>
  </w:num>
  <w:num w:numId="12">
    <w:abstractNumId w:val="59"/>
  </w:num>
  <w:num w:numId="13">
    <w:abstractNumId w:val="34"/>
  </w:num>
  <w:num w:numId="14">
    <w:abstractNumId w:val="51"/>
  </w:num>
  <w:num w:numId="15">
    <w:abstractNumId w:val="40"/>
  </w:num>
  <w:num w:numId="16">
    <w:abstractNumId w:val="48"/>
    <w:lvlOverride w:ilvl="0">
      <w:startOverride w:val="1"/>
    </w:lvlOverride>
    <w:lvlOverride w:ilvl="1"/>
    <w:lvlOverride w:ilvl="2"/>
    <w:lvlOverride w:ilvl="3"/>
    <w:lvlOverride w:ilvl="4"/>
    <w:lvlOverride w:ilvl="5"/>
    <w:lvlOverride w:ilvl="6"/>
    <w:lvlOverride w:ilvl="7"/>
    <w:lvlOverride w:ilvl="8"/>
  </w:num>
  <w:num w:numId="17">
    <w:abstractNumId w:val="50"/>
  </w:num>
  <w:num w:numId="18">
    <w:abstractNumId w:val="41"/>
  </w:num>
  <w:num w:numId="19">
    <w:abstractNumId w:val="43"/>
  </w:num>
  <w:num w:numId="2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lvlOverride w:ilvl="2"/>
    <w:lvlOverride w:ilvl="3"/>
    <w:lvlOverride w:ilvl="4"/>
    <w:lvlOverride w:ilvl="5"/>
    <w:lvlOverride w:ilvl="6"/>
    <w:lvlOverride w:ilvl="7"/>
    <w:lvlOverride w:ilvl="8"/>
  </w:num>
  <w:num w:numId="23">
    <w:abstractNumId w:val="61"/>
  </w:num>
  <w:num w:numId="24">
    <w:abstractNumId w:val="39"/>
  </w:num>
  <w:num w:numId="25">
    <w:abstractNumId w:val="46"/>
  </w:num>
  <w:num w:numId="26">
    <w:abstractNumId w:val="44"/>
  </w:num>
  <w:num w:numId="27">
    <w:abstractNumId w:val="66"/>
  </w:num>
  <w:num w:numId="28">
    <w:abstractNumId w:val="5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05"/>
    <w:rsid w:val="000016E8"/>
    <w:rsid w:val="00002A58"/>
    <w:rsid w:val="0000323E"/>
    <w:rsid w:val="00004BE0"/>
    <w:rsid w:val="00006512"/>
    <w:rsid w:val="00006FFC"/>
    <w:rsid w:val="00007DFE"/>
    <w:rsid w:val="00010D61"/>
    <w:rsid w:val="00010F89"/>
    <w:rsid w:val="000131E3"/>
    <w:rsid w:val="00013A48"/>
    <w:rsid w:val="00014A9D"/>
    <w:rsid w:val="00015F86"/>
    <w:rsid w:val="000167BD"/>
    <w:rsid w:val="00020152"/>
    <w:rsid w:val="00020D9A"/>
    <w:rsid w:val="0002112F"/>
    <w:rsid w:val="00021CE8"/>
    <w:rsid w:val="00024493"/>
    <w:rsid w:val="00024988"/>
    <w:rsid w:val="00024A09"/>
    <w:rsid w:val="00024B5E"/>
    <w:rsid w:val="000250B5"/>
    <w:rsid w:val="00027A29"/>
    <w:rsid w:val="00032580"/>
    <w:rsid w:val="00032692"/>
    <w:rsid w:val="00035AE0"/>
    <w:rsid w:val="00035EAB"/>
    <w:rsid w:val="000369EB"/>
    <w:rsid w:val="00037CD0"/>
    <w:rsid w:val="00040714"/>
    <w:rsid w:val="00043DD5"/>
    <w:rsid w:val="00045BAA"/>
    <w:rsid w:val="00046E27"/>
    <w:rsid w:val="00047CB9"/>
    <w:rsid w:val="00053F63"/>
    <w:rsid w:val="00055143"/>
    <w:rsid w:val="00055356"/>
    <w:rsid w:val="00055822"/>
    <w:rsid w:val="00056F57"/>
    <w:rsid w:val="00057284"/>
    <w:rsid w:val="0005775A"/>
    <w:rsid w:val="0006074D"/>
    <w:rsid w:val="00061C9B"/>
    <w:rsid w:val="00061EAE"/>
    <w:rsid w:val="00066693"/>
    <w:rsid w:val="00070E94"/>
    <w:rsid w:val="000711D3"/>
    <w:rsid w:val="00073D27"/>
    <w:rsid w:val="000749B8"/>
    <w:rsid w:val="0007551F"/>
    <w:rsid w:val="000764C6"/>
    <w:rsid w:val="00077928"/>
    <w:rsid w:val="00080083"/>
    <w:rsid w:val="000818EB"/>
    <w:rsid w:val="00081F05"/>
    <w:rsid w:val="000839A0"/>
    <w:rsid w:val="00084FC5"/>
    <w:rsid w:val="0008649E"/>
    <w:rsid w:val="0008704F"/>
    <w:rsid w:val="00087876"/>
    <w:rsid w:val="0008793A"/>
    <w:rsid w:val="00090D00"/>
    <w:rsid w:val="00091348"/>
    <w:rsid w:val="00091980"/>
    <w:rsid w:val="000922DF"/>
    <w:rsid w:val="00095608"/>
    <w:rsid w:val="000957A4"/>
    <w:rsid w:val="00096C77"/>
    <w:rsid w:val="00096F78"/>
    <w:rsid w:val="000977BD"/>
    <w:rsid w:val="000A02D9"/>
    <w:rsid w:val="000A18F6"/>
    <w:rsid w:val="000A3745"/>
    <w:rsid w:val="000A49C7"/>
    <w:rsid w:val="000B1C1C"/>
    <w:rsid w:val="000B20D0"/>
    <w:rsid w:val="000B2DE8"/>
    <w:rsid w:val="000B3451"/>
    <w:rsid w:val="000B42AE"/>
    <w:rsid w:val="000B5596"/>
    <w:rsid w:val="000B6634"/>
    <w:rsid w:val="000B739B"/>
    <w:rsid w:val="000B799E"/>
    <w:rsid w:val="000C1098"/>
    <w:rsid w:val="000C2C19"/>
    <w:rsid w:val="000C6147"/>
    <w:rsid w:val="000C6258"/>
    <w:rsid w:val="000D31C0"/>
    <w:rsid w:val="000D40D8"/>
    <w:rsid w:val="000D70D7"/>
    <w:rsid w:val="000D7A5A"/>
    <w:rsid w:val="000E09CC"/>
    <w:rsid w:val="000E300C"/>
    <w:rsid w:val="000E53A5"/>
    <w:rsid w:val="000E799A"/>
    <w:rsid w:val="000E7D36"/>
    <w:rsid w:val="000F00FB"/>
    <w:rsid w:val="000F0787"/>
    <w:rsid w:val="000F1E64"/>
    <w:rsid w:val="000F7CF5"/>
    <w:rsid w:val="00101F6C"/>
    <w:rsid w:val="00102322"/>
    <w:rsid w:val="00104FEB"/>
    <w:rsid w:val="00106F8C"/>
    <w:rsid w:val="001105C9"/>
    <w:rsid w:val="00110C45"/>
    <w:rsid w:val="0011261C"/>
    <w:rsid w:val="00112920"/>
    <w:rsid w:val="00112C6B"/>
    <w:rsid w:val="00114B1A"/>
    <w:rsid w:val="00122373"/>
    <w:rsid w:val="00122FC8"/>
    <w:rsid w:val="0012379E"/>
    <w:rsid w:val="001269F7"/>
    <w:rsid w:val="00127D53"/>
    <w:rsid w:val="00131806"/>
    <w:rsid w:val="001324C8"/>
    <w:rsid w:val="00133260"/>
    <w:rsid w:val="00134ADA"/>
    <w:rsid w:val="00135799"/>
    <w:rsid w:val="00136E2B"/>
    <w:rsid w:val="00147DC3"/>
    <w:rsid w:val="00152B90"/>
    <w:rsid w:val="001553A9"/>
    <w:rsid w:val="00155D69"/>
    <w:rsid w:val="00155F06"/>
    <w:rsid w:val="001607F5"/>
    <w:rsid w:val="00161C00"/>
    <w:rsid w:val="00162E7C"/>
    <w:rsid w:val="0016368E"/>
    <w:rsid w:val="001650C9"/>
    <w:rsid w:val="0017105A"/>
    <w:rsid w:val="00172313"/>
    <w:rsid w:val="00173C8D"/>
    <w:rsid w:val="0017654C"/>
    <w:rsid w:val="00176FBD"/>
    <w:rsid w:val="00181D15"/>
    <w:rsid w:val="001821ED"/>
    <w:rsid w:val="00183757"/>
    <w:rsid w:val="0018399D"/>
    <w:rsid w:val="001868A9"/>
    <w:rsid w:val="00192E18"/>
    <w:rsid w:val="001A5248"/>
    <w:rsid w:val="001A5574"/>
    <w:rsid w:val="001A6340"/>
    <w:rsid w:val="001B0E0D"/>
    <w:rsid w:val="001B11B4"/>
    <w:rsid w:val="001B31BD"/>
    <w:rsid w:val="001B3637"/>
    <w:rsid w:val="001B63A8"/>
    <w:rsid w:val="001B63C8"/>
    <w:rsid w:val="001B7F45"/>
    <w:rsid w:val="001C081A"/>
    <w:rsid w:val="001C1979"/>
    <w:rsid w:val="001C3629"/>
    <w:rsid w:val="001C5306"/>
    <w:rsid w:val="001C5F75"/>
    <w:rsid w:val="001C61E8"/>
    <w:rsid w:val="001C6265"/>
    <w:rsid w:val="001D0BF2"/>
    <w:rsid w:val="001D173A"/>
    <w:rsid w:val="001D1DD9"/>
    <w:rsid w:val="001D22C1"/>
    <w:rsid w:val="001D2A82"/>
    <w:rsid w:val="001D306F"/>
    <w:rsid w:val="001D319F"/>
    <w:rsid w:val="001D67DD"/>
    <w:rsid w:val="001E1236"/>
    <w:rsid w:val="001E28D0"/>
    <w:rsid w:val="001E34A9"/>
    <w:rsid w:val="001E7B40"/>
    <w:rsid w:val="001F164E"/>
    <w:rsid w:val="001F21FC"/>
    <w:rsid w:val="001F286A"/>
    <w:rsid w:val="001F4D32"/>
    <w:rsid w:val="001F5B21"/>
    <w:rsid w:val="001F6375"/>
    <w:rsid w:val="002000A1"/>
    <w:rsid w:val="00200D40"/>
    <w:rsid w:val="00200F3D"/>
    <w:rsid w:val="00203AF7"/>
    <w:rsid w:val="00210AB4"/>
    <w:rsid w:val="002114E5"/>
    <w:rsid w:val="0021158F"/>
    <w:rsid w:val="002122E9"/>
    <w:rsid w:val="00215ECD"/>
    <w:rsid w:val="00217BAD"/>
    <w:rsid w:val="00217C91"/>
    <w:rsid w:val="0022220E"/>
    <w:rsid w:val="00222594"/>
    <w:rsid w:val="00222BEE"/>
    <w:rsid w:val="00226C7E"/>
    <w:rsid w:val="00230EC4"/>
    <w:rsid w:val="00231171"/>
    <w:rsid w:val="002326F5"/>
    <w:rsid w:val="00232ACE"/>
    <w:rsid w:val="00232CCA"/>
    <w:rsid w:val="00234C45"/>
    <w:rsid w:val="00235C55"/>
    <w:rsid w:val="00236709"/>
    <w:rsid w:val="0024337A"/>
    <w:rsid w:val="00247275"/>
    <w:rsid w:val="00247E88"/>
    <w:rsid w:val="002511FA"/>
    <w:rsid w:val="0025259F"/>
    <w:rsid w:val="0025339C"/>
    <w:rsid w:val="00253DD9"/>
    <w:rsid w:val="00254B41"/>
    <w:rsid w:val="00260BE7"/>
    <w:rsid w:val="002676DE"/>
    <w:rsid w:val="00267D00"/>
    <w:rsid w:val="002707F8"/>
    <w:rsid w:val="00270D28"/>
    <w:rsid w:val="0028027E"/>
    <w:rsid w:val="00280BB0"/>
    <w:rsid w:val="002813BB"/>
    <w:rsid w:val="00282182"/>
    <w:rsid w:val="002824ED"/>
    <w:rsid w:val="002904F7"/>
    <w:rsid w:val="002913EA"/>
    <w:rsid w:val="00293FBB"/>
    <w:rsid w:val="00294733"/>
    <w:rsid w:val="002A2C01"/>
    <w:rsid w:val="002A40B1"/>
    <w:rsid w:val="002A45EE"/>
    <w:rsid w:val="002A5D94"/>
    <w:rsid w:val="002B0989"/>
    <w:rsid w:val="002B21C2"/>
    <w:rsid w:val="002B2682"/>
    <w:rsid w:val="002B2BAF"/>
    <w:rsid w:val="002C06E7"/>
    <w:rsid w:val="002C1026"/>
    <w:rsid w:val="002C274E"/>
    <w:rsid w:val="002C3AA9"/>
    <w:rsid w:val="002C430A"/>
    <w:rsid w:val="002C5145"/>
    <w:rsid w:val="002C5E2D"/>
    <w:rsid w:val="002C72B4"/>
    <w:rsid w:val="002D1ADF"/>
    <w:rsid w:val="002D409C"/>
    <w:rsid w:val="002D553B"/>
    <w:rsid w:val="002D6E1E"/>
    <w:rsid w:val="002D7ACE"/>
    <w:rsid w:val="002E5910"/>
    <w:rsid w:val="002E6008"/>
    <w:rsid w:val="002E677F"/>
    <w:rsid w:val="002F0012"/>
    <w:rsid w:val="002F0A0D"/>
    <w:rsid w:val="002F1265"/>
    <w:rsid w:val="002F13C0"/>
    <w:rsid w:val="002F2B49"/>
    <w:rsid w:val="002F3119"/>
    <w:rsid w:val="002F45CD"/>
    <w:rsid w:val="002F79F4"/>
    <w:rsid w:val="00300395"/>
    <w:rsid w:val="00301273"/>
    <w:rsid w:val="00305854"/>
    <w:rsid w:val="00306D02"/>
    <w:rsid w:val="00306D4D"/>
    <w:rsid w:val="00307595"/>
    <w:rsid w:val="00311407"/>
    <w:rsid w:val="00312116"/>
    <w:rsid w:val="00316500"/>
    <w:rsid w:val="0031687B"/>
    <w:rsid w:val="00317474"/>
    <w:rsid w:val="00322529"/>
    <w:rsid w:val="00322C4F"/>
    <w:rsid w:val="00324311"/>
    <w:rsid w:val="003301A4"/>
    <w:rsid w:val="00330600"/>
    <w:rsid w:val="00336631"/>
    <w:rsid w:val="00344005"/>
    <w:rsid w:val="00347561"/>
    <w:rsid w:val="00347E1D"/>
    <w:rsid w:val="00347F72"/>
    <w:rsid w:val="00351BFE"/>
    <w:rsid w:val="00353EB6"/>
    <w:rsid w:val="00354CEE"/>
    <w:rsid w:val="003578A1"/>
    <w:rsid w:val="00361155"/>
    <w:rsid w:val="00361CEA"/>
    <w:rsid w:val="003631EF"/>
    <w:rsid w:val="00364C44"/>
    <w:rsid w:val="0036717E"/>
    <w:rsid w:val="00367B27"/>
    <w:rsid w:val="00367FA8"/>
    <w:rsid w:val="00370171"/>
    <w:rsid w:val="00370FDD"/>
    <w:rsid w:val="003710F4"/>
    <w:rsid w:val="003720FF"/>
    <w:rsid w:val="00384BB2"/>
    <w:rsid w:val="00385D62"/>
    <w:rsid w:val="003870B3"/>
    <w:rsid w:val="00387A73"/>
    <w:rsid w:val="0039001B"/>
    <w:rsid w:val="00390114"/>
    <w:rsid w:val="003901CE"/>
    <w:rsid w:val="0039043C"/>
    <w:rsid w:val="00392344"/>
    <w:rsid w:val="00393FD8"/>
    <w:rsid w:val="00394AF8"/>
    <w:rsid w:val="00396CD7"/>
    <w:rsid w:val="0039779F"/>
    <w:rsid w:val="003A3748"/>
    <w:rsid w:val="003A58C7"/>
    <w:rsid w:val="003A5D12"/>
    <w:rsid w:val="003A600D"/>
    <w:rsid w:val="003A6038"/>
    <w:rsid w:val="003A6A00"/>
    <w:rsid w:val="003A7368"/>
    <w:rsid w:val="003B10E7"/>
    <w:rsid w:val="003B2DDE"/>
    <w:rsid w:val="003B34F4"/>
    <w:rsid w:val="003B4AE3"/>
    <w:rsid w:val="003B4B00"/>
    <w:rsid w:val="003B743E"/>
    <w:rsid w:val="003B75DC"/>
    <w:rsid w:val="003B7A64"/>
    <w:rsid w:val="003B7F57"/>
    <w:rsid w:val="003C038B"/>
    <w:rsid w:val="003C0CEC"/>
    <w:rsid w:val="003C38C2"/>
    <w:rsid w:val="003C690C"/>
    <w:rsid w:val="003C7706"/>
    <w:rsid w:val="003D1032"/>
    <w:rsid w:val="003D179D"/>
    <w:rsid w:val="003D2CB3"/>
    <w:rsid w:val="003D73D5"/>
    <w:rsid w:val="003E3E82"/>
    <w:rsid w:val="003E6DCA"/>
    <w:rsid w:val="003F1276"/>
    <w:rsid w:val="003F6267"/>
    <w:rsid w:val="003F773B"/>
    <w:rsid w:val="0040028D"/>
    <w:rsid w:val="00401FB4"/>
    <w:rsid w:val="004059C1"/>
    <w:rsid w:val="00406266"/>
    <w:rsid w:val="0040687A"/>
    <w:rsid w:val="004069B5"/>
    <w:rsid w:val="0040720A"/>
    <w:rsid w:val="00407A9C"/>
    <w:rsid w:val="00407D33"/>
    <w:rsid w:val="004149A7"/>
    <w:rsid w:val="00415F6F"/>
    <w:rsid w:val="00423005"/>
    <w:rsid w:val="004234F4"/>
    <w:rsid w:val="00424191"/>
    <w:rsid w:val="0042598B"/>
    <w:rsid w:val="00426A7D"/>
    <w:rsid w:val="00427119"/>
    <w:rsid w:val="00430196"/>
    <w:rsid w:val="00430FCF"/>
    <w:rsid w:val="00433730"/>
    <w:rsid w:val="00433AD2"/>
    <w:rsid w:val="004376B4"/>
    <w:rsid w:val="00437B9C"/>
    <w:rsid w:val="00443CD8"/>
    <w:rsid w:val="00444881"/>
    <w:rsid w:val="004471EB"/>
    <w:rsid w:val="00447377"/>
    <w:rsid w:val="004479C7"/>
    <w:rsid w:val="00447C42"/>
    <w:rsid w:val="00447D81"/>
    <w:rsid w:val="00451802"/>
    <w:rsid w:val="0045297A"/>
    <w:rsid w:val="00452E29"/>
    <w:rsid w:val="00453E1E"/>
    <w:rsid w:val="004549F6"/>
    <w:rsid w:val="00456EF1"/>
    <w:rsid w:val="0045715B"/>
    <w:rsid w:val="00462FCC"/>
    <w:rsid w:val="00470F20"/>
    <w:rsid w:val="0047275F"/>
    <w:rsid w:val="004741EF"/>
    <w:rsid w:val="004754BA"/>
    <w:rsid w:val="00476E93"/>
    <w:rsid w:val="004802BC"/>
    <w:rsid w:val="0048033D"/>
    <w:rsid w:val="00481382"/>
    <w:rsid w:val="00481EC2"/>
    <w:rsid w:val="00484EEB"/>
    <w:rsid w:val="0048581F"/>
    <w:rsid w:val="00486077"/>
    <w:rsid w:val="004869A0"/>
    <w:rsid w:val="004869FD"/>
    <w:rsid w:val="0048710F"/>
    <w:rsid w:val="00487B2E"/>
    <w:rsid w:val="004905AD"/>
    <w:rsid w:val="004906A1"/>
    <w:rsid w:val="004922B5"/>
    <w:rsid w:val="00492ACB"/>
    <w:rsid w:val="004938B3"/>
    <w:rsid w:val="004938EF"/>
    <w:rsid w:val="0049497B"/>
    <w:rsid w:val="00497C27"/>
    <w:rsid w:val="004A06C5"/>
    <w:rsid w:val="004A0995"/>
    <w:rsid w:val="004A0BE7"/>
    <w:rsid w:val="004A2E6E"/>
    <w:rsid w:val="004A2ECC"/>
    <w:rsid w:val="004A4E2A"/>
    <w:rsid w:val="004A77DD"/>
    <w:rsid w:val="004A7BEB"/>
    <w:rsid w:val="004B2376"/>
    <w:rsid w:val="004B35EC"/>
    <w:rsid w:val="004B4A7B"/>
    <w:rsid w:val="004B4D13"/>
    <w:rsid w:val="004B4DB8"/>
    <w:rsid w:val="004B7787"/>
    <w:rsid w:val="004C08C9"/>
    <w:rsid w:val="004C294E"/>
    <w:rsid w:val="004C3C81"/>
    <w:rsid w:val="004D044B"/>
    <w:rsid w:val="004D2F15"/>
    <w:rsid w:val="004D4072"/>
    <w:rsid w:val="004D4E10"/>
    <w:rsid w:val="004D7BBC"/>
    <w:rsid w:val="004E08DF"/>
    <w:rsid w:val="004E205F"/>
    <w:rsid w:val="004E2607"/>
    <w:rsid w:val="004E376A"/>
    <w:rsid w:val="004E6DDF"/>
    <w:rsid w:val="004F03FB"/>
    <w:rsid w:val="004F514E"/>
    <w:rsid w:val="004F55F6"/>
    <w:rsid w:val="0050138A"/>
    <w:rsid w:val="0050199F"/>
    <w:rsid w:val="00501A36"/>
    <w:rsid w:val="005062C7"/>
    <w:rsid w:val="0051151B"/>
    <w:rsid w:val="00511967"/>
    <w:rsid w:val="00511C3F"/>
    <w:rsid w:val="00511C5E"/>
    <w:rsid w:val="005120C0"/>
    <w:rsid w:val="005124D6"/>
    <w:rsid w:val="00512BA0"/>
    <w:rsid w:val="00513817"/>
    <w:rsid w:val="00515117"/>
    <w:rsid w:val="00515D6B"/>
    <w:rsid w:val="00515FB0"/>
    <w:rsid w:val="00516F71"/>
    <w:rsid w:val="005254F4"/>
    <w:rsid w:val="00527DF3"/>
    <w:rsid w:val="00530671"/>
    <w:rsid w:val="0053078F"/>
    <w:rsid w:val="00530C25"/>
    <w:rsid w:val="00531713"/>
    <w:rsid w:val="00531F47"/>
    <w:rsid w:val="00532009"/>
    <w:rsid w:val="00532B0A"/>
    <w:rsid w:val="00532B8D"/>
    <w:rsid w:val="00532C2F"/>
    <w:rsid w:val="005349A5"/>
    <w:rsid w:val="00537072"/>
    <w:rsid w:val="00537EC3"/>
    <w:rsid w:val="005418F4"/>
    <w:rsid w:val="00543282"/>
    <w:rsid w:val="00543768"/>
    <w:rsid w:val="00543BDE"/>
    <w:rsid w:val="00546B51"/>
    <w:rsid w:val="00550366"/>
    <w:rsid w:val="00551569"/>
    <w:rsid w:val="0055342C"/>
    <w:rsid w:val="00554102"/>
    <w:rsid w:val="00554340"/>
    <w:rsid w:val="00554FEC"/>
    <w:rsid w:val="00555DB9"/>
    <w:rsid w:val="00555F2B"/>
    <w:rsid w:val="00556163"/>
    <w:rsid w:val="00564F79"/>
    <w:rsid w:val="00566672"/>
    <w:rsid w:val="00567038"/>
    <w:rsid w:val="005674BB"/>
    <w:rsid w:val="0057103F"/>
    <w:rsid w:val="00571446"/>
    <w:rsid w:val="00575E26"/>
    <w:rsid w:val="00576919"/>
    <w:rsid w:val="0057739C"/>
    <w:rsid w:val="00581ECD"/>
    <w:rsid w:val="00581FE8"/>
    <w:rsid w:val="005825FB"/>
    <w:rsid w:val="00582924"/>
    <w:rsid w:val="00587252"/>
    <w:rsid w:val="00587FEC"/>
    <w:rsid w:val="00590B25"/>
    <w:rsid w:val="00591786"/>
    <w:rsid w:val="005932B8"/>
    <w:rsid w:val="005940EA"/>
    <w:rsid w:val="00595E03"/>
    <w:rsid w:val="00595EA3"/>
    <w:rsid w:val="00596353"/>
    <w:rsid w:val="0059640B"/>
    <w:rsid w:val="00596CCB"/>
    <w:rsid w:val="005A1173"/>
    <w:rsid w:val="005A1480"/>
    <w:rsid w:val="005A1994"/>
    <w:rsid w:val="005A26F1"/>
    <w:rsid w:val="005A2FC1"/>
    <w:rsid w:val="005A500C"/>
    <w:rsid w:val="005A5167"/>
    <w:rsid w:val="005B0CEC"/>
    <w:rsid w:val="005B2CF8"/>
    <w:rsid w:val="005B4A48"/>
    <w:rsid w:val="005B663A"/>
    <w:rsid w:val="005C096C"/>
    <w:rsid w:val="005C11B0"/>
    <w:rsid w:val="005C1D56"/>
    <w:rsid w:val="005C3575"/>
    <w:rsid w:val="005C46B7"/>
    <w:rsid w:val="005C4C22"/>
    <w:rsid w:val="005C4CA7"/>
    <w:rsid w:val="005C55EA"/>
    <w:rsid w:val="005C564B"/>
    <w:rsid w:val="005C6B2A"/>
    <w:rsid w:val="005C7731"/>
    <w:rsid w:val="005D11D5"/>
    <w:rsid w:val="005D3E2E"/>
    <w:rsid w:val="005D4FE3"/>
    <w:rsid w:val="005D6E4B"/>
    <w:rsid w:val="005E19FC"/>
    <w:rsid w:val="005E1CA6"/>
    <w:rsid w:val="005E2B3F"/>
    <w:rsid w:val="005E4748"/>
    <w:rsid w:val="005E5984"/>
    <w:rsid w:val="005E7C78"/>
    <w:rsid w:val="005E7D52"/>
    <w:rsid w:val="005F0449"/>
    <w:rsid w:val="005F0B79"/>
    <w:rsid w:val="005F1F8C"/>
    <w:rsid w:val="005F3AC4"/>
    <w:rsid w:val="005F3C37"/>
    <w:rsid w:val="005F6E0F"/>
    <w:rsid w:val="00601E13"/>
    <w:rsid w:val="00601E79"/>
    <w:rsid w:val="00603648"/>
    <w:rsid w:val="00603FC7"/>
    <w:rsid w:val="00605E35"/>
    <w:rsid w:val="00606178"/>
    <w:rsid w:val="006067E2"/>
    <w:rsid w:val="00612BE8"/>
    <w:rsid w:val="0061312E"/>
    <w:rsid w:val="00614181"/>
    <w:rsid w:val="00615C0F"/>
    <w:rsid w:val="006176FC"/>
    <w:rsid w:val="00620148"/>
    <w:rsid w:val="006223D0"/>
    <w:rsid w:val="00625CC2"/>
    <w:rsid w:val="0063192A"/>
    <w:rsid w:val="006332CD"/>
    <w:rsid w:val="006371D0"/>
    <w:rsid w:val="00642355"/>
    <w:rsid w:val="0064287A"/>
    <w:rsid w:val="00642F11"/>
    <w:rsid w:val="00643396"/>
    <w:rsid w:val="00643EC4"/>
    <w:rsid w:val="00646590"/>
    <w:rsid w:val="006472CB"/>
    <w:rsid w:val="0064749F"/>
    <w:rsid w:val="00650AB4"/>
    <w:rsid w:val="00652C47"/>
    <w:rsid w:val="00657810"/>
    <w:rsid w:val="00660CBE"/>
    <w:rsid w:val="006628FA"/>
    <w:rsid w:val="00664665"/>
    <w:rsid w:val="00664E3F"/>
    <w:rsid w:val="006667A8"/>
    <w:rsid w:val="006668EC"/>
    <w:rsid w:val="006717D6"/>
    <w:rsid w:val="00684658"/>
    <w:rsid w:val="00684CF7"/>
    <w:rsid w:val="00685917"/>
    <w:rsid w:val="00692410"/>
    <w:rsid w:val="0069372F"/>
    <w:rsid w:val="00695DC3"/>
    <w:rsid w:val="006A1391"/>
    <w:rsid w:val="006A20E3"/>
    <w:rsid w:val="006A2753"/>
    <w:rsid w:val="006A2864"/>
    <w:rsid w:val="006A499A"/>
    <w:rsid w:val="006A5704"/>
    <w:rsid w:val="006A6BAE"/>
    <w:rsid w:val="006B1559"/>
    <w:rsid w:val="006B2605"/>
    <w:rsid w:val="006B2DBA"/>
    <w:rsid w:val="006B3D12"/>
    <w:rsid w:val="006B545F"/>
    <w:rsid w:val="006B68C2"/>
    <w:rsid w:val="006B6FA6"/>
    <w:rsid w:val="006C0164"/>
    <w:rsid w:val="006C01ED"/>
    <w:rsid w:val="006C06BB"/>
    <w:rsid w:val="006C4926"/>
    <w:rsid w:val="006C68F5"/>
    <w:rsid w:val="006D12D9"/>
    <w:rsid w:val="006D2BEE"/>
    <w:rsid w:val="006D421A"/>
    <w:rsid w:val="006D52BF"/>
    <w:rsid w:val="006E3B6D"/>
    <w:rsid w:val="006E3EC6"/>
    <w:rsid w:val="006E5FB1"/>
    <w:rsid w:val="006E5FD8"/>
    <w:rsid w:val="006F051F"/>
    <w:rsid w:val="006F0E44"/>
    <w:rsid w:val="006F48D2"/>
    <w:rsid w:val="006F5BBC"/>
    <w:rsid w:val="006F5ED5"/>
    <w:rsid w:val="0070027E"/>
    <w:rsid w:val="007010C5"/>
    <w:rsid w:val="007037EB"/>
    <w:rsid w:val="007058C6"/>
    <w:rsid w:val="00706A0B"/>
    <w:rsid w:val="00706D1E"/>
    <w:rsid w:val="00707EDA"/>
    <w:rsid w:val="0071103E"/>
    <w:rsid w:val="0071136A"/>
    <w:rsid w:val="00711C08"/>
    <w:rsid w:val="007128E9"/>
    <w:rsid w:val="00712D15"/>
    <w:rsid w:val="00712EB1"/>
    <w:rsid w:val="0071344E"/>
    <w:rsid w:val="0071385E"/>
    <w:rsid w:val="00713ED7"/>
    <w:rsid w:val="00717130"/>
    <w:rsid w:val="00717D57"/>
    <w:rsid w:val="00720C9B"/>
    <w:rsid w:val="00721CE2"/>
    <w:rsid w:val="007235B5"/>
    <w:rsid w:val="007244FD"/>
    <w:rsid w:val="007261C8"/>
    <w:rsid w:val="007314BE"/>
    <w:rsid w:val="007316FB"/>
    <w:rsid w:val="00731EEF"/>
    <w:rsid w:val="007354C9"/>
    <w:rsid w:val="00736E20"/>
    <w:rsid w:val="00741095"/>
    <w:rsid w:val="00741288"/>
    <w:rsid w:val="00741B11"/>
    <w:rsid w:val="00746B1E"/>
    <w:rsid w:val="00751299"/>
    <w:rsid w:val="0075341D"/>
    <w:rsid w:val="0075372F"/>
    <w:rsid w:val="0075389E"/>
    <w:rsid w:val="007550A0"/>
    <w:rsid w:val="00761608"/>
    <w:rsid w:val="0076291E"/>
    <w:rsid w:val="00763772"/>
    <w:rsid w:val="00764B6F"/>
    <w:rsid w:val="00765F1A"/>
    <w:rsid w:val="007665A1"/>
    <w:rsid w:val="00767614"/>
    <w:rsid w:val="00767BDC"/>
    <w:rsid w:val="00773FA5"/>
    <w:rsid w:val="00774AFC"/>
    <w:rsid w:val="00775F2F"/>
    <w:rsid w:val="00776760"/>
    <w:rsid w:val="00777DE5"/>
    <w:rsid w:val="0078296E"/>
    <w:rsid w:val="00782D56"/>
    <w:rsid w:val="007832A0"/>
    <w:rsid w:val="0078373A"/>
    <w:rsid w:val="00785F02"/>
    <w:rsid w:val="007869DC"/>
    <w:rsid w:val="00787D3E"/>
    <w:rsid w:val="00790509"/>
    <w:rsid w:val="0079179F"/>
    <w:rsid w:val="00797785"/>
    <w:rsid w:val="00797D04"/>
    <w:rsid w:val="007A2535"/>
    <w:rsid w:val="007B0AF4"/>
    <w:rsid w:val="007B1F53"/>
    <w:rsid w:val="007B22CD"/>
    <w:rsid w:val="007B2990"/>
    <w:rsid w:val="007B7B27"/>
    <w:rsid w:val="007C0973"/>
    <w:rsid w:val="007C2260"/>
    <w:rsid w:val="007C3E51"/>
    <w:rsid w:val="007C5C2D"/>
    <w:rsid w:val="007C5EDD"/>
    <w:rsid w:val="007C61B9"/>
    <w:rsid w:val="007C63D0"/>
    <w:rsid w:val="007C7131"/>
    <w:rsid w:val="007D01DC"/>
    <w:rsid w:val="007D3C2D"/>
    <w:rsid w:val="007D45CA"/>
    <w:rsid w:val="007D5063"/>
    <w:rsid w:val="007D7476"/>
    <w:rsid w:val="007D7B26"/>
    <w:rsid w:val="007D7BC2"/>
    <w:rsid w:val="007D7F2A"/>
    <w:rsid w:val="007E22F7"/>
    <w:rsid w:val="007E3790"/>
    <w:rsid w:val="007E4525"/>
    <w:rsid w:val="007E58E3"/>
    <w:rsid w:val="007E6432"/>
    <w:rsid w:val="007F0B35"/>
    <w:rsid w:val="007F0F9A"/>
    <w:rsid w:val="007F7715"/>
    <w:rsid w:val="007F7A66"/>
    <w:rsid w:val="0080222B"/>
    <w:rsid w:val="008039A7"/>
    <w:rsid w:val="00803AC4"/>
    <w:rsid w:val="00804C70"/>
    <w:rsid w:val="00805FAD"/>
    <w:rsid w:val="008060F4"/>
    <w:rsid w:val="0080743A"/>
    <w:rsid w:val="00807786"/>
    <w:rsid w:val="0081294B"/>
    <w:rsid w:val="008159E0"/>
    <w:rsid w:val="008165B7"/>
    <w:rsid w:val="008173D8"/>
    <w:rsid w:val="00817CAD"/>
    <w:rsid w:val="00821F3F"/>
    <w:rsid w:val="00822396"/>
    <w:rsid w:val="008234C4"/>
    <w:rsid w:val="008243B3"/>
    <w:rsid w:val="00824899"/>
    <w:rsid w:val="00830DEB"/>
    <w:rsid w:val="00832D69"/>
    <w:rsid w:val="0083517C"/>
    <w:rsid w:val="008355ED"/>
    <w:rsid w:val="00837A23"/>
    <w:rsid w:val="00843C4C"/>
    <w:rsid w:val="00843EDA"/>
    <w:rsid w:val="008443EF"/>
    <w:rsid w:val="00845E14"/>
    <w:rsid w:val="0084622A"/>
    <w:rsid w:val="00846B57"/>
    <w:rsid w:val="008503F1"/>
    <w:rsid w:val="008517B6"/>
    <w:rsid w:val="0085191B"/>
    <w:rsid w:val="0085357E"/>
    <w:rsid w:val="0085416E"/>
    <w:rsid w:val="00860A69"/>
    <w:rsid w:val="00861559"/>
    <w:rsid w:val="00861DF4"/>
    <w:rsid w:val="0086278E"/>
    <w:rsid w:val="00863A35"/>
    <w:rsid w:val="00865D5D"/>
    <w:rsid w:val="00866552"/>
    <w:rsid w:val="00867043"/>
    <w:rsid w:val="00870210"/>
    <w:rsid w:val="00870A7F"/>
    <w:rsid w:val="00870E8D"/>
    <w:rsid w:val="008741CB"/>
    <w:rsid w:val="0087440D"/>
    <w:rsid w:val="00875DBA"/>
    <w:rsid w:val="00876199"/>
    <w:rsid w:val="00877A8F"/>
    <w:rsid w:val="0088096F"/>
    <w:rsid w:val="00881AFA"/>
    <w:rsid w:val="0088409F"/>
    <w:rsid w:val="008864C8"/>
    <w:rsid w:val="00887E9D"/>
    <w:rsid w:val="00891329"/>
    <w:rsid w:val="00893D09"/>
    <w:rsid w:val="00893FA7"/>
    <w:rsid w:val="00894790"/>
    <w:rsid w:val="008A1CB6"/>
    <w:rsid w:val="008A386E"/>
    <w:rsid w:val="008A4206"/>
    <w:rsid w:val="008A60BD"/>
    <w:rsid w:val="008A6D49"/>
    <w:rsid w:val="008B0CA2"/>
    <w:rsid w:val="008B1248"/>
    <w:rsid w:val="008B2BBB"/>
    <w:rsid w:val="008B34D4"/>
    <w:rsid w:val="008B5021"/>
    <w:rsid w:val="008B5146"/>
    <w:rsid w:val="008B65CF"/>
    <w:rsid w:val="008B71A8"/>
    <w:rsid w:val="008B76CF"/>
    <w:rsid w:val="008B7BD9"/>
    <w:rsid w:val="008B7CAD"/>
    <w:rsid w:val="008C0B92"/>
    <w:rsid w:val="008C1AEB"/>
    <w:rsid w:val="008C3555"/>
    <w:rsid w:val="008C4407"/>
    <w:rsid w:val="008C58E4"/>
    <w:rsid w:val="008C607F"/>
    <w:rsid w:val="008C7CF8"/>
    <w:rsid w:val="008D1BFB"/>
    <w:rsid w:val="008D4CE0"/>
    <w:rsid w:val="008D4E70"/>
    <w:rsid w:val="008D4ED0"/>
    <w:rsid w:val="008D4F6E"/>
    <w:rsid w:val="008D5444"/>
    <w:rsid w:val="008D55F3"/>
    <w:rsid w:val="008D5A71"/>
    <w:rsid w:val="008D64B0"/>
    <w:rsid w:val="008D6CB1"/>
    <w:rsid w:val="008E2F7F"/>
    <w:rsid w:val="008E4EE3"/>
    <w:rsid w:val="008E5527"/>
    <w:rsid w:val="008E5B68"/>
    <w:rsid w:val="008E6B05"/>
    <w:rsid w:val="008E6D96"/>
    <w:rsid w:val="008F117B"/>
    <w:rsid w:val="008F1435"/>
    <w:rsid w:val="008F287B"/>
    <w:rsid w:val="008F3420"/>
    <w:rsid w:val="008F43F6"/>
    <w:rsid w:val="008F46F3"/>
    <w:rsid w:val="008F51B6"/>
    <w:rsid w:val="008F5D0F"/>
    <w:rsid w:val="008F6A4D"/>
    <w:rsid w:val="008F7F33"/>
    <w:rsid w:val="00900A7B"/>
    <w:rsid w:val="00901B26"/>
    <w:rsid w:val="00903BA8"/>
    <w:rsid w:val="0090497D"/>
    <w:rsid w:val="009058C5"/>
    <w:rsid w:val="00905ED0"/>
    <w:rsid w:val="00906FCF"/>
    <w:rsid w:val="009103AF"/>
    <w:rsid w:val="0091127F"/>
    <w:rsid w:val="00911CA0"/>
    <w:rsid w:val="009153C7"/>
    <w:rsid w:val="009171AF"/>
    <w:rsid w:val="00922157"/>
    <w:rsid w:val="00922512"/>
    <w:rsid w:val="00923EC9"/>
    <w:rsid w:val="00925A90"/>
    <w:rsid w:val="0093002B"/>
    <w:rsid w:val="00933209"/>
    <w:rsid w:val="009344A1"/>
    <w:rsid w:val="00935F01"/>
    <w:rsid w:val="00936FAE"/>
    <w:rsid w:val="00937A07"/>
    <w:rsid w:val="00940A3C"/>
    <w:rsid w:val="00943A67"/>
    <w:rsid w:val="00943D60"/>
    <w:rsid w:val="009448D9"/>
    <w:rsid w:val="00947E28"/>
    <w:rsid w:val="00951185"/>
    <w:rsid w:val="00952F92"/>
    <w:rsid w:val="00953FB6"/>
    <w:rsid w:val="00955DAE"/>
    <w:rsid w:val="00960759"/>
    <w:rsid w:val="0096100F"/>
    <w:rsid w:val="00963213"/>
    <w:rsid w:val="0097209E"/>
    <w:rsid w:val="00976430"/>
    <w:rsid w:val="009814F0"/>
    <w:rsid w:val="0098178B"/>
    <w:rsid w:val="0098220B"/>
    <w:rsid w:val="0098262B"/>
    <w:rsid w:val="00987142"/>
    <w:rsid w:val="00992B92"/>
    <w:rsid w:val="00995A8E"/>
    <w:rsid w:val="0099703D"/>
    <w:rsid w:val="009A09C3"/>
    <w:rsid w:val="009A0F12"/>
    <w:rsid w:val="009A1243"/>
    <w:rsid w:val="009A65B4"/>
    <w:rsid w:val="009A6A64"/>
    <w:rsid w:val="009A6B91"/>
    <w:rsid w:val="009A7F56"/>
    <w:rsid w:val="009B2490"/>
    <w:rsid w:val="009B50C4"/>
    <w:rsid w:val="009B6A0C"/>
    <w:rsid w:val="009B777E"/>
    <w:rsid w:val="009C2A56"/>
    <w:rsid w:val="009C4057"/>
    <w:rsid w:val="009C7C6B"/>
    <w:rsid w:val="009D02B3"/>
    <w:rsid w:val="009D0767"/>
    <w:rsid w:val="009D17D1"/>
    <w:rsid w:val="009D18DF"/>
    <w:rsid w:val="009D1E6A"/>
    <w:rsid w:val="009D215E"/>
    <w:rsid w:val="009D2205"/>
    <w:rsid w:val="009D4C6E"/>
    <w:rsid w:val="009D5961"/>
    <w:rsid w:val="009D6274"/>
    <w:rsid w:val="009D73EF"/>
    <w:rsid w:val="009D785B"/>
    <w:rsid w:val="009E09CA"/>
    <w:rsid w:val="009E14D7"/>
    <w:rsid w:val="009E5DC4"/>
    <w:rsid w:val="009F06F5"/>
    <w:rsid w:val="009F1718"/>
    <w:rsid w:val="009F3845"/>
    <w:rsid w:val="009F61FC"/>
    <w:rsid w:val="009F64F9"/>
    <w:rsid w:val="009F68ED"/>
    <w:rsid w:val="009F7304"/>
    <w:rsid w:val="00A10D71"/>
    <w:rsid w:val="00A11E93"/>
    <w:rsid w:val="00A13866"/>
    <w:rsid w:val="00A14122"/>
    <w:rsid w:val="00A1622A"/>
    <w:rsid w:val="00A16B77"/>
    <w:rsid w:val="00A17856"/>
    <w:rsid w:val="00A213A8"/>
    <w:rsid w:val="00A225AD"/>
    <w:rsid w:val="00A23B07"/>
    <w:rsid w:val="00A3059A"/>
    <w:rsid w:val="00A328D7"/>
    <w:rsid w:val="00A357C4"/>
    <w:rsid w:val="00A37E49"/>
    <w:rsid w:val="00A40232"/>
    <w:rsid w:val="00A413A1"/>
    <w:rsid w:val="00A447CC"/>
    <w:rsid w:val="00A46577"/>
    <w:rsid w:val="00A506BB"/>
    <w:rsid w:val="00A50E18"/>
    <w:rsid w:val="00A5699F"/>
    <w:rsid w:val="00A57A61"/>
    <w:rsid w:val="00A621E4"/>
    <w:rsid w:val="00A62963"/>
    <w:rsid w:val="00A63996"/>
    <w:rsid w:val="00A63CD1"/>
    <w:rsid w:val="00A662BC"/>
    <w:rsid w:val="00A67B00"/>
    <w:rsid w:val="00A710CA"/>
    <w:rsid w:val="00A71447"/>
    <w:rsid w:val="00A71745"/>
    <w:rsid w:val="00A744F3"/>
    <w:rsid w:val="00A7532B"/>
    <w:rsid w:val="00A839E9"/>
    <w:rsid w:val="00A918A5"/>
    <w:rsid w:val="00A926F2"/>
    <w:rsid w:val="00A9285C"/>
    <w:rsid w:val="00A93820"/>
    <w:rsid w:val="00A9445B"/>
    <w:rsid w:val="00A949C2"/>
    <w:rsid w:val="00A95282"/>
    <w:rsid w:val="00A9660A"/>
    <w:rsid w:val="00AA289B"/>
    <w:rsid w:val="00AA2D2B"/>
    <w:rsid w:val="00AA3260"/>
    <w:rsid w:val="00AA461A"/>
    <w:rsid w:val="00AA4D1E"/>
    <w:rsid w:val="00AA5464"/>
    <w:rsid w:val="00AA5BA9"/>
    <w:rsid w:val="00AA6E0F"/>
    <w:rsid w:val="00AB0478"/>
    <w:rsid w:val="00AB04B3"/>
    <w:rsid w:val="00AB1146"/>
    <w:rsid w:val="00AB270D"/>
    <w:rsid w:val="00AC4486"/>
    <w:rsid w:val="00AC5609"/>
    <w:rsid w:val="00AC5C04"/>
    <w:rsid w:val="00AC698B"/>
    <w:rsid w:val="00AC6B44"/>
    <w:rsid w:val="00AC78FF"/>
    <w:rsid w:val="00AD00DB"/>
    <w:rsid w:val="00AD06B0"/>
    <w:rsid w:val="00AD0752"/>
    <w:rsid w:val="00AD2417"/>
    <w:rsid w:val="00AD242A"/>
    <w:rsid w:val="00AD5003"/>
    <w:rsid w:val="00AD67F9"/>
    <w:rsid w:val="00AD7FED"/>
    <w:rsid w:val="00AE04B5"/>
    <w:rsid w:val="00AE2E4E"/>
    <w:rsid w:val="00AE3EC9"/>
    <w:rsid w:val="00AE454C"/>
    <w:rsid w:val="00AE4997"/>
    <w:rsid w:val="00AE5600"/>
    <w:rsid w:val="00AE5753"/>
    <w:rsid w:val="00AE6085"/>
    <w:rsid w:val="00AF4484"/>
    <w:rsid w:val="00AF62DC"/>
    <w:rsid w:val="00AF6900"/>
    <w:rsid w:val="00B017D5"/>
    <w:rsid w:val="00B0215A"/>
    <w:rsid w:val="00B05334"/>
    <w:rsid w:val="00B07552"/>
    <w:rsid w:val="00B0791C"/>
    <w:rsid w:val="00B10EE1"/>
    <w:rsid w:val="00B133D2"/>
    <w:rsid w:val="00B163E4"/>
    <w:rsid w:val="00B179C2"/>
    <w:rsid w:val="00B20733"/>
    <w:rsid w:val="00B21A8B"/>
    <w:rsid w:val="00B256B5"/>
    <w:rsid w:val="00B31828"/>
    <w:rsid w:val="00B321E6"/>
    <w:rsid w:val="00B32732"/>
    <w:rsid w:val="00B339F5"/>
    <w:rsid w:val="00B33D3E"/>
    <w:rsid w:val="00B349BF"/>
    <w:rsid w:val="00B3510F"/>
    <w:rsid w:val="00B374E2"/>
    <w:rsid w:val="00B40BE3"/>
    <w:rsid w:val="00B410B0"/>
    <w:rsid w:val="00B42758"/>
    <w:rsid w:val="00B46232"/>
    <w:rsid w:val="00B464E4"/>
    <w:rsid w:val="00B47B1A"/>
    <w:rsid w:val="00B52344"/>
    <w:rsid w:val="00B52A10"/>
    <w:rsid w:val="00B52F70"/>
    <w:rsid w:val="00B565A7"/>
    <w:rsid w:val="00B56D1C"/>
    <w:rsid w:val="00B5754F"/>
    <w:rsid w:val="00B57E65"/>
    <w:rsid w:val="00B61F04"/>
    <w:rsid w:val="00B6230E"/>
    <w:rsid w:val="00B64045"/>
    <w:rsid w:val="00B65605"/>
    <w:rsid w:val="00B65EDC"/>
    <w:rsid w:val="00B679FF"/>
    <w:rsid w:val="00B67E8E"/>
    <w:rsid w:val="00B70CA1"/>
    <w:rsid w:val="00B7320E"/>
    <w:rsid w:val="00B7340F"/>
    <w:rsid w:val="00B73EED"/>
    <w:rsid w:val="00B77769"/>
    <w:rsid w:val="00B8114A"/>
    <w:rsid w:val="00B81887"/>
    <w:rsid w:val="00B83647"/>
    <w:rsid w:val="00B83D84"/>
    <w:rsid w:val="00B84F60"/>
    <w:rsid w:val="00B850E5"/>
    <w:rsid w:val="00B8523C"/>
    <w:rsid w:val="00B85B0D"/>
    <w:rsid w:val="00B8671A"/>
    <w:rsid w:val="00B87C64"/>
    <w:rsid w:val="00B87D56"/>
    <w:rsid w:val="00B93AA8"/>
    <w:rsid w:val="00B96623"/>
    <w:rsid w:val="00B96840"/>
    <w:rsid w:val="00B97ECE"/>
    <w:rsid w:val="00BA2679"/>
    <w:rsid w:val="00BA3291"/>
    <w:rsid w:val="00BA63AB"/>
    <w:rsid w:val="00BA7A86"/>
    <w:rsid w:val="00BB0C0E"/>
    <w:rsid w:val="00BB24CA"/>
    <w:rsid w:val="00BB48F2"/>
    <w:rsid w:val="00BB648A"/>
    <w:rsid w:val="00BB6F32"/>
    <w:rsid w:val="00BC15A4"/>
    <w:rsid w:val="00BC1A95"/>
    <w:rsid w:val="00BC5441"/>
    <w:rsid w:val="00BC5ADE"/>
    <w:rsid w:val="00BC66DE"/>
    <w:rsid w:val="00BC6DB0"/>
    <w:rsid w:val="00BC72BA"/>
    <w:rsid w:val="00BC7E18"/>
    <w:rsid w:val="00BD15DA"/>
    <w:rsid w:val="00BD549C"/>
    <w:rsid w:val="00BD5504"/>
    <w:rsid w:val="00BD6502"/>
    <w:rsid w:val="00BE1393"/>
    <w:rsid w:val="00BE2FBC"/>
    <w:rsid w:val="00BE30AA"/>
    <w:rsid w:val="00BF1B31"/>
    <w:rsid w:val="00BF2AB5"/>
    <w:rsid w:val="00BF3A30"/>
    <w:rsid w:val="00BF3C1B"/>
    <w:rsid w:val="00BF641A"/>
    <w:rsid w:val="00BF7044"/>
    <w:rsid w:val="00C00A9B"/>
    <w:rsid w:val="00C0109E"/>
    <w:rsid w:val="00C01758"/>
    <w:rsid w:val="00C02210"/>
    <w:rsid w:val="00C033EC"/>
    <w:rsid w:val="00C03D41"/>
    <w:rsid w:val="00C040A9"/>
    <w:rsid w:val="00C07344"/>
    <w:rsid w:val="00C0749F"/>
    <w:rsid w:val="00C10921"/>
    <w:rsid w:val="00C12111"/>
    <w:rsid w:val="00C148C5"/>
    <w:rsid w:val="00C169FE"/>
    <w:rsid w:val="00C17875"/>
    <w:rsid w:val="00C210E5"/>
    <w:rsid w:val="00C211C2"/>
    <w:rsid w:val="00C2236B"/>
    <w:rsid w:val="00C230CA"/>
    <w:rsid w:val="00C23A00"/>
    <w:rsid w:val="00C23DEC"/>
    <w:rsid w:val="00C2530F"/>
    <w:rsid w:val="00C25AAA"/>
    <w:rsid w:val="00C261A9"/>
    <w:rsid w:val="00C30F79"/>
    <w:rsid w:val="00C31176"/>
    <w:rsid w:val="00C3367F"/>
    <w:rsid w:val="00C40E84"/>
    <w:rsid w:val="00C46D64"/>
    <w:rsid w:val="00C46E2F"/>
    <w:rsid w:val="00C5000D"/>
    <w:rsid w:val="00C57340"/>
    <w:rsid w:val="00C57879"/>
    <w:rsid w:val="00C60337"/>
    <w:rsid w:val="00C62B7D"/>
    <w:rsid w:val="00C6404F"/>
    <w:rsid w:val="00C65E18"/>
    <w:rsid w:val="00C676D7"/>
    <w:rsid w:val="00C71B0D"/>
    <w:rsid w:val="00C729A0"/>
    <w:rsid w:val="00C754ED"/>
    <w:rsid w:val="00C75991"/>
    <w:rsid w:val="00C77524"/>
    <w:rsid w:val="00C77C74"/>
    <w:rsid w:val="00C80168"/>
    <w:rsid w:val="00C817F8"/>
    <w:rsid w:val="00C81C5C"/>
    <w:rsid w:val="00C8307C"/>
    <w:rsid w:val="00C84E68"/>
    <w:rsid w:val="00C856A1"/>
    <w:rsid w:val="00C874CE"/>
    <w:rsid w:val="00C92AC4"/>
    <w:rsid w:val="00C92CE4"/>
    <w:rsid w:val="00C92F4E"/>
    <w:rsid w:val="00C936F3"/>
    <w:rsid w:val="00C96049"/>
    <w:rsid w:val="00C96120"/>
    <w:rsid w:val="00C97D48"/>
    <w:rsid w:val="00CA0D95"/>
    <w:rsid w:val="00CA10BF"/>
    <w:rsid w:val="00CA1FC9"/>
    <w:rsid w:val="00CA43D3"/>
    <w:rsid w:val="00CA6F82"/>
    <w:rsid w:val="00CA744E"/>
    <w:rsid w:val="00CA7CF6"/>
    <w:rsid w:val="00CA7E1F"/>
    <w:rsid w:val="00CB1AA1"/>
    <w:rsid w:val="00CB40AF"/>
    <w:rsid w:val="00CB5C3E"/>
    <w:rsid w:val="00CB5D2A"/>
    <w:rsid w:val="00CB617C"/>
    <w:rsid w:val="00CB6C36"/>
    <w:rsid w:val="00CB76C5"/>
    <w:rsid w:val="00CB78ED"/>
    <w:rsid w:val="00CC2BAF"/>
    <w:rsid w:val="00CC4F9E"/>
    <w:rsid w:val="00CC792E"/>
    <w:rsid w:val="00CD05C9"/>
    <w:rsid w:val="00CD0836"/>
    <w:rsid w:val="00CD1573"/>
    <w:rsid w:val="00CD476C"/>
    <w:rsid w:val="00CD5DD5"/>
    <w:rsid w:val="00CD5EBC"/>
    <w:rsid w:val="00CD7849"/>
    <w:rsid w:val="00CE04C5"/>
    <w:rsid w:val="00CE1DCE"/>
    <w:rsid w:val="00CE2CA7"/>
    <w:rsid w:val="00CE3285"/>
    <w:rsid w:val="00CE6930"/>
    <w:rsid w:val="00CF0D6D"/>
    <w:rsid w:val="00CF556D"/>
    <w:rsid w:val="00D013F2"/>
    <w:rsid w:val="00D05DB0"/>
    <w:rsid w:val="00D0684B"/>
    <w:rsid w:val="00D131E1"/>
    <w:rsid w:val="00D17687"/>
    <w:rsid w:val="00D25247"/>
    <w:rsid w:val="00D30C7B"/>
    <w:rsid w:val="00D3627E"/>
    <w:rsid w:val="00D365BA"/>
    <w:rsid w:val="00D42142"/>
    <w:rsid w:val="00D4331C"/>
    <w:rsid w:val="00D45391"/>
    <w:rsid w:val="00D50510"/>
    <w:rsid w:val="00D505F6"/>
    <w:rsid w:val="00D50917"/>
    <w:rsid w:val="00D50C4D"/>
    <w:rsid w:val="00D51BA6"/>
    <w:rsid w:val="00D5294B"/>
    <w:rsid w:val="00D52E79"/>
    <w:rsid w:val="00D53C88"/>
    <w:rsid w:val="00D55391"/>
    <w:rsid w:val="00D576AA"/>
    <w:rsid w:val="00D57A95"/>
    <w:rsid w:val="00D57D95"/>
    <w:rsid w:val="00D611D2"/>
    <w:rsid w:val="00D66527"/>
    <w:rsid w:val="00D703BB"/>
    <w:rsid w:val="00D70B03"/>
    <w:rsid w:val="00D83522"/>
    <w:rsid w:val="00D83C42"/>
    <w:rsid w:val="00D846DA"/>
    <w:rsid w:val="00D901A4"/>
    <w:rsid w:val="00D910A6"/>
    <w:rsid w:val="00D91908"/>
    <w:rsid w:val="00D92630"/>
    <w:rsid w:val="00D9268F"/>
    <w:rsid w:val="00D975CD"/>
    <w:rsid w:val="00DA005D"/>
    <w:rsid w:val="00DA1043"/>
    <w:rsid w:val="00DA2879"/>
    <w:rsid w:val="00DA3C5C"/>
    <w:rsid w:val="00DA57BB"/>
    <w:rsid w:val="00DB26E3"/>
    <w:rsid w:val="00DB291D"/>
    <w:rsid w:val="00DB3593"/>
    <w:rsid w:val="00DB41CC"/>
    <w:rsid w:val="00DB7A77"/>
    <w:rsid w:val="00DC26DA"/>
    <w:rsid w:val="00DC2909"/>
    <w:rsid w:val="00DC2A57"/>
    <w:rsid w:val="00DC3537"/>
    <w:rsid w:val="00DC375F"/>
    <w:rsid w:val="00DC50CA"/>
    <w:rsid w:val="00DC5E91"/>
    <w:rsid w:val="00DC6ADF"/>
    <w:rsid w:val="00DC7769"/>
    <w:rsid w:val="00DC79CB"/>
    <w:rsid w:val="00DD0239"/>
    <w:rsid w:val="00DD18FA"/>
    <w:rsid w:val="00DD2B89"/>
    <w:rsid w:val="00DD31EA"/>
    <w:rsid w:val="00DD329B"/>
    <w:rsid w:val="00DD334C"/>
    <w:rsid w:val="00DD5DE6"/>
    <w:rsid w:val="00DE110B"/>
    <w:rsid w:val="00DE1907"/>
    <w:rsid w:val="00DE364F"/>
    <w:rsid w:val="00DE3F57"/>
    <w:rsid w:val="00DE45AC"/>
    <w:rsid w:val="00DF0161"/>
    <w:rsid w:val="00DF2264"/>
    <w:rsid w:val="00E02526"/>
    <w:rsid w:val="00E10016"/>
    <w:rsid w:val="00E11958"/>
    <w:rsid w:val="00E14889"/>
    <w:rsid w:val="00E15042"/>
    <w:rsid w:val="00E16895"/>
    <w:rsid w:val="00E20745"/>
    <w:rsid w:val="00E2090B"/>
    <w:rsid w:val="00E20EEF"/>
    <w:rsid w:val="00E2120B"/>
    <w:rsid w:val="00E22B62"/>
    <w:rsid w:val="00E23186"/>
    <w:rsid w:val="00E23EAA"/>
    <w:rsid w:val="00E25EB9"/>
    <w:rsid w:val="00E27290"/>
    <w:rsid w:val="00E2774A"/>
    <w:rsid w:val="00E30ADB"/>
    <w:rsid w:val="00E30B86"/>
    <w:rsid w:val="00E3105B"/>
    <w:rsid w:val="00E323B7"/>
    <w:rsid w:val="00E3248D"/>
    <w:rsid w:val="00E343BB"/>
    <w:rsid w:val="00E361BF"/>
    <w:rsid w:val="00E368D1"/>
    <w:rsid w:val="00E37F49"/>
    <w:rsid w:val="00E46105"/>
    <w:rsid w:val="00E47DB2"/>
    <w:rsid w:val="00E50CD8"/>
    <w:rsid w:val="00E51650"/>
    <w:rsid w:val="00E52709"/>
    <w:rsid w:val="00E536CB"/>
    <w:rsid w:val="00E53B65"/>
    <w:rsid w:val="00E553AA"/>
    <w:rsid w:val="00E55E15"/>
    <w:rsid w:val="00E56AE2"/>
    <w:rsid w:val="00E57B07"/>
    <w:rsid w:val="00E606EE"/>
    <w:rsid w:val="00E60A2D"/>
    <w:rsid w:val="00E63C67"/>
    <w:rsid w:val="00E66F2F"/>
    <w:rsid w:val="00E67466"/>
    <w:rsid w:val="00E70E65"/>
    <w:rsid w:val="00E71098"/>
    <w:rsid w:val="00E73567"/>
    <w:rsid w:val="00E77637"/>
    <w:rsid w:val="00E80C5D"/>
    <w:rsid w:val="00E80E22"/>
    <w:rsid w:val="00E8381A"/>
    <w:rsid w:val="00E8728B"/>
    <w:rsid w:val="00E90121"/>
    <w:rsid w:val="00E90860"/>
    <w:rsid w:val="00E91B89"/>
    <w:rsid w:val="00E92A1E"/>
    <w:rsid w:val="00E93EA8"/>
    <w:rsid w:val="00E95CDC"/>
    <w:rsid w:val="00EA1F81"/>
    <w:rsid w:val="00EA6085"/>
    <w:rsid w:val="00EA7A2B"/>
    <w:rsid w:val="00EB0504"/>
    <w:rsid w:val="00EB14DA"/>
    <w:rsid w:val="00EB1B43"/>
    <w:rsid w:val="00EB1F53"/>
    <w:rsid w:val="00EB27A5"/>
    <w:rsid w:val="00EB29DE"/>
    <w:rsid w:val="00EB37A6"/>
    <w:rsid w:val="00EB4576"/>
    <w:rsid w:val="00EB470B"/>
    <w:rsid w:val="00EB7ABF"/>
    <w:rsid w:val="00EC03D5"/>
    <w:rsid w:val="00EC1062"/>
    <w:rsid w:val="00EC35DA"/>
    <w:rsid w:val="00EC66CD"/>
    <w:rsid w:val="00EC6CE7"/>
    <w:rsid w:val="00ED1199"/>
    <w:rsid w:val="00ED3473"/>
    <w:rsid w:val="00ED3A93"/>
    <w:rsid w:val="00ED61FA"/>
    <w:rsid w:val="00ED7219"/>
    <w:rsid w:val="00EE08D7"/>
    <w:rsid w:val="00EE0DF4"/>
    <w:rsid w:val="00EE55CF"/>
    <w:rsid w:val="00EE6B48"/>
    <w:rsid w:val="00EE7F3E"/>
    <w:rsid w:val="00EF141C"/>
    <w:rsid w:val="00EF33EB"/>
    <w:rsid w:val="00EF348A"/>
    <w:rsid w:val="00EF425F"/>
    <w:rsid w:val="00EF5AE6"/>
    <w:rsid w:val="00EF679C"/>
    <w:rsid w:val="00EF7E7A"/>
    <w:rsid w:val="00F01428"/>
    <w:rsid w:val="00F01B93"/>
    <w:rsid w:val="00F07496"/>
    <w:rsid w:val="00F14597"/>
    <w:rsid w:val="00F14D44"/>
    <w:rsid w:val="00F17BA4"/>
    <w:rsid w:val="00F17E8D"/>
    <w:rsid w:val="00F20EDF"/>
    <w:rsid w:val="00F24507"/>
    <w:rsid w:val="00F24CB6"/>
    <w:rsid w:val="00F301D0"/>
    <w:rsid w:val="00F3064D"/>
    <w:rsid w:val="00F30A46"/>
    <w:rsid w:val="00F319AB"/>
    <w:rsid w:val="00F334CC"/>
    <w:rsid w:val="00F35ADA"/>
    <w:rsid w:val="00F37C95"/>
    <w:rsid w:val="00F4135C"/>
    <w:rsid w:val="00F41ED8"/>
    <w:rsid w:val="00F423CC"/>
    <w:rsid w:val="00F43573"/>
    <w:rsid w:val="00F44184"/>
    <w:rsid w:val="00F45DB7"/>
    <w:rsid w:val="00F4637C"/>
    <w:rsid w:val="00F46C13"/>
    <w:rsid w:val="00F50077"/>
    <w:rsid w:val="00F525F3"/>
    <w:rsid w:val="00F53B2D"/>
    <w:rsid w:val="00F55F02"/>
    <w:rsid w:val="00F60533"/>
    <w:rsid w:val="00F6076F"/>
    <w:rsid w:val="00F60EE4"/>
    <w:rsid w:val="00F63388"/>
    <w:rsid w:val="00F636E5"/>
    <w:rsid w:val="00F646E7"/>
    <w:rsid w:val="00F65B91"/>
    <w:rsid w:val="00F67092"/>
    <w:rsid w:val="00F678BC"/>
    <w:rsid w:val="00F67AF4"/>
    <w:rsid w:val="00F75709"/>
    <w:rsid w:val="00F849DC"/>
    <w:rsid w:val="00F85757"/>
    <w:rsid w:val="00F86DA0"/>
    <w:rsid w:val="00F86EF1"/>
    <w:rsid w:val="00F87122"/>
    <w:rsid w:val="00F9017B"/>
    <w:rsid w:val="00F92356"/>
    <w:rsid w:val="00FA19AB"/>
    <w:rsid w:val="00FA21AD"/>
    <w:rsid w:val="00FA4732"/>
    <w:rsid w:val="00FA5834"/>
    <w:rsid w:val="00FA5F42"/>
    <w:rsid w:val="00FB06AA"/>
    <w:rsid w:val="00FB16D1"/>
    <w:rsid w:val="00FB4803"/>
    <w:rsid w:val="00FB6BEA"/>
    <w:rsid w:val="00FC1481"/>
    <w:rsid w:val="00FC23B6"/>
    <w:rsid w:val="00FC2780"/>
    <w:rsid w:val="00FC4013"/>
    <w:rsid w:val="00FC4C6B"/>
    <w:rsid w:val="00FC4E76"/>
    <w:rsid w:val="00FC5636"/>
    <w:rsid w:val="00FC67F1"/>
    <w:rsid w:val="00FC6F9E"/>
    <w:rsid w:val="00FC7155"/>
    <w:rsid w:val="00FD46AC"/>
    <w:rsid w:val="00FD49BB"/>
    <w:rsid w:val="00FD4B80"/>
    <w:rsid w:val="00FD4F55"/>
    <w:rsid w:val="00FD5BC7"/>
    <w:rsid w:val="00FD5D89"/>
    <w:rsid w:val="00FD6BE7"/>
    <w:rsid w:val="00FE133A"/>
    <w:rsid w:val="00FE1A42"/>
    <w:rsid w:val="00FE30F7"/>
    <w:rsid w:val="00FE4D9E"/>
    <w:rsid w:val="00FE6ED9"/>
    <w:rsid w:val="00FE73B7"/>
    <w:rsid w:val="00FF1F0B"/>
    <w:rsid w:val="00FF3066"/>
    <w:rsid w:val="00FF48F1"/>
    <w:rsid w:val="00FF74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EE6B48"/>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EE6B48"/>
    <w:rPr>
      <w:rFonts w:ascii="Courier New" w:hAnsi="Courier New" w:cs="Courier New"/>
      <w:lang w:val="es-ES" w:eastAsia="es-ES"/>
    </w:rPr>
  </w:style>
  <w:style w:type="paragraph" w:customStyle="1" w:styleId="Style3">
    <w:name w:val="Style 3"/>
    <w:uiPriority w:val="99"/>
    <w:rsid w:val="00EE6B48"/>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EE6B48"/>
    <w:rPr>
      <w:rFonts w:ascii="Arial" w:hAnsi="Arial"/>
      <w:sz w:val="24"/>
    </w:rPr>
  </w:style>
  <w:style w:type="character" w:customStyle="1" w:styleId="CarCar2">
    <w:name w:val="Car Car2"/>
    <w:rsid w:val="00EE6B48"/>
    <w:rPr>
      <w:lang w:val="es-ES" w:eastAsia="ar-SA" w:bidi="ar-SA"/>
    </w:rPr>
  </w:style>
  <w:style w:type="paragraph" w:customStyle="1" w:styleId="Textosinformato3">
    <w:name w:val="Texto sin formato3"/>
    <w:basedOn w:val="Normal"/>
    <w:rsid w:val="00EE6B48"/>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EE6B48"/>
    <w:rPr>
      <w:rFonts w:ascii="Arial" w:hAnsi="Arial" w:cs="Arial"/>
      <w:lang w:val="es-ES_tradnl" w:eastAsia="ar-SA" w:bidi="ar-SA"/>
    </w:rPr>
  </w:style>
  <w:style w:type="paragraph" w:customStyle="1" w:styleId="Textoindependiente24">
    <w:name w:val="Texto independiente 24"/>
    <w:basedOn w:val="Normal"/>
    <w:uiPriority w:val="99"/>
    <w:rsid w:val="00EE6B48"/>
    <w:pPr>
      <w:widowControl w:val="0"/>
      <w:overflowPunct w:val="0"/>
      <w:autoSpaceDE w:val="0"/>
      <w:jc w:val="both"/>
      <w:textAlignment w:val="baseline"/>
    </w:pPr>
    <w:rPr>
      <w:rFonts w:ascii="Arial" w:hAnsi="Arial"/>
      <w:sz w:val="20"/>
    </w:rPr>
  </w:style>
  <w:style w:type="character" w:customStyle="1" w:styleId="WW8NumSt2z0">
    <w:name w:val="WW8NumSt2z0"/>
    <w:rsid w:val="00EE6B48"/>
    <w:rPr>
      <w:rFonts w:ascii="Symbol" w:hAnsi="Symbol"/>
    </w:rPr>
  </w:style>
  <w:style w:type="numbering" w:customStyle="1" w:styleId="Sinlista3">
    <w:name w:val="Sin lista3"/>
    <w:next w:val="Sinlista"/>
    <w:uiPriority w:val="99"/>
    <w:semiHidden/>
    <w:unhideWhenUsed/>
    <w:rsid w:val="00EE6B48"/>
  </w:style>
  <w:style w:type="paragraph" w:customStyle="1" w:styleId="Textoindependiente25">
    <w:name w:val="Texto independiente 25"/>
    <w:basedOn w:val="Normal"/>
    <w:rsid w:val="00EE6B48"/>
    <w:pPr>
      <w:widowControl w:val="0"/>
      <w:overflowPunct w:val="0"/>
      <w:autoSpaceDE w:val="0"/>
      <w:jc w:val="both"/>
      <w:textAlignment w:val="baseline"/>
    </w:pPr>
    <w:rPr>
      <w:rFonts w:ascii="Arial" w:hAnsi="Arial"/>
      <w:sz w:val="20"/>
    </w:rPr>
  </w:style>
  <w:style w:type="paragraph" w:customStyle="1" w:styleId="msonormal0">
    <w:name w:val="msonormal"/>
    <w:basedOn w:val="Normal"/>
    <w:rsid w:val="00EE6B48"/>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EE6B48"/>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EE6B4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EE6B48"/>
    <w:rPr>
      <w:rFonts w:ascii="Times New Roman" w:eastAsia="Times New Roman" w:hAnsi="Times New Roman" w:cs="Times New Roman"/>
      <w:sz w:val="24"/>
      <w:szCs w:val="24"/>
      <w:lang w:eastAsia="es-ES"/>
    </w:rPr>
  </w:style>
  <w:style w:type="paragraph" w:customStyle="1" w:styleId="BodyText22">
    <w:name w:val="Body Text 22"/>
    <w:basedOn w:val="Normal"/>
    <w:rsid w:val="00EE6B48"/>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EE6B48"/>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EE6B48"/>
    <w:rPr>
      <w:rFonts w:ascii="Times New Roman" w:eastAsia="Times New Roman" w:hAnsi="Times New Roman" w:cs="Times New Roman" w:hint="default"/>
      <w:sz w:val="20"/>
      <w:szCs w:val="20"/>
      <w:lang w:eastAsia="es-ES"/>
    </w:rPr>
  </w:style>
  <w:style w:type="character" w:customStyle="1" w:styleId="text-danger">
    <w:name w:val="text-danger"/>
    <w:rsid w:val="00EE6B4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header"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uppressAutoHyphens/>
    </w:pPr>
    <w:rPr>
      <w:sz w:val="24"/>
      <w:lang w:val="es-ES" w:eastAsia="ar-SA"/>
    </w:rPr>
  </w:style>
  <w:style w:type="paragraph" w:styleId="Ttulo1">
    <w:name w:val="heading 1"/>
    <w:basedOn w:val="Normal"/>
    <w:next w:val="Normal"/>
    <w:link w:val="Ttulo1Car"/>
    <w:qFormat/>
    <w:pPr>
      <w:keepNext/>
      <w:tabs>
        <w:tab w:val="num" w:pos="0"/>
      </w:tabs>
      <w:spacing w:before="240" w:after="60"/>
      <w:outlineLvl w:val="0"/>
    </w:pPr>
    <w:rPr>
      <w:rFonts w:ascii="Arial" w:hAnsi="Arial" w:cs="Arial"/>
      <w:b/>
      <w:bCs/>
      <w:kern w:val="1"/>
      <w:sz w:val="32"/>
      <w:szCs w:val="32"/>
    </w:rPr>
  </w:style>
  <w:style w:type="paragraph" w:styleId="Ttulo2">
    <w:name w:val="heading 2"/>
    <w:basedOn w:val="Normal"/>
    <w:next w:val="Normal"/>
    <w:link w:val="Ttulo2Car"/>
    <w:qFormat/>
    <w:pPr>
      <w:keepNext/>
      <w:tabs>
        <w:tab w:val="left" w:pos="0"/>
      </w:tabs>
      <w:spacing w:before="240" w:after="60"/>
      <w:outlineLvl w:val="1"/>
    </w:pPr>
    <w:rPr>
      <w:rFonts w:ascii="Arial" w:hAnsi="Arial" w:cs="Arial"/>
      <w:b/>
      <w:i/>
      <w:sz w:val="28"/>
    </w:rPr>
  </w:style>
  <w:style w:type="paragraph" w:styleId="Ttulo3">
    <w:name w:val="heading 3"/>
    <w:basedOn w:val="Normal"/>
    <w:next w:val="Normal"/>
    <w:link w:val="Ttulo3Car"/>
    <w:qFormat/>
    <w:pPr>
      <w:keepNext/>
      <w:tabs>
        <w:tab w:val="num" w:pos="0"/>
      </w:tabs>
      <w:spacing w:before="240" w:after="60"/>
      <w:outlineLvl w:val="2"/>
    </w:pPr>
    <w:rPr>
      <w:rFonts w:ascii="Arial" w:hAnsi="Arial" w:cs="Arial"/>
      <w:b/>
      <w:bCs/>
      <w:sz w:val="26"/>
      <w:szCs w:val="26"/>
    </w:rPr>
  </w:style>
  <w:style w:type="paragraph" w:styleId="Ttulo4">
    <w:name w:val="heading 4"/>
    <w:basedOn w:val="Normal"/>
    <w:next w:val="Normal"/>
    <w:link w:val="Ttulo4Car"/>
    <w:qFormat/>
    <w:pPr>
      <w:keepNext/>
      <w:tabs>
        <w:tab w:val="num" w:pos="0"/>
      </w:tabs>
      <w:spacing w:before="240" w:after="60"/>
      <w:outlineLvl w:val="3"/>
    </w:pPr>
    <w:rPr>
      <w:b/>
      <w:bCs/>
      <w:sz w:val="28"/>
      <w:szCs w:val="28"/>
    </w:rPr>
  </w:style>
  <w:style w:type="paragraph" w:styleId="Ttulo5">
    <w:name w:val="heading 5"/>
    <w:basedOn w:val="Normal"/>
    <w:next w:val="Normal"/>
    <w:link w:val="Ttulo5Car"/>
    <w:qFormat/>
    <w:pPr>
      <w:tabs>
        <w:tab w:val="num" w:pos="0"/>
      </w:tabs>
      <w:spacing w:before="240" w:after="60"/>
      <w:outlineLvl w:val="4"/>
    </w:pPr>
    <w:rPr>
      <w:b/>
      <w:bCs/>
      <w:i/>
      <w:iCs/>
      <w:sz w:val="26"/>
      <w:szCs w:val="26"/>
    </w:rPr>
  </w:style>
  <w:style w:type="paragraph" w:styleId="Ttulo6">
    <w:name w:val="heading 6"/>
    <w:basedOn w:val="Normal"/>
    <w:next w:val="Normal"/>
    <w:link w:val="Ttulo6Car"/>
    <w:qFormat/>
    <w:pPr>
      <w:tabs>
        <w:tab w:val="num" w:pos="0"/>
      </w:tabs>
      <w:spacing w:before="240" w:after="60"/>
      <w:outlineLvl w:val="5"/>
    </w:pPr>
    <w:rPr>
      <w:b/>
      <w:bCs/>
      <w:sz w:val="22"/>
      <w:szCs w:val="22"/>
    </w:rPr>
  </w:style>
  <w:style w:type="paragraph" w:styleId="Ttulo7">
    <w:name w:val="heading 7"/>
    <w:basedOn w:val="Normal"/>
    <w:next w:val="Normal"/>
    <w:link w:val="Ttulo7Car"/>
    <w:qFormat/>
    <w:pPr>
      <w:tabs>
        <w:tab w:val="num" w:pos="0"/>
      </w:tabs>
      <w:spacing w:before="240" w:after="60"/>
      <w:outlineLvl w:val="6"/>
    </w:pPr>
    <w:rPr>
      <w:szCs w:val="24"/>
    </w:rPr>
  </w:style>
  <w:style w:type="paragraph" w:styleId="Ttulo8">
    <w:name w:val="heading 8"/>
    <w:basedOn w:val="Normal"/>
    <w:next w:val="Normal"/>
    <w:link w:val="Ttulo8Car"/>
    <w:qFormat/>
    <w:p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qFormat/>
    <w:pPr>
      <w:tabs>
        <w:tab w:val="num" w:pos="0"/>
      </w:tabs>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1z0">
    <w:name w:val="WW8Num11z0"/>
    <w:rPr>
      <w:b/>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9z0">
    <w:name w:val="WW8Num19z0"/>
    <w:uiPriority w:val="99"/>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3z0">
    <w:name w:val="WW8Num23z0"/>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9z2">
    <w:name w:val="WW8Num29z2"/>
    <w:rPr>
      <w:b w:val="0"/>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33z0">
    <w:name w:val="WW8Num33z0"/>
    <w:rPr>
      <w:rFonts w:cs="Times New Roman"/>
    </w:rPr>
  </w:style>
  <w:style w:type="character" w:customStyle="1" w:styleId="WW8Num34z0">
    <w:name w:val="WW8Num34z0"/>
    <w:rPr>
      <w:rFonts w:ascii="Symbol" w:hAnsi="Symbol"/>
      <w:b/>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rPr>
  </w:style>
  <w:style w:type="character" w:customStyle="1" w:styleId="WW8Num36z0">
    <w:name w:val="WW8Num36z0"/>
    <w:rPr>
      <w:b/>
    </w:rPr>
  </w:style>
  <w:style w:type="character" w:customStyle="1" w:styleId="WW8Num37z0">
    <w:name w:val="WW8Num37z0"/>
    <w:rPr>
      <w:b/>
      <w:i w:val="0"/>
    </w:rPr>
  </w:style>
  <w:style w:type="character" w:customStyle="1" w:styleId="WW8Num38z0">
    <w:name w:val="WW8Num38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40z0">
    <w:name w:val="WW8Num40z0"/>
    <w:rPr>
      <w:rFonts w:cs="Times New Roman"/>
      <w:b/>
      <w:i w:val="0"/>
    </w:rPr>
  </w:style>
  <w:style w:type="character" w:customStyle="1" w:styleId="WW8Num45z0">
    <w:name w:val="WW8Num45z0"/>
    <w:rPr>
      <w:b w:val="0"/>
    </w:rPr>
  </w:style>
  <w:style w:type="character" w:customStyle="1" w:styleId="WW8Num46z0">
    <w:name w:val="WW8Num46z0"/>
    <w:rPr>
      <w:b w:val="0"/>
    </w:rPr>
  </w:style>
  <w:style w:type="character" w:customStyle="1" w:styleId="WW8Num48z0">
    <w:name w:val="WW8Num48z0"/>
    <w:rPr>
      <w:rFonts w:ascii="Symbol" w:hAnsi="Symbol"/>
      <w:b/>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Fuentedeprrafopredeter2">
    <w:name w:val="Fuente de párrafo predeter.2"/>
  </w:style>
  <w:style w:type="character" w:customStyle="1" w:styleId="WW8Num10z0">
    <w:name w:val="WW8Num10z0"/>
    <w:rPr>
      <w:rFonts w:ascii="Symbol" w:hAnsi="Symbol"/>
    </w:rPr>
  </w:style>
  <w:style w:type="character" w:customStyle="1" w:styleId="WW8Num18z0">
    <w:name w:val="WW8Num18z0"/>
    <w:rPr>
      <w:rFonts w:ascii="Symbol" w:hAnsi="Symbol"/>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4">
    <w:name w:val="Encabezado4"/>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Piedepgina">
    <w:name w:val="footer"/>
    <w:aliases w:val="Car3,Pie de página1,footer odd,footer odd1,footer odd2,footer odd3,footer odd4,footer odd5,footer Car"/>
    <w:basedOn w:val="Normal"/>
    <w:link w:val="PiedepginaCar"/>
    <w:uiPriority w:val="99"/>
    <w:pPr>
      <w:tabs>
        <w:tab w:val="center" w:pos="4252"/>
        <w:tab w:val="right" w:pos="8504"/>
      </w:tabs>
    </w:pPr>
  </w:style>
  <w:style w:type="paragraph" w:styleId="Encabezado">
    <w:name w:val="header"/>
    <w:basedOn w:val="Normal"/>
    <w:link w:val="EncabezadoCar"/>
    <w:uiPriority w:val="99"/>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qFormat/>
    <w:pPr>
      <w:jc w:val="center"/>
    </w:pPr>
    <w:rPr>
      <w:b/>
      <w:sz w:val="28"/>
    </w:rPr>
  </w:style>
  <w:style w:type="paragraph" w:styleId="Subttulo">
    <w:name w:val="Subtitle"/>
    <w:basedOn w:val="Encabezado1"/>
    <w:next w:val="Textonormal"/>
    <w:link w:val="SubttuloCar"/>
    <w:qFormat/>
    <w:pPr>
      <w:jc w:val="center"/>
    </w:pPr>
    <w:rPr>
      <w:i/>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88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paragraph" w:styleId="Textodeglobo">
    <w:name w:val="Balloon Text"/>
    <w:basedOn w:val="Normal"/>
    <w:link w:val="TextodegloboCar"/>
    <w:uiPriority w:val="99"/>
    <w:rPr>
      <w:rFonts w:ascii="Tahoma" w:hAnsi="Tahoma" w:cs="Tahoma"/>
      <w:sz w:val="16"/>
      <w:szCs w:val="16"/>
    </w:rPr>
  </w:style>
  <w:style w:type="paragraph" w:customStyle="1" w:styleId="INCISO">
    <w:name w:val="INCISO"/>
    <w:basedOn w:val="Normal"/>
    <w:pPr>
      <w:tabs>
        <w:tab w:val="left" w:pos="2304"/>
      </w:tabs>
      <w:suppressAutoHyphens w:val="0"/>
      <w:spacing w:after="101" w:line="216" w:lineRule="atLeast"/>
      <w:ind w:left="1152" w:hanging="432"/>
      <w:jc w:val="both"/>
    </w:pPr>
    <w:rPr>
      <w:rFonts w:ascii="Arial" w:eastAsia="Calibri" w:hAnsi="Arial"/>
      <w:sz w:val="18"/>
      <w:lang w:val="es-ES_tradnl"/>
    </w:rPr>
  </w:style>
  <w:style w:type="paragraph" w:customStyle="1" w:styleId="Textoindependiente22">
    <w:name w:val="Texto independiente 22"/>
    <w:basedOn w:val="Normal"/>
    <w:pPr>
      <w:spacing w:after="120" w:line="480" w:lineRule="auto"/>
    </w:pPr>
  </w:style>
  <w:style w:type="paragraph" w:customStyle="1" w:styleId="Textosinformato2">
    <w:name w:val="Texto sin formato2"/>
    <w:basedOn w:val="Normal"/>
    <w:pPr>
      <w:suppressAutoHyphens w:val="0"/>
    </w:pPr>
    <w:rPr>
      <w:rFonts w:ascii="Courier New" w:hAnsi="Courier New" w:cs="Courier New"/>
      <w:sz w:val="20"/>
    </w:rPr>
  </w:style>
  <w:style w:type="paragraph" w:customStyle="1" w:styleId="Encabezado10">
    <w:name w:val="Encabezado 10"/>
    <w:basedOn w:val="Encabezado4"/>
    <w:next w:val="Textoindependiente"/>
    <w:pPr>
      <w:tabs>
        <w:tab w:val="num" w:pos="1584"/>
      </w:tabs>
      <w:ind w:left="1584" w:hanging="1584"/>
      <w:outlineLvl w:val="8"/>
    </w:pPr>
    <w:rPr>
      <w:b/>
      <w:bCs/>
      <w:sz w:val="21"/>
      <w:szCs w:val="21"/>
    </w:rPr>
  </w:style>
  <w:style w:type="character" w:customStyle="1" w:styleId="SangradetextonormalCar">
    <w:name w:val="Sangría de texto normal Car"/>
    <w:link w:val="Sangradetextonormal"/>
    <w:rsid w:val="00787D3E"/>
    <w:rPr>
      <w:sz w:val="24"/>
      <w:lang w:val="es-ES" w:eastAsia="ar-SA"/>
    </w:rPr>
  </w:style>
  <w:style w:type="character" w:styleId="Refdecomentario">
    <w:name w:val="annotation reference"/>
    <w:uiPriority w:val="99"/>
    <w:rsid w:val="00217C91"/>
    <w:rPr>
      <w:sz w:val="16"/>
      <w:szCs w:val="16"/>
    </w:rPr>
  </w:style>
  <w:style w:type="paragraph" w:styleId="Textocomentario">
    <w:name w:val="annotation text"/>
    <w:aliases w:val="Comment Text Char1"/>
    <w:basedOn w:val="Normal"/>
    <w:link w:val="TextocomentarioCar"/>
    <w:uiPriority w:val="99"/>
    <w:rsid w:val="00217C91"/>
    <w:rPr>
      <w:sz w:val="20"/>
    </w:rPr>
  </w:style>
  <w:style w:type="character" w:customStyle="1" w:styleId="TextocomentarioCar">
    <w:name w:val="Texto comentario Car"/>
    <w:aliases w:val="Comment Text Char1 Car"/>
    <w:link w:val="Textocomentario"/>
    <w:uiPriority w:val="99"/>
    <w:rsid w:val="00217C91"/>
    <w:rPr>
      <w:lang w:val="es-ES" w:eastAsia="ar-SA"/>
    </w:rPr>
  </w:style>
  <w:style w:type="paragraph" w:styleId="Asuntodelcomentario">
    <w:name w:val="annotation subject"/>
    <w:basedOn w:val="Textocomentario"/>
    <w:next w:val="Textocomentario"/>
    <w:link w:val="AsuntodelcomentarioCar"/>
    <w:uiPriority w:val="99"/>
    <w:rsid w:val="00217C91"/>
    <w:rPr>
      <w:b/>
      <w:bCs/>
    </w:rPr>
  </w:style>
  <w:style w:type="character" w:customStyle="1" w:styleId="AsuntodelcomentarioCar">
    <w:name w:val="Asunto del comentario Car"/>
    <w:link w:val="Asuntodelcomentario"/>
    <w:uiPriority w:val="99"/>
    <w:rsid w:val="00217C91"/>
    <w:rPr>
      <w:b/>
      <w:bCs/>
      <w:lang w:val="es-ES" w:eastAsia="ar-SA"/>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List Paragraph Char Char,b1,Bullet 1"/>
    <w:basedOn w:val="Normal"/>
    <w:link w:val="PrrafodelistaCar"/>
    <w:uiPriority w:val="34"/>
    <w:qFormat/>
    <w:rsid w:val="00D25247"/>
    <w:pPr>
      <w:ind w:left="708"/>
    </w:pPr>
  </w:style>
  <w:style w:type="table" w:styleId="Tablaconcuadrcula">
    <w:name w:val="Table Grid"/>
    <w:basedOn w:val="Tablanormal"/>
    <w:rsid w:val="00E527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debloque1">
    <w:name w:val="Texto de bloque1"/>
    <w:basedOn w:val="Normal"/>
    <w:rsid w:val="00B93AA8"/>
    <w:pPr>
      <w:tabs>
        <w:tab w:val="left" w:pos="1559"/>
        <w:tab w:val="left" w:pos="11341"/>
      </w:tabs>
      <w:overflowPunct w:val="0"/>
      <w:autoSpaceDE w:val="0"/>
      <w:ind w:left="1843" w:right="51"/>
      <w:jc w:val="both"/>
      <w:textAlignment w:val="baseline"/>
    </w:pPr>
    <w:rPr>
      <w:rFonts w:ascii="Arial" w:hAnsi="Arial"/>
      <w:lang w:val="es-ES_tradnl"/>
    </w:rPr>
  </w:style>
  <w:style w:type="character" w:customStyle="1" w:styleId="TextoindependienteCar">
    <w:name w:val="Texto independiente Car"/>
    <w:aliases w:val="Body Text Char Car,TITULO SECCION Car"/>
    <w:link w:val="Textoindependiente"/>
    <w:rsid w:val="00F24507"/>
    <w:rPr>
      <w:sz w:val="24"/>
      <w:lang w:val="es-ES" w:eastAsia="ar-SA"/>
    </w:rPr>
  </w:style>
  <w:style w:type="paragraph" w:customStyle="1" w:styleId="Sangra2detindependiente2">
    <w:name w:val="Sangría 2 de t. independiente2"/>
    <w:basedOn w:val="Normal"/>
    <w:rsid w:val="00F2450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F24507"/>
    <w:pPr>
      <w:widowControl w:val="0"/>
      <w:overflowPunct w:val="0"/>
      <w:autoSpaceDE w:val="0"/>
      <w:jc w:val="both"/>
      <w:textAlignment w:val="baseline"/>
    </w:pPr>
    <w:rPr>
      <w:rFonts w:ascii="Arial" w:hAnsi="Arial"/>
      <w:sz w:val="20"/>
    </w:rPr>
  </w:style>
  <w:style w:type="paragraph" w:customStyle="1" w:styleId="Textodebloque2">
    <w:name w:val="Texto de bloque2"/>
    <w:basedOn w:val="Normal"/>
    <w:rsid w:val="00430FCF"/>
    <w:pPr>
      <w:tabs>
        <w:tab w:val="left" w:pos="1984"/>
      </w:tabs>
      <w:suppressAutoHyphens w:val="0"/>
      <w:spacing w:before="80"/>
      <w:ind w:left="2268" w:right="51" w:hanging="425"/>
      <w:jc w:val="both"/>
    </w:pPr>
    <w:rPr>
      <w:rFonts w:ascii="Arial" w:hAnsi="Arial"/>
      <w:lang w:val="es-ES_tradnl"/>
    </w:rPr>
  </w:style>
  <w:style w:type="character" w:customStyle="1" w:styleId="PiedepginaCar">
    <w:name w:val="Pie de página Car"/>
    <w:aliases w:val="Car3 Car,Pie de página1 Car,footer odd Car,footer odd1 Car,footer odd2 Car,footer odd3 Car,footer odd4 Car,footer odd5 Car,footer Car Car"/>
    <w:link w:val="Piedepgina"/>
    <w:uiPriority w:val="99"/>
    <w:rsid w:val="00BB0C0E"/>
    <w:rPr>
      <w:sz w:val="24"/>
      <w:lang w:val="es-ES" w:eastAsia="ar-SA"/>
    </w:rPr>
  </w:style>
  <w:style w:type="paragraph" w:styleId="Revisin">
    <w:name w:val="Revision"/>
    <w:hidden/>
    <w:uiPriority w:val="99"/>
    <w:semiHidden/>
    <w:rsid w:val="001A5574"/>
    <w:rPr>
      <w:sz w:val="24"/>
      <w:lang w:val="es-ES" w:eastAsia="ar-SA"/>
    </w:rPr>
  </w:style>
  <w:style w:type="paragraph" w:customStyle="1" w:styleId="Textodeglobo2">
    <w:name w:val="Texto de globo2"/>
    <w:basedOn w:val="Normal"/>
    <w:rsid w:val="00A63996"/>
    <w:rPr>
      <w:rFonts w:ascii="Tahoma" w:hAnsi="Tahoma" w:cs="Tahoma"/>
      <w:sz w:val="16"/>
    </w:rPr>
  </w:style>
  <w:style w:type="character" w:customStyle="1" w:styleId="EncabezadoCar">
    <w:name w:val="Encabezado Car"/>
    <w:link w:val="Encabezado"/>
    <w:uiPriority w:val="99"/>
    <w:rsid w:val="00A63996"/>
    <w:rPr>
      <w:rFonts w:ascii="Arial" w:hAnsi="Arial" w:cs="Arial"/>
      <w:lang w:val="es-ES_tradnl" w:eastAsia="ar-SA"/>
    </w:rPr>
  </w:style>
  <w:style w:type="character" w:customStyle="1" w:styleId="Ttulo2Car">
    <w:name w:val="Título 2 Car"/>
    <w:link w:val="Ttulo2"/>
    <w:rsid w:val="007058C6"/>
    <w:rPr>
      <w:rFonts w:ascii="Arial" w:hAnsi="Arial" w:cs="Arial"/>
      <w:b/>
      <w:i/>
      <w:sz w:val="28"/>
      <w:lang w:val="es-ES" w:eastAsia="ar-SA"/>
    </w:rPr>
  </w:style>
  <w:style w:type="character" w:customStyle="1" w:styleId="Ttulo1Car">
    <w:name w:val="Título 1 Car"/>
    <w:link w:val="Ttulo1"/>
    <w:rsid w:val="00A225AD"/>
    <w:rPr>
      <w:rFonts w:ascii="Arial" w:hAnsi="Arial" w:cs="Arial"/>
      <w:b/>
      <w:bCs/>
      <w:kern w:val="1"/>
      <w:sz w:val="32"/>
      <w:szCs w:val="32"/>
      <w:lang w:val="es-ES" w:eastAsia="ar-SA"/>
    </w:rPr>
  </w:style>
  <w:style w:type="character" w:customStyle="1" w:styleId="WW8Num3z0">
    <w:name w:val="WW8Num3z0"/>
    <w:rsid w:val="008D1BFB"/>
    <w:rPr>
      <w:rFonts w:ascii="Arial" w:eastAsia="Batang" w:hAnsi="Arial" w:cs="Arial"/>
    </w:rPr>
  </w:style>
  <w:style w:type="character" w:customStyle="1" w:styleId="WW-Absatz-Standardschriftart">
    <w:name w:val="WW-Absatz-Standardschriftart"/>
    <w:rsid w:val="008D1BFB"/>
  </w:style>
  <w:style w:type="character" w:customStyle="1" w:styleId="WW-Absatz-Standardschriftart1">
    <w:name w:val="WW-Absatz-Standardschriftart1"/>
    <w:rsid w:val="008D1BFB"/>
  </w:style>
  <w:style w:type="character" w:customStyle="1" w:styleId="WW8Num14z1">
    <w:name w:val="WW8Num14z1"/>
    <w:rsid w:val="008D1BFB"/>
    <w:rPr>
      <w:b/>
      <w:sz w:val="21"/>
      <w:szCs w:val="21"/>
    </w:rPr>
  </w:style>
  <w:style w:type="character" w:customStyle="1" w:styleId="WW8Num19z3">
    <w:name w:val="WW8Num19z3"/>
    <w:rsid w:val="008D1BFB"/>
    <w:rPr>
      <w:rFonts w:ascii="Symbol" w:hAnsi="Symbol"/>
    </w:rPr>
  </w:style>
  <w:style w:type="character" w:customStyle="1" w:styleId="WW-Absatz-Standardschriftart11">
    <w:name w:val="WW-Absatz-Standardschriftart11"/>
    <w:rsid w:val="008D1BFB"/>
  </w:style>
  <w:style w:type="character" w:customStyle="1" w:styleId="WW-Absatz-Standardschriftart111">
    <w:name w:val="WW-Absatz-Standardschriftart111"/>
    <w:rsid w:val="008D1BFB"/>
  </w:style>
  <w:style w:type="character" w:customStyle="1" w:styleId="WW-Absatz-Standardschriftart1111">
    <w:name w:val="WW-Absatz-Standardschriftart1111"/>
    <w:rsid w:val="008D1BFB"/>
  </w:style>
  <w:style w:type="character" w:customStyle="1" w:styleId="WW-Absatz-Standardschriftart11111">
    <w:name w:val="WW-Absatz-Standardschriftart11111"/>
    <w:rsid w:val="008D1BFB"/>
  </w:style>
  <w:style w:type="character" w:customStyle="1" w:styleId="WW8Num13z1">
    <w:name w:val="WW8Num13z1"/>
    <w:rsid w:val="008D1BFB"/>
    <w:rPr>
      <w:b/>
    </w:rPr>
  </w:style>
  <w:style w:type="character" w:customStyle="1" w:styleId="WW-Absatz-Standardschriftart111111">
    <w:name w:val="WW-Absatz-Standardschriftart111111"/>
    <w:rsid w:val="008D1BFB"/>
  </w:style>
  <w:style w:type="character" w:customStyle="1" w:styleId="WW8Num5z3">
    <w:name w:val="WW8Num5z3"/>
    <w:rsid w:val="008D1BFB"/>
    <w:rPr>
      <w:rFonts w:ascii="Symbol" w:hAnsi="Symbol"/>
    </w:rPr>
  </w:style>
  <w:style w:type="character" w:customStyle="1" w:styleId="WW-Absatz-Standardschriftart1111111">
    <w:name w:val="WW-Absatz-Standardschriftart1111111"/>
    <w:rsid w:val="008D1BFB"/>
  </w:style>
  <w:style w:type="character" w:customStyle="1" w:styleId="WW8Num3z2">
    <w:name w:val="WW8Num3z2"/>
    <w:rsid w:val="008D1BFB"/>
    <w:rPr>
      <w:rFonts w:ascii="Wingdings" w:hAnsi="Wingdings"/>
    </w:rPr>
  </w:style>
  <w:style w:type="character" w:customStyle="1" w:styleId="WW8Num3z3">
    <w:name w:val="WW8Num3z3"/>
    <w:rsid w:val="008D1BFB"/>
    <w:rPr>
      <w:rFonts w:ascii="Symbol" w:hAnsi="Symbol"/>
    </w:rPr>
  </w:style>
  <w:style w:type="character" w:customStyle="1" w:styleId="CarCar5">
    <w:name w:val="Car Car5"/>
    <w:rsid w:val="008D1BFB"/>
    <w:rPr>
      <w:sz w:val="24"/>
      <w:szCs w:val="24"/>
      <w:lang w:val="es-ES" w:eastAsia="ar-SA" w:bidi="ar-SA"/>
    </w:rPr>
  </w:style>
  <w:style w:type="character" w:customStyle="1" w:styleId="CarCar6">
    <w:name w:val="Car Car6"/>
    <w:rsid w:val="008D1BFB"/>
    <w:rPr>
      <w:sz w:val="24"/>
      <w:szCs w:val="24"/>
      <w:lang w:val="es-ES" w:eastAsia="ar-SA" w:bidi="ar-SA"/>
    </w:rPr>
  </w:style>
  <w:style w:type="character" w:customStyle="1" w:styleId="WW8Num15z3">
    <w:name w:val="WW8Num15z3"/>
    <w:rsid w:val="008D1BFB"/>
    <w:rPr>
      <w:b/>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8D1BFB"/>
    <w:pPr>
      <w:spacing w:after="160" w:line="240" w:lineRule="exact"/>
    </w:pPr>
    <w:rPr>
      <w:rFonts w:ascii="Tahoma" w:hAnsi="Tahoma"/>
      <w:sz w:val="20"/>
      <w:lang w:val="en-US"/>
    </w:rPr>
  </w:style>
  <w:style w:type="paragraph" w:customStyle="1" w:styleId="Textocomentario2">
    <w:name w:val="Texto comentario2"/>
    <w:basedOn w:val="Normal"/>
    <w:rsid w:val="008D1BFB"/>
    <w:rPr>
      <w:sz w:val="20"/>
    </w:rPr>
  </w:style>
  <w:style w:type="paragraph" w:customStyle="1" w:styleId="Convietas">
    <w:name w:val="Con viñetas"/>
    <w:basedOn w:val="Normal"/>
    <w:rsid w:val="008D1BFB"/>
    <w:pPr>
      <w:jc w:val="both"/>
    </w:pPr>
    <w:rPr>
      <w:rFonts w:ascii="Arial" w:hAnsi="Arial"/>
      <w:kern w:val="1"/>
      <w:sz w:val="22"/>
    </w:rPr>
  </w:style>
  <w:style w:type="paragraph" w:customStyle="1" w:styleId="Car2">
    <w:name w:val="Car2"/>
    <w:basedOn w:val="Normal"/>
    <w:rsid w:val="008D1BFB"/>
    <w:pPr>
      <w:suppressAutoHyphens w:val="0"/>
      <w:spacing w:after="160" w:line="240" w:lineRule="exact"/>
    </w:pPr>
    <w:rPr>
      <w:rFonts w:ascii="Tahoma" w:hAnsi="Tahoma"/>
      <w:sz w:val="20"/>
      <w:lang w:val="en-US"/>
    </w:rPr>
  </w:style>
  <w:style w:type="paragraph" w:customStyle="1" w:styleId="BodyText21">
    <w:name w:val="Body Text 21"/>
    <w:basedOn w:val="Normal"/>
    <w:uiPriority w:val="99"/>
    <w:rsid w:val="008D1BFB"/>
    <w:pPr>
      <w:widowControl w:val="0"/>
      <w:suppressAutoHyphens w:val="0"/>
      <w:overflowPunct w:val="0"/>
      <w:autoSpaceDE w:val="0"/>
      <w:jc w:val="both"/>
      <w:textAlignment w:val="baseline"/>
    </w:pPr>
    <w:rPr>
      <w:rFonts w:ascii="Arial" w:hAnsi="Arial" w:cs="Arial"/>
      <w:sz w:val="20"/>
    </w:rPr>
  </w:style>
  <w:style w:type="paragraph" w:styleId="Sangra3detindependiente">
    <w:name w:val="Body Text Indent 3"/>
    <w:basedOn w:val="Normal"/>
    <w:link w:val="Sangra3detindependienteCar"/>
    <w:rsid w:val="008D1BFB"/>
    <w:pPr>
      <w:spacing w:after="120"/>
      <w:ind w:left="283"/>
    </w:pPr>
    <w:rPr>
      <w:sz w:val="16"/>
      <w:szCs w:val="16"/>
    </w:rPr>
  </w:style>
  <w:style w:type="character" w:customStyle="1" w:styleId="Sangra3detindependienteCar">
    <w:name w:val="Sangría 3 de t. independiente Car"/>
    <w:link w:val="Sangra3detindependiente"/>
    <w:rsid w:val="008D1BFB"/>
    <w:rPr>
      <w:sz w:val="16"/>
      <w:szCs w:val="16"/>
      <w:lang w:val="es-ES" w:eastAsia="ar-SA"/>
    </w:rPr>
  </w:style>
  <w:style w:type="paragraph" w:styleId="Lista2">
    <w:name w:val="List 2"/>
    <w:basedOn w:val="Normal"/>
    <w:rsid w:val="008D1BFB"/>
    <w:pPr>
      <w:ind w:left="566" w:hanging="283"/>
    </w:pPr>
  </w:style>
  <w:style w:type="paragraph" w:styleId="Textoindependiente2">
    <w:name w:val="Body Text 2"/>
    <w:basedOn w:val="Normal"/>
    <w:link w:val="Textoindependiente2Car"/>
    <w:rsid w:val="008D1BFB"/>
    <w:pPr>
      <w:spacing w:after="120" w:line="480" w:lineRule="auto"/>
    </w:pPr>
  </w:style>
  <w:style w:type="character" w:customStyle="1" w:styleId="Textoindependiente2Car">
    <w:name w:val="Texto independiente 2 Car"/>
    <w:link w:val="Textoindependiente2"/>
    <w:rsid w:val="008D1BFB"/>
    <w:rPr>
      <w:sz w:val="24"/>
      <w:lang w:val="es-ES" w:eastAsia="ar-SA"/>
    </w:rPr>
  </w:style>
  <w:style w:type="paragraph" w:styleId="Sangra2detindependiente">
    <w:name w:val="Body Text Indent 2"/>
    <w:basedOn w:val="Normal"/>
    <w:link w:val="Sangra2detindependienteCar"/>
    <w:rsid w:val="008D1BFB"/>
    <w:pPr>
      <w:suppressAutoHyphens w:val="0"/>
      <w:spacing w:after="120" w:line="480" w:lineRule="auto"/>
      <w:ind w:left="283"/>
    </w:pPr>
    <w:rPr>
      <w:szCs w:val="24"/>
      <w:lang w:eastAsia="es-ES"/>
    </w:rPr>
  </w:style>
  <w:style w:type="character" w:customStyle="1" w:styleId="Sangra2detindependienteCar">
    <w:name w:val="Sangría 2 de t. independiente Car"/>
    <w:link w:val="Sangra2detindependiente"/>
    <w:rsid w:val="008D1BFB"/>
    <w:rPr>
      <w:sz w:val="24"/>
      <w:szCs w:val="24"/>
      <w:lang w:val="es-ES" w:eastAsia="es-ES"/>
    </w:rPr>
  </w:style>
  <w:style w:type="paragraph" w:styleId="Epgrafe">
    <w:name w:val="caption"/>
    <w:basedOn w:val="Normal"/>
    <w:next w:val="Normal"/>
    <w:qFormat/>
    <w:rsid w:val="008D1BFB"/>
    <w:pPr>
      <w:suppressAutoHyphens w:val="0"/>
      <w:overflowPunct w:val="0"/>
      <w:autoSpaceDE w:val="0"/>
      <w:autoSpaceDN w:val="0"/>
      <w:adjustRightInd w:val="0"/>
      <w:jc w:val="center"/>
      <w:textAlignment w:val="baseline"/>
    </w:pPr>
    <w:rPr>
      <w:rFonts w:ascii="Arial" w:hAnsi="Arial"/>
      <w:b/>
      <w:sz w:val="20"/>
      <w:lang w:val="es-ES_tradnl" w:eastAsia="es-ES"/>
    </w:rPr>
  </w:style>
  <w:style w:type="numbering" w:styleId="ArtculoSeccin">
    <w:name w:val="Outline List 3"/>
    <w:basedOn w:val="Sinlista"/>
    <w:rsid w:val="008D1BFB"/>
    <w:pPr>
      <w:numPr>
        <w:numId w:val="4"/>
      </w:numPr>
    </w:pPr>
  </w:style>
  <w:style w:type="numbering" w:customStyle="1" w:styleId="Estilo1">
    <w:name w:val="Estilo1"/>
    <w:basedOn w:val="Sinlista"/>
    <w:rsid w:val="008D1BFB"/>
    <w:pPr>
      <w:numPr>
        <w:numId w:val="5"/>
      </w:numPr>
    </w:pPr>
  </w:style>
  <w:style w:type="paragraph" w:customStyle="1" w:styleId="Sangra3detindependiente2">
    <w:name w:val="Sangría 3 de t. independiente2"/>
    <w:basedOn w:val="Normal"/>
    <w:rsid w:val="008D1BFB"/>
    <w:pPr>
      <w:spacing w:after="120"/>
      <w:ind w:left="283"/>
    </w:pPr>
    <w:rPr>
      <w:sz w:val="16"/>
      <w:szCs w:val="16"/>
    </w:rPr>
  </w:style>
  <w:style w:type="paragraph" w:customStyle="1" w:styleId="bodytext2">
    <w:name w:val="bodytext2"/>
    <w:basedOn w:val="Normal"/>
    <w:rsid w:val="008D1BFB"/>
    <w:pPr>
      <w:overflowPunct w:val="0"/>
      <w:autoSpaceDE w:val="0"/>
      <w:jc w:val="both"/>
    </w:pPr>
    <w:rPr>
      <w:rFonts w:ascii="Arial" w:eastAsia="Arial Unicode MS" w:hAnsi="Arial" w:cs="Arial"/>
      <w:sz w:val="20"/>
    </w:rPr>
  </w:style>
  <w:style w:type="character" w:customStyle="1" w:styleId="pseditboxdisponly1">
    <w:name w:val="pseditbox_disponly1"/>
    <w:rsid w:val="008D1BFB"/>
    <w:rPr>
      <w:rFonts w:ascii="Arial" w:hAnsi="Arial" w:cs="Arial" w:hint="default"/>
      <w:b w:val="0"/>
      <w:bCs w:val="0"/>
      <w:i w:val="0"/>
      <w:iCs w:val="0"/>
      <w:color w:val="000000"/>
      <w:sz w:val="18"/>
      <w:szCs w:val="18"/>
      <w:bdr w:val="none" w:sz="0" w:space="0" w:color="auto" w:frame="1"/>
    </w:rPr>
  </w:style>
  <w:style w:type="character" w:customStyle="1" w:styleId="WW8Num27z0">
    <w:name w:val="WW8Num27z0"/>
    <w:rsid w:val="008D1BFB"/>
    <w:rPr>
      <w:b w:val="0"/>
    </w:rPr>
  </w:style>
  <w:style w:type="character" w:customStyle="1" w:styleId="WW8Num33z1">
    <w:name w:val="WW8Num33z1"/>
    <w:rsid w:val="008D1BFB"/>
    <w:rPr>
      <w:rFonts w:ascii="Courier New" w:hAnsi="Courier New" w:cs="Courier New"/>
    </w:rPr>
  </w:style>
  <w:style w:type="character" w:customStyle="1" w:styleId="WW8Num33z3">
    <w:name w:val="WW8Num33z3"/>
    <w:rsid w:val="008D1BFB"/>
    <w:rPr>
      <w:rFonts w:ascii="Symbol" w:hAnsi="Symbol"/>
    </w:rPr>
  </w:style>
  <w:style w:type="character" w:customStyle="1" w:styleId="WW8Num36z1">
    <w:name w:val="WW8Num36z1"/>
    <w:rsid w:val="008D1BFB"/>
    <w:rPr>
      <w:rFonts w:ascii="Wingdings" w:hAnsi="Wingdings"/>
    </w:rPr>
  </w:style>
  <w:style w:type="character" w:customStyle="1" w:styleId="WW8Num36z3">
    <w:name w:val="WW8Num36z3"/>
    <w:rsid w:val="008D1BFB"/>
    <w:rPr>
      <w:rFonts w:ascii="Symbol" w:hAnsi="Symbol"/>
    </w:rPr>
  </w:style>
  <w:style w:type="character" w:customStyle="1" w:styleId="WW8Num36z4">
    <w:name w:val="WW8Num36z4"/>
    <w:rsid w:val="008D1BFB"/>
    <w:rPr>
      <w:rFonts w:ascii="Courier New" w:hAnsi="Courier New" w:cs="Courier New"/>
    </w:rPr>
  </w:style>
  <w:style w:type="character" w:customStyle="1" w:styleId="WW8Num39z0">
    <w:name w:val="WW8Num39z0"/>
    <w:rsid w:val="008D1BFB"/>
    <w:rPr>
      <w:rFonts w:ascii="Wingdings" w:hAnsi="Wingdings"/>
    </w:rPr>
  </w:style>
  <w:style w:type="character" w:customStyle="1" w:styleId="WW8Num39z1">
    <w:name w:val="WW8Num39z1"/>
    <w:rsid w:val="008D1BFB"/>
    <w:rPr>
      <w:rFonts w:ascii="Courier New" w:hAnsi="Courier New" w:cs="Courier New"/>
    </w:rPr>
  </w:style>
  <w:style w:type="character" w:customStyle="1" w:styleId="WW8Num39z3">
    <w:name w:val="WW8Num39z3"/>
    <w:rsid w:val="008D1BFB"/>
    <w:rPr>
      <w:rFonts w:ascii="Symbol" w:hAnsi="Symbol"/>
    </w:rPr>
  </w:style>
  <w:style w:type="character" w:customStyle="1" w:styleId="WW8Num40z1">
    <w:name w:val="WW8Num40z1"/>
    <w:rsid w:val="008D1BFB"/>
    <w:rPr>
      <w:rFonts w:ascii="Courier New" w:hAnsi="Courier New" w:cs="Courier New"/>
    </w:rPr>
  </w:style>
  <w:style w:type="character" w:customStyle="1" w:styleId="WW8Num40z3">
    <w:name w:val="WW8Num40z3"/>
    <w:rsid w:val="008D1BFB"/>
    <w:rPr>
      <w:rFonts w:ascii="Symbol" w:hAnsi="Symbol"/>
    </w:rPr>
  </w:style>
  <w:style w:type="character" w:customStyle="1" w:styleId="WW8Num41z0">
    <w:name w:val="WW8Num41z0"/>
    <w:rsid w:val="008D1BFB"/>
    <w:rPr>
      <w:rFonts w:ascii="Symbol" w:hAnsi="Symbol"/>
    </w:rPr>
  </w:style>
  <w:style w:type="character" w:customStyle="1" w:styleId="WW8Num41z1">
    <w:name w:val="WW8Num41z1"/>
    <w:rsid w:val="008D1BFB"/>
    <w:rPr>
      <w:rFonts w:ascii="Courier New" w:hAnsi="Courier New" w:cs="Courier New"/>
    </w:rPr>
  </w:style>
  <w:style w:type="character" w:customStyle="1" w:styleId="WW8Num41z2">
    <w:name w:val="WW8Num41z2"/>
    <w:rsid w:val="008D1BFB"/>
    <w:rPr>
      <w:rFonts w:ascii="Wingdings" w:hAnsi="Wingdings"/>
    </w:rPr>
  </w:style>
  <w:style w:type="character" w:customStyle="1" w:styleId="WW8Num42z0">
    <w:name w:val="WW8Num42z0"/>
    <w:rsid w:val="008D1BFB"/>
    <w:rPr>
      <w:rFonts w:ascii="Symbol" w:hAnsi="Symbol"/>
    </w:rPr>
  </w:style>
  <w:style w:type="character" w:customStyle="1" w:styleId="WW8Num42z1">
    <w:name w:val="WW8Num42z1"/>
    <w:rsid w:val="008D1BFB"/>
    <w:rPr>
      <w:rFonts w:ascii="Courier New" w:hAnsi="Courier New" w:cs="Courier New"/>
    </w:rPr>
  </w:style>
  <w:style w:type="character" w:customStyle="1" w:styleId="WW8Num42z2">
    <w:name w:val="WW8Num42z2"/>
    <w:rsid w:val="008D1BFB"/>
    <w:rPr>
      <w:rFonts w:ascii="Wingdings" w:hAnsi="Wingdings"/>
    </w:rPr>
  </w:style>
  <w:style w:type="character" w:customStyle="1" w:styleId="WW8Num44z0">
    <w:name w:val="WW8Num44z0"/>
    <w:rsid w:val="008D1BFB"/>
    <w:rPr>
      <w:rFonts w:ascii="Arial" w:eastAsia="Times New Roman" w:hAnsi="Arial" w:cs="Arial"/>
    </w:rPr>
  </w:style>
  <w:style w:type="character" w:customStyle="1" w:styleId="WW8Num45z1">
    <w:name w:val="WW8Num45z1"/>
    <w:rsid w:val="008D1BFB"/>
    <w:rPr>
      <w:rFonts w:ascii="Courier New" w:hAnsi="Courier New" w:cs="Courier New"/>
    </w:rPr>
  </w:style>
  <w:style w:type="character" w:customStyle="1" w:styleId="WW8Num45z3">
    <w:name w:val="WW8Num45z3"/>
    <w:rsid w:val="008D1BFB"/>
    <w:rPr>
      <w:rFonts w:ascii="Symbol" w:hAnsi="Symbol"/>
    </w:rPr>
  </w:style>
  <w:style w:type="character" w:customStyle="1" w:styleId="CarCar21">
    <w:name w:val="Car Car21"/>
    <w:rsid w:val="008D1BFB"/>
    <w:rPr>
      <w:rFonts w:ascii="Arial" w:hAnsi="Arial" w:cs="Arial"/>
      <w:b/>
      <w:bCs/>
      <w:kern w:val="1"/>
      <w:sz w:val="32"/>
      <w:szCs w:val="32"/>
      <w:lang w:val="es-ES"/>
    </w:rPr>
  </w:style>
  <w:style w:type="character" w:customStyle="1" w:styleId="CarCar20">
    <w:name w:val="Car Car20"/>
    <w:rsid w:val="008D1BFB"/>
    <w:rPr>
      <w:rFonts w:ascii="Arial" w:hAnsi="Arial" w:cs="Arial"/>
      <w:b/>
      <w:i/>
      <w:sz w:val="28"/>
      <w:lang w:val="es-ES"/>
    </w:rPr>
  </w:style>
  <w:style w:type="character" w:customStyle="1" w:styleId="CarCar19">
    <w:name w:val="Car Car19"/>
    <w:rsid w:val="008D1BFB"/>
    <w:rPr>
      <w:rFonts w:ascii="Arial" w:hAnsi="Arial" w:cs="Arial"/>
      <w:b/>
      <w:bCs/>
      <w:sz w:val="26"/>
      <w:szCs w:val="26"/>
      <w:lang w:val="es-ES"/>
    </w:rPr>
  </w:style>
  <w:style w:type="character" w:customStyle="1" w:styleId="CarCar18">
    <w:name w:val="Car Car18"/>
    <w:rsid w:val="008D1BFB"/>
    <w:rPr>
      <w:b/>
      <w:bCs/>
      <w:sz w:val="28"/>
      <w:szCs w:val="28"/>
      <w:lang w:val="es-ES"/>
    </w:rPr>
  </w:style>
  <w:style w:type="character" w:customStyle="1" w:styleId="CarCar17">
    <w:name w:val="Car Car17"/>
    <w:rsid w:val="008D1BFB"/>
    <w:rPr>
      <w:b/>
      <w:bCs/>
      <w:i/>
      <w:iCs/>
      <w:sz w:val="26"/>
      <w:szCs w:val="26"/>
      <w:lang w:val="es-ES"/>
    </w:rPr>
  </w:style>
  <w:style w:type="character" w:customStyle="1" w:styleId="CarCar16">
    <w:name w:val="Car Car16"/>
    <w:rsid w:val="008D1BFB"/>
    <w:rPr>
      <w:b/>
      <w:bCs/>
      <w:sz w:val="22"/>
      <w:szCs w:val="22"/>
      <w:lang w:val="es-ES"/>
    </w:rPr>
  </w:style>
  <w:style w:type="character" w:customStyle="1" w:styleId="CarCar15">
    <w:name w:val="Car Car15"/>
    <w:rsid w:val="008D1BFB"/>
    <w:rPr>
      <w:sz w:val="24"/>
      <w:szCs w:val="24"/>
      <w:lang w:val="es-ES"/>
    </w:rPr>
  </w:style>
  <w:style w:type="character" w:customStyle="1" w:styleId="CarCar14">
    <w:name w:val="Car Car14"/>
    <w:rsid w:val="008D1BFB"/>
    <w:rPr>
      <w:rFonts w:ascii="Arial" w:hAnsi="Arial" w:cs="Arial"/>
      <w:i/>
      <w:lang w:val="es-ES_tradnl"/>
    </w:rPr>
  </w:style>
  <w:style w:type="character" w:customStyle="1" w:styleId="CarCar13">
    <w:name w:val="Car Car13"/>
    <w:rsid w:val="008D1BFB"/>
    <w:rPr>
      <w:rFonts w:ascii="Arial" w:hAnsi="Arial" w:cs="Arial"/>
      <w:sz w:val="22"/>
      <w:szCs w:val="22"/>
      <w:lang w:val="es-ES"/>
    </w:rPr>
  </w:style>
  <w:style w:type="character" w:customStyle="1" w:styleId="CarCar12">
    <w:name w:val="Car Car12"/>
    <w:rsid w:val="008D1BFB"/>
    <w:rPr>
      <w:sz w:val="24"/>
      <w:lang w:val="es-ES" w:eastAsia="ar-SA" w:bidi="ar-SA"/>
    </w:rPr>
  </w:style>
  <w:style w:type="character" w:customStyle="1" w:styleId="CarCar11">
    <w:name w:val="Car Car11"/>
    <w:rsid w:val="008D1BFB"/>
    <w:rPr>
      <w:sz w:val="24"/>
      <w:lang w:val="es-ES" w:eastAsia="ar-SA" w:bidi="ar-SA"/>
    </w:rPr>
  </w:style>
  <w:style w:type="character" w:customStyle="1" w:styleId="CarCar10">
    <w:name w:val="Car Car10"/>
    <w:rsid w:val="008D1BFB"/>
    <w:rPr>
      <w:rFonts w:ascii="Arial" w:hAnsi="Arial" w:cs="Arial"/>
      <w:lang w:val="es-ES_tradnl" w:eastAsia="ar-SA" w:bidi="ar-SA"/>
    </w:rPr>
  </w:style>
  <w:style w:type="character" w:customStyle="1" w:styleId="CarCar9">
    <w:name w:val="Car Car9"/>
    <w:rsid w:val="008D1BFB"/>
    <w:rPr>
      <w:b/>
      <w:sz w:val="28"/>
      <w:lang w:val="es-ES" w:eastAsia="ar-SA" w:bidi="ar-SA"/>
    </w:rPr>
  </w:style>
  <w:style w:type="character" w:customStyle="1" w:styleId="CarCar8">
    <w:name w:val="Car Car8"/>
    <w:rsid w:val="008D1BFB"/>
    <w:rPr>
      <w:sz w:val="24"/>
      <w:lang w:val="es-ES" w:eastAsia="ar-SA" w:bidi="ar-SA"/>
    </w:rPr>
  </w:style>
  <w:style w:type="character" w:customStyle="1" w:styleId="CarCar7">
    <w:name w:val="Car Car7"/>
    <w:rsid w:val="008D1BFB"/>
    <w:rPr>
      <w:rFonts w:ascii="Arial Narrow" w:hAnsi="Arial Narrow"/>
      <w:sz w:val="22"/>
      <w:szCs w:val="22"/>
      <w:lang w:val="es-ES_tradnl" w:eastAsia="ar-SA" w:bidi="ar-SA"/>
    </w:rPr>
  </w:style>
  <w:style w:type="character" w:customStyle="1" w:styleId="CarCar4">
    <w:name w:val="Car Car4"/>
    <w:rsid w:val="008D1BFB"/>
    <w:rPr>
      <w:sz w:val="24"/>
      <w:szCs w:val="24"/>
      <w:lang w:val="es-ES" w:eastAsia="ar-SA" w:bidi="ar-SA"/>
    </w:rPr>
  </w:style>
  <w:style w:type="character" w:customStyle="1" w:styleId="CarCar3">
    <w:name w:val="Car Car3"/>
    <w:rsid w:val="008D1BFB"/>
    <w:rPr>
      <w:rFonts w:ascii="Tahoma" w:hAnsi="Tahoma" w:cs="Tahoma"/>
      <w:sz w:val="16"/>
      <w:szCs w:val="16"/>
      <w:lang w:val="es-ES" w:eastAsia="ar-SA" w:bidi="ar-SA"/>
    </w:rPr>
  </w:style>
  <w:style w:type="character" w:customStyle="1" w:styleId="CarCar1">
    <w:name w:val="Car Car1"/>
    <w:rsid w:val="008D1BFB"/>
    <w:rPr>
      <w:b/>
      <w:bCs/>
      <w:lang w:val="es-ES" w:eastAsia="ar-SA" w:bidi="ar-SA"/>
    </w:rPr>
  </w:style>
  <w:style w:type="character" w:styleId="nfasis">
    <w:name w:val="Emphasis"/>
    <w:qFormat/>
    <w:rsid w:val="008D1BFB"/>
    <w:rPr>
      <w:i/>
      <w:iCs/>
    </w:rPr>
  </w:style>
  <w:style w:type="character" w:styleId="Hipervnculovisitado">
    <w:name w:val="FollowedHyperlink"/>
    <w:uiPriority w:val="99"/>
    <w:rsid w:val="008D1BFB"/>
    <w:rPr>
      <w:color w:val="800080"/>
      <w:u w:val="single"/>
    </w:rPr>
  </w:style>
  <w:style w:type="character" w:customStyle="1" w:styleId="CarCar">
    <w:name w:val="Car Car"/>
    <w:rsid w:val="008D1BFB"/>
    <w:rPr>
      <w:rFonts w:ascii="Arial" w:hAnsi="Arial"/>
      <w:sz w:val="24"/>
      <w:lang w:val="es-ES" w:eastAsia="ar-SA" w:bidi="ar-SA"/>
    </w:rPr>
  </w:style>
  <w:style w:type="character" w:customStyle="1" w:styleId="Refdecomentario1">
    <w:name w:val="Ref. de comentario1"/>
    <w:rsid w:val="008D1BFB"/>
    <w:rPr>
      <w:sz w:val="16"/>
      <w:szCs w:val="16"/>
    </w:rPr>
  </w:style>
  <w:style w:type="character" w:customStyle="1" w:styleId="IsabelLara">
    <w:name w:val="Isabel Lara"/>
    <w:rsid w:val="008D1BFB"/>
    <w:rPr>
      <w:rFonts w:ascii="Tahoma" w:hAnsi="Tahoma" w:cs="Arial"/>
      <w:b w:val="0"/>
      <w:bCs w:val="0"/>
      <w:i w:val="0"/>
      <w:iCs w:val="0"/>
      <w:caps w:val="0"/>
      <w:smallCaps w:val="0"/>
      <w:color w:val="993300"/>
      <w:sz w:val="24"/>
      <w:szCs w:val="24"/>
    </w:rPr>
  </w:style>
  <w:style w:type="paragraph" w:customStyle="1" w:styleId="Sangra2detindependiente3">
    <w:name w:val="Sangría 2 de t. independiente3"/>
    <w:basedOn w:val="Normal"/>
    <w:rsid w:val="008D1BFB"/>
    <w:pPr>
      <w:suppressAutoHyphens w:val="0"/>
      <w:spacing w:after="120" w:line="480" w:lineRule="auto"/>
      <w:ind w:left="283"/>
    </w:pPr>
    <w:rPr>
      <w:szCs w:val="24"/>
      <w:lang w:val="es-MX"/>
    </w:rPr>
  </w:style>
  <w:style w:type="paragraph" w:customStyle="1" w:styleId="Lista22">
    <w:name w:val="Lista 22"/>
    <w:basedOn w:val="Normal"/>
    <w:rsid w:val="008D1BFB"/>
    <w:pPr>
      <w:suppressAutoHyphens w:val="0"/>
      <w:ind w:left="566" w:hanging="283"/>
    </w:pPr>
    <w:rPr>
      <w:szCs w:val="24"/>
      <w:lang w:val="es-MX"/>
    </w:rPr>
  </w:style>
  <w:style w:type="paragraph" w:customStyle="1" w:styleId="BodyTextIndent23">
    <w:name w:val="Body Text Indent 23"/>
    <w:basedOn w:val="Normal"/>
    <w:rsid w:val="008D1BFB"/>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8D1BFB"/>
    <w:pPr>
      <w:suppressAutoHyphens w:val="0"/>
    </w:pPr>
    <w:rPr>
      <w:rFonts w:ascii="Arial Unicode MS" w:hAnsi="Arial Unicode MS" w:cs="Arial Unicode MS"/>
      <w:b/>
      <w:bCs/>
      <w:sz w:val="18"/>
      <w:szCs w:val="16"/>
      <w:lang w:val="es-MX"/>
    </w:rPr>
  </w:style>
  <w:style w:type="paragraph" w:customStyle="1" w:styleId="Listaconvietas21">
    <w:name w:val="Lista con viñetas 21"/>
    <w:basedOn w:val="Normal"/>
    <w:rsid w:val="008D1BFB"/>
    <w:pPr>
      <w:suppressAutoHyphens w:val="0"/>
      <w:jc w:val="both"/>
    </w:pPr>
    <w:rPr>
      <w:rFonts w:ascii="Arial" w:hAnsi="Arial" w:cs="Arial"/>
      <w:sz w:val="20"/>
      <w:szCs w:val="14"/>
      <w:lang w:val="es-ES_tradnl"/>
    </w:rPr>
  </w:style>
  <w:style w:type="paragraph" w:customStyle="1" w:styleId="Prrafodelista1">
    <w:name w:val="Párrafo de lista1"/>
    <w:basedOn w:val="Normal"/>
    <w:link w:val="ListParagraphChar"/>
    <w:qFormat/>
    <w:rsid w:val="008D1BFB"/>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8D1BFB"/>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8D1BFB"/>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8D1BFB"/>
    <w:pPr>
      <w:suppressAutoHyphens w:val="0"/>
      <w:spacing w:before="100" w:after="100"/>
    </w:pPr>
    <w:rPr>
      <w:szCs w:val="24"/>
      <w:lang w:val="es-MX"/>
    </w:rPr>
  </w:style>
  <w:style w:type="paragraph" w:customStyle="1" w:styleId="estilo10">
    <w:name w:val="estilo1"/>
    <w:basedOn w:val="Normal"/>
    <w:rsid w:val="008D1BFB"/>
    <w:pPr>
      <w:suppressAutoHyphens w:val="0"/>
      <w:spacing w:before="100" w:after="100"/>
    </w:pPr>
    <w:rPr>
      <w:szCs w:val="24"/>
      <w:lang w:val="es-MX"/>
    </w:rPr>
  </w:style>
  <w:style w:type="paragraph" w:customStyle="1" w:styleId="Saludo1">
    <w:name w:val="Saludo1"/>
    <w:basedOn w:val="Normal"/>
    <w:next w:val="Normal"/>
    <w:rsid w:val="008D1BFB"/>
    <w:pPr>
      <w:suppressAutoHyphens w:val="0"/>
    </w:pPr>
    <w:rPr>
      <w:rFonts w:ascii="Arial" w:hAnsi="Arial"/>
      <w:lang w:val="es-MX"/>
    </w:rPr>
  </w:style>
  <w:style w:type="paragraph" w:customStyle="1" w:styleId="Normal1">
    <w:name w:val="Normal1"/>
    <w:basedOn w:val="Normal"/>
    <w:rsid w:val="008D1BFB"/>
    <w:pPr>
      <w:suppressAutoHyphens w:val="0"/>
      <w:spacing w:before="100" w:after="100"/>
    </w:pPr>
    <w:rPr>
      <w:color w:val="000000"/>
      <w:sz w:val="20"/>
      <w:lang w:val="es-MX"/>
    </w:rPr>
  </w:style>
  <w:style w:type="paragraph" w:customStyle="1" w:styleId="Listaconvietas1">
    <w:name w:val="Lista con viñetas1"/>
    <w:basedOn w:val="Normal"/>
    <w:rsid w:val="008D1BFB"/>
    <w:pPr>
      <w:tabs>
        <w:tab w:val="num" w:pos="720"/>
      </w:tabs>
      <w:suppressAutoHyphens w:val="0"/>
      <w:ind w:left="720" w:hanging="360"/>
    </w:pPr>
    <w:rPr>
      <w:szCs w:val="24"/>
      <w:lang w:val="es-MX"/>
    </w:rPr>
  </w:style>
  <w:style w:type="paragraph" w:customStyle="1" w:styleId="font5">
    <w:name w:val="font5"/>
    <w:basedOn w:val="Normal"/>
    <w:rsid w:val="008D1BFB"/>
    <w:pPr>
      <w:suppressAutoHyphens w:val="0"/>
      <w:spacing w:before="100" w:after="100"/>
    </w:pPr>
    <w:rPr>
      <w:rFonts w:ascii="Arial" w:hAnsi="Arial" w:cs="Arial"/>
      <w:sz w:val="16"/>
      <w:szCs w:val="16"/>
      <w:lang w:val="es-MX"/>
    </w:rPr>
  </w:style>
  <w:style w:type="paragraph" w:customStyle="1" w:styleId="font6">
    <w:name w:val="font6"/>
    <w:basedOn w:val="Normal"/>
    <w:rsid w:val="008D1BFB"/>
    <w:pPr>
      <w:suppressAutoHyphens w:val="0"/>
      <w:spacing w:before="100" w:after="100"/>
    </w:pPr>
    <w:rPr>
      <w:rFonts w:ascii="Arial" w:hAnsi="Arial" w:cs="Arial"/>
      <w:color w:val="0000FF"/>
      <w:sz w:val="16"/>
      <w:szCs w:val="16"/>
      <w:lang w:val="es-MX"/>
    </w:rPr>
  </w:style>
  <w:style w:type="paragraph" w:customStyle="1" w:styleId="xl22">
    <w:name w:val="xl22"/>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23">
    <w:name w:val="xl23"/>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24">
    <w:name w:val="xl24"/>
    <w:basedOn w:val="Normal"/>
    <w:rsid w:val="008D1BFB"/>
    <w:pPr>
      <w:pBdr>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90">
    <w:name w:val="xl90"/>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sz w:val="16"/>
      <w:szCs w:val="16"/>
      <w:lang w:val="es-MX"/>
    </w:rPr>
  </w:style>
  <w:style w:type="paragraph" w:customStyle="1" w:styleId="xl91">
    <w:name w:val="xl91"/>
    <w:basedOn w:val="Normal"/>
    <w:rsid w:val="008D1BFB"/>
    <w:pPr>
      <w:pBdr>
        <w:top w:val="single" w:sz="4" w:space="0" w:color="000000"/>
        <w:left w:val="single" w:sz="4" w:space="0" w:color="000000"/>
        <w:bottom w:val="single" w:sz="4" w:space="0" w:color="000000"/>
        <w:right w:val="double" w:sz="1" w:space="0" w:color="000000"/>
      </w:pBdr>
      <w:suppressAutoHyphens w:val="0"/>
      <w:spacing w:before="100" w:after="100"/>
      <w:textAlignment w:val="center"/>
    </w:pPr>
    <w:rPr>
      <w:sz w:val="16"/>
      <w:szCs w:val="16"/>
      <w:lang w:val="es-MX"/>
    </w:rPr>
  </w:style>
  <w:style w:type="paragraph" w:customStyle="1" w:styleId="xl92">
    <w:name w:val="xl92"/>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3">
    <w:name w:val="xl93"/>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94">
    <w:name w:val="xl94"/>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95">
    <w:name w:val="xl95"/>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96">
    <w:name w:val="xl96"/>
    <w:basedOn w:val="Normal"/>
    <w:rsid w:val="008D1BFB"/>
    <w:pPr>
      <w:pBdr>
        <w:top w:val="double" w:sz="1" w:space="0" w:color="000000"/>
        <w:left w:val="single" w:sz="4" w:space="0" w:color="000000"/>
        <w:bottom w:val="double" w:sz="1" w:space="0" w:color="000000"/>
        <w:right w:val="double" w:sz="1" w:space="0" w:color="000000"/>
      </w:pBdr>
      <w:suppressAutoHyphens w:val="0"/>
      <w:spacing w:before="100" w:after="100"/>
    </w:pPr>
    <w:rPr>
      <w:rFonts w:ascii="Arial" w:hAnsi="Arial" w:cs="Arial"/>
      <w:sz w:val="16"/>
      <w:szCs w:val="16"/>
      <w:lang w:val="es-MX"/>
    </w:rPr>
  </w:style>
  <w:style w:type="paragraph" w:customStyle="1" w:styleId="xl97">
    <w:name w:val="xl97"/>
    <w:basedOn w:val="Normal"/>
    <w:rsid w:val="008D1BFB"/>
    <w:pPr>
      <w:pBdr>
        <w:top w:val="double" w:sz="1" w:space="0" w:color="000000"/>
        <w:left w:val="double" w:sz="1"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98">
    <w:name w:val="xl98"/>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99">
    <w:name w:val="xl99"/>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00">
    <w:name w:val="xl10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01">
    <w:name w:val="xl101"/>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2">
    <w:name w:val="xl102"/>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3">
    <w:name w:val="xl103"/>
    <w:basedOn w:val="Normal"/>
    <w:rsid w:val="008D1BFB"/>
    <w:pPr>
      <w:pBdr>
        <w:top w:val="double" w:sz="1"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4">
    <w:name w:val="xl104"/>
    <w:basedOn w:val="Normal"/>
    <w:rsid w:val="008D1BFB"/>
    <w:pPr>
      <w:pBdr>
        <w:top w:val="single" w:sz="4" w:space="0" w:color="000000"/>
        <w:left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05">
    <w:name w:val="xl105"/>
    <w:basedOn w:val="Normal"/>
    <w:rsid w:val="008D1BFB"/>
    <w:pPr>
      <w:pBdr>
        <w:top w:val="single" w:sz="4" w:space="0" w:color="000000"/>
        <w:left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06">
    <w:name w:val="xl106"/>
    <w:basedOn w:val="Normal"/>
    <w:rsid w:val="008D1BFB"/>
    <w:pPr>
      <w:pBdr>
        <w:left w:val="single" w:sz="8" w:space="0" w:color="000000"/>
        <w:bottom w:val="single" w:sz="4" w:space="0" w:color="000000"/>
        <w:right w:val="single" w:sz="8" w:space="0" w:color="000000"/>
      </w:pBdr>
      <w:suppressAutoHyphens w:val="0"/>
      <w:spacing w:before="100" w:after="100"/>
    </w:pPr>
    <w:rPr>
      <w:rFonts w:ascii="Arial" w:hAnsi="Arial" w:cs="Arial"/>
      <w:sz w:val="16"/>
      <w:szCs w:val="16"/>
      <w:lang w:val="es-MX"/>
    </w:rPr>
  </w:style>
  <w:style w:type="paragraph" w:customStyle="1" w:styleId="xl107">
    <w:name w:val="xl107"/>
    <w:basedOn w:val="Normal"/>
    <w:rsid w:val="008D1BFB"/>
    <w:pPr>
      <w:pBdr>
        <w:top w:val="single" w:sz="4" w:space="0" w:color="000000"/>
        <w:left w:val="single" w:sz="8" w:space="0" w:color="000000"/>
        <w:right w:val="single" w:sz="8" w:space="0" w:color="000000"/>
      </w:pBdr>
      <w:suppressAutoHyphens w:val="0"/>
      <w:spacing w:before="100" w:after="100"/>
    </w:pPr>
    <w:rPr>
      <w:sz w:val="16"/>
      <w:szCs w:val="16"/>
      <w:lang w:val="es-MX"/>
    </w:rPr>
  </w:style>
  <w:style w:type="paragraph" w:customStyle="1" w:styleId="xl108">
    <w:name w:val="xl108"/>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textAlignment w:val="center"/>
    </w:pPr>
    <w:rPr>
      <w:rFonts w:ascii="Arial" w:hAnsi="Arial" w:cs="Arial"/>
      <w:sz w:val="16"/>
      <w:szCs w:val="16"/>
      <w:lang w:val="es-MX"/>
    </w:rPr>
  </w:style>
  <w:style w:type="paragraph" w:customStyle="1" w:styleId="xl109">
    <w:name w:val="xl109"/>
    <w:basedOn w:val="Normal"/>
    <w:rsid w:val="008D1BFB"/>
    <w:pPr>
      <w:pBdr>
        <w:top w:val="single" w:sz="8"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10">
    <w:name w:val="xl110"/>
    <w:basedOn w:val="Normal"/>
    <w:rsid w:val="008D1BFB"/>
    <w:pPr>
      <w:pBdr>
        <w:top w:val="single" w:sz="8" w:space="0" w:color="000000"/>
        <w:left w:val="single" w:sz="8" w:space="0" w:color="000000"/>
        <w:bottom w:val="single" w:sz="8" w:space="0" w:color="000000"/>
        <w:right w:val="single" w:sz="8" w:space="0" w:color="000000"/>
      </w:pBdr>
      <w:suppressAutoHyphens w:val="0"/>
      <w:spacing w:before="100" w:after="100"/>
    </w:pPr>
    <w:rPr>
      <w:rFonts w:ascii="Arial" w:hAnsi="Arial" w:cs="Arial"/>
      <w:sz w:val="16"/>
      <w:szCs w:val="16"/>
      <w:lang w:val="es-MX"/>
    </w:rPr>
  </w:style>
  <w:style w:type="paragraph" w:customStyle="1" w:styleId="xl111">
    <w:name w:val="xl111"/>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2">
    <w:name w:val="xl112"/>
    <w:basedOn w:val="Normal"/>
    <w:rsid w:val="008D1BFB"/>
    <w:pPr>
      <w:pBdr>
        <w:top w:val="double" w:sz="1" w:space="0" w:color="000000"/>
        <w:left w:val="single" w:sz="4" w:space="0" w:color="000000"/>
        <w:bottom w:val="double" w:sz="1" w:space="0" w:color="000000"/>
        <w:right w:val="single" w:sz="4" w:space="0" w:color="000000"/>
      </w:pBdr>
      <w:suppressAutoHyphens w:val="0"/>
      <w:spacing w:before="100" w:after="100"/>
    </w:pPr>
    <w:rPr>
      <w:rFonts w:ascii="Arial" w:hAnsi="Arial" w:cs="Arial"/>
      <w:sz w:val="16"/>
      <w:szCs w:val="16"/>
      <w:lang w:val="es-MX"/>
    </w:rPr>
  </w:style>
  <w:style w:type="paragraph" w:customStyle="1" w:styleId="xl113">
    <w:name w:val="xl113"/>
    <w:basedOn w:val="Normal"/>
    <w:rsid w:val="008D1BFB"/>
    <w:pPr>
      <w:pBdr>
        <w:top w:val="double" w:sz="1" w:space="0" w:color="000000"/>
        <w:left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14">
    <w:name w:val="xl114"/>
    <w:basedOn w:val="Normal"/>
    <w:rsid w:val="008D1BFB"/>
    <w:pPr>
      <w:pBdr>
        <w:top w:val="double" w:sz="1"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15">
    <w:name w:val="xl115"/>
    <w:basedOn w:val="Normal"/>
    <w:rsid w:val="008D1BFB"/>
    <w:pPr>
      <w:pBdr>
        <w:top w:val="double" w:sz="1" w:space="0" w:color="000000"/>
        <w:left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16">
    <w:name w:val="xl116"/>
    <w:basedOn w:val="Normal"/>
    <w:rsid w:val="008D1BFB"/>
    <w:pPr>
      <w:pBdr>
        <w:top w:val="double" w:sz="1" w:space="0" w:color="000000"/>
        <w:left w:val="single" w:sz="4" w:space="0" w:color="000000"/>
        <w:right w:val="double" w:sz="1" w:space="0" w:color="000000"/>
      </w:pBdr>
      <w:suppressAutoHyphens w:val="0"/>
      <w:spacing w:before="100" w:after="100"/>
    </w:pPr>
    <w:rPr>
      <w:rFonts w:ascii="Arial" w:hAnsi="Arial" w:cs="Arial"/>
      <w:sz w:val="16"/>
      <w:szCs w:val="16"/>
      <w:lang w:val="es-MX"/>
    </w:rPr>
  </w:style>
  <w:style w:type="paragraph" w:customStyle="1" w:styleId="xl117">
    <w:name w:val="xl117"/>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18">
    <w:name w:val="xl118"/>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19">
    <w:name w:val="xl119"/>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0">
    <w:name w:val="xl120"/>
    <w:basedOn w:val="Normal"/>
    <w:rsid w:val="008D1BFB"/>
    <w:pPr>
      <w:pBdr>
        <w:top w:val="single" w:sz="8"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1">
    <w:name w:val="xl121"/>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2">
    <w:name w:val="xl122"/>
    <w:basedOn w:val="Normal"/>
    <w:rsid w:val="008D1BFB"/>
    <w:pPr>
      <w:pBdr>
        <w:top w:val="single" w:sz="4"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3">
    <w:name w:val="xl123"/>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24">
    <w:name w:val="xl124"/>
    <w:basedOn w:val="Normal"/>
    <w:rsid w:val="008D1BFB"/>
    <w:pPr>
      <w:pBdr>
        <w:top w:val="single" w:sz="4" w:space="0" w:color="000000"/>
        <w:left w:val="single" w:sz="8"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25">
    <w:name w:val="xl125"/>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pPr>
    <w:rPr>
      <w:rFonts w:ascii="Arial" w:hAnsi="Arial" w:cs="Arial"/>
      <w:b/>
      <w:bCs/>
      <w:sz w:val="16"/>
      <w:szCs w:val="16"/>
      <w:lang w:val="es-MX"/>
    </w:rPr>
  </w:style>
  <w:style w:type="paragraph" w:customStyle="1" w:styleId="xl126">
    <w:name w:val="xl126"/>
    <w:basedOn w:val="Normal"/>
    <w:rsid w:val="008D1BFB"/>
    <w:pPr>
      <w:pBdr>
        <w:top w:val="single" w:sz="8" w:space="0" w:color="000000"/>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27">
    <w:name w:val="xl127"/>
    <w:basedOn w:val="Normal"/>
    <w:rsid w:val="008D1BFB"/>
    <w:pPr>
      <w:pBdr>
        <w:top w:val="single" w:sz="8"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8">
    <w:name w:val="xl128"/>
    <w:basedOn w:val="Normal"/>
    <w:rsid w:val="008D1BFB"/>
    <w:pPr>
      <w:pBdr>
        <w:top w:val="single" w:sz="4" w:space="0" w:color="000000"/>
        <w:left w:val="single" w:sz="4"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29">
    <w:name w:val="xl129"/>
    <w:basedOn w:val="Normal"/>
    <w:rsid w:val="008D1BFB"/>
    <w:pPr>
      <w:pBdr>
        <w:top w:val="single" w:sz="8"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0">
    <w:name w:val="xl130"/>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31">
    <w:name w:val="xl131"/>
    <w:basedOn w:val="Normal"/>
    <w:rsid w:val="008D1BFB"/>
    <w:pPr>
      <w:pBdr>
        <w:top w:val="single" w:sz="4" w:space="0" w:color="000000"/>
        <w:left w:val="single" w:sz="8" w:space="0" w:color="000000"/>
        <w:bottom w:val="single" w:sz="8" w:space="0" w:color="000000"/>
        <w:right w:val="single" w:sz="8" w:space="0" w:color="000000"/>
      </w:pBdr>
      <w:shd w:val="clear" w:color="auto" w:fill="C0C0C0"/>
      <w:suppressAutoHyphens w:val="0"/>
      <w:spacing w:before="100" w:after="100"/>
      <w:jc w:val="center"/>
      <w:textAlignment w:val="center"/>
    </w:pPr>
    <w:rPr>
      <w:rFonts w:ascii="Arial" w:hAnsi="Arial" w:cs="Arial"/>
      <w:sz w:val="16"/>
      <w:szCs w:val="16"/>
      <w:lang w:val="es-MX"/>
    </w:rPr>
  </w:style>
  <w:style w:type="paragraph" w:customStyle="1" w:styleId="xl132">
    <w:name w:val="xl132"/>
    <w:basedOn w:val="Normal"/>
    <w:rsid w:val="008D1BFB"/>
    <w:pPr>
      <w:pBdr>
        <w:top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33">
    <w:name w:val="xl133"/>
    <w:basedOn w:val="Normal"/>
    <w:rsid w:val="008D1BFB"/>
    <w:pPr>
      <w:pBdr>
        <w:top w:val="single" w:sz="4"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34">
    <w:name w:val="xl134"/>
    <w:basedOn w:val="Normal"/>
    <w:rsid w:val="008D1BFB"/>
    <w:pPr>
      <w:pBdr>
        <w:top w:val="single" w:sz="4" w:space="0" w:color="000000"/>
        <w:left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5">
    <w:name w:val="xl135"/>
    <w:basedOn w:val="Normal"/>
    <w:rsid w:val="008D1BFB"/>
    <w:pPr>
      <w:pBdr>
        <w:left w:val="single" w:sz="4" w:space="0" w:color="000000"/>
        <w:bottom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36">
    <w:name w:val="xl136"/>
    <w:basedOn w:val="Normal"/>
    <w:rsid w:val="008D1BFB"/>
    <w:pPr>
      <w:pBdr>
        <w:top w:val="double" w:sz="1"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7">
    <w:name w:val="xl137"/>
    <w:basedOn w:val="Normal"/>
    <w:rsid w:val="008D1BFB"/>
    <w:pPr>
      <w:pBdr>
        <w:top w:val="single" w:sz="4" w:space="0" w:color="000000"/>
        <w:left w:val="double" w:sz="1" w:space="0" w:color="000000"/>
        <w:bottom w:val="single" w:sz="4"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8">
    <w:name w:val="xl138"/>
    <w:basedOn w:val="Normal"/>
    <w:rsid w:val="008D1BFB"/>
    <w:pPr>
      <w:pBdr>
        <w:top w:val="single" w:sz="4" w:space="0" w:color="000000"/>
        <w:left w:val="double" w:sz="1" w:space="0" w:color="000000"/>
        <w:bottom w:val="double" w:sz="1"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39">
    <w:name w:val="xl139"/>
    <w:basedOn w:val="Normal"/>
    <w:rsid w:val="008D1BFB"/>
    <w:pPr>
      <w:pBdr>
        <w:top w:val="single" w:sz="4" w:space="0" w:color="000000"/>
        <w:left w:val="single" w:sz="8" w:space="0" w:color="000000"/>
        <w:bottom w:val="double" w:sz="1"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40">
    <w:name w:val="xl140"/>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1">
    <w:name w:val="xl141"/>
    <w:basedOn w:val="Normal"/>
    <w:rsid w:val="008D1BFB"/>
    <w:pPr>
      <w:pBdr>
        <w:top w:val="double" w:sz="1" w:space="0" w:color="000000"/>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2">
    <w:name w:val="xl142"/>
    <w:basedOn w:val="Normal"/>
    <w:rsid w:val="008D1BFB"/>
    <w:pPr>
      <w:pBdr>
        <w:top w:val="double" w:sz="1"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3">
    <w:name w:val="xl143"/>
    <w:basedOn w:val="Normal"/>
    <w:rsid w:val="008D1BFB"/>
    <w:pPr>
      <w:pBdr>
        <w:top w:val="single" w:sz="4" w:space="0" w:color="000000"/>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4">
    <w:name w:val="xl144"/>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textAlignment w:val="center"/>
    </w:pPr>
    <w:rPr>
      <w:rFonts w:ascii="Arial" w:hAnsi="Arial" w:cs="Arial"/>
      <w:sz w:val="16"/>
      <w:szCs w:val="16"/>
      <w:lang w:val="es-MX"/>
    </w:rPr>
  </w:style>
  <w:style w:type="paragraph" w:customStyle="1" w:styleId="xl145">
    <w:name w:val="xl145"/>
    <w:basedOn w:val="Normal"/>
    <w:rsid w:val="008D1BFB"/>
    <w:pPr>
      <w:pBdr>
        <w:left w:val="single" w:sz="8" w:space="0" w:color="000000"/>
        <w:bottom w:val="single" w:sz="4" w:space="0" w:color="000000"/>
        <w:right w:val="single" w:sz="8"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6">
    <w:name w:val="xl146"/>
    <w:basedOn w:val="Normal"/>
    <w:rsid w:val="008D1BFB"/>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8D1BFB"/>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8D1BFB"/>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8D1BFB"/>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8D1BFB"/>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8D1BFB"/>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8D1BFB"/>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8D1BFB"/>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8D1BFB"/>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8D1BFB"/>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8D1BFB"/>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8D1BFB"/>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8D1BFB"/>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8D1BFB"/>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8D1BFB"/>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8D1BFB"/>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8D1BFB"/>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8D1BFB"/>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8D1BFB"/>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8D1BFB"/>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8D1BFB"/>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8D1BFB"/>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8D1BFB"/>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8D1BFB"/>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8D1BFB"/>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8D1BFB"/>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8D1BFB"/>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8D1BFB"/>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8D1BFB"/>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8D1BFB"/>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8D1BFB"/>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8D1BFB"/>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8D1BFB"/>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8D1BFB"/>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8D1BFB"/>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8D1BFB"/>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8D1BFB"/>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8D1BFB"/>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8D1BFB"/>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8D1BFB"/>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8D1BFB"/>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8D1BFB"/>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8D1BFB"/>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8D1BFB"/>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8D1BFB"/>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8D1BFB"/>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8D1BFB"/>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8D1BFB"/>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8D1BFB"/>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8D1BFB"/>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8D1BFB"/>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8D1BFB"/>
    <w:pPr>
      <w:suppressAutoHyphens w:val="0"/>
      <w:spacing w:after="160" w:line="240" w:lineRule="exact"/>
    </w:pPr>
    <w:rPr>
      <w:rFonts w:ascii="Tahoma" w:hAnsi="Tahoma"/>
      <w:sz w:val="20"/>
      <w:lang w:val="en-US"/>
    </w:rPr>
  </w:style>
  <w:style w:type="character" w:customStyle="1" w:styleId="Ttulo4Car">
    <w:name w:val="Título 4 Car"/>
    <w:link w:val="Ttulo4"/>
    <w:rsid w:val="008D1BFB"/>
    <w:rPr>
      <w:b/>
      <w:bCs/>
      <w:sz w:val="28"/>
      <w:szCs w:val="28"/>
      <w:lang w:val="es-ES" w:eastAsia="ar-SA"/>
    </w:rPr>
  </w:style>
  <w:style w:type="paragraph" w:styleId="Textoindependiente3">
    <w:name w:val="Body Text 3"/>
    <w:basedOn w:val="Normal"/>
    <w:link w:val="Textoindependiente3Car"/>
    <w:rsid w:val="008D1BFB"/>
    <w:pPr>
      <w:spacing w:after="120"/>
    </w:pPr>
    <w:rPr>
      <w:sz w:val="16"/>
      <w:szCs w:val="16"/>
      <w:lang w:val="es-MX"/>
    </w:rPr>
  </w:style>
  <w:style w:type="character" w:customStyle="1" w:styleId="Textoindependiente3Car">
    <w:name w:val="Texto independiente 3 Car"/>
    <w:link w:val="Textoindependiente3"/>
    <w:rsid w:val="008D1BFB"/>
    <w:rPr>
      <w:sz w:val="16"/>
      <w:szCs w:val="16"/>
      <w:lang w:eastAsia="ar-SA"/>
    </w:rPr>
  </w:style>
  <w:style w:type="paragraph" w:customStyle="1" w:styleId="BalloonText1">
    <w:name w:val="Balloon Text1"/>
    <w:basedOn w:val="Normal"/>
    <w:semiHidden/>
    <w:rsid w:val="008D1BFB"/>
    <w:pPr>
      <w:widowControl w:val="0"/>
      <w:suppressAutoHyphens w:val="0"/>
      <w:jc w:val="both"/>
    </w:pPr>
    <w:rPr>
      <w:rFonts w:ascii="Tahoma" w:eastAsia="Calibri" w:hAnsi="Tahoma" w:cs="Tahoma"/>
      <w:sz w:val="16"/>
      <w:szCs w:val="16"/>
      <w:lang w:val="es-MX" w:eastAsia="es-ES"/>
    </w:rPr>
  </w:style>
  <w:style w:type="paragraph" w:styleId="Textonotapie">
    <w:name w:val="footnote text"/>
    <w:basedOn w:val="Normal"/>
    <w:link w:val="TextonotapieCar"/>
    <w:uiPriority w:val="99"/>
    <w:rsid w:val="008D1BFB"/>
    <w:pPr>
      <w:keepLines/>
      <w:suppressAutoHyphens w:val="0"/>
      <w:spacing w:after="80"/>
      <w:jc w:val="both"/>
    </w:pPr>
    <w:rPr>
      <w:rFonts w:ascii="Arial" w:eastAsia="Calibri" w:hAnsi="Arial"/>
      <w:sz w:val="18"/>
      <w:lang w:val="es-MX" w:eastAsia="es-ES"/>
    </w:rPr>
  </w:style>
  <w:style w:type="character" w:customStyle="1" w:styleId="TextonotapieCar">
    <w:name w:val="Texto nota pie Car"/>
    <w:link w:val="Textonotapie"/>
    <w:uiPriority w:val="99"/>
    <w:rsid w:val="008D1BFB"/>
    <w:rPr>
      <w:rFonts w:ascii="Arial" w:eastAsia="Calibri" w:hAnsi="Arial"/>
      <w:sz w:val="18"/>
      <w:lang w:eastAsia="es-ES"/>
    </w:rPr>
  </w:style>
  <w:style w:type="table" w:customStyle="1" w:styleId="Tablaconcuadrcula1">
    <w:name w:val="Tabla con cuadrícula1"/>
    <w:basedOn w:val="Tablanormal"/>
    <w:next w:val="Tablaconcuadrcula"/>
    <w:rsid w:val="005C3575"/>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1">
    <w:name w:val="Titulo 1"/>
    <w:basedOn w:val="Texto0"/>
    <w:rsid w:val="006F0E44"/>
    <w:pPr>
      <w:pBdr>
        <w:bottom w:val="single" w:sz="12" w:space="1" w:color="auto"/>
      </w:pBdr>
      <w:suppressAutoHyphens w:val="0"/>
      <w:spacing w:before="120" w:after="0" w:line="240" w:lineRule="auto"/>
      <w:ind w:firstLine="0"/>
      <w:outlineLvl w:val="0"/>
    </w:pPr>
    <w:rPr>
      <w:rFonts w:ascii="Times New Roman" w:hAnsi="Times New Roman" w:cs="Arial"/>
      <w:b/>
      <w:szCs w:val="18"/>
      <w:lang w:eastAsia="es-MX"/>
    </w:rPr>
  </w:style>
  <w:style w:type="paragraph" w:customStyle="1" w:styleId="Sangra2detindependiente4">
    <w:name w:val="Sangría 2 de t. independiente4"/>
    <w:basedOn w:val="Normal"/>
    <w:uiPriority w:val="99"/>
    <w:rsid w:val="00D17687"/>
    <w:pPr>
      <w:overflowPunct w:val="0"/>
      <w:autoSpaceDE w:val="0"/>
      <w:spacing w:before="100"/>
      <w:ind w:left="1985"/>
      <w:jc w:val="both"/>
      <w:textAlignment w:val="baseline"/>
    </w:pPr>
    <w:rPr>
      <w:rFonts w:ascii="Arial" w:hAnsi="Arial"/>
      <w:sz w:val="22"/>
    </w:rPr>
  </w:style>
  <w:style w:type="paragraph" w:customStyle="1" w:styleId="CarCarCarCarCarCarCarCarCarCarCarCarCarCarCarCarCarCarCarCarCarCarCarCarCarCarCarCarCarCarCarCarCarCarCarCarCarCarCarCar0">
    <w:name w:val="Car Car Car Car Car Car Car Car Car Car Car Car Car Car Car Car Car Car Car Car Car Car Car Car Car Car Car Car Car Car Car Car Car Car Car Car Car Car Car Car"/>
    <w:basedOn w:val="Normal"/>
    <w:rsid w:val="00830DEB"/>
    <w:pPr>
      <w:suppressAutoHyphens w:val="0"/>
      <w:spacing w:after="160" w:line="240" w:lineRule="exact"/>
    </w:pPr>
    <w:rPr>
      <w:rFonts w:ascii="Tahoma" w:hAnsi="Tahoma"/>
      <w:sz w:val="20"/>
      <w:lang w:val="en-US" w:eastAsia="en-US"/>
    </w:rPr>
  </w:style>
  <w:style w:type="numbering" w:customStyle="1" w:styleId="Sinlista1">
    <w:name w:val="Sin lista1"/>
    <w:next w:val="Sinlista"/>
    <w:semiHidden/>
    <w:unhideWhenUsed/>
    <w:rsid w:val="00015F86"/>
  </w:style>
  <w:style w:type="character" w:customStyle="1" w:styleId="Ttulo3Car">
    <w:name w:val="Título 3 Car"/>
    <w:link w:val="Ttulo3"/>
    <w:rsid w:val="00015F86"/>
    <w:rPr>
      <w:rFonts w:ascii="Arial" w:hAnsi="Arial" w:cs="Arial"/>
      <w:b/>
      <w:bCs/>
      <w:sz w:val="26"/>
      <w:szCs w:val="26"/>
      <w:lang w:val="es-ES" w:eastAsia="ar-SA"/>
    </w:rPr>
  </w:style>
  <w:style w:type="character" w:customStyle="1" w:styleId="Ttulo5Car">
    <w:name w:val="Título 5 Car"/>
    <w:link w:val="Ttulo5"/>
    <w:rsid w:val="00015F86"/>
    <w:rPr>
      <w:b/>
      <w:bCs/>
      <w:i/>
      <w:iCs/>
      <w:sz w:val="26"/>
      <w:szCs w:val="26"/>
      <w:lang w:val="es-ES" w:eastAsia="ar-SA"/>
    </w:rPr>
  </w:style>
  <w:style w:type="character" w:customStyle="1" w:styleId="TtuloCar">
    <w:name w:val="Título Car"/>
    <w:link w:val="Ttulo"/>
    <w:rsid w:val="00015F86"/>
    <w:rPr>
      <w:b/>
      <w:sz w:val="28"/>
      <w:lang w:val="es-ES" w:eastAsia="ar-SA"/>
    </w:rPr>
  </w:style>
  <w:style w:type="character" w:customStyle="1" w:styleId="SubttuloCar">
    <w:name w:val="Subtítulo Car"/>
    <w:link w:val="Subttulo"/>
    <w:rsid w:val="00015F86"/>
    <w:rPr>
      <w:rFonts w:ascii="Arial" w:hAnsi="Arial" w:cs="Arial"/>
      <w:i/>
      <w:sz w:val="28"/>
      <w:lang w:val="es-ES" w:eastAsia="ar-SA"/>
    </w:rPr>
  </w:style>
  <w:style w:type="character" w:customStyle="1" w:styleId="Ttulo6Car">
    <w:name w:val="Título 6 Car"/>
    <w:link w:val="Ttulo6"/>
    <w:rsid w:val="00015F86"/>
    <w:rPr>
      <w:b/>
      <w:bCs/>
      <w:sz w:val="22"/>
      <w:szCs w:val="22"/>
      <w:lang w:val="es-ES" w:eastAsia="ar-SA"/>
    </w:rPr>
  </w:style>
  <w:style w:type="character" w:customStyle="1" w:styleId="Ttulo7Car">
    <w:name w:val="Título 7 Car"/>
    <w:link w:val="Ttulo7"/>
    <w:rsid w:val="00015F86"/>
    <w:rPr>
      <w:sz w:val="24"/>
      <w:szCs w:val="24"/>
      <w:lang w:val="es-ES" w:eastAsia="ar-SA"/>
    </w:rPr>
  </w:style>
  <w:style w:type="character" w:customStyle="1" w:styleId="Ttulo8Car">
    <w:name w:val="Título 8 Car"/>
    <w:link w:val="Ttulo8"/>
    <w:rsid w:val="00015F86"/>
    <w:rPr>
      <w:rFonts w:ascii="Arial" w:hAnsi="Arial" w:cs="Arial"/>
      <w:i/>
      <w:lang w:val="es-ES_tradnl" w:eastAsia="ar-SA"/>
    </w:rPr>
  </w:style>
  <w:style w:type="character" w:customStyle="1" w:styleId="Ttulo9Car">
    <w:name w:val="Título 9 Car"/>
    <w:link w:val="Ttulo9"/>
    <w:rsid w:val="00015F86"/>
    <w:rPr>
      <w:rFonts w:ascii="Arial" w:hAnsi="Arial" w:cs="Arial"/>
      <w:sz w:val="22"/>
      <w:szCs w:val="22"/>
      <w:lang w:val="es-ES" w:eastAsia="ar-SA"/>
    </w:rPr>
  </w:style>
  <w:style w:type="numbering" w:customStyle="1" w:styleId="Sinlista11">
    <w:name w:val="Sin lista11"/>
    <w:next w:val="Sinlista"/>
    <w:uiPriority w:val="99"/>
    <w:semiHidden/>
    <w:unhideWhenUsed/>
    <w:rsid w:val="00015F86"/>
  </w:style>
  <w:style w:type="character" w:customStyle="1" w:styleId="TextodegloboCar">
    <w:name w:val="Texto de globo Car"/>
    <w:link w:val="Textodeglobo"/>
    <w:uiPriority w:val="99"/>
    <w:rsid w:val="00015F86"/>
    <w:rPr>
      <w:rFonts w:ascii="Tahoma" w:hAnsi="Tahoma" w:cs="Tahoma"/>
      <w:sz w:val="16"/>
      <w:szCs w:val="16"/>
      <w:lang w:val="es-ES" w:eastAsia="ar-SA"/>
    </w:rPr>
  </w:style>
  <w:style w:type="numbering" w:customStyle="1" w:styleId="ArtculoSeccin1">
    <w:name w:val="Artículo / Sección1"/>
    <w:basedOn w:val="Sinlista"/>
    <w:next w:val="ArtculoSeccin"/>
    <w:rsid w:val="00015F86"/>
  </w:style>
  <w:style w:type="numbering" w:customStyle="1" w:styleId="Estilo11">
    <w:name w:val="Estilo11"/>
    <w:basedOn w:val="Sinlista"/>
    <w:rsid w:val="00015F86"/>
  </w:style>
  <w:style w:type="numbering" w:customStyle="1" w:styleId="Sinlista2">
    <w:name w:val="Sin lista2"/>
    <w:next w:val="Sinlista"/>
    <w:uiPriority w:val="99"/>
    <w:semiHidden/>
    <w:unhideWhenUsed/>
    <w:rsid w:val="00E90121"/>
  </w:style>
  <w:style w:type="paragraph" w:customStyle="1" w:styleId="BlockText1">
    <w:name w:val="Block Text1"/>
    <w:basedOn w:val="Normal"/>
    <w:rsid w:val="00866552"/>
    <w:pPr>
      <w:tabs>
        <w:tab w:val="left" w:pos="1984"/>
      </w:tabs>
      <w:suppressAutoHyphens w:val="0"/>
      <w:spacing w:before="80"/>
      <w:ind w:left="2268" w:right="51" w:hanging="425"/>
      <w:jc w:val="both"/>
    </w:pPr>
    <w:rPr>
      <w:rFonts w:ascii="Arial" w:hAnsi="Arial"/>
      <w:lang w:val="es-ES_tradnl"/>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locked/>
    <w:rsid w:val="00A63CD1"/>
    <w:rPr>
      <w:sz w:val="24"/>
      <w:lang w:val="es-ES" w:eastAsia="ar-SA"/>
    </w:rPr>
  </w:style>
  <w:style w:type="paragraph" w:customStyle="1" w:styleId="Cuerpo">
    <w:name w:val="Cuerpo"/>
    <w:rsid w:val="00FD4F55"/>
    <w:pPr>
      <w:pBdr>
        <w:top w:val="nil"/>
        <w:left w:val="nil"/>
        <w:bottom w:val="nil"/>
        <w:right w:val="nil"/>
        <w:between w:val="nil"/>
        <w:bar w:val="nil"/>
      </w:pBdr>
      <w:suppressAutoHyphens/>
    </w:pPr>
    <w:rPr>
      <w:rFonts w:eastAsia="Arial Unicode MS" w:cs="Arial Unicode MS"/>
      <w:color w:val="000000"/>
      <w:sz w:val="24"/>
      <w:szCs w:val="24"/>
      <w:u w:color="000000"/>
      <w:bdr w:val="nil"/>
      <w:lang w:val="es-AR" w:eastAsia="es-AR"/>
    </w:rPr>
  </w:style>
  <w:style w:type="character" w:customStyle="1" w:styleId="Ninguno">
    <w:name w:val="Ninguno"/>
    <w:rsid w:val="00FD4F55"/>
  </w:style>
  <w:style w:type="character" w:customStyle="1" w:styleId="ListParagraphChar">
    <w:name w:val="List Paragraph Char"/>
    <w:link w:val="Prrafodelista1"/>
    <w:locked/>
    <w:rsid w:val="00FD4F55"/>
    <w:rPr>
      <w:sz w:val="24"/>
      <w:szCs w:val="24"/>
      <w:lang w:eastAsia="ar-SA"/>
    </w:rPr>
  </w:style>
  <w:style w:type="paragraph" w:customStyle="1" w:styleId="Default">
    <w:name w:val="Default"/>
    <w:rsid w:val="00FC23B6"/>
    <w:pPr>
      <w:autoSpaceDE w:val="0"/>
      <w:autoSpaceDN w:val="0"/>
      <w:adjustRightInd w:val="0"/>
    </w:pPr>
    <w:rPr>
      <w:rFonts w:ascii="Arial" w:hAnsi="Arial" w:cs="Arial"/>
      <w:color w:val="000000"/>
      <w:sz w:val="24"/>
      <w:szCs w:val="24"/>
      <w:lang w:val="es-ES" w:eastAsia="es-ES"/>
    </w:rPr>
  </w:style>
  <w:style w:type="paragraph" w:styleId="Sinespaciado">
    <w:name w:val="No Spacing"/>
    <w:uiPriority w:val="1"/>
    <w:qFormat/>
    <w:rsid w:val="006F5ED5"/>
    <w:rPr>
      <w:rFonts w:ascii="Calibri" w:eastAsia="Calibri" w:hAnsi="Calibri"/>
      <w:sz w:val="22"/>
      <w:szCs w:val="22"/>
      <w:lang w:eastAsia="en-US"/>
    </w:rPr>
  </w:style>
  <w:style w:type="paragraph" w:styleId="Textosinformato">
    <w:name w:val="Plain Text"/>
    <w:basedOn w:val="Normal"/>
    <w:link w:val="TextosinformatoCar"/>
    <w:rsid w:val="00EE6B48"/>
    <w:pPr>
      <w:suppressAutoHyphens w:val="0"/>
    </w:pPr>
    <w:rPr>
      <w:rFonts w:ascii="Courier New" w:hAnsi="Courier New" w:cs="Courier New"/>
      <w:sz w:val="20"/>
      <w:lang w:eastAsia="es-ES"/>
    </w:rPr>
  </w:style>
  <w:style w:type="character" w:customStyle="1" w:styleId="TextosinformatoCar">
    <w:name w:val="Texto sin formato Car"/>
    <w:basedOn w:val="Fuentedeprrafopredeter"/>
    <w:link w:val="Textosinformato"/>
    <w:rsid w:val="00EE6B48"/>
    <w:rPr>
      <w:rFonts w:ascii="Courier New" w:hAnsi="Courier New" w:cs="Courier New"/>
      <w:lang w:val="es-ES" w:eastAsia="es-ES"/>
    </w:rPr>
  </w:style>
  <w:style w:type="paragraph" w:customStyle="1" w:styleId="Style3">
    <w:name w:val="Style 3"/>
    <w:uiPriority w:val="99"/>
    <w:rsid w:val="00EE6B48"/>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EE6B48"/>
    <w:rPr>
      <w:rFonts w:ascii="Arial" w:hAnsi="Arial"/>
      <w:sz w:val="24"/>
    </w:rPr>
  </w:style>
  <w:style w:type="character" w:customStyle="1" w:styleId="CarCar2">
    <w:name w:val="Car Car2"/>
    <w:rsid w:val="00EE6B48"/>
    <w:rPr>
      <w:lang w:val="es-ES" w:eastAsia="ar-SA" w:bidi="ar-SA"/>
    </w:rPr>
  </w:style>
  <w:style w:type="paragraph" w:customStyle="1" w:styleId="Textosinformato3">
    <w:name w:val="Texto sin formato3"/>
    <w:basedOn w:val="Normal"/>
    <w:rsid w:val="00EE6B48"/>
    <w:pPr>
      <w:suppressAutoHyphens w:val="0"/>
      <w:overflowPunct w:val="0"/>
      <w:autoSpaceDE w:val="0"/>
      <w:textAlignment w:val="baseline"/>
    </w:pPr>
    <w:rPr>
      <w:rFonts w:ascii="Courier New" w:hAnsi="Courier New"/>
      <w:sz w:val="20"/>
      <w:lang w:val="es-MX"/>
    </w:rPr>
  </w:style>
  <w:style w:type="character" w:customStyle="1" w:styleId="EncabezadoCar1">
    <w:name w:val="Encabezado Car1"/>
    <w:uiPriority w:val="99"/>
    <w:locked/>
    <w:rsid w:val="00EE6B48"/>
    <w:rPr>
      <w:rFonts w:ascii="Arial" w:hAnsi="Arial" w:cs="Arial"/>
      <w:lang w:val="es-ES_tradnl" w:eastAsia="ar-SA" w:bidi="ar-SA"/>
    </w:rPr>
  </w:style>
  <w:style w:type="paragraph" w:customStyle="1" w:styleId="Textoindependiente24">
    <w:name w:val="Texto independiente 24"/>
    <w:basedOn w:val="Normal"/>
    <w:uiPriority w:val="99"/>
    <w:rsid w:val="00EE6B48"/>
    <w:pPr>
      <w:widowControl w:val="0"/>
      <w:overflowPunct w:val="0"/>
      <w:autoSpaceDE w:val="0"/>
      <w:jc w:val="both"/>
      <w:textAlignment w:val="baseline"/>
    </w:pPr>
    <w:rPr>
      <w:rFonts w:ascii="Arial" w:hAnsi="Arial"/>
      <w:sz w:val="20"/>
    </w:rPr>
  </w:style>
  <w:style w:type="character" w:customStyle="1" w:styleId="WW8NumSt2z0">
    <w:name w:val="WW8NumSt2z0"/>
    <w:rsid w:val="00EE6B48"/>
    <w:rPr>
      <w:rFonts w:ascii="Symbol" w:hAnsi="Symbol"/>
    </w:rPr>
  </w:style>
  <w:style w:type="numbering" w:customStyle="1" w:styleId="Sinlista3">
    <w:name w:val="Sin lista3"/>
    <w:next w:val="Sinlista"/>
    <w:uiPriority w:val="99"/>
    <w:semiHidden/>
    <w:unhideWhenUsed/>
    <w:rsid w:val="00EE6B48"/>
  </w:style>
  <w:style w:type="paragraph" w:customStyle="1" w:styleId="Textoindependiente25">
    <w:name w:val="Texto independiente 25"/>
    <w:basedOn w:val="Normal"/>
    <w:rsid w:val="00EE6B48"/>
    <w:pPr>
      <w:widowControl w:val="0"/>
      <w:overflowPunct w:val="0"/>
      <w:autoSpaceDE w:val="0"/>
      <w:jc w:val="both"/>
      <w:textAlignment w:val="baseline"/>
    </w:pPr>
    <w:rPr>
      <w:rFonts w:ascii="Arial" w:hAnsi="Arial"/>
      <w:sz w:val="20"/>
    </w:rPr>
  </w:style>
  <w:style w:type="paragraph" w:customStyle="1" w:styleId="msonormal0">
    <w:name w:val="msonormal"/>
    <w:basedOn w:val="Normal"/>
    <w:rsid w:val="00EE6B48"/>
    <w:pPr>
      <w:suppressAutoHyphens w:val="0"/>
      <w:spacing w:before="100" w:beforeAutospacing="1" w:after="100" w:afterAutospacing="1"/>
    </w:pPr>
    <w:rPr>
      <w:szCs w:val="24"/>
      <w:lang w:val="es-MX" w:eastAsia="es-MX"/>
    </w:rPr>
  </w:style>
  <w:style w:type="character" w:customStyle="1" w:styleId="TextocomentarioCar1">
    <w:name w:val="Texto comentario Car1"/>
    <w:aliases w:val="Comment Text Char1 Car1"/>
    <w:uiPriority w:val="99"/>
    <w:semiHidden/>
    <w:rsid w:val="00EE6B48"/>
    <w:rPr>
      <w:rFonts w:ascii="Times New Roman" w:eastAsia="Times New Roman" w:hAnsi="Times New Roman" w:cs="Times New Roman"/>
      <w:sz w:val="20"/>
      <w:szCs w:val="20"/>
      <w:lang w:eastAsia="es-ES"/>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EE6B48"/>
    <w:rPr>
      <w:rFonts w:ascii="Times New Roman" w:eastAsia="Times New Roman" w:hAnsi="Times New Roman" w:cs="Times New Roman"/>
      <w:sz w:val="24"/>
      <w:szCs w:val="24"/>
      <w:lang w:eastAsia="es-ES"/>
    </w:rPr>
  </w:style>
  <w:style w:type="character" w:customStyle="1" w:styleId="TextoindependienteCar1">
    <w:name w:val="Texto independiente Car1"/>
    <w:aliases w:val="Body Text Char Car1,TITULO SECCION Car1"/>
    <w:semiHidden/>
    <w:rsid w:val="00EE6B48"/>
    <w:rPr>
      <w:rFonts w:ascii="Times New Roman" w:eastAsia="Times New Roman" w:hAnsi="Times New Roman" w:cs="Times New Roman"/>
      <w:sz w:val="24"/>
      <w:szCs w:val="24"/>
      <w:lang w:eastAsia="es-ES"/>
    </w:rPr>
  </w:style>
  <w:style w:type="paragraph" w:customStyle="1" w:styleId="BodyText22">
    <w:name w:val="Body Text 22"/>
    <w:basedOn w:val="Normal"/>
    <w:rsid w:val="00EE6B48"/>
    <w:pPr>
      <w:widowControl w:val="0"/>
      <w:suppressAutoHyphens w:val="0"/>
      <w:jc w:val="both"/>
    </w:pPr>
    <w:rPr>
      <w:rFonts w:ascii="Arial" w:hAnsi="Arial"/>
      <w:b/>
      <w:sz w:val="20"/>
      <w:lang w:val="es-MX" w:eastAsia="es-ES"/>
    </w:rPr>
  </w:style>
  <w:style w:type="character" w:customStyle="1" w:styleId="AsuntodelcomentarioCar1">
    <w:name w:val="Asunto del comentario Car1"/>
    <w:uiPriority w:val="99"/>
    <w:semiHidden/>
    <w:rsid w:val="00EE6B48"/>
    <w:rPr>
      <w:rFonts w:ascii="Times New Roman" w:eastAsia="Times New Roman" w:hAnsi="Times New Roman" w:cs="Times New Roman"/>
      <w:b/>
      <w:bCs/>
      <w:sz w:val="20"/>
      <w:szCs w:val="20"/>
      <w:lang w:val="es-ES" w:eastAsia="es-ES"/>
    </w:rPr>
  </w:style>
  <w:style w:type="character" w:customStyle="1" w:styleId="TextonotapieCar1">
    <w:name w:val="Texto nota pie Car1"/>
    <w:uiPriority w:val="99"/>
    <w:semiHidden/>
    <w:rsid w:val="00EE6B48"/>
    <w:rPr>
      <w:rFonts w:ascii="Times New Roman" w:eastAsia="Times New Roman" w:hAnsi="Times New Roman" w:cs="Times New Roman" w:hint="default"/>
      <w:sz w:val="20"/>
      <w:szCs w:val="20"/>
      <w:lang w:eastAsia="es-ES"/>
    </w:rPr>
  </w:style>
  <w:style w:type="character" w:customStyle="1" w:styleId="text-danger">
    <w:name w:val="text-danger"/>
    <w:rsid w:val="00EE6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1210">
      <w:bodyDiv w:val="1"/>
      <w:marLeft w:val="0"/>
      <w:marRight w:val="0"/>
      <w:marTop w:val="0"/>
      <w:marBottom w:val="0"/>
      <w:divBdr>
        <w:top w:val="none" w:sz="0" w:space="0" w:color="auto"/>
        <w:left w:val="none" w:sz="0" w:space="0" w:color="auto"/>
        <w:bottom w:val="none" w:sz="0" w:space="0" w:color="auto"/>
        <w:right w:val="none" w:sz="0" w:space="0" w:color="auto"/>
      </w:divBdr>
    </w:div>
    <w:div w:id="152379835">
      <w:bodyDiv w:val="1"/>
      <w:marLeft w:val="0"/>
      <w:marRight w:val="0"/>
      <w:marTop w:val="0"/>
      <w:marBottom w:val="0"/>
      <w:divBdr>
        <w:top w:val="none" w:sz="0" w:space="0" w:color="auto"/>
        <w:left w:val="none" w:sz="0" w:space="0" w:color="auto"/>
        <w:bottom w:val="none" w:sz="0" w:space="0" w:color="auto"/>
        <w:right w:val="none" w:sz="0" w:space="0" w:color="auto"/>
      </w:divBdr>
    </w:div>
    <w:div w:id="204831676">
      <w:bodyDiv w:val="1"/>
      <w:marLeft w:val="0"/>
      <w:marRight w:val="0"/>
      <w:marTop w:val="0"/>
      <w:marBottom w:val="0"/>
      <w:divBdr>
        <w:top w:val="none" w:sz="0" w:space="0" w:color="auto"/>
        <w:left w:val="none" w:sz="0" w:space="0" w:color="auto"/>
        <w:bottom w:val="none" w:sz="0" w:space="0" w:color="auto"/>
        <w:right w:val="none" w:sz="0" w:space="0" w:color="auto"/>
      </w:divBdr>
    </w:div>
    <w:div w:id="214126923">
      <w:bodyDiv w:val="1"/>
      <w:marLeft w:val="0"/>
      <w:marRight w:val="0"/>
      <w:marTop w:val="0"/>
      <w:marBottom w:val="0"/>
      <w:divBdr>
        <w:top w:val="none" w:sz="0" w:space="0" w:color="auto"/>
        <w:left w:val="none" w:sz="0" w:space="0" w:color="auto"/>
        <w:bottom w:val="none" w:sz="0" w:space="0" w:color="auto"/>
        <w:right w:val="none" w:sz="0" w:space="0" w:color="auto"/>
      </w:divBdr>
    </w:div>
    <w:div w:id="270092432">
      <w:bodyDiv w:val="1"/>
      <w:marLeft w:val="0"/>
      <w:marRight w:val="0"/>
      <w:marTop w:val="0"/>
      <w:marBottom w:val="0"/>
      <w:divBdr>
        <w:top w:val="none" w:sz="0" w:space="0" w:color="auto"/>
        <w:left w:val="none" w:sz="0" w:space="0" w:color="auto"/>
        <w:bottom w:val="none" w:sz="0" w:space="0" w:color="auto"/>
        <w:right w:val="none" w:sz="0" w:space="0" w:color="auto"/>
      </w:divBdr>
    </w:div>
    <w:div w:id="297415731">
      <w:bodyDiv w:val="1"/>
      <w:marLeft w:val="0"/>
      <w:marRight w:val="0"/>
      <w:marTop w:val="0"/>
      <w:marBottom w:val="0"/>
      <w:divBdr>
        <w:top w:val="none" w:sz="0" w:space="0" w:color="auto"/>
        <w:left w:val="none" w:sz="0" w:space="0" w:color="auto"/>
        <w:bottom w:val="none" w:sz="0" w:space="0" w:color="auto"/>
        <w:right w:val="none" w:sz="0" w:space="0" w:color="auto"/>
      </w:divBdr>
    </w:div>
    <w:div w:id="306327695">
      <w:bodyDiv w:val="1"/>
      <w:marLeft w:val="0"/>
      <w:marRight w:val="0"/>
      <w:marTop w:val="0"/>
      <w:marBottom w:val="0"/>
      <w:divBdr>
        <w:top w:val="none" w:sz="0" w:space="0" w:color="auto"/>
        <w:left w:val="none" w:sz="0" w:space="0" w:color="auto"/>
        <w:bottom w:val="none" w:sz="0" w:space="0" w:color="auto"/>
        <w:right w:val="none" w:sz="0" w:space="0" w:color="auto"/>
      </w:divBdr>
    </w:div>
    <w:div w:id="313024390">
      <w:bodyDiv w:val="1"/>
      <w:marLeft w:val="0"/>
      <w:marRight w:val="0"/>
      <w:marTop w:val="0"/>
      <w:marBottom w:val="0"/>
      <w:divBdr>
        <w:top w:val="none" w:sz="0" w:space="0" w:color="auto"/>
        <w:left w:val="none" w:sz="0" w:space="0" w:color="auto"/>
        <w:bottom w:val="none" w:sz="0" w:space="0" w:color="auto"/>
        <w:right w:val="none" w:sz="0" w:space="0" w:color="auto"/>
      </w:divBdr>
    </w:div>
    <w:div w:id="367874839">
      <w:bodyDiv w:val="1"/>
      <w:marLeft w:val="0"/>
      <w:marRight w:val="0"/>
      <w:marTop w:val="0"/>
      <w:marBottom w:val="0"/>
      <w:divBdr>
        <w:top w:val="none" w:sz="0" w:space="0" w:color="auto"/>
        <w:left w:val="none" w:sz="0" w:space="0" w:color="auto"/>
        <w:bottom w:val="none" w:sz="0" w:space="0" w:color="auto"/>
        <w:right w:val="none" w:sz="0" w:space="0" w:color="auto"/>
      </w:divBdr>
    </w:div>
    <w:div w:id="398526749">
      <w:bodyDiv w:val="1"/>
      <w:marLeft w:val="0"/>
      <w:marRight w:val="0"/>
      <w:marTop w:val="0"/>
      <w:marBottom w:val="0"/>
      <w:divBdr>
        <w:top w:val="none" w:sz="0" w:space="0" w:color="auto"/>
        <w:left w:val="none" w:sz="0" w:space="0" w:color="auto"/>
        <w:bottom w:val="none" w:sz="0" w:space="0" w:color="auto"/>
        <w:right w:val="none" w:sz="0" w:space="0" w:color="auto"/>
      </w:divBdr>
    </w:div>
    <w:div w:id="465317088">
      <w:bodyDiv w:val="1"/>
      <w:marLeft w:val="0"/>
      <w:marRight w:val="0"/>
      <w:marTop w:val="0"/>
      <w:marBottom w:val="0"/>
      <w:divBdr>
        <w:top w:val="none" w:sz="0" w:space="0" w:color="auto"/>
        <w:left w:val="none" w:sz="0" w:space="0" w:color="auto"/>
        <w:bottom w:val="none" w:sz="0" w:space="0" w:color="auto"/>
        <w:right w:val="none" w:sz="0" w:space="0" w:color="auto"/>
      </w:divBdr>
    </w:div>
    <w:div w:id="492988588">
      <w:bodyDiv w:val="1"/>
      <w:marLeft w:val="0"/>
      <w:marRight w:val="0"/>
      <w:marTop w:val="0"/>
      <w:marBottom w:val="0"/>
      <w:divBdr>
        <w:top w:val="none" w:sz="0" w:space="0" w:color="auto"/>
        <w:left w:val="none" w:sz="0" w:space="0" w:color="auto"/>
        <w:bottom w:val="none" w:sz="0" w:space="0" w:color="auto"/>
        <w:right w:val="none" w:sz="0" w:space="0" w:color="auto"/>
      </w:divBdr>
    </w:div>
    <w:div w:id="549271643">
      <w:bodyDiv w:val="1"/>
      <w:marLeft w:val="0"/>
      <w:marRight w:val="0"/>
      <w:marTop w:val="0"/>
      <w:marBottom w:val="0"/>
      <w:divBdr>
        <w:top w:val="none" w:sz="0" w:space="0" w:color="auto"/>
        <w:left w:val="none" w:sz="0" w:space="0" w:color="auto"/>
        <w:bottom w:val="none" w:sz="0" w:space="0" w:color="auto"/>
        <w:right w:val="none" w:sz="0" w:space="0" w:color="auto"/>
      </w:divBdr>
    </w:div>
    <w:div w:id="553002640">
      <w:bodyDiv w:val="1"/>
      <w:marLeft w:val="0"/>
      <w:marRight w:val="0"/>
      <w:marTop w:val="0"/>
      <w:marBottom w:val="0"/>
      <w:divBdr>
        <w:top w:val="none" w:sz="0" w:space="0" w:color="auto"/>
        <w:left w:val="none" w:sz="0" w:space="0" w:color="auto"/>
        <w:bottom w:val="none" w:sz="0" w:space="0" w:color="auto"/>
        <w:right w:val="none" w:sz="0" w:space="0" w:color="auto"/>
      </w:divBdr>
    </w:div>
    <w:div w:id="656306699">
      <w:bodyDiv w:val="1"/>
      <w:marLeft w:val="0"/>
      <w:marRight w:val="0"/>
      <w:marTop w:val="0"/>
      <w:marBottom w:val="0"/>
      <w:divBdr>
        <w:top w:val="none" w:sz="0" w:space="0" w:color="auto"/>
        <w:left w:val="none" w:sz="0" w:space="0" w:color="auto"/>
        <w:bottom w:val="none" w:sz="0" w:space="0" w:color="auto"/>
        <w:right w:val="none" w:sz="0" w:space="0" w:color="auto"/>
      </w:divBdr>
    </w:div>
    <w:div w:id="716121972">
      <w:bodyDiv w:val="1"/>
      <w:marLeft w:val="0"/>
      <w:marRight w:val="0"/>
      <w:marTop w:val="0"/>
      <w:marBottom w:val="0"/>
      <w:divBdr>
        <w:top w:val="none" w:sz="0" w:space="0" w:color="auto"/>
        <w:left w:val="none" w:sz="0" w:space="0" w:color="auto"/>
        <w:bottom w:val="none" w:sz="0" w:space="0" w:color="auto"/>
        <w:right w:val="none" w:sz="0" w:space="0" w:color="auto"/>
      </w:divBdr>
    </w:div>
    <w:div w:id="728965676">
      <w:bodyDiv w:val="1"/>
      <w:marLeft w:val="0"/>
      <w:marRight w:val="0"/>
      <w:marTop w:val="0"/>
      <w:marBottom w:val="0"/>
      <w:divBdr>
        <w:top w:val="none" w:sz="0" w:space="0" w:color="auto"/>
        <w:left w:val="none" w:sz="0" w:space="0" w:color="auto"/>
        <w:bottom w:val="none" w:sz="0" w:space="0" w:color="auto"/>
        <w:right w:val="none" w:sz="0" w:space="0" w:color="auto"/>
      </w:divBdr>
    </w:div>
    <w:div w:id="730540425">
      <w:bodyDiv w:val="1"/>
      <w:marLeft w:val="0"/>
      <w:marRight w:val="0"/>
      <w:marTop w:val="0"/>
      <w:marBottom w:val="0"/>
      <w:divBdr>
        <w:top w:val="none" w:sz="0" w:space="0" w:color="auto"/>
        <w:left w:val="none" w:sz="0" w:space="0" w:color="auto"/>
        <w:bottom w:val="none" w:sz="0" w:space="0" w:color="auto"/>
        <w:right w:val="none" w:sz="0" w:space="0" w:color="auto"/>
      </w:divBdr>
    </w:div>
    <w:div w:id="740716804">
      <w:bodyDiv w:val="1"/>
      <w:marLeft w:val="0"/>
      <w:marRight w:val="0"/>
      <w:marTop w:val="0"/>
      <w:marBottom w:val="0"/>
      <w:divBdr>
        <w:top w:val="none" w:sz="0" w:space="0" w:color="auto"/>
        <w:left w:val="none" w:sz="0" w:space="0" w:color="auto"/>
        <w:bottom w:val="none" w:sz="0" w:space="0" w:color="auto"/>
        <w:right w:val="none" w:sz="0" w:space="0" w:color="auto"/>
      </w:divBdr>
    </w:div>
    <w:div w:id="745883292">
      <w:bodyDiv w:val="1"/>
      <w:marLeft w:val="0"/>
      <w:marRight w:val="0"/>
      <w:marTop w:val="0"/>
      <w:marBottom w:val="0"/>
      <w:divBdr>
        <w:top w:val="none" w:sz="0" w:space="0" w:color="auto"/>
        <w:left w:val="none" w:sz="0" w:space="0" w:color="auto"/>
        <w:bottom w:val="none" w:sz="0" w:space="0" w:color="auto"/>
        <w:right w:val="none" w:sz="0" w:space="0" w:color="auto"/>
      </w:divBdr>
    </w:div>
    <w:div w:id="747387448">
      <w:bodyDiv w:val="1"/>
      <w:marLeft w:val="0"/>
      <w:marRight w:val="0"/>
      <w:marTop w:val="0"/>
      <w:marBottom w:val="0"/>
      <w:divBdr>
        <w:top w:val="none" w:sz="0" w:space="0" w:color="auto"/>
        <w:left w:val="none" w:sz="0" w:space="0" w:color="auto"/>
        <w:bottom w:val="none" w:sz="0" w:space="0" w:color="auto"/>
        <w:right w:val="none" w:sz="0" w:space="0" w:color="auto"/>
      </w:divBdr>
    </w:div>
    <w:div w:id="795492968">
      <w:bodyDiv w:val="1"/>
      <w:marLeft w:val="0"/>
      <w:marRight w:val="0"/>
      <w:marTop w:val="0"/>
      <w:marBottom w:val="0"/>
      <w:divBdr>
        <w:top w:val="none" w:sz="0" w:space="0" w:color="auto"/>
        <w:left w:val="none" w:sz="0" w:space="0" w:color="auto"/>
        <w:bottom w:val="none" w:sz="0" w:space="0" w:color="auto"/>
        <w:right w:val="none" w:sz="0" w:space="0" w:color="auto"/>
      </w:divBdr>
    </w:div>
    <w:div w:id="877353773">
      <w:bodyDiv w:val="1"/>
      <w:marLeft w:val="0"/>
      <w:marRight w:val="0"/>
      <w:marTop w:val="0"/>
      <w:marBottom w:val="0"/>
      <w:divBdr>
        <w:top w:val="none" w:sz="0" w:space="0" w:color="auto"/>
        <w:left w:val="none" w:sz="0" w:space="0" w:color="auto"/>
        <w:bottom w:val="none" w:sz="0" w:space="0" w:color="auto"/>
        <w:right w:val="none" w:sz="0" w:space="0" w:color="auto"/>
      </w:divBdr>
    </w:div>
    <w:div w:id="904682233">
      <w:bodyDiv w:val="1"/>
      <w:marLeft w:val="0"/>
      <w:marRight w:val="0"/>
      <w:marTop w:val="0"/>
      <w:marBottom w:val="0"/>
      <w:divBdr>
        <w:top w:val="none" w:sz="0" w:space="0" w:color="auto"/>
        <w:left w:val="none" w:sz="0" w:space="0" w:color="auto"/>
        <w:bottom w:val="none" w:sz="0" w:space="0" w:color="auto"/>
        <w:right w:val="none" w:sz="0" w:space="0" w:color="auto"/>
      </w:divBdr>
    </w:div>
    <w:div w:id="1071585867">
      <w:bodyDiv w:val="1"/>
      <w:marLeft w:val="0"/>
      <w:marRight w:val="0"/>
      <w:marTop w:val="0"/>
      <w:marBottom w:val="0"/>
      <w:divBdr>
        <w:top w:val="none" w:sz="0" w:space="0" w:color="auto"/>
        <w:left w:val="none" w:sz="0" w:space="0" w:color="auto"/>
        <w:bottom w:val="none" w:sz="0" w:space="0" w:color="auto"/>
        <w:right w:val="none" w:sz="0" w:space="0" w:color="auto"/>
      </w:divBdr>
    </w:div>
    <w:div w:id="1078405300">
      <w:bodyDiv w:val="1"/>
      <w:marLeft w:val="0"/>
      <w:marRight w:val="0"/>
      <w:marTop w:val="0"/>
      <w:marBottom w:val="0"/>
      <w:divBdr>
        <w:top w:val="none" w:sz="0" w:space="0" w:color="auto"/>
        <w:left w:val="none" w:sz="0" w:space="0" w:color="auto"/>
        <w:bottom w:val="none" w:sz="0" w:space="0" w:color="auto"/>
        <w:right w:val="none" w:sz="0" w:space="0" w:color="auto"/>
      </w:divBdr>
    </w:div>
    <w:div w:id="1089621907">
      <w:bodyDiv w:val="1"/>
      <w:marLeft w:val="0"/>
      <w:marRight w:val="0"/>
      <w:marTop w:val="0"/>
      <w:marBottom w:val="0"/>
      <w:divBdr>
        <w:top w:val="none" w:sz="0" w:space="0" w:color="auto"/>
        <w:left w:val="none" w:sz="0" w:space="0" w:color="auto"/>
        <w:bottom w:val="none" w:sz="0" w:space="0" w:color="auto"/>
        <w:right w:val="none" w:sz="0" w:space="0" w:color="auto"/>
      </w:divBdr>
    </w:div>
    <w:div w:id="1091467309">
      <w:bodyDiv w:val="1"/>
      <w:marLeft w:val="0"/>
      <w:marRight w:val="0"/>
      <w:marTop w:val="0"/>
      <w:marBottom w:val="0"/>
      <w:divBdr>
        <w:top w:val="none" w:sz="0" w:space="0" w:color="auto"/>
        <w:left w:val="none" w:sz="0" w:space="0" w:color="auto"/>
        <w:bottom w:val="none" w:sz="0" w:space="0" w:color="auto"/>
        <w:right w:val="none" w:sz="0" w:space="0" w:color="auto"/>
      </w:divBdr>
    </w:div>
    <w:div w:id="1136949085">
      <w:bodyDiv w:val="1"/>
      <w:marLeft w:val="0"/>
      <w:marRight w:val="0"/>
      <w:marTop w:val="0"/>
      <w:marBottom w:val="0"/>
      <w:divBdr>
        <w:top w:val="none" w:sz="0" w:space="0" w:color="auto"/>
        <w:left w:val="none" w:sz="0" w:space="0" w:color="auto"/>
        <w:bottom w:val="none" w:sz="0" w:space="0" w:color="auto"/>
        <w:right w:val="none" w:sz="0" w:space="0" w:color="auto"/>
      </w:divBdr>
    </w:div>
    <w:div w:id="1142385299">
      <w:bodyDiv w:val="1"/>
      <w:marLeft w:val="0"/>
      <w:marRight w:val="0"/>
      <w:marTop w:val="0"/>
      <w:marBottom w:val="0"/>
      <w:divBdr>
        <w:top w:val="none" w:sz="0" w:space="0" w:color="auto"/>
        <w:left w:val="none" w:sz="0" w:space="0" w:color="auto"/>
        <w:bottom w:val="none" w:sz="0" w:space="0" w:color="auto"/>
        <w:right w:val="none" w:sz="0" w:space="0" w:color="auto"/>
      </w:divBdr>
    </w:div>
    <w:div w:id="1160581179">
      <w:bodyDiv w:val="1"/>
      <w:marLeft w:val="0"/>
      <w:marRight w:val="0"/>
      <w:marTop w:val="0"/>
      <w:marBottom w:val="0"/>
      <w:divBdr>
        <w:top w:val="none" w:sz="0" w:space="0" w:color="auto"/>
        <w:left w:val="none" w:sz="0" w:space="0" w:color="auto"/>
        <w:bottom w:val="none" w:sz="0" w:space="0" w:color="auto"/>
        <w:right w:val="none" w:sz="0" w:space="0" w:color="auto"/>
      </w:divBdr>
    </w:div>
    <w:div w:id="1228809789">
      <w:bodyDiv w:val="1"/>
      <w:marLeft w:val="0"/>
      <w:marRight w:val="0"/>
      <w:marTop w:val="0"/>
      <w:marBottom w:val="0"/>
      <w:divBdr>
        <w:top w:val="none" w:sz="0" w:space="0" w:color="auto"/>
        <w:left w:val="none" w:sz="0" w:space="0" w:color="auto"/>
        <w:bottom w:val="none" w:sz="0" w:space="0" w:color="auto"/>
        <w:right w:val="none" w:sz="0" w:space="0" w:color="auto"/>
      </w:divBdr>
    </w:div>
    <w:div w:id="1260527745">
      <w:bodyDiv w:val="1"/>
      <w:marLeft w:val="0"/>
      <w:marRight w:val="0"/>
      <w:marTop w:val="0"/>
      <w:marBottom w:val="0"/>
      <w:divBdr>
        <w:top w:val="none" w:sz="0" w:space="0" w:color="auto"/>
        <w:left w:val="none" w:sz="0" w:space="0" w:color="auto"/>
        <w:bottom w:val="none" w:sz="0" w:space="0" w:color="auto"/>
        <w:right w:val="none" w:sz="0" w:space="0" w:color="auto"/>
      </w:divBdr>
    </w:div>
    <w:div w:id="1294169322">
      <w:bodyDiv w:val="1"/>
      <w:marLeft w:val="0"/>
      <w:marRight w:val="0"/>
      <w:marTop w:val="0"/>
      <w:marBottom w:val="0"/>
      <w:divBdr>
        <w:top w:val="none" w:sz="0" w:space="0" w:color="auto"/>
        <w:left w:val="none" w:sz="0" w:space="0" w:color="auto"/>
        <w:bottom w:val="none" w:sz="0" w:space="0" w:color="auto"/>
        <w:right w:val="none" w:sz="0" w:space="0" w:color="auto"/>
      </w:divBdr>
    </w:div>
    <w:div w:id="1343968146">
      <w:bodyDiv w:val="1"/>
      <w:marLeft w:val="0"/>
      <w:marRight w:val="0"/>
      <w:marTop w:val="0"/>
      <w:marBottom w:val="0"/>
      <w:divBdr>
        <w:top w:val="none" w:sz="0" w:space="0" w:color="auto"/>
        <w:left w:val="none" w:sz="0" w:space="0" w:color="auto"/>
        <w:bottom w:val="none" w:sz="0" w:space="0" w:color="auto"/>
        <w:right w:val="none" w:sz="0" w:space="0" w:color="auto"/>
      </w:divBdr>
    </w:div>
    <w:div w:id="1376543365">
      <w:bodyDiv w:val="1"/>
      <w:marLeft w:val="0"/>
      <w:marRight w:val="0"/>
      <w:marTop w:val="0"/>
      <w:marBottom w:val="0"/>
      <w:divBdr>
        <w:top w:val="none" w:sz="0" w:space="0" w:color="auto"/>
        <w:left w:val="none" w:sz="0" w:space="0" w:color="auto"/>
        <w:bottom w:val="none" w:sz="0" w:space="0" w:color="auto"/>
        <w:right w:val="none" w:sz="0" w:space="0" w:color="auto"/>
      </w:divBdr>
    </w:div>
    <w:div w:id="1419254836">
      <w:bodyDiv w:val="1"/>
      <w:marLeft w:val="0"/>
      <w:marRight w:val="0"/>
      <w:marTop w:val="0"/>
      <w:marBottom w:val="0"/>
      <w:divBdr>
        <w:top w:val="none" w:sz="0" w:space="0" w:color="auto"/>
        <w:left w:val="none" w:sz="0" w:space="0" w:color="auto"/>
        <w:bottom w:val="none" w:sz="0" w:space="0" w:color="auto"/>
        <w:right w:val="none" w:sz="0" w:space="0" w:color="auto"/>
      </w:divBdr>
    </w:div>
    <w:div w:id="1563909362">
      <w:bodyDiv w:val="1"/>
      <w:marLeft w:val="0"/>
      <w:marRight w:val="0"/>
      <w:marTop w:val="0"/>
      <w:marBottom w:val="0"/>
      <w:divBdr>
        <w:top w:val="none" w:sz="0" w:space="0" w:color="auto"/>
        <w:left w:val="none" w:sz="0" w:space="0" w:color="auto"/>
        <w:bottom w:val="none" w:sz="0" w:space="0" w:color="auto"/>
        <w:right w:val="none" w:sz="0" w:space="0" w:color="auto"/>
      </w:divBdr>
    </w:div>
    <w:div w:id="1597667038">
      <w:bodyDiv w:val="1"/>
      <w:marLeft w:val="0"/>
      <w:marRight w:val="0"/>
      <w:marTop w:val="0"/>
      <w:marBottom w:val="0"/>
      <w:divBdr>
        <w:top w:val="none" w:sz="0" w:space="0" w:color="auto"/>
        <w:left w:val="none" w:sz="0" w:space="0" w:color="auto"/>
        <w:bottom w:val="none" w:sz="0" w:space="0" w:color="auto"/>
        <w:right w:val="none" w:sz="0" w:space="0" w:color="auto"/>
      </w:divBdr>
    </w:div>
    <w:div w:id="1598560766">
      <w:bodyDiv w:val="1"/>
      <w:marLeft w:val="0"/>
      <w:marRight w:val="0"/>
      <w:marTop w:val="0"/>
      <w:marBottom w:val="0"/>
      <w:divBdr>
        <w:top w:val="none" w:sz="0" w:space="0" w:color="auto"/>
        <w:left w:val="none" w:sz="0" w:space="0" w:color="auto"/>
        <w:bottom w:val="none" w:sz="0" w:space="0" w:color="auto"/>
        <w:right w:val="none" w:sz="0" w:space="0" w:color="auto"/>
      </w:divBdr>
    </w:div>
    <w:div w:id="1622959214">
      <w:bodyDiv w:val="1"/>
      <w:marLeft w:val="0"/>
      <w:marRight w:val="0"/>
      <w:marTop w:val="0"/>
      <w:marBottom w:val="0"/>
      <w:divBdr>
        <w:top w:val="none" w:sz="0" w:space="0" w:color="auto"/>
        <w:left w:val="none" w:sz="0" w:space="0" w:color="auto"/>
        <w:bottom w:val="none" w:sz="0" w:space="0" w:color="auto"/>
        <w:right w:val="none" w:sz="0" w:space="0" w:color="auto"/>
      </w:divBdr>
    </w:div>
    <w:div w:id="1666322571">
      <w:bodyDiv w:val="1"/>
      <w:marLeft w:val="0"/>
      <w:marRight w:val="0"/>
      <w:marTop w:val="0"/>
      <w:marBottom w:val="0"/>
      <w:divBdr>
        <w:top w:val="none" w:sz="0" w:space="0" w:color="auto"/>
        <w:left w:val="none" w:sz="0" w:space="0" w:color="auto"/>
        <w:bottom w:val="none" w:sz="0" w:space="0" w:color="auto"/>
        <w:right w:val="none" w:sz="0" w:space="0" w:color="auto"/>
      </w:divBdr>
    </w:div>
    <w:div w:id="1815488234">
      <w:bodyDiv w:val="1"/>
      <w:marLeft w:val="0"/>
      <w:marRight w:val="0"/>
      <w:marTop w:val="0"/>
      <w:marBottom w:val="0"/>
      <w:divBdr>
        <w:top w:val="none" w:sz="0" w:space="0" w:color="auto"/>
        <w:left w:val="none" w:sz="0" w:space="0" w:color="auto"/>
        <w:bottom w:val="none" w:sz="0" w:space="0" w:color="auto"/>
        <w:right w:val="none" w:sz="0" w:space="0" w:color="auto"/>
      </w:divBdr>
    </w:div>
    <w:div w:id="1838225463">
      <w:bodyDiv w:val="1"/>
      <w:marLeft w:val="0"/>
      <w:marRight w:val="0"/>
      <w:marTop w:val="0"/>
      <w:marBottom w:val="0"/>
      <w:divBdr>
        <w:top w:val="none" w:sz="0" w:space="0" w:color="auto"/>
        <w:left w:val="none" w:sz="0" w:space="0" w:color="auto"/>
        <w:bottom w:val="none" w:sz="0" w:space="0" w:color="auto"/>
        <w:right w:val="none" w:sz="0" w:space="0" w:color="auto"/>
      </w:divBdr>
    </w:div>
    <w:div w:id="1859082194">
      <w:bodyDiv w:val="1"/>
      <w:marLeft w:val="0"/>
      <w:marRight w:val="0"/>
      <w:marTop w:val="0"/>
      <w:marBottom w:val="0"/>
      <w:divBdr>
        <w:top w:val="none" w:sz="0" w:space="0" w:color="auto"/>
        <w:left w:val="none" w:sz="0" w:space="0" w:color="auto"/>
        <w:bottom w:val="none" w:sz="0" w:space="0" w:color="auto"/>
        <w:right w:val="none" w:sz="0" w:space="0" w:color="auto"/>
      </w:divBdr>
    </w:div>
    <w:div w:id="1863401062">
      <w:bodyDiv w:val="1"/>
      <w:marLeft w:val="0"/>
      <w:marRight w:val="0"/>
      <w:marTop w:val="0"/>
      <w:marBottom w:val="0"/>
      <w:divBdr>
        <w:top w:val="none" w:sz="0" w:space="0" w:color="auto"/>
        <w:left w:val="none" w:sz="0" w:space="0" w:color="auto"/>
        <w:bottom w:val="none" w:sz="0" w:space="0" w:color="auto"/>
        <w:right w:val="none" w:sz="0" w:space="0" w:color="auto"/>
      </w:divBdr>
    </w:div>
    <w:div w:id="1880820229">
      <w:bodyDiv w:val="1"/>
      <w:marLeft w:val="0"/>
      <w:marRight w:val="0"/>
      <w:marTop w:val="0"/>
      <w:marBottom w:val="0"/>
      <w:divBdr>
        <w:top w:val="none" w:sz="0" w:space="0" w:color="auto"/>
        <w:left w:val="none" w:sz="0" w:space="0" w:color="auto"/>
        <w:bottom w:val="none" w:sz="0" w:space="0" w:color="auto"/>
        <w:right w:val="none" w:sz="0" w:space="0" w:color="auto"/>
      </w:divBdr>
    </w:div>
    <w:div w:id="1928538242">
      <w:bodyDiv w:val="1"/>
      <w:marLeft w:val="0"/>
      <w:marRight w:val="0"/>
      <w:marTop w:val="0"/>
      <w:marBottom w:val="0"/>
      <w:divBdr>
        <w:top w:val="none" w:sz="0" w:space="0" w:color="auto"/>
        <w:left w:val="none" w:sz="0" w:space="0" w:color="auto"/>
        <w:bottom w:val="none" w:sz="0" w:space="0" w:color="auto"/>
        <w:right w:val="none" w:sz="0" w:space="0" w:color="auto"/>
      </w:divBdr>
    </w:div>
    <w:div w:id="1930843708">
      <w:bodyDiv w:val="1"/>
      <w:marLeft w:val="0"/>
      <w:marRight w:val="0"/>
      <w:marTop w:val="0"/>
      <w:marBottom w:val="0"/>
      <w:divBdr>
        <w:top w:val="none" w:sz="0" w:space="0" w:color="auto"/>
        <w:left w:val="none" w:sz="0" w:space="0" w:color="auto"/>
        <w:bottom w:val="none" w:sz="0" w:space="0" w:color="auto"/>
        <w:right w:val="none" w:sz="0" w:space="0" w:color="auto"/>
      </w:divBdr>
    </w:div>
    <w:div w:id="1958099919">
      <w:bodyDiv w:val="1"/>
      <w:marLeft w:val="0"/>
      <w:marRight w:val="0"/>
      <w:marTop w:val="0"/>
      <w:marBottom w:val="0"/>
      <w:divBdr>
        <w:top w:val="none" w:sz="0" w:space="0" w:color="auto"/>
        <w:left w:val="none" w:sz="0" w:space="0" w:color="auto"/>
        <w:bottom w:val="none" w:sz="0" w:space="0" w:color="auto"/>
        <w:right w:val="none" w:sz="0" w:space="0" w:color="auto"/>
      </w:divBdr>
    </w:div>
    <w:div w:id="1958296170">
      <w:bodyDiv w:val="1"/>
      <w:marLeft w:val="0"/>
      <w:marRight w:val="0"/>
      <w:marTop w:val="0"/>
      <w:marBottom w:val="0"/>
      <w:divBdr>
        <w:top w:val="none" w:sz="0" w:space="0" w:color="auto"/>
        <w:left w:val="none" w:sz="0" w:space="0" w:color="auto"/>
        <w:bottom w:val="none" w:sz="0" w:space="0" w:color="auto"/>
        <w:right w:val="none" w:sz="0" w:space="0" w:color="auto"/>
      </w:divBdr>
    </w:div>
    <w:div w:id="1985617409">
      <w:bodyDiv w:val="1"/>
      <w:marLeft w:val="0"/>
      <w:marRight w:val="0"/>
      <w:marTop w:val="0"/>
      <w:marBottom w:val="0"/>
      <w:divBdr>
        <w:top w:val="none" w:sz="0" w:space="0" w:color="auto"/>
        <w:left w:val="none" w:sz="0" w:space="0" w:color="auto"/>
        <w:bottom w:val="none" w:sz="0" w:space="0" w:color="auto"/>
        <w:right w:val="none" w:sz="0" w:space="0" w:color="auto"/>
      </w:divBdr>
    </w:div>
    <w:div w:id="2021539907">
      <w:bodyDiv w:val="1"/>
      <w:marLeft w:val="0"/>
      <w:marRight w:val="0"/>
      <w:marTop w:val="0"/>
      <w:marBottom w:val="0"/>
      <w:divBdr>
        <w:top w:val="none" w:sz="0" w:space="0" w:color="auto"/>
        <w:left w:val="none" w:sz="0" w:space="0" w:color="auto"/>
        <w:bottom w:val="none" w:sz="0" w:space="0" w:color="auto"/>
        <w:right w:val="none" w:sz="0" w:space="0" w:color="auto"/>
      </w:divBdr>
    </w:div>
    <w:div w:id="203661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maria.carrilloc@imss.gob.mx" TargetMode="External"/><Relationship Id="rId18" Type="http://schemas.openxmlformats.org/officeDocument/2006/relationships/hyperlink" Target="https://manifiesto.funcionpublica.gob.mx/SMP-web/xhtml/loginPage.js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mailto:adrian.hermosillo@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cnet_inconformidades@hacienda.gob.mx"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ai.imss.gob.mx" TargetMode="External"/><Relationship Id="rId20" Type="http://schemas.openxmlformats.org/officeDocument/2006/relationships/hyperlink" Target="mailto:maria.carrilloc@imss.gob.m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infonavit.org.mx" TargetMode="External"/><Relationship Id="rId23"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http://www.comprasdegobierno.gob.mx/calculadora"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martha.gallardog@imss.gob.mx" TargetMode="External"/><Relationship Id="rId22" Type="http://schemas.openxmlformats.org/officeDocument/2006/relationships/hyperlink" Target="mailto:norma.garciaca@imss.gob.mx"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ágina" ma:contentTypeID="0x010100C568DB52D9D0A14D9B2FDCC96666E9F2007948130EC3DB064584E219954237AF3900FB748223FE47D946A169A1AEE5E2E899" ma:contentTypeVersion="0" ma:contentTypeDescription="Una página es una plantilla de tipo de contenido del sistema creada por la característica de recursos de publicación. Las plantillas de columnas de la página se agregarán a todas las bibliotecas de páginas creadas por la característica de publicación." ma:contentTypeScope="" ma:versionID="a292c8b427f188780394d8155f8dfcc6">
  <xsd:schema xmlns:xsd="http://www.w3.org/2001/XMLSchema" xmlns:p="http://schemas.microsoft.com/office/2006/metadata/properties" xmlns:ns1="http://schemas.microsoft.com/sharepoint/v3" targetNamespace="http://schemas.microsoft.com/office/2006/metadata/properties" ma:root="true" ma:fieldsID="1d5be8d2e9616fa68f701bfd2f760b75" ns1:_="">
    <xsd:import namespace="http://schemas.microsoft.com/sharepoint/v3"/>
    <xsd:element name="properties">
      <xsd:complexType>
        <xsd:sequence>
          <xsd:element name="documentManagement">
            <xsd:complexType>
              <xsd:all>
                <xsd:element ref="ns1:Comments" minOccurs="0"/>
                <xsd:element ref="ns1:PublishingStartDate" minOccurs="0"/>
                <xsd:element ref="ns1:PublishingExpirationDate" minOccurs="0"/>
                <xsd:element ref="ns1:PublishingContact" minOccurs="0"/>
                <xsd:element ref="ns1:PublishingContactEmail" minOccurs="0"/>
                <xsd:element ref="ns1:PublishingContactName" minOccurs="0"/>
                <xsd:element ref="ns1:PublishingContactPicture" minOccurs="0"/>
                <xsd:element ref="ns1:PublishingPageLayout" minOccurs="0"/>
                <xsd:element ref="ns1:PublishingVariationGroupID" minOccurs="0"/>
                <xsd:element ref="ns1:PublishingVariationRelationshipLinkFieldID" minOccurs="0"/>
                <xsd:element ref="ns1:PublishingRollupImage" minOccurs="0"/>
                <xsd:element ref="ns1:Audienc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Comments" ma:index="8" nillable="true" ma:displayName="Descripción" ma:internalName="Comments">
      <xsd:simpleType>
        <xsd:restriction base="dms:Note"/>
      </xsd:simpleType>
    </xsd:element>
    <xsd:element name="PublishingStartDate" ma:index="9" nillable="true" ma:displayName="Fecha de inicio programada" ma:description="" ma:hidden="true" ma:internalName="PublishingStartDate">
      <xsd:simpleType>
        <xsd:restriction base="dms:Unknown"/>
      </xsd:simpleType>
    </xsd:element>
    <xsd:element name="PublishingExpirationDate" ma:index="10" nillable="true" ma:displayName="Fecha de finalización programada" ma:description="" ma:hidden="true" ma:internalName="PublishingExpirationDate">
      <xsd:simpleType>
        <xsd:restriction base="dms:Unknown"/>
      </xsd:simpleType>
    </xsd:element>
    <xsd:element name="PublishingContact" ma:index="11" nillable="true" ma:displayName="Contacto" ma:list="UserInfo" ma:internalName="PublishingContact">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ContactEmail" ma:index="12" nillable="true" ma:displayName="Dirección de correo electrónico del contacto" ma:internalName="PublishingContactEmail">
      <xsd:simpleType>
        <xsd:restriction base="dms:Text">
          <xsd:maxLength value="255"/>
        </xsd:restriction>
      </xsd:simpleType>
    </xsd:element>
    <xsd:element name="PublishingContactName" ma:index="13" nillable="true" ma:displayName="Nombre del contacto" ma:internalName="PublishingContactName">
      <xsd:simpleType>
        <xsd:restriction base="dms:Text">
          <xsd:maxLength value="255"/>
        </xsd:restriction>
      </xsd:simpleType>
    </xsd:element>
    <xsd:element name="PublishingContactPicture" ma:index="14" nillable="true" ma:displayName="Imagen del contacto" ma:format="Image" ma:internalName="PublishingContactPicture">
      <xsd:complexType>
        <xsd:complexContent>
          <xsd:extension base="dms:URL">
            <xsd:sequence>
              <xsd:element name="Url" type="dms:ValidUrl" minOccurs="0" nillable="true"/>
              <xsd:element name="Description" type="xsd:string" nillable="true"/>
            </xsd:sequence>
          </xsd:extension>
        </xsd:complexContent>
      </xsd:complexType>
    </xsd:element>
    <xsd:element name="PublishingPageLayout" ma:index="15" nillable="true" ma:displayName="Diseño de página" ma:internalName="PublishingPageLayout"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PublishingVariationGroupID" ma:index="16" nillable="true" ma:displayName="Id. del grupo de variantes" ma:hidden="true" ma:internalName="PublishingVariationGroupID">
      <xsd:simpleType>
        <xsd:restriction base="dms:Text">
          <xsd:maxLength value="255"/>
        </xsd:restriction>
      </xsd:simpleType>
    </xsd:element>
    <xsd:element name="PublishingVariationRelationshipLinkFieldID" ma:index="17" nillable="true" ma:displayName="Vínculo de relación de variantes" ma:hidden="true" ma:internalName="PublishingVariationRelationshipLinkFieldID">
      <xsd:complexType>
        <xsd:complexContent>
          <xsd:extension base="dms:URL">
            <xsd:sequence>
              <xsd:element name="Url" type="dms:ValidUrl" minOccurs="0" nillable="true"/>
              <xsd:element name="Description" type="xsd:string" nillable="true"/>
            </xsd:sequence>
          </xsd:extension>
        </xsd:complexContent>
      </xsd:complexType>
    </xsd:element>
    <xsd:element name="PublishingRollupImage" ma:index="18" nillable="true" ma:displayName="Imagen de informe" ma:internalName="PublishingRollupImage">
      <xsd:simpleType>
        <xsd:restriction base="dms:Unknown"/>
      </xsd:simpleType>
    </xsd:element>
    <xsd:element name="Audience" ma:index="19" nillable="true" ma:displayName="Audiencias de destino" ma:description="" ma:internalName="Audienc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RollupImage xmlns="http://schemas.microsoft.com/sharepoint/v3" xsi:nil="true"/>
    <PublishingContactEmail xmlns="http://schemas.microsoft.com/sharepoint/v3" xsi:nil="true"/>
    <PublishingVariationRelationshipLinkFieldID xmlns="http://schemas.microsoft.com/sharepoint/v3">
      <Url xsi:nil="true"/>
      <Description xsi:nil="true"/>
    </PublishingVariationRelationshipLinkFieldID>
    <PublishingVariationGroupID xmlns="http://schemas.microsoft.com/sharepoint/v3" xsi:nil="true"/>
    <Audience xmlns="http://schemas.microsoft.com/sharepoint/v3" xsi:nil="true"/>
    <PublishingExpirationDate xmlns="http://schemas.microsoft.com/sharepoint/v3" xsi:nil="true"/>
    <PublishingContactPicture xmlns="http://schemas.microsoft.com/sharepoint/v3">
      <Url xsi:nil="true"/>
      <Description xsi:nil="true"/>
    </PublishingContactPicture>
    <PublishingStartDate xmlns="http://schemas.microsoft.com/sharepoint/v3" xsi:nil="true"/>
    <PublishingContact xmlns="http://schemas.microsoft.com/sharepoint/v3">
      <UserInfo>
        <DisplayName/>
        <AccountId xsi:nil="true"/>
        <AccountType/>
      </UserInfo>
    </PublishingContact>
    <PublishingContactName xmlns="http://schemas.microsoft.com/sharepoint/v3" xsi:nil="true"/>
    <Comment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F0658-639B-48A7-B194-B5AA939745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16931B89-8A01-4340-8988-925D6D2AD305}">
  <ds:schemaRefs>
    <ds:schemaRef ds:uri="http://schemas.microsoft.com/sharepoint/v3/contenttype/forms"/>
  </ds:schemaRefs>
</ds:datastoreItem>
</file>

<file path=customXml/itemProps3.xml><?xml version="1.0" encoding="utf-8"?>
<ds:datastoreItem xmlns:ds="http://schemas.openxmlformats.org/officeDocument/2006/customXml" ds:itemID="{D76C402C-69A6-4FBC-809F-034EEB18750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9971F22-0305-4202-B511-59A1EE4C9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69</Pages>
  <Words>33544</Words>
  <Characters>184498</Characters>
  <Application>Microsoft Office Word</Application>
  <DocSecurity>0</DocSecurity>
  <Lines>1537</Lines>
  <Paragraphs>435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Instituto Mexicano del Seguro Social</Company>
  <LinksUpToDate>false</LinksUpToDate>
  <CharactersWithSpaces>217607</CharactersWithSpaces>
  <SharedDoc>false</SharedDoc>
  <HLinks>
    <vt:vector size="42" baseType="variant">
      <vt:variant>
        <vt:i4>3932208</vt:i4>
      </vt:variant>
      <vt:variant>
        <vt:i4>21</vt:i4>
      </vt:variant>
      <vt:variant>
        <vt:i4>0</vt:i4>
      </vt:variant>
      <vt:variant>
        <vt:i4>5</vt:i4>
      </vt:variant>
      <vt:variant>
        <vt:lpwstr>http://sai.imss.gob.mx/</vt:lpwstr>
      </vt:variant>
      <vt:variant>
        <vt:lpwstr/>
      </vt:variant>
      <vt:variant>
        <vt:i4>6619175</vt:i4>
      </vt:variant>
      <vt:variant>
        <vt:i4>15</vt:i4>
      </vt:variant>
      <vt:variant>
        <vt:i4>0</vt:i4>
      </vt:variant>
      <vt:variant>
        <vt:i4>5</vt:i4>
      </vt:variant>
      <vt:variant>
        <vt:lpwstr>http://www.comprasdegobierno.gob.mx/calculadora</vt:lpwstr>
      </vt:variant>
      <vt:variant>
        <vt:lpwstr/>
      </vt:variant>
      <vt:variant>
        <vt:i4>1376338</vt:i4>
      </vt:variant>
      <vt:variant>
        <vt:i4>12</vt:i4>
      </vt:variant>
      <vt:variant>
        <vt:i4>0</vt:i4>
      </vt:variant>
      <vt:variant>
        <vt:i4>5</vt:i4>
      </vt:variant>
      <vt:variant>
        <vt:lpwstr>https://manifiesto.funcionpublica.gob.mx/SMP-web/xhtml/loginPage.jsf</vt:lpwstr>
      </vt:variant>
      <vt:variant>
        <vt:lpwstr/>
      </vt:variant>
      <vt:variant>
        <vt:i4>6684698</vt:i4>
      </vt:variant>
      <vt:variant>
        <vt:i4>9</vt:i4>
      </vt:variant>
      <vt:variant>
        <vt:i4>0</vt:i4>
      </vt:variant>
      <vt:variant>
        <vt:i4>5</vt:i4>
      </vt:variant>
      <vt:variant>
        <vt:lpwstr>mailto:compranet@funcionpublica.gob.mx</vt:lpwstr>
      </vt:variant>
      <vt:variant>
        <vt:lpwstr/>
      </vt:variant>
      <vt:variant>
        <vt:i4>3932208</vt:i4>
      </vt:variant>
      <vt:variant>
        <vt:i4>6</vt:i4>
      </vt:variant>
      <vt:variant>
        <vt:i4>0</vt:i4>
      </vt:variant>
      <vt:variant>
        <vt:i4>5</vt:i4>
      </vt:variant>
      <vt:variant>
        <vt:lpwstr>http://sai.imss.gob.mx/</vt:lpwstr>
      </vt:variant>
      <vt:variant>
        <vt:lpwstr/>
      </vt:variant>
      <vt:variant>
        <vt:i4>131155</vt:i4>
      </vt:variant>
      <vt:variant>
        <vt:i4>3</vt:i4>
      </vt:variant>
      <vt:variant>
        <vt:i4>0</vt:i4>
      </vt:variant>
      <vt:variant>
        <vt:i4>5</vt:i4>
      </vt:variant>
      <vt:variant>
        <vt:lpwstr>http://www.infonavit.org.mx/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Martha Angelica Gallardo Garcia</cp:lastModifiedBy>
  <cp:revision>5</cp:revision>
  <cp:lastPrinted>2024-05-16T22:50:00Z</cp:lastPrinted>
  <dcterms:created xsi:type="dcterms:W3CDTF">2024-05-16T19:53:00Z</dcterms:created>
  <dcterms:modified xsi:type="dcterms:W3CDTF">2024-05-16T22:50:00Z</dcterms:modified>
</cp:coreProperties>
</file>