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p w14:paraId="030761F8" w14:textId="34B8FD04" w:rsidR="003661C9" w:rsidRPr="00F84B3C" w:rsidRDefault="003661C9" w:rsidP="003661C9">
      <w:pPr>
        <w:spacing w:after="120"/>
        <w:jc w:val="both"/>
        <w:rPr>
          <w:rFonts w:ascii="Montserrat" w:hAnsi="Montserrat" w:cs="Arial"/>
          <w:sz w:val="20"/>
        </w:rPr>
      </w:pPr>
      <w:r w:rsidRPr="00F84B3C">
        <w:rPr>
          <w:rFonts w:ascii="Montserrat" w:hAnsi="Montserrat" w:cs="Arial"/>
          <w:sz w:val="20"/>
        </w:rPr>
        <w:t>Oficio 148001150900/ADQ/</w:t>
      </w:r>
      <w:r w:rsidRPr="00F84B3C">
        <w:rPr>
          <w:rFonts w:ascii="Montserrat" w:hAnsi="Montserrat" w:cs="Arial"/>
          <w:b/>
          <w:sz w:val="20"/>
        </w:rPr>
        <w:t xml:space="preserve"> </w:t>
      </w:r>
      <w:r w:rsidR="001F7925">
        <w:rPr>
          <w:rFonts w:ascii="Montserrat" w:hAnsi="Montserrat" w:cs="Arial"/>
          <w:b/>
          <w:sz w:val="20"/>
        </w:rPr>
        <w:t>3365</w:t>
      </w:r>
      <w:r w:rsidRPr="00F84B3C">
        <w:rPr>
          <w:rFonts w:ascii="Montserrat" w:hAnsi="Montserrat" w:cs="Arial"/>
          <w:b/>
          <w:sz w:val="20"/>
        </w:rPr>
        <w:t xml:space="preserve"> </w:t>
      </w:r>
      <w:r>
        <w:rPr>
          <w:rFonts w:ascii="Montserrat" w:hAnsi="Montserrat" w:cs="Arial"/>
          <w:sz w:val="20"/>
        </w:rPr>
        <w:t>/2024</w:t>
      </w:r>
    </w:p>
    <w:p w14:paraId="4D460E81" w14:textId="2C5D987A" w:rsidR="003661C9" w:rsidRPr="00CB2450" w:rsidRDefault="003661C9" w:rsidP="003661C9">
      <w:pPr>
        <w:jc w:val="right"/>
        <w:rPr>
          <w:rFonts w:ascii="Montserrat Medium" w:hAnsi="Montserrat Medium" w:cs="Arial"/>
          <w:bCs/>
          <w:sz w:val="18"/>
          <w:szCs w:val="18"/>
        </w:rPr>
      </w:pPr>
      <w:r w:rsidRPr="00CB2450">
        <w:rPr>
          <w:rFonts w:ascii="Montserrat Medium" w:hAnsi="Montserrat Medium" w:cs="Arial"/>
          <w:sz w:val="18"/>
          <w:szCs w:val="18"/>
        </w:rPr>
        <w:t>San Pedro Tlaquepaque,</w:t>
      </w:r>
      <w:r>
        <w:rPr>
          <w:rFonts w:ascii="Montserrat Medium" w:hAnsi="Montserrat Medium" w:cs="Arial"/>
          <w:sz w:val="18"/>
          <w:szCs w:val="18"/>
        </w:rPr>
        <w:t xml:space="preserve"> </w:t>
      </w:r>
      <w:r w:rsidRPr="00CB2450">
        <w:rPr>
          <w:rFonts w:ascii="Montserrat Medium" w:hAnsi="Montserrat Medium" w:cs="Arial"/>
          <w:bCs/>
          <w:sz w:val="18"/>
          <w:szCs w:val="18"/>
        </w:rPr>
        <w:t xml:space="preserve">Jalisco, a </w:t>
      </w:r>
      <w:r>
        <w:rPr>
          <w:rFonts w:ascii="Montserrat Medium" w:hAnsi="Montserrat Medium" w:cs="Arial"/>
          <w:bCs/>
          <w:sz w:val="18"/>
          <w:szCs w:val="18"/>
        </w:rPr>
        <w:t xml:space="preserve">08 de Febrero </w:t>
      </w:r>
      <w:r w:rsidRPr="00CB2450">
        <w:rPr>
          <w:rFonts w:ascii="Montserrat Medium" w:hAnsi="Montserrat Medium" w:cs="Arial"/>
          <w:bCs/>
          <w:sz w:val="18"/>
          <w:szCs w:val="18"/>
        </w:rPr>
        <w:t>de 202</w:t>
      </w:r>
      <w:r>
        <w:rPr>
          <w:rFonts w:ascii="Montserrat Medium" w:hAnsi="Montserrat Medium" w:cs="Arial"/>
          <w:bCs/>
          <w:sz w:val="18"/>
          <w:szCs w:val="18"/>
        </w:rPr>
        <w:t>4</w:t>
      </w:r>
      <w:r w:rsidRPr="00CB2450">
        <w:rPr>
          <w:rFonts w:ascii="Montserrat Medium" w:hAnsi="Montserrat Medium" w:cs="Arial"/>
          <w:bCs/>
          <w:sz w:val="18"/>
          <w:szCs w:val="18"/>
        </w:rPr>
        <w:t>.</w:t>
      </w:r>
    </w:p>
    <w:p w14:paraId="13A7598A" w14:textId="77777777" w:rsidR="003661C9" w:rsidRPr="00CB2450" w:rsidRDefault="003661C9" w:rsidP="003661C9">
      <w:pPr>
        <w:rPr>
          <w:rFonts w:ascii="Montserrat Medium" w:hAnsi="Montserrat Medium" w:cs="Arial"/>
          <w:sz w:val="18"/>
          <w:szCs w:val="18"/>
        </w:rPr>
      </w:pPr>
    </w:p>
    <w:p w14:paraId="1622B21E" w14:textId="77777777" w:rsidR="003661C9" w:rsidRDefault="003661C9" w:rsidP="003661C9">
      <w:pPr>
        <w:rPr>
          <w:rFonts w:ascii="Montserrat Medium" w:hAnsi="Montserrat Medium" w:cs="Arial"/>
          <w:b/>
          <w:bCs/>
          <w:sz w:val="18"/>
          <w:szCs w:val="18"/>
        </w:rPr>
      </w:pPr>
    </w:p>
    <w:p w14:paraId="4C17D81A" w14:textId="77777777" w:rsidR="003661C9" w:rsidRPr="00CB2450" w:rsidRDefault="003661C9" w:rsidP="003661C9">
      <w:pPr>
        <w:rPr>
          <w:rFonts w:ascii="Montserrat Medium" w:hAnsi="Montserrat Medium" w:cs="Arial"/>
          <w:b/>
          <w:bCs/>
          <w:sz w:val="18"/>
          <w:szCs w:val="18"/>
        </w:rPr>
      </w:pPr>
      <w:r>
        <w:rPr>
          <w:rFonts w:ascii="Montserrat Medium" w:hAnsi="Montserrat Medium" w:cs="Arial"/>
          <w:b/>
          <w:bCs/>
          <w:sz w:val="18"/>
          <w:szCs w:val="18"/>
        </w:rPr>
        <w:t>PROVEEDORES DEL INSTITUTO MEXICANO DEL SEGURO SOCIAL</w:t>
      </w:r>
    </w:p>
    <w:p w14:paraId="49CA47EB" w14:textId="77777777" w:rsidR="003661C9" w:rsidRPr="00CB2450" w:rsidRDefault="003661C9" w:rsidP="003661C9">
      <w:pPr>
        <w:rPr>
          <w:rFonts w:ascii="Montserrat Medium" w:hAnsi="Montserrat Medium" w:cs="Arial"/>
          <w:bCs/>
          <w:sz w:val="18"/>
          <w:szCs w:val="18"/>
        </w:rPr>
      </w:pPr>
    </w:p>
    <w:p w14:paraId="7035E07A" w14:textId="77777777" w:rsidR="003661C9" w:rsidRPr="00CB2450" w:rsidRDefault="003661C9" w:rsidP="003661C9">
      <w:pPr>
        <w:rPr>
          <w:rFonts w:ascii="Montserrat Medium" w:hAnsi="Montserrat Medium" w:cs="Arial"/>
          <w:bCs/>
          <w:sz w:val="18"/>
          <w:szCs w:val="18"/>
        </w:rPr>
      </w:pPr>
    </w:p>
    <w:p w14:paraId="5DF1ADEA" w14:textId="77777777" w:rsidR="003661C9" w:rsidRPr="00CB2450" w:rsidRDefault="003661C9" w:rsidP="003661C9">
      <w:pPr>
        <w:jc w:val="both"/>
        <w:rPr>
          <w:rFonts w:ascii="Montserrat Medium" w:hAnsi="Montserrat Medium" w:cs="Arial"/>
          <w:bCs/>
          <w:sz w:val="18"/>
          <w:szCs w:val="18"/>
        </w:rPr>
      </w:pPr>
      <w:r w:rsidRPr="00CB2450">
        <w:rPr>
          <w:rFonts w:ascii="Montserrat Medium" w:hAnsi="Montserrat Medium" w:cs="Arial"/>
          <w:bCs/>
          <w:sz w:val="18"/>
          <w:szCs w:val="18"/>
        </w:rPr>
        <w:t xml:space="preserve">El Instituto Mexicano del Seguro Social en observancia a las disposiciones contenidas en el Artículo 134 Constitucional y con fundamento en el </w:t>
      </w:r>
      <w:r w:rsidRPr="00CB2450">
        <w:rPr>
          <w:rFonts w:ascii="Montserrat Medium" w:hAnsi="Montserrat Medium" w:cs="Arial"/>
          <w:b/>
          <w:bCs/>
          <w:sz w:val="18"/>
          <w:szCs w:val="18"/>
        </w:rPr>
        <w:t xml:space="preserve">artículo 26 Fracción III, 26 Bis  Fracción </w:t>
      </w:r>
      <w:r>
        <w:rPr>
          <w:rFonts w:ascii="Montserrat Medium" w:hAnsi="Montserrat Medium" w:cs="Arial"/>
          <w:b/>
          <w:bCs/>
          <w:sz w:val="18"/>
          <w:szCs w:val="18"/>
        </w:rPr>
        <w:t xml:space="preserve">I, 27, 28 Fracción </w:t>
      </w:r>
      <w:r w:rsidRPr="00CB2450">
        <w:rPr>
          <w:rFonts w:ascii="Montserrat Medium" w:hAnsi="Montserrat Medium" w:cs="Arial"/>
          <w:b/>
          <w:bCs/>
          <w:sz w:val="18"/>
          <w:szCs w:val="18"/>
        </w:rPr>
        <w:t>I, 36, 36 bis, 41 fracción V, 45, 46 y 50</w:t>
      </w:r>
      <w:r w:rsidRPr="00CB2450">
        <w:rPr>
          <w:rFonts w:ascii="Montserrat Medium" w:hAnsi="Montserrat Medium" w:cs="Arial"/>
          <w:bCs/>
          <w:sz w:val="18"/>
          <w:szCs w:val="18"/>
        </w:rPr>
        <w:t xml:space="preserve">, de la Ley de Adquisiciones Arrendamientos y Servicios del Sector Publico, a través de la Coordinación de Abastecimiento y Equipamiento, dependiente de la Jefatura de Servicios Administrativos, pretende llevar a cabo el proceso de </w:t>
      </w:r>
      <w:r w:rsidRPr="00CB2450">
        <w:rPr>
          <w:rFonts w:ascii="Montserrat Medium" w:hAnsi="Montserrat Medium" w:cs="Arial"/>
          <w:b/>
          <w:bCs/>
          <w:sz w:val="18"/>
          <w:szCs w:val="18"/>
        </w:rPr>
        <w:t>Adjudicación Directa,</w:t>
      </w:r>
      <w:r w:rsidRPr="00CB2450">
        <w:rPr>
          <w:rFonts w:ascii="Montserrat Medium" w:hAnsi="Montserrat Medium" w:cs="Arial"/>
          <w:bCs/>
          <w:sz w:val="18"/>
          <w:szCs w:val="18"/>
        </w:rPr>
        <w:t xml:space="preserve"> para:</w:t>
      </w:r>
    </w:p>
    <w:p w14:paraId="1BA9E51E" w14:textId="77777777" w:rsidR="003661C9" w:rsidRPr="00CB2450" w:rsidRDefault="003661C9" w:rsidP="003661C9">
      <w:pPr>
        <w:rPr>
          <w:rFonts w:ascii="Montserrat Medium" w:hAnsi="Montserrat Medium" w:cs="Arial"/>
          <w:bCs/>
          <w:sz w:val="18"/>
          <w:szCs w:val="18"/>
        </w:rPr>
      </w:pPr>
      <w:r w:rsidRPr="00CB2450">
        <w:rPr>
          <w:rFonts w:ascii="Montserrat Medium" w:hAnsi="Montserrat Medium" w:cs="Arial"/>
          <w:bCs/>
          <w:sz w:val="18"/>
          <w:szCs w:val="18"/>
        </w:rPr>
        <w:t xml:space="preserve"> </w:t>
      </w:r>
    </w:p>
    <w:p w14:paraId="5FC77415" w14:textId="52DF03B1" w:rsidR="003661C9" w:rsidRPr="001F7925" w:rsidRDefault="003661C9" w:rsidP="003661C9">
      <w:pPr>
        <w:jc w:val="both"/>
        <w:rPr>
          <w:rFonts w:ascii="Montserrat" w:hAnsi="Montserrat" w:cs="Arial"/>
          <w:bCs/>
          <w:sz w:val="18"/>
        </w:rPr>
      </w:pPr>
      <w:r w:rsidRPr="001F7925">
        <w:rPr>
          <w:rFonts w:ascii="Montserrat" w:hAnsi="Montserrat" w:cs="Arial"/>
          <w:b/>
          <w:bCs/>
          <w:sz w:val="18"/>
        </w:rPr>
        <w:t xml:space="preserve">PARA LA CONTRATACIÓN </w:t>
      </w:r>
      <w:r w:rsidR="001F7925" w:rsidRPr="001F7925">
        <w:rPr>
          <w:rFonts w:ascii="Montserrat" w:hAnsi="Montserrat" w:cs="Arial"/>
          <w:b/>
          <w:bCs/>
          <w:sz w:val="18"/>
        </w:rPr>
        <w:t>DEL SERVICIO DE RECOLECCION Y DISTRIBUCION DE BIENES TERAPEUTICOS Y NO TERAPEUTICOS  MEDIANTE VEHICULOS DE CARGA SECA Y REFRIGERADA (PERIODO FEBRERO-MARZO 2024)</w:t>
      </w:r>
    </w:p>
    <w:p w14:paraId="01BD2EB6" w14:textId="77777777" w:rsidR="003661C9" w:rsidRPr="00CB2450" w:rsidRDefault="003661C9" w:rsidP="003661C9">
      <w:pPr>
        <w:rPr>
          <w:rFonts w:ascii="Montserrat Medium" w:hAnsi="Montserrat Medium" w:cs="Arial"/>
          <w:bCs/>
          <w:sz w:val="18"/>
          <w:szCs w:val="18"/>
        </w:rPr>
      </w:pPr>
    </w:p>
    <w:p w14:paraId="51B5B0DE" w14:textId="77777777" w:rsidR="003661C9" w:rsidRPr="00CB2450" w:rsidRDefault="003661C9" w:rsidP="003661C9">
      <w:pPr>
        <w:jc w:val="both"/>
        <w:rPr>
          <w:rFonts w:ascii="Montserrat Medium" w:hAnsi="Montserrat Medium" w:cs="Arial"/>
          <w:bCs/>
          <w:sz w:val="18"/>
          <w:szCs w:val="18"/>
        </w:rPr>
      </w:pPr>
      <w:r w:rsidRPr="00CB2450">
        <w:rPr>
          <w:rFonts w:ascii="Montserrat Medium" w:hAnsi="Montserrat Medium" w:cs="Arial"/>
          <w:bCs/>
          <w:sz w:val="18"/>
          <w:szCs w:val="18"/>
        </w:rPr>
        <w:t>Por lo anterior, solicito de su amable apoyo, en caso de estar interesado, enviar su propuesta económica y la documentación técnica, requerida, en apego  a los documentos, anexos y condiciones que se adjuntan al presente, respecto del Siguiente</w:t>
      </w:r>
    </w:p>
    <w:p w14:paraId="424F09B2" w14:textId="77777777" w:rsidR="003661C9" w:rsidRDefault="003661C9" w:rsidP="003661C9">
      <w:pPr>
        <w:jc w:val="both"/>
        <w:rPr>
          <w:rFonts w:ascii="Montserrat Medium" w:hAnsi="Montserrat Medium" w:cs="Arial"/>
          <w:b/>
          <w:bCs/>
          <w:sz w:val="18"/>
          <w:szCs w:val="18"/>
        </w:rPr>
      </w:pPr>
    </w:p>
    <w:p w14:paraId="6D33C25C" w14:textId="2A3BDC72" w:rsidR="003661C9" w:rsidRPr="00CB2450" w:rsidRDefault="003661C9" w:rsidP="003661C9">
      <w:pPr>
        <w:jc w:val="both"/>
        <w:rPr>
          <w:rFonts w:ascii="Montserrat Medium" w:hAnsi="Montserrat Medium" w:cs="Arial"/>
          <w:b/>
          <w:bCs/>
          <w:sz w:val="18"/>
          <w:szCs w:val="18"/>
        </w:rPr>
      </w:pPr>
      <w:r w:rsidRPr="00CB2450">
        <w:rPr>
          <w:rFonts w:ascii="Montserrat Medium" w:hAnsi="Montserrat Medium" w:cs="Arial"/>
          <w:b/>
          <w:bCs/>
          <w:sz w:val="18"/>
          <w:szCs w:val="18"/>
        </w:rPr>
        <w:t xml:space="preserve">En caso de continuar con interés en participar en este proceso deberán de enviar su proposición, </w:t>
      </w:r>
      <w:proofErr w:type="spellStart"/>
      <w:r w:rsidRPr="00CB2450">
        <w:rPr>
          <w:rFonts w:ascii="Montserrat Medium" w:hAnsi="Montserrat Medium" w:cs="Arial"/>
          <w:b/>
          <w:bCs/>
          <w:sz w:val="18"/>
          <w:szCs w:val="18"/>
        </w:rPr>
        <w:t>via</w:t>
      </w:r>
      <w:proofErr w:type="spellEnd"/>
      <w:r w:rsidRPr="00CB2450">
        <w:rPr>
          <w:rFonts w:ascii="Montserrat Medium" w:hAnsi="Montserrat Medium" w:cs="Arial"/>
          <w:b/>
          <w:bCs/>
          <w:sz w:val="18"/>
          <w:szCs w:val="18"/>
        </w:rPr>
        <w:t xml:space="preserve"> correo electrónico, a </w:t>
      </w:r>
      <w:hyperlink r:id="rId12" w:history="1">
        <w:r w:rsidRPr="00CB2450">
          <w:rPr>
            <w:rStyle w:val="Hipervnculo"/>
            <w:rFonts w:ascii="Montserrat Medium" w:hAnsi="Montserrat Medium" w:cs="Arial"/>
            <w:sz w:val="18"/>
            <w:szCs w:val="18"/>
          </w:rPr>
          <w:t>maria.carrilloc@imss.gob.mx</w:t>
        </w:r>
      </w:hyperlink>
      <w:r w:rsidR="001F7925">
        <w:rPr>
          <w:rStyle w:val="Hipervnculo"/>
          <w:rFonts w:ascii="Montserrat Medium" w:hAnsi="Montserrat Medium" w:cs="Arial"/>
          <w:sz w:val="18"/>
          <w:szCs w:val="18"/>
        </w:rPr>
        <w:t xml:space="preserve"> </w:t>
      </w:r>
      <w:r w:rsidRPr="00CB2450">
        <w:rPr>
          <w:rFonts w:ascii="Montserrat Medium" w:hAnsi="Montserrat Medium" w:cs="Arial"/>
          <w:b/>
          <w:sz w:val="18"/>
          <w:szCs w:val="18"/>
        </w:rPr>
        <w:t xml:space="preserve"> </w:t>
      </w:r>
      <w:r w:rsidR="001F7925">
        <w:rPr>
          <w:rFonts w:ascii="Montserrat Medium" w:hAnsi="Montserrat Medium" w:cs="Arial"/>
          <w:b/>
          <w:sz w:val="18"/>
          <w:szCs w:val="18"/>
        </w:rPr>
        <w:t xml:space="preserve">y </w:t>
      </w:r>
      <w:hyperlink r:id="rId13" w:history="1">
        <w:r w:rsidR="001F7925" w:rsidRPr="00CE214E">
          <w:rPr>
            <w:rStyle w:val="Hipervnculo"/>
            <w:rFonts w:ascii="Montserrat Medium" w:hAnsi="Montserrat Medium" w:cs="Arial"/>
            <w:sz w:val="18"/>
            <w:szCs w:val="18"/>
          </w:rPr>
          <w:t>jorge.banuelosc@imss.gob.mx</w:t>
        </w:r>
      </w:hyperlink>
      <w:r w:rsidRPr="00CB2450">
        <w:rPr>
          <w:rFonts w:ascii="Montserrat Medium" w:hAnsi="Montserrat Medium" w:cs="Arial"/>
          <w:b/>
          <w:bCs/>
          <w:sz w:val="18"/>
          <w:szCs w:val="18"/>
        </w:rPr>
        <w:t xml:space="preserve">, </w:t>
      </w:r>
      <w:r>
        <w:rPr>
          <w:rFonts w:ascii="Montserrat Medium" w:hAnsi="Montserrat Medium" w:cs="Arial"/>
          <w:b/>
          <w:bCs/>
          <w:sz w:val="18"/>
          <w:szCs w:val="18"/>
        </w:rPr>
        <w:t xml:space="preserve">a la brevedad posible, así como en su caso mejor los precios ofertados. </w:t>
      </w:r>
      <w:r w:rsidRPr="00CB2450">
        <w:rPr>
          <w:rFonts w:ascii="Montserrat Medium" w:hAnsi="Montserrat Medium" w:cs="Arial"/>
          <w:b/>
          <w:bCs/>
          <w:sz w:val="18"/>
          <w:szCs w:val="18"/>
        </w:rPr>
        <w:t xml:space="preserve"> </w:t>
      </w:r>
    </w:p>
    <w:p w14:paraId="75B4354F" w14:textId="77777777" w:rsidR="003661C9" w:rsidRPr="00CB2450" w:rsidRDefault="003661C9" w:rsidP="003661C9">
      <w:pPr>
        <w:jc w:val="both"/>
        <w:rPr>
          <w:rFonts w:ascii="Montserrat Medium" w:hAnsi="Montserrat Medium" w:cs="Arial"/>
          <w:bCs/>
          <w:sz w:val="18"/>
          <w:szCs w:val="18"/>
        </w:rPr>
      </w:pPr>
    </w:p>
    <w:p w14:paraId="1D6E1B80" w14:textId="77777777" w:rsidR="003661C9" w:rsidRPr="00CB2450" w:rsidRDefault="003661C9" w:rsidP="003661C9">
      <w:pPr>
        <w:jc w:val="both"/>
        <w:rPr>
          <w:rFonts w:ascii="Montserrat Medium" w:hAnsi="Montserrat Medium" w:cs="Arial"/>
          <w:bCs/>
          <w:sz w:val="18"/>
          <w:szCs w:val="18"/>
        </w:rPr>
      </w:pPr>
      <w:r w:rsidRPr="00CB2450">
        <w:rPr>
          <w:rFonts w:ascii="Montserrat Medium" w:hAnsi="Montserrat Medium" w:cs="Arial"/>
          <w:bCs/>
          <w:sz w:val="18"/>
          <w:szCs w:val="18"/>
        </w:rPr>
        <w:t xml:space="preserve">Para cualquier duda o comentario Tel.- (01 33) 32-83-12-40 Ext.- 30212, y/o a los correos electrónicos </w:t>
      </w:r>
    </w:p>
    <w:p w14:paraId="2421C476" w14:textId="77777777" w:rsidR="003661C9" w:rsidRPr="00CB2450" w:rsidRDefault="003661C9" w:rsidP="003661C9">
      <w:pPr>
        <w:jc w:val="both"/>
        <w:rPr>
          <w:rFonts w:ascii="Montserrat Medium" w:hAnsi="Montserrat Medium" w:cs="Arial"/>
          <w:bCs/>
          <w:sz w:val="18"/>
          <w:szCs w:val="18"/>
        </w:rPr>
      </w:pPr>
    </w:p>
    <w:p w14:paraId="3E7A96DE" w14:textId="77777777" w:rsidR="003661C9" w:rsidRPr="00CB2450" w:rsidRDefault="003661C9" w:rsidP="003661C9">
      <w:pPr>
        <w:jc w:val="both"/>
        <w:rPr>
          <w:rFonts w:ascii="Montserrat Medium" w:hAnsi="Montserrat Medium" w:cs="Arial"/>
          <w:bCs/>
          <w:sz w:val="18"/>
          <w:szCs w:val="18"/>
        </w:rPr>
      </w:pPr>
      <w:r w:rsidRPr="00CB2450">
        <w:rPr>
          <w:rFonts w:ascii="Montserrat Medium" w:hAnsi="Montserrat Medium" w:cs="Arial"/>
          <w:bCs/>
          <w:sz w:val="18"/>
          <w:szCs w:val="18"/>
        </w:rPr>
        <w:t xml:space="preserve">Me despido de usted, no sin antes reiterarle la seguridad de mi más atenta y distinguida consideración. </w:t>
      </w:r>
    </w:p>
    <w:p w14:paraId="7FFA9EBB" w14:textId="77777777" w:rsidR="003661C9" w:rsidRDefault="003661C9" w:rsidP="003661C9">
      <w:pPr>
        <w:rPr>
          <w:rFonts w:ascii="Montserrat Medium" w:hAnsi="Montserrat Medium" w:cs="Arial"/>
          <w:b/>
          <w:sz w:val="18"/>
          <w:szCs w:val="18"/>
          <w:lang w:val="es-MX"/>
        </w:rPr>
      </w:pPr>
    </w:p>
    <w:p w14:paraId="4CA87534" w14:textId="77777777" w:rsidR="003661C9" w:rsidRPr="00CB2450" w:rsidRDefault="003661C9" w:rsidP="003661C9">
      <w:pPr>
        <w:rPr>
          <w:rFonts w:ascii="Montserrat Medium" w:hAnsi="Montserrat Medium" w:cs="Arial"/>
          <w:b/>
          <w:sz w:val="18"/>
          <w:szCs w:val="18"/>
          <w:lang w:val="es-MX"/>
        </w:rPr>
      </w:pPr>
    </w:p>
    <w:p w14:paraId="75A51CBC" w14:textId="77777777" w:rsidR="003661C9" w:rsidRPr="00CB2450" w:rsidRDefault="003661C9" w:rsidP="003661C9">
      <w:pPr>
        <w:rPr>
          <w:rFonts w:ascii="Montserrat Medium" w:hAnsi="Montserrat Medium" w:cs="Arial"/>
          <w:b/>
          <w:sz w:val="18"/>
          <w:szCs w:val="18"/>
          <w:lang w:val="es-MX"/>
        </w:rPr>
      </w:pPr>
      <w:r w:rsidRPr="00CB2450">
        <w:rPr>
          <w:rFonts w:ascii="Montserrat Medium" w:hAnsi="Montserrat Medium" w:cs="Arial"/>
          <w:b/>
          <w:sz w:val="18"/>
          <w:szCs w:val="18"/>
          <w:lang w:val="es-MX"/>
        </w:rPr>
        <w:t xml:space="preserve">A T E N T A M E N T E </w:t>
      </w:r>
    </w:p>
    <w:p w14:paraId="5A4C5820" w14:textId="77777777" w:rsidR="003661C9" w:rsidRPr="00CB2450" w:rsidRDefault="003661C9" w:rsidP="003661C9">
      <w:pPr>
        <w:rPr>
          <w:rFonts w:ascii="Montserrat Medium" w:hAnsi="Montserrat Medium" w:cs="Arial"/>
          <w:b/>
          <w:sz w:val="18"/>
          <w:szCs w:val="18"/>
          <w:lang w:val="es-MX"/>
        </w:rPr>
      </w:pPr>
      <w:r w:rsidRPr="00CB2450">
        <w:rPr>
          <w:rFonts w:ascii="Montserrat Medium" w:hAnsi="Montserrat Medium" w:cs="Arial"/>
          <w:b/>
          <w:sz w:val="18"/>
          <w:szCs w:val="18"/>
          <w:lang w:val="es-MX"/>
        </w:rPr>
        <w:t>“Seguridad y Solidaridad Social”</w:t>
      </w:r>
    </w:p>
    <w:p w14:paraId="3DDD98F8" w14:textId="77777777" w:rsidR="003661C9" w:rsidRPr="00CB2450" w:rsidRDefault="003661C9" w:rsidP="003661C9">
      <w:pPr>
        <w:rPr>
          <w:rFonts w:ascii="Montserrat Medium" w:hAnsi="Montserrat Medium" w:cs="Arial"/>
          <w:b/>
          <w:sz w:val="18"/>
          <w:szCs w:val="18"/>
          <w:lang w:val="es-MX"/>
        </w:rPr>
      </w:pPr>
    </w:p>
    <w:p w14:paraId="794237A9" w14:textId="77777777" w:rsidR="003661C9" w:rsidRPr="00CB2450" w:rsidRDefault="003661C9" w:rsidP="003661C9">
      <w:pPr>
        <w:rPr>
          <w:rFonts w:ascii="Montserrat Medium" w:hAnsi="Montserrat Medium" w:cs="Arial"/>
          <w:b/>
          <w:sz w:val="18"/>
          <w:szCs w:val="18"/>
          <w:lang w:val="es-MX"/>
        </w:rPr>
      </w:pPr>
    </w:p>
    <w:p w14:paraId="7C5E38DD" w14:textId="77777777" w:rsidR="003661C9" w:rsidRPr="00CB2450" w:rsidRDefault="003661C9" w:rsidP="003661C9">
      <w:pPr>
        <w:rPr>
          <w:rFonts w:ascii="Montserrat Medium" w:hAnsi="Montserrat Medium" w:cs="Arial"/>
          <w:b/>
          <w:sz w:val="18"/>
          <w:szCs w:val="18"/>
          <w:lang w:val="es-MX"/>
        </w:rPr>
      </w:pPr>
    </w:p>
    <w:tbl>
      <w:tblPr>
        <w:tblW w:w="0" w:type="auto"/>
        <w:tblLook w:val="04A0" w:firstRow="1" w:lastRow="0" w:firstColumn="1" w:lastColumn="0" w:noHBand="0" w:noVBand="1"/>
      </w:tblPr>
      <w:tblGrid>
        <w:gridCol w:w="5434"/>
      </w:tblGrid>
      <w:tr w:rsidR="003661C9" w:rsidRPr="00CB2450" w14:paraId="01F0C9B2" w14:textId="77777777" w:rsidTr="003661C9">
        <w:tc>
          <w:tcPr>
            <w:tcW w:w="5434" w:type="dxa"/>
          </w:tcPr>
          <w:p w14:paraId="45B87AD5" w14:textId="5C74E810" w:rsidR="003661C9" w:rsidRPr="00CB2450" w:rsidRDefault="00E07F41" w:rsidP="003661C9">
            <w:pPr>
              <w:rPr>
                <w:rFonts w:ascii="Montserrat Medium" w:hAnsi="Montserrat Medium" w:cs="Arial"/>
                <w:b/>
                <w:sz w:val="18"/>
                <w:szCs w:val="18"/>
                <w:lang w:val="es-MX"/>
              </w:rPr>
            </w:pPr>
            <w:r>
              <w:rPr>
                <w:rFonts w:ascii="Montserrat Medium" w:hAnsi="Montserrat Medium" w:cs="Arial"/>
                <w:b/>
                <w:sz w:val="18"/>
                <w:szCs w:val="18"/>
                <w:lang w:val="es-MX"/>
              </w:rPr>
              <w:t>Lic</w:t>
            </w:r>
            <w:bookmarkStart w:id="0" w:name="_GoBack"/>
            <w:bookmarkEnd w:id="0"/>
            <w:r w:rsidR="003661C9">
              <w:rPr>
                <w:rFonts w:ascii="Montserrat Medium" w:hAnsi="Montserrat Medium" w:cs="Arial"/>
                <w:b/>
                <w:sz w:val="18"/>
                <w:szCs w:val="18"/>
                <w:lang w:val="es-MX"/>
              </w:rPr>
              <w:t>. Maria Jose Carrillo Capacete</w:t>
            </w:r>
          </w:p>
          <w:p w14:paraId="514D23A8" w14:textId="77777777" w:rsidR="003661C9" w:rsidRPr="00CB2450" w:rsidRDefault="003661C9" w:rsidP="003661C9">
            <w:pPr>
              <w:rPr>
                <w:rFonts w:ascii="Montserrat Medium" w:hAnsi="Montserrat Medium" w:cs="Arial"/>
                <w:b/>
                <w:sz w:val="18"/>
                <w:szCs w:val="18"/>
              </w:rPr>
            </w:pPr>
            <w:r>
              <w:rPr>
                <w:rFonts w:ascii="Montserrat Medium" w:hAnsi="Montserrat Medium" w:cs="Arial"/>
                <w:b/>
                <w:sz w:val="18"/>
                <w:szCs w:val="18"/>
              </w:rPr>
              <w:t xml:space="preserve">Jefa De la </w:t>
            </w:r>
            <w:proofErr w:type="spellStart"/>
            <w:r>
              <w:rPr>
                <w:rFonts w:ascii="Montserrat Medium" w:hAnsi="Montserrat Medium" w:cs="Arial"/>
                <w:b/>
                <w:sz w:val="18"/>
                <w:szCs w:val="18"/>
              </w:rPr>
              <w:t>Ofna</w:t>
            </w:r>
            <w:proofErr w:type="spellEnd"/>
            <w:r w:rsidRPr="00CB2450">
              <w:rPr>
                <w:rFonts w:ascii="Montserrat Medium" w:hAnsi="Montserrat Medium" w:cs="Arial"/>
                <w:b/>
                <w:sz w:val="18"/>
                <w:szCs w:val="18"/>
              </w:rPr>
              <w:t xml:space="preserve">. de Adquisición de bienes y </w:t>
            </w:r>
          </w:p>
          <w:p w14:paraId="175DBB8D" w14:textId="77777777" w:rsidR="003661C9" w:rsidRPr="00CB2450" w:rsidRDefault="003661C9" w:rsidP="003661C9">
            <w:pPr>
              <w:rPr>
                <w:rFonts w:ascii="Montserrat Medium" w:hAnsi="Montserrat Medium" w:cs="Arial"/>
                <w:b/>
                <w:sz w:val="18"/>
                <w:szCs w:val="18"/>
              </w:rPr>
            </w:pPr>
            <w:r w:rsidRPr="00CB2450">
              <w:rPr>
                <w:rFonts w:ascii="Montserrat Medium" w:hAnsi="Montserrat Medium" w:cs="Arial"/>
                <w:b/>
                <w:sz w:val="18"/>
                <w:szCs w:val="18"/>
              </w:rPr>
              <w:t xml:space="preserve">Contratación de Servicios  </w:t>
            </w:r>
          </w:p>
        </w:tc>
      </w:tr>
    </w:tbl>
    <w:p w14:paraId="0D76715B" w14:textId="77777777" w:rsidR="003661C9" w:rsidRPr="00CB2450" w:rsidRDefault="003661C9" w:rsidP="003661C9">
      <w:pPr>
        <w:rPr>
          <w:rFonts w:ascii="Montserrat Medium" w:hAnsi="Montserrat Medium" w:cs="Arial"/>
          <w:b/>
          <w:sz w:val="18"/>
          <w:szCs w:val="18"/>
          <w:lang w:val="es-MX"/>
        </w:rPr>
      </w:pPr>
    </w:p>
    <w:p w14:paraId="13E772AD" w14:textId="77777777" w:rsidR="003661C9" w:rsidRDefault="003661C9" w:rsidP="003661C9">
      <w:pPr>
        <w:rPr>
          <w:rFonts w:ascii="Montserrat Medium" w:hAnsi="Montserrat Medium" w:cs="Arial"/>
          <w:sz w:val="18"/>
          <w:szCs w:val="18"/>
          <w:lang w:val="es-MX"/>
        </w:rPr>
      </w:pPr>
    </w:p>
    <w:p w14:paraId="4236DEA7" w14:textId="77777777" w:rsidR="003661C9" w:rsidRDefault="003661C9" w:rsidP="003661C9">
      <w:pPr>
        <w:rPr>
          <w:rFonts w:ascii="Montserrat Medium" w:hAnsi="Montserrat Medium" w:cs="Arial"/>
          <w:sz w:val="18"/>
          <w:szCs w:val="18"/>
          <w:lang w:val="es-MX"/>
        </w:rPr>
      </w:pPr>
    </w:p>
    <w:p w14:paraId="4E087AAB" w14:textId="77777777" w:rsidR="003661C9" w:rsidRDefault="003661C9" w:rsidP="003661C9">
      <w:pPr>
        <w:rPr>
          <w:rFonts w:ascii="Montserrat Medium" w:hAnsi="Montserrat Medium" w:cs="Arial"/>
          <w:sz w:val="18"/>
          <w:szCs w:val="18"/>
          <w:lang w:val="es-MX"/>
        </w:rPr>
      </w:pPr>
    </w:p>
    <w:p w14:paraId="3656CF55" w14:textId="77777777" w:rsidR="003661C9" w:rsidRDefault="003661C9" w:rsidP="003661C9">
      <w:pPr>
        <w:rPr>
          <w:rFonts w:ascii="Montserrat Medium" w:hAnsi="Montserrat Medium" w:cs="Arial"/>
          <w:sz w:val="18"/>
          <w:szCs w:val="18"/>
          <w:lang w:val="es-MX"/>
        </w:rPr>
      </w:pPr>
    </w:p>
    <w:p w14:paraId="3B5CC838" w14:textId="77777777" w:rsidR="003661C9" w:rsidRDefault="003661C9" w:rsidP="003661C9">
      <w:pPr>
        <w:rPr>
          <w:rFonts w:ascii="Montserrat Medium" w:hAnsi="Montserrat Medium" w:cs="Arial"/>
          <w:sz w:val="18"/>
          <w:szCs w:val="18"/>
          <w:lang w:val="es-MX"/>
        </w:rPr>
      </w:pPr>
    </w:p>
    <w:p w14:paraId="7179EC19" w14:textId="77777777" w:rsidR="003661C9" w:rsidRDefault="003661C9" w:rsidP="003661C9">
      <w:pPr>
        <w:rPr>
          <w:rFonts w:ascii="Montserrat Medium" w:hAnsi="Montserrat Medium" w:cs="Arial"/>
          <w:sz w:val="18"/>
          <w:szCs w:val="18"/>
          <w:lang w:val="es-MX"/>
        </w:rPr>
      </w:pPr>
    </w:p>
    <w:p w14:paraId="6D638087" w14:textId="77777777" w:rsidR="003661C9" w:rsidRDefault="003661C9" w:rsidP="003661C9">
      <w:pPr>
        <w:rPr>
          <w:rFonts w:ascii="Montserrat Medium" w:hAnsi="Montserrat Medium" w:cs="Arial"/>
          <w:sz w:val="18"/>
          <w:szCs w:val="18"/>
          <w:lang w:val="es-MX"/>
        </w:rPr>
      </w:pPr>
    </w:p>
    <w:p w14:paraId="1D46A837" w14:textId="77777777" w:rsidR="003661C9" w:rsidRDefault="003661C9" w:rsidP="003661C9">
      <w:pPr>
        <w:rPr>
          <w:rFonts w:ascii="Montserrat Medium" w:hAnsi="Montserrat Medium" w:cs="Arial"/>
          <w:sz w:val="18"/>
          <w:szCs w:val="18"/>
          <w:lang w:val="es-MX"/>
        </w:rPr>
      </w:pPr>
    </w:p>
    <w:p w14:paraId="3AB0127C" w14:textId="77777777" w:rsidR="003661C9" w:rsidRDefault="003661C9" w:rsidP="003661C9">
      <w:pPr>
        <w:rPr>
          <w:rFonts w:ascii="Montserrat Medium" w:hAnsi="Montserrat Medium" w:cs="Arial"/>
          <w:sz w:val="18"/>
          <w:szCs w:val="18"/>
          <w:lang w:val="es-MX"/>
        </w:rPr>
      </w:pPr>
    </w:p>
    <w:p w14:paraId="0FC1E3FC" w14:textId="77777777" w:rsidR="003661C9" w:rsidRDefault="003661C9" w:rsidP="003661C9">
      <w:pPr>
        <w:rPr>
          <w:rFonts w:ascii="Montserrat Medium" w:hAnsi="Montserrat Medium" w:cs="Arial"/>
          <w:sz w:val="18"/>
          <w:szCs w:val="18"/>
          <w:lang w:val="es-MX"/>
        </w:rPr>
      </w:pPr>
    </w:p>
    <w:p w14:paraId="31270D52" w14:textId="77777777" w:rsidR="003661C9" w:rsidRDefault="003661C9" w:rsidP="003661C9">
      <w:pPr>
        <w:rPr>
          <w:rFonts w:ascii="Montserrat Medium" w:hAnsi="Montserrat Medium" w:cs="Arial"/>
          <w:sz w:val="18"/>
          <w:szCs w:val="18"/>
          <w:lang w:val="es-MX"/>
        </w:rPr>
      </w:pPr>
    </w:p>
    <w:p w14:paraId="28FA2EF4"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0E819D0"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03330BDF"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585B0C2E" w14:textId="77777777" w:rsidR="00992B92" w:rsidRPr="00601E13" w:rsidRDefault="00992B92" w:rsidP="00443CD8">
      <w:pPr>
        <w:jc w:val="both"/>
        <w:rPr>
          <w:rFonts w:ascii="Arial" w:hAnsi="Arial" w:cs="Arial"/>
          <w:b/>
          <w:sz w:val="18"/>
          <w:szCs w:val="18"/>
        </w:rPr>
      </w:pPr>
    </w:p>
    <w:p w14:paraId="37EF13F6" w14:textId="77777777"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 32, 33, 33 bis, 34, 35, 36, 36 bis, 37, 45, 46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p w14:paraId="729B907F" w14:textId="77777777" w:rsidR="00E9775F" w:rsidRPr="00E9775F" w:rsidRDefault="00E9775F" w:rsidP="00E9775F">
      <w:pPr>
        <w:jc w:val="both"/>
        <w:rPr>
          <w:rFonts w:ascii="Arial" w:hAnsi="Arial" w:cs="Arial"/>
          <w:b/>
          <w:bCs/>
          <w:color w:val="000000"/>
          <w:sz w:val="18"/>
          <w:szCs w:val="18"/>
        </w:rPr>
      </w:pPr>
    </w:p>
    <w:p w14:paraId="550352F1" w14:textId="77777777"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2</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00043858">
        <w:rPr>
          <w:rFonts w:ascii="Arial" w:hAnsi="Arial" w:cs="Arial"/>
          <w:b/>
          <w:bCs/>
          <w:color w:val="000000"/>
          <w:sz w:val="18"/>
          <w:szCs w:val="18"/>
        </w:rPr>
        <w:t>3</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7B91DCA9" w14:textId="77777777" w:rsidR="00E9775F" w:rsidRPr="00E9775F" w:rsidRDefault="00E9775F" w:rsidP="00E9775F">
      <w:pPr>
        <w:jc w:val="both"/>
        <w:rPr>
          <w:rFonts w:ascii="Arial" w:hAnsi="Arial" w:cs="Arial"/>
          <w:b/>
          <w:bCs/>
          <w:color w:val="000000"/>
          <w:sz w:val="18"/>
          <w:szCs w:val="18"/>
        </w:rPr>
      </w:pPr>
    </w:p>
    <w:p w14:paraId="25CB3BED" w14:textId="77777777"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3</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sidR="00043858">
        <w:rPr>
          <w:rFonts w:ascii="Arial" w:hAnsi="Arial" w:cs="Arial"/>
          <w:b/>
          <w:bCs/>
          <w:color w:val="000000"/>
          <w:sz w:val="18"/>
          <w:szCs w:val="18"/>
        </w:rPr>
        <w:t>8</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00C6C8BF" w14:textId="77777777" w:rsidR="00E9775F" w:rsidRDefault="00E9775F" w:rsidP="00443CD8">
      <w:pPr>
        <w:spacing w:after="120"/>
        <w:jc w:val="both"/>
        <w:rPr>
          <w:rFonts w:ascii="Arial" w:hAnsi="Arial" w:cs="Arial"/>
          <w:sz w:val="18"/>
          <w:szCs w:val="18"/>
        </w:rPr>
      </w:pPr>
    </w:p>
    <w:p w14:paraId="650FEC1A" w14:textId="77777777" w:rsidR="00043858" w:rsidRPr="00E9775F" w:rsidRDefault="00043858" w:rsidP="00043858">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4</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Pr>
          <w:rFonts w:ascii="Arial" w:hAnsi="Arial" w:cs="Arial"/>
          <w:b/>
          <w:bCs/>
          <w:color w:val="000000"/>
          <w:sz w:val="18"/>
          <w:szCs w:val="18"/>
        </w:rPr>
        <w:t>20</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2EE17B70" w14:textId="77777777" w:rsidR="00043858" w:rsidRDefault="00043858" w:rsidP="00443CD8">
      <w:pPr>
        <w:spacing w:after="120"/>
        <w:jc w:val="both"/>
        <w:rPr>
          <w:rFonts w:ascii="Arial" w:hAnsi="Arial" w:cs="Arial"/>
          <w:sz w:val="18"/>
          <w:szCs w:val="18"/>
        </w:rPr>
      </w:pPr>
    </w:p>
    <w:p w14:paraId="1B493C66"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5</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8</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39EDE2F" w14:textId="77777777" w:rsidR="00564E9C" w:rsidRDefault="00564E9C" w:rsidP="00443CD8">
      <w:pPr>
        <w:spacing w:after="120"/>
        <w:jc w:val="both"/>
        <w:rPr>
          <w:rFonts w:ascii="Arial" w:hAnsi="Arial" w:cs="Arial"/>
          <w:sz w:val="18"/>
          <w:szCs w:val="18"/>
        </w:rPr>
      </w:pPr>
    </w:p>
    <w:p w14:paraId="60BE95B4"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6</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0A81F20F" w14:textId="77777777" w:rsidR="00564E9C" w:rsidRDefault="00564E9C" w:rsidP="00443CD8">
      <w:pPr>
        <w:spacing w:after="120"/>
        <w:jc w:val="both"/>
        <w:rPr>
          <w:rFonts w:ascii="Arial" w:hAnsi="Arial" w:cs="Arial"/>
          <w:sz w:val="18"/>
          <w:szCs w:val="18"/>
        </w:rPr>
      </w:pPr>
    </w:p>
    <w:p w14:paraId="362FF0DB"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7</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837DF5E" w14:textId="77777777" w:rsidR="00564E9C" w:rsidRDefault="00564E9C" w:rsidP="00443CD8">
      <w:pPr>
        <w:spacing w:after="120"/>
        <w:jc w:val="both"/>
        <w:rPr>
          <w:rFonts w:ascii="Arial" w:hAnsi="Arial" w:cs="Arial"/>
          <w:sz w:val="18"/>
          <w:szCs w:val="18"/>
        </w:rPr>
      </w:pPr>
    </w:p>
    <w:p w14:paraId="428102DF"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8</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 TONELADA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A580A2A" w14:textId="77777777" w:rsidR="00564E9C" w:rsidRDefault="00564E9C" w:rsidP="00443CD8">
      <w:pPr>
        <w:spacing w:after="120"/>
        <w:jc w:val="both"/>
        <w:rPr>
          <w:rFonts w:ascii="Arial" w:hAnsi="Arial" w:cs="Arial"/>
          <w:sz w:val="18"/>
          <w:szCs w:val="18"/>
        </w:rPr>
      </w:pPr>
    </w:p>
    <w:p w14:paraId="4E8ACF57"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9</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w:t>
      </w:r>
      <w:r>
        <w:rPr>
          <w:rFonts w:ascii="Arial" w:hAnsi="Arial" w:cs="Arial"/>
          <w:b/>
          <w:bCs/>
          <w:color w:val="000000"/>
          <w:sz w:val="18"/>
          <w:szCs w:val="18"/>
        </w:rPr>
        <w:t xml:space="preserve">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3E410D87" w14:textId="77777777" w:rsidR="00564E9C" w:rsidRDefault="00564E9C" w:rsidP="00443CD8">
      <w:pPr>
        <w:spacing w:after="120"/>
        <w:jc w:val="both"/>
        <w:rPr>
          <w:rFonts w:ascii="Arial" w:hAnsi="Arial" w:cs="Arial"/>
          <w:sz w:val="18"/>
          <w:szCs w:val="18"/>
        </w:rPr>
      </w:pPr>
    </w:p>
    <w:p w14:paraId="60B0D479"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10</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45FB62EF" w14:textId="77777777" w:rsidR="00564E9C" w:rsidRDefault="00564E9C" w:rsidP="00564E9C">
      <w:pPr>
        <w:jc w:val="both"/>
        <w:rPr>
          <w:rFonts w:ascii="Arial" w:hAnsi="Arial" w:cs="Arial"/>
          <w:b/>
          <w:bCs/>
          <w:color w:val="000000"/>
          <w:sz w:val="18"/>
          <w:szCs w:val="18"/>
        </w:rPr>
      </w:pPr>
    </w:p>
    <w:p w14:paraId="580F3A8C" w14:textId="77777777" w:rsidR="00564E9C" w:rsidRPr="00564E9C" w:rsidRDefault="00564E9C" w:rsidP="00564E9C">
      <w:pPr>
        <w:jc w:val="both"/>
        <w:rPr>
          <w:rFonts w:ascii="Arial" w:hAnsi="Arial" w:cs="Arial"/>
          <w:bCs/>
          <w:color w:val="000000"/>
          <w:sz w:val="18"/>
          <w:szCs w:val="18"/>
        </w:rPr>
      </w:pPr>
      <w:r>
        <w:rPr>
          <w:rFonts w:ascii="Arial" w:hAnsi="Arial" w:cs="Arial"/>
          <w:b/>
          <w:bCs/>
          <w:color w:val="000000"/>
          <w:sz w:val="18"/>
          <w:szCs w:val="18"/>
        </w:rPr>
        <w:t xml:space="preserve">PARTIDA 12    </w:t>
      </w:r>
      <w:r w:rsidR="00994AD2">
        <w:rPr>
          <w:rFonts w:ascii="Arial" w:hAnsi="Arial" w:cs="Arial"/>
          <w:b/>
          <w:bCs/>
          <w:color w:val="000000"/>
          <w:sz w:val="18"/>
          <w:szCs w:val="18"/>
        </w:rPr>
        <w:t xml:space="preserve">CLAVE CUCOP 34701: </w:t>
      </w:r>
      <w:r w:rsidRPr="00564E9C">
        <w:rPr>
          <w:rFonts w:ascii="Arial" w:hAnsi="Arial" w:cs="Arial"/>
          <w:bCs/>
          <w:color w:val="000000"/>
          <w:sz w:val="18"/>
          <w:szCs w:val="18"/>
        </w:rPr>
        <w:t>SERVICIO DE PERSONAL RESPONSABLE PARA LA CARGA Y DESCARGA DE LOS VEHÍCULOS INSTITUCIONALES, ASÍ COMO PARA LAS MANIOBRAS DENTRO DEL ALMACÉN</w:t>
      </w:r>
      <w:r>
        <w:rPr>
          <w:rFonts w:ascii="Arial" w:hAnsi="Arial" w:cs="Arial"/>
          <w:bCs/>
          <w:color w:val="000000"/>
          <w:sz w:val="18"/>
          <w:szCs w:val="18"/>
        </w:rPr>
        <w:t xml:space="preserve"> </w:t>
      </w:r>
      <w:r>
        <w:rPr>
          <w:rFonts w:ascii="Arial" w:hAnsi="Arial" w:cs="Arial"/>
          <w:color w:val="000000"/>
          <w:sz w:val="18"/>
          <w:szCs w:val="18"/>
        </w:rPr>
        <w:t>PARA EL  EJERCICIO 2024</w:t>
      </w:r>
    </w:p>
    <w:p w14:paraId="5B45F0E3" w14:textId="77777777" w:rsidR="00564E9C" w:rsidRPr="00E9775F" w:rsidRDefault="00564E9C" w:rsidP="00443CD8">
      <w:pPr>
        <w:spacing w:after="120"/>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943"/>
        <w:gridCol w:w="943"/>
        <w:gridCol w:w="1478"/>
        <w:gridCol w:w="1248"/>
        <w:gridCol w:w="943"/>
        <w:gridCol w:w="1234"/>
        <w:gridCol w:w="1541"/>
        <w:gridCol w:w="1498"/>
      </w:tblGrid>
      <w:tr w:rsidR="00043858" w:rsidRPr="00270EF7" w14:paraId="17EFE2BD" w14:textId="77777777" w:rsidTr="003661C9">
        <w:trPr>
          <w:trHeight w:val="20"/>
          <w:tblHeader/>
        </w:trPr>
        <w:tc>
          <w:tcPr>
            <w:tcW w:w="479"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537211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CUENTA PREI</w:t>
            </w:r>
          </w:p>
        </w:tc>
        <w:tc>
          <w:tcPr>
            <w:tcW w:w="480" w:type="pct"/>
            <w:tcBorders>
              <w:top w:val="single" w:sz="4" w:space="0" w:color="auto"/>
              <w:left w:val="nil"/>
              <w:bottom w:val="single" w:sz="4" w:space="0" w:color="auto"/>
              <w:right w:val="single" w:sz="4" w:space="0" w:color="auto"/>
            </w:tcBorders>
            <w:shd w:val="clear" w:color="000000" w:fill="BFBFBF"/>
            <w:vAlign w:val="center"/>
            <w:hideMark/>
          </w:tcPr>
          <w:p w14:paraId="4EFE178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Partida</w:t>
            </w:r>
          </w:p>
        </w:tc>
        <w:tc>
          <w:tcPr>
            <w:tcW w:w="752" w:type="pct"/>
            <w:tcBorders>
              <w:top w:val="single" w:sz="4" w:space="0" w:color="auto"/>
              <w:left w:val="nil"/>
              <w:bottom w:val="single" w:sz="4" w:space="0" w:color="auto"/>
              <w:right w:val="single" w:sz="4" w:space="0" w:color="auto"/>
            </w:tcBorders>
            <w:shd w:val="clear" w:color="000000" w:fill="BFBFBF"/>
            <w:vAlign w:val="center"/>
            <w:hideMark/>
          </w:tcPr>
          <w:p w14:paraId="04DA30A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CARACTERISTICAS</w:t>
            </w:r>
          </w:p>
        </w:tc>
        <w:tc>
          <w:tcPr>
            <w:tcW w:w="635" w:type="pct"/>
            <w:tcBorders>
              <w:top w:val="single" w:sz="4" w:space="0" w:color="auto"/>
              <w:left w:val="nil"/>
              <w:bottom w:val="single" w:sz="4" w:space="0" w:color="auto"/>
              <w:right w:val="single" w:sz="4" w:space="0" w:color="auto"/>
            </w:tcBorders>
            <w:shd w:val="clear" w:color="000000" w:fill="BFBFBF"/>
            <w:vAlign w:val="center"/>
            <w:hideMark/>
          </w:tcPr>
          <w:p w14:paraId="418A160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TIPO DE VEHICULOS</w:t>
            </w:r>
          </w:p>
        </w:tc>
        <w:tc>
          <w:tcPr>
            <w:tcW w:w="480" w:type="pct"/>
            <w:tcBorders>
              <w:top w:val="single" w:sz="4" w:space="0" w:color="auto"/>
              <w:left w:val="nil"/>
              <w:bottom w:val="single" w:sz="4" w:space="0" w:color="auto"/>
              <w:right w:val="single" w:sz="4" w:space="0" w:color="auto"/>
            </w:tcBorders>
            <w:shd w:val="clear" w:color="000000" w:fill="BFBFBF"/>
            <w:vAlign w:val="center"/>
            <w:hideMark/>
          </w:tcPr>
          <w:p w14:paraId="697B87F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Destino</w:t>
            </w:r>
          </w:p>
        </w:tc>
        <w:tc>
          <w:tcPr>
            <w:tcW w:w="628" w:type="pct"/>
            <w:tcBorders>
              <w:top w:val="single" w:sz="4" w:space="0" w:color="auto"/>
              <w:left w:val="nil"/>
              <w:bottom w:val="single" w:sz="4" w:space="0" w:color="auto"/>
              <w:right w:val="single" w:sz="4" w:space="0" w:color="auto"/>
            </w:tcBorders>
            <w:shd w:val="clear" w:color="000000" w:fill="BFBFBF"/>
            <w:vAlign w:val="center"/>
            <w:hideMark/>
          </w:tcPr>
          <w:p w14:paraId="431D14B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CANTIDAD VEHICULOS REQUERIDOS</w:t>
            </w:r>
          </w:p>
        </w:tc>
        <w:tc>
          <w:tcPr>
            <w:tcW w:w="784" w:type="pct"/>
            <w:tcBorders>
              <w:top w:val="single" w:sz="4" w:space="0" w:color="auto"/>
              <w:left w:val="nil"/>
              <w:bottom w:val="single" w:sz="4" w:space="0" w:color="auto"/>
              <w:right w:val="single" w:sz="4" w:space="0" w:color="auto"/>
            </w:tcBorders>
            <w:shd w:val="clear" w:color="000000" w:fill="BFBFBF"/>
            <w:vAlign w:val="center"/>
            <w:hideMark/>
          </w:tcPr>
          <w:p w14:paraId="4DB134A2"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IMPORTE MINIMO CON IVA</w:t>
            </w:r>
          </w:p>
        </w:tc>
        <w:tc>
          <w:tcPr>
            <w:tcW w:w="763" w:type="pct"/>
            <w:tcBorders>
              <w:top w:val="single" w:sz="4" w:space="0" w:color="auto"/>
              <w:left w:val="nil"/>
              <w:bottom w:val="single" w:sz="4" w:space="0" w:color="auto"/>
              <w:right w:val="single" w:sz="4" w:space="0" w:color="auto"/>
            </w:tcBorders>
            <w:shd w:val="clear" w:color="000000" w:fill="BFBFBF"/>
            <w:vAlign w:val="center"/>
            <w:hideMark/>
          </w:tcPr>
          <w:p w14:paraId="223CF781"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IMPORTE MAXIMO CON IVA</w:t>
            </w:r>
          </w:p>
        </w:tc>
      </w:tr>
      <w:tr w:rsidR="00043858" w:rsidRPr="00270EF7" w14:paraId="4C938EFB"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A18AC1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3F8EEBD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52" w:type="pct"/>
            <w:tcBorders>
              <w:top w:val="nil"/>
              <w:left w:val="nil"/>
              <w:bottom w:val="single" w:sz="4" w:space="0" w:color="auto"/>
              <w:right w:val="single" w:sz="4" w:space="0" w:color="auto"/>
            </w:tcBorders>
            <w:shd w:val="clear" w:color="auto" w:fill="auto"/>
            <w:vAlign w:val="center"/>
            <w:hideMark/>
          </w:tcPr>
          <w:p w14:paraId="68FB3A4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08F78A1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1B79551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18C2512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14</w:t>
            </w:r>
          </w:p>
        </w:tc>
        <w:tc>
          <w:tcPr>
            <w:tcW w:w="784" w:type="pct"/>
            <w:tcBorders>
              <w:top w:val="nil"/>
              <w:left w:val="nil"/>
              <w:bottom w:val="single" w:sz="4" w:space="0" w:color="auto"/>
              <w:right w:val="single" w:sz="4" w:space="0" w:color="auto"/>
            </w:tcBorders>
            <w:shd w:val="clear" w:color="auto" w:fill="auto"/>
            <w:noWrap/>
            <w:vAlign w:val="center"/>
          </w:tcPr>
          <w:p w14:paraId="71B06AC2" w14:textId="41277F9B"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$ 520,230.74</w:t>
            </w:r>
          </w:p>
        </w:tc>
        <w:tc>
          <w:tcPr>
            <w:tcW w:w="763" w:type="pct"/>
            <w:tcBorders>
              <w:top w:val="nil"/>
              <w:left w:val="nil"/>
              <w:bottom w:val="single" w:sz="4" w:space="0" w:color="auto"/>
              <w:right w:val="single" w:sz="4" w:space="0" w:color="auto"/>
            </w:tcBorders>
            <w:shd w:val="clear" w:color="auto" w:fill="auto"/>
            <w:noWrap/>
            <w:vAlign w:val="center"/>
          </w:tcPr>
          <w:p w14:paraId="17FC7EA7" w14:textId="184F9C2F"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$ 1,300,576.84</w:t>
            </w:r>
          </w:p>
        </w:tc>
      </w:tr>
      <w:tr w:rsidR="00043858" w:rsidRPr="00270EF7" w14:paraId="53FE620E"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53E10381"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A50614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w:t>
            </w:r>
          </w:p>
        </w:tc>
        <w:tc>
          <w:tcPr>
            <w:tcW w:w="752" w:type="pct"/>
            <w:tcBorders>
              <w:top w:val="nil"/>
              <w:left w:val="nil"/>
              <w:bottom w:val="single" w:sz="4" w:space="0" w:color="auto"/>
              <w:right w:val="single" w:sz="4" w:space="0" w:color="auto"/>
            </w:tcBorders>
            <w:shd w:val="clear" w:color="auto" w:fill="auto"/>
            <w:vAlign w:val="center"/>
            <w:hideMark/>
          </w:tcPr>
          <w:p w14:paraId="78B0AC78"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 TONELADA</w:t>
            </w:r>
          </w:p>
        </w:tc>
        <w:tc>
          <w:tcPr>
            <w:tcW w:w="635" w:type="pct"/>
            <w:tcBorders>
              <w:top w:val="nil"/>
              <w:left w:val="nil"/>
              <w:bottom w:val="single" w:sz="4" w:space="0" w:color="auto"/>
              <w:right w:val="single" w:sz="4" w:space="0" w:color="auto"/>
            </w:tcBorders>
            <w:shd w:val="clear" w:color="auto" w:fill="auto"/>
            <w:vAlign w:val="center"/>
            <w:hideMark/>
          </w:tcPr>
          <w:p w14:paraId="2CD5631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1148428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1C2DEE1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5</w:t>
            </w:r>
          </w:p>
        </w:tc>
        <w:tc>
          <w:tcPr>
            <w:tcW w:w="784" w:type="pct"/>
            <w:tcBorders>
              <w:top w:val="nil"/>
              <w:left w:val="nil"/>
              <w:bottom w:val="single" w:sz="4" w:space="0" w:color="auto"/>
              <w:right w:val="single" w:sz="4" w:space="0" w:color="auto"/>
            </w:tcBorders>
            <w:shd w:val="clear" w:color="auto" w:fill="auto"/>
            <w:noWrap/>
            <w:vAlign w:val="center"/>
          </w:tcPr>
          <w:p w14:paraId="2913E483" w14:textId="62EE89DB"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$ 285,287.82</w:t>
            </w:r>
          </w:p>
        </w:tc>
        <w:tc>
          <w:tcPr>
            <w:tcW w:w="763" w:type="pct"/>
            <w:tcBorders>
              <w:top w:val="nil"/>
              <w:left w:val="nil"/>
              <w:bottom w:val="single" w:sz="4" w:space="0" w:color="auto"/>
              <w:right w:val="single" w:sz="4" w:space="0" w:color="auto"/>
            </w:tcBorders>
            <w:shd w:val="clear" w:color="auto" w:fill="auto"/>
            <w:noWrap/>
            <w:vAlign w:val="center"/>
          </w:tcPr>
          <w:p w14:paraId="7B324E9A" w14:textId="742B8154"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$ 713,219.56</w:t>
            </w:r>
          </w:p>
        </w:tc>
      </w:tr>
      <w:tr w:rsidR="00043858" w:rsidRPr="00270EF7" w14:paraId="5A235BAF"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61049384"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lastRenderedPageBreak/>
              <w:t>42062415</w:t>
            </w:r>
          </w:p>
        </w:tc>
        <w:tc>
          <w:tcPr>
            <w:tcW w:w="480" w:type="pct"/>
            <w:tcBorders>
              <w:top w:val="nil"/>
              <w:left w:val="nil"/>
              <w:bottom w:val="single" w:sz="4" w:space="0" w:color="auto"/>
              <w:right w:val="single" w:sz="4" w:space="0" w:color="auto"/>
            </w:tcBorders>
            <w:shd w:val="clear" w:color="auto" w:fill="auto"/>
            <w:vAlign w:val="center"/>
            <w:hideMark/>
          </w:tcPr>
          <w:p w14:paraId="079C266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w:t>
            </w:r>
          </w:p>
        </w:tc>
        <w:tc>
          <w:tcPr>
            <w:tcW w:w="752" w:type="pct"/>
            <w:tcBorders>
              <w:top w:val="nil"/>
              <w:left w:val="nil"/>
              <w:bottom w:val="single" w:sz="4" w:space="0" w:color="auto"/>
              <w:right w:val="single" w:sz="4" w:space="0" w:color="auto"/>
            </w:tcBorders>
            <w:shd w:val="clear" w:color="auto" w:fill="auto"/>
            <w:vAlign w:val="center"/>
            <w:hideMark/>
          </w:tcPr>
          <w:p w14:paraId="0C79925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20 TONELADA</w:t>
            </w:r>
          </w:p>
        </w:tc>
        <w:tc>
          <w:tcPr>
            <w:tcW w:w="635" w:type="pct"/>
            <w:tcBorders>
              <w:top w:val="nil"/>
              <w:left w:val="nil"/>
              <w:bottom w:val="single" w:sz="4" w:space="0" w:color="auto"/>
              <w:right w:val="single" w:sz="4" w:space="0" w:color="auto"/>
            </w:tcBorders>
            <w:shd w:val="clear" w:color="auto" w:fill="auto"/>
            <w:vAlign w:val="center"/>
            <w:hideMark/>
          </w:tcPr>
          <w:p w14:paraId="2EEFB61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3D28BFA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5F4D782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84" w:type="pct"/>
            <w:tcBorders>
              <w:top w:val="nil"/>
              <w:left w:val="nil"/>
              <w:bottom w:val="single" w:sz="4" w:space="0" w:color="auto"/>
              <w:right w:val="single" w:sz="4" w:space="0" w:color="auto"/>
            </w:tcBorders>
            <w:shd w:val="clear" w:color="auto" w:fill="auto"/>
            <w:noWrap/>
            <w:vAlign w:val="center"/>
          </w:tcPr>
          <w:p w14:paraId="3A0868FC" w14:textId="440D6D80"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$ 134,253.09</w:t>
            </w:r>
          </w:p>
        </w:tc>
        <w:tc>
          <w:tcPr>
            <w:tcW w:w="763" w:type="pct"/>
            <w:tcBorders>
              <w:top w:val="nil"/>
              <w:left w:val="nil"/>
              <w:bottom w:val="single" w:sz="4" w:space="0" w:color="auto"/>
              <w:right w:val="single" w:sz="4" w:space="0" w:color="auto"/>
            </w:tcBorders>
            <w:shd w:val="clear" w:color="auto" w:fill="auto"/>
            <w:noWrap/>
            <w:vAlign w:val="center"/>
          </w:tcPr>
          <w:p w14:paraId="6FB05114" w14:textId="522E9640"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$ 335,632.73</w:t>
            </w:r>
          </w:p>
        </w:tc>
      </w:tr>
      <w:tr w:rsidR="00043858" w:rsidRPr="00270EF7" w14:paraId="2D038694"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1981265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0AA7877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5</w:t>
            </w:r>
          </w:p>
        </w:tc>
        <w:tc>
          <w:tcPr>
            <w:tcW w:w="752" w:type="pct"/>
            <w:tcBorders>
              <w:top w:val="nil"/>
              <w:left w:val="nil"/>
              <w:bottom w:val="single" w:sz="4" w:space="0" w:color="auto"/>
              <w:right w:val="single" w:sz="4" w:space="0" w:color="auto"/>
            </w:tcBorders>
            <w:shd w:val="clear" w:color="auto" w:fill="auto"/>
            <w:vAlign w:val="center"/>
            <w:hideMark/>
          </w:tcPr>
          <w:p w14:paraId="5804566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 TONELADA</w:t>
            </w:r>
          </w:p>
        </w:tc>
        <w:tc>
          <w:tcPr>
            <w:tcW w:w="635" w:type="pct"/>
            <w:tcBorders>
              <w:top w:val="nil"/>
              <w:left w:val="nil"/>
              <w:bottom w:val="single" w:sz="4" w:space="0" w:color="auto"/>
              <w:right w:val="single" w:sz="4" w:space="0" w:color="auto"/>
            </w:tcBorders>
            <w:shd w:val="clear" w:color="auto" w:fill="auto"/>
            <w:vAlign w:val="center"/>
            <w:hideMark/>
          </w:tcPr>
          <w:p w14:paraId="3974023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3285CC6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5200404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tcPr>
          <w:p w14:paraId="6EAE8CA0" w14:textId="6046EB6A"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$ 50,344.91</w:t>
            </w:r>
          </w:p>
        </w:tc>
        <w:tc>
          <w:tcPr>
            <w:tcW w:w="763" w:type="pct"/>
            <w:tcBorders>
              <w:top w:val="nil"/>
              <w:left w:val="nil"/>
              <w:bottom w:val="single" w:sz="4" w:space="0" w:color="auto"/>
              <w:right w:val="single" w:sz="4" w:space="0" w:color="auto"/>
            </w:tcBorders>
            <w:shd w:val="clear" w:color="auto" w:fill="auto"/>
            <w:noWrap/>
            <w:vAlign w:val="center"/>
          </w:tcPr>
          <w:p w14:paraId="3955D61A" w14:textId="1BC23D5E"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$ 125,862.27</w:t>
            </w:r>
          </w:p>
        </w:tc>
      </w:tr>
      <w:tr w:rsidR="00043858" w:rsidRPr="00270EF7" w14:paraId="2EA4A46D"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B4E9B2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11A31AA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6</w:t>
            </w:r>
          </w:p>
        </w:tc>
        <w:tc>
          <w:tcPr>
            <w:tcW w:w="752" w:type="pct"/>
            <w:tcBorders>
              <w:top w:val="nil"/>
              <w:left w:val="nil"/>
              <w:bottom w:val="single" w:sz="4" w:space="0" w:color="auto"/>
              <w:right w:val="single" w:sz="4" w:space="0" w:color="auto"/>
            </w:tcBorders>
            <w:shd w:val="clear" w:color="auto" w:fill="auto"/>
            <w:vAlign w:val="center"/>
            <w:hideMark/>
          </w:tcPr>
          <w:p w14:paraId="39418F3F"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232127E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4A055FE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4B3BF7B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84" w:type="pct"/>
            <w:tcBorders>
              <w:top w:val="nil"/>
              <w:left w:val="nil"/>
              <w:bottom w:val="single" w:sz="4" w:space="0" w:color="auto"/>
              <w:right w:val="single" w:sz="4" w:space="0" w:color="auto"/>
            </w:tcBorders>
            <w:shd w:val="clear" w:color="auto" w:fill="auto"/>
            <w:noWrap/>
            <w:vAlign w:val="center"/>
          </w:tcPr>
          <w:p w14:paraId="569B953A" w14:textId="05B8FC4B"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$ 75,517.36</w:t>
            </w:r>
          </w:p>
        </w:tc>
        <w:tc>
          <w:tcPr>
            <w:tcW w:w="763" w:type="pct"/>
            <w:tcBorders>
              <w:top w:val="nil"/>
              <w:left w:val="nil"/>
              <w:bottom w:val="single" w:sz="4" w:space="0" w:color="auto"/>
              <w:right w:val="single" w:sz="4" w:space="0" w:color="auto"/>
            </w:tcBorders>
            <w:shd w:val="clear" w:color="auto" w:fill="auto"/>
            <w:noWrap/>
            <w:vAlign w:val="center"/>
          </w:tcPr>
          <w:p w14:paraId="29B8B92C" w14:textId="24B3851E"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$ 188,793.41</w:t>
            </w:r>
          </w:p>
        </w:tc>
      </w:tr>
      <w:tr w:rsidR="00043858" w:rsidRPr="00270EF7" w14:paraId="7B802283"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D44C27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51E5130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7</w:t>
            </w:r>
          </w:p>
        </w:tc>
        <w:tc>
          <w:tcPr>
            <w:tcW w:w="752" w:type="pct"/>
            <w:tcBorders>
              <w:top w:val="nil"/>
              <w:left w:val="nil"/>
              <w:bottom w:val="single" w:sz="4" w:space="0" w:color="auto"/>
              <w:right w:val="single" w:sz="4" w:space="0" w:color="auto"/>
            </w:tcBorders>
            <w:shd w:val="clear" w:color="auto" w:fill="auto"/>
            <w:vAlign w:val="center"/>
            <w:hideMark/>
          </w:tcPr>
          <w:p w14:paraId="5C184F4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2BA75A0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4E35673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71C60E1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tcPr>
          <w:p w14:paraId="5618338B" w14:textId="754CB2DB"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$ 75,517.36</w:t>
            </w:r>
          </w:p>
        </w:tc>
        <w:tc>
          <w:tcPr>
            <w:tcW w:w="763" w:type="pct"/>
            <w:tcBorders>
              <w:top w:val="nil"/>
              <w:left w:val="nil"/>
              <w:bottom w:val="single" w:sz="4" w:space="0" w:color="auto"/>
              <w:right w:val="single" w:sz="4" w:space="0" w:color="auto"/>
            </w:tcBorders>
            <w:shd w:val="clear" w:color="auto" w:fill="auto"/>
            <w:noWrap/>
            <w:vAlign w:val="center"/>
          </w:tcPr>
          <w:p w14:paraId="797E4092" w14:textId="1EEC853C"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$ 188,793.41</w:t>
            </w:r>
          </w:p>
        </w:tc>
      </w:tr>
      <w:tr w:rsidR="00043858" w:rsidRPr="00270EF7" w14:paraId="649EB14F"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7DB8F6F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3BE874C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w:t>
            </w:r>
          </w:p>
        </w:tc>
        <w:tc>
          <w:tcPr>
            <w:tcW w:w="752" w:type="pct"/>
            <w:tcBorders>
              <w:top w:val="nil"/>
              <w:left w:val="nil"/>
              <w:bottom w:val="single" w:sz="4" w:space="0" w:color="auto"/>
              <w:right w:val="single" w:sz="4" w:space="0" w:color="auto"/>
            </w:tcBorders>
            <w:shd w:val="clear" w:color="auto" w:fill="auto"/>
            <w:vAlign w:val="center"/>
            <w:hideMark/>
          </w:tcPr>
          <w:p w14:paraId="5FD48534"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7706FB5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61E56EE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39DC919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w:t>
            </w:r>
          </w:p>
        </w:tc>
        <w:tc>
          <w:tcPr>
            <w:tcW w:w="784" w:type="pct"/>
            <w:tcBorders>
              <w:top w:val="nil"/>
              <w:left w:val="nil"/>
              <w:bottom w:val="single" w:sz="4" w:space="0" w:color="auto"/>
              <w:right w:val="single" w:sz="4" w:space="0" w:color="auto"/>
            </w:tcBorders>
            <w:shd w:val="clear" w:color="auto" w:fill="auto"/>
            <w:noWrap/>
            <w:vAlign w:val="center"/>
          </w:tcPr>
          <w:p w14:paraId="5DC97F54" w14:textId="1A767CE3"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$ 234,942.91</w:t>
            </w:r>
          </w:p>
        </w:tc>
        <w:tc>
          <w:tcPr>
            <w:tcW w:w="763" w:type="pct"/>
            <w:tcBorders>
              <w:top w:val="nil"/>
              <w:left w:val="nil"/>
              <w:bottom w:val="single" w:sz="4" w:space="0" w:color="auto"/>
              <w:right w:val="single" w:sz="4" w:space="0" w:color="auto"/>
            </w:tcBorders>
            <w:shd w:val="clear" w:color="auto" w:fill="auto"/>
            <w:noWrap/>
            <w:vAlign w:val="center"/>
          </w:tcPr>
          <w:p w14:paraId="1626ABEF" w14:textId="72C00CD6"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$ 587357.28</w:t>
            </w:r>
          </w:p>
        </w:tc>
      </w:tr>
      <w:tr w:rsidR="00043858" w:rsidRPr="00270EF7" w14:paraId="552A060C"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37051A7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59D4F6E2"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9</w:t>
            </w:r>
          </w:p>
        </w:tc>
        <w:tc>
          <w:tcPr>
            <w:tcW w:w="752" w:type="pct"/>
            <w:tcBorders>
              <w:top w:val="nil"/>
              <w:left w:val="nil"/>
              <w:bottom w:val="single" w:sz="4" w:space="0" w:color="auto"/>
              <w:right w:val="single" w:sz="4" w:space="0" w:color="auto"/>
            </w:tcBorders>
            <w:shd w:val="clear" w:color="auto" w:fill="auto"/>
            <w:vAlign w:val="center"/>
            <w:hideMark/>
          </w:tcPr>
          <w:p w14:paraId="5A102A0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3928ED9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722E8EC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7F28E7A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tcPr>
          <w:p w14:paraId="5F4BA657" w14:textId="4EA1D7B9"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$ 67126.55</w:t>
            </w:r>
          </w:p>
        </w:tc>
        <w:tc>
          <w:tcPr>
            <w:tcW w:w="763" w:type="pct"/>
            <w:tcBorders>
              <w:top w:val="nil"/>
              <w:left w:val="nil"/>
              <w:bottom w:val="single" w:sz="4" w:space="0" w:color="auto"/>
              <w:right w:val="single" w:sz="4" w:space="0" w:color="auto"/>
            </w:tcBorders>
            <w:shd w:val="clear" w:color="auto" w:fill="auto"/>
            <w:noWrap/>
            <w:vAlign w:val="center"/>
          </w:tcPr>
          <w:p w14:paraId="74394C1E" w14:textId="7D46567D"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$ 167,816.37</w:t>
            </w:r>
          </w:p>
        </w:tc>
      </w:tr>
      <w:tr w:rsidR="00043858" w:rsidRPr="00270EF7" w14:paraId="283F9D49" w14:textId="77777777" w:rsidTr="003661C9">
        <w:trPr>
          <w:trHeight w:val="397"/>
        </w:trPr>
        <w:tc>
          <w:tcPr>
            <w:tcW w:w="479" w:type="pct"/>
            <w:tcBorders>
              <w:top w:val="nil"/>
              <w:left w:val="single" w:sz="4" w:space="0" w:color="auto"/>
              <w:bottom w:val="single" w:sz="4" w:space="0" w:color="auto"/>
              <w:right w:val="single" w:sz="4" w:space="0" w:color="auto"/>
            </w:tcBorders>
            <w:shd w:val="clear" w:color="auto" w:fill="auto"/>
            <w:vAlign w:val="center"/>
            <w:hideMark/>
          </w:tcPr>
          <w:p w14:paraId="4836CA9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9078AC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10</w:t>
            </w:r>
          </w:p>
        </w:tc>
        <w:tc>
          <w:tcPr>
            <w:tcW w:w="752" w:type="pct"/>
            <w:tcBorders>
              <w:top w:val="nil"/>
              <w:left w:val="nil"/>
              <w:bottom w:val="single" w:sz="4" w:space="0" w:color="auto"/>
              <w:right w:val="single" w:sz="4" w:space="0" w:color="auto"/>
            </w:tcBorders>
            <w:shd w:val="clear" w:color="auto" w:fill="auto"/>
            <w:vAlign w:val="center"/>
            <w:hideMark/>
          </w:tcPr>
          <w:p w14:paraId="3162DDE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38E81EB8"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3BEF41F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28" w:type="pct"/>
            <w:tcBorders>
              <w:top w:val="nil"/>
              <w:left w:val="nil"/>
              <w:bottom w:val="single" w:sz="4" w:space="0" w:color="auto"/>
              <w:right w:val="single" w:sz="4" w:space="0" w:color="auto"/>
            </w:tcBorders>
            <w:shd w:val="clear" w:color="auto" w:fill="auto"/>
            <w:vAlign w:val="center"/>
            <w:hideMark/>
          </w:tcPr>
          <w:p w14:paraId="64C2D21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tcPr>
          <w:p w14:paraId="21026DA9" w14:textId="31DDA415"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$ 67,126.55</w:t>
            </w:r>
          </w:p>
        </w:tc>
        <w:tc>
          <w:tcPr>
            <w:tcW w:w="763" w:type="pct"/>
            <w:tcBorders>
              <w:top w:val="nil"/>
              <w:left w:val="nil"/>
              <w:bottom w:val="single" w:sz="4" w:space="0" w:color="auto"/>
              <w:right w:val="single" w:sz="4" w:space="0" w:color="auto"/>
            </w:tcBorders>
            <w:shd w:val="clear" w:color="auto" w:fill="auto"/>
            <w:noWrap/>
            <w:vAlign w:val="center"/>
          </w:tcPr>
          <w:p w14:paraId="7535B3CC" w14:textId="0E71036E" w:rsidR="00043858" w:rsidRPr="00270EF7" w:rsidRDefault="003661C9" w:rsidP="00043858">
            <w:pPr>
              <w:jc w:val="right"/>
              <w:rPr>
                <w:rFonts w:ascii="Calibri" w:hAnsi="Calibri" w:cs="Calibri"/>
                <w:color w:val="000000"/>
                <w:sz w:val="16"/>
                <w:szCs w:val="16"/>
                <w:lang w:val="es-MX" w:eastAsia="es-MX"/>
              </w:rPr>
            </w:pPr>
            <w:r>
              <w:rPr>
                <w:rFonts w:ascii="Calibri" w:hAnsi="Calibri" w:cs="Calibri"/>
                <w:color w:val="000000"/>
                <w:sz w:val="16"/>
                <w:szCs w:val="16"/>
                <w:lang w:val="es-MX" w:eastAsia="es-MX"/>
              </w:rPr>
              <w:t>$ 167,816.37</w:t>
            </w:r>
          </w:p>
        </w:tc>
      </w:tr>
    </w:tbl>
    <w:p w14:paraId="0ED39021" w14:textId="77777777" w:rsidR="00E9775F" w:rsidRDefault="00E9775F" w:rsidP="00443CD8">
      <w:pPr>
        <w:spacing w:after="120"/>
        <w:jc w:val="both"/>
        <w:rPr>
          <w:rFonts w:ascii="Arial" w:hAnsi="Arial" w:cs="Arial"/>
          <w:sz w:val="18"/>
          <w:szCs w:val="18"/>
          <w:lang w:val="es-ES_tradnl"/>
        </w:rPr>
      </w:pPr>
    </w:p>
    <w:tbl>
      <w:tblPr>
        <w:tblW w:w="5000" w:type="pct"/>
        <w:tblCellMar>
          <w:left w:w="70" w:type="dxa"/>
          <w:right w:w="70" w:type="dxa"/>
        </w:tblCellMar>
        <w:tblLook w:val="04A0" w:firstRow="1" w:lastRow="0" w:firstColumn="1" w:lastColumn="0" w:noHBand="0" w:noVBand="1"/>
      </w:tblPr>
      <w:tblGrid>
        <w:gridCol w:w="1005"/>
        <w:gridCol w:w="909"/>
        <w:gridCol w:w="1575"/>
        <w:gridCol w:w="1012"/>
        <w:gridCol w:w="955"/>
        <w:gridCol w:w="1276"/>
        <w:gridCol w:w="1561"/>
        <w:gridCol w:w="1535"/>
      </w:tblGrid>
      <w:tr w:rsidR="00043858" w:rsidRPr="000E02A5" w14:paraId="1DC86876" w14:textId="77777777" w:rsidTr="00A7616B">
        <w:trPr>
          <w:trHeight w:val="20"/>
        </w:trPr>
        <w:tc>
          <w:tcPr>
            <w:tcW w:w="5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4D0379"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6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8B2FB8"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80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B27BD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5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4694D8"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C8E7DA"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6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7377AE"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9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C30DC0"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8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F359CB"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043858" w:rsidRPr="000E02A5" w14:paraId="661A310A" w14:textId="77777777" w:rsidTr="003661C9">
        <w:trPr>
          <w:trHeight w:val="340"/>
        </w:trPr>
        <w:tc>
          <w:tcPr>
            <w:tcW w:w="511" w:type="pct"/>
            <w:tcBorders>
              <w:top w:val="nil"/>
              <w:left w:val="single" w:sz="4" w:space="0" w:color="auto"/>
              <w:bottom w:val="single" w:sz="4" w:space="0" w:color="auto"/>
              <w:right w:val="single" w:sz="4" w:space="0" w:color="auto"/>
            </w:tcBorders>
            <w:shd w:val="clear" w:color="auto" w:fill="auto"/>
            <w:vAlign w:val="center"/>
            <w:hideMark/>
          </w:tcPr>
          <w:p w14:paraId="2C5C34AF"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42062401</w:t>
            </w:r>
          </w:p>
        </w:tc>
        <w:tc>
          <w:tcPr>
            <w:tcW w:w="462" w:type="pct"/>
            <w:tcBorders>
              <w:top w:val="nil"/>
              <w:left w:val="nil"/>
              <w:bottom w:val="single" w:sz="4" w:space="0" w:color="auto"/>
              <w:right w:val="single" w:sz="4" w:space="0" w:color="auto"/>
            </w:tcBorders>
            <w:shd w:val="clear" w:color="auto" w:fill="auto"/>
            <w:vAlign w:val="center"/>
            <w:hideMark/>
          </w:tcPr>
          <w:p w14:paraId="685DF1CB"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12</w:t>
            </w:r>
          </w:p>
        </w:tc>
        <w:tc>
          <w:tcPr>
            <w:tcW w:w="801" w:type="pct"/>
            <w:tcBorders>
              <w:top w:val="nil"/>
              <w:left w:val="nil"/>
              <w:bottom w:val="single" w:sz="4" w:space="0" w:color="auto"/>
              <w:right w:val="single" w:sz="4" w:space="0" w:color="auto"/>
            </w:tcBorders>
            <w:shd w:val="clear" w:color="auto" w:fill="auto"/>
            <w:vAlign w:val="center"/>
            <w:hideMark/>
          </w:tcPr>
          <w:p w14:paraId="7711D8E0"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PERSONAL DE MANIOBRAS</w:t>
            </w:r>
          </w:p>
        </w:tc>
        <w:tc>
          <w:tcPr>
            <w:tcW w:w="515" w:type="pct"/>
            <w:tcBorders>
              <w:top w:val="nil"/>
              <w:left w:val="nil"/>
              <w:bottom w:val="single" w:sz="4" w:space="0" w:color="auto"/>
              <w:right w:val="single" w:sz="4" w:space="0" w:color="auto"/>
            </w:tcBorders>
            <w:shd w:val="clear" w:color="auto" w:fill="auto"/>
            <w:vAlign w:val="center"/>
            <w:hideMark/>
          </w:tcPr>
          <w:p w14:paraId="02BA0B4E"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PERSONAL</w:t>
            </w:r>
          </w:p>
        </w:tc>
        <w:tc>
          <w:tcPr>
            <w:tcW w:w="486" w:type="pct"/>
            <w:tcBorders>
              <w:top w:val="nil"/>
              <w:left w:val="nil"/>
              <w:bottom w:val="single" w:sz="4" w:space="0" w:color="auto"/>
              <w:right w:val="single" w:sz="4" w:space="0" w:color="auto"/>
            </w:tcBorders>
            <w:shd w:val="clear" w:color="auto" w:fill="auto"/>
            <w:vAlign w:val="center"/>
            <w:hideMark/>
          </w:tcPr>
          <w:p w14:paraId="3650619D"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Jalisco</w:t>
            </w:r>
          </w:p>
        </w:tc>
        <w:tc>
          <w:tcPr>
            <w:tcW w:w="649" w:type="pct"/>
            <w:tcBorders>
              <w:top w:val="nil"/>
              <w:left w:val="nil"/>
              <w:bottom w:val="single" w:sz="4" w:space="0" w:color="auto"/>
              <w:right w:val="single" w:sz="4" w:space="0" w:color="auto"/>
            </w:tcBorders>
            <w:shd w:val="clear" w:color="auto" w:fill="auto"/>
            <w:vAlign w:val="center"/>
            <w:hideMark/>
          </w:tcPr>
          <w:p w14:paraId="44BD994E"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12</w:t>
            </w:r>
          </w:p>
        </w:tc>
        <w:tc>
          <w:tcPr>
            <w:tcW w:w="794" w:type="pct"/>
            <w:tcBorders>
              <w:top w:val="nil"/>
              <w:left w:val="nil"/>
              <w:bottom w:val="single" w:sz="4" w:space="0" w:color="auto"/>
              <w:right w:val="single" w:sz="4" w:space="0" w:color="auto"/>
            </w:tcBorders>
            <w:shd w:val="clear" w:color="auto" w:fill="auto"/>
            <w:noWrap/>
            <w:vAlign w:val="center"/>
          </w:tcPr>
          <w:p w14:paraId="38AF2AF1" w14:textId="528E42D5" w:rsidR="00043858" w:rsidRPr="00270EF7" w:rsidRDefault="003661C9" w:rsidP="00043858">
            <w:pPr>
              <w:jc w:val="center"/>
              <w:rPr>
                <w:rFonts w:ascii="Arial" w:hAnsi="Arial" w:cs="Arial"/>
                <w:color w:val="000000"/>
                <w:sz w:val="16"/>
                <w:szCs w:val="16"/>
                <w:lang w:val="es-MX" w:eastAsia="es-MX"/>
              </w:rPr>
            </w:pPr>
            <w:r>
              <w:rPr>
                <w:rFonts w:ascii="Arial" w:hAnsi="Arial" w:cs="Arial"/>
                <w:color w:val="000000"/>
                <w:sz w:val="16"/>
                <w:szCs w:val="16"/>
                <w:lang w:val="es-MX" w:eastAsia="es-MX"/>
              </w:rPr>
              <w:t>$ 101,086.27</w:t>
            </w:r>
          </w:p>
        </w:tc>
        <w:tc>
          <w:tcPr>
            <w:tcW w:w="781" w:type="pct"/>
            <w:tcBorders>
              <w:top w:val="nil"/>
              <w:left w:val="nil"/>
              <w:bottom w:val="single" w:sz="4" w:space="0" w:color="auto"/>
              <w:right w:val="single" w:sz="4" w:space="0" w:color="auto"/>
            </w:tcBorders>
            <w:shd w:val="clear" w:color="auto" w:fill="auto"/>
            <w:noWrap/>
            <w:vAlign w:val="center"/>
          </w:tcPr>
          <w:p w14:paraId="330F1EB7" w14:textId="0405189F" w:rsidR="00043858" w:rsidRPr="00270EF7" w:rsidRDefault="003661C9" w:rsidP="00043858">
            <w:pPr>
              <w:jc w:val="center"/>
              <w:rPr>
                <w:rFonts w:ascii="Arial" w:hAnsi="Arial" w:cs="Arial"/>
                <w:color w:val="000000"/>
                <w:sz w:val="16"/>
                <w:szCs w:val="16"/>
                <w:lang w:val="es-MX" w:eastAsia="es-MX"/>
              </w:rPr>
            </w:pPr>
            <w:r>
              <w:rPr>
                <w:rFonts w:ascii="Arial" w:hAnsi="Arial" w:cs="Arial"/>
                <w:color w:val="000000"/>
                <w:sz w:val="16"/>
                <w:szCs w:val="16"/>
                <w:lang w:val="es-MX" w:eastAsia="es-MX"/>
              </w:rPr>
              <w:t>$ 252,715.67</w:t>
            </w:r>
          </w:p>
        </w:tc>
      </w:tr>
    </w:tbl>
    <w:p w14:paraId="15D82F51" w14:textId="77777777" w:rsidR="00043858" w:rsidRDefault="00043858" w:rsidP="00443CD8">
      <w:pPr>
        <w:spacing w:after="120"/>
        <w:jc w:val="both"/>
        <w:rPr>
          <w:rFonts w:ascii="Arial" w:hAnsi="Arial" w:cs="Arial"/>
          <w:sz w:val="18"/>
          <w:szCs w:val="18"/>
          <w:lang w:val="es-ES_tradnl"/>
        </w:rPr>
      </w:pPr>
    </w:p>
    <w:p w14:paraId="219BF25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14:paraId="76ADE5F9"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085C7BE5"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5F09AC2C"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11F05B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E2B801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5DD01AB" w14:textId="77777777" w:rsidR="00443CD8" w:rsidRPr="00601E13" w:rsidRDefault="00443CD8" w:rsidP="00443CD8">
      <w:pPr>
        <w:jc w:val="both"/>
        <w:rPr>
          <w:rFonts w:ascii="Arial" w:hAnsi="Arial" w:cs="Arial"/>
          <w:i/>
          <w:iCs/>
          <w:sz w:val="18"/>
          <w:szCs w:val="18"/>
          <w:lang w:val="es-MX"/>
        </w:rPr>
      </w:pPr>
    </w:p>
    <w:p w14:paraId="5A95A967" w14:textId="77777777"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3A90BBAB" w14:textId="77777777" w:rsidR="00515117" w:rsidRPr="00601E13" w:rsidRDefault="00515117" w:rsidP="00443CD8">
      <w:pPr>
        <w:pStyle w:val="Sangra3detindependiente1"/>
        <w:ind w:left="0" w:firstLine="0"/>
        <w:rPr>
          <w:sz w:val="18"/>
          <w:szCs w:val="18"/>
          <w:lang w:val="es-ES"/>
        </w:rPr>
      </w:pPr>
    </w:p>
    <w:p w14:paraId="5D7C747F"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0A8E2320" w14:textId="77777777" w:rsidR="00515117" w:rsidRPr="00601E13" w:rsidRDefault="00515117" w:rsidP="00443CD8">
      <w:pPr>
        <w:pStyle w:val="Sangra3detindependiente1"/>
        <w:ind w:left="0" w:firstLine="0"/>
        <w:rPr>
          <w:sz w:val="18"/>
          <w:szCs w:val="18"/>
          <w:lang w:val="es-ES"/>
        </w:rPr>
      </w:pPr>
    </w:p>
    <w:p w14:paraId="09E64730" w14:textId="77777777"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601E13" w:rsidRDefault="005B2CF8" w:rsidP="00443CD8">
      <w:pPr>
        <w:jc w:val="both"/>
        <w:rPr>
          <w:rFonts w:ascii="Arial" w:hAnsi="Arial" w:cs="Arial"/>
          <w:sz w:val="18"/>
          <w:szCs w:val="18"/>
          <w:lang w:val="es-ES_tradnl"/>
        </w:rPr>
      </w:pPr>
    </w:p>
    <w:p w14:paraId="27A2885C"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21560857" w14:textId="77777777" w:rsidR="00515117" w:rsidRPr="00601E13" w:rsidRDefault="00515117" w:rsidP="00443CD8">
      <w:pPr>
        <w:jc w:val="both"/>
        <w:rPr>
          <w:rFonts w:ascii="Arial" w:hAnsi="Arial" w:cs="Arial"/>
          <w:sz w:val="18"/>
          <w:szCs w:val="18"/>
        </w:rPr>
      </w:pPr>
    </w:p>
    <w:p w14:paraId="7C8AC00D" w14:textId="77777777" w:rsidR="00E91B89" w:rsidRDefault="00601E13" w:rsidP="00E91B89">
      <w:pPr>
        <w:jc w:val="both"/>
        <w:rPr>
          <w:rFonts w:ascii="Arial" w:hAnsi="Arial" w:cs="Arial"/>
          <w:sz w:val="18"/>
          <w:szCs w:val="18"/>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 xml:space="preserve">No. </w:t>
      </w:r>
      <w:r w:rsidR="005D49FD" w:rsidRPr="00A7616B">
        <w:rPr>
          <w:rFonts w:ascii="Arial" w:hAnsi="Arial" w:cs="Arial"/>
          <w:sz w:val="18"/>
          <w:szCs w:val="18"/>
          <w:u w:val="single"/>
        </w:rPr>
        <w:t>0000001016-2024</w:t>
      </w:r>
      <w:r w:rsidR="00A7616B">
        <w:rPr>
          <w:rFonts w:ascii="Arial" w:hAnsi="Arial" w:cs="Arial"/>
          <w:sz w:val="18"/>
          <w:szCs w:val="18"/>
        </w:rPr>
        <w:t xml:space="preserve"> y </w:t>
      </w:r>
      <w:r w:rsidR="00A7616B" w:rsidRPr="00A7616B">
        <w:rPr>
          <w:rFonts w:ascii="Arial" w:hAnsi="Arial" w:cs="Arial"/>
          <w:sz w:val="18"/>
          <w:szCs w:val="18"/>
          <w:u w:val="single"/>
        </w:rPr>
        <w:t>0000047793-2023</w:t>
      </w:r>
    </w:p>
    <w:p w14:paraId="71F6B9BE" w14:textId="77777777" w:rsidR="005D49FD" w:rsidRPr="005D49FD" w:rsidRDefault="005D49FD" w:rsidP="00E91B89">
      <w:pPr>
        <w:jc w:val="both"/>
        <w:rPr>
          <w:rFonts w:ascii="Arial" w:eastAsia="Calibri" w:hAnsi="Arial" w:cs="Arial"/>
          <w:color w:val="000000"/>
          <w:sz w:val="18"/>
          <w:szCs w:val="18"/>
          <w:lang w:val="es-MX"/>
        </w:rPr>
      </w:pPr>
    </w:p>
    <w:p w14:paraId="21409427"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458065D3" w14:textId="77777777" w:rsidR="00515117" w:rsidRPr="00601E13" w:rsidRDefault="00515117" w:rsidP="00443CD8">
      <w:pPr>
        <w:jc w:val="both"/>
        <w:rPr>
          <w:rFonts w:ascii="Arial" w:hAnsi="Arial" w:cs="Arial"/>
          <w:b/>
          <w:sz w:val="18"/>
          <w:szCs w:val="18"/>
        </w:rPr>
      </w:pPr>
    </w:p>
    <w:p w14:paraId="69CF1855" w14:textId="77777777" w:rsidR="00AB7691" w:rsidRPr="00AB7691" w:rsidRDefault="00AB7691" w:rsidP="00AB7691">
      <w:pPr>
        <w:pStyle w:val="Encabezado"/>
        <w:tabs>
          <w:tab w:val="left" w:pos="709"/>
        </w:tabs>
        <w:jc w:val="both"/>
        <w:rPr>
          <w:spacing w:val="-3"/>
          <w:sz w:val="18"/>
          <w:szCs w:val="18"/>
        </w:rPr>
      </w:pPr>
      <w:r w:rsidRPr="00AB7691">
        <w:rPr>
          <w:bCs/>
          <w:sz w:val="18"/>
          <w:szCs w:val="18"/>
        </w:rPr>
        <w:t xml:space="preserve">El Instituto requiere de(los) Servicio(s) </w:t>
      </w:r>
      <w:r w:rsidRPr="00AB7691">
        <w:rPr>
          <w:sz w:val="18"/>
          <w:szCs w:val="18"/>
        </w:rPr>
        <w:t>d</w:t>
      </w:r>
      <w:r w:rsidRPr="00AB7691">
        <w:rPr>
          <w:bCs/>
          <w:sz w:val="18"/>
          <w:szCs w:val="18"/>
        </w:rPr>
        <w:t xml:space="preserve">e conformidad con lo establecido en el </w:t>
      </w:r>
      <w:r w:rsidRPr="00AB7691">
        <w:rPr>
          <w:b/>
          <w:sz w:val="18"/>
          <w:szCs w:val="18"/>
        </w:rPr>
        <w:t xml:space="preserve">Anexo 1, Anexo Técnico  </w:t>
      </w:r>
      <w:r w:rsidRPr="00AB7691">
        <w:rPr>
          <w:bCs/>
          <w:sz w:val="18"/>
          <w:szCs w:val="18"/>
        </w:rPr>
        <w:t xml:space="preserve">que contienen la descripción </w:t>
      </w:r>
      <w:r w:rsidRPr="00AB7691">
        <w:rPr>
          <w:spacing w:val="-3"/>
          <w:sz w:val="18"/>
          <w:szCs w:val="18"/>
        </w:rPr>
        <w:t>amplia y detallada, los participantes deberán apegarse justa, exacta y cabalmente a lo solicitado en el mismo que forma parte integral de esta convocatoria.</w:t>
      </w:r>
    </w:p>
    <w:p w14:paraId="48E55610" w14:textId="77777777" w:rsidR="00AB7691" w:rsidRPr="00AB7691" w:rsidRDefault="00AB7691" w:rsidP="00AB7691">
      <w:pPr>
        <w:pStyle w:val="Encabezado"/>
        <w:tabs>
          <w:tab w:val="left" w:pos="709"/>
        </w:tabs>
        <w:jc w:val="both"/>
        <w:rPr>
          <w:spacing w:val="-3"/>
          <w:sz w:val="18"/>
          <w:szCs w:val="18"/>
        </w:rPr>
      </w:pPr>
    </w:p>
    <w:p w14:paraId="21236DD8"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AB7691" w:rsidRDefault="00AB7691" w:rsidP="00AB7691">
      <w:pPr>
        <w:jc w:val="both"/>
        <w:rPr>
          <w:rFonts w:ascii="Arial" w:hAnsi="Arial" w:cs="Arial"/>
          <w:sz w:val="18"/>
          <w:szCs w:val="18"/>
        </w:rPr>
      </w:pPr>
    </w:p>
    <w:p w14:paraId="2D063911"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14:paraId="62C80D14" w14:textId="77777777" w:rsidR="00AB7691" w:rsidRPr="00AB7691" w:rsidRDefault="00AB7691" w:rsidP="00AB7691">
      <w:pPr>
        <w:tabs>
          <w:tab w:val="left" w:pos="284"/>
        </w:tabs>
        <w:jc w:val="both"/>
        <w:rPr>
          <w:rFonts w:ascii="Arial" w:hAnsi="Arial" w:cs="Arial"/>
          <w:b/>
          <w:sz w:val="18"/>
          <w:szCs w:val="18"/>
        </w:rPr>
      </w:pPr>
    </w:p>
    <w:p w14:paraId="2FAA922E" w14:textId="77777777" w:rsidR="00515117" w:rsidRPr="00AB7691"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14:paraId="3DB6C75A" w14:textId="77777777" w:rsidR="00515117" w:rsidRPr="00AB7691" w:rsidRDefault="00515117" w:rsidP="00443CD8">
      <w:pPr>
        <w:jc w:val="both"/>
        <w:rPr>
          <w:rFonts w:ascii="Arial" w:hAnsi="Arial" w:cs="Arial"/>
          <w:b/>
          <w:sz w:val="18"/>
          <w:szCs w:val="18"/>
        </w:rPr>
      </w:pPr>
    </w:p>
    <w:p w14:paraId="280A9CF7"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lastRenderedPageBreak/>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 xml:space="preserve">Anexo 1, Anexo Técnico,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14:paraId="3A347E55" w14:textId="77777777" w:rsidR="00AB7691" w:rsidRPr="00AB7691" w:rsidRDefault="00AB7691" w:rsidP="00AB7691">
      <w:pPr>
        <w:tabs>
          <w:tab w:val="left" w:pos="284"/>
        </w:tabs>
        <w:jc w:val="both"/>
        <w:rPr>
          <w:rFonts w:ascii="Arial" w:hAnsi="Arial" w:cs="Arial"/>
          <w:sz w:val="18"/>
          <w:szCs w:val="18"/>
        </w:rPr>
      </w:pPr>
    </w:p>
    <w:p w14:paraId="0ADF4B1D"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AB7691" w:rsidRDefault="00AB7691" w:rsidP="00AB7691">
      <w:pPr>
        <w:jc w:val="both"/>
        <w:rPr>
          <w:rFonts w:ascii="Arial" w:hAnsi="Arial" w:cs="Arial"/>
          <w:b/>
          <w:sz w:val="18"/>
          <w:szCs w:val="18"/>
        </w:rPr>
      </w:pPr>
      <w:bookmarkStart w:id="1" w:name="_Toc462062962"/>
    </w:p>
    <w:p w14:paraId="514CFD09" w14:textId="77777777" w:rsidR="00AB7691" w:rsidRPr="00AB7691" w:rsidRDefault="00AB7691" w:rsidP="00AB7691">
      <w:pPr>
        <w:jc w:val="both"/>
        <w:rPr>
          <w:rFonts w:ascii="Arial" w:hAnsi="Arial" w:cs="Arial"/>
          <w:b/>
          <w:sz w:val="18"/>
          <w:szCs w:val="18"/>
        </w:rPr>
      </w:pPr>
      <w:r w:rsidRPr="00AB7691">
        <w:rPr>
          <w:rFonts w:ascii="Arial" w:hAnsi="Arial" w:cs="Arial"/>
          <w:b/>
          <w:sz w:val="18"/>
          <w:szCs w:val="18"/>
        </w:rPr>
        <w:t>2.2 LICENCIAS, AUTORIZACIONES Y PERMISOS.</w:t>
      </w:r>
      <w:bookmarkEnd w:id="1"/>
    </w:p>
    <w:p w14:paraId="11942B8C" w14:textId="77777777" w:rsidR="00AB7691" w:rsidRPr="00AB7691" w:rsidRDefault="00AB7691" w:rsidP="00AB7691">
      <w:pPr>
        <w:jc w:val="both"/>
        <w:rPr>
          <w:rFonts w:ascii="Arial" w:hAnsi="Arial" w:cs="Arial"/>
          <w:b/>
          <w:sz w:val="18"/>
          <w:szCs w:val="18"/>
        </w:rPr>
      </w:pPr>
    </w:p>
    <w:p w14:paraId="7C575533"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14:paraId="3D6C8056" w14:textId="77777777"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AB7691" w:rsidRDefault="00E91B89" w:rsidP="00E91B89">
      <w:pPr>
        <w:jc w:val="both"/>
        <w:rPr>
          <w:rFonts w:ascii="Arial" w:hAnsi="Arial" w:cs="Arial"/>
          <w:bCs/>
          <w:iCs/>
          <w:sz w:val="18"/>
          <w:szCs w:val="18"/>
        </w:rPr>
      </w:pPr>
    </w:p>
    <w:p w14:paraId="187EB372"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FB6CB8B" w14:textId="77777777" w:rsidR="00515117" w:rsidRPr="001F4D32" w:rsidRDefault="00515117" w:rsidP="00443CD8">
      <w:pPr>
        <w:jc w:val="both"/>
        <w:rPr>
          <w:rFonts w:ascii="Arial" w:hAnsi="Arial" w:cs="Arial"/>
          <w:b/>
          <w:sz w:val="18"/>
          <w:szCs w:val="18"/>
        </w:rPr>
      </w:pPr>
    </w:p>
    <w:p w14:paraId="32AB7701"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47F897"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34187241"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28E3EBD6" w14:textId="77777777" w:rsidR="006A20E3" w:rsidRPr="001F4D32" w:rsidRDefault="006A20E3" w:rsidP="00443CD8">
      <w:pPr>
        <w:jc w:val="both"/>
        <w:rPr>
          <w:rFonts w:ascii="Arial" w:hAnsi="Arial" w:cs="Arial"/>
          <w:i/>
          <w:sz w:val="18"/>
          <w:szCs w:val="18"/>
          <w:u w:val="single"/>
        </w:rPr>
      </w:pPr>
    </w:p>
    <w:p w14:paraId="2DD7F0EC" w14:textId="77777777" w:rsidR="001F4D32" w:rsidRPr="001F4D32" w:rsidRDefault="001F4D32" w:rsidP="001F4D32">
      <w:pPr>
        <w:jc w:val="both"/>
        <w:rPr>
          <w:rFonts w:ascii="Arial" w:hAnsi="Arial" w:cs="Arial"/>
          <w:sz w:val="18"/>
          <w:szCs w:val="18"/>
          <w:lang w:val="es-ES_tradnl"/>
        </w:rPr>
      </w:pPr>
    </w:p>
    <w:p w14:paraId="50426806"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1E9D834D" w14:textId="77777777" w:rsidR="00515117" w:rsidRPr="001F4D32" w:rsidRDefault="00515117" w:rsidP="00443CD8">
      <w:pPr>
        <w:jc w:val="both"/>
        <w:rPr>
          <w:rFonts w:ascii="Arial" w:hAnsi="Arial" w:cs="Arial"/>
          <w:b/>
          <w:i/>
          <w:sz w:val="18"/>
          <w:szCs w:val="18"/>
          <w:u w:val="single"/>
        </w:rPr>
      </w:pPr>
    </w:p>
    <w:p w14:paraId="1BC2E1A3" w14:textId="77777777"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14:paraId="1E56FAB1" w14:textId="77777777" w:rsidR="00DE373C" w:rsidRPr="00DE373C" w:rsidRDefault="00DE373C" w:rsidP="00DE373C">
      <w:pPr>
        <w:jc w:val="both"/>
        <w:rPr>
          <w:rFonts w:ascii="Arial" w:hAnsi="Arial" w:cs="Arial"/>
          <w:bCs/>
          <w:sz w:val="18"/>
          <w:szCs w:val="18"/>
        </w:rPr>
      </w:pPr>
    </w:p>
    <w:p w14:paraId="09DC0EED" w14:textId="22F415CA"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Anexo 1, Anexo Técnico</w:t>
      </w:r>
      <w:r w:rsidR="00D1392C">
        <w:rPr>
          <w:rFonts w:ascii="Arial" w:hAnsi="Arial" w:cs="Arial"/>
          <w:b/>
          <w:sz w:val="18"/>
          <w:szCs w:val="18"/>
        </w:rPr>
        <w:t>,</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A355D88" w14:textId="77777777" w:rsidR="00DE373C" w:rsidRPr="00DE373C" w:rsidRDefault="00DE373C" w:rsidP="00DE373C">
      <w:pPr>
        <w:ind w:left="720"/>
        <w:jc w:val="both"/>
        <w:rPr>
          <w:rFonts w:ascii="Arial" w:hAnsi="Arial" w:cs="Arial"/>
          <w:sz w:val="18"/>
          <w:szCs w:val="18"/>
        </w:rPr>
      </w:pPr>
    </w:p>
    <w:p w14:paraId="4C521687"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04371702" w14:textId="77777777" w:rsidR="00DE373C" w:rsidRPr="00DE373C" w:rsidRDefault="00DE373C" w:rsidP="00DE373C">
      <w:pPr>
        <w:ind w:left="709"/>
        <w:jc w:val="both"/>
        <w:rPr>
          <w:rFonts w:ascii="Arial" w:hAnsi="Arial" w:cs="Arial"/>
          <w:sz w:val="18"/>
          <w:szCs w:val="18"/>
        </w:rPr>
      </w:pPr>
    </w:p>
    <w:p w14:paraId="507A52A9"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 xml:space="preserve">En referencia al ACUERDO por el que se establecen las disposiciones que se deberán observar para la utilización del Sistema Electrónico de Información Pública Gubernamental denominado </w:t>
      </w:r>
      <w:proofErr w:type="spellStart"/>
      <w:r w:rsidRPr="00DE373C">
        <w:rPr>
          <w:rFonts w:ascii="Arial" w:hAnsi="Arial" w:cs="Arial"/>
          <w:sz w:val="18"/>
          <w:szCs w:val="18"/>
        </w:rPr>
        <w:t>CompraNet</w:t>
      </w:r>
      <w:proofErr w:type="spellEnd"/>
      <w:r w:rsidRPr="00DE373C">
        <w:rPr>
          <w:rFonts w:ascii="Arial" w:hAnsi="Arial" w:cs="Arial"/>
          <w:sz w:val="18"/>
          <w:szCs w:val="18"/>
        </w:rPr>
        <w:t xml:space="preserve">, se establece que los participantes deberán utilizar la firma electrónica avanzada que emite el Servicio de Administración Tributaria (SAT) para el cumplimiento de obligaciones fiscales, para la presentación y firma de proposiciones a través de </w:t>
      </w:r>
      <w:proofErr w:type="spellStart"/>
      <w:r w:rsidRPr="00DE373C">
        <w:rPr>
          <w:rFonts w:ascii="Arial" w:hAnsi="Arial" w:cs="Arial"/>
          <w:sz w:val="18"/>
          <w:szCs w:val="18"/>
        </w:rPr>
        <w:t>CompraNet</w:t>
      </w:r>
      <w:proofErr w:type="spellEnd"/>
      <w:r w:rsidRPr="00DE373C">
        <w:rPr>
          <w:rFonts w:ascii="Arial" w:hAnsi="Arial" w:cs="Arial"/>
          <w:sz w:val="18"/>
          <w:szCs w:val="18"/>
        </w:rPr>
        <w:t>.</w:t>
      </w:r>
    </w:p>
    <w:p w14:paraId="7FC1FA4D" w14:textId="77777777" w:rsidR="00DE373C" w:rsidRPr="00DE373C" w:rsidRDefault="00DE373C" w:rsidP="00DE373C">
      <w:pPr>
        <w:ind w:left="709"/>
        <w:jc w:val="both"/>
        <w:rPr>
          <w:rFonts w:ascii="Arial" w:hAnsi="Arial" w:cs="Arial"/>
          <w:sz w:val="18"/>
          <w:szCs w:val="18"/>
        </w:rPr>
      </w:pPr>
    </w:p>
    <w:p w14:paraId="4FAC652A" w14:textId="77777777"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23B1EC94" w14:textId="77777777" w:rsidR="00DE373C" w:rsidRPr="00DE373C" w:rsidRDefault="00DE373C" w:rsidP="00DE373C">
      <w:pPr>
        <w:ind w:left="720"/>
        <w:jc w:val="both"/>
        <w:rPr>
          <w:rFonts w:ascii="Arial" w:hAnsi="Arial" w:cs="Arial"/>
          <w:bCs/>
          <w:sz w:val="18"/>
          <w:szCs w:val="18"/>
        </w:rPr>
      </w:pPr>
      <w:r w:rsidRPr="00DE373C">
        <w:rPr>
          <w:rFonts w:ascii="Arial" w:hAnsi="Arial" w:cs="Arial"/>
          <w:bCs/>
          <w:sz w:val="18"/>
          <w:szCs w:val="18"/>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DE373C">
        <w:rPr>
          <w:rFonts w:ascii="Arial" w:hAnsi="Arial" w:cs="Arial"/>
          <w:bCs/>
          <w:i/>
          <w:sz w:val="18"/>
          <w:szCs w:val="18"/>
        </w:rPr>
        <w:t>NO SE PODRÁ ABRIR EL ARCHIVO</w:t>
      </w:r>
      <w:r w:rsidRPr="00DE373C">
        <w:rPr>
          <w:rFonts w:ascii="Arial" w:hAnsi="Arial" w:cs="Arial"/>
          <w:bCs/>
          <w:sz w:val="18"/>
          <w:szCs w:val="18"/>
        </w:rPr>
        <w:t xml:space="preserve"> y será motivo para que la convocante deseche la proposición.</w:t>
      </w:r>
    </w:p>
    <w:p w14:paraId="7BCDA7F4" w14:textId="77777777" w:rsidR="00DE373C" w:rsidRPr="00DE373C" w:rsidRDefault="00DE373C" w:rsidP="00DE373C">
      <w:pPr>
        <w:ind w:left="720"/>
        <w:jc w:val="both"/>
        <w:rPr>
          <w:rFonts w:ascii="Arial" w:hAnsi="Arial" w:cs="Arial"/>
          <w:bCs/>
          <w:sz w:val="18"/>
          <w:szCs w:val="18"/>
        </w:rPr>
      </w:pPr>
    </w:p>
    <w:p w14:paraId="1BB132B4" w14:textId="77777777"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7F2EEFD" w14:textId="77777777" w:rsidR="00DE373C" w:rsidRPr="00DE373C" w:rsidRDefault="00DE373C" w:rsidP="00DE373C">
      <w:pPr>
        <w:tabs>
          <w:tab w:val="left" w:pos="360"/>
        </w:tabs>
        <w:ind w:left="714"/>
        <w:jc w:val="both"/>
        <w:rPr>
          <w:rFonts w:ascii="Arial" w:hAnsi="Arial" w:cs="Arial"/>
          <w:bCs/>
          <w:sz w:val="18"/>
          <w:szCs w:val="18"/>
        </w:rPr>
      </w:pPr>
    </w:p>
    <w:p w14:paraId="3DC76AAE"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lastRenderedPageBreak/>
        <w:t xml:space="preserve">En el caso de que alguna o algunas hojas de los documentos que integran su propuesta carezcan de folio y se constate que la o las hojas no foliadas mantienen continuidad, no será motivo de </w:t>
      </w:r>
      <w:proofErr w:type="spellStart"/>
      <w:r w:rsidRPr="00DE373C">
        <w:rPr>
          <w:rFonts w:ascii="Arial" w:hAnsi="Arial" w:cs="Arial"/>
          <w:bCs/>
          <w:sz w:val="18"/>
          <w:szCs w:val="18"/>
        </w:rPr>
        <w:t>desechamiento</w:t>
      </w:r>
      <w:proofErr w:type="spellEnd"/>
      <w:r w:rsidRPr="00DE373C">
        <w:rPr>
          <w:rFonts w:ascii="Arial" w:hAnsi="Arial" w:cs="Arial"/>
          <w:bCs/>
          <w:sz w:val="18"/>
          <w:szCs w:val="18"/>
        </w:rPr>
        <w:t xml:space="preserve"> de la propuesta, así como en el supuesto de que falte alguna hoja y la omisión pueda ser cubierta con información contenida en la propia proposición o con los documentos distintos a la misma.</w:t>
      </w:r>
    </w:p>
    <w:p w14:paraId="265457F9" w14:textId="77777777" w:rsidR="00DE373C" w:rsidRPr="00DE373C" w:rsidRDefault="00DE373C" w:rsidP="00DE373C">
      <w:pPr>
        <w:pStyle w:val="Prrafodelista"/>
        <w:rPr>
          <w:rFonts w:ascii="Arial" w:hAnsi="Arial" w:cs="Arial"/>
          <w:bCs/>
          <w:sz w:val="18"/>
          <w:szCs w:val="18"/>
        </w:rPr>
      </w:pPr>
    </w:p>
    <w:p w14:paraId="0CBFBF3B"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3317F0C2" w14:textId="77777777" w:rsidR="00DE373C" w:rsidRPr="00DE373C" w:rsidRDefault="00DE373C" w:rsidP="00DE373C">
      <w:pPr>
        <w:pStyle w:val="Prrafodelista"/>
        <w:rPr>
          <w:rFonts w:ascii="Arial" w:hAnsi="Arial" w:cs="Arial"/>
          <w:bCs/>
          <w:sz w:val="18"/>
          <w:szCs w:val="18"/>
        </w:rPr>
      </w:pPr>
    </w:p>
    <w:p w14:paraId="387C1067"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A8E15AA" w14:textId="77777777" w:rsidR="00C31176" w:rsidRPr="001F4D32" w:rsidRDefault="00C31176" w:rsidP="00443CD8">
      <w:pPr>
        <w:tabs>
          <w:tab w:val="left" w:pos="10294"/>
        </w:tabs>
        <w:jc w:val="both"/>
        <w:rPr>
          <w:rFonts w:ascii="Arial" w:hAnsi="Arial" w:cs="Arial"/>
          <w:bCs/>
          <w:sz w:val="18"/>
          <w:szCs w:val="18"/>
        </w:rPr>
      </w:pPr>
    </w:p>
    <w:p w14:paraId="07E1D0DC" w14:textId="77777777" w:rsidR="00DE373C" w:rsidRDefault="00DE373C" w:rsidP="00DE373C">
      <w:pPr>
        <w:pStyle w:val="Ttulo2"/>
        <w:spacing w:before="0" w:after="0"/>
        <w:rPr>
          <w:bCs/>
          <w:i w:val="0"/>
          <w:sz w:val="18"/>
          <w:szCs w:val="18"/>
        </w:rPr>
      </w:pPr>
      <w:bookmarkStart w:id="2" w:name="_Toc462062967"/>
      <w:r w:rsidRPr="009A141F">
        <w:rPr>
          <w:bCs/>
          <w:i w:val="0"/>
          <w:sz w:val="18"/>
          <w:szCs w:val="18"/>
        </w:rPr>
        <w:t>5.1 PROPOSICIONES CONJUNTAS</w:t>
      </w:r>
      <w:bookmarkEnd w:id="2"/>
    </w:p>
    <w:p w14:paraId="7D1640F0" w14:textId="77777777" w:rsidR="009A141F" w:rsidRPr="009A141F" w:rsidRDefault="009A141F" w:rsidP="009A141F"/>
    <w:p w14:paraId="59C64028" w14:textId="77777777"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14:paraId="259819DF" w14:textId="77777777"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14:paraId="57254399" w14:textId="77777777" w:rsidR="00DE373C" w:rsidRPr="009A141F" w:rsidRDefault="00DE373C" w:rsidP="00DE373C">
      <w:pPr>
        <w:tabs>
          <w:tab w:val="left" w:pos="10861"/>
        </w:tabs>
        <w:jc w:val="both"/>
        <w:rPr>
          <w:rFonts w:ascii="Arial" w:hAnsi="Arial" w:cs="Arial"/>
          <w:bCs/>
          <w:sz w:val="18"/>
          <w:szCs w:val="18"/>
        </w:rPr>
      </w:pPr>
    </w:p>
    <w:p w14:paraId="4B9F1847" w14:textId="77777777"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1733183" w14:textId="77777777"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B3F40A3" w14:textId="77777777"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t>Designación de un representante común, otorgándole poder amplio y suficiente, para atender todo lo relacionado con la proposición y con el procedimiento de convocatoria.</w:t>
      </w:r>
    </w:p>
    <w:p w14:paraId="349F8315" w14:textId="77777777"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14:paraId="66749C9C" w14:textId="77777777"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2A900AA" w14:textId="77777777" w:rsidR="00DE373C" w:rsidRPr="009A141F" w:rsidRDefault="00DE373C" w:rsidP="00DE373C">
      <w:pPr>
        <w:pStyle w:val="Ttulo1"/>
        <w:tabs>
          <w:tab w:val="clear" w:pos="0"/>
        </w:tabs>
        <w:spacing w:before="0" w:after="0"/>
        <w:jc w:val="both"/>
        <w:rPr>
          <w:bCs w:val="0"/>
          <w:sz w:val="18"/>
          <w:szCs w:val="18"/>
        </w:rPr>
      </w:pPr>
      <w:bookmarkStart w:id="3" w:name="_Toc462062968"/>
    </w:p>
    <w:p w14:paraId="488B3420" w14:textId="36A6D2A0"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REMITIR </w:t>
      </w:r>
      <w:bookmarkEnd w:id="3"/>
    </w:p>
    <w:p w14:paraId="1F5B9C93" w14:textId="77777777" w:rsidR="009A141F" w:rsidRPr="009A141F" w:rsidRDefault="009A141F" w:rsidP="009A141F"/>
    <w:p w14:paraId="18926AED" w14:textId="77777777"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14:paraId="441CD06D" w14:textId="77777777" w:rsidR="00DE373C" w:rsidRPr="009A141F" w:rsidRDefault="00DE373C" w:rsidP="00DE373C">
      <w:pPr>
        <w:pStyle w:val="Textoindependiente"/>
        <w:spacing w:after="0"/>
        <w:ind w:left="720"/>
        <w:jc w:val="both"/>
        <w:rPr>
          <w:rFonts w:ascii="Arial" w:hAnsi="Arial" w:cs="Arial"/>
          <w:bCs/>
          <w:sz w:val="18"/>
          <w:szCs w:val="18"/>
        </w:rPr>
      </w:pPr>
    </w:p>
    <w:p w14:paraId="2074C6A2" w14:textId="77777777" w:rsidR="00DE373C" w:rsidRPr="009A141F" w:rsidRDefault="00DE373C" w:rsidP="00BE0AFA">
      <w:pPr>
        <w:pStyle w:val="Sangra3detindependiente1"/>
        <w:numPr>
          <w:ilvl w:val="0"/>
          <w:numId w:val="16"/>
        </w:numPr>
        <w:rPr>
          <w:sz w:val="18"/>
          <w:szCs w:val="18"/>
          <w:lang w:val="es-ES"/>
        </w:rPr>
      </w:pPr>
      <w:r w:rsidRPr="009A141F">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14:paraId="3AF4F0F2" w14:textId="77777777" w:rsidR="00DE373C" w:rsidRPr="009A141F" w:rsidRDefault="00DE373C" w:rsidP="00DE373C">
      <w:pPr>
        <w:pStyle w:val="Sangra3detindependiente1"/>
        <w:ind w:left="720" w:firstLine="0"/>
        <w:rPr>
          <w:sz w:val="18"/>
          <w:szCs w:val="18"/>
          <w:lang w:val="es-ES"/>
        </w:rPr>
      </w:pPr>
    </w:p>
    <w:p w14:paraId="61CC4150" w14:textId="77777777"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14:paraId="5A8086C9" w14:textId="77777777" w:rsidR="00DE373C" w:rsidRPr="009A141F" w:rsidRDefault="00DE373C" w:rsidP="00DE373C">
      <w:pPr>
        <w:pStyle w:val="Textoindependiente"/>
        <w:spacing w:after="0"/>
        <w:ind w:left="720"/>
        <w:jc w:val="both"/>
        <w:rPr>
          <w:rFonts w:ascii="Arial" w:hAnsi="Arial" w:cs="Arial"/>
          <w:sz w:val="18"/>
          <w:szCs w:val="18"/>
        </w:rPr>
      </w:pPr>
    </w:p>
    <w:p w14:paraId="0FBFA8E3"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14:paraId="46BEB41A" w14:textId="77777777" w:rsidR="00DE373C" w:rsidRPr="009A141F" w:rsidRDefault="00DE373C" w:rsidP="00DE373C">
      <w:pPr>
        <w:pStyle w:val="Prrafodelista"/>
        <w:jc w:val="both"/>
        <w:rPr>
          <w:rFonts w:ascii="Arial" w:hAnsi="Arial" w:cs="Arial"/>
          <w:sz w:val="18"/>
          <w:szCs w:val="18"/>
        </w:rPr>
      </w:pPr>
    </w:p>
    <w:p w14:paraId="1D1026A9"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lastRenderedPageBreak/>
        <w:t>Escrito libre bajo protesta de decir verdad, que conoce la Ley de Adquisiciones, Arrendamientos y Servicios del Sector Público; su Reglamento y las presentes condiciones de contratación.</w:t>
      </w:r>
    </w:p>
    <w:p w14:paraId="0FA7D360" w14:textId="77777777" w:rsidR="00DE373C" w:rsidRPr="009A141F" w:rsidRDefault="00DE373C" w:rsidP="00DE373C">
      <w:pPr>
        <w:pStyle w:val="Prrafodelista"/>
        <w:jc w:val="both"/>
        <w:rPr>
          <w:rFonts w:ascii="Arial" w:hAnsi="Arial" w:cs="Arial"/>
          <w:sz w:val="18"/>
          <w:szCs w:val="18"/>
        </w:rPr>
      </w:pPr>
    </w:p>
    <w:p w14:paraId="3464C345" w14:textId="77777777" w:rsidR="00DE373C" w:rsidRPr="009A141F" w:rsidRDefault="00DE373C" w:rsidP="00E20A7B">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r w:rsidR="00E20A7B">
        <w:rPr>
          <w:rFonts w:ascii="Arial" w:hAnsi="Arial" w:cs="Arial"/>
          <w:sz w:val="18"/>
          <w:szCs w:val="18"/>
        </w:rPr>
        <w:t xml:space="preserve"> (</w:t>
      </w:r>
      <w:r w:rsidR="00E20A7B" w:rsidRPr="00E20A7B">
        <w:rPr>
          <w:rFonts w:ascii="Arial" w:hAnsi="Arial" w:cs="Arial"/>
          <w:sz w:val="18"/>
          <w:szCs w:val="18"/>
        </w:rPr>
        <w:t>En caso de no contar con registro patronal propio o no tener tra</w:t>
      </w:r>
      <w:r w:rsidR="00E20A7B">
        <w:rPr>
          <w:rFonts w:ascii="Arial" w:hAnsi="Arial" w:cs="Arial"/>
          <w:sz w:val="18"/>
          <w:szCs w:val="18"/>
        </w:rPr>
        <w:t xml:space="preserve">bajadores inscritos a su cargo, </w:t>
      </w:r>
      <w:r w:rsidR="00A7616B">
        <w:rPr>
          <w:rFonts w:ascii="Arial" w:hAnsi="Arial" w:cs="Arial"/>
          <w:sz w:val="18"/>
          <w:szCs w:val="18"/>
        </w:rPr>
        <w:t>se requerirá convenio</w:t>
      </w:r>
      <w:r w:rsidR="00E20A7B" w:rsidRPr="00E20A7B">
        <w:rPr>
          <w:rFonts w:ascii="Arial" w:hAnsi="Arial" w:cs="Arial"/>
          <w:sz w:val="18"/>
          <w:szCs w:val="18"/>
        </w:rPr>
        <w:t xml:space="preserve"> de participación conjunta de la persona física o moral que le proporcionará el recurso humano</w:t>
      </w:r>
      <w:r w:rsidR="00E20A7B">
        <w:rPr>
          <w:rFonts w:ascii="Arial" w:hAnsi="Arial" w:cs="Arial"/>
          <w:sz w:val="18"/>
          <w:szCs w:val="18"/>
        </w:rPr>
        <w:t xml:space="preserve">. </w:t>
      </w:r>
      <w:r w:rsidR="00E20A7B" w:rsidRPr="00E20A7B">
        <w:rPr>
          <w:rFonts w:ascii="Arial" w:hAnsi="Arial" w:cs="Arial"/>
          <w:b/>
          <w:sz w:val="18"/>
          <w:szCs w:val="18"/>
        </w:rPr>
        <w:t>Anexo 03</w:t>
      </w:r>
      <w:r w:rsidR="00E20A7B">
        <w:rPr>
          <w:rFonts w:ascii="Arial" w:hAnsi="Arial" w:cs="Arial"/>
          <w:sz w:val="18"/>
          <w:szCs w:val="18"/>
        </w:rPr>
        <w:t>)</w:t>
      </w:r>
    </w:p>
    <w:p w14:paraId="18A40D27"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14:paraId="689957E6"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14:paraId="5DCDFE60"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 xml:space="preserve">Registro </w:t>
      </w:r>
      <w:proofErr w:type="spellStart"/>
      <w:r w:rsidRPr="009A141F">
        <w:rPr>
          <w:rFonts w:ascii="Arial" w:hAnsi="Arial" w:cs="Arial"/>
          <w:sz w:val="18"/>
          <w:szCs w:val="18"/>
        </w:rPr>
        <w:t>Infonavit</w:t>
      </w:r>
      <w:proofErr w:type="spellEnd"/>
      <w:r w:rsidRPr="009A141F">
        <w:rPr>
          <w:rFonts w:ascii="Arial" w:hAnsi="Arial" w:cs="Arial"/>
          <w:sz w:val="18"/>
          <w:szCs w:val="18"/>
        </w:rPr>
        <w:t>.</w:t>
      </w:r>
    </w:p>
    <w:p w14:paraId="42A49153" w14:textId="77777777" w:rsidR="00DE373C" w:rsidRPr="009A141F" w:rsidRDefault="00DE373C" w:rsidP="00DE373C">
      <w:pPr>
        <w:pStyle w:val="Prrafodelista"/>
        <w:jc w:val="both"/>
        <w:rPr>
          <w:rFonts w:ascii="Arial" w:hAnsi="Arial" w:cs="Arial"/>
          <w:sz w:val="18"/>
          <w:szCs w:val="18"/>
        </w:rPr>
      </w:pPr>
    </w:p>
    <w:p w14:paraId="3E67FEEF"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14:paraId="36ABF23D" w14:textId="77777777" w:rsidR="00DE373C" w:rsidRPr="009A141F" w:rsidRDefault="00DE373C" w:rsidP="00DE373C">
      <w:pPr>
        <w:pStyle w:val="Prrafodelista"/>
        <w:rPr>
          <w:rFonts w:ascii="Arial" w:hAnsi="Arial" w:cs="Arial"/>
          <w:sz w:val="18"/>
          <w:szCs w:val="18"/>
        </w:rPr>
      </w:pPr>
    </w:p>
    <w:p w14:paraId="7D78D8B6"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14:paraId="201EB40E" w14:textId="77777777" w:rsidR="00DE373C" w:rsidRPr="009A141F" w:rsidRDefault="00DE373C" w:rsidP="00DE373C">
      <w:pPr>
        <w:pStyle w:val="Prrafodelista"/>
        <w:rPr>
          <w:rFonts w:ascii="Arial" w:hAnsi="Arial" w:cs="Arial"/>
          <w:sz w:val="18"/>
          <w:szCs w:val="18"/>
        </w:rPr>
      </w:pPr>
    </w:p>
    <w:p w14:paraId="54EE535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14:paraId="55FF99FA" w14:textId="77777777" w:rsidR="00DE373C" w:rsidRPr="009A141F" w:rsidRDefault="00DE373C" w:rsidP="00DE373C">
      <w:pPr>
        <w:pStyle w:val="Prrafodelista"/>
        <w:rPr>
          <w:rFonts w:ascii="Arial" w:hAnsi="Arial" w:cs="Arial"/>
          <w:sz w:val="18"/>
          <w:szCs w:val="18"/>
        </w:rPr>
      </w:pPr>
    </w:p>
    <w:p w14:paraId="49C2EB3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9A141F" w:rsidRDefault="00DE373C" w:rsidP="00DE373C">
      <w:pPr>
        <w:pStyle w:val="Prrafodelista"/>
        <w:rPr>
          <w:rFonts w:ascii="Arial" w:hAnsi="Arial" w:cs="Arial"/>
          <w:sz w:val="18"/>
          <w:szCs w:val="18"/>
        </w:rPr>
      </w:pPr>
    </w:p>
    <w:p w14:paraId="29DA3F7A"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9A141F" w:rsidRDefault="00DE373C" w:rsidP="00DE373C">
      <w:pPr>
        <w:pStyle w:val="Prrafodelista"/>
        <w:rPr>
          <w:rFonts w:ascii="Arial" w:hAnsi="Arial" w:cs="Arial"/>
          <w:sz w:val="18"/>
          <w:szCs w:val="18"/>
        </w:rPr>
      </w:pPr>
    </w:p>
    <w:p w14:paraId="4B41512E"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9A141F" w:rsidRDefault="00DE373C" w:rsidP="00DE373C">
      <w:pPr>
        <w:pStyle w:val="Prrafodelista"/>
        <w:rPr>
          <w:rFonts w:ascii="Arial" w:hAnsi="Arial" w:cs="Arial"/>
          <w:sz w:val="18"/>
          <w:szCs w:val="18"/>
        </w:rPr>
      </w:pPr>
    </w:p>
    <w:p w14:paraId="1CFF38C0"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14:paraId="0630EB61" w14:textId="77777777" w:rsidR="00DE373C" w:rsidRPr="009A141F" w:rsidRDefault="00DE373C" w:rsidP="00DE373C">
      <w:pPr>
        <w:pStyle w:val="Prrafodelista"/>
        <w:rPr>
          <w:rFonts w:ascii="Arial" w:hAnsi="Arial" w:cs="Arial"/>
          <w:sz w:val="18"/>
          <w:szCs w:val="18"/>
        </w:rPr>
      </w:pPr>
    </w:p>
    <w:p w14:paraId="1DC2A29C"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9A141F" w:rsidRDefault="00DE373C" w:rsidP="00DE373C">
      <w:pPr>
        <w:pStyle w:val="Prrafodelista"/>
        <w:rPr>
          <w:rFonts w:ascii="Arial" w:hAnsi="Arial" w:cs="Arial"/>
          <w:sz w:val="18"/>
          <w:szCs w:val="18"/>
        </w:rPr>
      </w:pPr>
    </w:p>
    <w:p w14:paraId="426DF880"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4" w:name="_Toc462062970"/>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5761E2">
        <w:rPr>
          <w:rFonts w:ascii="Arial" w:hAnsi="Arial" w:cs="Arial"/>
          <w:b/>
          <w:sz w:val="18"/>
          <w:szCs w:val="18"/>
        </w:rPr>
        <w:t>1</w:t>
      </w:r>
      <w:r w:rsidRPr="009A141F">
        <w:rPr>
          <w:rFonts w:ascii="Arial" w:hAnsi="Arial" w:cs="Arial"/>
          <w:b/>
          <w:sz w:val="18"/>
          <w:szCs w:val="18"/>
        </w:rPr>
        <w:t xml:space="preserve">, </w:t>
      </w:r>
      <w:r w:rsidR="005761E2">
        <w:rPr>
          <w:rFonts w:ascii="Arial" w:hAnsi="Arial" w:cs="Arial"/>
          <w:b/>
          <w:sz w:val="18"/>
          <w:szCs w:val="18"/>
        </w:rPr>
        <w:t>2</w:t>
      </w:r>
      <w:r w:rsidRPr="009A141F">
        <w:rPr>
          <w:rFonts w:ascii="Arial" w:hAnsi="Arial" w:cs="Arial"/>
          <w:b/>
          <w:sz w:val="18"/>
          <w:szCs w:val="18"/>
        </w:rPr>
        <w:t xml:space="preserve">, </w:t>
      </w:r>
      <w:r w:rsidR="005761E2">
        <w:rPr>
          <w:rFonts w:ascii="Arial" w:hAnsi="Arial" w:cs="Arial"/>
          <w:b/>
          <w:sz w:val="18"/>
          <w:szCs w:val="18"/>
        </w:rPr>
        <w:t>3</w:t>
      </w:r>
      <w:r w:rsidRPr="009A141F">
        <w:rPr>
          <w:rFonts w:ascii="Arial" w:hAnsi="Arial" w:cs="Arial"/>
          <w:b/>
          <w:sz w:val="18"/>
          <w:szCs w:val="18"/>
        </w:rPr>
        <w:t>.</w:t>
      </w:r>
    </w:p>
    <w:p w14:paraId="0FE310D5" w14:textId="77777777" w:rsidR="00DE373C" w:rsidRPr="009A141F" w:rsidRDefault="00DE373C" w:rsidP="00DE373C">
      <w:pPr>
        <w:pStyle w:val="Prrafodelista"/>
        <w:ind w:left="709"/>
        <w:rPr>
          <w:rFonts w:ascii="Arial" w:hAnsi="Arial" w:cs="Arial"/>
          <w:sz w:val="18"/>
          <w:szCs w:val="18"/>
        </w:rPr>
      </w:pPr>
    </w:p>
    <w:p w14:paraId="1509760D" w14:textId="77777777" w:rsidR="00DE373C" w:rsidRPr="009A141F" w:rsidRDefault="00DE373C" w:rsidP="00DE373C">
      <w:pPr>
        <w:pStyle w:val="Ttulo2"/>
        <w:spacing w:before="0" w:after="0"/>
        <w:jc w:val="both"/>
        <w:rPr>
          <w:b w:val="0"/>
          <w:i w:val="0"/>
          <w:sz w:val="18"/>
          <w:szCs w:val="18"/>
        </w:rPr>
      </w:pPr>
    </w:p>
    <w:p w14:paraId="27028CD1"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14:paraId="27E0FB54" w14:textId="77777777" w:rsidR="00DE373C" w:rsidRPr="009A141F" w:rsidRDefault="00DE373C" w:rsidP="00DE373C">
      <w:pPr>
        <w:pStyle w:val="Ttulo2"/>
        <w:spacing w:before="0" w:after="0"/>
        <w:jc w:val="both"/>
        <w:rPr>
          <w:b w:val="0"/>
          <w:i w:val="0"/>
          <w:sz w:val="18"/>
          <w:szCs w:val="18"/>
        </w:rPr>
      </w:pPr>
    </w:p>
    <w:p w14:paraId="7D169157"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14:paraId="65D2AFEA" w14:textId="77777777" w:rsidR="00DE373C" w:rsidRPr="009A141F" w:rsidRDefault="00DE373C" w:rsidP="00DE373C">
      <w:pPr>
        <w:pStyle w:val="Ttulo2"/>
        <w:spacing w:before="0" w:after="0"/>
        <w:jc w:val="both"/>
        <w:rPr>
          <w:b w:val="0"/>
          <w:i w:val="0"/>
          <w:sz w:val="18"/>
          <w:szCs w:val="18"/>
        </w:rPr>
      </w:pPr>
    </w:p>
    <w:p w14:paraId="5EB380D8" w14:textId="77777777" w:rsidR="00DE373C" w:rsidRDefault="00DE373C" w:rsidP="00DE373C">
      <w:pPr>
        <w:pStyle w:val="Ttulo2"/>
        <w:spacing w:before="0" w:after="0"/>
        <w:rPr>
          <w:bCs/>
          <w:sz w:val="18"/>
          <w:szCs w:val="18"/>
        </w:rPr>
      </w:pPr>
      <w:r w:rsidRPr="009A141F">
        <w:rPr>
          <w:bCs/>
          <w:sz w:val="18"/>
          <w:szCs w:val="18"/>
        </w:rPr>
        <w:t>6.2.</w:t>
      </w:r>
      <w:r w:rsidRPr="009A141F">
        <w:rPr>
          <w:bCs/>
          <w:sz w:val="18"/>
          <w:szCs w:val="18"/>
        </w:rPr>
        <w:tab/>
        <w:t>PROPOSICIÓN ECONÓMICA:</w:t>
      </w:r>
      <w:bookmarkEnd w:id="4"/>
    </w:p>
    <w:p w14:paraId="2762BA55" w14:textId="77777777" w:rsidR="009A141F" w:rsidRPr="009A141F" w:rsidRDefault="009A141F" w:rsidP="009A141F"/>
    <w:p w14:paraId="11931CE2" w14:textId="77777777"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b/>
          <w:sz w:val="18"/>
          <w:szCs w:val="18"/>
        </w:rPr>
        <w:t xml:space="preserve"> </w:t>
      </w:r>
      <w:r w:rsidRPr="009A141F">
        <w:rPr>
          <w:rFonts w:ascii="Arial" w:hAnsi="Arial" w:cs="Arial"/>
          <w:sz w:val="18"/>
          <w:szCs w:val="18"/>
          <w:lang w:val="es-ES_tradnl"/>
        </w:rPr>
        <w:t>el cual forma parte de las presentes bases.</w:t>
      </w:r>
    </w:p>
    <w:p w14:paraId="53C7C0F3" w14:textId="77777777" w:rsidR="00DE373C" w:rsidRPr="009A141F" w:rsidRDefault="00DE373C" w:rsidP="00DE373C">
      <w:pPr>
        <w:ind w:left="720"/>
        <w:jc w:val="both"/>
        <w:rPr>
          <w:rFonts w:ascii="Arial" w:hAnsi="Arial" w:cs="Arial"/>
          <w:sz w:val="18"/>
          <w:szCs w:val="18"/>
          <w:lang w:val="es-ES_tradnl"/>
        </w:rPr>
      </w:pPr>
    </w:p>
    <w:p w14:paraId="3142029E" w14:textId="77777777"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sz w:val="18"/>
          <w:szCs w:val="18"/>
        </w:rPr>
        <w:t xml:space="preserve"> </w:t>
      </w:r>
      <w:r w:rsidRPr="009A141F">
        <w:rPr>
          <w:rFonts w:ascii="Arial" w:hAnsi="Arial" w:cs="Arial"/>
          <w:sz w:val="18"/>
          <w:szCs w:val="18"/>
          <w:lang w:val="es-ES_tradnl"/>
        </w:rPr>
        <w:t>de esta convocatoria.</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77777777" w:rsidR="00DE373C" w:rsidRPr="009A141F" w:rsidRDefault="00DE373C" w:rsidP="00BE0AFA">
      <w:pPr>
        <w:pStyle w:val="Prrafodelista"/>
        <w:numPr>
          <w:ilvl w:val="1"/>
          <w:numId w:val="14"/>
        </w:numPr>
        <w:contextualSpacing/>
        <w:jc w:val="both"/>
        <w:outlineLvl w:val="1"/>
        <w:rPr>
          <w:rFonts w:ascii="Arial" w:hAnsi="Arial" w:cs="Arial"/>
          <w:b/>
          <w:bCs/>
          <w:sz w:val="18"/>
          <w:szCs w:val="18"/>
        </w:rPr>
      </w:pPr>
      <w:bookmarkStart w:id="5" w:name="_Toc462062971"/>
      <w:r w:rsidRPr="009A141F">
        <w:rPr>
          <w:rFonts w:ascii="Arial" w:hAnsi="Arial" w:cs="Arial"/>
          <w:b/>
          <w:bCs/>
          <w:sz w:val="18"/>
          <w:szCs w:val="18"/>
        </w:rPr>
        <w:t>DOCUMENTACIÓN COMPLEMENTARIA:</w:t>
      </w:r>
      <w:bookmarkEnd w:id="5"/>
    </w:p>
    <w:p w14:paraId="6A727C21" w14:textId="77777777"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14:paraId="4510E9CF" w14:textId="77777777" w:rsidR="00DE373C" w:rsidRPr="009A141F" w:rsidRDefault="00DE373C" w:rsidP="00DE373C">
      <w:pPr>
        <w:jc w:val="both"/>
        <w:rPr>
          <w:rFonts w:ascii="Arial" w:hAnsi="Arial" w:cs="Arial"/>
          <w:sz w:val="18"/>
          <w:szCs w:val="18"/>
        </w:rPr>
      </w:pPr>
    </w:p>
    <w:p w14:paraId="34E692A6"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C94CC17" w14:textId="77777777" w:rsidR="00DE373C" w:rsidRPr="009A141F" w:rsidRDefault="00DE373C" w:rsidP="00DE373C">
      <w:pPr>
        <w:pStyle w:val="Prrafodelista"/>
        <w:jc w:val="both"/>
        <w:rPr>
          <w:rFonts w:ascii="Arial" w:hAnsi="Arial" w:cs="Arial"/>
          <w:sz w:val="18"/>
          <w:szCs w:val="18"/>
        </w:rPr>
      </w:pPr>
    </w:p>
    <w:p w14:paraId="43664368"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14:paraId="4534B756" w14:textId="77777777" w:rsidR="00DE373C" w:rsidRPr="009A141F" w:rsidRDefault="00DE373C" w:rsidP="00DE373C">
      <w:pPr>
        <w:pStyle w:val="Prrafodelista"/>
        <w:jc w:val="both"/>
        <w:rPr>
          <w:rFonts w:ascii="Arial" w:hAnsi="Arial" w:cs="Arial"/>
          <w:sz w:val="18"/>
          <w:szCs w:val="18"/>
        </w:rPr>
      </w:pPr>
    </w:p>
    <w:p w14:paraId="126A2DD2"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14:paraId="0E6C8106" w14:textId="77777777" w:rsidR="00DE373C" w:rsidRPr="009A141F" w:rsidRDefault="00DE373C" w:rsidP="00DE373C">
      <w:pPr>
        <w:pStyle w:val="Prrafodelista"/>
        <w:jc w:val="both"/>
        <w:rPr>
          <w:rFonts w:ascii="Arial" w:hAnsi="Arial" w:cs="Arial"/>
          <w:sz w:val="18"/>
          <w:szCs w:val="18"/>
        </w:rPr>
      </w:pPr>
    </w:p>
    <w:p w14:paraId="739E6B57"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14:paraId="1F705E23"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4D82707"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35E07DD"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9609EB3" w14:textId="77777777"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t>En caso de que alguna hoja de los documentos carezca de folio y se constate que las hojas mantienen continuidad no será desechada la propuesta.</w:t>
      </w:r>
    </w:p>
    <w:p w14:paraId="7AB504B4" w14:textId="77777777" w:rsidR="005C1D56" w:rsidRPr="00DE373C" w:rsidRDefault="005C1D56" w:rsidP="00443CD8">
      <w:pPr>
        <w:jc w:val="both"/>
        <w:rPr>
          <w:rFonts w:ascii="Arial" w:hAnsi="Arial" w:cs="Arial"/>
          <w:sz w:val="18"/>
          <w:szCs w:val="18"/>
          <w:lang w:val="es-US"/>
        </w:rPr>
      </w:pPr>
    </w:p>
    <w:p w14:paraId="0D8258C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5C9415EB" w14:textId="77777777" w:rsidR="00AB3F9D" w:rsidRDefault="00AB3F9D" w:rsidP="009A141F">
      <w:pPr>
        <w:jc w:val="both"/>
        <w:rPr>
          <w:rFonts w:ascii="Arial" w:hAnsi="Arial" w:cs="Arial"/>
          <w:sz w:val="18"/>
          <w:szCs w:val="18"/>
        </w:rPr>
      </w:pPr>
    </w:p>
    <w:p w14:paraId="3819B37C" w14:textId="77777777" w:rsidR="009A141F" w:rsidRDefault="00AB3F9D" w:rsidP="009A141F">
      <w:pPr>
        <w:jc w:val="both"/>
        <w:rPr>
          <w:rFonts w:ascii="Arial" w:hAnsi="Arial" w:cs="Arial"/>
          <w:b/>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Pr="00AB3F9D">
        <w:rPr>
          <w:rFonts w:ascii="Arial" w:hAnsi="Arial" w:cs="Arial"/>
          <w:b/>
          <w:sz w:val="18"/>
          <w:szCs w:val="18"/>
        </w:rPr>
        <w:t>. Anexo Número 02 (dos)</w:t>
      </w:r>
    </w:p>
    <w:p w14:paraId="4D077117" w14:textId="77777777" w:rsidR="00AB3F9D" w:rsidRPr="009A141F" w:rsidRDefault="00AB3F9D" w:rsidP="009A141F">
      <w:pPr>
        <w:jc w:val="both"/>
        <w:rPr>
          <w:rFonts w:ascii="Arial" w:hAnsi="Arial" w:cs="Arial"/>
          <w:bCs/>
          <w:sz w:val="18"/>
          <w:szCs w:val="18"/>
          <w:lang w:val="es-MX"/>
        </w:rPr>
      </w:pPr>
    </w:p>
    <w:p w14:paraId="318A5F6A" w14:textId="77777777" w:rsidR="009A141F" w:rsidRPr="009A141F" w:rsidRDefault="009A141F" w:rsidP="009A141F">
      <w:pPr>
        <w:pStyle w:val="Ttulo2"/>
        <w:spacing w:before="0" w:after="0"/>
        <w:rPr>
          <w:i w:val="0"/>
          <w:sz w:val="18"/>
          <w:szCs w:val="18"/>
        </w:rPr>
      </w:pPr>
      <w:bookmarkStart w:id="6" w:name="_Toc462062974"/>
      <w:r w:rsidRPr="009A141F">
        <w:rPr>
          <w:i w:val="0"/>
          <w:sz w:val="18"/>
          <w:szCs w:val="18"/>
        </w:rPr>
        <w:t>7.</w:t>
      </w:r>
      <w:r w:rsidR="00AB3F9D">
        <w:rPr>
          <w:i w:val="0"/>
          <w:sz w:val="18"/>
          <w:szCs w:val="18"/>
        </w:rPr>
        <w:t>1</w:t>
      </w:r>
      <w:r w:rsidRPr="009A141F">
        <w:rPr>
          <w:i w:val="0"/>
          <w:sz w:val="18"/>
          <w:szCs w:val="18"/>
        </w:rPr>
        <w:t xml:space="preserve"> EN LA SUSCRIPCIÓN DE PROPOSICIONES.</w:t>
      </w:r>
      <w:bookmarkEnd w:id="6"/>
    </w:p>
    <w:p w14:paraId="247B3A1B" w14:textId="77777777" w:rsidR="009A141F" w:rsidRPr="009A141F" w:rsidRDefault="009A141F" w:rsidP="009A141F"/>
    <w:p w14:paraId="2670D40F"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9A141F" w:rsidRDefault="009A141F" w:rsidP="009A141F">
      <w:pPr>
        <w:pStyle w:val="Prrafodelista"/>
        <w:tabs>
          <w:tab w:val="left" w:pos="1134"/>
        </w:tabs>
        <w:jc w:val="both"/>
        <w:rPr>
          <w:rFonts w:ascii="Arial" w:hAnsi="Arial" w:cs="Arial"/>
          <w:sz w:val="18"/>
          <w:szCs w:val="18"/>
        </w:rPr>
      </w:pPr>
    </w:p>
    <w:p w14:paraId="0182AAF4" w14:textId="77777777"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w:t>
      </w:r>
      <w:proofErr w:type="spellStart"/>
      <w:r w:rsidRPr="009A141F">
        <w:rPr>
          <w:rFonts w:ascii="Arial" w:hAnsi="Arial" w:cs="Arial"/>
          <w:sz w:val="18"/>
          <w:szCs w:val="18"/>
        </w:rPr>
        <w:t>requisitado</w:t>
      </w:r>
      <w:proofErr w:type="spellEnd"/>
      <w:r w:rsidRPr="009A141F">
        <w:rPr>
          <w:rFonts w:ascii="Arial" w:hAnsi="Arial" w:cs="Arial"/>
          <w:sz w:val="18"/>
          <w:szCs w:val="18"/>
        </w:rPr>
        <w:t xml:space="preserve">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14:paraId="0CE4FD21"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14:paraId="6C1B6E0A" w14:textId="77777777" w:rsidR="00F37C95" w:rsidRPr="001F4D32" w:rsidRDefault="00F37C95" w:rsidP="00443CD8">
      <w:pPr>
        <w:jc w:val="both"/>
        <w:rPr>
          <w:rFonts w:ascii="Arial" w:hAnsi="Arial" w:cs="Arial"/>
          <w:sz w:val="18"/>
          <w:szCs w:val="18"/>
        </w:rPr>
      </w:pPr>
    </w:p>
    <w:p w14:paraId="7359591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Previo a la firma del contrato el participante ganador, deberá presentar original o copia certificada para su cotejo de los siguientes documentos que acrediten su existencia legal y las facultades de su representante para suscribir el contrato </w:t>
      </w:r>
      <w:r w:rsidRPr="001F4D32">
        <w:rPr>
          <w:rFonts w:ascii="Arial" w:hAnsi="Arial" w:cs="Arial"/>
          <w:sz w:val="18"/>
          <w:szCs w:val="18"/>
        </w:rPr>
        <w:lastRenderedPageBreak/>
        <w:t>correspondiente, con fundamento a lo previsto en los artículos 35 fracción I y II y  48 fracción VI del Reglamento de la LAASSP.</w:t>
      </w:r>
    </w:p>
    <w:p w14:paraId="45BAA1B0"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23D9C5EA" w14:textId="77777777" w:rsidR="00C210E5" w:rsidRPr="001F4D32" w:rsidRDefault="00C210E5" w:rsidP="00C210E5">
      <w:pPr>
        <w:ind w:left="360"/>
        <w:jc w:val="both"/>
        <w:rPr>
          <w:rFonts w:ascii="Arial" w:hAnsi="Arial" w:cs="Arial"/>
          <w:sz w:val="18"/>
          <w:szCs w:val="18"/>
        </w:rPr>
      </w:pPr>
    </w:p>
    <w:p w14:paraId="748A67D7"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7CBE8808" w14:textId="77777777" w:rsidR="00C210E5" w:rsidRPr="001F4D32" w:rsidRDefault="00C210E5" w:rsidP="00C210E5">
      <w:pPr>
        <w:jc w:val="both"/>
        <w:rPr>
          <w:rFonts w:ascii="Arial" w:hAnsi="Arial" w:cs="Arial"/>
          <w:sz w:val="18"/>
          <w:szCs w:val="18"/>
        </w:rPr>
      </w:pPr>
    </w:p>
    <w:p w14:paraId="34758E86"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E968A6" w14:textId="77777777" w:rsidR="00B133D2" w:rsidRPr="001F4D32" w:rsidRDefault="00B133D2" w:rsidP="00B133D2">
      <w:pPr>
        <w:jc w:val="both"/>
        <w:rPr>
          <w:rFonts w:ascii="Arial" w:hAnsi="Arial" w:cs="Arial"/>
          <w:sz w:val="18"/>
          <w:szCs w:val="18"/>
        </w:rPr>
      </w:pPr>
    </w:p>
    <w:p w14:paraId="4160641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9ECEAF9" w14:textId="77777777" w:rsidR="00B133D2" w:rsidRPr="001F4D32" w:rsidRDefault="00B133D2" w:rsidP="00443CD8">
      <w:pPr>
        <w:jc w:val="both"/>
        <w:rPr>
          <w:rFonts w:ascii="Arial" w:hAnsi="Arial" w:cs="Arial"/>
          <w:sz w:val="18"/>
          <w:szCs w:val="18"/>
        </w:rPr>
      </w:pPr>
    </w:p>
    <w:p w14:paraId="00FF2EC6"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58B20D03" w14:textId="77777777" w:rsidR="00F37C95" w:rsidRPr="001F4D32" w:rsidRDefault="00F37C95" w:rsidP="00443CD8">
      <w:pPr>
        <w:jc w:val="both"/>
        <w:rPr>
          <w:rFonts w:ascii="Arial" w:hAnsi="Arial" w:cs="Arial"/>
          <w:sz w:val="18"/>
          <w:szCs w:val="18"/>
        </w:rPr>
      </w:pPr>
    </w:p>
    <w:p w14:paraId="41AA16F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353EDB3E"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476D9C22"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30BB08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0280CFC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14:paraId="22B0459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5F695C3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14:paraId="6804601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0AE7E4BF" w14:textId="77777777" w:rsidR="00F37C95" w:rsidRPr="001F4D32" w:rsidRDefault="00F37C95" w:rsidP="00443CD8">
      <w:pPr>
        <w:suppressAutoHyphens w:val="0"/>
        <w:contextualSpacing/>
        <w:jc w:val="both"/>
        <w:rPr>
          <w:rFonts w:ascii="Arial" w:hAnsi="Arial" w:cs="Arial"/>
          <w:sz w:val="18"/>
          <w:szCs w:val="18"/>
        </w:rPr>
      </w:pPr>
    </w:p>
    <w:p w14:paraId="7D3F2D4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BB9F2D5"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C.P. 45600  en Tlaquepaque, Jalisco.</w:t>
      </w:r>
    </w:p>
    <w:p w14:paraId="27A5CBFE" w14:textId="77777777" w:rsidR="007869DC" w:rsidRPr="001F4D32" w:rsidRDefault="007869DC" w:rsidP="00443CD8">
      <w:pPr>
        <w:jc w:val="both"/>
        <w:rPr>
          <w:rFonts w:ascii="Arial" w:hAnsi="Arial" w:cs="Arial"/>
          <w:sz w:val="18"/>
          <w:szCs w:val="18"/>
        </w:rPr>
      </w:pPr>
    </w:p>
    <w:p w14:paraId="1E8F976F"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05B12DBB" w14:textId="77777777" w:rsidR="00AA2D2B" w:rsidRPr="001F4D32" w:rsidRDefault="00AA2D2B" w:rsidP="00443CD8">
      <w:pPr>
        <w:tabs>
          <w:tab w:val="left" w:pos="720"/>
        </w:tabs>
        <w:jc w:val="both"/>
        <w:rPr>
          <w:rFonts w:ascii="Arial" w:hAnsi="Arial" w:cs="Arial"/>
          <w:b/>
          <w:bCs/>
          <w:sz w:val="18"/>
          <w:szCs w:val="18"/>
        </w:rPr>
      </w:pPr>
    </w:p>
    <w:p w14:paraId="79341F7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5FA74150" w14:textId="77777777" w:rsidR="00B133D2" w:rsidRPr="001F4D32" w:rsidRDefault="00B133D2" w:rsidP="00B133D2">
      <w:pPr>
        <w:jc w:val="both"/>
        <w:rPr>
          <w:rFonts w:ascii="Arial" w:hAnsi="Arial" w:cs="Arial"/>
          <w:sz w:val="18"/>
          <w:szCs w:val="18"/>
        </w:rPr>
      </w:pPr>
    </w:p>
    <w:p w14:paraId="2E817F4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38FD22EF" w14:textId="77777777" w:rsidR="00B133D2" w:rsidRPr="001F4D32" w:rsidRDefault="00B133D2" w:rsidP="00B133D2">
      <w:pPr>
        <w:jc w:val="both"/>
        <w:rPr>
          <w:rFonts w:ascii="Arial" w:hAnsi="Arial" w:cs="Arial"/>
          <w:sz w:val="18"/>
          <w:szCs w:val="18"/>
        </w:rPr>
      </w:pPr>
    </w:p>
    <w:p w14:paraId="6231F7A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lastRenderedPageBreak/>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1F595EF" w14:textId="77777777" w:rsidR="00B133D2" w:rsidRPr="001F4D32" w:rsidRDefault="00B133D2" w:rsidP="00B133D2">
      <w:pPr>
        <w:jc w:val="both"/>
        <w:rPr>
          <w:rFonts w:ascii="Arial" w:hAnsi="Arial" w:cs="Arial"/>
          <w:sz w:val="18"/>
          <w:szCs w:val="18"/>
        </w:rPr>
      </w:pPr>
    </w:p>
    <w:p w14:paraId="3585BF60" w14:textId="77777777" w:rsidR="00B133D2" w:rsidRPr="001F4D32" w:rsidRDefault="00B133D2" w:rsidP="00B133D2">
      <w:pPr>
        <w:pStyle w:val="Ttulo2"/>
        <w:spacing w:before="0" w:after="0"/>
        <w:jc w:val="both"/>
        <w:rPr>
          <w:bCs/>
          <w:i w:val="0"/>
          <w:iCs/>
          <w:sz w:val="18"/>
          <w:szCs w:val="18"/>
        </w:rPr>
      </w:pPr>
      <w:bookmarkStart w:id="7" w:name="_Toc462062977"/>
      <w:r w:rsidRPr="001F4D32">
        <w:rPr>
          <w:i w:val="0"/>
          <w:iCs/>
          <w:sz w:val="18"/>
          <w:szCs w:val="18"/>
        </w:rPr>
        <w:t>8.2 OPINIÓN DE CUMPLIMIENTO DE OBLIGACIONES FISCALES EN MATERIA DE SEGURIDAD SOCIAL</w:t>
      </w:r>
      <w:r w:rsidRPr="001F4D32">
        <w:rPr>
          <w:bCs/>
          <w:i w:val="0"/>
          <w:iCs/>
          <w:sz w:val="18"/>
          <w:szCs w:val="18"/>
        </w:rPr>
        <w:t>:</w:t>
      </w:r>
      <w:bookmarkEnd w:id="7"/>
    </w:p>
    <w:p w14:paraId="670B9FA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43F82148" w14:textId="77777777" w:rsidR="0020381D" w:rsidRPr="0020381D" w:rsidRDefault="00E20A7B" w:rsidP="00E20A7B">
      <w:pPr>
        <w:tabs>
          <w:tab w:val="left" w:pos="8703"/>
        </w:tabs>
        <w:jc w:val="both"/>
        <w:rPr>
          <w:rFonts w:ascii="Arial" w:hAnsi="Arial" w:cs="Arial"/>
          <w:sz w:val="18"/>
          <w:szCs w:val="18"/>
        </w:rPr>
      </w:pPr>
      <w:r>
        <w:rPr>
          <w:rFonts w:ascii="Arial" w:hAnsi="Arial" w:cs="Arial"/>
          <w:sz w:val="18"/>
          <w:szCs w:val="18"/>
        </w:rPr>
        <w:tab/>
      </w:r>
    </w:p>
    <w:p w14:paraId="2121A4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20381D">
        <w:rPr>
          <w:rFonts w:ascii="Arial" w:hAnsi="Arial" w:cs="Arial"/>
          <w:sz w:val="18"/>
          <w:szCs w:val="18"/>
        </w:rPr>
        <w:t>Tequepexpan</w:t>
      </w:r>
      <w:proofErr w:type="spellEnd"/>
      <w:r w:rsidRPr="0020381D">
        <w:rPr>
          <w:rFonts w:ascii="Arial" w:hAnsi="Arial" w:cs="Arial"/>
          <w:sz w:val="18"/>
          <w:szCs w:val="18"/>
        </w:rPr>
        <w:t>, Tlaquepaque, Jalisco.</w:t>
      </w:r>
    </w:p>
    <w:p w14:paraId="22B701F9" w14:textId="77777777" w:rsidR="0020381D" w:rsidRPr="0020381D" w:rsidRDefault="0020381D" w:rsidP="0020381D">
      <w:pPr>
        <w:jc w:val="both"/>
        <w:rPr>
          <w:rFonts w:ascii="Arial" w:hAnsi="Arial" w:cs="Arial"/>
          <w:sz w:val="18"/>
          <w:szCs w:val="18"/>
        </w:rPr>
      </w:pPr>
    </w:p>
    <w:p w14:paraId="61D37C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964F285" w14:textId="77777777" w:rsidR="0020381D" w:rsidRPr="0020381D" w:rsidRDefault="0020381D" w:rsidP="0020381D">
      <w:pPr>
        <w:jc w:val="both"/>
        <w:rPr>
          <w:rFonts w:ascii="Arial" w:hAnsi="Arial" w:cs="Arial"/>
          <w:sz w:val="18"/>
          <w:szCs w:val="18"/>
        </w:rPr>
      </w:pPr>
    </w:p>
    <w:p w14:paraId="00B890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39E137F" w14:textId="77777777" w:rsidR="0020381D" w:rsidRPr="0020381D" w:rsidRDefault="0020381D" w:rsidP="0020381D">
      <w:pPr>
        <w:jc w:val="both"/>
        <w:rPr>
          <w:rFonts w:ascii="Arial" w:hAnsi="Arial" w:cs="Arial"/>
          <w:sz w:val="18"/>
          <w:szCs w:val="18"/>
        </w:rPr>
      </w:pPr>
    </w:p>
    <w:p w14:paraId="225EB8B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No se podrá obtener la opinión de cumplimiento multicitada, los particulares que se encuentren en los siguientes supuestos:</w:t>
      </w:r>
    </w:p>
    <w:p w14:paraId="26E13806" w14:textId="77777777" w:rsidR="0020381D" w:rsidRPr="0020381D" w:rsidRDefault="0020381D" w:rsidP="0020381D">
      <w:pPr>
        <w:jc w:val="both"/>
        <w:rPr>
          <w:rFonts w:ascii="Arial" w:hAnsi="Arial" w:cs="Arial"/>
          <w:sz w:val="18"/>
          <w:szCs w:val="18"/>
        </w:rPr>
      </w:pPr>
    </w:p>
    <w:p w14:paraId="292EF51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097DC5C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Se encuentra registrado por no tiene trabajadores activos, o</w:t>
      </w:r>
    </w:p>
    <w:p w14:paraId="391858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Su registro patronal se encuentra dado de baja.</w:t>
      </w:r>
    </w:p>
    <w:p w14:paraId="76119D35" w14:textId="77777777" w:rsidR="0020381D" w:rsidRPr="0020381D" w:rsidRDefault="0020381D" w:rsidP="0020381D">
      <w:pPr>
        <w:jc w:val="both"/>
        <w:rPr>
          <w:rFonts w:ascii="Arial" w:hAnsi="Arial" w:cs="Arial"/>
          <w:sz w:val="18"/>
          <w:szCs w:val="18"/>
        </w:rPr>
      </w:pPr>
    </w:p>
    <w:p w14:paraId="1CC8E3D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61D9134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b/>
      </w:r>
    </w:p>
    <w:p w14:paraId="5FC688A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E74548A" w14:textId="77777777" w:rsidR="0020381D" w:rsidRPr="0020381D" w:rsidRDefault="0020381D" w:rsidP="0020381D">
      <w:pPr>
        <w:jc w:val="both"/>
        <w:rPr>
          <w:rFonts w:ascii="Arial" w:hAnsi="Arial" w:cs="Arial"/>
          <w:sz w:val="18"/>
          <w:szCs w:val="18"/>
        </w:rPr>
      </w:pPr>
    </w:p>
    <w:p w14:paraId="2FDC19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Segunda.- Obtención de la Opinión del cumplimiento. </w:t>
      </w:r>
    </w:p>
    <w:p w14:paraId="29DDA8F2" w14:textId="77777777" w:rsidR="0020381D" w:rsidRPr="0020381D" w:rsidRDefault="0020381D" w:rsidP="0020381D">
      <w:pPr>
        <w:jc w:val="both"/>
        <w:rPr>
          <w:rFonts w:ascii="Arial" w:hAnsi="Arial" w:cs="Arial"/>
          <w:sz w:val="18"/>
          <w:szCs w:val="18"/>
        </w:rPr>
      </w:pPr>
    </w:p>
    <w:p w14:paraId="37A721E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1CD9562" w14:textId="77777777" w:rsidR="0020381D" w:rsidRPr="0020381D" w:rsidRDefault="0020381D" w:rsidP="0020381D">
      <w:pPr>
        <w:jc w:val="both"/>
        <w:rPr>
          <w:rFonts w:ascii="Arial" w:hAnsi="Arial" w:cs="Arial"/>
          <w:sz w:val="18"/>
          <w:szCs w:val="18"/>
        </w:rPr>
      </w:pPr>
    </w:p>
    <w:p w14:paraId="66E895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Tercera.- Consideraciones para la Opinión del cumplimiento. </w:t>
      </w:r>
    </w:p>
    <w:p w14:paraId="03CEC608" w14:textId="77777777" w:rsidR="0020381D" w:rsidRPr="0020381D" w:rsidRDefault="0020381D" w:rsidP="0020381D">
      <w:pPr>
        <w:jc w:val="both"/>
        <w:rPr>
          <w:rFonts w:ascii="Arial" w:hAnsi="Arial" w:cs="Arial"/>
          <w:sz w:val="18"/>
          <w:szCs w:val="18"/>
        </w:rPr>
      </w:pPr>
    </w:p>
    <w:p w14:paraId="2E8FE07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0A2507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formato de opinión del cumplimiento de obligaciones fiscales en materia de seguridad social contendrá, según corresponda: </w:t>
      </w:r>
    </w:p>
    <w:p w14:paraId="4DF5403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w:t>
      </w:r>
      <w:r w:rsidRPr="0020381D">
        <w:rPr>
          <w:rFonts w:ascii="Arial" w:hAnsi="Arial" w:cs="Arial"/>
          <w:sz w:val="18"/>
          <w:szCs w:val="18"/>
        </w:rPr>
        <w:tab/>
        <w:t xml:space="preserve">Folio de la opinión. </w:t>
      </w:r>
    </w:p>
    <w:p w14:paraId="54AD622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w:t>
      </w:r>
      <w:r w:rsidRPr="0020381D">
        <w:rPr>
          <w:rFonts w:ascii="Arial" w:hAnsi="Arial" w:cs="Arial"/>
          <w:sz w:val="18"/>
          <w:szCs w:val="18"/>
        </w:rPr>
        <w:tab/>
        <w:t>Datos generales de la persona titular de la opinión.</w:t>
      </w:r>
    </w:p>
    <w:p w14:paraId="1A9B931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w:t>
      </w:r>
      <w:r w:rsidRPr="0020381D">
        <w:rPr>
          <w:rFonts w:ascii="Arial" w:hAnsi="Arial" w:cs="Arial"/>
          <w:sz w:val="18"/>
          <w:szCs w:val="18"/>
        </w:rPr>
        <w:tab/>
        <w:t>Resultado (positiva, negativa o sin opinión).</w:t>
      </w:r>
    </w:p>
    <w:p w14:paraId="5D679F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d)</w:t>
      </w:r>
      <w:r w:rsidRPr="0020381D">
        <w:rPr>
          <w:rFonts w:ascii="Arial" w:hAnsi="Arial" w:cs="Arial"/>
          <w:sz w:val="18"/>
          <w:szCs w:val="18"/>
        </w:rPr>
        <w:tab/>
        <w:t>Fecha de emisión.</w:t>
      </w:r>
    </w:p>
    <w:p w14:paraId="6B653E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w:t>
      </w:r>
      <w:r w:rsidRPr="0020381D">
        <w:rPr>
          <w:rFonts w:ascii="Arial" w:hAnsi="Arial" w:cs="Arial"/>
          <w:sz w:val="18"/>
          <w:szCs w:val="18"/>
        </w:rPr>
        <w:tab/>
        <w:t>Vigencia de la opinión.</w:t>
      </w:r>
    </w:p>
    <w:p w14:paraId="2622981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f)</w:t>
      </w:r>
      <w:r w:rsidRPr="0020381D">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8308B9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g)</w:t>
      </w:r>
      <w:r w:rsidRPr="0020381D">
        <w:rPr>
          <w:rFonts w:ascii="Arial" w:hAnsi="Arial" w:cs="Arial"/>
          <w:sz w:val="18"/>
          <w:szCs w:val="18"/>
        </w:rPr>
        <w:tab/>
        <w:t>Número de trabajadores vigentes.</w:t>
      </w:r>
    </w:p>
    <w:p w14:paraId="1967B0F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h)</w:t>
      </w:r>
      <w:r w:rsidRPr="0020381D">
        <w:rPr>
          <w:rFonts w:ascii="Arial" w:hAnsi="Arial" w:cs="Arial"/>
          <w:sz w:val="18"/>
          <w:szCs w:val="18"/>
        </w:rPr>
        <w:tab/>
        <w:t>Elementos de verificación de integridad y autoría de la opinión.</w:t>
      </w:r>
    </w:p>
    <w:p w14:paraId="39FBD0E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Datos de identificación del (de los) crédito(s), excepto en los casos de la Opinión Pública y la opinión emitida por los Terceros Autorizados.</w:t>
      </w:r>
    </w:p>
    <w:p w14:paraId="0C8A5FCD" w14:textId="77777777" w:rsidR="0020381D" w:rsidRPr="0020381D" w:rsidRDefault="0020381D" w:rsidP="0020381D">
      <w:pPr>
        <w:jc w:val="both"/>
        <w:rPr>
          <w:rFonts w:ascii="Arial" w:hAnsi="Arial" w:cs="Arial"/>
          <w:sz w:val="18"/>
          <w:szCs w:val="18"/>
        </w:rPr>
      </w:pPr>
    </w:p>
    <w:p w14:paraId="3389F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Cuarta.- Sentidos de la Opinión del cumplimiento.</w:t>
      </w:r>
    </w:p>
    <w:p w14:paraId="4EDCE3B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se genera en alguno de los siguientes sentidos:</w:t>
      </w:r>
    </w:p>
    <w:p w14:paraId="0B1910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Positiva.- Cuando el particular esté inscrito ante el IMSS y al corriente en el cumplimiento de las obligaciones que se consideran en los incisos a) y b) de esta regla.</w:t>
      </w:r>
    </w:p>
    <w:p w14:paraId="5BA034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Negativa.- Cuando el particular no esté al corriente en el cumplimiento de las obligaciones en materia de seguridad social que se consideran en los incisos a) y b) de esta regla.</w:t>
      </w:r>
    </w:p>
    <w:p w14:paraId="2C10B2A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7A35FAE"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 particular no se encuentre registrado como patrón ante el IMSS.</w:t>
      </w:r>
    </w:p>
    <w:p w14:paraId="719A5EF7"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El(los) Registro(s) Patronal(es) del particular se encuentre(n) dado(s) de baja, sin créditos fiscales firmes.</w:t>
      </w:r>
    </w:p>
    <w:p w14:paraId="4A3A11E1"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 particular esté registrado ante el IMSS, pero no cuente con trabajadores activos.</w:t>
      </w:r>
    </w:p>
    <w:p w14:paraId="30CCD129" w14:textId="77777777" w:rsidR="0020381D" w:rsidRPr="0020381D" w:rsidRDefault="0020381D" w:rsidP="0020381D">
      <w:pPr>
        <w:jc w:val="both"/>
        <w:rPr>
          <w:rFonts w:ascii="Arial" w:hAnsi="Arial" w:cs="Arial"/>
          <w:sz w:val="18"/>
          <w:szCs w:val="18"/>
        </w:rPr>
      </w:pPr>
    </w:p>
    <w:p w14:paraId="3C80E55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 El IMSS, a fin de generar la opinión del cumplimiento de obligaciones fiscales en materia de seguridad social, revisará que el particular solicitante:</w:t>
      </w:r>
    </w:p>
    <w:p w14:paraId="37EC07F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14:paraId="74FA46C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407A15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2685E4E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9AAEAD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D016A5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El particular cuenta con autorización para pagar a plazos que no le ha sido revocada.</w:t>
      </w:r>
    </w:p>
    <w:p w14:paraId="2A5A6D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14:paraId="6A2D101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14:paraId="5DCED7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Quinta.- Opinión generada por la persona titular de la Opinión del cumplimiento. </w:t>
      </w:r>
    </w:p>
    <w:p w14:paraId="633BF1C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Los particulares que para realizar algún trámite requieran la opinión del cumplimiento de obligaciones fiscales en materia de seguridad social, deberán realizar el siguiente procedimiento: </w:t>
      </w:r>
    </w:p>
    <w:p w14:paraId="0DB75DD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por la página de Internet del Instituto (www.imss.gob.mx) al apartado “Patrones o empresas”; en el “Escritorio virtual”, registrarse con su firma electrónica avanzada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E981F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D0330F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E7B6C9F" w14:textId="77777777" w:rsidR="0020381D" w:rsidRPr="0020381D" w:rsidRDefault="0020381D" w:rsidP="0020381D">
      <w:pPr>
        <w:jc w:val="both"/>
        <w:rPr>
          <w:rFonts w:ascii="Arial" w:hAnsi="Arial" w:cs="Arial"/>
          <w:sz w:val="18"/>
          <w:szCs w:val="18"/>
        </w:rPr>
      </w:pPr>
    </w:p>
    <w:p w14:paraId="2002DC4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Sexta.- Opinión generada por los entes de carácter público. </w:t>
      </w:r>
    </w:p>
    <w:p w14:paraId="28C8E1A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14:paraId="3D850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339A5784" w14:textId="77777777" w:rsidR="0020381D" w:rsidRPr="0020381D" w:rsidRDefault="0020381D" w:rsidP="0020381D">
      <w:pPr>
        <w:jc w:val="both"/>
        <w:rPr>
          <w:rFonts w:ascii="Arial" w:hAnsi="Arial" w:cs="Arial"/>
          <w:sz w:val="18"/>
          <w:szCs w:val="18"/>
        </w:rPr>
      </w:pPr>
    </w:p>
    <w:p w14:paraId="431C3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D2CCB3B" w14:textId="77777777" w:rsidR="0020381D" w:rsidRPr="0020381D" w:rsidRDefault="0020381D" w:rsidP="0020381D">
      <w:pPr>
        <w:jc w:val="both"/>
        <w:rPr>
          <w:rFonts w:ascii="Arial" w:hAnsi="Arial" w:cs="Arial"/>
          <w:sz w:val="18"/>
          <w:szCs w:val="18"/>
        </w:rPr>
      </w:pPr>
    </w:p>
    <w:p w14:paraId="2A7D5CC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65DA0BA" w14:textId="77777777" w:rsidR="0020381D" w:rsidRPr="0020381D" w:rsidRDefault="0020381D" w:rsidP="0020381D">
      <w:pPr>
        <w:jc w:val="both"/>
        <w:rPr>
          <w:rFonts w:ascii="Arial" w:hAnsi="Arial" w:cs="Arial"/>
          <w:sz w:val="18"/>
          <w:szCs w:val="18"/>
        </w:rPr>
      </w:pPr>
    </w:p>
    <w:p w14:paraId="70EBD64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Séptima.- Opinión Pública. </w:t>
      </w:r>
    </w:p>
    <w:p w14:paraId="2287A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94E65E8" w14:textId="77777777" w:rsidR="0020381D" w:rsidRPr="0020381D" w:rsidRDefault="0020381D" w:rsidP="0020381D">
      <w:pPr>
        <w:jc w:val="both"/>
        <w:rPr>
          <w:rFonts w:ascii="Arial" w:hAnsi="Arial" w:cs="Arial"/>
          <w:sz w:val="18"/>
          <w:szCs w:val="18"/>
        </w:rPr>
      </w:pPr>
    </w:p>
    <w:p w14:paraId="5FA85A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5896B6E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8F45D2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“Autorizo hacer pública mi opinión del cumplimiento”. </w:t>
      </w:r>
    </w:p>
    <w:p w14:paraId="41A60D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A4E0B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3F1263F3" w14:textId="77777777" w:rsidR="0020381D" w:rsidRPr="0020381D" w:rsidRDefault="0020381D" w:rsidP="0020381D">
      <w:pPr>
        <w:jc w:val="both"/>
        <w:rPr>
          <w:rFonts w:ascii="Arial" w:hAnsi="Arial" w:cs="Arial"/>
          <w:sz w:val="18"/>
          <w:szCs w:val="18"/>
        </w:rPr>
      </w:pPr>
    </w:p>
    <w:p w14:paraId="3F914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43A987A5" w14:textId="77777777" w:rsidR="0020381D" w:rsidRPr="0020381D" w:rsidRDefault="0020381D" w:rsidP="0020381D">
      <w:pPr>
        <w:jc w:val="both"/>
        <w:rPr>
          <w:rFonts w:ascii="Arial" w:hAnsi="Arial" w:cs="Arial"/>
          <w:sz w:val="18"/>
          <w:szCs w:val="18"/>
        </w:rPr>
      </w:pPr>
    </w:p>
    <w:p w14:paraId="59C5A33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0E12C8B4" w14:textId="77777777" w:rsidR="0020381D" w:rsidRPr="0020381D" w:rsidRDefault="0020381D" w:rsidP="0020381D">
      <w:pPr>
        <w:jc w:val="both"/>
        <w:rPr>
          <w:rFonts w:ascii="Arial" w:hAnsi="Arial" w:cs="Arial"/>
          <w:sz w:val="18"/>
          <w:szCs w:val="18"/>
        </w:rPr>
      </w:pPr>
    </w:p>
    <w:p w14:paraId="01AA477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 la página electrónica del IMSS (www.imss.gob.mx</w:t>
      </w:r>
      <w:proofErr w:type="gramStart"/>
      <w:r w:rsidRPr="0020381D">
        <w:rPr>
          <w:rFonts w:ascii="Arial" w:hAnsi="Arial" w:cs="Arial"/>
          <w:sz w:val="18"/>
          <w:szCs w:val="18"/>
        </w:rPr>
        <w:t>) .</w:t>
      </w:r>
      <w:proofErr w:type="gramEnd"/>
      <w:r w:rsidRPr="0020381D">
        <w:rPr>
          <w:rFonts w:ascii="Arial" w:hAnsi="Arial" w:cs="Arial"/>
          <w:sz w:val="18"/>
          <w:szCs w:val="18"/>
        </w:rPr>
        <w:t xml:space="preserve"> </w:t>
      </w:r>
    </w:p>
    <w:p w14:paraId="7C84117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“Consulta pública de Opinión del cumplimiento”. </w:t>
      </w:r>
    </w:p>
    <w:p w14:paraId="719F0A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a. Capturar el RFC del particular respecto del cual se desee consultar. </w:t>
      </w:r>
    </w:p>
    <w:p w14:paraId="7D6C4B2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b. Capturar el código de validación que se muestra en pantalla. </w:t>
      </w:r>
    </w:p>
    <w:p w14:paraId="3E8CFF0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Dar clic en el botón “Consultar”. </w:t>
      </w:r>
    </w:p>
    <w:p w14:paraId="4221596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Descargar en formato “.PDF” la opinión del cumplimiento de obligaciones fiscales en materia de seguridad social. </w:t>
      </w:r>
    </w:p>
    <w:p w14:paraId="146EDF45" w14:textId="77777777" w:rsidR="0020381D" w:rsidRPr="0020381D" w:rsidRDefault="0020381D" w:rsidP="0020381D">
      <w:pPr>
        <w:jc w:val="both"/>
        <w:rPr>
          <w:rFonts w:ascii="Arial" w:hAnsi="Arial" w:cs="Arial"/>
          <w:sz w:val="18"/>
          <w:szCs w:val="18"/>
        </w:rPr>
      </w:pPr>
    </w:p>
    <w:p w14:paraId="7C78054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a que se refiere la presente Regla, según el siguiente procedimiento: </w:t>
      </w:r>
    </w:p>
    <w:p w14:paraId="23702D65" w14:textId="77777777" w:rsidR="0020381D" w:rsidRPr="0020381D" w:rsidRDefault="0020381D" w:rsidP="0020381D">
      <w:pPr>
        <w:jc w:val="both"/>
        <w:rPr>
          <w:rFonts w:ascii="Arial" w:hAnsi="Arial" w:cs="Arial"/>
          <w:sz w:val="18"/>
          <w:szCs w:val="18"/>
        </w:rPr>
      </w:pPr>
    </w:p>
    <w:p w14:paraId="218A4E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51E0A1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II. Del menú, seleccionar la opción “Cobranza”. </w:t>
      </w:r>
    </w:p>
    <w:p w14:paraId="318DBF9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14:paraId="25FBD2F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8D9B9D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63BAE144" w14:textId="77777777" w:rsidR="0020381D" w:rsidRPr="0020381D" w:rsidRDefault="0020381D" w:rsidP="0020381D">
      <w:pPr>
        <w:jc w:val="both"/>
        <w:rPr>
          <w:rFonts w:ascii="Arial" w:hAnsi="Arial" w:cs="Arial"/>
          <w:sz w:val="18"/>
          <w:szCs w:val="18"/>
        </w:rPr>
      </w:pPr>
    </w:p>
    <w:p w14:paraId="1360D31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Octava.- Opinión generada por los Terceros Autorizados. </w:t>
      </w:r>
    </w:p>
    <w:p w14:paraId="048E9D4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6E338B2C" w14:textId="77777777" w:rsidR="0020381D" w:rsidRPr="0020381D" w:rsidRDefault="0020381D" w:rsidP="0020381D">
      <w:pPr>
        <w:jc w:val="both"/>
        <w:rPr>
          <w:rFonts w:ascii="Arial" w:hAnsi="Arial" w:cs="Arial"/>
          <w:sz w:val="18"/>
          <w:szCs w:val="18"/>
        </w:rPr>
      </w:pPr>
    </w:p>
    <w:p w14:paraId="4A6EF88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1E41B32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5982C40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y después “Nuevo Tercero Autorizado”. </w:t>
      </w:r>
    </w:p>
    <w:p w14:paraId="08A6E06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Registrar el RFC del Tercero a quien se desea conferir autorización, dar clic en el botón “Autorización”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04FB176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2FBC7672" w14:textId="77777777" w:rsidR="0020381D" w:rsidRPr="0020381D" w:rsidRDefault="0020381D" w:rsidP="0020381D">
      <w:pPr>
        <w:jc w:val="both"/>
        <w:rPr>
          <w:rFonts w:ascii="Arial" w:hAnsi="Arial" w:cs="Arial"/>
          <w:sz w:val="18"/>
          <w:szCs w:val="18"/>
        </w:rPr>
      </w:pPr>
    </w:p>
    <w:p w14:paraId="6C18D29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0F531F1B" w14:textId="77777777" w:rsidR="0020381D" w:rsidRPr="0020381D" w:rsidRDefault="0020381D" w:rsidP="0020381D">
      <w:pPr>
        <w:jc w:val="both"/>
        <w:rPr>
          <w:rFonts w:ascii="Arial" w:hAnsi="Arial" w:cs="Arial"/>
          <w:sz w:val="18"/>
          <w:szCs w:val="18"/>
        </w:rPr>
      </w:pPr>
    </w:p>
    <w:p w14:paraId="02DD103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(www.imss.gob.mx/buzonimss</w:t>
      </w:r>
      <w:proofErr w:type="gramStart"/>
      <w:r w:rsidRPr="0020381D">
        <w:rPr>
          <w:rFonts w:ascii="Arial" w:hAnsi="Arial" w:cs="Arial"/>
          <w:sz w:val="18"/>
          <w:szCs w:val="18"/>
        </w:rPr>
        <w:t>) ,</w:t>
      </w:r>
      <w:proofErr w:type="gramEnd"/>
      <w:r w:rsidRPr="0020381D">
        <w:rPr>
          <w:rFonts w:ascii="Arial" w:hAnsi="Arial" w:cs="Arial"/>
          <w:sz w:val="18"/>
          <w:szCs w:val="18"/>
        </w:rPr>
        <w:t xml:space="preserve"> a través del medio de autenticación correspondiente. </w:t>
      </w:r>
    </w:p>
    <w:p w14:paraId="75C424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00AB2C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Consulta por Terceros Autorizados”. </w:t>
      </w:r>
    </w:p>
    <w:p w14:paraId="41E4A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Ubicar dentro del tablero al particular respecto del cual se desee consultar y dar clic en el botón “Consultar opinión del Cumplimiento” de la columna “Acción”. </w:t>
      </w:r>
    </w:p>
    <w:p w14:paraId="7C9D7E3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Se obtendrá la “Opinión del Cumplimiento de obligaciones fiscales en materia de seguridad social” y, una vez descargada, se podrá guardar en formato “.PDF” o bien imprimir. </w:t>
      </w:r>
    </w:p>
    <w:p w14:paraId="41005315" w14:textId="77777777" w:rsidR="0020381D" w:rsidRPr="0020381D" w:rsidRDefault="0020381D" w:rsidP="0020381D">
      <w:pPr>
        <w:jc w:val="both"/>
        <w:rPr>
          <w:rFonts w:ascii="Arial" w:hAnsi="Arial" w:cs="Arial"/>
          <w:sz w:val="18"/>
          <w:szCs w:val="18"/>
        </w:rPr>
      </w:pPr>
    </w:p>
    <w:p w14:paraId="4480289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otorgada a sus Terceros Autorizados conforme al siguiente procedimiento: </w:t>
      </w:r>
    </w:p>
    <w:p w14:paraId="03A117A6" w14:textId="77777777" w:rsidR="0020381D" w:rsidRPr="0020381D" w:rsidRDefault="0020381D" w:rsidP="0020381D">
      <w:pPr>
        <w:jc w:val="both"/>
        <w:rPr>
          <w:rFonts w:ascii="Arial" w:hAnsi="Arial" w:cs="Arial"/>
          <w:sz w:val="18"/>
          <w:szCs w:val="18"/>
        </w:rPr>
      </w:pPr>
    </w:p>
    <w:p w14:paraId="5614EE0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7BFC819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1058D0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w:t>
      </w:r>
    </w:p>
    <w:p w14:paraId="6CFF038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Ubicar dentro del tablero al Tercero Autorizado que se desea dar de baja.</w:t>
      </w:r>
    </w:p>
    <w:p w14:paraId="0E382E2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Dar clic en el botón “Dar de Baja Tercero Autorizado” de la columna “Acción”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C4FB12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VI. El Buzón IMSS emitirá el acuse correspondiente. </w:t>
      </w:r>
    </w:p>
    <w:p w14:paraId="384B682D" w14:textId="77777777" w:rsidR="0020381D" w:rsidRPr="0020381D" w:rsidRDefault="0020381D" w:rsidP="0020381D">
      <w:pPr>
        <w:jc w:val="both"/>
        <w:rPr>
          <w:rFonts w:ascii="Arial" w:hAnsi="Arial" w:cs="Arial"/>
          <w:sz w:val="18"/>
          <w:szCs w:val="18"/>
        </w:rPr>
      </w:pPr>
    </w:p>
    <w:p w14:paraId="3FE865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Novena.- Vigencia. </w:t>
      </w:r>
    </w:p>
    <w:p w14:paraId="5193998A" w14:textId="77777777" w:rsidR="0020381D" w:rsidRPr="0020381D" w:rsidRDefault="0020381D" w:rsidP="0020381D">
      <w:pPr>
        <w:jc w:val="both"/>
        <w:rPr>
          <w:rFonts w:ascii="Arial" w:hAnsi="Arial" w:cs="Arial"/>
          <w:sz w:val="18"/>
          <w:szCs w:val="18"/>
        </w:rPr>
      </w:pPr>
    </w:p>
    <w:p w14:paraId="26761E7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gozará de vigencia durante 15 días de la fecha en que haya sido generada. </w:t>
      </w:r>
    </w:p>
    <w:p w14:paraId="1C7BCB8B" w14:textId="77777777" w:rsidR="0020381D" w:rsidRPr="0020381D" w:rsidRDefault="0020381D" w:rsidP="0020381D">
      <w:pPr>
        <w:jc w:val="both"/>
        <w:rPr>
          <w:rFonts w:ascii="Arial" w:hAnsi="Arial" w:cs="Arial"/>
          <w:sz w:val="18"/>
          <w:szCs w:val="18"/>
        </w:rPr>
      </w:pPr>
    </w:p>
    <w:p w14:paraId="543C6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Aclaración. </w:t>
      </w:r>
    </w:p>
    <w:p w14:paraId="2C4F988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49AF85E" w14:textId="77777777" w:rsidR="0020381D" w:rsidRPr="0020381D" w:rsidRDefault="0020381D" w:rsidP="0020381D">
      <w:pPr>
        <w:jc w:val="both"/>
        <w:rPr>
          <w:rFonts w:ascii="Arial" w:hAnsi="Arial" w:cs="Arial"/>
          <w:sz w:val="18"/>
          <w:szCs w:val="18"/>
        </w:rPr>
      </w:pPr>
    </w:p>
    <w:p w14:paraId="4836DD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Primera.- Actualización de procedimientos. </w:t>
      </w:r>
    </w:p>
    <w:p w14:paraId="7BE22F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2F4AE74C" w14:textId="77777777" w:rsidR="0020381D" w:rsidRPr="0020381D" w:rsidRDefault="0020381D" w:rsidP="0020381D">
      <w:pPr>
        <w:jc w:val="both"/>
        <w:rPr>
          <w:rFonts w:ascii="Arial" w:hAnsi="Arial" w:cs="Arial"/>
          <w:sz w:val="18"/>
          <w:szCs w:val="18"/>
        </w:rPr>
      </w:pPr>
    </w:p>
    <w:p w14:paraId="67980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Segunda.- Demás disposiciones aplicables. </w:t>
      </w:r>
    </w:p>
    <w:p w14:paraId="4E9D4BC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 xml:space="preserve">Los particulares que, derivado de otra disposición a la establecida al respecto en el artículo 32-D del Código Fiscal de la Federación, requieran la opinión del cumplimiento de obligaciones fiscales en materia de seguridad social para dar </w:t>
      </w:r>
      <w:r w:rsidRPr="0020381D">
        <w:rPr>
          <w:rFonts w:ascii="Arial" w:hAnsi="Arial" w:cs="Arial"/>
          <w:sz w:val="18"/>
          <w:szCs w:val="18"/>
        </w:rPr>
        <w:lastRenderedPageBreak/>
        <w:t>atención a algún trámite u obligación a su cargo, podrán generarla a través del procedimiento establecido en la Regla Quinta de las presentes Reglas.</w:t>
      </w:r>
    </w:p>
    <w:p w14:paraId="03707C18" w14:textId="77777777" w:rsidR="0020381D" w:rsidRPr="0020381D" w:rsidRDefault="0020381D" w:rsidP="0020381D">
      <w:pPr>
        <w:jc w:val="both"/>
        <w:rPr>
          <w:rFonts w:ascii="Arial" w:hAnsi="Arial" w:cs="Arial"/>
          <w:sz w:val="18"/>
          <w:szCs w:val="18"/>
        </w:rPr>
      </w:pPr>
    </w:p>
    <w:p w14:paraId="0D5548B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BD2429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C5216C3" w14:textId="77777777" w:rsidR="00B133D2" w:rsidRPr="001F4D32" w:rsidRDefault="0020381D" w:rsidP="0020381D">
      <w:pPr>
        <w:jc w:val="both"/>
        <w:rPr>
          <w:rFonts w:ascii="Arial" w:hAnsi="Arial" w:cs="Arial"/>
          <w:sz w:val="18"/>
          <w:szCs w:val="18"/>
        </w:rPr>
      </w:pPr>
      <w:r w:rsidRPr="0020381D">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4402A9B" w14:textId="77777777" w:rsidR="00B133D2" w:rsidRPr="001F4D32" w:rsidRDefault="0020381D" w:rsidP="00B133D2">
      <w:pPr>
        <w:jc w:val="both"/>
        <w:rPr>
          <w:rFonts w:ascii="Arial" w:hAnsi="Arial" w:cs="Arial"/>
          <w:sz w:val="18"/>
          <w:szCs w:val="18"/>
        </w:rPr>
      </w:pPr>
      <w:r>
        <w:rPr>
          <w:rFonts w:ascii="Arial" w:hAnsi="Arial" w:cs="Arial"/>
          <w:sz w:val="18"/>
          <w:szCs w:val="18"/>
        </w:rPr>
        <w:t xml:space="preserve"> </w:t>
      </w:r>
    </w:p>
    <w:p w14:paraId="4CAF4836"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7B721987"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34A4F0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4C754B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5E0952F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26C06B7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EE8056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66252C3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3B1D4ED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E6624F5"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FA4B43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4CA209A1"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7F583E0D"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77516D62"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DE41C4"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2E8DA4B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0AF5CA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12708E7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315DC6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11F710C5" w14:textId="77777777" w:rsidR="00515117" w:rsidRPr="001F4D32" w:rsidRDefault="00515117" w:rsidP="00443CD8">
      <w:pPr>
        <w:jc w:val="both"/>
        <w:rPr>
          <w:rFonts w:ascii="Arial" w:hAnsi="Arial" w:cs="Arial"/>
          <w:sz w:val="18"/>
          <w:szCs w:val="18"/>
        </w:rPr>
      </w:pPr>
    </w:p>
    <w:p w14:paraId="4E4B0213" w14:textId="77777777"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w:t>
      </w:r>
      <w:r w:rsidRPr="009807D4">
        <w:rPr>
          <w:rFonts w:ascii="Arial" w:hAnsi="Arial" w:cs="Arial"/>
          <w:sz w:val="18"/>
          <w:szCs w:val="18"/>
        </w:rPr>
        <w:lastRenderedPageBreak/>
        <w:t xml:space="preserve">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 xml:space="preserve">2.2 Licencias, Autorizaciones y Permisos y en el numeral 6. Documentos que deberán remitir por el Sistema </w:t>
      </w:r>
      <w:proofErr w:type="spellStart"/>
      <w:r w:rsidRPr="009807D4">
        <w:rPr>
          <w:rFonts w:ascii="Arial" w:hAnsi="Arial" w:cs="Arial"/>
          <w:b/>
          <w:sz w:val="18"/>
          <w:szCs w:val="18"/>
        </w:rPr>
        <w:t>CompraNet</w:t>
      </w:r>
      <w:proofErr w:type="spellEnd"/>
      <w:r w:rsidRPr="009807D4">
        <w:rPr>
          <w:rFonts w:ascii="Arial" w:hAnsi="Arial" w:cs="Arial"/>
          <w:b/>
          <w:sz w:val="18"/>
          <w:szCs w:val="18"/>
        </w:rPr>
        <w:t>.</w:t>
      </w:r>
    </w:p>
    <w:p w14:paraId="2E9B68B2" w14:textId="77777777" w:rsidR="009807D4" w:rsidRDefault="009807D4" w:rsidP="00443CD8">
      <w:pPr>
        <w:jc w:val="both"/>
        <w:rPr>
          <w:rFonts w:ascii="Arial" w:hAnsi="Arial" w:cs="Arial"/>
          <w:b/>
          <w:sz w:val="18"/>
          <w:szCs w:val="18"/>
        </w:rPr>
      </w:pPr>
    </w:p>
    <w:p w14:paraId="1B0C4DAE"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420CDDF5" w14:textId="77777777" w:rsidR="00C03D41" w:rsidRPr="001F4D32" w:rsidRDefault="00C03D41" w:rsidP="00443CD8">
      <w:pPr>
        <w:jc w:val="both"/>
        <w:rPr>
          <w:rFonts w:ascii="Arial" w:hAnsi="Arial" w:cs="Arial"/>
          <w:sz w:val="18"/>
          <w:szCs w:val="18"/>
        </w:rPr>
      </w:pPr>
    </w:p>
    <w:p w14:paraId="02ABE05E"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1F4D32" w:rsidRDefault="00B7340F" w:rsidP="00443CD8">
      <w:pPr>
        <w:jc w:val="both"/>
        <w:rPr>
          <w:rFonts w:ascii="Arial" w:hAnsi="Arial" w:cs="Arial"/>
          <w:sz w:val="18"/>
          <w:szCs w:val="18"/>
        </w:rPr>
      </w:pPr>
    </w:p>
    <w:p w14:paraId="08AD0BF6"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1B09576" w14:textId="77777777" w:rsidR="00ED61FA" w:rsidRPr="001F4D32" w:rsidRDefault="00ED61FA" w:rsidP="00443CD8">
      <w:pPr>
        <w:jc w:val="both"/>
        <w:rPr>
          <w:rFonts w:ascii="Arial" w:hAnsi="Arial" w:cs="Arial"/>
          <w:sz w:val="18"/>
          <w:szCs w:val="18"/>
        </w:rPr>
      </w:pPr>
    </w:p>
    <w:p w14:paraId="1E62B97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4C70FB58" w14:textId="77777777" w:rsidR="00515117" w:rsidRPr="001F4D32" w:rsidRDefault="00515117" w:rsidP="00443CD8">
      <w:pPr>
        <w:jc w:val="both"/>
        <w:rPr>
          <w:rFonts w:ascii="Arial" w:hAnsi="Arial" w:cs="Arial"/>
          <w:sz w:val="18"/>
          <w:szCs w:val="18"/>
        </w:rPr>
      </w:pPr>
    </w:p>
    <w:p w14:paraId="256729E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01BF289C" w14:textId="77777777" w:rsidR="00515117" w:rsidRPr="001F4D32" w:rsidRDefault="00515117" w:rsidP="00443CD8">
      <w:pPr>
        <w:jc w:val="both"/>
        <w:rPr>
          <w:rFonts w:ascii="Arial" w:hAnsi="Arial" w:cs="Arial"/>
          <w:sz w:val="18"/>
          <w:szCs w:val="18"/>
        </w:rPr>
      </w:pPr>
    </w:p>
    <w:p w14:paraId="1D85AA2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2BDDB74C" w14:textId="77777777" w:rsidR="00515117" w:rsidRPr="001F4D32" w:rsidRDefault="00515117" w:rsidP="00443CD8">
      <w:pPr>
        <w:jc w:val="both"/>
        <w:rPr>
          <w:rFonts w:ascii="Arial" w:hAnsi="Arial" w:cs="Arial"/>
          <w:sz w:val="18"/>
          <w:szCs w:val="18"/>
        </w:rPr>
      </w:pPr>
    </w:p>
    <w:p w14:paraId="73CDA54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verificará documentalmente que los </w:t>
      </w:r>
      <w:r w:rsidR="004B6837" w:rsidRPr="0048654C">
        <w:rPr>
          <w:rFonts w:ascii="Arial" w:hAnsi="Arial" w:cs="Arial"/>
          <w:sz w:val="18"/>
          <w:szCs w:val="18"/>
        </w:rPr>
        <w:t>servicios</w:t>
      </w:r>
      <w:r w:rsidRPr="0048654C">
        <w:rPr>
          <w:rFonts w:ascii="Arial" w:hAnsi="Arial" w:cs="Arial"/>
          <w:sz w:val="18"/>
          <w:szCs w:val="18"/>
        </w:rPr>
        <w:t xml:space="preserve"> ofertados</w:t>
      </w:r>
      <w:r w:rsidRPr="001F4D32">
        <w:rPr>
          <w:rFonts w:ascii="Arial" w:hAnsi="Arial" w:cs="Arial"/>
          <w:sz w:val="18"/>
          <w:szCs w:val="18"/>
        </w:rPr>
        <w:t>,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334A068F" w14:textId="77777777" w:rsidR="00515117" w:rsidRPr="001F4D32" w:rsidRDefault="00515117" w:rsidP="00443CD8">
      <w:pPr>
        <w:jc w:val="both"/>
        <w:rPr>
          <w:rFonts w:ascii="Arial" w:hAnsi="Arial" w:cs="Arial"/>
          <w:sz w:val="18"/>
          <w:szCs w:val="18"/>
        </w:rPr>
      </w:pPr>
    </w:p>
    <w:p w14:paraId="39EA624F"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6FCA39AD" w14:textId="77777777" w:rsidR="00515117" w:rsidRPr="001F4D32" w:rsidRDefault="00515117" w:rsidP="00443CD8">
      <w:pPr>
        <w:pStyle w:val="Lista21"/>
        <w:spacing w:after="0"/>
        <w:rPr>
          <w:rFonts w:ascii="Arial" w:eastAsia="Arial Unicode MS" w:hAnsi="Arial" w:cs="Arial"/>
          <w:sz w:val="18"/>
          <w:szCs w:val="18"/>
          <w:lang w:val="es-ES_tradnl"/>
        </w:rPr>
      </w:pPr>
    </w:p>
    <w:p w14:paraId="3C139EE7"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57C3E3E6"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110AE28C"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69A1CF3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7F97D10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w:t>
      </w:r>
      <w:r w:rsidRPr="0048654C">
        <w:rPr>
          <w:rFonts w:ascii="Arial" w:hAnsi="Arial" w:cs="Arial"/>
          <w:sz w:val="18"/>
          <w:szCs w:val="18"/>
        </w:rPr>
        <w:t>precios ofertados por los licitantes, y las operaciones aritméticas con objeto de verifica</w:t>
      </w:r>
      <w:r w:rsidR="004B6837" w:rsidRPr="0048654C">
        <w:rPr>
          <w:rFonts w:ascii="Arial" w:hAnsi="Arial" w:cs="Arial"/>
          <w:sz w:val="18"/>
          <w:szCs w:val="18"/>
        </w:rPr>
        <w:t>r el importe total de los servicios</w:t>
      </w:r>
      <w:r w:rsidRPr="001F4D32">
        <w:rPr>
          <w:rFonts w:ascii="Arial" w:hAnsi="Arial" w:cs="Arial"/>
          <w:sz w:val="18"/>
          <w:szCs w:val="18"/>
        </w:rPr>
        <w:t xml:space="preserve">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14:paraId="7E3A6456" w14:textId="77777777" w:rsidR="00664665" w:rsidRPr="001F4D32" w:rsidRDefault="00664665" w:rsidP="00443CD8">
      <w:pPr>
        <w:jc w:val="both"/>
        <w:rPr>
          <w:rFonts w:ascii="Arial" w:hAnsi="Arial" w:cs="Arial"/>
          <w:sz w:val="18"/>
          <w:szCs w:val="18"/>
        </w:rPr>
      </w:pPr>
    </w:p>
    <w:p w14:paraId="21282803"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1F4D32" w:rsidRDefault="00664665" w:rsidP="00443CD8">
      <w:pPr>
        <w:jc w:val="both"/>
        <w:rPr>
          <w:rFonts w:ascii="Arial" w:hAnsi="Arial" w:cs="Arial"/>
          <w:sz w:val="18"/>
          <w:szCs w:val="18"/>
        </w:rPr>
      </w:pPr>
    </w:p>
    <w:p w14:paraId="6ABEE9C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1F4D32" w:rsidRDefault="00664665" w:rsidP="00443CD8">
      <w:pPr>
        <w:jc w:val="both"/>
        <w:rPr>
          <w:rFonts w:ascii="Arial" w:hAnsi="Arial" w:cs="Arial"/>
          <w:sz w:val="18"/>
          <w:szCs w:val="18"/>
        </w:rPr>
      </w:pPr>
    </w:p>
    <w:p w14:paraId="659772F5"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1F4D32" w:rsidRDefault="007869DC" w:rsidP="00443CD8">
      <w:pPr>
        <w:jc w:val="both"/>
        <w:rPr>
          <w:rFonts w:ascii="Arial" w:hAnsi="Arial" w:cs="Arial"/>
          <w:sz w:val="18"/>
          <w:szCs w:val="18"/>
        </w:rPr>
      </w:pPr>
    </w:p>
    <w:p w14:paraId="79BAB577"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0AD081C2" w14:textId="77777777" w:rsidR="00515117" w:rsidRPr="001F4D32" w:rsidRDefault="00515117" w:rsidP="00443CD8">
      <w:pPr>
        <w:jc w:val="both"/>
        <w:rPr>
          <w:rFonts w:ascii="Arial" w:hAnsi="Arial" w:cs="Arial"/>
          <w:sz w:val="18"/>
          <w:szCs w:val="18"/>
        </w:rPr>
      </w:pPr>
    </w:p>
    <w:p w14:paraId="7C0E95C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1F4D32" w:rsidRDefault="00515117" w:rsidP="00443CD8">
      <w:pPr>
        <w:jc w:val="both"/>
        <w:rPr>
          <w:rFonts w:ascii="Arial" w:hAnsi="Arial" w:cs="Arial"/>
          <w:sz w:val="18"/>
          <w:szCs w:val="18"/>
        </w:rPr>
      </w:pPr>
    </w:p>
    <w:p w14:paraId="1343D5D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1F4D32" w:rsidRDefault="00515117" w:rsidP="00443CD8">
      <w:pPr>
        <w:jc w:val="both"/>
        <w:rPr>
          <w:rFonts w:ascii="Arial" w:hAnsi="Arial" w:cs="Arial"/>
          <w:sz w:val="18"/>
          <w:szCs w:val="18"/>
        </w:rPr>
      </w:pPr>
    </w:p>
    <w:p w14:paraId="525046BD"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lastRenderedPageBreak/>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568C5A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F727AD9" w14:textId="77777777" w:rsidR="00515117" w:rsidRPr="001F4D32" w:rsidRDefault="00515117" w:rsidP="00443CD8">
      <w:pPr>
        <w:jc w:val="both"/>
        <w:rPr>
          <w:rFonts w:ascii="Arial" w:hAnsi="Arial" w:cs="Arial"/>
          <w:sz w:val="18"/>
          <w:szCs w:val="18"/>
        </w:rPr>
      </w:pPr>
    </w:p>
    <w:p w14:paraId="35DF83A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C05C178" w14:textId="77777777" w:rsidR="00515117" w:rsidRPr="001F4D32" w:rsidRDefault="00515117" w:rsidP="00443CD8">
      <w:pPr>
        <w:jc w:val="both"/>
        <w:rPr>
          <w:rFonts w:ascii="Arial" w:hAnsi="Arial" w:cs="Arial"/>
          <w:sz w:val="18"/>
          <w:szCs w:val="18"/>
        </w:rPr>
      </w:pPr>
    </w:p>
    <w:p w14:paraId="13DBEC37"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7701C8B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1A7E841B"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29EAF18" w14:textId="77777777" w:rsidR="00515117" w:rsidRPr="001F4D32" w:rsidRDefault="00515117" w:rsidP="00443CD8">
      <w:pPr>
        <w:jc w:val="both"/>
        <w:rPr>
          <w:rFonts w:ascii="Arial" w:hAnsi="Arial" w:cs="Arial"/>
          <w:sz w:val="18"/>
          <w:szCs w:val="18"/>
        </w:rPr>
      </w:pPr>
    </w:p>
    <w:p w14:paraId="1CAFD070"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1FDC0C51" w14:textId="77777777" w:rsidR="00515117" w:rsidRPr="001F4D32" w:rsidRDefault="00515117" w:rsidP="00443CD8">
      <w:pPr>
        <w:jc w:val="both"/>
        <w:rPr>
          <w:rFonts w:ascii="Arial" w:hAnsi="Arial" w:cs="Arial"/>
          <w:b/>
          <w:bCs/>
          <w:sz w:val="18"/>
          <w:szCs w:val="18"/>
        </w:rPr>
      </w:pPr>
    </w:p>
    <w:p w14:paraId="57D14FAC" w14:textId="77777777"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13EA67EF" w14:textId="77777777" w:rsidR="00B70CA1" w:rsidRPr="001F4D32" w:rsidRDefault="00B70CA1" w:rsidP="00443CD8">
      <w:pPr>
        <w:pStyle w:val="Prrafodelista"/>
        <w:ind w:left="0"/>
        <w:rPr>
          <w:rFonts w:ascii="Arial" w:hAnsi="Arial" w:cs="Arial"/>
          <w:sz w:val="18"/>
          <w:szCs w:val="18"/>
        </w:rPr>
      </w:pPr>
    </w:p>
    <w:p w14:paraId="22A1E543"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7E4FFFA" w14:textId="77777777" w:rsidR="00B70CA1" w:rsidRPr="001F4D32" w:rsidRDefault="00B70CA1" w:rsidP="00443CD8">
      <w:pPr>
        <w:tabs>
          <w:tab w:val="left" w:pos="567"/>
        </w:tabs>
        <w:suppressAutoHyphens w:val="0"/>
        <w:jc w:val="both"/>
        <w:rPr>
          <w:rFonts w:ascii="Arial" w:hAnsi="Arial" w:cs="Arial"/>
          <w:sz w:val="18"/>
          <w:szCs w:val="18"/>
        </w:rPr>
      </w:pPr>
    </w:p>
    <w:p w14:paraId="673CDBFB"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24D014EF" w14:textId="77777777" w:rsidR="00B70CA1" w:rsidRPr="001F4D32" w:rsidRDefault="00B70CA1" w:rsidP="00443CD8">
      <w:pPr>
        <w:pStyle w:val="Prrafodelista"/>
        <w:tabs>
          <w:tab w:val="left" w:pos="567"/>
        </w:tabs>
        <w:ind w:left="0"/>
        <w:jc w:val="both"/>
        <w:rPr>
          <w:rFonts w:ascii="Arial" w:hAnsi="Arial" w:cs="Arial"/>
          <w:sz w:val="18"/>
          <w:szCs w:val="18"/>
        </w:rPr>
      </w:pPr>
    </w:p>
    <w:p w14:paraId="5DBFEC1D"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6D205D4" w14:textId="77777777" w:rsidR="00B70CA1" w:rsidRPr="001F4D32" w:rsidRDefault="00B70CA1" w:rsidP="00443CD8">
      <w:pPr>
        <w:jc w:val="both"/>
        <w:rPr>
          <w:rFonts w:ascii="Arial" w:hAnsi="Arial" w:cs="Arial"/>
          <w:sz w:val="18"/>
          <w:szCs w:val="18"/>
        </w:rPr>
      </w:pPr>
    </w:p>
    <w:p w14:paraId="62366211" w14:textId="77777777"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t>Cuando el licitante se encuentre en alguno de los supuestos establecidos en los artículos 50 y 60 penúltimo párrafo de la Ley.</w:t>
      </w:r>
    </w:p>
    <w:p w14:paraId="5B5D0E06" w14:textId="77777777" w:rsidR="001D306F" w:rsidRPr="001F4D32" w:rsidRDefault="001D306F" w:rsidP="00443CD8">
      <w:pPr>
        <w:jc w:val="both"/>
        <w:rPr>
          <w:rFonts w:ascii="Arial" w:hAnsi="Arial" w:cs="Arial"/>
          <w:sz w:val="18"/>
          <w:szCs w:val="18"/>
        </w:rPr>
      </w:pPr>
    </w:p>
    <w:p w14:paraId="1BEFF2F2" w14:textId="77777777"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F47DD91" w14:textId="77777777" w:rsidR="001D306F" w:rsidRPr="001F4D32" w:rsidRDefault="001D306F" w:rsidP="00443CD8">
      <w:pPr>
        <w:jc w:val="both"/>
        <w:rPr>
          <w:rFonts w:ascii="Arial" w:hAnsi="Arial" w:cs="Arial"/>
          <w:sz w:val="18"/>
          <w:szCs w:val="18"/>
        </w:rPr>
      </w:pPr>
    </w:p>
    <w:p w14:paraId="630BF198" w14:textId="77777777"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5C403FF7" w14:textId="77777777" w:rsidR="009807D4" w:rsidRPr="009807D4" w:rsidRDefault="009807D4" w:rsidP="009807D4">
      <w:pPr>
        <w:pStyle w:val="Prrafodelista"/>
        <w:rPr>
          <w:rFonts w:ascii="Arial" w:hAnsi="Arial" w:cs="Arial"/>
          <w:sz w:val="18"/>
          <w:szCs w:val="18"/>
        </w:rPr>
      </w:pPr>
    </w:p>
    <w:p w14:paraId="27E2C837"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14:paraId="4227A585" w14:textId="77777777" w:rsidR="009807D4" w:rsidRPr="009807D4" w:rsidRDefault="009807D4" w:rsidP="009807D4">
      <w:pPr>
        <w:pStyle w:val="Prrafodelista"/>
        <w:rPr>
          <w:rFonts w:ascii="Arial" w:hAnsi="Arial" w:cs="Arial"/>
          <w:sz w:val="18"/>
          <w:szCs w:val="18"/>
        </w:rPr>
      </w:pPr>
    </w:p>
    <w:p w14:paraId="0605BA5C"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14:paraId="62535E31" w14:textId="77777777" w:rsidR="00BA6544" w:rsidRPr="00BA6544" w:rsidRDefault="00BA6544" w:rsidP="00BA6544">
      <w:pPr>
        <w:pStyle w:val="Prrafodelista"/>
        <w:rPr>
          <w:rFonts w:ascii="Arial" w:hAnsi="Arial" w:cs="Arial"/>
          <w:sz w:val="18"/>
          <w:szCs w:val="18"/>
        </w:rPr>
      </w:pPr>
    </w:p>
    <w:p w14:paraId="4A9D8696" w14:textId="31DEC598" w:rsidR="00BA6544" w:rsidRPr="00BA6544" w:rsidRDefault="00BA6544" w:rsidP="00BA6544">
      <w:pPr>
        <w:pStyle w:val="Prrafodelista"/>
        <w:numPr>
          <w:ilvl w:val="0"/>
          <w:numId w:val="4"/>
        </w:numPr>
        <w:rPr>
          <w:rFonts w:ascii="Arial" w:hAnsi="Arial" w:cs="Arial"/>
          <w:sz w:val="18"/>
          <w:szCs w:val="18"/>
          <w:u w:val="single"/>
        </w:rPr>
      </w:pPr>
      <w:r w:rsidRPr="00BA6544">
        <w:rPr>
          <w:rFonts w:ascii="Arial" w:hAnsi="Arial" w:cs="Arial"/>
          <w:sz w:val="18"/>
          <w:szCs w:val="18"/>
        </w:rPr>
        <w:t xml:space="preserve">Será causal de desechamiento, que el participante no capture la información solicitada en la partida económica por la cual participa en la sección requerimientos económicos del expediente electrónico de </w:t>
      </w:r>
      <w:r w:rsidRPr="00BA6544">
        <w:rPr>
          <w:rFonts w:ascii="Arial" w:hAnsi="Arial" w:cs="Arial"/>
          <w:sz w:val="18"/>
          <w:szCs w:val="18"/>
          <w:u w:val="single"/>
        </w:rPr>
        <w:t xml:space="preserve">PLATAFORMA INTEGRAL </w:t>
      </w:r>
      <w:r>
        <w:rPr>
          <w:rFonts w:ascii="Arial" w:hAnsi="Arial" w:cs="Arial"/>
          <w:sz w:val="18"/>
          <w:szCs w:val="18"/>
          <w:u w:val="single"/>
        </w:rPr>
        <w:t>COMPRANET</w:t>
      </w:r>
    </w:p>
    <w:p w14:paraId="1B441389" w14:textId="77777777" w:rsidR="009807D4" w:rsidRPr="009807D4" w:rsidRDefault="009807D4" w:rsidP="009807D4">
      <w:pPr>
        <w:jc w:val="both"/>
        <w:rPr>
          <w:rFonts w:ascii="Arial" w:hAnsi="Arial" w:cs="Arial"/>
          <w:sz w:val="18"/>
          <w:szCs w:val="18"/>
        </w:rPr>
      </w:pPr>
    </w:p>
    <w:p w14:paraId="1DAE1CA1"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14:paraId="3B8D0642" w14:textId="77777777" w:rsidR="00AA5464" w:rsidRPr="001F4D32" w:rsidRDefault="00AA5464" w:rsidP="00443CD8">
      <w:pPr>
        <w:rPr>
          <w:rFonts w:ascii="Arial" w:hAnsi="Arial" w:cs="Arial"/>
          <w:sz w:val="18"/>
          <w:szCs w:val="18"/>
        </w:rPr>
      </w:pPr>
    </w:p>
    <w:p w14:paraId="2C35ED8A"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8"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Pr>
          <w:rFonts w:ascii="Arial" w:hAnsi="Arial" w:cs="Arial"/>
          <w:b/>
          <w:sz w:val="18"/>
          <w:szCs w:val="18"/>
        </w:rPr>
        <w:t>Anexo 1</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14:paraId="2BE69FA0"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9868475"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14:paraId="4894535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 xml:space="preserve">Anexo número 16 Directorio de </w:t>
      </w:r>
      <w:r w:rsidRPr="003222CE">
        <w:rPr>
          <w:rFonts w:ascii="Arial" w:hAnsi="Arial" w:cs="Arial"/>
          <w:b/>
          <w:bCs/>
          <w:sz w:val="18"/>
          <w:szCs w:val="18"/>
          <w:lang w:val="es-MX" w:eastAsia="es-MX"/>
        </w:rPr>
        <w:lastRenderedPageBreak/>
        <w:t>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p>
    <w:bookmarkEnd w:id="8"/>
    <w:p w14:paraId="7D4E44C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B23234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347A1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Las unidades se encuentran en operación y el proveedor se deberá de coordinar con el encargado de farmacia, almacén y/o administrador de las Unidades para la prestación del servicio.</w:t>
      </w:r>
    </w:p>
    <w:p w14:paraId="0C3D40DE"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EE3D1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transportación de los bienes, las maniobras de carga y descarga en el andén o área de descargue del lugar de entrega serán a cargo del proveedor, hasta que estos sean recibidos de conformidad por el “Instituto”.</w:t>
      </w:r>
    </w:p>
    <w:p w14:paraId="62A9ACC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2558AC9"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14:paraId="46BA019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8DC872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6F3AAA7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38AA0D91"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6ED73D0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524D2F1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7613DDB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32DB24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Cabe resaltar que mientras no se cumpla con las condiciones de la prestación del servicio establecidas en contrato, el instituto no dará por aceptado el servicio.</w:t>
      </w:r>
    </w:p>
    <w:p w14:paraId="3B1E723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1A10890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necesidades del instituto y sin obligación adicional para éste, al mismo precio pactado inicialmente y previo acuerdo de las partes, se podrá modificar el lugar de prestación de los servicios, sin que esto signifique incremento en los precios.</w:t>
      </w:r>
    </w:p>
    <w:p w14:paraId="07651A8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CB83A4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529FE82B" w14:textId="77777777" w:rsidR="003222CE" w:rsidRPr="003222CE" w:rsidRDefault="003222CE" w:rsidP="003222CE">
      <w:pPr>
        <w:rPr>
          <w:rFonts w:ascii="Arial" w:hAnsi="Arial" w:cs="Arial"/>
          <w:sz w:val="18"/>
          <w:szCs w:val="18"/>
          <w:lang w:val="es-MX"/>
        </w:rPr>
      </w:pPr>
    </w:p>
    <w:p w14:paraId="5B9A8C91" w14:textId="77777777" w:rsidR="003222CE" w:rsidRPr="003F4885" w:rsidRDefault="003222CE" w:rsidP="003222CE">
      <w:pPr>
        <w:overflowPunct w:val="0"/>
        <w:autoSpaceDE w:val="0"/>
        <w:jc w:val="both"/>
        <w:textAlignment w:val="baseline"/>
        <w:rPr>
          <w:rFonts w:ascii="Montserrat" w:hAnsi="Montserrat" w:cs="Arial"/>
          <w:sz w:val="18"/>
          <w:szCs w:val="18"/>
        </w:rPr>
      </w:pPr>
      <w:r w:rsidRPr="003222CE">
        <w:rPr>
          <w:rFonts w:ascii="Arial" w:hAnsi="Arial" w:cs="Arial"/>
          <w:sz w:val="18"/>
          <w:szCs w:val="18"/>
        </w:rPr>
        <w:t>Durante la recepción, los bienes y/o servicios estarán sujetos a una verificación visual aleatoria, con objeto de revisar que se entreguen conforme con la descripción ofrecida en su propuesta, así como con las condiciones requeridas en la presente convocatoria.</w:t>
      </w:r>
    </w:p>
    <w:p w14:paraId="530F7370" w14:textId="77777777" w:rsidR="009D1E6A" w:rsidRDefault="009D1E6A" w:rsidP="009D1E6A">
      <w:pPr>
        <w:suppressAutoHyphens w:val="0"/>
        <w:ind w:right="333"/>
        <w:jc w:val="both"/>
        <w:rPr>
          <w:rFonts w:ascii="Arial" w:hAnsi="Arial" w:cs="Arial"/>
          <w:sz w:val="18"/>
          <w:szCs w:val="18"/>
        </w:rPr>
      </w:pPr>
    </w:p>
    <w:p w14:paraId="12CC6496"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463B7A40" w14:textId="77777777" w:rsidR="00AA5464" w:rsidRPr="001F4D32" w:rsidRDefault="00AA5464" w:rsidP="00443CD8">
      <w:pPr>
        <w:tabs>
          <w:tab w:val="left" w:pos="426"/>
        </w:tabs>
        <w:jc w:val="both"/>
        <w:rPr>
          <w:rFonts w:ascii="Arial" w:hAnsi="Arial" w:cs="Arial"/>
          <w:b/>
          <w:bCs/>
          <w:sz w:val="18"/>
          <w:szCs w:val="18"/>
        </w:rPr>
      </w:pPr>
    </w:p>
    <w:p w14:paraId="72CDC61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E9440B6"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14:paraId="38834AE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FDD5005" w14:textId="16CD3884"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 xml:space="preserve">el Administrador del contrato, en la que se indique el servicio prestado, numero de proveedor, el número de contrato, numero de fianza y nombre de la afianzadora, C.T.V. debidamente </w:t>
      </w:r>
      <w:proofErr w:type="spellStart"/>
      <w:r w:rsidRPr="003222CE">
        <w:rPr>
          <w:rFonts w:ascii="Arial" w:hAnsi="Arial" w:cs="Arial"/>
          <w:sz w:val="18"/>
          <w:szCs w:val="18"/>
        </w:rPr>
        <w:t>requisitada</w:t>
      </w:r>
      <w:proofErr w:type="spellEnd"/>
      <w:r w:rsidRPr="003222CE">
        <w:rPr>
          <w:rFonts w:ascii="Arial" w:hAnsi="Arial" w:cs="Arial"/>
          <w:sz w:val="18"/>
          <w:szCs w:val="18"/>
        </w:rPr>
        <w:t xml:space="preserve">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E07A69"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EBA461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A9ED81C"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44159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F095E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BAA765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Cumplirá con la inscripción de sus trabajadores en el régimen obligatorio del seguro social, así como con el pago de las cuotas </w:t>
      </w:r>
      <w:proofErr w:type="gramStart"/>
      <w:r w:rsidRPr="003222CE">
        <w:rPr>
          <w:rFonts w:ascii="Arial" w:hAnsi="Arial" w:cs="Arial"/>
          <w:sz w:val="18"/>
          <w:szCs w:val="18"/>
        </w:rPr>
        <w:t>obrero patronales</w:t>
      </w:r>
      <w:proofErr w:type="gramEnd"/>
      <w:r w:rsidRPr="003222CE">
        <w:rPr>
          <w:rFonts w:ascii="Arial" w:hAnsi="Arial" w:cs="Arial"/>
          <w:sz w:val="18"/>
          <w:szCs w:val="18"/>
        </w:rPr>
        <w:t xml:space="preserve"> a que haya lugar, conforme a lo dispuesto en la ley del seguro social, “el instituto”, podrá verificar en cualquier momento el cumplimiento de dicha obligación.</w:t>
      </w:r>
    </w:p>
    <w:p w14:paraId="058A868E"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E58A9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FF23D5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E7C95A0" w14:textId="77777777" w:rsidR="00AA5464" w:rsidRPr="001F4D32" w:rsidRDefault="00AA5464" w:rsidP="00443CD8">
      <w:pPr>
        <w:jc w:val="both"/>
        <w:rPr>
          <w:rFonts w:ascii="Arial" w:hAnsi="Arial" w:cs="Arial"/>
          <w:b/>
          <w:bCs/>
          <w:sz w:val="18"/>
          <w:szCs w:val="18"/>
          <w:lang w:val="es-ES_tradnl"/>
        </w:rPr>
      </w:pPr>
    </w:p>
    <w:p w14:paraId="7C84E021"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14:paraId="10975D5C" w14:textId="77777777" w:rsidR="00C65E18" w:rsidRPr="001F4D32" w:rsidRDefault="00C65E18" w:rsidP="00443CD8">
      <w:pPr>
        <w:jc w:val="both"/>
        <w:rPr>
          <w:rFonts w:ascii="Arial" w:hAnsi="Arial" w:cs="Arial"/>
          <w:sz w:val="18"/>
          <w:szCs w:val="18"/>
        </w:rPr>
      </w:pPr>
    </w:p>
    <w:p w14:paraId="19E54035"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14:paraId="0ADCE40F" w14:textId="77777777" w:rsidR="00AA5464" w:rsidRPr="001F4D32" w:rsidRDefault="00AA5464" w:rsidP="00443CD8">
      <w:pPr>
        <w:tabs>
          <w:tab w:val="left" w:pos="-284"/>
          <w:tab w:val="left" w:pos="9498"/>
        </w:tabs>
        <w:jc w:val="both"/>
        <w:rPr>
          <w:rFonts w:ascii="Arial" w:hAnsi="Arial" w:cs="Arial"/>
          <w:sz w:val="18"/>
          <w:szCs w:val="18"/>
        </w:rPr>
      </w:pPr>
    </w:p>
    <w:p w14:paraId="5725CCC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9" w:name="_DV_M234"/>
      <w:bookmarkEnd w:id="9"/>
      <w:r w:rsidRPr="001F4D32">
        <w:rPr>
          <w:rFonts w:ascii="Arial" w:hAnsi="Arial" w:cs="Arial"/>
          <w:sz w:val="18"/>
          <w:szCs w:val="18"/>
        </w:rPr>
        <w:t>, serán pagados por el proveedor</w:t>
      </w:r>
      <w:bookmarkStart w:id="10" w:name="_DV_C248"/>
      <w:r w:rsidRPr="001F4D32">
        <w:rPr>
          <w:rStyle w:val="DeltaViewInsertion"/>
          <w:rFonts w:ascii="Arial" w:hAnsi="Arial" w:cs="Arial"/>
          <w:color w:val="auto"/>
          <w:sz w:val="18"/>
          <w:szCs w:val="18"/>
        </w:rPr>
        <w:t xml:space="preserve"> conforme a la legislación aplicable en la materia</w:t>
      </w:r>
      <w:bookmarkStart w:id="11" w:name="_DV_M235"/>
      <w:bookmarkEnd w:id="10"/>
      <w:bookmarkEnd w:id="11"/>
      <w:r w:rsidRPr="001F4D32">
        <w:rPr>
          <w:rFonts w:ascii="Arial" w:hAnsi="Arial" w:cs="Arial"/>
          <w:sz w:val="18"/>
          <w:szCs w:val="18"/>
        </w:rPr>
        <w:t>.</w:t>
      </w:r>
    </w:p>
    <w:p w14:paraId="602D79AE" w14:textId="77777777" w:rsidR="00AA5464" w:rsidRPr="001F4D32" w:rsidRDefault="00AA5464" w:rsidP="00443CD8">
      <w:pPr>
        <w:jc w:val="both"/>
        <w:rPr>
          <w:rFonts w:ascii="Arial" w:hAnsi="Arial" w:cs="Arial"/>
          <w:sz w:val="18"/>
          <w:szCs w:val="18"/>
        </w:rPr>
      </w:pPr>
    </w:p>
    <w:p w14:paraId="4BA1F96D" w14:textId="77777777" w:rsidR="00AA5464" w:rsidRPr="001F4D32" w:rsidRDefault="00AA5464" w:rsidP="00443CD8">
      <w:pPr>
        <w:tabs>
          <w:tab w:val="left" w:pos="-284"/>
          <w:tab w:val="left" w:pos="9498"/>
        </w:tabs>
        <w:jc w:val="both"/>
        <w:rPr>
          <w:rFonts w:ascii="Arial" w:hAnsi="Arial" w:cs="Arial"/>
          <w:sz w:val="18"/>
          <w:szCs w:val="18"/>
        </w:rPr>
      </w:pPr>
      <w:bookmarkStart w:id="12" w:name="_DV_M236"/>
      <w:bookmarkEnd w:id="12"/>
      <w:r w:rsidRPr="001F4D32">
        <w:rPr>
          <w:rFonts w:ascii="Arial" w:hAnsi="Arial" w:cs="Arial"/>
          <w:sz w:val="18"/>
          <w:szCs w:val="18"/>
        </w:rPr>
        <w:t>El Instituto sólo cubrirá el Impuesto al Valor Agregado de acuerdo a lo establecido en las disposiciones legales vigentes en la materia.</w:t>
      </w:r>
    </w:p>
    <w:p w14:paraId="1FEAB60C" w14:textId="77777777" w:rsidR="008B7CAD" w:rsidRPr="001F4D32" w:rsidRDefault="008B7CAD" w:rsidP="00443CD8">
      <w:pPr>
        <w:tabs>
          <w:tab w:val="left" w:pos="-284"/>
          <w:tab w:val="left" w:pos="9498"/>
        </w:tabs>
        <w:jc w:val="both"/>
        <w:rPr>
          <w:rFonts w:ascii="Arial" w:hAnsi="Arial" w:cs="Arial"/>
          <w:sz w:val="18"/>
          <w:szCs w:val="18"/>
        </w:rPr>
      </w:pPr>
    </w:p>
    <w:p w14:paraId="0A56AFF9"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3AA98D1E" w14:textId="77777777" w:rsidR="00AA5464" w:rsidRPr="001F4D32" w:rsidRDefault="00AA5464" w:rsidP="00443CD8">
      <w:pPr>
        <w:tabs>
          <w:tab w:val="left" w:pos="426"/>
        </w:tabs>
        <w:jc w:val="both"/>
        <w:rPr>
          <w:rFonts w:ascii="Arial" w:hAnsi="Arial" w:cs="Arial"/>
          <w:bCs/>
          <w:sz w:val="18"/>
          <w:szCs w:val="18"/>
        </w:rPr>
      </w:pPr>
    </w:p>
    <w:p w14:paraId="1597917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14:paraId="72B351D9" w14:textId="77777777" w:rsidR="00AA5464" w:rsidRPr="001F4D32" w:rsidRDefault="00AA5464" w:rsidP="00443CD8">
      <w:pPr>
        <w:tabs>
          <w:tab w:val="left" w:pos="426"/>
        </w:tabs>
        <w:jc w:val="both"/>
        <w:rPr>
          <w:rFonts w:ascii="Arial" w:hAnsi="Arial" w:cs="Arial"/>
          <w:bCs/>
          <w:sz w:val="18"/>
          <w:szCs w:val="18"/>
        </w:rPr>
      </w:pPr>
    </w:p>
    <w:p w14:paraId="6457DBB4"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19947B8F" w14:textId="77777777" w:rsidR="00AA5464" w:rsidRPr="001F4D32" w:rsidRDefault="00AA5464" w:rsidP="00443CD8">
      <w:pPr>
        <w:tabs>
          <w:tab w:val="left" w:pos="852"/>
        </w:tabs>
        <w:jc w:val="both"/>
        <w:rPr>
          <w:rFonts w:ascii="Arial" w:hAnsi="Arial" w:cs="Arial"/>
          <w:bCs/>
          <w:sz w:val="18"/>
          <w:szCs w:val="18"/>
        </w:rPr>
      </w:pPr>
    </w:p>
    <w:p w14:paraId="7054D764"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14:paraId="01D80B3F" w14:textId="77777777" w:rsidR="00AA5464" w:rsidRPr="001F4D32" w:rsidRDefault="00AA5464" w:rsidP="00443CD8">
      <w:pPr>
        <w:jc w:val="both"/>
        <w:rPr>
          <w:rFonts w:ascii="Arial" w:hAnsi="Arial" w:cs="Arial"/>
          <w:sz w:val="18"/>
          <w:szCs w:val="18"/>
        </w:rPr>
      </w:pPr>
    </w:p>
    <w:p w14:paraId="5834235C"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lastRenderedPageBreak/>
        <w:t xml:space="preserve">Asimismo, se difundirá un ejemplar de dichas actas en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33D7875" w14:textId="77777777" w:rsidR="00AA5464" w:rsidRPr="001F4D32" w:rsidRDefault="00AA5464" w:rsidP="00443CD8">
      <w:pPr>
        <w:jc w:val="both"/>
        <w:rPr>
          <w:rFonts w:ascii="Arial" w:hAnsi="Arial" w:cs="Arial"/>
          <w:sz w:val="18"/>
          <w:szCs w:val="18"/>
        </w:rPr>
      </w:pPr>
    </w:p>
    <w:p w14:paraId="484310E5"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4FEC0CB6" w14:textId="77777777" w:rsidR="00963213" w:rsidRPr="001F4D32" w:rsidRDefault="00963213" w:rsidP="00443CD8">
      <w:pPr>
        <w:jc w:val="both"/>
        <w:rPr>
          <w:rFonts w:ascii="Arial" w:hAnsi="Arial" w:cs="Arial"/>
          <w:b/>
          <w:sz w:val="18"/>
          <w:szCs w:val="18"/>
        </w:rPr>
      </w:pPr>
    </w:p>
    <w:p w14:paraId="2DB0950F"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6A532C59" w14:textId="77777777" w:rsidR="00515117" w:rsidRPr="001F4D32" w:rsidRDefault="00515117" w:rsidP="00443CD8">
      <w:pPr>
        <w:jc w:val="both"/>
        <w:rPr>
          <w:rFonts w:ascii="Arial" w:hAnsi="Arial" w:cs="Arial"/>
          <w:b/>
          <w:sz w:val="18"/>
          <w:szCs w:val="18"/>
        </w:rPr>
      </w:pPr>
    </w:p>
    <w:p w14:paraId="13D9529D"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3430351"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0CE2E95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14:paraId="781E307A"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936A6EA" w14:textId="77777777"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BCBE692" w14:textId="77777777" w:rsidR="00515117" w:rsidRPr="001F4D32" w:rsidRDefault="00515117" w:rsidP="00443CD8">
      <w:pPr>
        <w:jc w:val="both"/>
        <w:rPr>
          <w:rFonts w:ascii="Arial" w:hAnsi="Arial" w:cs="Arial"/>
          <w:b/>
          <w:sz w:val="18"/>
          <w:szCs w:val="18"/>
        </w:rPr>
      </w:pPr>
    </w:p>
    <w:p w14:paraId="285935D9" w14:textId="77777777"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w:t>
      </w:r>
      <w:r w:rsidR="00222067">
        <w:rPr>
          <w:rFonts w:ascii="Arial" w:hAnsi="Arial" w:cs="Arial"/>
          <w:sz w:val="18"/>
          <w:szCs w:val="18"/>
        </w:rPr>
        <w:t xml:space="preserve">01 de </w:t>
      </w:r>
      <w:r w:rsidR="00380DB7">
        <w:rPr>
          <w:rFonts w:ascii="Arial" w:hAnsi="Arial" w:cs="Arial"/>
          <w:sz w:val="18"/>
          <w:szCs w:val="18"/>
        </w:rPr>
        <w:t>enero</w:t>
      </w:r>
      <w:r w:rsidR="00222067">
        <w:rPr>
          <w:rFonts w:ascii="Arial" w:hAnsi="Arial" w:cs="Arial"/>
          <w:sz w:val="18"/>
          <w:szCs w:val="18"/>
        </w:rPr>
        <w:t xml:space="preserve"> </w:t>
      </w:r>
      <w:r w:rsidR="00F43573" w:rsidRPr="001F4D32">
        <w:rPr>
          <w:rFonts w:ascii="Arial" w:hAnsi="Arial" w:cs="Arial"/>
          <w:sz w:val="18"/>
          <w:szCs w:val="18"/>
        </w:rPr>
        <w:t xml:space="preserve">y </w:t>
      </w:r>
      <w:r w:rsidR="00433730" w:rsidRPr="001F4D32">
        <w:rPr>
          <w:rFonts w:ascii="Arial" w:hAnsi="Arial" w:cs="Arial"/>
          <w:sz w:val="18"/>
          <w:szCs w:val="18"/>
        </w:rPr>
        <w:t>hasta el 31 de diciembre de 202</w:t>
      </w:r>
      <w:r w:rsidR="00261C9F">
        <w:rPr>
          <w:rFonts w:ascii="Arial" w:hAnsi="Arial" w:cs="Arial"/>
          <w:sz w:val="18"/>
          <w:szCs w:val="18"/>
        </w:rPr>
        <w:t>4</w:t>
      </w:r>
      <w:r w:rsidR="004479C7" w:rsidRPr="001F4D32">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14:paraId="3896DC7E" w14:textId="77777777" w:rsidR="00515117" w:rsidRPr="001F4D32" w:rsidRDefault="003222CE" w:rsidP="00443CD8">
      <w:pPr>
        <w:jc w:val="both"/>
        <w:rPr>
          <w:rFonts w:ascii="Arial" w:hAnsi="Arial" w:cs="Arial"/>
          <w:sz w:val="18"/>
          <w:szCs w:val="18"/>
        </w:rPr>
      </w:pPr>
      <w:r>
        <w:rPr>
          <w:rFonts w:ascii="Arial" w:hAnsi="Arial" w:cs="Arial"/>
          <w:sz w:val="18"/>
          <w:szCs w:val="18"/>
        </w:rPr>
        <w:t xml:space="preserve"> </w:t>
      </w:r>
    </w:p>
    <w:p w14:paraId="0E95B122"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1FB91349" w14:textId="77777777" w:rsidR="00A95282" w:rsidRPr="001F4D32" w:rsidRDefault="00A95282" w:rsidP="00443CD8">
      <w:pPr>
        <w:jc w:val="both"/>
        <w:rPr>
          <w:rFonts w:ascii="Arial" w:hAnsi="Arial" w:cs="Arial"/>
          <w:color w:val="FF0000"/>
          <w:sz w:val="18"/>
          <w:szCs w:val="18"/>
        </w:rPr>
      </w:pPr>
    </w:p>
    <w:p w14:paraId="1A259843"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F4EF36B"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02DD28BD"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79709E7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6B374098"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723DD33A" w14:textId="77777777" w:rsidR="00E92A1E" w:rsidRDefault="00E92A1E" w:rsidP="00443CD8">
      <w:pPr>
        <w:tabs>
          <w:tab w:val="left" w:pos="-284"/>
          <w:tab w:val="left" w:pos="9498"/>
        </w:tabs>
        <w:jc w:val="both"/>
        <w:rPr>
          <w:rFonts w:ascii="Arial" w:eastAsia="Arial Unicode MS" w:hAnsi="Arial" w:cs="Arial"/>
          <w:bCs/>
          <w:iCs/>
          <w:sz w:val="18"/>
          <w:szCs w:val="18"/>
        </w:rPr>
      </w:pPr>
    </w:p>
    <w:p w14:paraId="48DD4B16"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6C965DEF" w14:textId="77777777" w:rsidR="002114E5" w:rsidRPr="001F4D32" w:rsidRDefault="002114E5" w:rsidP="00443CD8">
      <w:pPr>
        <w:tabs>
          <w:tab w:val="left" w:pos="-284"/>
          <w:tab w:val="left" w:pos="9498"/>
        </w:tabs>
        <w:jc w:val="both"/>
        <w:rPr>
          <w:rFonts w:ascii="Arial" w:hAnsi="Arial" w:cs="Arial"/>
          <w:b/>
          <w:sz w:val="18"/>
          <w:szCs w:val="18"/>
        </w:rPr>
      </w:pPr>
    </w:p>
    <w:p w14:paraId="5F9E9CF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62F7EB52" w14:textId="77777777" w:rsidR="002114E5" w:rsidRPr="001F4D32" w:rsidRDefault="002114E5" w:rsidP="00443CD8">
      <w:pPr>
        <w:jc w:val="both"/>
        <w:rPr>
          <w:rFonts w:ascii="Arial" w:hAnsi="Arial" w:cs="Arial"/>
          <w:sz w:val="18"/>
          <w:szCs w:val="18"/>
        </w:rPr>
      </w:pPr>
    </w:p>
    <w:p w14:paraId="5C0B88D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418DC16D" w14:textId="77777777" w:rsidR="002114E5" w:rsidRPr="001F4D32" w:rsidRDefault="002114E5" w:rsidP="00443CD8">
      <w:pPr>
        <w:jc w:val="both"/>
        <w:rPr>
          <w:rFonts w:ascii="Arial" w:hAnsi="Arial" w:cs="Arial"/>
          <w:sz w:val="18"/>
          <w:szCs w:val="18"/>
        </w:rPr>
      </w:pPr>
    </w:p>
    <w:p w14:paraId="76424F3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8E59192" w14:textId="77777777" w:rsidR="002114E5" w:rsidRPr="001F4D32" w:rsidRDefault="002114E5" w:rsidP="00443CD8">
      <w:pPr>
        <w:jc w:val="both"/>
        <w:rPr>
          <w:rFonts w:ascii="Arial" w:hAnsi="Arial" w:cs="Arial"/>
          <w:sz w:val="18"/>
          <w:szCs w:val="18"/>
        </w:rPr>
      </w:pPr>
    </w:p>
    <w:p w14:paraId="4A0E8ED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1F4D32" w:rsidRDefault="002114E5" w:rsidP="00443CD8">
      <w:pPr>
        <w:jc w:val="both"/>
        <w:rPr>
          <w:rFonts w:ascii="Arial" w:hAnsi="Arial" w:cs="Arial"/>
          <w:sz w:val="18"/>
          <w:szCs w:val="18"/>
        </w:rPr>
      </w:pPr>
    </w:p>
    <w:p w14:paraId="02BB50A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712F46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651FC5D5" w14:textId="77777777" w:rsidR="002114E5" w:rsidRPr="001F4D32" w:rsidRDefault="002114E5" w:rsidP="00443CD8">
      <w:pPr>
        <w:jc w:val="both"/>
        <w:rPr>
          <w:rFonts w:ascii="Arial" w:hAnsi="Arial" w:cs="Arial"/>
          <w:b/>
          <w:sz w:val="18"/>
          <w:szCs w:val="18"/>
        </w:rPr>
      </w:pPr>
    </w:p>
    <w:p w14:paraId="0EF55E5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762FE60C" w14:textId="77777777" w:rsidR="002114E5" w:rsidRPr="001F4D32" w:rsidRDefault="002114E5" w:rsidP="00443CD8">
      <w:pPr>
        <w:jc w:val="both"/>
        <w:rPr>
          <w:rFonts w:ascii="Arial" w:hAnsi="Arial" w:cs="Arial"/>
          <w:b/>
          <w:sz w:val="18"/>
          <w:szCs w:val="18"/>
        </w:rPr>
      </w:pPr>
    </w:p>
    <w:p w14:paraId="26994309"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14:paraId="60AD80AA" w14:textId="77777777" w:rsidR="003B10E7" w:rsidRPr="001F4D32" w:rsidRDefault="003B10E7" w:rsidP="00443CD8">
      <w:pPr>
        <w:jc w:val="both"/>
        <w:rPr>
          <w:rFonts w:ascii="Arial" w:hAnsi="Arial" w:cs="Arial"/>
          <w:bCs/>
          <w:sz w:val="18"/>
          <w:szCs w:val="18"/>
        </w:rPr>
      </w:pPr>
    </w:p>
    <w:p w14:paraId="7B2DF6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1F4D32" w:rsidRDefault="002114E5" w:rsidP="00443CD8">
      <w:pPr>
        <w:jc w:val="both"/>
        <w:rPr>
          <w:rFonts w:ascii="Arial" w:hAnsi="Arial" w:cs="Arial"/>
          <w:bCs/>
          <w:sz w:val="18"/>
          <w:szCs w:val="18"/>
          <w:lang w:val="es-ES_tradnl"/>
        </w:rPr>
      </w:pPr>
    </w:p>
    <w:p w14:paraId="52FB54AC" w14:textId="77777777" w:rsidR="0075589F" w:rsidRDefault="002114E5" w:rsidP="0075589F">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0EEC32F0" w14:textId="77777777" w:rsidR="0075589F" w:rsidRDefault="0075589F" w:rsidP="0075589F">
      <w:pPr>
        <w:jc w:val="both"/>
        <w:rPr>
          <w:rFonts w:ascii="Arial" w:hAnsi="Arial" w:cs="Arial"/>
          <w:sz w:val="18"/>
          <w:szCs w:val="18"/>
        </w:rPr>
      </w:pPr>
    </w:p>
    <w:p w14:paraId="166ADC9C" w14:textId="77777777" w:rsidR="0075589F" w:rsidRPr="0075589F" w:rsidRDefault="0075589F" w:rsidP="0075589F">
      <w:pPr>
        <w:jc w:val="both"/>
        <w:rPr>
          <w:rFonts w:ascii="Arial" w:hAnsi="Arial" w:cs="Arial"/>
          <w:sz w:val="18"/>
          <w:szCs w:val="18"/>
        </w:rPr>
      </w:pPr>
      <w:r w:rsidRPr="0075589F">
        <w:rPr>
          <w:rFonts w:ascii="Arial" w:hAnsi="Arial" w:cs="Arial"/>
          <w:b/>
          <w:sz w:val="18"/>
          <w:szCs w:val="18"/>
        </w:rPr>
        <w:t>15.2</w:t>
      </w:r>
      <w:r>
        <w:rPr>
          <w:rFonts w:ascii="Arial" w:hAnsi="Arial" w:cs="Arial"/>
          <w:sz w:val="18"/>
          <w:szCs w:val="18"/>
        </w:rPr>
        <w:t xml:space="preserve"> </w:t>
      </w:r>
      <w:r w:rsidRPr="0075589F">
        <w:rPr>
          <w:rFonts w:ascii="Arial" w:hAnsi="Arial" w:cs="Arial"/>
          <w:b/>
          <w:sz w:val="18"/>
          <w:szCs w:val="18"/>
        </w:rPr>
        <w:tab/>
        <w:t>PENAS CONVENCIONALES.</w:t>
      </w:r>
    </w:p>
    <w:p w14:paraId="1C9E01B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puntos cinco por ciento), por cada día de atraso, calculadas sobre el valor del servicio o concepto incumplido y sin considerar el impuesto al valor agregado.</w:t>
      </w:r>
    </w:p>
    <w:p w14:paraId="74B4E0C2" w14:textId="77777777" w:rsidR="0075589F" w:rsidRPr="0075589F" w:rsidRDefault="0075589F" w:rsidP="0075589F">
      <w:pPr>
        <w:jc w:val="both"/>
        <w:rPr>
          <w:rFonts w:ascii="Arial" w:hAnsi="Arial" w:cs="Arial"/>
          <w:sz w:val="18"/>
          <w:szCs w:val="18"/>
        </w:rPr>
      </w:pPr>
    </w:p>
    <w:p w14:paraId="5A1F686A"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Cuando existan incumplimientos en la fecha pactada para la prestación del servicio contratado, es decir cuando no exista la disponibilidad del vehículo requerido, la cual será del 10% (diez por ciento), calculadas sobre el valor del servicio o ruta a realizar o concepto incumplido y sin considerar el impuesto al valor agregado y de manera proporcional al importe de la garantía de cumplimiento que corresponda a la partida que se trate. La suma de las penas convencionales no deberá exceder el importe de dicha garantía.</w:t>
      </w:r>
    </w:p>
    <w:p w14:paraId="01F580C1" w14:textId="77777777" w:rsidR="0075589F" w:rsidRPr="0075589F" w:rsidRDefault="0075589F" w:rsidP="0075589F">
      <w:pPr>
        <w:jc w:val="both"/>
        <w:rPr>
          <w:rFonts w:ascii="Arial" w:hAnsi="Arial" w:cs="Arial"/>
          <w:sz w:val="18"/>
          <w:szCs w:val="18"/>
        </w:rPr>
      </w:pPr>
    </w:p>
    <w:p w14:paraId="42592236"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Cuando se incumpla con la solicitud de vehículo por parte del encargado de Embarques representante del Instituto Mexicano del Seguro Social en un periodo de 30 min. </w:t>
      </w:r>
      <w:proofErr w:type="gramStart"/>
      <w:r w:rsidRPr="0075589F">
        <w:rPr>
          <w:rFonts w:ascii="Arial" w:hAnsi="Arial" w:cs="Arial"/>
          <w:sz w:val="18"/>
          <w:szCs w:val="18"/>
        </w:rPr>
        <w:t>posterior</w:t>
      </w:r>
      <w:proofErr w:type="gramEnd"/>
      <w:r w:rsidRPr="0075589F">
        <w:rPr>
          <w:rFonts w:ascii="Arial" w:hAnsi="Arial" w:cs="Arial"/>
          <w:sz w:val="18"/>
          <w:szCs w:val="18"/>
        </w:rPr>
        <w:t xml:space="preserve"> a la solicitud y no ser presentado, se aplicará la deducción del 10% (diez por ciento) sobre el valor del servicio incumplido.</w:t>
      </w:r>
    </w:p>
    <w:p w14:paraId="70825100" w14:textId="77777777" w:rsidR="0075589F" w:rsidRPr="0075589F" w:rsidRDefault="0075589F" w:rsidP="0075589F">
      <w:pPr>
        <w:jc w:val="both"/>
        <w:rPr>
          <w:rFonts w:ascii="Arial" w:hAnsi="Arial" w:cs="Arial"/>
          <w:sz w:val="18"/>
          <w:szCs w:val="18"/>
        </w:rPr>
      </w:pPr>
    </w:p>
    <w:p w14:paraId="526A669C"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6EF4104" w14:textId="77777777" w:rsidR="0075589F" w:rsidRPr="0075589F" w:rsidRDefault="0075589F" w:rsidP="0075589F">
      <w:pPr>
        <w:jc w:val="both"/>
        <w:rPr>
          <w:rFonts w:ascii="Arial" w:hAnsi="Arial" w:cs="Arial"/>
          <w:sz w:val="18"/>
          <w:szCs w:val="18"/>
        </w:rPr>
      </w:pPr>
    </w:p>
    <w:p w14:paraId="339E2832"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Las penas convencionales que le sean aplicadas a los licitantes se harán de su conocimiento vía correo electrónico. </w:t>
      </w:r>
    </w:p>
    <w:p w14:paraId="5578D5A9" w14:textId="77777777" w:rsidR="0075589F" w:rsidRPr="0075589F" w:rsidRDefault="0075589F" w:rsidP="0075589F">
      <w:pPr>
        <w:jc w:val="both"/>
        <w:rPr>
          <w:rFonts w:ascii="Arial" w:hAnsi="Arial" w:cs="Arial"/>
          <w:sz w:val="18"/>
          <w:szCs w:val="18"/>
        </w:rPr>
      </w:pPr>
    </w:p>
    <w:p w14:paraId="17A9A9E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62E715BF" w14:textId="77777777" w:rsidR="0075589F" w:rsidRPr="0075589F" w:rsidRDefault="0075589F" w:rsidP="0075589F">
      <w:pPr>
        <w:jc w:val="both"/>
        <w:rPr>
          <w:rFonts w:ascii="Arial" w:hAnsi="Arial" w:cs="Arial"/>
          <w:sz w:val="18"/>
          <w:szCs w:val="18"/>
        </w:rPr>
      </w:pPr>
    </w:p>
    <w:p w14:paraId="563A27A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lastRenderedPageBreak/>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00F7D99" w14:textId="77777777" w:rsidR="0075589F" w:rsidRPr="0075589F" w:rsidRDefault="0075589F" w:rsidP="0075589F">
      <w:pPr>
        <w:jc w:val="both"/>
        <w:rPr>
          <w:rFonts w:ascii="Arial" w:hAnsi="Arial" w:cs="Arial"/>
          <w:sz w:val="18"/>
          <w:szCs w:val="18"/>
        </w:rPr>
      </w:pPr>
    </w:p>
    <w:p w14:paraId="3D5200D8"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0DF72308" w14:textId="77777777" w:rsidR="0075589F" w:rsidRPr="0075589F" w:rsidRDefault="0075589F" w:rsidP="0075589F">
      <w:pPr>
        <w:jc w:val="both"/>
        <w:rPr>
          <w:rFonts w:ascii="Arial" w:hAnsi="Arial" w:cs="Arial"/>
          <w:sz w:val="18"/>
          <w:szCs w:val="18"/>
        </w:rPr>
      </w:pPr>
    </w:p>
    <w:p w14:paraId="5D07A51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09559CF5" w14:textId="77777777" w:rsidR="0075589F" w:rsidRPr="0075589F" w:rsidRDefault="0075589F" w:rsidP="0075589F">
      <w:pPr>
        <w:jc w:val="both"/>
        <w:rPr>
          <w:rFonts w:ascii="Arial" w:hAnsi="Arial" w:cs="Arial"/>
          <w:sz w:val="18"/>
          <w:szCs w:val="18"/>
        </w:rPr>
      </w:pPr>
    </w:p>
    <w:p w14:paraId="3473138F"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3DC22366" w14:textId="77777777" w:rsidR="00BA63AB" w:rsidRPr="001F4D32" w:rsidRDefault="00BA63AB" w:rsidP="00443CD8">
      <w:pPr>
        <w:jc w:val="both"/>
        <w:rPr>
          <w:rFonts w:ascii="Arial" w:hAnsi="Arial" w:cs="Arial"/>
          <w:sz w:val="18"/>
          <w:szCs w:val="18"/>
        </w:rPr>
      </w:pPr>
    </w:p>
    <w:p w14:paraId="5BD4E0B6"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10BD8C1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E850E7">
        <w:rPr>
          <w:rFonts w:ascii="Arial" w:hAnsi="Arial" w:cs="Arial"/>
          <w:kern w:val="1"/>
          <w:sz w:val="18"/>
          <w:szCs w:val="18"/>
        </w:rPr>
        <w:t xml:space="preserve">El incumplimiento de lo establecido en el </w:t>
      </w:r>
      <w:r w:rsidRPr="00E850E7">
        <w:rPr>
          <w:rFonts w:ascii="Arial" w:hAnsi="Arial" w:cs="Arial"/>
          <w:b/>
          <w:sz w:val="18"/>
          <w:szCs w:val="18"/>
        </w:rPr>
        <w:t>Anexo 1, Anexo Técnico</w:t>
      </w:r>
      <w:r w:rsidRPr="00E850E7">
        <w:rPr>
          <w:rFonts w:ascii="Arial" w:hAnsi="Arial" w:cs="Arial"/>
          <w:sz w:val="18"/>
          <w:szCs w:val="18"/>
        </w:rPr>
        <w:t xml:space="preserve"> </w:t>
      </w:r>
      <w:r w:rsidRPr="00E850E7">
        <w:rPr>
          <w:rFonts w:ascii="Arial" w:hAnsi="Arial" w:cs="Arial"/>
          <w:bCs/>
          <w:sz w:val="18"/>
          <w:szCs w:val="18"/>
        </w:rPr>
        <w:t>se aplicara la pena convencional.</w:t>
      </w:r>
    </w:p>
    <w:p w14:paraId="52B456B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6B6FE78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14:paraId="3F11E43C"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2C6DA2A5"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5056D69" w14:textId="77777777" w:rsidR="00E850E7" w:rsidRPr="00E850E7" w:rsidRDefault="00E850E7" w:rsidP="00E850E7">
      <w:pPr>
        <w:tabs>
          <w:tab w:val="left" w:pos="0"/>
        </w:tabs>
        <w:jc w:val="both"/>
        <w:rPr>
          <w:rFonts w:ascii="Arial" w:hAnsi="Arial" w:cs="Arial"/>
          <w:color w:val="000000"/>
          <w:sz w:val="18"/>
          <w:szCs w:val="18"/>
        </w:rPr>
      </w:pPr>
    </w:p>
    <w:p w14:paraId="3C4303FA"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 xml:space="preserve">El administrador del contrato será el encargado de determinar, calcular y notificar a “el proveedor” las penas convencionales; así como de vigilar el registro o captura y validar en el sistema PREI </w:t>
      </w:r>
      <w:proofErr w:type="spellStart"/>
      <w:r w:rsidRPr="00E850E7">
        <w:rPr>
          <w:rFonts w:ascii="Arial" w:hAnsi="Arial" w:cs="Arial"/>
          <w:color w:val="000000"/>
          <w:sz w:val="18"/>
          <w:szCs w:val="18"/>
        </w:rPr>
        <w:t>Milenium</w:t>
      </w:r>
      <w:proofErr w:type="spellEnd"/>
      <w:r w:rsidRPr="00E850E7">
        <w:rPr>
          <w:rFonts w:ascii="Arial" w:hAnsi="Arial" w:cs="Arial"/>
          <w:color w:val="000000"/>
          <w:sz w:val="18"/>
          <w:szCs w:val="18"/>
        </w:rPr>
        <w:t>, la aplicación de las penas convencionales, objeto del presente instrumento jurídico y comunicar los incumplimientos.</w:t>
      </w:r>
    </w:p>
    <w:p w14:paraId="71FC5573" w14:textId="77777777" w:rsidR="00E850E7" w:rsidRPr="00E850E7" w:rsidRDefault="00E850E7" w:rsidP="00E850E7">
      <w:pPr>
        <w:tabs>
          <w:tab w:val="left" w:pos="0"/>
        </w:tabs>
        <w:jc w:val="both"/>
        <w:rPr>
          <w:rFonts w:ascii="Arial" w:hAnsi="Arial" w:cs="Arial"/>
          <w:color w:val="000000"/>
          <w:sz w:val="18"/>
          <w:szCs w:val="18"/>
        </w:rPr>
      </w:pPr>
    </w:p>
    <w:p w14:paraId="78670F7D"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24CA3236" w14:textId="77777777" w:rsidR="00E850E7" w:rsidRPr="00E850E7" w:rsidRDefault="00E850E7" w:rsidP="00E850E7">
      <w:pPr>
        <w:tabs>
          <w:tab w:val="left" w:pos="0"/>
        </w:tabs>
        <w:jc w:val="both"/>
        <w:rPr>
          <w:rFonts w:ascii="Arial" w:hAnsi="Arial" w:cs="Arial"/>
          <w:color w:val="000000"/>
          <w:sz w:val="18"/>
          <w:szCs w:val="18"/>
        </w:rPr>
      </w:pPr>
    </w:p>
    <w:p w14:paraId="7BF50892"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256C9C5" w14:textId="77777777" w:rsidR="00E850E7" w:rsidRPr="00E850E7" w:rsidRDefault="00E850E7" w:rsidP="00E850E7">
      <w:pPr>
        <w:tabs>
          <w:tab w:val="left" w:pos="0"/>
        </w:tabs>
        <w:jc w:val="both"/>
        <w:rPr>
          <w:rFonts w:ascii="Arial" w:hAnsi="Arial" w:cs="Arial"/>
          <w:color w:val="000000"/>
          <w:sz w:val="18"/>
          <w:szCs w:val="18"/>
        </w:rPr>
      </w:pPr>
    </w:p>
    <w:p w14:paraId="56874070" w14:textId="77777777" w:rsidR="00E850E7" w:rsidRPr="003F4885" w:rsidRDefault="00E850E7" w:rsidP="00E850E7">
      <w:pPr>
        <w:tabs>
          <w:tab w:val="left" w:pos="0"/>
        </w:tabs>
        <w:jc w:val="both"/>
        <w:rPr>
          <w:rFonts w:ascii="Montserrat" w:hAnsi="Montserrat"/>
          <w:color w:val="000000"/>
          <w:sz w:val="18"/>
          <w:szCs w:val="18"/>
        </w:rPr>
      </w:pPr>
      <w:r w:rsidRPr="00E850E7">
        <w:rPr>
          <w:rFonts w:ascii="Arial" w:hAnsi="Arial" w:cs="Arial"/>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1DBFF989"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8D4B603" w14:textId="77777777"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357889A" w14:textId="77777777" w:rsidR="00DC2A57" w:rsidRPr="001F4D32" w:rsidRDefault="00DC2A57" w:rsidP="00443CD8">
      <w:pPr>
        <w:jc w:val="both"/>
        <w:rPr>
          <w:rFonts w:ascii="Arial" w:hAnsi="Arial" w:cs="Arial"/>
          <w:kern w:val="1"/>
          <w:sz w:val="18"/>
          <w:szCs w:val="18"/>
          <w:lang w:val="es-ES_tradnl"/>
        </w:rPr>
      </w:pPr>
    </w:p>
    <w:p w14:paraId="10204AEC" w14:textId="77777777"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56A2528B" w14:textId="77777777" w:rsidR="00E850E7" w:rsidRPr="005761E2" w:rsidRDefault="00380DB7" w:rsidP="005761E2">
      <w:pPr>
        <w:pStyle w:val="Prrafodelista"/>
        <w:keepNext/>
        <w:numPr>
          <w:ilvl w:val="1"/>
          <w:numId w:val="8"/>
        </w:numPr>
        <w:tabs>
          <w:tab w:val="left" w:pos="0"/>
        </w:tabs>
        <w:ind w:left="709" w:hanging="709"/>
        <w:jc w:val="both"/>
        <w:outlineLvl w:val="1"/>
        <w:rPr>
          <w:rFonts w:ascii="Arial" w:hAnsi="Arial" w:cs="Arial"/>
          <w:b/>
          <w:bCs/>
          <w:sz w:val="18"/>
          <w:szCs w:val="18"/>
          <w:lang w:val="es-MX"/>
        </w:rPr>
      </w:pPr>
      <w:r>
        <w:rPr>
          <w:rFonts w:ascii="Arial" w:hAnsi="Arial" w:cs="Arial"/>
          <w:b/>
          <w:bCs/>
          <w:sz w:val="18"/>
          <w:szCs w:val="18"/>
          <w:lang w:val="es-MX"/>
        </w:rPr>
        <w:t xml:space="preserve">DEDUCTIVAS </w:t>
      </w:r>
    </w:p>
    <w:p w14:paraId="2C458320" w14:textId="77777777" w:rsidR="0075589F" w:rsidRPr="0075589F" w:rsidRDefault="0075589F" w:rsidP="0075589F">
      <w:pPr>
        <w:jc w:val="both"/>
        <w:rPr>
          <w:rFonts w:ascii="Arial" w:hAnsi="Arial" w:cs="Arial"/>
          <w:kern w:val="1"/>
          <w:sz w:val="18"/>
          <w:szCs w:val="18"/>
        </w:rPr>
      </w:pPr>
      <w:r>
        <w:rPr>
          <w:rFonts w:ascii="Arial" w:hAnsi="Arial" w:cs="Arial"/>
          <w:kern w:val="1"/>
          <w:sz w:val="18"/>
          <w:szCs w:val="18"/>
        </w:rPr>
        <w:t xml:space="preserve"> </w:t>
      </w:r>
      <w:r w:rsidRPr="0075589F">
        <w:rPr>
          <w:rFonts w:ascii="Arial" w:hAnsi="Arial" w:cs="Arial"/>
          <w:kern w:val="1"/>
          <w:sz w:val="18"/>
          <w:szCs w:val="18"/>
        </w:rPr>
        <w:t xml:space="preserve">De conformidad con lo establecido en el artículo 53 de la ley de adquisiciones, arrendamientos y servicios del sector público, “EL INSTITUTO” aplicará deductivas a “EL PROVEEDOR”, cuando se determine incumplimiento en el servicio </w:t>
      </w:r>
      <w:r w:rsidRPr="0075589F">
        <w:rPr>
          <w:rFonts w:ascii="Arial" w:hAnsi="Arial" w:cs="Arial"/>
          <w:kern w:val="1"/>
          <w:sz w:val="18"/>
          <w:szCs w:val="18"/>
        </w:rPr>
        <w:lastRenderedPageBreak/>
        <w:t>contratado, calculadas sobre el valor del servicio y sin considerar el impuesto al valor agregado, en el supuesto siguiente:</w:t>
      </w:r>
    </w:p>
    <w:p w14:paraId="01C43A4C" w14:textId="77777777" w:rsidR="0075589F" w:rsidRPr="0075589F" w:rsidRDefault="0075589F" w:rsidP="0075589F">
      <w:pPr>
        <w:jc w:val="both"/>
        <w:rPr>
          <w:rFonts w:ascii="Arial" w:hAnsi="Arial" w:cs="Arial"/>
          <w:kern w:val="1"/>
          <w:sz w:val="18"/>
          <w:szCs w:val="18"/>
        </w:rPr>
      </w:pPr>
    </w:p>
    <w:p w14:paraId="5FFD16A7" w14:textId="77777777" w:rsidR="00E94A76" w:rsidRPr="00E94A76" w:rsidRDefault="0075589F" w:rsidP="00E94A76">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r>
      <w:r w:rsidR="00E94A76" w:rsidRPr="00E94A76">
        <w:rPr>
          <w:rFonts w:ascii="Arial" w:hAnsi="Arial" w:cs="Arial"/>
          <w:kern w:val="1"/>
          <w:sz w:val="18"/>
          <w:szCs w:val="18"/>
        </w:rPr>
        <w:t>Cuando el proveedor no realice la entrega dentro de los primeros 10 días del mes a reportar, el Reporte de constancia de Mantenimiento en los meses de abril, julio y octubre del ejercicio 2024, que garantice que todos los vehículos incluidos en el contrato se encuentran en un programa de mantenimiento continúo. Será del 1% (Un punto por ciento), calculado sobre el valor de los servicios otorgados por el(los) vehículo(s) no reportado(s), en el mes pres</w:t>
      </w:r>
      <w:r w:rsidR="00E94A76">
        <w:rPr>
          <w:rFonts w:ascii="Arial" w:hAnsi="Arial" w:cs="Arial"/>
          <w:kern w:val="1"/>
          <w:sz w:val="18"/>
          <w:szCs w:val="18"/>
        </w:rPr>
        <w:t>entado para su cálculo de pago.</w:t>
      </w:r>
    </w:p>
    <w:p w14:paraId="0B5AE27C" w14:textId="77777777" w:rsidR="00E94A76" w:rsidRPr="00E94A76" w:rsidRDefault="00E94A76" w:rsidP="00E94A76">
      <w:pPr>
        <w:jc w:val="both"/>
        <w:rPr>
          <w:rFonts w:ascii="Arial" w:hAnsi="Arial" w:cs="Arial"/>
          <w:kern w:val="1"/>
          <w:sz w:val="18"/>
          <w:szCs w:val="18"/>
        </w:rPr>
      </w:pPr>
    </w:p>
    <w:p w14:paraId="38AF630C" w14:textId="77777777" w:rsidR="00E94A76" w:rsidRPr="00E94A76"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el proveedor no presente, la bitácora semanal de la limpieza de los vehículos, la cual deberá entregarse los días lunes a la responsable sanitaria, para su verificación y firma de conformidad. Será 1% (Uno punto por ciento), de los servicios prestados en el mes del vehículo y de la semana que no presente la bitácora mencionada.</w:t>
      </w:r>
    </w:p>
    <w:p w14:paraId="3B779F72" w14:textId="77777777" w:rsidR="00E94A76" w:rsidRPr="00E94A76" w:rsidRDefault="00E94A76" w:rsidP="00E94A76">
      <w:pPr>
        <w:jc w:val="both"/>
        <w:rPr>
          <w:rFonts w:ascii="Arial" w:hAnsi="Arial" w:cs="Arial"/>
          <w:kern w:val="1"/>
          <w:sz w:val="18"/>
          <w:szCs w:val="18"/>
        </w:rPr>
      </w:pPr>
    </w:p>
    <w:p w14:paraId="772CBB51" w14:textId="77777777" w:rsidR="0075589F" w:rsidRPr="0075589F"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en la inspección física que se realice de los vehículos, se identifique al momento de la solicitud de carga se detecte anomalías que pongan en riesgo los insumos o no garantice la entrega oportuna de los mismos. Será del 1% (Uno punto por ciento), del servicio que se deje de prestar por las condiciones del vehículo.</w:t>
      </w:r>
    </w:p>
    <w:p w14:paraId="0A1B09A4" w14:textId="77777777" w:rsidR="0075589F" w:rsidRPr="0075589F" w:rsidRDefault="0075589F" w:rsidP="0075589F">
      <w:pPr>
        <w:jc w:val="both"/>
        <w:rPr>
          <w:rFonts w:ascii="Arial" w:hAnsi="Arial" w:cs="Arial"/>
          <w:kern w:val="1"/>
          <w:sz w:val="18"/>
          <w:szCs w:val="18"/>
        </w:rPr>
      </w:pPr>
    </w:p>
    <w:p w14:paraId="4A4D8BC1"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los insumos al momento de la recepción en los puntos de entrega se identifiquen que sufrieron algún daño o anomalía, deberá aplicarse el valor de mercado del insumo y/o que no sea entregado a la unidad destino.</w:t>
      </w:r>
    </w:p>
    <w:p w14:paraId="1BF74747" w14:textId="77777777" w:rsidR="0075589F" w:rsidRPr="0075589F" w:rsidRDefault="0075589F" w:rsidP="0075589F">
      <w:pPr>
        <w:jc w:val="both"/>
        <w:rPr>
          <w:rFonts w:ascii="Arial" w:hAnsi="Arial" w:cs="Arial"/>
          <w:kern w:val="1"/>
          <w:sz w:val="18"/>
          <w:szCs w:val="18"/>
        </w:rPr>
      </w:pPr>
    </w:p>
    <w:p w14:paraId="7876324D"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el personal que preste el servicio de Fletes, Motos o de Maniobras no presente el uniforme o el gafete que lo identifique como trabajador del “EL PROVEEDOR” del servicio, se aplicará el 1% (Uno punto por ciento), por los servicios que preste el día que no lo porte.</w:t>
      </w:r>
    </w:p>
    <w:p w14:paraId="6974A70F" w14:textId="77777777" w:rsidR="0075589F" w:rsidRPr="0075589F" w:rsidRDefault="0075589F" w:rsidP="0075589F">
      <w:pPr>
        <w:jc w:val="both"/>
        <w:rPr>
          <w:rFonts w:ascii="Arial" w:hAnsi="Arial" w:cs="Arial"/>
          <w:kern w:val="1"/>
          <w:sz w:val="18"/>
          <w:szCs w:val="18"/>
        </w:rPr>
      </w:pPr>
    </w:p>
    <w:p w14:paraId="3B39EAA7"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La suma de las deductivas no deberá exceder el importe de la garantía del contrato.</w:t>
      </w:r>
    </w:p>
    <w:p w14:paraId="37EBDA57" w14:textId="77777777" w:rsidR="0075589F" w:rsidRPr="0075589F" w:rsidRDefault="0075589F" w:rsidP="0075589F">
      <w:pPr>
        <w:jc w:val="both"/>
        <w:rPr>
          <w:rFonts w:ascii="Arial" w:hAnsi="Arial" w:cs="Arial"/>
          <w:kern w:val="1"/>
          <w:sz w:val="18"/>
          <w:szCs w:val="18"/>
        </w:rPr>
      </w:pPr>
    </w:p>
    <w:p w14:paraId="6E2414FE"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794648DC" w14:textId="77777777" w:rsidR="0075589F" w:rsidRPr="0075589F" w:rsidRDefault="0075589F" w:rsidP="0075589F">
      <w:pPr>
        <w:jc w:val="both"/>
        <w:rPr>
          <w:rFonts w:ascii="Arial" w:hAnsi="Arial" w:cs="Arial"/>
          <w:kern w:val="1"/>
          <w:sz w:val="18"/>
          <w:szCs w:val="18"/>
        </w:rPr>
      </w:pPr>
    </w:p>
    <w:p w14:paraId="1866120A" w14:textId="77777777" w:rsidR="00E850E7" w:rsidRDefault="0075589F" w:rsidP="0075589F">
      <w:pPr>
        <w:jc w:val="both"/>
        <w:rPr>
          <w:rFonts w:ascii="Arial" w:hAnsi="Arial" w:cs="Arial"/>
          <w:kern w:val="1"/>
          <w:sz w:val="18"/>
          <w:szCs w:val="18"/>
        </w:rPr>
      </w:pPr>
      <w:r w:rsidRPr="0075589F">
        <w:rPr>
          <w:rFonts w:ascii="Arial" w:hAnsi="Arial" w:cs="Arial"/>
          <w:kern w:val="1"/>
          <w:sz w:val="18"/>
          <w:szCs w:val="18"/>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1ECED5B0" w14:textId="77777777" w:rsidR="0075589F" w:rsidRPr="00E850E7" w:rsidRDefault="0075589F" w:rsidP="0075589F">
      <w:pPr>
        <w:jc w:val="both"/>
        <w:rPr>
          <w:rFonts w:ascii="Arial" w:hAnsi="Arial" w:cs="Arial"/>
          <w:b/>
          <w:sz w:val="18"/>
          <w:szCs w:val="18"/>
        </w:rPr>
      </w:pPr>
    </w:p>
    <w:p w14:paraId="7FE882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15E06000" w14:textId="77777777" w:rsidR="002114E5" w:rsidRPr="001F4D32" w:rsidRDefault="002114E5" w:rsidP="00443CD8">
      <w:pPr>
        <w:jc w:val="both"/>
        <w:rPr>
          <w:rFonts w:ascii="Arial" w:hAnsi="Arial" w:cs="Arial"/>
          <w:sz w:val="18"/>
          <w:szCs w:val="18"/>
        </w:rPr>
      </w:pPr>
    </w:p>
    <w:p w14:paraId="5BCF8FB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44C9C775" w14:textId="77777777" w:rsidR="002114E5" w:rsidRPr="001F4D32" w:rsidRDefault="002114E5" w:rsidP="00443CD8">
      <w:pPr>
        <w:jc w:val="both"/>
        <w:rPr>
          <w:rFonts w:ascii="Arial" w:hAnsi="Arial" w:cs="Arial"/>
          <w:sz w:val="18"/>
          <w:szCs w:val="18"/>
        </w:rPr>
      </w:pPr>
    </w:p>
    <w:p w14:paraId="0BF5BB2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14:paraId="6D18C2D8" w14:textId="77777777" w:rsidR="008B7CAD" w:rsidRPr="001F4D32" w:rsidRDefault="008B7CAD" w:rsidP="00443CD8">
      <w:pPr>
        <w:tabs>
          <w:tab w:val="left" w:pos="426"/>
        </w:tabs>
        <w:jc w:val="both"/>
        <w:rPr>
          <w:rFonts w:ascii="Arial" w:hAnsi="Arial" w:cs="Arial"/>
          <w:b/>
          <w:sz w:val="18"/>
          <w:szCs w:val="18"/>
        </w:rPr>
      </w:pPr>
      <w:bookmarkStart w:id="13" w:name="_Toc21340007"/>
      <w:bookmarkStart w:id="14" w:name="_Toc185934509"/>
      <w:bookmarkStart w:id="15" w:name="_Toc236738615"/>
    </w:p>
    <w:p w14:paraId="69F7BAD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3"/>
      <w:r w:rsidRPr="001F4D32">
        <w:rPr>
          <w:rFonts w:ascii="Arial" w:hAnsi="Arial" w:cs="Arial"/>
          <w:b/>
          <w:sz w:val="18"/>
          <w:szCs w:val="18"/>
        </w:rPr>
        <w:t>CANCELACIÓN DE LA LICITACIÓN, CLAVE(S) O CONCEPTOS INCLUIDOS EN ÉSTA(S).</w:t>
      </w:r>
      <w:bookmarkEnd w:id="14"/>
      <w:bookmarkEnd w:id="15"/>
    </w:p>
    <w:p w14:paraId="5FC803B4" w14:textId="77777777" w:rsidR="002114E5" w:rsidRPr="001F4D32" w:rsidRDefault="002114E5" w:rsidP="00443CD8">
      <w:pPr>
        <w:jc w:val="both"/>
        <w:rPr>
          <w:rFonts w:ascii="Arial" w:hAnsi="Arial" w:cs="Arial"/>
          <w:sz w:val="18"/>
          <w:szCs w:val="18"/>
        </w:rPr>
      </w:pPr>
    </w:p>
    <w:p w14:paraId="1742E74F" w14:textId="77777777" w:rsidR="002114E5" w:rsidRPr="001F4D32" w:rsidRDefault="002114E5" w:rsidP="00443CD8">
      <w:pPr>
        <w:jc w:val="both"/>
        <w:rPr>
          <w:rFonts w:ascii="Arial" w:hAnsi="Arial" w:cs="Arial"/>
          <w:sz w:val="18"/>
          <w:szCs w:val="18"/>
        </w:rPr>
      </w:pPr>
      <w:bookmarkStart w:id="16"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7CB09025" w14:textId="77777777" w:rsidR="002114E5" w:rsidRPr="001F4D32" w:rsidRDefault="002114E5" w:rsidP="00443CD8">
      <w:pPr>
        <w:jc w:val="both"/>
        <w:rPr>
          <w:rFonts w:ascii="Arial" w:hAnsi="Arial" w:cs="Arial"/>
          <w:sz w:val="18"/>
          <w:szCs w:val="18"/>
        </w:rPr>
      </w:pPr>
    </w:p>
    <w:p w14:paraId="1C96E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77777777" w:rsidR="002114E5" w:rsidRPr="001F4D32" w:rsidRDefault="002114E5" w:rsidP="00443CD8">
      <w:pPr>
        <w:tabs>
          <w:tab w:val="left" w:pos="426"/>
        </w:tabs>
        <w:jc w:val="both"/>
        <w:rPr>
          <w:rFonts w:ascii="Arial" w:hAnsi="Arial" w:cs="Arial"/>
          <w:b/>
          <w:sz w:val="18"/>
          <w:szCs w:val="18"/>
        </w:rPr>
      </w:pPr>
      <w:bookmarkStart w:id="17" w:name="_Toc48545761"/>
      <w:bookmarkStart w:id="18" w:name="_Toc153874251"/>
      <w:bookmarkStart w:id="19" w:name="_Toc185934510"/>
      <w:bookmarkStart w:id="20" w:name="_Toc236738616"/>
      <w:bookmarkEnd w:id="16"/>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7"/>
      <w:bookmarkEnd w:id="18"/>
      <w:bookmarkEnd w:id="19"/>
      <w:bookmarkEnd w:id="20"/>
      <w:r w:rsidRPr="001F4D32">
        <w:rPr>
          <w:rFonts w:ascii="Arial" w:hAnsi="Arial" w:cs="Arial"/>
          <w:b/>
          <w:sz w:val="18"/>
          <w:szCs w:val="18"/>
        </w:rPr>
        <w:t>.</w:t>
      </w:r>
    </w:p>
    <w:p w14:paraId="0E64C40F" w14:textId="77777777" w:rsidR="00516F71" w:rsidRPr="001F4D32" w:rsidRDefault="00516F71" w:rsidP="00443CD8">
      <w:pPr>
        <w:jc w:val="both"/>
        <w:rPr>
          <w:rFonts w:ascii="Arial" w:hAnsi="Arial" w:cs="Arial"/>
          <w:sz w:val="18"/>
          <w:szCs w:val="18"/>
        </w:rPr>
      </w:pPr>
    </w:p>
    <w:p w14:paraId="4AC23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1716CFDB" w14:textId="77777777" w:rsidR="002114E5" w:rsidRPr="001F4D32" w:rsidRDefault="002114E5" w:rsidP="00443CD8">
      <w:pPr>
        <w:jc w:val="both"/>
        <w:rPr>
          <w:rFonts w:ascii="Arial" w:hAnsi="Arial" w:cs="Arial"/>
          <w:sz w:val="18"/>
          <w:szCs w:val="18"/>
        </w:rPr>
      </w:pPr>
    </w:p>
    <w:p w14:paraId="6130C91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27A06575" w14:textId="77777777" w:rsidR="002114E5" w:rsidRPr="001F4D32" w:rsidRDefault="002114E5" w:rsidP="00443CD8">
      <w:pPr>
        <w:jc w:val="both"/>
        <w:rPr>
          <w:rFonts w:ascii="Arial" w:hAnsi="Arial" w:cs="Arial"/>
          <w:sz w:val="18"/>
          <w:szCs w:val="18"/>
        </w:rPr>
      </w:pPr>
    </w:p>
    <w:p w14:paraId="4F61000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Las proposiciones presentadas no reúnan los requisitos de la Convocatoria a la Licitación.</w:t>
      </w:r>
    </w:p>
    <w:p w14:paraId="574A4A0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805FD2D"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78CE8801" w14:textId="77777777" w:rsidR="00D611D2" w:rsidRPr="001F4D32" w:rsidRDefault="00D611D2" w:rsidP="00443CD8">
      <w:pPr>
        <w:jc w:val="both"/>
        <w:rPr>
          <w:rFonts w:ascii="Arial" w:hAnsi="Arial" w:cs="Arial"/>
          <w:sz w:val="18"/>
          <w:szCs w:val="18"/>
          <w:lang w:val="es-MX" w:eastAsia="en-US"/>
        </w:rPr>
      </w:pPr>
    </w:p>
    <w:p w14:paraId="26447458"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B300FB0" w14:textId="77777777" w:rsidR="00943D60" w:rsidRPr="001F4D32" w:rsidRDefault="00943D60" w:rsidP="00443CD8">
      <w:pPr>
        <w:jc w:val="both"/>
        <w:rPr>
          <w:rFonts w:ascii="Arial" w:hAnsi="Arial" w:cs="Arial"/>
          <w:b/>
          <w:sz w:val="18"/>
          <w:szCs w:val="18"/>
        </w:rPr>
      </w:pPr>
    </w:p>
    <w:p w14:paraId="6DD6A3DC"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5E590F5A" w14:textId="77777777" w:rsidR="00515117" w:rsidRPr="001F4D32" w:rsidRDefault="00515117" w:rsidP="00443CD8">
      <w:pPr>
        <w:jc w:val="both"/>
        <w:rPr>
          <w:rFonts w:ascii="Arial" w:hAnsi="Arial" w:cs="Arial"/>
          <w:b/>
          <w:bCs/>
          <w:i/>
          <w:sz w:val="18"/>
          <w:szCs w:val="18"/>
          <w:lang w:val="es-ES_tradnl"/>
        </w:rPr>
      </w:pPr>
    </w:p>
    <w:p w14:paraId="19AEE73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1F4D32" w:rsidRDefault="00515117" w:rsidP="00443CD8">
      <w:pPr>
        <w:pStyle w:val="TextoCar"/>
        <w:spacing w:after="40" w:line="240" w:lineRule="auto"/>
        <w:ind w:firstLine="0"/>
        <w:rPr>
          <w:rFonts w:cs="Arial"/>
          <w:szCs w:val="18"/>
        </w:rPr>
      </w:pPr>
    </w:p>
    <w:p w14:paraId="29FDBB25"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0601439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798A1CAA"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427AA3C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14:paraId="75EA43F0" w14:textId="77777777" w:rsidR="000B5596" w:rsidRPr="001F4D32" w:rsidRDefault="000B5596" w:rsidP="00443CD8">
      <w:pPr>
        <w:jc w:val="both"/>
        <w:rPr>
          <w:rFonts w:ascii="Arial" w:hAnsi="Arial" w:cs="Arial"/>
          <w:sz w:val="18"/>
          <w:szCs w:val="18"/>
        </w:rPr>
      </w:pPr>
    </w:p>
    <w:p w14:paraId="373D39EF"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2E46775" w14:textId="77777777" w:rsidR="003B10E7" w:rsidRPr="001F4D32" w:rsidRDefault="003B10E7" w:rsidP="003B10E7">
      <w:pPr>
        <w:jc w:val="both"/>
        <w:rPr>
          <w:rFonts w:ascii="Arial" w:hAnsi="Arial" w:cs="Arial"/>
          <w:b/>
          <w:bCs/>
          <w:sz w:val="18"/>
          <w:szCs w:val="18"/>
          <w:lang w:val="es-ES_tradnl"/>
        </w:rPr>
      </w:pPr>
    </w:p>
    <w:p w14:paraId="4F61C0FB"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377E7F02"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14:paraId="0ADB4CD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A208BA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8FBC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6E39B9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870C21" w14:textId="77777777" w:rsidR="003B10E7" w:rsidRPr="001F4D32" w:rsidRDefault="00A60972"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6"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14:paraId="52E90E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1D86DA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76F3B38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3A1DCC" w14:textId="77777777" w:rsidR="009D785B" w:rsidRDefault="009D785B" w:rsidP="00443CD8">
      <w:pPr>
        <w:jc w:val="both"/>
        <w:rPr>
          <w:rFonts w:ascii="Arial" w:hAnsi="Arial" w:cs="Arial"/>
          <w:b/>
          <w:sz w:val="18"/>
          <w:szCs w:val="18"/>
        </w:rPr>
      </w:pPr>
    </w:p>
    <w:p w14:paraId="16961552" w14:textId="77777777" w:rsidR="001D0863" w:rsidRDefault="001D0863" w:rsidP="00443CD8">
      <w:pPr>
        <w:jc w:val="both"/>
        <w:rPr>
          <w:rFonts w:ascii="Arial" w:hAnsi="Arial" w:cs="Arial"/>
          <w:b/>
          <w:sz w:val="18"/>
          <w:szCs w:val="18"/>
        </w:rPr>
      </w:pPr>
    </w:p>
    <w:p w14:paraId="16BCA828" w14:textId="77777777" w:rsidR="001D0863" w:rsidRPr="001F4D32" w:rsidRDefault="001D0863" w:rsidP="00443CD8">
      <w:pPr>
        <w:jc w:val="both"/>
        <w:rPr>
          <w:rFonts w:ascii="Arial" w:hAnsi="Arial" w:cs="Arial"/>
          <w:b/>
          <w:sz w:val="18"/>
          <w:szCs w:val="18"/>
        </w:rPr>
      </w:pPr>
    </w:p>
    <w:p w14:paraId="5E8BD74D" w14:textId="77777777" w:rsidR="009D785B" w:rsidRPr="001D0863" w:rsidRDefault="009D785B" w:rsidP="00443CD8">
      <w:pPr>
        <w:jc w:val="both"/>
        <w:rPr>
          <w:rFonts w:ascii="Arial" w:hAnsi="Arial" w:cs="Arial"/>
          <w:sz w:val="20"/>
          <w:szCs w:val="18"/>
          <w:u w:val="single"/>
        </w:rPr>
      </w:pPr>
      <w:r w:rsidRPr="001D0863">
        <w:rPr>
          <w:rFonts w:ascii="Arial" w:hAnsi="Arial" w:cs="Arial"/>
          <w:b/>
          <w:sz w:val="20"/>
          <w:szCs w:val="18"/>
          <w:u w:val="single"/>
        </w:rPr>
        <w:t>ANEXOS</w:t>
      </w:r>
      <w:r w:rsidR="001D0863">
        <w:rPr>
          <w:rFonts w:ascii="Arial" w:hAnsi="Arial" w:cs="Arial"/>
          <w:b/>
          <w:sz w:val="20"/>
          <w:szCs w:val="18"/>
          <w:u w:val="single"/>
        </w:rPr>
        <w:t>:</w:t>
      </w:r>
    </w:p>
    <w:p w14:paraId="35CF9DD5"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78E6CDB1" w14:textId="77777777" w:rsidR="00D35039" w:rsidRPr="00D35039" w:rsidRDefault="00D35039" w:rsidP="00D35039"/>
    <w:p w14:paraId="496DECEC"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14:paraId="1926E9B0"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14:paraId="04DFB126" w14:textId="77777777" w:rsidR="00D35039" w:rsidRPr="00D35039" w:rsidRDefault="00D35039" w:rsidP="00D35039">
      <w:pPr>
        <w:jc w:val="both"/>
        <w:rPr>
          <w:rFonts w:ascii="Arial" w:hAnsi="Arial" w:cs="Arial"/>
          <w:sz w:val="18"/>
          <w:szCs w:val="18"/>
        </w:rPr>
      </w:pPr>
    </w:p>
    <w:p w14:paraId="149BB8BA" w14:textId="77777777" w:rsidR="00D35039" w:rsidRPr="00A811C6" w:rsidRDefault="00D35039" w:rsidP="00D35039">
      <w:pPr>
        <w:jc w:val="both"/>
        <w:rPr>
          <w:rFonts w:ascii="Arial" w:hAnsi="Arial" w:cs="Arial"/>
          <w:b/>
          <w:sz w:val="18"/>
          <w:szCs w:val="18"/>
        </w:rPr>
      </w:pPr>
      <w:r w:rsidRPr="00A811C6">
        <w:rPr>
          <w:rFonts w:ascii="Arial" w:hAnsi="Arial" w:cs="Arial"/>
          <w:b/>
          <w:sz w:val="18"/>
          <w:szCs w:val="18"/>
        </w:rPr>
        <w:t>PARA LA CONTRATACION DEL(LOS) SERVICIO(S)</w:t>
      </w:r>
    </w:p>
    <w:p w14:paraId="350A7AB5" w14:textId="77777777" w:rsidR="001D0863" w:rsidRDefault="001D0863" w:rsidP="00D35039">
      <w:pPr>
        <w:jc w:val="both"/>
        <w:rPr>
          <w:rFonts w:ascii="Arial" w:hAnsi="Arial" w:cs="Arial"/>
          <w:b/>
          <w:sz w:val="18"/>
          <w:szCs w:val="18"/>
        </w:rPr>
      </w:pPr>
      <w:r>
        <w:rPr>
          <w:rFonts w:ascii="Arial" w:hAnsi="Arial" w:cs="Arial"/>
          <w:b/>
          <w:sz w:val="18"/>
          <w:szCs w:val="18"/>
        </w:rPr>
        <w:t>PARA EL EJERCICIO 2024</w:t>
      </w:r>
      <w:r w:rsidR="00D35039" w:rsidRPr="00A811C6">
        <w:rPr>
          <w:rFonts w:ascii="Arial" w:hAnsi="Arial" w:cs="Arial"/>
          <w:b/>
          <w:sz w:val="18"/>
          <w:szCs w:val="18"/>
        </w:rPr>
        <w:t>.</w:t>
      </w:r>
    </w:p>
    <w:p w14:paraId="6E124200" w14:textId="77777777" w:rsidR="00261C9F" w:rsidRPr="00FB33F6" w:rsidRDefault="00261C9F" w:rsidP="00261C9F">
      <w:pPr>
        <w:autoSpaceDE w:val="0"/>
        <w:autoSpaceDN w:val="0"/>
        <w:adjustRightInd w:val="0"/>
        <w:jc w:val="both"/>
        <w:rPr>
          <w:rFonts w:ascii="Montserrat Medium" w:hAnsi="Montserrat Medium" w:cs="Arial"/>
          <w:b/>
          <w:sz w:val="18"/>
        </w:rPr>
      </w:pPr>
    </w:p>
    <w:p w14:paraId="4D7AE872" w14:textId="77777777" w:rsidR="00261C9F" w:rsidRPr="00FB33F6" w:rsidRDefault="00261C9F" w:rsidP="00D4380C">
      <w:pPr>
        <w:pStyle w:val="Prrafodelista"/>
        <w:numPr>
          <w:ilvl w:val="0"/>
          <w:numId w:val="21"/>
        </w:numPr>
        <w:suppressAutoHyphens w:val="0"/>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7F342D5C" w14:textId="77777777" w:rsidR="00261C9F" w:rsidRPr="003D3041" w:rsidRDefault="00261C9F" w:rsidP="00261C9F">
      <w:pPr>
        <w:jc w:val="both"/>
        <w:rPr>
          <w:rFonts w:ascii="Montserrat Medium" w:hAnsi="Montserrat Medium" w:cs="Arial"/>
          <w:sz w:val="16"/>
          <w:szCs w:val="18"/>
        </w:rPr>
      </w:pPr>
    </w:p>
    <w:p w14:paraId="0FBD1B5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lang w:val="es-ES_tradnl"/>
        </w:rPr>
        <w:t xml:space="preserve">La sede de la prestación del servicio será </w:t>
      </w:r>
      <w:r w:rsidRPr="003D3041">
        <w:rPr>
          <w:rFonts w:ascii="Montserrat Medium" w:hAnsi="Montserrat Medium"/>
          <w:sz w:val="16"/>
          <w:szCs w:val="18"/>
        </w:rPr>
        <w:t xml:space="preserve">la Coordinación de Abastecimiento y Equipamiento, ubicada en Periférico Sur No. 8000 Col. Santa Maria </w:t>
      </w:r>
      <w:proofErr w:type="spellStart"/>
      <w:r w:rsidRPr="003D3041">
        <w:rPr>
          <w:rFonts w:ascii="Montserrat Medium" w:hAnsi="Montserrat Medium"/>
          <w:sz w:val="16"/>
          <w:szCs w:val="18"/>
        </w:rPr>
        <w:t>Tequepexpan</w:t>
      </w:r>
      <w:proofErr w:type="spellEnd"/>
      <w:r w:rsidRPr="003D3041">
        <w:rPr>
          <w:rFonts w:ascii="Montserrat Medium" w:hAnsi="Montserrat Medium"/>
          <w:sz w:val="16"/>
          <w:szCs w:val="18"/>
        </w:rPr>
        <w:t>, Tlaquepaque, Jalisco.</w:t>
      </w:r>
    </w:p>
    <w:p w14:paraId="64CF527D"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El servicio será coordinado por el Área de Embarques, dependiente de la Oficina de Suministros adscrita al Departamento de Suministros y Control del Abasto, adscrita a la Coordinación de Abastecimiento y Equipamiento.</w:t>
      </w:r>
    </w:p>
    <w:p w14:paraId="009C7CDA" w14:textId="77777777" w:rsidR="00261C9F" w:rsidRPr="003D3041" w:rsidRDefault="00261C9F" w:rsidP="00261C9F">
      <w:pPr>
        <w:rPr>
          <w:rFonts w:ascii="Montserrat Medium" w:hAnsi="Montserrat Medium"/>
          <w:sz w:val="16"/>
          <w:szCs w:val="18"/>
        </w:rPr>
      </w:pPr>
    </w:p>
    <w:p w14:paraId="0E6E58D7"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rPr>
      </w:pPr>
      <w:r w:rsidRPr="003D3041">
        <w:rPr>
          <w:rFonts w:ascii="Montserrat Medium" w:hAnsi="Montserrat Medium"/>
          <w:b/>
          <w:sz w:val="16"/>
          <w:szCs w:val="18"/>
        </w:rPr>
        <w:t>FLETES:</w:t>
      </w:r>
      <w:r w:rsidRPr="003D3041">
        <w:rPr>
          <w:rFonts w:ascii="Montserrat Medium" w:hAnsi="Montserrat Medium"/>
          <w:sz w:val="16"/>
          <w:szCs w:val="18"/>
        </w:rPr>
        <w:t xml:space="preserve"> El participante deberá de dotar una persona que, por parte de la empresa, coordine a su personal.</w:t>
      </w:r>
    </w:p>
    <w:p w14:paraId="3A52F8F0" w14:textId="77777777" w:rsidR="00261C9F" w:rsidRPr="003D3041" w:rsidRDefault="00261C9F" w:rsidP="00261C9F">
      <w:pPr>
        <w:jc w:val="both"/>
        <w:rPr>
          <w:rFonts w:ascii="Montserrat Medium" w:hAnsi="Montserrat Medium"/>
          <w:sz w:val="16"/>
          <w:szCs w:val="18"/>
        </w:rPr>
      </w:pPr>
    </w:p>
    <w:p w14:paraId="1C24E372"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lang w:eastAsia="es-ES"/>
        </w:rPr>
      </w:pPr>
      <w:r w:rsidRPr="003D3041">
        <w:rPr>
          <w:rFonts w:ascii="Montserrat Medium" w:hAnsi="Montserrat Medium"/>
          <w:sz w:val="16"/>
          <w:szCs w:val="18"/>
          <w:lang w:eastAsia="es-ES"/>
        </w:rPr>
        <w:t xml:space="preserve">El servicio deberá prestarse en un horario de: </w:t>
      </w:r>
    </w:p>
    <w:p w14:paraId="4E365CE3" w14:textId="77777777" w:rsidR="00261C9F" w:rsidRPr="003D3041" w:rsidRDefault="00261C9F" w:rsidP="00261C9F">
      <w:pPr>
        <w:jc w:val="both"/>
        <w:rPr>
          <w:rFonts w:ascii="Montserrat Medium" w:hAnsi="Montserrat Medium"/>
          <w:sz w:val="16"/>
          <w:szCs w:val="18"/>
          <w:lang w:eastAsia="es-ES"/>
        </w:rPr>
      </w:pPr>
    </w:p>
    <w:p w14:paraId="16964D74"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lang w:eastAsia="es-ES"/>
        </w:rPr>
      </w:pPr>
      <w:r w:rsidRPr="003D3041">
        <w:rPr>
          <w:rFonts w:ascii="Montserrat Medium" w:hAnsi="Montserrat Medium"/>
          <w:b/>
          <w:sz w:val="16"/>
          <w:szCs w:val="18"/>
          <w:lang w:eastAsia="es-ES"/>
        </w:rPr>
        <w:t>FLETES:</w:t>
      </w:r>
      <w:r w:rsidRPr="003D3041">
        <w:rPr>
          <w:rFonts w:ascii="Montserrat Medium" w:hAnsi="Montserrat Medium"/>
          <w:sz w:val="16"/>
          <w:szCs w:val="18"/>
          <w:lang w:eastAsia="es-ES"/>
        </w:rPr>
        <w:t xml:space="preserve"> Lunes a Sábado de 08:00 a 20:00 </w:t>
      </w:r>
      <w:proofErr w:type="spellStart"/>
      <w:r w:rsidRPr="003D3041">
        <w:rPr>
          <w:rFonts w:ascii="Montserrat Medium" w:hAnsi="Montserrat Medium"/>
          <w:sz w:val="16"/>
          <w:szCs w:val="18"/>
          <w:lang w:eastAsia="es-ES"/>
        </w:rPr>
        <w:t>hrs</w:t>
      </w:r>
      <w:proofErr w:type="spellEnd"/>
      <w:r w:rsidRPr="003D3041">
        <w:rPr>
          <w:rFonts w:ascii="Montserrat Medium" w:hAnsi="Montserrat Medium"/>
          <w:sz w:val="16"/>
          <w:szCs w:val="18"/>
          <w:lang w:eastAsia="es-ES"/>
        </w:rPr>
        <w:t>.</w:t>
      </w:r>
    </w:p>
    <w:p w14:paraId="1F261E94" w14:textId="77777777" w:rsidR="00261C9F" w:rsidRPr="003D3041" w:rsidRDefault="00261C9F" w:rsidP="00261C9F">
      <w:pPr>
        <w:jc w:val="both"/>
        <w:rPr>
          <w:rFonts w:ascii="Montserrat Medium" w:hAnsi="Montserrat Medium"/>
          <w:sz w:val="16"/>
          <w:szCs w:val="18"/>
          <w:lang w:eastAsia="es-ES"/>
        </w:rPr>
      </w:pPr>
    </w:p>
    <w:p w14:paraId="146FD987"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ser remitido al Departamento de Suministros y Control del Abasto, una vez que haya sido adjudicado el servicio.</w:t>
      </w:r>
    </w:p>
    <w:p w14:paraId="21F8C7A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Así mismo, deberá contar con uniforme con el logotipo de la empresa.</w:t>
      </w:r>
    </w:p>
    <w:p w14:paraId="600FAFE0"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C863EE">
        <w:rPr>
          <w:rFonts w:ascii="Montserrat Medium" w:hAnsi="Montserrat Medium"/>
          <w:sz w:val="16"/>
          <w:szCs w:val="18"/>
        </w:rPr>
        <w:t>El licitante adjudicado deberá de proporcionar al personal a cargo de la entrega de los bienes y durante la</w:t>
      </w:r>
      <w:r>
        <w:rPr>
          <w:rFonts w:ascii="Montserrat Medium" w:hAnsi="Montserrat Medium"/>
          <w:sz w:val="16"/>
          <w:szCs w:val="18"/>
        </w:rPr>
        <w:t xml:space="preserve"> </w:t>
      </w:r>
      <w:r w:rsidRPr="00C863EE">
        <w:rPr>
          <w:rFonts w:ascii="Montserrat Medium" w:hAnsi="Montserrat Medium"/>
          <w:sz w:val="16"/>
          <w:szCs w:val="18"/>
        </w:rPr>
        <w:t>instalaciones de la Coordinación de Abastecimiento y Equipamiento, deberá portar cubre bocas, guantes, gel anti-</w:t>
      </w:r>
      <w:proofErr w:type="spellStart"/>
      <w:r w:rsidRPr="00C863EE">
        <w:rPr>
          <w:rFonts w:ascii="Montserrat Medium" w:hAnsi="Montserrat Medium"/>
          <w:sz w:val="16"/>
          <w:szCs w:val="18"/>
        </w:rPr>
        <w:t>bacterial</w:t>
      </w:r>
      <w:proofErr w:type="spellEnd"/>
      <w:r w:rsidRPr="00C863EE">
        <w:rPr>
          <w:rFonts w:ascii="Montserrat Medium" w:hAnsi="Montserrat Medium"/>
          <w:sz w:val="16"/>
          <w:szCs w:val="18"/>
        </w:rPr>
        <w:t>; con el propósito de disminuir el riesgo de contagio por virus SARS-CoV2.</w:t>
      </w:r>
    </w:p>
    <w:p w14:paraId="54DB014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 la factura del vehículo a nombre del licitante, o el endoso correspondiente.</w:t>
      </w:r>
    </w:p>
    <w:p w14:paraId="70CD305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de la póliza del seguro vigente de la flotilla que incluya en su propuesta.</w:t>
      </w:r>
    </w:p>
    <w:p w14:paraId="0AC4B6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Pago del refrendo y tarjeta de circulación vigente, al momento de la propuesta, y su actualización cuando proceda.</w:t>
      </w:r>
    </w:p>
    <w:p w14:paraId="379D0323"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Licencia de Chofer vigente, y su actualización cuando proceda, de cada uno de los choferes que se integran en la propuesta.</w:t>
      </w:r>
    </w:p>
    <w:p w14:paraId="1D8E387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del Certificado de Verificaci</w:t>
      </w:r>
      <w:r w:rsidRPr="003D3041">
        <w:rPr>
          <w:rFonts w:ascii="Montserrat Medium" w:hAnsi="Montserrat Medium" w:cs="Montserrat"/>
          <w:sz w:val="16"/>
          <w:szCs w:val="18"/>
        </w:rPr>
        <w:t>ó</w:t>
      </w:r>
      <w:r w:rsidRPr="003D3041">
        <w:rPr>
          <w:rFonts w:ascii="Montserrat Medium" w:hAnsi="Montserrat Medium"/>
          <w:sz w:val="16"/>
          <w:szCs w:val="18"/>
        </w:rPr>
        <w:t>n vehicular.</w:t>
      </w:r>
    </w:p>
    <w:p w14:paraId="74193CDD" w14:textId="77777777" w:rsidR="00261C9F" w:rsidRPr="003D3041"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Documento expedido por agencia o taller especializado que describa las condiciones mec</w:t>
      </w:r>
      <w:r w:rsidRPr="003D3041">
        <w:rPr>
          <w:rFonts w:ascii="Montserrat Medium" w:hAnsi="Montserrat Medium" w:cs="Montserrat"/>
          <w:sz w:val="16"/>
          <w:szCs w:val="18"/>
        </w:rPr>
        <w:t>á</w:t>
      </w:r>
      <w:r w:rsidRPr="003D3041">
        <w:rPr>
          <w:rFonts w:ascii="Montserrat Medium" w:hAnsi="Montserrat Medium"/>
          <w:sz w:val="16"/>
          <w:szCs w:val="18"/>
        </w:rPr>
        <w:t>nicas y de carrocer</w:t>
      </w:r>
      <w:r w:rsidRPr="003D3041">
        <w:rPr>
          <w:rFonts w:ascii="Montserrat Medium" w:hAnsi="Montserrat Medium" w:cs="Montserrat"/>
          <w:sz w:val="16"/>
          <w:szCs w:val="18"/>
        </w:rPr>
        <w:t>í</w:t>
      </w:r>
      <w:r w:rsidRPr="003D3041">
        <w:rPr>
          <w:rFonts w:ascii="Montserrat Medium" w:hAnsi="Montserrat Medium"/>
          <w:sz w:val="16"/>
          <w:szCs w:val="18"/>
        </w:rPr>
        <w:t xml:space="preserve">a en que se encuentra. </w:t>
      </w:r>
    </w:p>
    <w:p w14:paraId="0740F25C" w14:textId="77777777" w:rsidR="00261C9F" w:rsidRPr="003D3041" w:rsidRDefault="00261C9F" w:rsidP="00261C9F">
      <w:pPr>
        <w:pStyle w:val="Prrafodelista"/>
        <w:autoSpaceDE w:val="0"/>
        <w:autoSpaceDN w:val="0"/>
        <w:adjustRightInd w:val="0"/>
        <w:ind w:left="284"/>
        <w:jc w:val="both"/>
        <w:rPr>
          <w:rFonts w:ascii="Montserrat Medium" w:hAnsi="Montserrat Medium"/>
          <w:b/>
          <w:sz w:val="16"/>
          <w:szCs w:val="18"/>
          <w:lang w:val="es-ES_tradnl"/>
        </w:rPr>
      </w:pPr>
    </w:p>
    <w:p w14:paraId="619E6180" w14:textId="77777777" w:rsidR="00261C9F" w:rsidRPr="003D3041" w:rsidRDefault="00261C9F" w:rsidP="00D4380C">
      <w:pPr>
        <w:pStyle w:val="Prrafodelista"/>
        <w:numPr>
          <w:ilvl w:val="0"/>
          <w:numId w:val="21"/>
        </w:numPr>
        <w:suppressAutoHyphens w:val="0"/>
        <w:autoSpaceDE w:val="0"/>
        <w:autoSpaceDN w:val="0"/>
        <w:adjustRightInd w:val="0"/>
        <w:contextualSpacing/>
        <w:jc w:val="both"/>
        <w:rPr>
          <w:rFonts w:ascii="Montserrat Medium" w:hAnsi="Montserrat Medium"/>
          <w:b/>
          <w:sz w:val="16"/>
          <w:szCs w:val="18"/>
          <w:lang w:val="es-ES_tradnl"/>
        </w:rPr>
      </w:pPr>
      <w:r w:rsidRPr="003D3041">
        <w:rPr>
          <w:rFonts w:ascii="Montserrat Medium" w:hAnsi="Montserrat Medium"/>
          <w:b/>
          <w:sz w:val="16"/>
          <w:szCs w:val="18"/>
          <w:lang w:val="es-ES_tradnl"/>
        </w:rPr>
        <w:t>Vehículos de carga Seca y de Refrigeración, con destino dentro Jalisco Partida 1, 2, 3, 8 y fuera del Estado de Jalisco Partida 4, 5, 6, 7, 9, 10:</w:t>
      </w:r>
    </w:p>
    <w:p w14:paraId="140F608A" w14:textId="77777777" w:rsidR="00261C9F" w:rsidRPr="00261C9F" w:rsidRDefault="00261C9F" w:rsidP="00261C9F">
      <w:pPr>
        <w:autoSpaceDE w:val="0"/>
        <w:autoSpaceDN w:val="0"/>
        <w:adjustRightInd w:val="0"/>
        <w:jc w:val="both"/>
        <w:rPr>
          <w:rFonts w:ascii="Montserrat Medium" w:hAnsi="Montserrat Medium"/>
          <w:sz w:val="16"/>
          <w:szCs w:val="18"/>
        </w:rPr>
      </w:pPr>
    </w:p>
    <w:p w14:paraId="2CF75D55" w14:textId="77777777" w:rsidR="00261C9F" w:rsidRPr="00261C9F" w:rsidRDefault="00261C9F" w:rsidP="00261C9F">
      <w:pPr>
        <w:pStyle w:val="Prrafodelista"/>
        <w:autoSpaceDE w:val="0"/>
        <w:autoSpaceDN w:val="0"/>
        <w:adjustRightInd w:val="0"/>
        <w:jc w:val="both"/>
        <w:rPr>
          <w:rFonts w:ascii="Montserrat Medium" w:hAnsi="Montserrat Medium"/>
          <w:sz w:val="16"/>
          <w:szCs w:val="18"/>
        </w:rPr>
      </w:pPr>
      <w:r w:rsidRPr="003D3041">
        <w:rPr>
          <w:rFonts w:ascii="Montserrat Medium" w:hAnsi="Montserrat Medium"/>
          <w:sz w:val="16"/>
          <w:szCs w:val="18"/>
        </w:rPr>
        <w:t xml:space="preserve">El Órgano de Operación Administrativa Desconcentrada </w:t>
      </w:r>
      <w:r w:rsidR="00380DB7">
        <w:rPr>
          <w:rFonts w:ascii="Montserrat Medium" w:hAnsi="Montserrat Medium"/>
          <w:sz w:val="16"/>
          <w:szCs w:val="18"/>
        </w:rPr>
        <w:t xml:space="preserve">estatal </w:t>
      </w:r>
      <w:r w:rsidRPr="003D3041">
        <w:rPr>
          <w:rFonts w:ascii="Montserrat Medium" w:hAnsi="Montserrat Medium"/>
          <w:sz w:val="16"/>
          <w:szCs w:val="18"/>
        </w:rPr>
        <w:t>en Jalisco, requiere para la distribución de los insumos terapéuticos y no terapéuticas vehículos de carga pesada, para la entrega de insumos a las más de 170 destinos de unidades médicas y no médicas dentro del Estado de Jalisco, así mismo, y derivado las estrategias implementadas durante el 2021 por parte del área normativa, relativas  a la realización de Traspasos entre los Órganos de Operación Administrativa Desconcentrada  (OOAD), implementadas para el fortalecimiento de los niveles de Abasto en las mismas, se determina solicitar el servicio de recolección y entrega dentro y fuera del estado de Jalisco, conforme a las siguientes características:</w:t>
      </w:r>
    </w:p>
    <w:tbl>
      <w:tblPr>
        <w:tblW w:w="0" w:type="auto"/>
        <w:tblCellMar>
          <w:left w:w="70" w:type="dxa"/>
          <w:right w:w="70" w:type="dxa"/>
        </w:tblCellMar>
        <w:tblLook w:val="04A0" w:firstRow="1" w:lastRow="0" w:firstColumn="1" w:lastColumn="0" w:noHBand="0" w:noVBand="1"/>
      </w:tblPr>
      <w:tblGrid>
        <w:gridCol w:w="872"/>
        <w:gridCol w:w="615"/>
        <w:gridCol w:w="1478"/>
        <w:gridCol w:w="1250"/>
        <w:gridCol w:w="1101"/>
        <w:gridCol w:w="1789"/>
        <w:gridCol w:w="1312"/>
        <w:gridCol w:w="1411"/>
      </w:tblGrid>
      <w:tr w:rsidR="00261C9F" w:rsidRPr="00006A21" w14:paraId="082F85C1" w14:textId="77777777" w:rsidTr="00994AD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28C45F7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CUENTA PREI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09047E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A234EA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CARACTERISTICAS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78DE99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TIPO DE VEHICULOS</w:t>
            </w:r>
          </w:p>
        </w:tc>
        <w:tc>
          <w:tcPr>
            <w:tcW w:w="1101" w:type="dxa"/>
            <w:tcBorders>
              <w:top w:val="single" w:sz="4" w:space="0" w:color="auto"/>
              <w:left w:val="nil"/>
              <w:bottom w:val="single" w:sz="4" w:space="0" w:color="auto"/>
              <w:right w:val="single" w:sz="4" w:space="0" w:color="auto"/>
            </w:tcBorders>
            <w:shd w:val="clear" w:color="000000" w:fill="BFBFBF"/>
            <w:vAlign w:val="center"/>
            <w:hideMark/>
          </w:tcPr>
          <w:p w14:paraId="6A46F5C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Destino</w:t>
            </w:r>
          </w:p>
        </w:tc>
        <w:tc>
          <w:tcPr>
            <w:tcW w:w="1789" w:type="dxa"/>
            <w:tcBorders>
              <w:top w:val="single" w:sz="4" w:space="0" w:color="auto"/>
              <w:left w:val="nil"/>
              <w:bottom w:val="single" w:sz="4" w:space="0" w:color="auto"/>
              <w:right w:val="single" w:sz="4" w:space="0" w:color="auto"/>
            </w:tcBorders>
            <w:shd w:val="clear" w:color="000000" w:fill="BFBFBF"/>
            <w:vAlign w:val="center"/>
            <w:hideMark/>
          </w:tcPr>
          <w:p w14:paraId="3F50E9A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E1FA0C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E66C8B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MAXIMO CON IVA</w:t>
            </w:r>
          </w:p>
        </w:tc>
      </w:tr>
      <w:tr w:rsidR="003661C9" w:rsidRPr="00006A21" w14:paraId="3D306F3A"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EF3C6"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08AC19B"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26322682"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CFC22D7"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1FD1753D"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418B64A0"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1BA02232" w14:textId="3CDE5156"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$ 520,230.74</w:t>
            </w:r>
          </w:p>
        </w:tc>
        <w:tc>
          <w:tcPr>
            <w:tcW w:w="0" w:type="auto"/>
            <w:tcBorders>
              <w:top w:val="nil"/>
              <w:left w:val="nil"/>
              <w:bottom w:val="single" w:sz="4" w:space="0" w:color="auto"/>
              <w:right w:val="single" w:sz="4" w:space="0" w:color="auto"/>
            </w:tcBorders>
            <w:shd w:val="clear" w:color="auto" w:fill="auto"/>
            <w:noWrap/>
            <w:vAlign w:val="center"/>
            <w:hideMark/>
          </w:tcPr>
          <w:p w14:paraId="694CAA5C" w14:textId="1D76BFF9"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$ 1,300,576.84</w:t>
            </w:r>
          </w:p>
        </w:tc>
      </w:tr>
      <w:tr w:rsidR="003661C9" w:rsidRPr="00006A21" w14:paraId="24E995D6"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7DBD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22888F0"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281A38E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1104D37A"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131AA98"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96A3054"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29CCFFAD" w14:textId="37AAC962"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$ 285,287.82</w:t>
            </w:r>
          </w:p>
        </w:tc>
        <w:tc>
          <w:tcPr>
            <w:tcW w:w="0" w:type="auto"/>
            <w:tcBorders>
              <w:top w:val="nil"/>
              <w:left w:val="nil"/>
              <w:bottom w:val="single" w:sz="4" w:space="0" w:color="auto"/>
              <w:right w:val="single" w:sz="4" w:space="0" w:color="auto"/>
            </w:tcBorders>
            <w:shd w:val="clear" w:color="auto" w:fill="auto"/>
            <w:noWrap/>
            <w:vAlign w:val="center"/>
            <w:hideMark/>
          </w:tcPr>
          <w:p w14:paraId="38796A23" w14:textId="4D6A114A"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$ 713,219.56</w:t>
            </w:r>
          </w:p>
        </w:tc>
      </w:tr>
      <w:tr w:rsidR="003661C9" w:rsidRPr="00006A21" w14:paraId="4175CA10"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5F368"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AF7AD4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4ABE7399"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07659E62"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6079DB5C"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DE13662"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03F01EE7" w14:textId="490C7453"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$ 134,253.09</w:t>
            </w:r>
          </w:p>
        </w:tc>
        <w:tc>
          <w:tcPr>
            <w:tcW w:w="0" w:type="auto"/>
            <w:tcBorders>
              <w:top w:val="nil"/>
              <w:left w:val="nil"/>
              <w:bottom w:val="single" w:sz="4" w:space="0" w:color="auto"/>
              <w:right w:val="single" w:sz="4" w:space="0" w:color="auto"/>
            </w:tcBorders>
            <w:shd w:val="clear" w:color="auto" w:fill="auto"/>
            <w:noWrap/>
            <w:vAlign w:val="center"/>
            <w:hideMark/>
          </w:tcPr>
          <w:p w14:paraId="2DDE3A78" w14:textId="4B61896E"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$ 335,632.73</w:t>
            </w:r>
          </w:p>
        </w:tc>
      </w:tr>
      <w:tr w:rsidR="003661C9" w:rsidRPr="00006A21" w14:paraId="798E2383"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591B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24310E3"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21EBA949"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68CA20AC"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D54477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545958B"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986A0A8" w14:textId="384D7A98"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$ 50,344.91</w:t>
            </w:r>
          </w:p>
        </w:tc>
        <w:tc>
          <w:tcPr>
            <w:tcW w:w="0" w:type="auto"/>
            <w:tcBorders>
              <w:top w:val="nil"/>
              <w:left w:val="nil"/>
              <w:bottom w:val="single" w:sz="4" w:space="0" w:color="auto"/>
              <w:right w:val="single" w:sz="4" w:space="0" w:color="auto"/>
            </w:tcBorders>
            <w:shd w:val="clear" w:color="auto" w:fill="auto"/>
            <w:noWrap/>
            <w:vAlign w:val="center"/>
            <w:hideMark/>
          </w:tcPr>
          <w:p w14:paraId="2CCE187C" w14:textId="2D186BC8"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$ 125,862.27</w:t>
            </w:r>
          </w:p>
        </w:tc>
      </w:tr>
      <w:tr w:rsidR="003661C9" w:rsidRPr="00006A21" w14:paraId="4E0BD50B"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549F4"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9230F19"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61071CC7"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8E7F14E"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5213692"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063754D6"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13BE4866" w14:textId="15171413"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$ 75,517.36</w:t>
            </w:r>
          </w:p>
        </w:tc>
        <w:tc>
          <w:tcPr>
            <w:tcW w:w="0" w:type="auto"/>
            <w:tcBorders>
              <w:top w:val="nil"/>
              <w:left w:val="nil"/>
              <w:bottom w:val="single" w:sz="4" w:space="0" w:color="auto"/>
              <w:right w:val="single" w:sz="4" w:space="0" w:color="auto"/>
            </w:tcBorders>
            <w:shd w:val="clear" w:color="auto" w:fill="auto"/>
            <w:noWrap/>
            <w:vAlign w:val="center"/>
            <w:hideMark/>
          </w:tcPr>
          <w:p w14:paraId="05EC1C71" w14:textId="46CA441D"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$ 188,793.41</w:t>
            </w:r>
          </w:p>
        </w:tc>
      </w:tr>
      <w:tr w:rsidR="003661C9" w:rsidRPr="00006A21" w14:paraId="5041D1F4"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8F777"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lastRenderedPageBreak/>
              <w:t>42062415</w:t>
            </w:r>
          </w:p>
        </w:tc>
        <w:tc>
          <w:tcPr>
            <w:tcW w:w="0" w:type="auto"/>
            <w:tcBorders>
              <w:top w:val="nil"/>
              <w:left w:val="nil"/>
              <w:bottom w:val="single" w:sz="4" w:space="0" w:color="auto"/>
              <w:right w:val="single" w:sz="4" w:space="0" w:color="auto"/>
            </w:tcBorders>
            <w:shd w:val="clear" w:color="auto" w:fill="auto"/>
            <w:vAlign w:val="center"/>
            <w:hideMark/>
          </w:tcPr>
          <w:p w14:paraId="083A5C5D"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41F5FDE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15196D05"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B7808D9"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6F830DF"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A778BCA" w14:textId="216B1254"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$ 75,517.36</w:t>
            </w:r>
          </w:p>
        </w:tc>
        <w:tc>
          <w:tcPr>
            <w:tcW w:w="0" w:type="auto"/>
            <w:tcBorders>
              <w:top w:val="nil"/>
              <w:left w:val="nil"/>
              <w:bottom w:val="single" w:sz="4" w:space="0" w:color="auto"/>
              <w:right w:val="single" w:sz="4" w:space="0" w:color="auto"/>
            </w:tcBorders>
            <w:shd w:val="clear" w:color="auto" w:fill="auto"/>
            <w:noWrap/>
            <w:vAlign w:val="center"/>
            <w:hideMark/>
          </w:tcPr>
          <w:p w14:paraId="673AA7BC" w14:textId="6C1D82BC"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$ 188,793.41</w:t>
            </w:r>
          </w:p>
        </w:tc>
      </w:tr>
      <w:tr w:rsidR="003661C9" w:rsidRPr="00006A21" w14:paraId="6FB3A13E"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064BF"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DC5A477"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02434219"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694B7CE4"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10031F6F"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2D99F5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51C1D6E4" w14:textId="3ECAD95F"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$ 234,942.91</w:t>
            </w:r>
          </w:p>
        </w:tc>
        <w:tc>
          <w:tcPr>
            <w:tcW w:w="0" w:type="auto"/>
            <w:tcBorders>
              <w:top w:val="nil"/>
              <w:left w:val="nil"/>
              <w:bottom w:val="single" w:sz="4" w:space="0" w:color="auto"/>
              <w:right w:val="single" w:sz="4" w:space="0" w:color="auto"/>
            </w:tcBorders>
            <w:shd w:val="clear" w:color="auto" w:fill="auto"/>
            <w:noWrap/>
            <w:vAlign w:val="center"/>
            <w:hideMark/>
          </w:tcPr>
          <w:p w14:paraId="145DDB52" w14:textId="6C47B48D"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$ 587357.28</w:t>
            </w:r>
          </w:p>
        </w:tc>
      </w:tr>
      <w:tr w:rsidR="003661C9" w:rsidRPr="00006A21" w14:paraId="6ECB9ABA"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DBA2A"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01BB3CD"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31CD9172"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36519151"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72408E2A"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19AD4E0"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BE55358" w14:textId="44F03712"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$ 67126.55</w:t>
            </w:r>
          </w:p>
        </w:tc>
        <w:tc>
          <w:tcPr>
            <w:tcW w:w="0" w:type="auto"/>
            <w:tcBorders>
              <w:top w:val="nil"/>
              <w:left w:val="nil"/>
              <w:bottom w:val="single" w:sz="4" w:space="0" w:color="auto"/>
              <w:right w:val="single" w:sz="4" w:space="0" w:color="auto"/>
            </w:tcBorders>
            <w:shd w:val="clear" w:color="auto" w:fill="auto"/>
            <w:noWrap/>
            <w:vAlign w:val="center"/>
            <w:hideMark/>
          </w:tcPr>
          <w:p w14:paraId="47BB12C3" w14:textId="3FA89274"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$ 167,816.37</w:t>
            </w:r>
          </w:p>
        </w:tc>
      </w:tr>
      <w:tr w:rsidR="003661C9" w:rsidRPr="00006A21" w14:paraId="043E2105"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FBD440"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F0A4656"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083915BB"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11035B29"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48CCFE86"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7B4D3138" w14:textId="77777777" w:rsidR="003661C9" w:rsidRPr="00006A21" w:rsidRDefault="003661C9"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B6629AD" w14:textId="516D44D3"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$ 67,126.55</w:t>
            </w:r>
          </w:p>
        </w:tc>
        <w:tc>
          <w:tcPr>
            <w:tcW w:w="0" w:type="auto"/>
            <w:tcBorders>
              <w:top w:val="nil"/>
              <w:left w:val="nil"/>
              <w:bottom w:val="single" w:sz="4" w:space="0" w:color="auto"/>
              <w:right w:val="single" w:sz="4" w:space="0" w:color="auto"/>
            </w:tcBorders>
            <w:shd w:val="clear" w:color="auto" w:fill="auto"/>
            <w:noWrap/>
            <w:vAlign w:val="center"/>
            <w:hideMark/>
          </w:tcPr>
          <w:p w14:paraId="7959C742" w14:textId="6D2C2BE1" w:rsidR="003661C9" w:rsidRPr="00006A21" w:rsidRDefault="003661C9" w:rsidP="00261C9F">
            <w:pPr>
              <w:jc w:val="right"/>
              <w:rPr>
                <w:rFonts w:ascii="Calibri" w:hAnsi="Calibri" w:cs="Calibri"/>
                <w:color w:val="000000"/>
                <w:sz w:val="14"/>
                <w:szCs w:val="14"/>
                <w:lang w:val="es-MX" w:eastAsia="es-MX"/>
              </w:rPr>
            </w:pPr>
            <w:r>
              <w:rPr>
                <w:rFonts w:ascii="Calibri" w:hAnsi="Calibri" w:cs="Calibri"/>
                <w:color w:val="000000"/>
                <w:sz w:val="16"/>
                <w:szCs w:val="16"/>
                <w:lang w:val="es-MX" w:eastAsia="es-MX"/>
              </w:rPr>
              <w:t>$ 167,816.37</w:t>
            </w:r>
          </w:p>
        </w:tc>
      </w:tr>
    </w:tbl>
    <w:p w14:paraId="5E8581F9" w14:textId="77777777" w:rsidR="00261C9F" w:rsidRPr="008707A1" w:rsidRDefault="00261C9F" w:rsidP="00261C9F">
      <w:pPr>
        <w:pStyle w:val="Prrafodelista"/>
        <w:autoSpaceDE w:val="0"/>
        <w:autoSpaceDN w:val="0"/>
        <w:adjustRightInd w:val="0"/>
        <w:ind w:left="284"/>
        <w:jc w:val="both"/>
        <w:rPr>
          <w:rFonts w:ascii="Montserrat Medium" w:hAnsi="Montserrat Medium"/>
          <w:b/>
          <w:sz w:val="16"/>
          <w:szCs w:val="16"/>
        </w:rPr>
      </w:pPr>
    </w:p>
    <w:p w14:paraId="42D82066"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r w:rsidRPr="00A35A0F">
        <w:rPr>
          <w:rFonts w:ascii="Montserrat Medium" w:hAnsi="Montserrat Medium" w:cs="Arial"/>
          <w:sz w:val="16"/>
          <w:szCs w:val="16"/>
        </w:rPr>
        <w:t xml:space="preserve">El origen de la recolección de Bienes será principalmente en el Almacén Delegacional de Jalisco ubicado en Periférico Sur no, 8000 colonia Santa María </w:t>
      </w:r>
      <w:proofErr w:type="spellStart"/>
      <w:r w:rsidRPr="00A35A0F">
        <w:rPr>
          <w:rFonts w:ascii="Montserrat Medium" w:hAnsi="Montserrat Medium" w:cs="Arial"/>
          <w:sz w:val="16"/>
          <w:szCs w:val="16"/>
        </w:rPr>
        <w:t>Tequepexpan</w:t>
      </w:r>
      <w:proofErr w:type="spellEnd"/>
      <w:r w:rsidRPr="00A35A0F">
        <w:rPr>
          <w:rFonts w:ascii="Montserrat Medium" w:hAnsi="Montserrat Medium" w:cs="Arial"/>
          <w:sz w:val="16"/>
          <w:szCs w:val="16"/>
        </w:rPr>
        <w:t xml:space="preserve"> en Tlaquepaque, Jalisco, pudiendo establecerse otro punto de recolección de insumos dependiente de las necesidades del propio Instituto.</w:t>
      </w:r>
    </w:p>
    <w:p w14:paraId="785FB4F4"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p>
    <w:p w14:paraId="0AADF4EC" w14:textId="77777777" w:rsidR="00261C9F" w:rsidRPr="00A35A0F" w:rsidRDefault="00261C9F" w:rsidP="00D4380C">
      <w:pPr>
        <w:pStyle w:val="Prrafodelista"/>
        <w:numPr>
          <w:ilvl w:val="0"/>
          <w:numId w:val="20"/>
        </w:numPr>
        <w:suppressAutoHyphens w:val="0"/>
        <w:contextualSpacing/>
        <w:jc w:val="both"/>
        <w:rPr>
          <w:rFonts w:ascii="Montserrat Medium" w:hAnsi="Montserrat Medium"/>
          <w:sz w:val="16"/>
          <w:szCs w:val="16"/>
        </w:rPr>
      </w:pPr>
      <w:r w:rsidRPr="00A35A0F">
        <w:rPr>
          <w:rFonts w:ascii="Montserrat Medium" w:hAnsi="Montserrat Medium"/>
          <w:sz w:val="16"/>
          <w:szCs w:val="16"/>
        </w:rPr>
        <w:t xml:space="preserve">Considerando que el envío de los insumos se realizará desde el Almacén delegacional, dependiente de la Coordinación de Abastecimiento y Equipamiento, los puntos de entrega o destino se enlistan conforme a 3 tipos de entregas: </w:t>
      </w:r>
    </w:p>
    <w:p w14:paraId="03BEB540"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b/>
          <w:sz w:val="16"/>
          <w:szCs w:val="16"/>
        </w:rPr>
      </w:pPr>
      <w:r>
        <w:rPr>
          <w:rFonts w:ascii="Montserrat Medium" w:hAnsi="Montserrat Medium"/>
          <w:b/>
          <w:sz w:val="16"/>
          <w:szCs w:val="16"/>
        </w:rPr>
        <w:t xml:space="preserve"> </w:t>
      </w:r>
      <w:r w:rsidRPr="00936586">
        <w:rPr>
          <w:rFonts w:ascii="Montserrat Medium" w:hAnsi="Montserrat Medium"/>
          <w:b/>
          <w:sz w:val="16"/>
          <w:szCs w:val="16"/>
        </w:rPr>
        <w:t>Dentro del Estado de Jalisco:</w:t>
      </w:r>
    </w:p>
    <w:p w14:paraId="463C0E20" w14:textId="431D9F93"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Unidades Médicas y No Médicas dentro de </w:t>
      </w:r>
      <w:r>
        <w:rPr>
          <w:rFonts w:ascii="Montserrat Medium" w:hAnsi="Montserrat Medium"/>
          <w:sz w:val="16"/>
          <w:szCs w:val="16"/>
        </w:rPr>
        <w:t>la Zona Metropolitana (Anexo 16</w:t>
      </w:r>
      <w:r w:rsidRPr="00936586">
        <w:rPr>
          <w:rFonts w:ascii="Montserrat Medium" w:hAnsi="Montserrat Medium"/>
          <w:sz w:val="16"/>
          <w:szCs w:val="16"/>
        </w:rPr>
        <w:t xml:space="preserve">) </w:t>
      </w:r>
    </w:p>
    <w:p w14:paraId="08F6AC1B" w14:textId="0B0F847A"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Zona Forá</w:t>
      </w:r>
      <w:r>
        <w:rPr>
          <w:rFonts w:ascii="Montserrat Medium" w:hAnsi="Montserrat Medium"/>
          <w:sz w:val="16"/>
          <w:szCs w:val="16"/>
        </w:rPr>
        <w:t>nea dentro de Jalisco (Anexo 16</w:t>
      </w:r>
      <w:r w:rsidRPr="00936586">
        <w:rPr>
          <w:rFonts w:ascii="Montserrat Medium" w:hAnsi="Montserrat Medium"/>
          <w:sz w:val="16"/>
          <w:szCs w:val="16"/>
        </w:rPr>
        <w:t xml:space="preserve">), </w:t>
      </w:r>
    </w:p>
    <w:p w14:paraId="7A355069"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Fuera del Estado de Jalisco:</w:t>
      </w:r>
    </w:p>
    <w:p w14:paraId="6A5ACCB8" w14:textId="506BD44F" w:rsid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Poblaciones en donde se ubican Almacenes delegacionales, así como las Unidades Médicas</w:t>
      </w:r>
      <w:r>
        <w:rPr>
          <w:rFonts w:ascii="Montserrat Medium" w:hAnsi="Montserrat Medium"/>
          <w:sz w:val="16"/>
          <w:szCs w:val="16"/>
        </w:rPr>
        <w:t xml:space="preserve"> de Alta Especialidad (Anexo 16</w:t>
      </w:r>
      <w:r w:rsidRPr="00936586">
        <w:rPr>
          <w:rFonts w:ascii="Montserrat Medium" w:hAnsi="Montserrat Medium"/>
          <w:sz w:val="16"/>
          <w:szCs w:val="16"/>
        </w:rPr>
        <w:t>), de cada una de las entidades que integran el IMSS,  en estas podrá realizarse la Recolección y/o entrega de insumos terapéuticos y  no terapéuticos, conforme a las estrategias establecidas por la Coordinación de Control del Abasto (Normativo Central)</w:t>
      </w:r>
    </w:p>
    <w:p w14:paraId="7D40C852" w14:textId="77777777" w:rsidR="00936586" w:rsidRPr="00936586" w:rsidRDefault="00936586" w:rsidP="00936586">
      <w:pPr>
        <w:pStyle w:val="Prrafodelista"/>
        <w:suppressAutoHyphens w:val="0"/>
        <w:autoSpaceDE w:val="0"/>
        <w:autoSpaceDN w:val="0"/>
        <w:adjustRightInd w:val="0"/>
        <w:ind w:left="720"/>
        <w:contextualSpacing/>
        <w:jc w:val="both"/>
        <w:rPr>
          <w:rFonts w:ascii="Montserrat Medium" w:hAnsi="Montserrat Medium"/>
          <w:sz w:val="16"/>
          <w:szCs w:val="16"/>
        </w:rPr>
      </w:pPr>
    </w:p>
    <w:p w14:paraId="386CA35C"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Es importante señalar, que de acuerdo a las necesidades, el Instituto podrá cambiar el lugar de origen y/o entrega de los bienes dentro o fuera del Estado, derivado de las necesidades que presente el servicio. </w:t>
      </w:r>
    </w:p>
    <w:p w14:paraId="4B529B62" w14:textId="0F159446" w:rsidR="00261C9F" w:rsidRPr="00936586" w:rsidRDefault="00261C9F" w:rsidP="00936586">
      <w:pPr>
        <w:suppressAutoHyphens w:val="0"/>
        <w:autoSpaceDE w:val="0"/>
        <w:autoSpaceDN w:val="0"/>
        <w:adjustRightInd w:val="0"/>
        <w:ind w:left="360"/>
        <w:contextualSpacing/>
        <w:jc w:val="both"/>
        <w:rPr>
          <w:rFonts w:ascii="Montserrat Medium" w:hAnsi="Montserrat Medium"/>
          <w:sz w:val="16"/>
          <w:szCs w:val="16"/>
        </w:rPr>
      </w:pPr>
    </w:p>
    <w:p w14:paraId="3B1FE840" w14:textId="77777777" w:rsidR="00261C9F" w:rsidRPr="00A35A0F" w:rsidRDefault="00261C9F" w:rsidP="00261C9F">
      <w:pPr>
        <w:jc w:val="both"/>
        <w:rPr>
          <w:rFonts w:ascii="Montserrat Medium" w:hAnsi="Montserrat Medium" w:cs="Arial"/>
          <w:sz w:val="16"/>
          <w:szCs w:val="16"/>
        </w:rPr>
      </w:pPr>
    </w:p>
    <w:p w14:paraId="521DBD6F" w14:textId="77777777" w:rsidR="00261C9F" w:rsidRPr="00A35A0F" w:rsidRDefault="00261C9F" w:rsidP="00261C9F">
      <w:pPr>
        <w:jc w:val="both"/>
        <w:rPr>
          <w:rFonts w:ascii="Montserrat Medium" w:hAnsi="Montserrat Medium" w:cs="Arial"/>
          <w:sz w:val="16"/>
          <w:szCs w:val="16"/>
        </w:rPr>
      </w:pPr>
      <w:r w:rsidRPr="00A35A0F">
        <w:rPr>
          <w:rFonts w:ascii="Montserrat Medium" w:hAnsi="Montserrat Medium" w:cs="Arial"/>
          <w:sz w:val="16"/>
          <w:szCs w:val="16"/>
        </w:rPr>
        <w:t>Los vehículos requeridos por el Instituto deberán cumplir con las siguientes características:</w:t>
      </w:r>
    </w:p>
    <w:p w14:paraId="59F93186" w14:textId="77777777" w:rsidR="00261C9F" w:rsidRPr="00A35A0F" w:rsidRDefault="00261C9F" w:rsidP="00261C9F">
      <w:pPr>
        <w:jc w:val="both"/>
        <w:rPr>
          <w:rFonts w:ascii="Montserrat Medium" w:hAnsi="Montserrat Medium" w:cs="Arial"/>
          <w:b/>
          <w:sz w:val="16"/>
          <w:szCs w:val="16"/>
          <w:u w:val="single"/>
        </w:rPr>
      </w:pPr>
    </w:p>
    <w:p w14:paraId="47EDD897" w14:textId="4FC38B4C" w:rsidR="00261C9F" w:rsidRPr="00C342B5" w:rsidRDefault="00261C9F" w:rsidP="00D4380C">
      <w:pPr>
        <w:pStyle w:val="Texto0"/>
        <w:numPr>
          <w:ilvl w:val="0"/>
          <w:numId w:val="24"/>
        </w:numPr>
        <w:suppressAutoHyphens w:val="0"/>
        <w:spacing w:after="0" w:line="240" w:lineRule="auto"/>
        <w:rPr>
          <w:rFonts w:ascii="Montserrat Medium" w:hAnsi="Montserrat Medium"/>
          <w:sz w:val="16"/>
          <w:szCs w:val="16"/>
        </w:rPr>
      </w:pPr>
      <w:r w:rsidRPr="00C342B5">
        <w:rPr>
          <w:rFonts w:ascii="Montserrat Medium" w:hAnsi="Montserrat Medium"/>
          <w:sz w:val="16"/>
          <w:szCs w:val="16"/>
        </w:rPr>
        <w:t xml:space="preserve">El </w:t>
      </w:r>
      <w:r w:rsidRPr="00C342B5">
        <w:rPr>
          <w:rFonts w:ascii="Montserrat Medium" w:hAnsi="Montserrat Medium"/>
          <w:b/>
          <w:sz w:val="16"/>
          <w:szCs w:val="16"/>
          <w:u w:val="single"/>
        </w:rPr>
        <w:t>modelo de los vehículos requeridos para las PARTIDA 1, 2, 3, 4, 5, 6,</w:t>
      </w:r>
      <w:r w:rsidR="0048654C" w:rsidRPr="00C342B5">
        <w:rPr>
          <w:rFonts w:ascii="Montserrat Medium" w:hAnsi="Montserrat Medium"/>
          <w:b/>
          <w:sz w:val="16"/>
          <w:szCs w:val="16"/>
          <w:u w:val="single"/>
        </w:rPr>
        <w:t xml:space="preserve"> </w:t>
      </w:r>
      <w:proofErr w:type="gramStart"/>
      <w:r w:rsidR="0048654C" w:rsidRPr="00C342B5">
        <w:rPr>
          <w:rFonts w:ascii="Montserrat Medium" w:hAnsi="Montserrat Medium"/>
          <w:b/>
          <w:sz w:val="16"/>
          <w:szCs w:val="16"/>
          <w:u w:val="single"/>
        </w:rPr>
        <w:t>7</w:t>
      </w:r>
      <w:r w:rsidRPr="00C342B5">
        <w:rPr>
          <w:rFonts w:ascii="Montserrat Medium" w:hAnsi="Montserrat Medium"/>
          <w:b/>
          <w:sz w:val="16"/>
          <w:szCs w:val="16"/>
          <w:u w:val="single"/>
        </w:rPr>
        <w:t xml:space="preserve"> ,</w:t>
      </w:r>
      <w:proofErr w:type="gramEnd"/>
      <w:r w:rsidRPr="00C342B5">
        <w:rPr>
          <w:rFonts w:ascii="Montserrat Medium" w:hAnsi="Montserrat Medium"/>
          <w:b/>
          <w:sz w:val="16"/>
          <w:szCs w:val="16"/>
        </w:rPr>
        <w:t xml:space="preserve"> </w:t>
      </w:r>
      <w:r w:rsidRPr="00C342B5">
        <w:rPr>
          <w:rFonts w:ascii="Montserrat Medium" w:hAnsi="Montserrat Medium"/>
          <w:sz w:val="16"/>
          <w:szCs w:val="16"/>
        </w:rPr>
        <w:t xml:space="preserve">por el Instituto deberá ser del año </w:t>
      </w:r>
      <w:r w:rsidRPr="00C342B5">
        <w:rPr>
          <w:rFonts w:ascii="Montserrat Medium" w:hAnsi="Montserrat Medium"/>
          <w:b/>
          <w:sz w:val="16"/>
          <w:szCs w:val="16"/>
          <w:u w:val="single"/>
        </w:rPr>
        <w:t>2014 en adelante</w:t>
      </w:r>
      <w:r w:rsidRPr="00C342B5">
        <w:rPr>
          <w:rFonts w:ascii="Montserrat Medium" w:hAnsi="Montserrat Medium"/>
          <w:sz w:val="16"/>
          <w:szCs w:val="16"/>
        </w:rPr>
        <w:t>, esto para garantizar la eficiente prestación del servicio, lo cual deberá ser sustentado con la factura original (escáner a color) del vehículo a nombre del licitante.</w:t>
      </w:r>
    </w:p>
    <w:p w14:paraId="0A9AFCD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bookmarkStart w:id="21" w:name="_Hlk149513056"/>
      <w:r w:rsidRPr="00C863EE">
        <w:rPr>
          <w:rFonts w:ascii="Montserrat Medium" w:hAnsi="Montserrat Medium"/>
          <w:sz w:val="16"/>
          <w:szCs w:val="16"/>
        </w:rPr>
        <w:t>Así mismo</w:t>
      </w:r>
      <w:r w:rsidRPr="00A35A0F">
        <w:rPr>
          <w:rFonts w:ascii="Montserrat Medium" w:hAnsi="Montserrat Medium"/>
          <w:sz w:val="16"/>
          <w:szCs w:val="16"/>
        </w:rPr>
        <w:t xml:space="preserve">, el proveedor adjudicado, deberá presentar, durante la vigencia de su contrato, </w:t>
      </w:r>
      <w:r w:rsidRPr="00006A21">
        <w:rPr>
          <w:rFonts w:ascii="Montserrat Medium" w:hAnsi="Montserrat Medium"/>
          <w:b/>
          <w:bCs/>
          <w:sz w:val="16"/>
          <w:szCs w:val="16"/>
        </w:rPr>
        <w:t>constancia en los meses abril, julio y octubre del ejercicio</w:t>
      </w:r>
      <w:r>
        <w:rPr>
          <w:rFonts w:ascii="Montserrat Medium" w:hAnsi="Montserrat Medium"/>
          <w:b/>
          <w:bCs/>
          <w:sz w:val="16"/>
          <w:szCs w:val="16"/>
        </w:rPr>
        <w:t xml:space="preserve"> 2024</w:t>
      </w:r>
      <w:r w:rsidRPr="00A35A0F">
        <w:rPr>
          <w:rFonts w:ascii="Montserrat Medium" w:hAnsi="Montserrat Medium"/>
          <w:sz w:val="16"/>
          <w:szCs w:val="16"/>
        </w:rPr>
        <w:t xml:space="preserve"> para el cual fueron contratados</w:t>
      </w:r>
      <w:r>
        <w:rPr>
          <w:rFonts w:ascii="Montserrat Medium" w:hAnsi="Montserrat Medium"/>
          <w:sz w:val="16"/>
          <w:szCs w:val="16"/>
        </w:rPr>
        <w:t>, dentro de los primeros 10 días del mes a reportar</w:t>
      </w:r>
      <w:r w:rsidRPr="00A35A0F">
        <w:rPr>
          <w:rFonts w:ascii="Montserrat Medium" w:hAnsi="Montserrat Medium"/>
          <w:sz w:val="16"/>
          <w:szCs w:val="16"/>
        </w:rPr>
        <w:t xml:space="preserve">, de que los </w:t>
      </w:r>
      <w:r w:rsidRPr="00006A21">
        <w:rPr>
          <w:rFonts w:ascii="Montserrat Medium" w:hAnsi="Montserrat Medium"/>
          <w:b/>
          <w:bCs/>
          <w:sz w:val="16"/>
          <w:szCs w:val="16"/>
        </w:rPr>
        <w:t>vehículos se encuentran dentro un programa de mantenimiento continuo</w:t>
      </w:r>
      <w:bookmarkEnd w:id="21"/>
      <w:r w:rsidRPr="00A35A0F">
        <w:rPr>
          <w:rFonts w:ascii="Montserrat Medium" w:hAnsi="Montserrat Medium"/>
          <w:sz w:val="16"/>
          <w:szCs w:val="16"/>
        </w:rPr>
        <w:t>.</w:t>
      </w:r>
    </w:p>
    <w:p w14:paraId="76E176E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r w:rsidRPr="00A35A0F">
        <w:rPr>
          <w:rFonts w:ascii="Montserrat Medium" w:hAnsi="Montserrat Medium"/>
          <w:sz w:val="16"/>
          <w:szCs w:val="16"/>
        </w:rPr>
        <w:t xml:space="preserve">En caso de no ser del modelo solicitado, deberá presentar Constancia emitida por el Taller mecánico que realizó las modificaciones al vehículo para su actualización. </w:t>
      </w:r>
    </w:p>
    <w:p w14:paraId="429A5BDF"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b/>
          <w:sz w:val="16"/>
          <w:szCs w:val="16"/>
          <w:u w:val="single"/>
        </w:rPr>
      </w:pPr>
      <w:r w:rsidRPr="00A35A0F">
        <w:rPr>
          <w:rFonts w:ascii="Montserrat Medium" w:hAnsi="Montserrat Medium"/>
          <w:sz w:val="16"/>
          <w:szCs w:val="16"/>
        </w:rPr>
        <w:t>Constancia o certificado mecánico reciente que avale el buen estado y funcionamiento de los vehículos (en seco y de refrigeración).</w:t>
      </w:r>
    </w:p>
    <w:p w14:paraId="36C35473"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La Caja del vehículo debe ser cerrada e impermeable.</w:t>
      </w:r>
    </w:p>
    <w:p w14:paraId="7E8BA2D4"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El Acceso a la caja solo debe ser por la parte de atrás.</w:t>
      </w:r>
    </w:p>
    <w:p w14:paraId="4DF2A42A"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En las puertas traseras deben tener el herraje necesario para colocar un candado inviolable con número para asegurar que la carga no fue manipulada.</w:t>
      </w:r>
    </w:p>
    <w:p w14:paraId="7090B08D" w14:textId="77777777" w:rsidR="00261C9F" w:rsidRPr="00A35A0F" w:rsidRDefault="00261C9F" w:rsidP="00261C9F">
      <w:pPr>
        <w:jc w:val="both"/>
        <w:rPr>
          <w:rFonts w:ascii="Montserrat Medium" w:hAnsi="Montserrat Medium" w:cs="Arial"/>
          <w:b/>
          <w:sz w:val="16"/>
          <w:szCs w:val="16"/>
          <w:u w:val="single"/>
        </w:rPr>
      </w:pPr>
    </w:p>
    <w:p w14:paraId="79D214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 xml:space="preserve">Documentación </w:t>
      </w:r>
      <w:r w:rsidRPr="00C863EE">
        <w:rPr>
          <w:rFonts w:ascii="Montserrat Medium" w:hAnsi="Montserrat Medium"/>
          <w:b/>
          <w:sz w:val="16"/>
          <w:szCs w:val="16"/>
          <w:lang w:val="es-ES_tradnl"/>
        </w:rPr>
        <w:t>requerida (toda la documentación solicitada deberá ser legible):</w:t>
      </w:r>
    </w:p>
    <w:p w14:paraId="0B692EF8"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lang w:val="es-ES_tradnl"/>
        </w:rPr>
        <w:t xml:space="preserve">Constancia emitida por el Taller mecánico </w:t>
      </w:r>
      <w:r w:rsidRPr="00C863EE">
        <w:rPr>
          <w:rFonts w:ascii="Montserrat Medium" w:hAnsi="Montserrat Medium"/>
          <w:sz w:val="16"/>
          <w:szCs w:val="16"/>
          <w:lang w:val="es-ES_tradnl"/>
        </w:rPr>
        <w:t xml:space="preserve">que realizó las modificaciones al vehículo para su actualización, en caso de no ser del modelo solicitado. </w:t>
      </w:r>
    </w:p>
    <w:p w14:paraId="5D3BAA0C"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Factura </w:t>
      </w: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que comprueba la propiedad del vehículo a nombre del licitante o endoso a nombre del mismo.</w:t>
      </w:r>
    </w:p>
    <w:p w14:paraId="54F772EA" w14:textId="77777777" w:rsidR="00261C9F" w:rsidRPr="00A35A0F"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A35A0F">
        <w:rPr>
          <w:rFonts w:ascii="Montserrat Medium" w:hAnsi="Montserrat Medium"/>
          <w:sz w:val="16"/>
          <w:szCs w:val="16"/>
          <w:lang w:val="es-ES_tradnl"/>
        </w:rPr>
        <w:t xml:space="preserve">Constancia o certificado mecánico que avale el buen estado y funcionamiento de los propuestos, que no sea mayor a 3 meses previos a la presentación de su propuesta. </w:t>
      </w:r>
    </w:p>
    <w:p w14:paraId="34004BB5"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de la póliza del seguro vigente de la flotilla que incluya en su propuesta.</w:t>
      </w:r>
    </w:p>
    <w:p w14:paraId="0A652A49"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Pago del refrendo y tarjeta de circulación vigente, por cada vehículo que se incluya en su propuesta, a nombre del licitante.</w:t>
      </w:r>
    </w:p>
    <w:p w14:paraId="6613E99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Licencia de Chofer vigente, de cada uno de los choferes que se integran en la propuesta. Deberá enviar por lo menos un chofer por cada vehículo propuesto.</w:t>
      </w:r>
    </w:p>
    <w:p w14:paraId="24F5331A"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rPr>
        <w:lastRenderedPageBreak/>
        <w:t>Escrito bajo protesta de decir verdad donde el proveedor del servicio se compromete a realizar la entrega de los biene</w:t>
      </w:r>
      <w:r w:rsidRPr="00C863EE">
        <w:rPr>
          <w:rFonts w:ascii="Montserrat Medium" w:hAnsi="Montserrat Medium"/>
          <w:sz w:val="16"/>
          <w:szCs w:val="16"/>
        </w:rPr>
        <w:t>s hasta la unidad que corresponda, en su totalidad, y en las mismas condiciones que le fueron entregadas en el almacén origen.</w:t>
      </w:r>
    </w:p>
    <w:p w14:paraId="6DB63FD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03BBFB51" w14:textId="77777777" w:rsidR="00261C9F" w:rsidRPr="00C863EE" w:rsidRDefault="00261C9F" w:rsidP="00261C9F">
      <w:pPr>
        <w:jc w:val="both"/>
        <w:rPr>
          <w:rFonts w:ascii="Montserrat Medium" w:hAnsi="Montserrat Medium" w:cs="Arial"/>
          <w:b/>
          <w:sz w:val="16"/>
          <w:szCs w:val="16"/>
          <w:u w:val="single"/>
        </w:rPr>
      </w:pPr>
    </w:p>
    <w:p w14:paraId="5DA50E97" w14:textId="77777777" w:rsidR="00261C9F" w:rsidRPr="00C863EE" w:rsidRDefault="00261C9F" w:rsidP="00261C9F">
      <w:pPr>
        <w:jc w:val="both"/>
        <w:rPr>
          <w:rFonts w:ascii="Montserrat Medium" w:hAnsi="Montserrat Medium" w:cs="Arial"/>
          <w:sz w:val="16"/>
          <w:szCs w:val="16"/>
          <w:u w:val="single"/>
        </w:rPr>
      </w:pPr>
      <w:r w:rsidRPr="00C863EE">
        <w:rPr>
          <w:rFonts w:ascii="Montserrat Medium" w:hAnsi="Montserrat Medium" w:cs="Arial"/>
          <w:b/>
          <w:sz w:val="16"/>
          <w:szCs w:val="16"/>
          <w:u w:val="single"/>
        </w:rPr>
        <w:t>PARA CARGA REFRIGERADA, PARTIDAS 8, 9, 10, adicionalmente deberá presentar:</w:t>
      </w:r>
    </w:p>
    <w:p w14:paraId="202DB197" w14:textId="77777777" w:rsidR="00261C9F" w:rsidRPr="00C863EE" w:rsidRDefault="00261C9F" w:rsidP="00261C9F">
      <w:pPr>
        <w:ind w:left="418"/>
        <w:jc w:val="both"/>
        <w:rPr>
          <w:rFonts w:ascii="Montserrat Medium" w:hAnsi="Montserrat Medium" w:cs="Arial"/>
          <w:sz w:val="16"/>
          <w:szCs w:val="16"/>
        </w:rPr>
      </w:pPr>
    </w:p>
    <w:p w14:paraId="1402B591"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En el caso de los vehículos para el servicio de la Red de Frío, es importante que se considere lo establecido en la “Norma para el manejo de Medicamentos y demás insumos para la salud en la red de frio del Instituto Mexicano del Seguro Social”, emitida el 22 de abril del 2021, en la cual se señala, en su Apéndice C, inciso b), que “La </w:t>
      </w:r>
      <w:r w:rsidRPr="00C342B5">
        <w:rPr>
          <w:rFonts w:ascii="Montserrat Medium" w:hAnsi="Montserrat Medium"/>
          <w:sz w:val="16"/>
          <w:szCs w:val="16"/>
        </w:rPr>
        <w:t>antigüedad preferente del vehículo será de 5 años con respecto al año de la licitación, sin embargo, en caso de contar con unidades de mayor antigüedad deberán demostrar que cuentan con un programa de mantenimiento continuo y evidencias del cumplimiento de operación en los rangos de +2°C a +8°C del sistema de refrigeración”.</w:t>
      </w:r>
      <w:r w:rsidRPr="00C863EE">
        <w:rPr>
          <w:rFonts w:ascii="Montserrat Medium" w:hAnsi="Montserrat Medium"/>
          <w:sz w:val="16"/>
          <w:szCs w:val="16"/>
        </w:rPr>
        <w:t xml:space="preserve"> Por lo anterior, el proveedor que resulte adjudicado deberá presentar documentación que certifique y garantice que los vehículos cuentan con dicho programa.</w:t>
      </w:r>
    </w:p>
    <w:p w14:paraId="46FC28A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El proveedor deberá entregar las gráficas o reporte de temperaturas en trayecto de los vehículos en archivos electrónicos, al término de la entrega de los bienes. </w:t>
      </w:r>
    </w:p>
    <w:p w14:paraId="52AFA817"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 debiendo presentar la misma con fotografías para su validación.</w:t>
      </w:r>
    </w:p>
    <w:p w14:paraId="37D0610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50265DB8" w14:textId="77777777" w:rsidR="00261C9F" w:rsidRPr="00C863EE" w:rsidRDefault="00261C9F" w:rsidP="00D4380C">
      <w:pPr>
        <w:pStyle w:val="Prrafodelista"/>
        <w:numPr>
          <w:ilvl w:val="0"/>
          <w:numId w:val="23"/>
        </w:numPr>
        <w:suppressAutoHyphens w:val="0"/>
        <w:contextualSpacing/>
        <w:rPr>
          <w:rFonts w:ascii="Montserrat Medium" w:hAnsi="Montserrat Medium"/>
          <w:sz w:val="16"/>
          <w:szCs w:val="16"/>
        </w:rPr>
      </w:pPr>
      <w:r w:rsidRPr="00C863EE">
        <w:rPr>
          <w:rFonts w:ascii="Montserrat Medium" w:hAnsi="Montserrat Medium"/>
          <w:sz w:val="16"/>
          <w:szCs w:val="16"/>
        </w:rPr>
        <w:t xml:space="preserve">Debe contar con un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o Control de Temperatura por tarjeta gráfica o descarga en computadora, que permita llevar un registro físico o electrónico de las temperaturas a las que estuvieron expuestas los insumo durante el trayecto en grados Celsius (</w:t>
      </w:r>
      <w:proofErr w:type="spellStart"/>
      <w:r w:rsidRPr="00C863EE">
        <w:rPr>
          <w:rFonts w:ascii="Montserrat Medium" w:hAnsi="Montserrat Medium"/>
          <w:sz w:val="16"/>
          <w:szCs w:val="16"/>
        </w:rPr>
        <w:t>ºC</w:t>
      </w:r>
      <w:proofErr w:type="spellEnd"/>
      <w:r w:rsidRPr="00C863EE">
        <w:rPr>
          <w:rFonts w:ascii="Montserrat Medium" w:hAnsi="Montserrat Medium"/>
          <w:sz w:val="16"/>
          <w:szCs w:val="16"/>
        </w:rPr>
        <w:t>),</w:t>
      </w:r>
    </w:p>
    <w:p w14:paraId="6AE64D6F"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Caja cerrada herméticamente e impermeable con las siguientes características:</w:t>
      </w:r>
    </w:p>
    <w:p w14:paraId="20358341" w14:textId="77777777" w:rsidR="00261C9F" w:rsidRPr="004570A5" w:rsidRDefault="00943085" w:rsidP="00943085">
      <w:pPr>
        <w:numPr>
          <w:ilvl w:val="0"/>
          <w:numId w:val="22"/>
        </w:numPr>
        <w:suppressAutoHyphens w:val="0"/>
        <w:jc w:val="both"/>
        <w:rPr>
          <w:rFonts w:ascii="Montserrat Medium" w:hAnsi="Montserrat Medium" w:cs="Arial"/>
          <w:sz w:val="16"/>
          <w:szCs w:val="16"/>
        </w:rPr>
      </w:pPr>
      <w:r>
        <w:rPr>
          <w:rFonts w:ascii="Montserrat Medium" w:hAnsi="Montserrat Medium" w:cs="Arial"/>
          <w:sz w:val="16"/>
          <w:szCs w:val="16"/>
        </w:rPr>
        <w:t xml:space="preserve"> </w:t>
      </w:r>
      <w:r w:rsidRPr="004570A5">
        <w:rPr>
          <w:rFonts w:ascii="Montserrat Medium" w:hAnsi="Montserrat Medium" w:cs="Arial"/>
          <w:sz w:val="16"/>
          <w:szCs w:val="16"/>
        </w:rPr>
        <w:t xml:space="preserve">Vehículo equipado con unidad refrigerante, sensor de temperatura y aislamiento térmico con sistema de refrigeración y/o congelación para carga especializada, el cual consta de caja cerrada provista del equipo de refrigeración, con paredes, techo y pisos </w:t>
      </w:r>
      <w:proofErr w:type="spellStart"/>
      <w:r w:rsidRPr="004570A5">
        <w:rPr>
          <w:rFonts w:ascii="Montserrat Medium" w:hAnsi="Montserrat Medium" w:cs="Arial"/>
          <w:sz w:val="16"/>
          <w:szCs w:val="16"/>
        </w:rPr>
        <w:t>insulados</w:t>
      </w:r>
      <w:proofErr w:type="spellEnd"/>
      <w:r w:rsidRPr="004570A5">
        <w:rPr>
          <w:rFonts w:ascii="Montserrat Medium" w:hAnsi="Montserrat Medium" w:cs="Arial"/>
          <w:sz w:val="16"/>
          <w:szCs w:val="16"/>
        </w:rPr>
        <w:t xml:space="preserve"> con una capa no menor de 8 a 10 cm de espesor, y escurrideros en el piso.</w:t>
      </w:r>
    </w:p>
    <w:p w14:paraId="3FF905B1" w14:textId="77777777" w:rsidR="00261C9F" w:rsidRPr="00C863EE" w:rsidRDefault="00943085" w:rsidP="00943085">
      <w:pPr>
        <w:numPr>
          <w:ilvl w:val="0"/>
          <w:numId w:val="22"/>
        </w:numPr>
        <w:suppressAutoHyphens w:val="0"/>
        <w:jc w:val="both"/>
        <w:rPr>
          <w:rFonts w:ascii="Montserrat Medium" w:hAnsi="Montserrat Medium" w:cs="Arial"/>
          <w:sz w:val="16"/>
          <w:szCs w:val="16"/>
        </w:rPr>
      </w:pPr>
      <w:r w:rsidRPr="00AA05E3">
        <w:rPr>
          <w:rFonts w:ascii="Montserrat Medium" w:hAnsi="Montserrat Medium" w:cs="Arial"/>
          <w:sz w:val="16"/>
          <w:szCs w:val="16"/>
          <w:highlight w:val="yellow"/>
        </w:rPr>
        <w:t xml:space="preserve"> </w:t>
      </w:r>
      <w:r w:rsidRPr="004570A5">
        <w:rPr>
          <w:rFonts w:ascii="Montserrat Medium" w:hAnsi="Montserrat Medium" w:cs="Arial"/>
          <w:sz w:val="16"/>
          <w:szCs w:val="16"/>
        </w:rPr>
        <w:t>Cortinas hawaianas, corredizas al frente de la caja o mampara</w:t>
      </w:r>
    </w:p>
    <w:p w14:paraId="4F5C302A"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Escurrideros en el piso.</w:t>
      </w:r>
    </w:p>
    <w:p w14:paraId="1EB0A56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Termómetro y alarma sonora en el exterior de la caja, ubicado en lugar visible de la cabina del conductor para su monitoreo.</w:t>
      </w:r>
    </w:p>
    <w:p w14:paraId="79C7558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Monitor de temperatura (</w:t>
      </w:r>
      <w:proofErr w:type="spellStart"/>
      <w:r w:rsidRPr="00C863EE">
        <w:rPr>
          <w:rFonts w:ascii="Montserrat Medium" w:hAnsi="Montserrat Medium" w:cs="Arial"/>
          <w:sz w:val="16"/>
          <w:szCs w:val="16"/>
        </w:rPr>
        <w:t>termograficador</w:t>
      </w:r>
      <w:proofErr w:type="spellEnd"/>
      <w:r w:rsidRPr="00C863EE">
        <w:rPr>
          <w:rFonts w:ascii="Montserrat Medium" w:hAnsi="Montserrat Medium" w:cs="Arial"/>
          <w:sz w:val="16"/>
          <w:szCs w:val="16"/>
        </w:rPr>
        <w:t>) electrónico para control de temperatura adherido al interior de la caja</w:t>
      </w:r>
      <w:r w:rsidRPr="00C863EE">
        <w:t xml:space="preserve"> </w:t>
      </w:r>
      <w:r w:rsidRPr="00C863EE">
        <w:rPr>
          <w:rFonts w:ascii="Montserrat Medium" w:hAnsi="Montserrat Medium" w:cs="Arial"/>
          <w:sz w:val="16"/>
          <w:szCs w:val="16"/>
        </w:rPr>
        <w:t>en grados Celsius (</w:t>
      </w:r>
      <w:proofErr w:type="spellStart"/>
      <w:r w:rsidRPr="00C863EE">
        <w:rPr>
          <w:rFonts w:ascii="Montserrat Medium" w:hAnsi="Montserrat Medium" w:cs="Arial"/>
          <w:sz w:val="16"/>
          <w:szCs w:val="16"/>
        </w:rPr>
        <w:t>ºC</w:t>
      </w:r>
      <w:proofErr w:type="spellEnd"/>
      <w:r w:rsidRPr="00C863EE">
        <w:rPr>
          <w:rFonts w:ascii="Montserrat Medium" w:hAnsi="Montserrat Medium" w:cs="Arial"/>
          <w:sz w:val="16"/>
          <w:szCs w:val="16"/>
        </w:rPr>
        <w:t>).</w:t>
      </w:r>
    </w:p>
    <w:p w14:paraId="6F2A3EAA"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Conexión en estado de espera para corriente de 127 voltios.</w:t>
      </w:r>
    </w:p>
    <w:p w14:paraId="42B2F95E" w14:textId="77777777" w:rsidR="00261C9F" w:rsidRPr="00C863EE" w:rsidRDefault="00261C9F" w:rsidP="00261C9F">
      <w:pPr>
        <w:pStyle w:val="Prrafodelista"/>
        <w:tabs>
          <w:tab w:val="left" w:pos="0"/>
          <w:tab w:val="left" w:pos="615"/>
          <w:tab w:val="left" w:pos="1752"/>
          <w:tab w:val="left" w:pos="2312"/>
          <w:tab w:val="left" w:pos="2872"/>
        </w:tabs>
        <w:ind w:left="1080"/>
        <w:jc w:val="both"/>
        <w:rPr>
          <w:rFonts w:ascii="Montserrat Medium" w:hAnsi="Montserrat Medium"/>
          <w:sz w:val="16"/>
          <w:szCs w:val="16"/>
          <w:lang w:val="es-ES_tradnl"/>
        </w:rPr>
      </w:pPr>
    </w:p>
    <w:p w14:paraId="67155D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Documentación requerida (toda la documentación solicitada deberá ser legible</w:t>
      </w:r>
      <w:r w:rsidRPr="00C863EE">
        <w:rPr>
          <w:rFonts w:ascii="Montserrat Medium" w:hAnsi="Montserrat Medium"/>
          <w:b/>
          <w:sz w:val="16"/>
          <w:szCs w:val="16"/>
          <w:lang w:val="es-ES_tradnl"/>
        </w:rPr>
        <w:t>):</w:t>
      </w:r>
    </w:p>
    <w:p w14:paraId="39B09C8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Documento emitido por empresa especializada en mantenimiento de equipo de refrigeración, </w:t>
      </w:r>
      <w:r w:rsidRPr="00C863EE">
        <w:rPr>
          <w:rFonts w:ascii="Montserrat Medium" w:hAnsi="Montserrat Medium"/>
          <w:sz w:val="16"/>
          <w:szCs w:val="16"/>
        </w:rPr>
        <w:t>Constancia o certificado mecánico, que avale el buen estado y funcionamiento del sistema de refrigeración y los</w:t>
      </w:r>
      <w:r w:rsidRPr="00C863EE">
        <w:rPr>
          <w:rFonts w:ascii="Montserrat Medium" w:hAnsi="Montserrat Medium"/>
          <w:sz w:val="16"/>
          <w:szCs w:val="16"/>
          <w:lang w:val="es-ES_tradnl"/>
        </w:rPr>
        <w:t xml:space="preserve"> equipos instalados </w:t>
      </w:r>
      <w:r w:rsidRPr="00C863EE">
        <w:rPr>
          <w:rFonts w:ascii="Montserrat Medium" w:hAnsi="Montserrat Medium"/>
          <w:sz w:val="16"/>
          <w:szCs w:val="16"/>
        </w:rPr>
        <w:t xml:space="preserve">del vehículo, que no sea mayor a 3 meses anteriores a la presentación de su propuesta. </w:t>
      </w:r>
    </w:p>
    <w:p w14:paraId="4771437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Certificado de la calibraci</w:t>
      </w:r>
      <w:r w:rsidRPr="00C863EE">
        <w:rPr>
          <w:rFonts w:ascii="Montserrat Medium" w:hAnsi="Montserrat Medium" w:cs="Montserrat"/>
          <w:sz w:val="16"/>
          <w:szCs w:val="16"/>
        </w:rPr>
        <w:t>ó</w:t>
      </w:r>
      <w:r w:rsidRPr="00C863EE">
        <w:rPr>
          <w:rFonts w:ascii="Montserrat Medium" w:hAnsi="Montserrat Medium"/>
          <w:sz w:val="16"/>
          <w:szCs w:val="16"/>
        </w:rPr>
        <w:t>n y verificaci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del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por un Laboratorio de calibración acreditado con fecha máxima de un año con respecto al año de la licitación. </w:t>
      </w:r>
    </w:p>
    <w:p w14:paraId="5F358843"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Presentar Calificaci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 la unidad refrigerada, Certificación de los sistemas de medición de temperatura por una empresa con registro ante la EMA, </w:t>
      </w:r>
      <w:r w:rsidRPr="00C863EE">
        <w:rPr>
          <w:rFonts w:ascii="Montserrat Medium" w:hAnsi="Montserrat Medium"/>
          <w:sz w:val="16"/>
          <w:szCs w:val="16"/>
          <w:lang w:val="es-ES_tradnl"/>
        </w:rPr>
        <w:t xml:space="preserve">tanto del Termómetro o Panel de control de temperatura, como del sistema </w:t>
      </w:r>
      <w:proofErr w:type="spellStart"/>
      <w:r w:rsidRPr="00C863EE">
        <w:rPr>
          <w:rFonts w:ascii="Montserrat Medium" w:hAnsi="Montserrat Medium"/>
          <w:sz w:val="16"/>
          <w:szCs w:val="16"/>
          <w:lang w:val="es-ES_tradnl"/>
        </w:rPr>
        <w:t>termograficador</w:t>
      </w:r>
      <w:proofErr w:type="spellEnd"/>
      <w:r w:rsidRPr="00C863EE">
        <w:rPr>
          <w:rFonts w:ascii="Montserrat Medium" w:hAnsi="Montserrat Medium"/>
          <w:sz w:val="16"/>
          <w:szCs w:val="16"/>
        </w:rPr>
        <w:t>, y reporte anual del estado validado en el que se encuentran el sistema de refrigeración de cada vehículo ofertado.</w:t>
      </w:r>
    </w:p>
    <w:p w14:paraId="23B96B5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mediante el cual el licitante especifique su experiencia en el ramo del transporte, relacionando clientes a los que ha proporcionado el servicio en forma similar al que está proponiendo al IMSS.</w:t>
      </w:r>
    </w:p>
    <w:p w14:paraId="1B581C96"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aceptando las entregas de los bienes de la red de frío, objeto del proceso de licitación, de acuerdo a los destinos, direcciones y tiempos que establezcan los anexos del contrato correspondiente.</w:t>
      </w:r>
    </w:p>
    <w:p w14:paraId="1E4D6582"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lastRenderedPageBreak/>
        <w:t xml:space="preserve">Escrito donde garantice que cuenta con los medios, personal y capacidad instalada suficiente para respaldar el servicio que propone al IMSS. </w:t>
      </w:r>
    </w:p>
    <w:p w14:paraId="1A3BFCD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del licitante por el que se garantiza el suministro, de acuerdo a las condiciones que solicita el IMSS, así como a la normatividad estipulada por la Secretaría de Comunicaciones y Transportes.</w:t>
      </w:r>
    </w:p>
    <w:p w14:paraId="0A5FFBC2" w14:textId="77777777" w:rsidR="00261C9F" w:rsidRPr="00C863EE" w:rsidRDefault="00261C9F" w:rsidP="00D4380C">
      <w:pPr>
        <w:pStyle w:val="Prrafodelista"/>
        <w:numPr>
          <w:ilvl w:val="0"/>
          <w:numId w:val="27"/>
        </w:numPr>
        <w:tabs>
          <w:tab w:val="left" w:pos="0"/>
          <w:tab w:val="left" w:pos="615"/>
          <w:tab w:val="left" w:pos="1752"/>
          <w:tab w:val="left" w:pos="2312"/>
          <w:tab w:val="left" w:pos="2872"/>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1F49FCAC"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746F18FD" w14:textId="77777777" w:rsidR="00261C9F" w:rsidRPr="00C863EE" w:rsidRDefault="00261C9F" w:rsidP="00261C9F">
      <w:pPr>
        <w:pStyle w:val="Texto0"/>
        <w:spacing w:after="0" w:line="240" w:lineRule="auto"/>
        <w:ind w:left="851" w:firstLine="0"/>
        <w:rPr>
          <w:rFonts w:ascii="Montserrat Medium" w:hAnsi="Montserrat Medium"/>
          <w:sz w:val="16"/>
          <w:szCs w:val="16"/>
        </w:rPr>
      </w:pPr>
      <w:r w:rsidRPr="00C863EE">
        <w:rPr>
          <w:rFonts w:ascii="Montserrat Medium" w:hAnsi="Montserrat Medium"/>
          <w:sz w:val="16"/>
          <w:szCs w:val="16"/>
        </w:rPr>
        <w:t>El proveedor será responsable de sustituir de manera inmediata los vehículos que sufrieran alguna falla durante los traslados, situación por la cual deberá contar con los recursos de reserva para cubrir estas eventualidades.</w:t>
      </w:r>
    </w:p>
    <w:p w14:paraId="651E9F30" w14:textId="77777777" w:rsidR="00261C9F" w:rsidRPr="00C863EE" w:rsidRDefault="00261C9F" w:rsidP="00261C9F">
      <w:pPr>
        <w:autoSpaceDE w:val="0"/>
        <w:autoSpaceDN w:val="0"/>
        <w:adjustRightInd w:val="0"/>
        <w:ind w:left="851"/>
        <w:jc w:val="both"/>
        <w:rPr>
          <w:rFonts w:ascii="Montserrat Medium" w:hAnsi="Montserrat Medium" w:cs="Arial"/>
          <w:sz w:val="16"/>
          <w:szCs w:val="16"/>
          <w:lang w:val="es-MX"/>
        </w:rPr>
      </w:pPr>
    </w:p>
    <w:p w14:paraId="62CDE940" w14:textId="77777777" w:rsidR="00261C9F" w:rsidRPr="00C863EE" w:rsidRDefault="00261C9F" w:rsidP="00261C9F">
      <w:pPr>
        <w:autoSpaceDE w:val="0"/>
        <w:autoSpaceDN w:val="0"/>
        <w:adjustRightInd w:val="0"/>
        <w:ind w:left="851"/>
        <w:jc w:val="both"/>
        <w:rPr>
          <w:rFonts w:ascii="Montserrat Medium" w:hAnsi="Montserrat Medium" w:cs="Arial"/>
          <w:b/>
          <w:sz w:val="16"/>
          <w:szCs w:val="16"/>
          <w:u w:val="single"/>
        </w:rPr>
      </w:pPr>
      <w:r w:rsidRPr="00C863EE">
        <w:rPr>
          <w:rFonts w:ascii="Montserrat Medium" w:hAnsi="Montserrat Medium" w:cs="Arial"/>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107A1CE9"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37B3D642" w14:textId="77777777" w:rsidR="00261C9F" w:rsidRPr="00C863EE"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Cabe resaltar que mientras no se cumpla con las condiciones de la prestación del servicio establecidas en el presente requerimiento, el Instituto no dará por aceptado el servicio, y el proveedor se hará acreedor a la sanción o pena convencional que corresponda.</w:t>
      </w:r>
    </w:p>
    <w:p w14:paraId="092F83FD" w14:textId="77777777" w:rsidR="00261C9F" w:rsidRPr="00C863EE" w:rsidRDefault="00261C9F" w:rsidP="00261C9F">
      <w:pPr>
        <w:ind w:left="851" w:right="12"/>
        <w:jc w:val="both"/>
        <w:rPr>
          <w:rFonts w:ascii="Montserrat Medium" w:hAnsi="Montserrat Medium" w:cs="Arial"/>
          <w:sz w:val="16"/>
          <w:szCs w:val="16"/>
        </w:rPr>
      </w:pPr>
    </w:p>
    <w:p w14:paraId="7EE7247F" w14:textId="77777777" w:rsidR="00261C9F" w:rsidRPr="00A35A0F"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Durante la prestación del servicio, el proveedor estará sujeto a una verificación visual aleatoria, con objeto de revisar que se cumpla con las condiciones requeridas en la presente licitación. La unidad debe observar que las condiciones físicas</w:t>
      </w:r>
      <w:r w:rsidRPr="00A35A0F">
        <w:rPr>
          <w:rFonts w:ascii="Montserrat Medium" w:hAnsi="Montserrat Medium" w:cs="Arial"/>
          <w:sz w:val="16"/>
          <w:szCs w:val="16"/>
        </w:rPr>
        <w:t xml:space="preserve">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0470270F" w14:textId="77777777" w:rsidR="00261C9F" w:rsidRPr="00FB33F6" w:rsidRDefault="00261C9F" w:rsidP="00261C9F">
      <w:pPr>
        <w:pStyle w:val="Prrafodelista"/>
        <w:autoSpaceDE w:val="0"/>
        <w:autoSpaceDN w:val="0"/>
        <w:adjustRightInd w:val="0"/>
        <w:ind w:left="284"/>
        <w:jc w:val="both"/>
        <w:rPr>
          <w:rFonts w:ascii="Montserrat Medium" w:hAnsi="Montserrat Medium"/>
          <w:b/>
          <w:sz w:val="18"/>
          <w:lang w:val="es-ES_tradnl"/>
        </w:rPr>
      </w:pPr>
    </w:p>
    <w:p w14:paraId="5D9714EF" w14:textId="77777777" w:rsidR="00261C9F" w:rsidRPr="00FB33F6" w:rsidRDefault="00261C9F" w:rsidP="00D4380C">
      <w:pPr>
        <w:pStyle w:val="Prrafodelista"/>
        <w:numPr>
          <w:ilvl w:val="0"/>
          <w:numId w:val="18"/>
        </w:numPr>
        <w:suppressAutoHyphens w:val="0"/>
        <w:autoSpaceDE w:val="0"/>
        <w:autoSpaceDN w:val="0"/>
        <w:adjustRightInd w:val="0"/>
        <w:contextualSpacing/>
        <w:jc w:val="both"/>
        <w:rPr>
          <w:rFonts w:ascii="Montserrat Medium" w:hAnsi="Montserrat Medium"/>
          <w:b/>
          <w:sz w:val="18"/>
        </w:rPr>
      </w:pPr>
      <w:r w:rsidRPr="00FB33F6">
        <w:rPr>
          <w:rFonts w:ascii="Montserrat Medium" w:hAnsi="Montserrat Medium"/>
          <w:b/>
          <w:sz w:val="18"/>
        </w:rPr>
        <w:t>NORMATIVIDAD APLICABLE A LOS SERVICIOS REQUERIDOS:</w:t>
      </w:r>
    </w:p>
    <w:p w14:paraId="080AEE4B" w14:textId="77777777" w:rsidR="00261C9F" w:rsidRPr="00FB33F6" w:rsidRDefault="00261C9F" w:rsidP="00261C9F">
      <w:pPr>
        <w:pStyle w:val="Prrafodelista"/>
        <w:autoSpaceDE w:val="0"/>
        <w:autoSpaceDN w:val="0"/>
        <w:adjustRightInd w:val="0"/>
        <w:ind w:left="1004"/>
        <w:jc w:val="both"/>
        <w:rPr>
          <w:rFonts w:ascii="Montserrat Medium" w:hAnsi="Montserrat Medium"/>
          <w:sz w:val="18"/>
        </w:rPr>
      </w:pPr>
    </w:p>
    <w:p w14:paraId="26646214" w14:textId="77777777" w:rsidR="00261C9F" w:rsidRPr="009579E6" w:rsidRDefault="00261C9F" w:rsidP="00D4380C">
      <w:pPr>
        <w:pStyle w:val="Prrafodelista"/>
        <w:numPr>
          <w:ilvl w:val="0"/>
          <w:numId w:val="19"/>
        </w:numPr>
        <w:suppressAutoHyphens w:val="0"/>
        <w:autoSpaceDE w:val="0"/>
        <w:autoSpaceDN w:val="0"/>
        <w:adjustRightInd w:val="0"/>
        <w:ind w:left="284"/>
        <w:contextualSpacing/>
        <w:jc w:val="both"/>
        <w:rPr>
          <w:rFonts w:ascii="Montserrat Medium" w:hAnsi="Montserrat Medium"/>
          <w:b/>
          <w:sz w:val="18"/>
        </w:rPr>
      </w:pPr>
      <w:r w:rsidRPr="009579E6">
        <w:rPr>
          <w:rFonts w:ascii="Montserrat Medium" w:hAnsi="Montserrat Medium"/>
          <w:b/>
          <w:sz w:val="18"/>
        </w:rPr>
        <w:t>Transporte Refrigerado</w:t>
      </w:r>
      <w:r w:rsidRPr="009579E6">
        <w:rPr>
          <w:rFonts w:ascii="Montserrat Medium" w:hAnsi="Montserrat Medium"/>
          <w:sz w:val="18"/>
        </w:rPr>
        <w:t xml:space="preserve">: </w:t>
      </w:r>
      <w:r w:rsidRPr="00033A63">
        <w:rPr>
          <w:rFonts w:ascii="Montserrat Medium" w:hAnsi="Montserrat Medium"/>
          <w:b/>
          <w:sz w:val="18"/>
          <w:u w:val="single"/>
        </w:rPr>
        <w:t>Norma</w:t>
      </w:r>
      <w:r w:rsidR="00033A63" w:rsidRPr="00033A63">
        <w:rPr>
          <w:rFonts w:ascii="Montserrat Medium" w:hAnsi="Montserrat Medium"/>
          <w:b/>
          <w:sz w:val="18"/>
          <w:u w:val="single"/>
        </w:rPr>
        <w:t xml:space="preserve"> 1000-B01-028</w:t>
      </w:r>
      <w:r w:rsidR="00033A63">
        <w:rPr>
          <w:rFonts w:ascii="Montserrat Medium" w:hAnsi="Montserrat Medium"/>
          <w:sz w:val="18"/>
        </w:rPr>
        <w:t>: Norma</w:t>
      </w:r>
      <w:r w:rsidRPr="009579E6">
        <w:rPr>
          <w:rFonts w:ascii="Montserrat Medium" w:hAnsi="Montserrat Medium"/>
          <w:sz w:val="18"/>
        </w:rPr>
        <w:t xml:space="preserve"> para el manejo de Medicamentos y demás insumos para la salud en la red de frio del Instituto Mexicano del Seguro Social”,</w:t>
      </w:r>
    </w:p>
    <w:p w14:paraId="741360E5" w14:textId="77777777" w:rsidR="001D0863" w:rsidRDefault="001D0863" w:rsidP="00261C9F">
      <w:pPr>
        <w:jc w:val="both"/>
        <w:rPr>
          <w:rFonts w:ascii="Arial" w:hAnsi="Arial" w:cs="Arial"/>
          <w:b/>
          <w:sz w:val="18"/>
          <w:szCs w:val="18"/>
        </w:rPr>
      </w:pPr>
    </w:p>
    <w:p w14:paraId="267923E9" w14:textId="77777777" w:rsidR="001D0863" w:rsidRDefault="001D0863" w:rsidP="00D35039">
      <w:pPr>
        <w:jc w:val="both"/>
        <w:rPr>
          <w:rFonts w:ascii="Arial" w:hAnsi="Arial" w:cs="Arial"/>
          <w:b/>
          <w:sz w:val="18"/>
          <w:szCs w:val="18"/>
        </w:rPr>
      </w:pPr>
    </w:p>
    <w:p w14:paraId="106358B8" w14:textId="77777777" w:rsidR="001D0863" w:rsidRDefault="001D0863" w:rsidP="00D35039">
      <w:pPr>
        <w:jc w:val="both"/>
        <w:rPr>
          <w:rFonts w:ascii="Arial" w:hAnsi="Arial" w:cs="Arial"/>
          <w:b/>
          <w:sz w:val="18"/>
          <w:szCs w:val="18"/>
        </w:rPr>
      </w:pPr>
    </w:p>
    <w:p w14:paraId="4E4F51BA"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lang w:val="es-ES_tradnl"/>
        </w:rPr>
      </w:pPr>
      <w:r w:rsidRPr="00261C9F">
        <w:rPr>
          <w:rFonts w:ascii="Montserrat Medium" w:hAnsi="Montserrat Medium"/>
          <w:b/>
          <w:sz w:val="20"/>
          <w:lang w:val="es-ES_tradnl"/>
        </w:rPr>
        <w:t>ANEXO 01  PA</w:t>
      </w:r>
      <w:r>
        <w:rPr>
          <w:rFonts w:ascii="Montserrat Medium" w:hAnsi="Montserrat Medium"/>
          <w:b/>
          <w:sz w:val="20"/>
          <w:lang w:val="es-ES_tradnl"/>
        </w:rPr>
        <w:t>R</w:t>
      </w:r>
      <w:r w:rsidRPr="00261C9F">
        <w:rPr>
          <w:rFonts w:ascii="Montserrat Medium" w:hAnsi="Montserrat Medium"/>
          <w:b/>
          <w:sz w:val="20"/>
          <w:lang w:val="es-ES_tradnl"/>
        </w:rPr>
        <w:t>TIDA 11:</w:t>
      </w:r>
    </w:p>
    <w:p w14:paraId="53FF1FF7"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rPr>
      </w:pPr>
      <w:r w:rsidRPr="00261C9F">
        <w:rPr>
          <w:rFonts w:ascii="Montserrat Medium" w:hAnsi="Montserrat Medium"/>
          <w:b/>
          <w:sz w:val="20"/>
        </w:rPr>
        <w:t xml:space="preserve">Descripción amplia y detallada de los vehículos y/o </w:t>
      </w:r>
      <w:proofErr w:type="gramStart"/>
      <w:r w:rsidRPr="00261C9F">
        <w:rPr>
          <w:rFonts w:ascii="Montserrat Medium" w:hAnsi="Montserrat Medium"/>
          <w:b/>
          <w:sz w:val="20"/>
        </w:rPr>
        <w:t>del servicio solicitados</w:t>
      </w:r>
      <w:proofErr w:type="gramEnd"/>
      <w:r w:rsidRPr="00261C9F">
        <w:rPr>
          <w:rFonts w:ascii="Montserrat Medium" w:hAnsi="Montserrat Medium"/>
          <w:b/>
          <w:sz w:val="20"/>
        </w:rPr>
        <w:t>:</w:t>
      </w:r>
    </w:p>
    <w:p w14:paraId="7D7A26EF"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5234A7B8"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4913124A" w14:textId="77777777" w:rsidR="00261C9F" w:rsidRPr="00FB33F6"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 xml:space="preserve">la Coordinación de Abastecimiento y Equipamiento, ubicada en Periférico Sur No. 8000 Col. Santa Maria </w:t>
      </w:r>
      <w:proofErr w:type="spellStart"/>
      <w:r w:rsidRPr="00FB33F6">
        <w:rPr>
          <w:rFonts w:ascii="Montserrat Medium" w:hAnsi="Montserrat Medium"/>
          <w:sz w:val="18"/>
        </w:rPr>
        <w:t>Tequepexpan</w:t>
      </w:r>
      <w:proofErr w:type="spellEnd"/>
      <w:r w:rsidRPr="00FB33F6">
        <w:rPr>
          <w:rFonts w:ascii="Montserrat Medium" w:hAnsi="Montserrat Medium"/>
          <w:sz w:val="18"/>
        </w:rPr>
        <w:t>, Tlaquepaque, Jalisco.</w:t>
      </w:r>
    </w:p>
    <w:p w14:paraId="7BB16F8E"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El servicio será coordinado por el Área de Embarques, dependiente de la Oficina de Suministros adscrita al Departamento de Suministros y Control del Abasto, adscrita a la Coordinación de Abastecimiento y Equipamiento.</w:t>
      </w:r>
    </w:p>
    <w:p w14:paraId="61119026" w14:textId="77777777" w:rsidR="00261C9F" w:rsidRPr="00E14E08" w:rsidRDefault="00261C9F" w:rsidP="00261C9F">
      <w:pPr>
        <w:jc w:val="both"/>
        <w:rPr>
          <w:rFonts w:ascii="Montserrat Medium" w:hAnsi="Montserrat Medium"/>
          <w:sz w:val="18"/>
        </w:rPr>
      </w:pPr>
    </w:p>
    <w:p w14:paraId="79D3DB7E" w14:textId="77777777" w:rsidR="00261C9F" w:rsidRPr="00FB33F6" w:rsidRDefault="00261C9F" w:rsidP="00D4380C">
      <w:pPr>
        <w:pStyle w:val="Prrafodelista"/>
        <w:numPr>
          <w:ilvl w:val="1"/>
          <w:numId w:val="20"/>
        </w:numPr>
        <w:suppressAutoHyphens w:val="0"/>
        <w:spacing w:after="200" w:line="276" w:lineRule="auto"/>
        <w:contextualSpacing/>
        <w:jc w:val="both"/>
        <w:rPr>
          <w:rFonts w:ascii="Montserrat Medium" w:hAnsi="Montserrat Medium"/>
          <w:sz w:val="18"/>
        </w:rPr>
      </w:pPr>
      <w:r w:rsidRPr="00FB33F6">
        <w:rPr>
          <w:rFonts w:ascii="Montserrat Medium" w:hAnsi="Montserrat Medium"/>
          <w:b/>
          <w:sz w:val="18"/>
        </w:rPr>
        <w:t>MOTOS:</w:t>
      </w:r>
      <w:r w:rsidRPr="00FB33F6">
        <w:rPr>
          <w:rFonts w:ascii="Montserrat Medium" w:hAnsi="Montserrat Medium"/>
          <w:sz w:val="18"/>
        </w:rPr>
        <w:t xml:space="preserve"> se llevará una bitácora de control diario del personal que otorga el servicio.</w:t>
      </w:r>
    </w:p>
    <w:p w14:paraId="4F985ADF" w14:textId="77777777" w:rsidR="00261C9F" w:rsidRPr="00261C9F"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22E2FEA5" w14:textId="77777777" w:rsidR="00261C9F" w:rsidRPr="00261C9F" w:rsidRDefault="00261C9F" w:rsidP="00D4380C">
      <w:pPr>
        <w:pStyle w:val="Prrafodelista"/>
        <w:numPr>
          <w:ilvl w:val="1"/>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MOTOS:</w:t>
      </w:r>
      <w:r w:rsidRPr="00FB33F6">
        <w:rPr>
          <w:rFonts w:ascii="Montserrat Medium" w:hAnsi="Montserrat Medium"/>
          <w:sz w:val="18"/>
          <w:lang w:eastAsia="es-ES"/>
        </w:rPr>
        <w:t xml:space="preserve"> Lunes a Viernes 08:00 a 18:00 horas, exceptuando días festivos.</w:t>
      </w:r>
    </w:p>
    <w:p w14:paraId="794FCD6A"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058854A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Así mismo, deberá contar con uniforme con el logotipo de la empresa.</w:t>
      </w:r>
    </w:p>
    <w:p w14:paraId="5A24F305"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 xml:space="preserve">El licitante adjudicado deberá de proporcionar al personal a cargo de la entrega de los bienes y durante la instalaciones de la Coordinación de Abastecimiento y Equipamiento, deberá portar </w:t>
      </w:r>
      <w:r w:rsidRPr="00F63B71">
        <w:rPr>
          <w:rFonts w:ascii="Montserrat Medium" w:hAnsi="Montserrat Medium"/>
          <w:sz w:val="18"/>
        </w:rPr>
        <w:lastRenderedPageBreak/>
        <w:t>cubre bocas, guantes, gel anti-</w:t>
      </w:r>
      <w:proofErr w:type="spellStart"/>
      <w:r w:rsidRPr="00F63B71">
        <w:rPr>
          <w:rFonts w:ascii="Montserrat Medium" w:hAnsi="Montserrat Medium"/>
          <w:sz w:val="18"/>
        </w:rPr>
        <w:t>bacterial</w:t>
      </w:r>
      <w:proofErr w:type="spellEnd"/>
      <w:r w:rsidRPr="00F63B71">
        <w:rPr>
          <w:rFonts w:ascii="Montserrat Medium" w:hAnsi="Montserrat Medium"/>
          <w:sz w:val="18"/>
        </w:rPr>
        <w:t>; con el propósito de disminuir el riesgo de contagio por virus SARS-CoV2.</w:t>
      </w:r>
    </w:p>
    <w:p w14:paraId="568BEAEB"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Copia simple de la factura del motocicleta original (escáner a color) a nombre del licitante, o el endoso correspondiente para su validación.</w:t>
      </w:r>
    </w:p>
    <w:p w14:paraId="50C02CF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lang w:val="es-ES_tradnl"/>
        </w:rPr>
        <w:t>O</w:t>
      </w:r>
      <w:proofErr w:type="spellStart"/>
      <w:r w:rsidRPr="00F63B71">
        <w:rPr>
          <w:rFonts w:ascii="Montserrat Medium" w:hAnsi="Montserrat Medium"/>
          <w:sz w:val="18"/>
        </w:rPr>
        <w:t>riginal</w:t>
      </w:r>
      <w:proofErr w:type="spellEnd"/>
      <w:r w:rsidRPr="00F63B71">
        <w:rPr>
          <w:rFonts w:ascii="Montserrat Medium" w:hAnsi="Montserrat Medium"/>
          <w:sz w:val="18"/>
        </w:rPr>
        <w:t xml:space="preserve"> (escáner a color) de la póliza del seguro vigente de la flotilla que incluya en su propuesta para su validación.</w:t>
      </w:r>
    </w:p>
    <w:p w14:paraId="778AA3C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Pago del refrendo y tarjeta de circulación vigente, al momento de la propuesta, y su actualización cuando proceda.</w:t>
      </w:r>
    </w:p>
    <w:p w14:paraId="1CBACAAA"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Licencia de Chofer vigente, y su actualización cuando proceda, de cada uno de los choferes que se integran en la propuesta.</w:t>
      </w:r>
    </w:p>
    <w:p w14:paraId="44FD917B"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Copia simple del Certificado de Verificaci</w:t>
      </w:r>
      <w:r w:rsidRPr="00FB33F6">
        <w:rPr>
          <w:rFonts w:ascii="Montserrat Medium" w:hAnsi="Montserrat Medium" w:cs="Montserrat"/>
          <w:sz w:val="18"/>
        </w:rPr>
        <w:t>ó</w:t>
      </w:r>
      <w:r w:rsidRPr="00FB33F6">
        <w:rPr>
          <w:rFonts w:ascii="Montserrat Medium" w:hAnsi="Montserrat Medium"/>
          <w:sz w:val="18"/>
        </w:rPr>
        <w:t>n vehicular.</w:t>
      </w:r>
    </w:p>
    <w:p w14:paraId="4EC2FE97" w14:textId="77777777" w:rsidR="00261C9F" w:rsidRPr="00FB33F6"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Documento expedido por agencia o taller especializado que describa las condiciones mec</w:t>
      </w:r>
      <w:r w:rsidRPr="00FB33F6">
        <w:rPr>
          <w:rFonts w:ascii="Montserrat Medium" w:hAnsi="Montserrat Medium" w:cs="Montserrat"/>
          <w:sz w:val="18"/>
        </w:rPr>
        <w:t>á</w:t>
      </w:r>
      <w:r w:rsidRPr="00FB33F6">
        <w:rPr>
          <w:rFonts w:ascii="Montserrat Medium" w:hAnsi="Montserrat Medium"/>
          <w:sz w:val="18"/>
        </w:rPr>
        <w:t>nicas y de carrocer</w:t>
      </w:r>
      <w:r w:rsidRPr="00FB33F6">
        <w:rPr>
          <w:rFonts w:ascii="Montserrat Medium" w:hAnsi="Montserrat Medium" w:cs="Montserrat"/>
          <w:sz w:val="18"/>
        </w:rPr>
        <w:t>í</w:t>
      </w:r>
      <w:r w:rsidRPr="00FB33F6">
        <w:rPr>
          <w:rFonts w:ascii="Montserrat Medium" w:hAnsi="Montserrat Medium"/>
          <w:sz w:val="18"/>
        </w:rPr>
        <w:t xml:space="preserve">a en que se encuentra. </w:t>
      </w:r>
    </w:p>
    <w:p w14:paraId="430B8C1E" w14:textId="77777777" w:rsidR="001D0863" w:rsidRDefault="001D0863" w:rsidP="00D35039">
      <w:pPr>
        <w:jc w:val="both"/>
        <w:rPr>
          <w:rFonts w:ascii="Arial" w:hAnsi="Arial" w:cs="Arial"/>
          <w:b/>
          <w:sz w:val="18"/>
          <w:szCs w:val="18"/>
        </w:rPr>
      </w:pPr>
    </w:p>
    <w:p w14:paraId="2D0B2740" w14:textId="77777777" w:rsidR="00261C9F" w:rsidRPr="00221162" w:rsidRDefault="00261C9F" w:rsidP="00261C9F">
      <w:pPr>
        <w:pStyle w:val="Prrafodelista"/>
        <w:autoSpaceDE w:val="0"/>
        <w:autoSpaceDN w:val="0"/>
        <w:adjustRightInd w:val="0"/>
        <w:ind w:left="567"/>
        <w:rPr>
          <w:rFonts w:ascii="Montserrat Medium" w:hAnsi="Montserrat Medium"/>
          <w:b/>
          <w:szCs w:val="28"/>
          <w:lang w:val="es-ES_tradnl"/>
        </w:rPr>
      </w:pPr>
      <w:r w:rsidRPr="00221162">
        <w:rPr>
          <w:rFonts w:ascii="Montserrat Medium" w:hAnsi="Montserrat Medium"/>
          <w:b/>
          <w:szCs w:val="28"/>
          <w:lang w:val="es-ES_tradnl"/>
        </w:rPr>
        <w:t>ANEXO 01</w:t>
      </w:r>
      <w:r>
        <w:rPr>
          <w:rFonts w:ascii="Montserrat Medium" w:hAnsi="Montserrat Medium"/>
          <w:b/>
          <w:szCs w:val="28"/>
          <w:lang w:val="es-ES_tradnl"/>
        </w:rPr>
        <w:t xml:space="preserve"> PARTIDA 12:</w:t>
      </w:r>
    </w:p>
    <w:p w14:paraId="1FED9F9D" w14:textId="77777777" w:rsidR="00261C9F" w:rsidRPr="00FB33F6" w:rsidRDefault="00261C9F" w:rsidP="00261C9F">
      <w:pPr>
        <w:pStyle w:val="Prrafodelista"/>
        <w:autoSpaceDE w:val="0"/>
        <w:autoSpaceDN w:val="0"/>
        <w:adjustRightInd w:val="0"/>
        <w:ind w:left="567"/>
        <w:rPr>
          <w:rFonts w:ascii="Montserrat Medium" w:hAnsi="Montserrat Medium"/>
          <w:b/>
          <w:sz w:val="18"/>
        </w:rPr>
      </w:pPr>
      <w:r w:rsidRPr="00FB33F6">
        <w:rPr>
          <w:rFonts w:ascii="Montserrat Medium" w:hAnsi="Montserrat Medium"/>
          <w:b/>
          <w:sz w:val="18"/>
        </w:rPr>
        <w:t>Descripción amplia y detallada de los servicio</w:t>
      </w:r>
      <w:r w:rsidR="00380DB7">
        <w:rPr>
          <w:rFonts w:ascii="Montserrat Medium" w:hAnsi="Montserrat Medium"/>
          <w:b/>
          <w:sz w:val="18"/>
        </w:rPr>
        <w:t>s</w:t>
      </w:r>
      <w:r w:rsidRPr="00FB33F6">
        <w:rPr>
          <w:rFonts w:ascii="Montserrat Medium" w:hAnsi="Montserrat Medium"/>
          <w:b/>
          <w:sz w:val="18"/>
        </w:rPr>
        <w:t xml:space="preserve"> solicitados:</w:t>
      </w:r>
    </w:p>
    <w:p w14:paraId="7A1109F2"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7AB786CA"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6DBAF9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 xml:space="preserve">la Coordinación de Abastecimiento y Equipamiento, ubicada en Periférico Sur No. 8000 Col. Santa Maria </w:t>
      </w:r>
      <w:proofErr w:type="spellStart"/>
      <w:r w:rsidRPr="00FB33F6">
        <w:rPr>
          <w:rFonts w:ascii="Montserrat Medium" w:hAnsi="Montserrat Medium"/>
          <w:sz w:val="18"/>
        </w:rPr>
        <w:t>Tequepexpan</w:t>
      </w:r>
      <w:proofErr w:type="spellEnd"/>
      <w:r w:rsidRPr="00FB33F6">
        <w:rPr>
          <w:rFonts w:ascii="Montserrat Medium" w:hAnsi="Montserrat Medium"/>
          <w:sz w:val="18"/>
        </w:rPr>
        <w:t>, Tlaquepaque, Jalisco.</w:t>
      </w:r>
    </w:p>
    <w:p w14:paraId="390588E5"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Pr>
          <w:rFonts w:ascii="Montserrat Medium" w:hAnsi="Montserrat Medium"/>
          <w:sz w:val="18"/>
        </w:rPr>
        <w:t>El servicio ser</w:t>
      </w:r>
      <w:r w:rsidRPr="00FB33F6">
        <w:rPr>
          <w:rFonts w:ascii="Montserrat Medium" w:hAnsi="Montserrat Medium"/>
          <w:sz w:val="18"/>
        </w:rPr>
        <w:t xml:space="preserve"> coordinado por el Área de Embarques, dependiente de la Oficina de Suministros adscrita al Departamento de Suministros y Control del Abasto, adscrita a la Coordinación de Abastecimiento y Equipamiento.</w:t>
      </w:r>
    </w:p>
    <w:p w14:paraId="246182D9" w14:textId="77777777" w:rsidR="00261C9F" w:rsidRDefault="00261C9F" w:rsidP="00D4380C">
      <w:pPr>
        <w:pStyle w:val="Prrafodelista"/>
        <w:numPr>
          <w:ilvl w:val="1"/>
          <w:numId w:val="20"/>
        </w:numPr>
        <w:suppressAutoHyphens w:val="0"/>
        <w:contextualSpacing/>
        <w:jc w:val="both"/>
        <w:rPr>
          <w:rFonts w:ascii="Montserrat Medium" w:hAnsi="Montserrat Medium"/>
          <w:sz w:val="18"/>
        </w:rPr>
      </w:pPr>
      <w:r w:rsidRPr="00FB33F6">
        <w:rPr>
          <w:rFonts w:ascii="Montserrat Medium" w:hAnsi="Montserrat Medium"/>
          <w:b/>
          <w:sz w:val="18"/>
        </w:rPr>
        <w:t>MANIOBRAS</w:t>
      </w:r>
      <w:r w:rsidRPr="00FB33F6">
        <w:rPr>
          <w:rFonts w:ascii="Montserrat Medium" w:hAnsi="Montserrat Medium"/>
          <w:sz w:val="18"/>
        </w:rPr>
        <w:t>: se llevará una bitácora de control de asistencia</w:t>
      </w:r>
    </w:p>
    <w:p w14:paraId="4BE58783" w14:textId="77777777" w:rsidR="00261C9F" w:rsidRPr="006523A4" w:rsidRDefault="00261C9F" w:rsidP="00261C9F">
      <w:pPr>
        <w:jc w:val="both"/>
        <w:rPr>
          <w:rFonts w:ascii="Montserrat Medium" w:hAnsi="Montserrat Medium"/>
          <w:sz w:val="18"/>
        </w:rPr>
      </w:pPr>
    </w:p>
    <w:p w14:paraId="3F8C8DC6" w14:textId="77777777" w:rsidR="00261C9F" w:rsidRPr="00FB33F6"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0E27AEF6" w14:textId="77777777" w:rsidR="00261C9F" w:rsidRDefault="00261C9F" w:rsidP="00D4380C">
      <w:pPr>
        <w:pStyle w:val="Prrafodelista"/>
        <w:numPr>
          <w:ilvl w:val="1"/>
          <w:numId w:val="20"/>
        </w:numPr>
        <w:suppressAutoHyphens w:val="0"/>
        <w:spacing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MANIOBRAS:</w:t>
      </w:r>
      <w:r w:rsidRPr="00FB33F6">
        <w:rPr>
          <w:rFonts w:ascii="Montserrat Medium" w:hAnsi="Montserrat Medium"/>
          <w:sz w:val="18"/>
          <w:lang w:eastAsia="es-ES"/>
        </w:rPr>
        <w:t xml:space="preserve"> Lunes a Viernes 08:00 a 16:00 horas, exceptuando días festivos.</w:t>
      </w:r>
    </w:p>
    <w:p w14:paraId="236FD887" w14:textId="77777777" w:rsidR="00261C9F" w:rsidRPr="006523A4" w:rsidRDefault="00261C9F" w:rsidP="00261C9F">
      <w:pPr>
        <w:jc w:val="both"/>
        <w:rPr>
          <w:rFonts w:ascii="Montserrat Medium" w:hAnsi="Montserrat Medium"/>
          <w:sz w:val="18"/>
          <w:lang w:eastAsia="es-ES"/>
        </w:rPr>
      </w:pPr>
    </w:p>
    <w:p w14:paraId="14D27F9F"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6A76C2A9" w14:textId="77777777" w:rsidR="00261C9F" w:rsidRPr="006523A4" w:rsidRDefault="00261C9F" w:rsidP="00261C9F">
      <w:pPr>
        <w:jc w:val="both"/>
        <w:rPr>
          <w:rFonts w:ascii="Montserrat Medium" w:hAnsi="Montserrat Medium"/>
          <w:sz w:val="18"/>
        </w:rPr>
      </w:pPr>
    </w:p>
    <w:p w14:paraId="6916CDAB"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Así mismo, deberá contar con uniforme con el logotipo de la empresa.</w:t>
      </w:r>
    </w:p>
    <w:p w14:paraId="2ADD1820" w14:textId="77777777" w:rsidR="00261C9F" w:rsidRPr="00867B62" w:rsidRDefault="00261C9F" w:rsidP="00261C9F">
      <w:pPr>
        <w:rPr>
          <w:rFonts w:ascii="Montserrat Medium" w:hAnsi="Montserrat Medium"/>
          <w:sz w:val="18"/>
        </w:rPr>
      </w:pPr>
    </w:p>
    <w:p w14:paraId="7EF358E4"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El licitante adjudicado deberá de proporcionar al personal a cargo durante la instalaciones de la Coordinación de Abastecimiento y Equipamiento y a las unidades médicas y no medicas a la cual se realice el servicio, deberá portar cubre bocas, guantes, gel anti-</w:t>
      </w:r>
      <w:proofErr w:type="spellStart"/>
      <w:r w:rsidRPr="00867B62">
        <w:rPr>
          <w:rFonts w:ascii="Montserrat Medium" w:hAnsi="Montserrat Medium"/>
          <w:sz w:val="18"/>
        </w:rPr>
        <w:t>bacterial</w:t>
      </w:r>
      <w:proofErr w:type="spellEnd"/>
      <w:r w:rsidRPr="00867B62">
        <w:rPr>
          <w:rFonts w:ascii="Montserrat Medium" w:hAnsi="Montserrat Medium"/>
          <w:sz w:val="18"/>
        </w:rPr>
        <w:t>; con el propósito de disminuir el riesgo de contagio por virus SARS-CoV2.</w:t>
      </w:r>
    </w:p>
    <w:p w14:paraId="58A617CA" w14:textId="77777777" w:rsidR="00261C9F" w:rsidRDefault="00261C9F" w:rsidP="00261C9F">
      <w:pPr>
        <w:autoSpaceDE w:val="0"/>
        <w:autoSpaceDN w:val="0"/>
        <w:adjustRightInd w:val="0"/>
        <w:jc w:val="both"/>
        <w:rPr>
          <w:rFonts w:ascii="Montserrat Medium" w:hAnsi="Montserrat Medium"/>
          <w:b/>
          <w:sz w:val="18"/>
        </w:rPr>
      </w:pPr>
    </w:p>
    <w:p w14:paraId="76EB8F0D"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Maniobras:</w:t>
      </w:r>
    </w:p>
    <w:tbl>
      <w:tblPr>
        <w:tblW w:w="5000" w:type="pct"/>
        <w:tblCellMar>
          <w:left w:w="70" w:type="dxa"/>
          <w:right w:w="70" w:type="dxa"/>
        </w:tblCellMar>
        <w:tblLook w:val="04A0" w:firstRow="1" w:lastRow="0" w:firstColumn="1" w:lastColumn="0" w:noHBand="0" w:noVBand="1"/>
      </w:tblPr>
      <w:tblGrid>
        <w:gridCol w:w="1019"/>
        <w:gridCol w:w="1018"/>
        <w:gridCol w:w="1537"/>
        <w:gridCol w:w="1348"/>
        <w:gridCol w:w="1018"/>
        <w:gridCol w:w="1128"/>
        <w:gridCol w:w="1380"/>
        <w:gridCol w:w="1380"/>
      </w:tblGrid>
      <w:tr w:rsidR="00261C9F" w:rsidRPr="000E02A5" w14:paraId="1C8DE6AD" w14:textId="77777777" w:rsidTr="00994AD2">
        <w:trPr>
          <w:trHeight w:val="20"/>
        </w:trPr>
        <w:tc>
          <w:tcPr>
            <w:tcW w:w="51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45DBCA6D"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1BF1963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82" w:type="pct"/>
            <w:tcBorders>
              <w:top w:val="single" w:sz="4" w:space="0" w:color="auto"/>
              <w:left w:val="nil"/>
              <w:bottom w:val="single" w:sz="4" w:space="0" w:color="auto"/>
              <w:right w:val="single" w:sz="4" w:space="0" w:color="auto"/>
            </w:tcBorders>
            <w:shd w:val="clear" w:color="000000" w:fill="8DB4E2"/>
            <w:vAlign w:val="center"/>
            <w:hideMark/>
          </w:tcPr>
          <w:p w14:paraId="1E1D3F16"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000000" w:fill="8DB4E2"/>
            <w:vAlign w:val="center"/>
            <w:hideMark/>
          </w:tcPr>
          <w:p w14:paraId="6309E6D0"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0DE89FC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000000" w:fill="8DB4E2"/>
            <w:vAlign w:val="center"/>
            <w:hideMark/>
          </w:tcPr>
          <w:p w14:paraId="3045F2C1"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067E93B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40F54612"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3661C9" w:rsidRPr="000E02A5" w14:paraId="6FE3C9CD" w14:textId="77777777" w:rsidTr="00994AD2">
        <w:trPr>
          <w:trHeight w:val="377"/>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AD72EED" w14:textId="77777777" w:rsidR="003661C9" w:rsidRPr="000E02A5" w:rsidRDefault="003661C9"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42062401</w:t>
            </w:r>
          </w:p>
        </w:tc>
        <w:tc>
          <w:tcPr>
            <w:tcW w:w="518" w:type="pct"/>
            <w:tcBorders>
              <w:top w:val="nil"/>
              <w:left w:val="nil"/>
              <w:bottom w:val="single" w:sz="4" w:space="0" w:color="auto"/>
              <w:right w:val="single" w:sz="4" w:space="0" w:color="auto"/>
            </w:tcBorders>
            <w:shd w:val="clear" w:color="auto" w:fill="auto"/>
            <w:vAlign w:val="center"/>
            <w:hideMark/>
          </w:tcPr>
          <w:p w14:paraId="7C2FF6C9" w14:textId="77777777" w:rsidR="003661C9" w:rsidRPr="000E02A5" w:rsidRDefault="003661C9"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12</w:t>
            </w:r>
          </w:p>
        </w:tc>
        <w:tc>
          <w:tcPr>
            <w:tcW w:w="782" w:type="pct"/>
            <w:tcBorders>
              <w:top w:val="nil"/>
              <w:left w:val="nil"/>
              <w:bottom w:val="single" w:sz="4" w:space="0" w:color="auto"/>
              <w:right w:val="single" w:sz="4" w:space="0" w:color="auto"/>
            </w:tcBorders>
            <w:shd w:val="clear" w:color="auto" w:fill="auto"/>
            <w:vAlign w:val="center"/>
            <w:hideMark/>
          </w:tcPr>
          <w:p w14:paraId="571B822B" w14:textId="77777777" w:rsidR="003661C9" w:rsidRPr="000E02A5" w:rsidRDefault="003661C9"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686" w:type="pct"/>
            <w:tcBorders>
              <w:top w:val="nil"/>
              <w:left w:val="nil"/>
              <w:bottom w:val="single" w:sz="4" w:space="0" w:color="auto"/>
              <w:right w:val="single" w:sz="4" w:space="0" w:color="auto"/>
            </w:tcBorders>
            <w:shd w:val="clear" w:color="auto" w:fill="auto"/>
            <w:vAlign w:val="center"/>
            <w:hideMark/>
          </w:tcPr>
          <w:p w14:paraId="555D7CEB" w14:textId="77777777" w:rsidR="003661C9" w:rsidRPr="000E02A5" w:rsidRDefault="003661C9"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w:t>
            </w:r>
          </w:p>
        </w:tc>
        <w:tc>
          <w:tcPr>
            <w:tcW w:w="518" w:type="pct"/>
            <w:tcBorders>
              <w:top w:val="nil"/>
              <w:left w:val="nil"/>
              <w:bottom w:val="single" w:sz="4" w:space="0" w:color="auto"/>
              <w:right w:val="single" w:sz="4" w:space="0" w:color="auto"/>
            </w:tcBorders>
            <w:shd w:val="clear" w:color="auto" w:fill="auto"/>
            <w:vAlign w:val="center"/>
            <w:hideMark/>
          </w:tcPr>
          <w:p w14:paraId="7E8E2047" w14:textId="77777777" w:rsidR="003661C9" w:rsidRPr="000E02A5" w:rsidRDefault="003661C9"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2D794CFD" w14:textId="77777777" w:rsidR="003661C9" w:rsidRPr="00F61CF1" w:rsidRDefault="003661C9" w:rsidP="00994AD2">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218B4FDE" w14:textId="4E36B5C1" w:rsidR="003661C9" w:rsidRPr="00F61CF1" w:rsidRDefault="003661C9" w:rsidP="00994AD2">
            <w:pPr>
              <w:jc w:val="right"/>
              <w:rPr>
                <w:rFonts w:ascii="Arial" w:hAnsi="Arial" w:cs="Arial"/>
                <w:color w:val="000000"/>
                <w:sz w:val="16"/>
                <w:szCs w:val="16"/>
                <w:lang w:val="es-MX" w:eastAsia="es-MX"/>
              </w:rPr>
            </w:pPr>
            <w:r>
              <w:rPr>
                <w:rFonts w:ascii="Arial" w:hAnsi="Arial" w:cs="Arial"/>
                <w:color w:val="000000"/>
                <w:sz w:val="16"/>
                <w:szCs w:val="16"/>
                <w:lang w:val="es-MX" w:eastAsia="es-MX"/>
              </w:rPr>
              <w:t>$ 101,086.27</w:t>
            </w:r>
          </w:p>
        </w:tc>
        <w:tc>
          <w:tcPr>
            <w:tcW w:w="702" w:type="pct"/>
            <w:tcBorders>
              <w:top w:val="nil"/>
              <w:left w:val="nil"/>
              <w:bottom w:val="single" w:sz="4" w:space="0" w:color="auto"/>
              <w:right w:val="single" w:sz="4" w:space="0" w:color="auto"/>
            </w:tcBorders>
            <w:shd w:val="clear" w:color="auto" w:fill="auto"/>
            <w:noWrap/>
            <w:vAlign w:val="center"/>
            <w:hideMark/>
          </w:tcPr>
          <w:p w14:paraId="7883B5D6" w14:textId="074D4C7E" w:rsidR="003661C9" w:rsidRPr="00F61CF1" w:rsidRDefault="003661C9" w:rsidP="00994AD2">
            <w:pPr>
              <w:jc w:val="right"/>
              <w:rPr>
                <w:rFonts w:ascii="Arial" w:hAnsi="Arial" w:cs="Arial"/>
                <w:color w:val="000000"/>
                <w:sz w:val="16"/>
                <w:szCs w:val="16"/>
                <w:lang w:val="es-MX" w:eastAsia="es-MX"/>
              </w:rPr>
            </w:pPr>
            <w:r>
              <w:rPr>
                <w:rFonts w:ascii="Arial" w:hAnsi="Arial" w:cs="Arial"/>
                <w:color w:val="000000"/>
                <w:sz w:val="16"/>
                <w:szCs w:val="16"/>
                <w:lang w:val="es-MX" w:eastAsia="es-MX"/>
              </w:rPr>
              <w:t>$ 252,715.67</w:t>
            </w:r>
          </w:p>
        </w:tc>
      </w:tr>
      <w:tr w:rsidR="003661C9" w:rsidRPr="000E02A5" w14:paraId="10C7C5F8" w14:textId="77777777" w:rsidTr="00994AD2">
        <w:trPr>
          <w:gridAfter w:val="4"/>
          <w:wAfter w:w="2496" w:type="pct"/>
          <w:trHeight w:val="272"/>
        </w:trPr>
        <w:tc>
          <w:tcPr>
            <w:tcW w:w="518" w:type="pct"/>
            <w:tcBorders>
              <w:top w:val="nil"/>
              <w:left w:val="nil"/>
              <w:bottom w:val="nil"/>
              <w:right w:val="nil"/>
            </w:tcBorders>
            <w:shd w:val="clear" w:color="auto" w:fill="auto"/>
            <w:vAlign w:val="center"/>
            <w:hideMark/>
          </w:tcPr>
          <w:p w14:paraId="10C1AF71" w14:textId="77777777" w:rsidR="003661C9" w:rsidRPr="000E02A5" w:rsidRDefault="003661C9" w:rsidP="00994AD2">
            <w:pPr>
              <w:jc w:val="right"/>
              <w:rPr>
                <w:rFonts w:ascii="Calibri" w:hAnsi="Calibri" w:cs="Calibri"/>
                <w:color w:val="000000"/>
                <w:sz w:val="14"/>
                <w:szCs w:val="14"/>
                <w:lang w:val="es-MX" w:eastAsia="es-MX"/>
              </w:rPr>
            </w:pPr>
          </w:p>
        </w:tc>
        <w:tc>
          <w:tcPr>
            <w:tcW w:w="518" w:type="pct"/>
            <w:tcBorders>
              <w:top w:val="nil"/>
              <w:left w:val="nil"/>
              <w:bottom w:val="nil"/>
              <w:right w:val="nil"/>
            </w:tcBorders>
            <w:shd w:val="clear" w:color="auto" w:fill="auto"/>
            <w:vAlign w:val="center"/>
            <w:hideMark/>
          </w:tcPr>
          <w:p w14:paraId="7174402A" w14:textId="77777777" w:rsidR="003661C9" w:rsidRPr="000E02A5" w:rsidRDefault="003661C9" w:rsidP="00994AD2">
            <w:pPr>
              <w:jc w:val="center"/>
              <w:rPr>
                <w:sz w:val="14"/>
                <w:szCs w:val="14"/>
                <w:lang w:val="es-MX" w:eastAsia="es-MX"/>
              </w:rPr>
            </w:pPr>
          </w:p>
        </w:tc>
        <w:tc>
          <w:tcPr>
            <w:tcW w:w="782" w:type="pct"/>
            <w:tcBorders>
              <w:top w:val="nil"/>
              <w:left w:val="nil"/>
              <w:bottom w:val="nil"/>
              <w:right w:val="nil"/>
            </w:tcBorders>
            <w:shd w:val="clear" w:color="auto" w:fill="auto"/>
            <w:noWrap/>
            <w:vAlign w:val="center"/>
            <w:hideMark/>
          </w:tcPr>
          <w:p w14:paraId="13CE7B5B" w14:textId="77777777" w:rsidR="003661C9" w:rsidRPr="000E02A5" w:rsidRDefault="003661C9" w:rsidP="00994AD2">
            <w:pPr>
              <w:jc w:val="center"/>
              <w:rPr>
                <w:sz w:val="14"/>
                <w:szCs w:val="14"/>
                <w:lang w:val="es-MX" w:eastAsia="es-MX"/>
              </w:rPr>
            </w:pPr>
          </w:p>
        </w:tc>
        <w:tc>
          <w:tcPr>
            <w:tcW w:w="686" w:type="pct"/>
            <w:tcBorders>
              <w:top w:val="nil"/>
              <w:left w:val="nil"/>
              <w:bottom w:val="nil"/>
              <w:right w:val="nil"/>
            </w:tcBorders>
            <w:shd w:val="clear" w:color="auto" w:fill="auto"/>
            <w:vAlign w:val="center"/>
            <w:hideMark/>
          </w:tcPr>
          <w:p w14:paraId="735EFB57" w14:textId="77777777" w:rsidR="003661C9" w:rsidRPr="000E02A5" w:rsidRDefault="003661C9" w:rsidP="00994AD2">
            <w:pPr>
              <w:rPr>
                <w:sz w:val="14"/>
                <w:szCs w:val="14"/>
                <w:lang w:val="es-MX" w:eastAsia="es-MX"/>
              </w:rPr>
            </w:pPr>
          </w:p>
        </w:tc>
      </w:tr>
    </w:tbl>
    <w:p w14:paraId="5B027C5B" w14:textId="77777777" w:rsidR="00261C9F" w:rsidRPr="00FB33F6" w:rsidRDefault="00261C9F" w:rsidP="00261C9F">
      <w:pPr>
        <w:jc w:val="both"/>
        <w:rPr>
          <w:rFonts w:ascii="Montserrat Medium" w:hAnsi="Montserrat Medium"/>
          <w:b/>
          <w:sz w:val="18"/>
        </w:rPr>
      </w:pPr>
      <w:r w:rsidRPr="00FB33F6">
        <w:rPr>
          <w:rFonts w:ascii="Montserrat Medium" w:hAnsi="Montserrat Medium"/>
          <w:b/>
          <w:sz w:val="18"/>
        </w:rPr>
        <w:t>Para el servicio de Maniobras</w:t>
      </w:r>
    </w:p>
    <w:p w14:paraId="096990EB" w14:textId="77777777" w:rsidR="00261C9F" w:rsidRPr="00FB33F6" w:rsidRDefault="00261C9F" w:rsidP="00261C9F">
      <w:pPr>
        <w:jc w:val="both"/>
        <w:rPr>
          <w:rFonts w:ascii="Montserrat Medium" w:hAnsi="Montserrat Medium"/>
          <w:b/>
          <w:sz w:val="18"/>
        </w:rPr>
      </w:pPr>
    </w:p>
    <w:p w14:paraId="31E94364"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lastRenderedPageBreak/>
        <w:t>Escrito bajo protesta de decir verdad donde especifique que el servicio ofertado cumple con lo solicitado por el Instituto.</w:t>
      </w:r>
    </w:p>
    <w:p w14:paraId="5CCB19C2"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Adjuntar copia simple de la identificación oficial del personal, con la intención de verificar que se está contratando mayores de edad.</w:t>
      </w:r>
    </w:p>
    <w:p w14:paraId="76A81DC9"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 importante señalar que las maniobras a las que se refiere el servicio son de carga y descarga de material con peso, y entrega en unidades médicas y administrativas, por lo que el personal deberá ser adecuado para brindar el servicio.</w:t>
      </w:r>
    </w:p>
    <w:p w14:paraId="2A8BA0F5" w14:textId="77777777" w:rsidR="001D0863" w:rsidRDefault="001D0863" w:rsidP="00D35039">
      <w:pPr>
        <w:jc w:val="both"/>
        <w:rPr>
          <w:rFonts w:ascii="Arial" w:hAnsi="Arial" w:cs="Arial"/>
          <w:b/>
          <w:sz w:val="18"/>
          <w:szCs w:val="18"/>
        </w:rPr>
      </w:pPr>
    </w:p>
    <w:p w14:paraId="49AA9113" w14:textId="77777777" w:rsidR="001D0863" w:rsidRDefault="001D0863" w:rsidP="00D35039">
      <w:pPr>
        <w:jc w:val="both"/>
        <w:rPr>
          <w:rFonts w:ascii="Arial" w:hAnsi="Arial" w:cs="Arial"/>
          <w:b/>
          <w:sz w:val="18"/>
          <w:szCs w:val="18"/>
        </w:rPr>
      </w:pPr>
    </w:p>
    <w:p w14:paraId="2F8C56FA" w14:textId="77777777" w:rsidR="001D0863" w:rsidRDefault="001D0863" w:rsidP="00D35039">
      <w:pPr>
        <w:jc w:val="both"/>
        <w:rPr>
          <w:rFonts w:ascii="Arial" w:hAnsi="Arial" w:cs="Arial"/>
          <w:b/>
          <w:sz w:val="18"/>
          <w:szCs w:val="18"/>
        </w:rPr>
      </w:pPr>
    </w:p>
    <w:p w14:paraId="35F17CD4" w14:textId="77777777" w:rsidR="001D0863" w:rsidRDefault="001D0863" w:rsidP="00D35039">
      <w:pPr>
        <w:jc w:val="both"/>
        <w:rPr>
          <w:rFonts w:ascii="Arial" w:hAnsi="Arial" w:cs="Arial"/>
          <w:b/>
          <w:sz w:val="18"/>
          <w:szCs w:val="18"/>
        </w:rPr>
      </w:pPr>
    </w:p>
    <w:p w14:paraId="0C4E99D9" w14:textId="77777777" w:rsidR="001D0863" w:rsidRDefault="001D0863" w:rsidP="00D35039">
      <w:pPr>
        <w:jc w:val="both"/>
        <w:rPr>
          <w:rFonts w:ascii="Arial" w:hAnsi="Arial" w:cs="Arial"/>
          <w:b/>
          <w:sz w:val="18"/>
          <w:szCs w:val="18"/>
        </w:rPr>
      </w:pPr>
    </w:p>
    <w:p w14:paraId="3E70E296" w14:textId="77777777" w:rsidR="001D0863" w:rsidRDefault="001D0863" w:rsidP="00D35039">
      <w:pPr>
        <w:jc w:val="both"/>
        <w:rPr>
          <w:rFonts w:ascii="Arial" w:hAnsi="Arial" w:cs="Arial"/>
          <w:b/>
          <w:sz w:val="18"/>
          <w:szCs w:val="18"/>
        </w:rPr>
      </w:pPr>
    </w:p>
    <w:p w14:paraId="0BB17CA5" w14:textId="77777777" w:rsidR="001D0863" w:rsidRDefault="001D0863" w:rsidP="00D35039">
      <w:pPr>
        <w:jc w:val="both"/>
        <w:rPr>
          <w:rFonts w:ascii="Arial" w:hAnsi="Arial" w:cs="Arial"/>
          <w:b/>
          <w:sz w:val="18"/>
          <w:szCs w:val="18"/>
        </w:rPr>
      </w:pPr>
    </w:p>
    <w:p w14:paraId="33078BDA" w14:textId="77777777" w:rsidR="001D0863" w:rsidRDefault="001D0863" w:rsidP="00D35039">
      <w:pPr>
        <w:jc w:val="both"/>
        <w:rPr>
          <w:rFonts w:ascii="Arial" w:hAnsi="Arial" w:cs="Arial"/>
          <w:b/>
          <w:sz w:val="18"/>
          <w:szCs w:val="18"/>
        </w:rPr>
      </w:pPr>
    </w:p>
    <w:p w14:paraId="438CEFBB" w14:textId="77777777" w:rsidR="001D0863" w:rsidRDefault="001D0863" w:rsidP="00D35039">
      <w:pPr>
        <w:jc w:val="both"/>
        <w:rPr>
          <w:rFonts w:ascii="Arial" w:hAnsi="Arial" w:cs="Arial"/>
          <w:b/>
          <w:sz w:val="18"/>
          <w:szCs w:val="18"/>
        </w:rPr>
      </w:pPr>
    </w:p>
    <w:p w14:paraId="10D5A1FE" w14:textId="77777777" w:rsidR="00261C9F" w:rsidRDefault="00261C9F" w:rsidP="00D35039">
      <w:pPr>
        <w:jc w:val="both"/>
        <w:rPr>
          <w:rFonts w:ascii="Arial" w:hAnsi="Arial" w:cs="Arial"/>
          <w:b/>
          <w:sz w:val="18"/>
          <w:szCs w:val="18"/>
        </w:rPr>
      </w:pPr>
    </w:p>
    <w:p w14:paraId="6EB44491" w14:textId="77777777" w:rsidR="00261C9F" w:rsidRDefault="00261C9F" w:rsidP="00D35039">
      <w:pPr>
        <w:jc w:val="both"/>
        <w:rPr>
          <w:rFonts w:ascii="Arial" w:hAnsi="Arial" w:cs="Arial"/>
          <w:b/>
          <w:sz w:val="18"/>
          <w:szCs w:val="18"/>
        </w:rPr>
      </w:pPr>
    </w:p>
    <w:p w14:paraId="14B770D4" w14:textId="77777777" w:rsidR="00261C9F" w:rsidRDefault="00261C9F" w:rsidP="00D35039">
      <w:pPr>
        <w:jc w:val="both"/>
        <w:rPr>
          <w:rFonts w:ascii="Arial" w:hAnsi="Arial" w:cs="Arial"/>
          <w:b/>
          <w:sz w:val="18"/>
          <w:szCs w:val="18"/>
        </w:rPr>
      </w:pPr>
    </w:p>
    <w:p w14:paraId="5C703C1F" w14:textId="77777777" w:rsidR="00261C9F" w:rsidRDefault="00261C9F" w:rsidP="00D35039">
      <w:pPr>
        <w:jc w:val="both"/>
        <w:rPr>
          <w:rFonts w:ascii="Arial" w:hAnsi="Arial" w:cs="Arial"/>
          <w:b/>
          <w:sz w:val="18"/>
          <w:szCs w:val="18"/>
        </w:rPr>
      </w:pPr>
    </w:p>
    <w:p w14:paraId="58BF5990" w14:textId="77777777" w:rsidR="00261C9F" w:rsidRDefault="00261C9F" w:rsidP="00D35039">
      <w:pPr>
        <w:jc w:val="both"/>
        <w:rPr>
          <w:rFonts w:ascii="Arial" w:hAnsi="Arial" w:cs="Arial"/>
          <w:b/>
          <w:sz w:val="18"/>
          <w:szCs w:val="18"/>
        </w:rPr>
      </w:pPr>
    </w:p>
    <w:p w14:paraId="3FDBBD28" w14:textId="77777777" w:rsidR="00261C9F" w:rsidRDefault="00261C9F" w:rsidP="00D35039">
      <w:pPr>
        <w:jc w:val="both"/>
        <w:rPr>
          <w:rFonts w:ascii="Arial" w:hAnsi="Arial" w:cs="Arial"/>
          <w:b/>
          <w:sz w:val="18"/>
          <w:szCs w:val="18"/>
        </w:rPr>
      </w:pPr>
    </w:p>
    <w:p w14:paraId="24E8C1A1" w14:textId="77777777" w:rsidR="004570A5" w:rsidRDefault="004570A5" w:rsidP="00D35039">
      <w:pPr>
        <w:jc w:val="both"/>
        <w:rPr>
          <w:rFonts w:ascii="Arial" w:hAnsi="Arial" w:cs="Arial"/>
          <w:b/>
          <w:sz w:val="18"/>
          <w:szCs w:val="18"/>
        </w:rPr>
      </w:pPr>
    </w:p>
    <w:p w14:paraId="105908CB" w14:textId="77777777" w:rsidR="004570A5" w:rsidRDefault="004570A5" w:rsidP="00D35039">
      <w:pPr>
        <w:jc w:val="both"/>
        <w:rPr>
          <w:rFonts w:ascii="Arial" w:hAnsi="Arial" w:cs="Arial"/>
          <w:b/>
          <w:sz w:val="18"/>
          <w:szCs w:val="18"/>
        </w:rPr>
      </w:pPr>
    </w:p>
    <w:p w14:paraId="42B31C47" w14:textId="77777777" w:rsidR="004570A5" w:rsidRDefault="004570A5" w:rsidP="00D35039">
      <w:pPr>
        <w:jc w:val="both"/>
        <w:rPr>
          <w:rFonts w:ascii="Arial" w:hAnsi="Arial" w:cs="Arial"/>
          <w:b/>
          <w:sz w:val="18"/>
          <w:szCs w:val="18"/>
        </w:rPr>
      </w:pPr>
    </w:p>
    <w:p w14:paraId="6C50A309" w14:textId="77777777" w:rsidR="004570A5" w:rsidRDefault="004570A5" w:rsidP="00D35039">
      <w:pPr>
        <w:jc w:val="both"/>
        <w:rPr>
          <w:rFonts w:ascii="Arial" w:hAnsi="Arial" w:cs="Arial"/>
          <w:b/>
          <w:sz w:val="18"/>
          <w:szCs w:val="18"/>
        </w:rPr>
      </w:pPr>
    </w:p>
    <w:p w14:paraId="6BF48B2F" w14:textId="77777777" w:rsidR="00261C9F" w:rsidRDefault="00261C9F" w:rsidP="00D35039">
      <w:pPr>
        <w:jc w:val="both"/>
        <w:rPr>
          <w:rFonts w:ascii="Arial" w:hAnsi="Arial" w:cs="Arial"/>
          <w:b/>
          <w:sz w:val="18"/>
          <w:szCs w:val="18"/>
        </w:rPr>
      </w:pPr>
    </w:p>
    <w:p w14:paraId="1F8C7A3F" w14:textId="77777777" w:rsidR="00261C9F" w:rsidRDefault="00261C9F" w:rsidP="00D35039">
      <w:pPr>
        <w:jc w:val="both"/>
        <w:rPr>
          <w:rFonts w:ascii="Arial" w:hAnsi="Arial" w:cs="Arial"/>
          <w:b/>
          <w:sz w:val="18"/>
          <w:szCs w:val="18"/>
        </w:rPr>
      </w:pPr>
    </w:p>
    <w:p w14:paraId="6B3A7337" w14:textId="77777777" w:rsidR="00261C9F" w:rsidRDefault="00261C9F" w:rsidP="00D35039">
      <w:pPr>
        <w:jc w:val="both"/>
        <w:rPr>
          <w:rFonts w:ascii="Arial" w:hAnsi="Arial" w:cs="Arial"/>
          <w:b/>
          <w:sz w:val="18"/>
          <w:szCs w:val="18"/>
        </w:rPr>
      </w:pPr>
    </w:p>
    <w:p w14:paraId="3C62E4E4" w14:textId="77777777" w:rsidR="00261C9F" w:rsidRDefault="00261C9F" w:rsidP="00D35039">
      <w:pPr>
        <w:jc w:val="both"/>
        <w:rPr>
          <w:rFonts w:ascii="Arial" w:hAnsi="Arial" w:cs="Arial"/>
          <w:b/>
          <w:sz w:val="18"/>
          <w:szCs w:val="18"/>
        </w:rPr>
      </w:pPr>
    </w:p>
    <w:p w14:paraId="38F3C57C" w14:textId="77777777" w:rsidR="00261C9F" w:rsidRDefault="00261C9F" w:rsidP="00D35039">
      <w:pPr>
        <w:jc w:val="both"/>
        <w:rPr>
          <w:rFonts w:ascii="Arial" w:hAnsi="Arial" w:cs="Arial"/>
          <w:b/>
          <w:sz w:val="18"/>
          <w:szCs w:val="18"/>
        </w:rPr>
      </w:pPr>
    </w:p>
    <w:p w14:paraId="7AEC0AE6" w14:textId="77777777" w:rsidR="001D0863" w:rsidRPr="00A811C6" w:rsidRDefault="001D0863" w:rsidP="00D35039">
      <w:pPr>
        <w:jc w:val="both"/>
        <w:rPr>
          <w:rFonts w:ascii="Arial" w:hAnsi="Arial" w:cs="Arial"/>
          <w:b/>
          <w:sz w:val="18"/>
          <w:szCs w:val="18"/>
        </w:rPr>
      </w:pPr>
    </w:p>
    <w:p w14:paraId="4C6B0620" w14:textId="77777777" w:rsidR="00D35039" w:rsidRPr="00D35039" w:rsidRDefault="00D35039" w:rsidP="00D35039">
      <w:pPr>
        <w:jc w:val="both"/>
        <w:rPr>
          <w:rFonts w:ascii="Arial" w:hAnsi="Arial" w:cs="Arial"/>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541A37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229C6A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B5EE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299025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19F79984" w14:textId="77777777" w:rsidR="00D35039" w:rsidRPr="00D35039" w:rsidRDefault="00D35039" w:rsidP="00D35039">
      <w:pPr>
        <w:jc w:val="both"/>
        <w:rPr>
          <w:rFonts w:ascii="Arial" w:hAnsi="Arial" w:cs="Arial"/>
          <w:sz w:val="18"/>
          <w:szCs w:val="18"/>
        </w:rPr>
      </w:pPr>
    </w:p>
    <w:p w14:paraId="4AC9202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14:paraId="20E3C27A" w14:textId="77777777" w:rsidR="00D35039" w:rsidRPr="00D35039" w:rsidRDefault="00D35039" w:rsidP="00D35039">
      <w:pPr>
        <w:jc w:val="both"/>
        <w:rPr>
          <w:rFonts w:ascii="Arial" w:hAnsi="Arial" w:cs="Arial"/>
          <w:sz w:val="18"/>
          <w:szCs w:val="18"/>
        </w:rPr>
      </w:pPr>
    </w:p>
    <w:p w14:paraId="5CA886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14:paraId="15F26AA8" w14:textId="77777777"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14:paraId="483448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Registro Federal de Contribuyentes:</w:t>
            </w:r>
          </w:p>
          <w:p w14:paraId="18C7A5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14:paraId="3E37D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14:paraId="7EFAA3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14:paraId="705C52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14:paraId="20CD6B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14:paraId="039A26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14:paraId="4BB228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14:paraId="0CD7BC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14:paraId="4B5ABBC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14:paraId="72E37C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14:paraId="1C3833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14:paraId="331C53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14:paraId="60B83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14:paraId="0FF25E17" w14:textId="77777777"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14:paraId="009067B9" w14:textId="77777777" w:rsidTr="00A811C6">
        <w:tc>
          <w:tcPr>
            <w:tcW w:w="9958" w:type="dxa"/>
            <w:tcBorders>
              <w:top w:val="single" w:sz="4" w:space="0" w:color="000000"/>
              <w:left w:val="single" w:sz="4" w:space="0" w:color="000000"/>
              <w:bottom w:val="single" w:sz="4" w:space="0" w:color="000000"/>
              <w:right w:val="single" w:sz="4" w:space="0" w:color="000000"/>
            </w:tcBorders>
          </w:tcPr>
          <w:p w14:paraId="60104E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14:paraId="6CA1776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14:paraId="096E3C2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14:paraId="650766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14:paraId="67E613B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14:paraId="3EE7D5CF" w14:textId="77777777" w:rsidR="00D35039" w:rsidRPr="00D35039" w:rsidRDefault="00D35039" w:rsidP="00D35039">
      <w:pPr>
        <w:jc w:val="both"/>
        <w:rPr>
          <w:rFonts w:ascii="Arial" w:hAnsi="Arial" w:cs="Arial"/>
          <w:sz w:val="18"/>
          <w:szCs w:val="18"/>
        </w:rPr>
      </w:pPr>
    </w:p>
    <w:p w14:paraId="5F02497B" w14:textId="77777777" w:rsidR="00D35039" w:rsidRPr="00D35039" w:rsidRDefault="00D35039" w:rsidP="00D35039">
      <w:pPr>
        <w:jc w:val="both"/>
        <w:rPr>
          <w:rFonts w:ascii="Arial" w:hAnsi="Arial" w:cs="Arial"/>
          <w:sz w:val="18"/>
          <w:szCs w:val="18"/>
        </w:rPr>
      </w:pPr>
    </w:p>
    <w:p w14:paraId="75C9CC7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6212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B230E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14:paraId="4AF48C6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14:paraId="22BA3B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5D99F95E"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03</w:t>
      </w:r>
    </w:p>
    <w:p w14:paraId="7700782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14:paraId="680EEE7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D35039" w:rsidRDefault="00D35039" w:rsidP="00D35039">
      <w:pPr>
        <w:jc w:val="both"/>
        <w:rPr>
          <w:rFonts w:ascii="Arial" w:hAnsi="Arial" w:cs="Arial"/>
          <w:sz w:val="18"/>
          <w:szCs w:val="18"/>
        </w:rPr>
      </w:pPr>
    </w:p>
    <w:p w14:paraId="5CF1D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14:paraId="43CCBE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14:paraId="525D4B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601BFB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C840C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14:paraId="60D0AF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40F3A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14:paraId="03F9390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14:paraId="4E60C8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14:paraId="7205E4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14:paraId="033765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7F3EB0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318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14:paraId="751674D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798CB8B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14:paraId="327862A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14:paraId="3EFA579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(MENCIONAR E IDENTIFICAR A CUÁNTOS INTEGRANTES CONFORMAN LA PARTICIPACIÓN CONJUNTA PARA LA PRESENTACIÓN DE PROPOSICIONES).</w:t>
      </w:r>
    </w:p>
    <w:p w14:paraId="24FE35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DECLARAN QUE:</w:t>
      </w:r>
    </w:p>
    <w:p w14:paraId="475A82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CONOCEN LOS REQUISITOS Y CONDICIONES ESTIPULADAS EN LAS BASES DE LA CONVOCATORIA ____________.</w:t>
      </w:r>
    </w:p>
    <w:p w14:paraId="763FD0A8" w14:textId="77777777" w:rsidR="00D35039" w:rsidRPr="00D35039" w:rsidRDefault="00D35039" w:rsidP="00D35039">
      <w:pPr>
        <w:jc w:val="both"/>
        <w:rPr>
          <w:rFonts w:ascii="Arial" w:hAnsi="Arial" w:cs="Arial"/>
          <w:sz w:val="18"/>
          <w:szCs w:val="18"/>
        </w:rPr>
      </w:pPr>
    </w:p>
    <w:p w14:paraId="0934A99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14:paraId="7FA8ED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14:paraId="0EAC228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14:paraId="7CB5D64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14:paraId="4B56479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14:paraId="48050D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14:paraId="04E6903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14:paraId="6656B3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14:paraId="6EBB515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w:t>
      </w:r>
      <w:proofErr w:type="gramStart"/>
      <w:r w:rsidRPr="00D35039">
        <w:rPr>
          <w:rFonts w:ascii="Arial" w:hAnsi="Arial" w:cs="Arial"/>
          <w:sz w:val="18"/>
          <w:szCs w:val="18"/>
        </w:rPr>
        <w:t>“ CONVIENEN</w:t>
      </w:r>
      <w:proofErr w:type="gramEnd"/>
      <w:r w:rsidRPr="00D35039">
        <w:rPr>
          <w:rFonts w:ascii="Arial" w:hAnsi="Arial" w:cs="Arial"/>
          <w:sz w:val="18"/>
          <w:szCs w:val="18"/>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14:paraId="620EDD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20___.</w:t>
      </w:r>
    </w:p>
    <w:p w14:paraId="3D515DFC" w14:textId="77777777"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14:paraId="0CF8C945" w14:textId="77777777" w:rsidTr="00A811C6">
        <w:tc>
          <w:tcPr>
            <w:tcW w:w="3600" w:type="dxa"/>
            <w:tcBorders>
              <w:bottom w:val="single" w:sz="4" w:space="0" w:color="000000"/>
            </w:tcBorders>
          </w:tcPr>
          <w:p w14:paraId="758F4F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14:paraId="15F39CB2" w14:textId="77777777" w:rsidR="00D35039" w:rsidRPr="00D35039" w:rsidRDefault="00D35039" w:rsidP="00D35039">
            <w:pPr>
              <w:jc w:val="both"/>
              <w:rPr>
                <w:rFonts w:ascii="Arial" w:hAnsi="Arial" w:cs="Arial"/>
                <w:sz w:val="18"/>
                <w:szCs w:val="18"/>
              </w:rPr>
            </w:pPr>
          </w:p>
          <w:p w14:paraId="3DCF1CA0" w14:textId="77777777" w:rsidR="00D35039" w:rsidRPr="00D35039" w:rsidRDefault="00D35039" w:rsidP="00D35039">
            <w:pPr>
              <w:jc w:val="both"/>
              <w:rPr>
                <w:rFonts w:ascii="Arial" w:hAnsi="Arial" w:cs="Arial"/>
                <w:sz w:val="18"/>
                <w:szCs w:val="18"/>
              </w:rPr>
            </w:pPr>
          </w:p>
          <w:p w14:paraId="4D89F64C" w14:textId="77777777"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14:paraId="40BAA9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14:paraId="53F584E9" w14:textId="77777777" w:rsidR="00D35039" w:rsidRPr="00D35039" w:rsidRDefault="00D35039" w:rsidP="00D35039">
            <w:pPr>
              <w:jc w:val="both"/>
              <w:rPr>
                <w:rFonts w:ascii="Arial" w:hAnsi="Arial" w:cs="Arial"/>
                <w:sz w:val="18"/>
                <w:szCs w:val="18"/>
              </w:rPr>
            </w:pPr>
          </w:p>
        </w:tc>
      </w:tr>
      <w:tr w:rsidR="00D35039" w:rsidRPr="00D35039" w14:paraId="6095EEF4" w14:textId="77777777" w:rsidTr="00A811C6">
        <w:tc>
          <w:tcPr>
            <w:tcW w:w="3600" w:type="dxa"/>
            <w:tcBorders>
              <w:top w:val="single" w:sz="4" w:space="0" w:color="000000"/>
            </w:tcBorders>
          </w:tcPr>
          <w:p w14:paraId="3F4E21C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14:paraId="337199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14:paraId="2823E372" w14:textId="77777777"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14:paraId="03D942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14:paraId="40DC5A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14:paraId="27F48262" w14:textId="77777777" w:rsidR="00D35039" w:rsidRPr="00D35039" w:rsidRDefault="00D35039" w:rsidP="00D35039">
      <w:pPr>
        <w:jc w:val="both"/>
        <w:rPr>
          <w:rFonts w:ascii="Arial" w:hAnsi="Arial" w:cs="Arial"/>
          <w:sz w:val="18"/>
          <w:szCs w:val="18"/>
        </w:rPr>
      </w:pPr>
    </w:p>
    <w:p w14:paraId="6A3AB37B" w14:textId="77777777" w:rsidR="00D35039" w:rsidRPr="00D35039" w:rsidRDefault="00D35039" w:rsidP="00D35039">
      <w:pPr>
        <w:jc w:val="both"/>
        <w:rPr>
          <w:rFonts w:ascii="Arial" w:hAnsi="Arial" w:cs="Arial"/>
          <w:sz w:val="18"/>
          <w:szCs w:val="18"/>
        </w:rPr>
      </w:pPr>
    </w:p>
    <w:p w14:paraId="69045344" w14:textId="77777777" w:rsidR="00D35039" w:rsidRPr="00D35039" w:rsidRDefault="00D35039" w:rsidP="00D35039">
      <w:pPr>
        <w:jc w:val="both"/>
        <w:rPr>
          <w:rFonts w:ascii="Arial" w:hAnsi="Arial" w:cs="Arial"/>
          <w:sz w:val="18"/>
          <w:szCs w:val="18"/>
        </w:rPr>
      </w:pPr>
    </w:p>
    <w:p w14:paraId="65FB52E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75A7999D" w14:textId="77777777" w:rsidR="00D35039" w:rsidRPr="00D35039" w:rsidRDefault="00D35039" w:rsidP="00D35039">
      <w:pPr>
        <w:jc w:val="both"/>
        <w:rPr>
          <w:rFonts w:ascii="Arial" w:hAnsi="Arial" w:cs="Arial"/>
          <w:sz w:val="18"/>
          <w:szCs w:val="18"/>
        </w:rPr>
      </w:pPr>
    </w:p>
    <w:p w14:paraId="39BD235B" w14:textId="77777777" w:rsidR="00D35039" w:rsidRPr="00D35039" w:rsidRDefault="00D35039" w:rsidP="00D35039">
      <w:pPr>
        <w:jc w:val="both"/>
        <w:rPr>
          <w:rFonts w:ascii="Arial" w:hAnsi="Arial" w:cs="Arial"/>
          <w:sz w:val="18"/>
          <w:szCs w:val="18"/>
        </w:rPr>
      </w:pPr>
    </w:p>
    <w:p w14:paraId="280235B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7D2C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1407D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47D740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BD94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69B67873" w14:textId="77777777" w:rsidR="00D35039" w:rsidRPr="00D35039" w:rsidRDefault="00D35039" w:rsidP="00D35039">
      <w:pPr>
        <w:jc w:val="both"/>
        <w:rPr>
          <w:rFonts w:ascii="Arial" w:hAnsi="Arial" w:cs="Arial"/>
          <w:sz w:val="18"/>
          <w:szCs w:val="18"/>
        </w:rPr>
      </w:pPr>
    </w:p>
    <w:p w14:paraId="1837B7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D35039" w:rsidRDefault="00D35039" w:rsidP="00D35039">
      <w:pPr>
        <w:jc w:val="both"/>
        <w:rPr>
          <w:rFonts w:ascii="Arial" w:hAnsi="Arial" w:cs="Arial"/>
          <w:sz w:val="18"/>
          <w:szCs w:val="18"/>
        </w:rPr>
      </w:pPr>
    </w:p>
    <w:p w14:paraId="6FEA1D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14:paraId="037A6A75" w14:textId="77777777" w:rsidR="00D35039" w:rsidRPr="00D35039" w:rsidRDefault="00D35039" w:rsidP="00D35039">
      <w:pPr>
        <w:jc w:val="both"/>
        <w:rPr>
          <w:rFonts w:ascii="Arial" w:hAnsi="Arial" w:cs="Arial"/>
          <w:sz w:val="18"/>
          <w:szCs w:val="18"/>
        </w:rPr>
      </w:pPr>
    </w:p>
    <w:p w14:paraId="0A52AB67" w14:textId="77777777" w:rsidR="00D35039" w:rsidRPr="00D35039" w:rsidRDefault="00D35039" w:rsidP="00D35039">
      <w:pPr>
        <w:jc w:val="both"/>
        <w:rPr>
          <w:rFonts w:ascii="Arial" w:hAnsi="Arial" w:cs="Arial"/>
          <w:sz w:val="18"/>
          <w:szCs w:val="18"/>
        </w:rPr>
      </w:pPr>
    </w:p>
    <w:p w14:paraId="208637EE" w14:textId="77777777" w:rsidR="00D35039" w:rsidRPr="00D35039" w:rsidRDefault="00D35039" w:rsidP="00D35039">
      <w:pPr>
        <w:jc w:val="both"/>
        <w:rPr>
          <w:rFonts w:ascii="Arial" w:hAnsi="Arial" w:cs="Arial"/>
          <w:sz w:val="18"/>
          <w:szCs w:val="18"/>
        </w:rPr>
      </w:pPr>
    </w:p>
    <w:p w14:paraId="581C7110" w14:textId="77777777" w:rsidR="00D35039" w:rsidRPr="00D35039" w:rsidRDefault="00D35039" w:rsidP="00D35039">
      <w:pPr>
        <w:jc w:val="both"/>
        <w:rPr>
          <w:rFonts w:ascii="Arial" w:hAnsi="Arial" w:cs="Arial"/>
          <w:sz w:val="18"/>
          <w:szCs w:val="18"/>
        </w:rPr>
      </w:pPr>
    </w:p>
    <w:p w14:paraId="562A57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3160C21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8035994" w14:textId="77777777" w:rsidR="00D35039" w:rsidRPr="00D35039" w:rsidRDefault="00D35039" w:rsidP="00D35039">
      <w:pPr>
        <w:jc w:val="both"/>
        <w:rPr>
          <w:rFonts w:ascii="Arial" w:hAnsi="Arial" w:cs="Arial"/>
          <w:sz w:val="18"/>
          <w:szCs w:val="18"/>
        </w:rPr>
      </w:pPr>
    </w:p>
    <w:p w14:paraId="63905F7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4AAB31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Pr="000B4734" w:rsidRDefault="00D35039" w:rsidP="000B4734">
      <w:pPr>
        <w:jc w:val="center"/>
        <w:rPr>
          <w:rFonts w:ascii="Arial" w:hAnsi="Arial" w:cs="Arial"/>
          <w:b/>
          <w:sz w:val="18"/>
          <w:szCs w:val="18"/>
        </w:rPr>
      </w:pPr>
    </w:p>
    <w:p w14:paraId="63323E4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14:paraId="198B72F3" w14:textId="77777777" w:rsidR="00D35039" w:rsidRPr="00D35039" w:rsidRDefault="00D35039" w:rsidP="00D35039">
      <w:pPr>
        <w:jc w:val="both"/>
        <w:rPr>
          <w:rFonts w:ascii="Arial" w:hAnsi="Arial" w:cs="Arial"/>
          <w:sz w:val="18"/>
          <w:szCs w:val="18"/>
        </w:rPr>
      </w:pPr>
    </w:p>
    <w:p w14:paraId="15C58941" w14:textId="77777777" w:rsidR="00D35039" w:rsidRPr="00D35039" w:rsidRDefault="00D35039" w:rsidP="00D35039">
      <w:pPr>
        <w:jc w:val="both"/>
        <w:rPr>
          <w:rFonts w:ascii="Arial" w:hAnsi="Arial" w:cs="Arial"/>
          <w:sz w:val="18"/>
          <w:szCs w:val="18"/>
        </w:rPr>
      </w:pPr>
    </w:p>
    <w:p w14:paraId="562F4633" w14:textId="77777777" w:rsidR="00D35039" w:rsidRPr="00D35039" w:rsidRDefault="00D35039" w:rsidP="00D35039">
      <w:pPr>
        <w:jc w:val="both"/>
        <w:rPr>
          <w:rFonts w:ascii="Arial" w:hAnsi="Arial" w:cs="Arial"/>
          <w:sz w:val="18"/>
          <w:szCs w:val="18"/>
        </w:rPr>
      </w:pPr>
    </w:p>
    <w:p w14:paraId="6EA4E6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4720EE6D" w14:textId="77777777" w:rsidR="00D35039" w:rsidRPr="00D35039" w:rsidRDefault="00D35039" w:rsidP="00D35039">
      <w:pPr>
        <w:jc w:val="both"/>
        <w:rPr>
          <w:rFonts w:ascii="Arial" w:hAnsi="Arial" w:cs="Arial"/>
          <w:sz w:val="18"/>
          <w:szCs w:val="18"/>
        </w:rPr>
      </w:pPr>
    </w:p>
    <w:p w14:paraId="55679D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031798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3B4E1D2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EC261B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22B07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7D5A7B9" w14:textId="77777777" w:rsidR="00D35039" w:rsidRPr="00D35039" w:rsidRDefault="00D35039" w:rsidP="00D35039">
      <w:pPr>
        <w:jc w:val="both"/>
        <w:rPr>
          <w:rFonts w:ascii="Arial" w:hAnsi="Arial" w:cs="Arial"/>
          <w:sz w:val="18"/>
          <w:szCs w:val="18"/>
        </w:rPr>
      </w:pPr>
    </w:p>
    <w:p w14:paraId="2A901C8E" w14:textId="77777777" w:rsidR="00D35039" w:rsidRPr="00D35039" w:rsidRDefault="00D35039" w:rsidP="00D35039">
      <w:pPr>
        <w:jc w:val="both"/>
        <w:rPr>
          <w:rFonts w:ascii="Arial" w:hAnsi="Arial" w:cs="Arial"/>
          <w:sz w:val="18"/>
          <w:szCs w:val="18"/>
        </w:rPr>
      </w:pPr>
    </w:p>
    <w:p w14:paraId="75A43DD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D35039" w:rsidRDefault="00D35039" w:rsidP="00D35039">
      <w:pPr>
        <w:jc w:val="both"/>
        <w:rPr>
          <w:rFonts w:ascii="Arial" w:hAnsi="Arial" w:cs="Arial"/>
          <w:sz w:val="18"/>
          <w:szCs w:val="18"/>
        </w:rPr>
      </w:pPr>
    </w:p>
    <w:p w14:paraId="4D1BC75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D35039" w:rsidRDefault="00D35039" w:rsidP="00D35039">
      <w:pPr>
        <w:jc w:val="both"/>
        <w:rPr>
          <w:rFonts w:ascii="Arial" w:hAnsi="Arial" w:cs="Arial"/>
          <w:sz w:val="18"/>
          <w:szCs w:val="18"/>
        </w:rPr>
      </w:pPr>
    </w:p>
    <w:p w14:paraId="5C9C36B7" w14:textId="77777777" w:rsidR="00D35039" w:rsidRPr="00D35039" w:rsidRDefault="00D35039" w:rsidP="00D35039">
      <w:pPr>
        <w:jc w:val="both"/>
        <w:rPr>
          <w:rFonts w:ascii="Arial" w:hAnsi="Arial" w:cs="Arial"/>
          <w:sz w:val="18"/>
          <w:szCs w:val="18"/>
        </w:rPr>
      </w:pPr>
    </w:p>
    <w:p w14:paraId="6FEBF2C7" w14:textId="77777777" w:rsidR="00D35039" w:rsidRPr="00D35039" w:rsidRDefault="00D35039" w:rsidP="00D35039">
      <w:pPr>
        <w:jc w:val="both"/>
        <w:rPr>
          <w:rFonts w:ascii="Arial" w:hAnsi="Arial" w:cs="Arial"/>
          <w:sz w:val="18"/>
          <w:szCs w:val="18"/>
        </w:rPr>
      </w:pPr>
    </w:p>
    <w:p w14:paraId="49CDB680" w14:textId="77777777" w:rsidR="00D35039" w:rsidRPr="00D35039" w:rsidRDefault="00D35039" w:rsidP="00D35039">
      <w:pPr>
        <w:jc w:val="both"/>
        <w:rPr>
          <w:rFonts w:ascii="Arial" w:hAnsi="Arial" w:cs="Arial"/>
          <w:sz w:val="18"/>
          <w:szCs w:val="18"/>
        </w:rPr>
      </w:pPr>
    </w:p>
    <w:p w14:paraId="73DF303A" w14:textId="77777777" w:rsidR="00D35039" w:rsidRPr="00D35039" w:rsidRDefault="00D35039" w:rsidP="00D35039">
      <w:pPr>
        <w:jc w:val="both"/>
        <w:rPr>
          <w:rFonts w:ascii="Arial" w:hAnsi="Arial" w:cs="Arial"/>
          <w:sz w:val="18"/>
          <w:szCs w:val="18"/>
        </w:rPr>
      </w:pPr>
    </w:p>
    <w:p w14:paraId="544A1835" w14:textId="77777777" w:rsidR="00D35039" w:rsidRPr="00D35039" w:rsidRDefault="00D35039" w:rsidP="00D35039">
      <w:pPr>
        <w:jc w:val="both"/>
        <w:rPr>
          <w:rFonts w:ascii="Arial" w:hAnsi="Arial" w:cs="Arial"/>
          <w:sz w:val="18"/>
          <w:szCs w:val="18"/>
        </w:rPr>
      </w:pPr>
    </w:p>
    <w:p w14:paraId="398F7BE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14:paraId="50910DC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14:paraId="0EEC39DF" w14:textId="77777777" w:rsidR="00D35039" w:rsidRPr="000B4734" w:rsidRDefault="00D35039" w:rsidP="000B4734">
      <w:pPr>
        <w:jc w:val="center"/>
        <w:rPr>
          <w:rFonts w:ascii="Arial" w:hAnsi="Arial" w:cs="Arial"/>
          <w:b/>
          <w:sz w:val="18"/>
          <w:szCs w:val="18"/>
        </w:rPr>
      </w:pPr>
    </w:p>
    <w:p w14:paraId="1774DB35" w14:textId="77777777" w:rsidR="00D35039" w:rsidRPr="000B4734" w:rsidRDefault="00D35039" w:rsidP="000B4734">
      <w:pPr>
        <w:jc w:val="center"/>
        <w:rPr>
          <w:rFonts w:ascii="Arial" w:hAnsi="Arial" w:cs="Arial"/>
          <w:b/>
          <w:sz w:val="18"/>
          <w:szCs w:val="18"/>
        </w:rPr>
      </w:pPr>
    </w:p>
    <w:p w14:paraId="790A46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14:paraId="1A497D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14:paraId="106A49EE" w14:textId="77777777" w:rsidR="00D35039" w:rsidRPr="00D35039" w:rsidRDefault="00D35039" w:rsidP="00D35039">
      <w:pPr>
        <w:jc w:val="both"/>
        <w:rPr>
          <w:rFonts w:ascii="Arial" w:hAnsi="Arial" w:cs="Arial"/>
          <w:sz w:val="18"/>
          <w:szCs w:val="18"/>
        </w:rPr>
      </w:pPr>
    </w:p>
    <w:p w14:paraId="58A2E9C1" w14:textId="77777777" w:rsidR="00D35039" w:rsidRPr="00D35039" w:rsidRDefault="00D35039" w:rsidP="00D35039">
      <w:pPr>
        <w:jc w:val="both"/>
        <w:rPr>
          <w:rFonts w:ascii="Arial" w:hAnsi="Arial" w:cs="Arial"/>
          <w:sz w:val="18"/>
          <w:szCs w:val="18"/>
        </w:rPr>
      </w:pPr>
    </w:p>
    <w:p w14:paraId="7CEE77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635B8F5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4A97AC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37CAB3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64A1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132E7F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9E753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A6BACF7" w14:textId="77777777" w:rsidR="00D35039" w:rsidRPr="00D35039" w:rsidRDefault="00D35039" w:rsidP="00D35039">
      <w:pPr>
        <w:jc w:val="both"/>
        <w:rPr>
          <w:rFonts w:ascii="Arial" w:hAnsi="Arial" w:cs="Arial"/>
          <w:sz w:val="18"/>
          <w:szCs w:val="18"/>
        </w:rPr>
      </w:pPr>
    </w:p>
    <w:p w14:paraId="4FD75346" w14:textId="77777777" w:rsidR="00D35039" w:rsidRPr="00D35039" w:rsidRDefault="00D35039" w:rsidP="00D35039">
      <w:pPr>
        <w:jc w:val="both"/>
        <w:rPr>
          <w:rFonts w:ascii="Arial" w:hAnsi="Arial" w:cs="Arial"/>
          <w:sz w:val="18"/>
          <w:szCs w:val="18"/>
        </w:rPr>
      </w:pPr>
    </w:p>
    <w:p w14:paraId="12A292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39A7BA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14:paraId="72A781E6" w14:textId="77777777" w:rsidR="00D35039" w:rsidRPr="00D35039" w:rsidRDefault="00D35039" w:rsidP="00D35039">
      <w:pPr>
        <w:jc w:val="both"/>
        <w:rPr>
          <w:rFonts w:ascii="Arial" w:hAnsi="Arial" w:cs="Arial"/>
          <w:sz w:val="18"/>
          <w:szCs w:val="18"/>
        </w:rPr>
      </w:pPr>
    </w:p>
    <w:p w14:paraId="1F2F3C08" w14:textId="77777777" w:rsidR="00D35039" w:rsidRPr="00D35039" w:rsidRDefault="00D35039" w:rsidP="00D35039">
      <w:pPr>
        <w:jc w:val="both"/>
        <w:rPr>
          <w:rFonts w:ascii="Arial" w:hAnsi="Arial" w:cs="Arial"/>
          <w:sz w:val="18"/>
          <w:szCs w:val="18"/>
        </w:rPr>
      </w:pPr>
    </w:p>
    <w:p w14:paraId="721ED2E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238DB326" w14:textId="77777777" w:rsidR="00D35039" w:rsidRPr="00D35039" w:rsidRDefault="00D35039" w:rsidP="00D35039">
      <w:pPr>
        <w:jc w:val="both"/>
        <w:rPr>
          <w:rFonts w:ascii="Arial" w:hAnsi="Arial" w:cs="Arial"/>
          <w:sz w:val="18"/>
          <w:szCs w:val="18"/>
        </w:rPr>
      </w:pPr>
    </w:p>
    <w:p w14:paraId="0E1E7A5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42493F84"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14:paraId="0F167CD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14:paraId="6CC07F20" w14:textId="77777777" w:rsidR="00D35039" w:rsidRPr="000B4734" w:rsidRDefault="00D35039" w:rsidP="000B4734">
      <w:pPr>
        <w:jc w:val="center"/>
        <w:rPr>
          <w:rFonts w:ascii="Arial" w:hAnsi="Arial" w:cs="Arial"/>
          <w:b/>
          <w:sz w:val="18"/>
          <w:szCs w:val="18"/>
        </w:rPr>
      </w:pPr>
    </w:p>
    <w:p w14:paraId="2FD9D6DA" w14:textId="77777777" w:rsidR="00D35039" w:rsidRPr="000B4734" w:rsidRDefault="00D35039" w:rsidP="000B4734">
      <w:pPr>
        <w:jc w:val="center"/>
        <w:rPr>
          <w:rFonts w:ascii="Arial" w:hAnsi="Arial" w:cs="Arial"/>
          <w:b/>
          <w:sz w:val="18"/>
          <w:szCs w:val="18"/>
        </w:rPr>
      </w:pPr>
    </w:p>
    <w:p w14:paraId="53143625" w14:textId="77777777" w:rsidR="00D35039" w:rsidRPr="000B4734" w:rsidRDefault="00D35039" w:rsidP="000B4734">
      <w:pPr>
        <w:jc w:val="center"/>
        <w:rPr>
          <w:rFonts w:ascii="Arial" w:hAnsi="Arial" w:cs="Arial"/>
          <w:b/>
          <w:sz w:val="18"/>
          <w:szCs w:val="18"/>
        </w:rPr>
      </w:pPr>
      <w:proofErr w:type="gramStart"/>
      <w:r w:rsidRPr="000B4734">
        <w:rPr>
          <w:rFonts w:ascii="Arial" w:hAnsi="Arial" w:cs="Arial"/>
          <w:b/>
          <w:sz w:val="18"/>
          <w:szCs w:val="18"/>
        </w:rPr>
        <w:t>manifestación</w:t>
      </w:r>
      <w:proofErr w:type="gramEnd"/>
      <w:r w:rsidRPr="000B4734">
        <w:rPr>
          <w:rFonts w:ascii="Arial" w:hAnsi="Arial" w:cs="Arial"/>
          <w:b/>
          <w:sz w:val="18"/>
          <w:szCs w:val="18"/>
        </w:rPr>
        <w:t>, BAJO PROTESTA DE DECIR VERDAD, de la estratificación DE MICRO, PEQUEÑA O MEDIANA EMPRESA (MIPYMES)</w:t>
      </w:r>
    </w:p>
    <w:p w14:paraId="496E182F" w14:textId="77777777" w:rsidR="00D35039" w:rsidRPr="000B4734" w:rsidRDefault="00D35039" w:rsidP="000B4734">
      <w:pPr>
        <w:jc w:val="center"/>
        <w:rPr>
          <w:rFonts w:ascii="Arial" w:hAnsi="Arial" w:cs="Arial"/>
          <w:b/>
          <w:sz w:val="18"/>
          <w:szCs w:val="18"/>
        </w:rPr>
      </w:pPr>
    </w:p>
    <w:p w14:paraId="1FA2AEC0" w14:textId="77777777" w:rsidR="00D35039" w:rsidRPr="000B4734" w:rsidRDefault="00D35039" w:rsidP="000B4734">
      <w:pPr>
        <w:jc w:val="center"/>
        <w:rPr>
          <w:rFonts w:ascii="Arial" w:hAnsi="Arial" w:cs="Arial"/>
          <w:b/>
          <w:sz w:val="18"/>
          <w:szCs w:val="18"/>
        </w:rPr>
      </w:pPr>
    </w:p>
    <w:p w14:paraId="3F16AFE7" w14:textId="77777777" w:rsidR="00D35039" w:rsidRPr="000B4734" w:rsidRDefault="00D35039" w:rsidP="000B4734">
      <w:pPr>
        <w:jc w:val="center"/>
        <w:rPr>
          <w:rFonts w:ascii="Arial" w:hAnsi="Arial" w:cs="Arial"/>
          <w:b/>
          <w:sz w:val="18"/>
          <w:szCs w:val="18"/>
        </w:rPr>
      </w:pPr>
    </w:p>
    <w:p w14:paraId="6466F4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_________ </w:t>
      </w:r>
      <w:proofErr w:type="gramStart"/>
      <w:r w:rsidRPr="00D35039">
        <w:rPr>
          <w:rFonts w:ascii="Arial" w:hAnsi="Arial" w:cs="Arial"/>
          <w:sz w:val="18"/>
          <w:szCs w:val="18"/>
        </w:rPr>
        <w:t>de</w:t>
      </w:r>
      <w:proofErr w:type="gramEnd"/>
      <w:r w:rsidRPr="00D35039">
        <w:rPr>
          <w:rFonts w:ascii="Arial" w:hAnsi="Arial" w:cs="Arial"/>
          <w:sz w:val="18"/>
          <w:szCs w:val="18"/>
        </w:rPr>
        <w:t xml:space="preserve"> __________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_______   (1)</w:t>
      </w:r>
    </w:p>
    <w:p w14:paraId="5CC1AC6D" w14:textId="77777777" w:rsidR="00D35039" w:rsidRPr="00D35039" w:rsidRDefault="00D35039" w:rsidP="00D35039">
      <w:pPr>
        <w:jc w:val="both"/>
        <w:rPr>
          <w:rFonts w:ascii="Arial" w:hAnsi="Arial" w:cs="Arial"/>
          <w:sz w:val="18"/>
          <w:szCs w:val="18"/>
        </w:rPr>
      </w:pPr>
    </w:p>
    <w:p w14:paraId="0D00C990" w14:textId="77777777" w:rsidR="00D35039" w:rsidRPr="00D35039" w:rsidRDefault="00D35039" w:rsidP="00D35039">
      <w:pPr>
        <w:jc w:val="both"/>
        <w:rPr>
          <w:rFonts w:ascii="Arial" w:hAnsi="Arial" w:cs="Arial"/>
          <w:sz w:val="18"/>
          <w:szCs w:val="18"/>
        </w:rPr>
      </w:pPr>
    </w:p>
    <w:p w14:paraId="7241455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(2</w:t>
      </w:r>
      <w:proofErr w:type="gramStart"/>
      <w:r w:rsidRPr="00D35039">
        <w:rPr>
          <w:rFonts w:ascii="Arial" w:hAnsi="Arial" w:cs="Arial"/>
          <w:sz w:val="18"/>
          <w:szCs w:val="18"/>
        </w:rPr>
        <w:t>)_</w:t>
      </w:r>
      <w:proofErr w:type="gramEnd"/>
      <w:r w:rsidRPr="00D35039">
        <w:rPr>
          <w:rFonts w:ascii="Arial" w:hAnsi="Arial" w:cs="Arial"/>
          <w:sz w:val="18"/>
          <w:szCs w:val="18"/>
        </w:rPr>
        <w:t>_______</w:t>
      </w:r>
    </w:p>
    <w:p w14:paraId="4D0F1F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14:paraId="58460660" w14:textId="77777777" w:rsidR="00D35039" w:rsidRPr="00D35039" w:rsidRDefault="00D35039" w:rsidP="00D35039">
      <w:pPr>
        <w:jc w:val="both"/>
        <w:rPr>
          <w:rFonts w:ascii="Arial" w:hAnsi="Arial" w:cs="Arial"/>
          <w:sz w:val="18"/>
          <w:szCs w:val="18"/>
        </w:rPr>
      </w:pPr>
    </w:p>
    <w:p w14:paraId="116F67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w:t>
      </w:r>
      <w:proofErr w:type="gramStart"/>
      <w:r w:rsidRPr="00D35039">
        <w:rPr>
          <w:rFonts w:ascii="Arial" w:hAnsi="Arial" w:cs="Arial"/>
          <w:sz w:val="18"/>
          <w:szCs w:val="18"/>
        </w:rPr>
        <w:t>_(</w:t>
      </w:r>
      <w:proofErr w:type="gramEnd"/>
      <w:r w:rsidRPr="00D35039">
        <w:rPr>
          <w:rFonts w:ascii="Arial" w:hAnsi="Arial" w:cs="Arial"/>
          <w:sz w:val="18"/>
          <w:szCs w:val="18"/>
        </w:rPr>
        <w:t>3)________ No. _______</w:t>
      </w:r>
      <w:proofErr w:type="gramStart"/>
      <w:r w:rsidRPr="00D35039">
        <w:rPr>
          <w:rFonts w:ascii="Arial" w:hAnsi="Arial" w:cs="Arial"/>
          <w:sz w:val="18"/>
          <w:szCs w:val="18"/>
        </w:rPr>
        <w:t>_(</w:t>
      </w:r>
      <w:proofErr w:type="gramEnd"/>
      <w:r w:rsidRPr="00D35039">
        <w:rPr>
          <w:rFonts w:ascii="Arial" w:hAnsi="Arial" w:cs="Arial"/>
          <w:sz w:val="18"/>
          <w:szCs w:val="18"/>
        </w:rPr>
        <w:t>4) _______ en el que mi representada, la empresa_________(5)________, participa a través de la presente proposición.</w:t>
      </w:r>
    </w:p>
    <w:p w14:paraId="79DC65F8" w14:textId="77777777" w:rsidR="00D35039" w:rsidRPr="00D35039" w:rsidRDefault="00D35039" w:rsidP="00D35039">
      <w:pPr>
        <w:jc w:val="both"/>
        <w:rPr>
          <w:rFonts w:ascii="Arial" w:hAnsi="Arial" w:cs="Arial"/>
          <w:sz w:val="18"/>
          <w:szCs w:val="18"/>
        </w:rPr>
      </w:pPr>
    </w:p>
    <w:p w14:paraId="1740D47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D35039" w:rsidRDefault="00D35039" w:rsidP="00D35039">
      <w:pPr>
        <w:jc w:val="both"/>
        <w:rPr>
          <w:rFonts w:ascii="Arial" w:hAnsi="Arial" w:cs="Arial"/>
          <w:sz w:val="18"/>
          <w:szCs w:val="18"/>
        </w:rPr>
      </w:pPr>
    </w:p>
    <w:p w14:paraId="6054337E" w14:textId="77777777" w:rsidR="00D35039" w:rsidRPr="00D35039" w:rsidRDefault="00D35039" w:rsidP="00D35039">
      <w:pPr>
        <w:jc w:val="both"/>
        <w:rPr>
          <w:rFonts w:ascii="Arial" w:hAnsi="Arial" w:cs="Arial"/>
          <w:sz w:val="18"/>
          <w:szCs w:val="18"/>
        </w:rPr>
      </w:pPr>
    </w:p>
    <w:p w14:paraId="194861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D35039" w:rsidRDefault="00D35039" w:rsidP="00D35039">
      <w:pPr>
        <w:jc w:val="both"/>
        <w:rPr>
          <w:rFonts w:ascii="Arial" w:hAnsi="Arial" w:cs="Arial"/>
          <w:sz w:val="18"/>
          <w:szCs w:val="18"/>
        </w:rPr>
      </w:pPr>
    </w:p>
    <w:p w14:paraId="22C101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14:paraId="6171E49C" w14:textId="77777777" w:rsidR="00D35039" w:rsidRPr="00D35039" w:rsidRDefault="00D35039" w:rsidP="00D35039">
      <w:pPr>
        <w:jc w:val="both"/>
        <w:rPr>
          <w:rFonts w:ascii="Arial" w:hAnsi="Arial" w:cs="Arial"/>
          <w:sz w:val="18"/>
          <w:szCs w:val="18"/>
        </w:rPr>
      </w:pPr>
    </w:p>
    <w:p w14:paraId="695C26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w:t>
      </w:r>
      <w:proofErr w:type="gramStart"/>
      <w:r w:rsidRPr="00D35039">
        <w:rPr>
          <w:rFonts w:ascii="Arial" w:hAnsi="Arial" w:cs="Arial"/>
          <w:sz w:val="18"/>
          <w:szCs w:val="18"/>
        </w:rPr>
        <w:t>_(</w:t>
      </w:r>
      <w:proofErr w:type="gramEnd"/>
      <w:r w:rsidRPr="00D35039">
        <w:rPr>
          <w:rFonts w:ascii="Arial" w:hAnsi="Arial" w:cs="Arial"/>
          <w:sz w:val="18"/>
          <w:szCs w:val="18"/>
        </w:rPr>
        <w:t>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D35039" w:rsidRDefault="00D35039" w:rsidP="00D35039">
      <w:pPr>
        <w:jc w:val="both"/>
        <w:rPr>
          <w:rFonts w:ascii="Arial" w:hAnsi="Arial" w:cs="Arial"/>
          <w:sz w:val="18"/>
          <w:szCs w:val="18"/>
        </w:rPr>
      </w:pPr>
    </w:p>
    <w:p w14:paraId="5E81C176" w14:textId="77777777"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14:paraId="7FC394C5" w14:textId="77777777"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14:paraId="0D2F4C65" w14:textId="77777777"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14:paraId="6A9277DC" w14:textId="77777777"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D35039" w:rsidRDefault="00D35039" w:rsidP="00D35039">
            <w:pPr>
              <w:jc w:val="both"/>
              <w:rPr>
                <w:rFonts w:ascii="Arial" w:hAnsi="Arial" w:cs="Arial"/>
                <w:sz w:val="18"/>
                <w:szCs w:val="18"/>
              </w:rPr>
            </w:pPr>
          </w:p>
        </w:tc>
      </w:tr>
      <w:tr w:rsidR="00D35039" w:rsidRPr="00D3503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14:paraId="6872C0D8" w14:textId="77777777"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14:paraId="155D17C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14:paraId="2F660A0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w:t>
            </w:r>
            <w:proofErr w:type="spellStart"/>
            <w:r w:rsidRPr="00D35039">
              <w:rPr>
                <w:rFonts w:ascii="Arial" w:hAnsi="Arial" w:cs="Arial"/>
                <w:sz w:val="18"/>
                <w:szCs w:val="18"/>
              </w:rPr>
              <w:t>Mipymes</w:t>
            </w:r>
            <w:proofErr w:type="spellEnd"/>
            <w:r w:rsidRPr="00D35039">
              <w:rPr>
                <w:rFonts w:ascii="Arial" w:hAnsi="Arial" w:cs="Arial"/>
                <w:sz w:val="18"/>
                <w:szCs w:val="18"/>
              </w:rPr>
              <w:t>)</w:t>
            </w:r>
          </w:p>
        </w:tc>
        <w:tc>
          <w:tcPr>
            <w:tcW w:w="62" w:type="pct"/>
            <w:tcBorders>
              <w:top w:val="nil"/>
              <w:left w:val="nil"/>
              <w:bottom w:val="nil"/>
              <w:right w:val="single" w:sz="18" w:space="0" w:color="auto"/>
            </w:tcBorders>
            <w:shd w:val="pct25" w:color="auto" w:fill="auto"/>
          </w:tcPr>
          <w:p w14:paraId="789C8FFA" w14:textId="77777777" w:rsidR="00D35039" w:rsidRPr="00D35039" w:rsidRDefault="00D35039" w:rsidP="00D35039">
            <w:pPr>
              <w:jc w:val="both"/>
              <w:rPr>
                <w:rFonts w:ascii="Arial" w:hAnsi="Arial" w:cs="Arial"/>
                <w:sz w:val="18"/>
                <w:szCs w:val="18"/>
              </w:rPr>
            </w:pPr>
          </w:p>
        </w:tc>
      </w:tr>
      <w:tr w:rsidR="00D35039" w:rsidRPr="00D3503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14:paraId="073F9EDA" w14:textId="77777777"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14:paraId="2EBDB8FC" w14:textId="77777777" w:rsidR="00D35039" w:rsidRPr="00D35039" w:rsidRDefault="00D35039" w:rsidP="00D35039">
            <w:pPr>
              <w:jc w:val="both"/>
              <w:rPr>
                <w:rFonts w:ascii="Arial" w:hAnsi="Arial" w:cs="Arial"/>
                <w:sz w:val="18"/>
                <w:szCs w:val="18"/>
              </w:rPr>
            </w:pPr>
          </w:p>
        </w:tc>
      </w:tr>
      <w:tr w:rsidR="00D35039" w:rsidRPr="00D3503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14:paraId="24DFD58F" w14:textId="77777777" w:rsidR="00D35039" w:rsidRPr="00D35039" w:rsidRDefault="00D35039" w:rsidP="00D35039">
            <w:pPr>
              <w:jc w:val="both"/>
              <w:rPr>
                <w:rFonts w:ascii="Arial" w:hAnsi="Arial" w:cs="Arial"/>
                <w:sz w:val="18"/>
                <w:szCs w:val="18"/>
              </w:rPr>
            </w:pPr>
          </w:p>
        </w:tc>
      </w:tr>
      <w:tr w:rsidR="00D35039" w:rsidRPr="00D3503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14:paraId="63A503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Formato para que los participantes manifiesten, bajo protesta de decir verdad, la estratificación que les corresponde como </w:t>
            </w:r>
            <w:proofErr w:type="spellStart"/>
            <w:r w:rsidRPr="00D35039">
              <w:rPr>
                <w:rFonts w:ascii="Arial" w:hAnsi="Arial" w:cs="Arial"/>
                <w:sz w:val="18"/>
                <w:szCs w:val="18"/>
              </w:rPr>
              <w:t>Mipymes</w:t>
            </w:r>
            <w:proofErr w:type="spellEnd"/>
            <w:r w:rsidRPr="00D35039">
              <w:rPr>
                <w:rFonts w:ascii="Arial" w:hAnsi="Arial" w:cs="Arial"/>
                <w:sz w:val="18"/>
                <w:szCs w:val="18"/>
              </w:rPr>
              <w:t xml:space="preserve">, de conformidad con el Acuerdo de Estratificación de las </w:t>
            </w:r>
            <w:proofErr w:type="spellStart"/>
            <w:r w:rsidRPr="00D35039">
              <w:rPr>
                <w:rFonts w:ascii="Arial" w:hAnsi="Arial" w:cs="Arial"/>
                <w:sz w:val="18"/>
                <w:szCs w:val="18"/>
              </w:rPr>
              <w:t>Mipymes</w:t>
            </w:r>
            <w:proofErr w:type="spellEnd"/>
            <w:r w:rsidRPr="00D35039">
              <w:rPr>
                <w:rFonts w:ascii="Arial" w:hAnsi="Arial" w:cs="Arial"/>
                <w:sz w:val="18"/>
                <w:szCs w:val="18"/>
              </w:rPr>
              <w:t>,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D35039" w:rsidRDefault="00D35039" w:rsidP="00D35039">
            <w:pPr>
              <w:jc w:val="both"/>
              <w:rPr>
                <w:rFonts w:ascii="Arial" w:hAnsi="Arial" w:cs="Arial"/>
                <w:sz w:val="18"/>
                <w:szCs w:val="18"/>
              </w:rPr>
            </w:pPr>
          </w:p>
        </w:tc>
      </w:tr>
      <w:tr w:rsidR="00D35039" w:rsidRPr="00D3503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D35039" w:rsidRDefault="00D35039" w:rsidP="00D35039">
            <w:pPr>
              <w:jc w:val="both"/>
              <w:rPr>
                <w:rFonts w:ascii="Arial" w:hAnsi="Arial" w:cs="Arial"/>
                <w:sz w:val="18"/>
                <w:szCs w:val="18"/>
              </w:rPr>
            </w:pPr>
          </w:p>
        </w:tc>
      </w:tr>
      <w:tr w:rsidR="00D35039" w:rsidRPr="00D3503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14:paraId="5D13E3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14:paraId="5EFDCB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14:paraId="497A64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14:paraId="776FD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Precisar el procedimiento de contratación de que se trate (licitación pública o CONVOCATORIA </w:t>
            </w:r>
            <w:proofErr w:type="gramStart"/>
            <w:r w:rsidRPr="00D35039">
              <w:rPr>
                <w:rFonts w:ascii="Arial" w:hAnsi="Arial" w:cs="Arial"/>
                <w:sz w:val="18"/>
                <w:szCs w:val="18"/>
              </w:rPr>
              <w:t>a  )</w:t>
            </w:r>
            <w:proofErr w:type="gramEnd"/>
            <w:r w:rsidRPr="00D35039">
              <w:rPr>
                <w:rFonts w:ascii="Arial" w:hAnsi="Arial" w:cs="Arial"/>
                <w:sz w:val="18"/>
                <w:szCs w:val="18"/>
              </w:rPr>
              <w:t>.</w:t>
            </w:r>
          </w:p>
          <w:p w14:paraId="18653B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Indicar el número de procedimiento de contratación asignado por </w:t>
            </w:r>
            <w:proofErr w:type="spellStart"/>
            <w:r w:rsidRPr="00D35039">
              <w:rPr>
                <w:rFonts w:ascii="Arial" w:hAnsi="Arial" w:cs="Arial"/>
                <w:sz w:val="18"/>
                <w:szCs w:val="18"/>
              </w:rPr>
              <w:t>CompraNet</w:t>
            </w:r>
            <w:proofErr w:type="spellEnd"/>
            <w:r w:rsidRPr="00D35039">
              <w:rPr>
                <w:rFonts w:ascii="Arial" w:hAnsi="Arial" w:cs="Arial"/>
                <w:sz w:val="18"/>
                <w:szCs w:val="18"/>
              </w:rPr>
              <w:t>.</w:t>
            </w:r>
          </w:p>
          <w:p w14:paraId="7EBB59B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14:paraId="746D7E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14:paraId="278E3CE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D35039">
                <w:rPr>
                  <w:rFonts w:ascii="Arial" w:hAnsi="Arial" w:cs="Arial"/>
                  <w:sz w:val="18"/>
                  <w:szCs w:val="18"/>
                </w:rPr>
                <w:t>http://www.comprasdegobierno.gob.mx/calculadora</w:t>
              </w:r>
            </w:hyperlink>
          </w:p>
          <w:p w14:paraId="16C3E2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14:paraId="73D928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14:paraId="6D05E2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14:paraId="15CB4C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D35039" w:rsidRDefault="00D35039" w:rsidP="00D35039">
            <w:pPr>
              <w:jc w:val="both"/>
              <w:rPr>
                <w:rFonts w:ascii="Arial" w:hAnsi="Arial" w:cs="Arial"/>
                <w:sz w:val="18"/>
                <w:szCs w:val="18"/>
              </w:rPr>
            </w:pPr>
          </w:p>
        </w:tc>
      </w:tr>
    </w:tbl>
    <w:p w14:paraId="0D2647BD" w14:textId="77777777" w:rsidR="00D35039" w:rsidRPr="00D35039" w:rsidRDefault="00D35039" w:rsidP="00D35039">
      <w:pPr>
        <w:jc w:val="both"/>
        <w:rPr>
          <w:rFonts w:ascii="Arial" w:hAnsi="Arial" w:cs="Arial"/>
          <w:sz w:val="18"/>
          <w:szCs w:val="18"/>
        </w:rPr>
      </w:pPr>
    </w:p>
    <w:p w14:paraId="109AC6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1CCC2F1B" w14:textId="77777777" w:rsidR="00D35039" w:rsidRPr="00D35039" w:rsidRDefault="00D35039" w:rsidP="00D35039">
      <w:pPr>
        <w:jc w:val="both"/>
        <w:rPr>
          <w:rFonts w:ascii="Arial" w:hAnsi="Arial" w:cs="Arial"/>
          <w:sz w:val="18"/>
          <w:szCs w:val="18"/>
        </w:rPr>
      </w:pPr>
    </w:p>
    <w:p w14:paraId="6037ED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14:paraId="5C98BD8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14:paraId="7E4997C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14:paraId="6851D922" w14:textId="77777777" w:rsidR="00D35039" w:rsidRPr="00D35039" w:rsidRDefault="00D35039" w:rsidP="00D35039">
      <w:pPr>
        <w:jc w:val="both"/>
        <w:rPr>
          <w:rFonts w:ascii="Arial" w:hAnsi="Arial" w:cs="Arial"/>
          <w:sz w:val="18"/>
          <w:szCs w:val="18"/>
        </w:rPr>
      </w:pPr>
    </w:p>
    <w:p w14:paraId="2703CDC9" w14:textId="77777777" w:rsidR="00D35039" w:rsidRPr="00D35039" w:rsidRDefault="00D35039" w:rsidP="00D35039">
      <w:pPr>
        <w:jc w:val="both"/>
        <w:rPr>
          <w:rFonts w:ascii="Arial" w:hAnsi="Arial" w:cs="Arial"/>
          <w:sz w:val="18"/>
          <w:szCs w:val="18"/>
        </w:rPr>
      </w:pPr>
    </w:p>
    <w:p w14:paraId="57FA691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C9E85BA" w14:textId="77777777" w:rsidR="00D35039" w:rsidRPr="00D35039" w:rsidRDefault="00D35039" w:rsidP="00D35039">
      <w:pPr>
        <w:jc w:val="both"/>
        <w:rPr>
          <w:rFonts w:ascii="Arial" w:hAnsi="Arial" w:cs="Arial"/>
          <w:sz w:val="18"/>
          <w:szCs w:val="18"/>
        </w:rPr>
      </w:pPr>
    </w:p>
    <w:p w14:paraId="287CF9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D78AD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99859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64A059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69B14B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6774052" w14:textId="77777777" w:rsidR="00D35039" w:rsidRPr="00D35039" w:rsidRDefault="00D35039" w:rsidP="00D35039">
      <w:pPr>
        <w:jc w:val="both"/>
        <w:rPr>
          <w:rFonts w:ascii="Arial" w:hAnsi="Arial" w:cs="Arial"/>
          <w:sz w:val="18"/>
          <w:szCs w:val="18"/>
        </w:rPr>
      </w:pPr>
    </w:p>
    <w:p w14:paraId="17EB6355" w14:textId="77777777" w:rsidR="00D35039" w:rsidRPr="00D35039" w:rsidRDefault="00D35039" w:rsidP="00D35039">
      <w:pPr>
        <w:jc w:val="both"/>
        <w:rPr>
          <w:rFonts w:ascii="Arial" w:hAnsi="Arial" w:cs="Arial"/>
          <w:sz w:val="18"/>
          <w:szCs w:val="18"/>
        </w:rPr>
      </w:pPr>
    </w:p>
    <w:p w14:paraId="3C4E69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14:paraId="2738FBB9" w14:textId="77777777" w:rsidR="00D35039" w:rsidRPr="00D35039" w:rsidRDefault="00D35039" w:rsidP="00D35039">
      <w:pPr>
        <w:jc w:val="both"/>
        <w:rPr>
          <w:rFonts w:ascii="Arial" w:hAnsi="Arial" w:cs="Arial"/>
          <w:sz w:val="18"/>
          <w:szCs w:val="18"/>
        </w:rPr>
      </w:pPr>
    </w:p>
    <w:p w14:paraId="501DB4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Pr>
          <w:rFonts w:ascii="Arial" w:hAnsi="Arial" w:cs="Arial"/>
          <w:sz w:val="18"/>
          <w:szCs w:val="18"/>
        </w:rPr>
        <w:t xml:space="preserve"> </w:t>
      </w:r>
    </w:p>
    <w:p w14:paraId="1EB30EAA" w14:textId="77777777" w:rsidR="00D35039" w:rsidRPr="00D35039" w:rsidRDefault="00D35039" w:rsidP="00D35039">
      <w:pPr>
        <w:jc w:val="both"/>
        <w:rPr>
          <w:rFonts w:ascii="Arial" w:hAnsi="Arial" w:cs="Arial"/>
          <w:sz w:val="18"/>
          <w:szCs w:val="18"/>
        </w:rPr>
      </w:pPr>
    </w:p>
    <w:p w14:paraId="5646616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POR LO ANTERIOR, MANIFIESTO EN ESTE ACTO, QUE NO SE ENCUENTRA EN NINGUNO DE LOS SUPUESTOS DE INFRACCIÓN A LA </w:t>
      </w:r>
      <w:r w:rsidR="005236BB">
        <w:rPr>
          <w:rFonts w:ascii="Arial" w:hAnsi="Arial" w:cs="Arial"/>
          <w:sz w:val="18"/>
          <w:szCs w:val="18"/>
        </w:rPr>
        <w:t xml:space="preserve"> </w:t>
      </w:r>
      <w:r w:rsidR="005236BB" w:rsidRPr="005236BB">
        <w:rPr>
          <w:rFonts w:ascii="Arial" w:hAnsi="Arial" w:cs="Arial"/>
          <w:sz w:val="18"/>
          <w:szCs w:val="18"/>
        </w:rPr>
        <w:t>LEY FEDERAL DE PROTECCIÓN A LA PROPIEDAD INDUSTRIAL</w:t>
      </w:r>
    </w:p>
    <w:p w14:paraId="65149259" w14:textId="77777777" w:rsidR="00D35039" w:rsidRPr="00D35039" w:rsidRDefault="00D35039" w:rsidP="00D35039">
      <w:pPr>
        <w:jc w:val="both"/>
        <w:rPr>
          <w:rFonts w:ascii="Arial" w:hAnsi="Arial" w:cs="Arial"/>
          <w:sz w:val="18"/>
          <w:szCs w:val="18"/>
        </w:rPr>
      </w:pPr>
    </w:p>
    <w:p w14:paraId="613F54E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D35039" w:rsidRDefault="00D35039" w:rsidP="00D35039">
      <w:pPr>
        <w:jc w:val="both"/>
        <w:rPr>
          <w:rFonts w:ascii="Arial" w:hAnsi="Arial" w:cs="Arial"/>
          <w:sz w:val="18"/>
          <w:szCs w:val="18"/>
        </w:rPr>
      </w:pPr>
    </w:p>
    <w:p w14:paraId="69716063" w14:textId="77777777" w:rsidR="00D35039" w:rsidRPr="00D35039" w:rsidRDefault="00D35039" w:rsidP="00D35039">
      <w:pPr>
        <w:jc w:val="both"/>
        <w:rPr>
          <w:rFonts w:ascii="Arial" w:hAnsi="Arial" w:cs="Arial"/>
          <w:sz w:val="18"/>
          <w:szCs w:val="18"/>
        </w:rPr>
      </w:pPr>
    </w:p>
    <w:p w14:paraId="3D8B96D9" w14:textId="77777777" w:rsidR="00D35039" w:rsidRPr="00D35039" w:rsidRDefault="00D35039" w:rsidP="00D35039">
      <w:pPr>
        <w:jc w:val="both"/>
        <w:rPr>
          <w:rFonts w:ascii="Arial" w:hAnsi="Arial" w:cs="Arial"/>
          <w:sz w:val="18"/>
          <w:szCs w:val="18"/>
        </w:rPr>
      </w:pPr>
    </w:p>
    <w:p w14:paraId="2F26D75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00206D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76BBFE6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14:paraId="251AC8EC" w14:textId="77777777" w:rsidR="00D35039" w:rsidRPr="000B4734" w:rsidRDefault="00D35039" w:rsidP="000B4734">
      <w:pPr>
        <w:jc w:val="center"/>
        <w:rPr>
          <w:rFonts w:ascii="Arial" w:hAnsi="Arial" w:cs="Arial"/>
          <w:b/>
          <w:sz w:val="18"/>
          <w:szCs w:val="18"/>
        </w:rPr>
      </w:pPr>
    </w:p>
    <w:p w14:paraId="0F9ADEF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w:t>
      </w:r>
      <w:r w:rsidR="001D0863">
        <w:rPr>
          <w:rFonts w:ascii="Arial" w:hAnsi="Arial" w:cs="Arial"/>
          <w:b/>
          <w:sz w:val="18"/>
          <w:szCs w:val="18"/>
        </w:rPr>
        <w:t xml:space="preserve">R CONTARA CON </w:t>
      </w:r>
      <w:proofErr w:type="gramStart"/>
      <w:r w:rsidR="001D0863">
        <w:rPr>
          <w:rFonts w:ascii="Arial" w:hAnsi="Arial" w:cs="Arial"/>
          <w:b/>
          <w:sz w:val="18"/>
          <w:szCs w:val="18"/>
        </w:rPr>
        <w:t>NUMERO</w:t>
      </w:r>
      <w:proofErr w:type="gramEnd"/>
      <w:r w:rsidR="001D0863">
        <w:rPr>
          <w:rFonts w:ascii="Arial" w:hAnsi="Arial" w:cs="Arial"/>
          <w:b/>
          <w:sz w:val="18"/>
          <w:szCs w:val="18"/>
        </w:rPr>
        <w:t xml:space="preserve"> TELEFÓNICO</w:t>
      </w:r>
    </w:p>
    <w:p w14:paraId="4368DD1C" w14:textId="77777777" w:rsidR="00D35039" w:rsidRPr="000B4734" w:rsidRDefault="00D35039" w:rsidP="000B4734">
      <w:pPr>
        <w:jc w:val="center"/>
        <w:rPr>
          <w:rFonts w:ascii="Arial" w:hAnsi="Arial" w:cs="Arial"/>
          <w:b/>
          <w:sz w:val="18"/>
          <w:szCs w:val="18"/>
        </w:rPr>
      </w:pPr>
    </w:p>
    <w:p w14:paraId="28F74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2A4EFDA" w14:textId="77777777" w:rsidR="00D35039" w:rsidRPr="00D35039" w:rsidRDefault="00D35039" w:rsidP="00D35039">
      <w:pPr>
        <w:jc w:val="both"/>
        <w:rPr>
          <w:rFonts w:ascii="Arial" w:hAnsi="Arial" w:cs="Arial"/>
          <w:sz w:val="18"/>
          <w:szCs w:val="18"/>
        </w:rPr>
      </w:pPr>
    </w:p>
    <w:p w14:paraId="7C923FC1" w14:textId="77777777" w:rsidR="00D35039" w:rsidRPr="00D35039" w:rsidRDefault="00D35039" w:rsidP="00D35039">
      <w:pPr>
        <w:jc w:val="both"/>
        <w:rPr>
          <w:rFonts w:ascii="Arial" w:hAnsi="Arial" w:cs="Arial"/>
          <w:sz w:val="18"/>
          <w:szCs w:val="18"/>
        </w:rPr>
      </w:pPr>
    </w:p>
    <w:p w14:paraId="11A4CCD9" w14:textId="77777777" w:rsidR="00D35039" w:rsidRPr="00D35039" w:rsidRDefault="00D35039" w:rsidP="00D35039">
      <w:pPr>
        <w:jc w:val="both"/>
        <w:rPr>
          <w:rFonts w:ascii="Arial" w:hAnsi="Arial" w:cs="Arial"/>
          <w:sz w:val="18"/>
          <w:szCs w:val="18"/>
        </w:rPr>
      </w:pPr>
    </w:p>
    <w:p w14:paraId="7A534C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68AB39D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0BD60D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2DCDC3C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9DD419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482A78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205512A3" w14:textId="77777777" w:rsidR="00D35039" w:rsidRPr="00D35039" w:rsidRDefault="00D35039" w:rsidP="00D35039">
      <w:pPr>
        <w:jc w:val="both"/>
        <w:rPr>
          <w:rFonts w:ascii="Arial" w:hAnsi="Arial" w:cs="Arial"/>
          <w:sz w:val="18"/>
          <w:szCs w:val="18"/>
        </w:rPr>
      </w:pPr>
    </w:p>
    <w:p w14:paraId="7AB8B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D35039" w:rsidRDefault="00D35039" w:rsidP="00D35039">
      <w:pPr>
        <w:jc w:val="both"/>
        <w:rPr>
          <w:rFonts w:ascii="Arial" w:hAnsi="Arial" w:cs="Arial"/>
          <w:sz w:val="18"/>
          <w:szCs w:val="18"/>
        </w:rPr>
      </w:pPr>
    </w:p>
    <w:p w14:paraId="5956AF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D35039" w:rsidRDefault="00D35039" w:rsidP="00D35039">
      <w:pPr>
        <w:jc w:val="both"/>
        <w:rPr>
          <w:rFonts w:ascii="Arial" w:hAnsi="Arial" w:cs="Arial"/>
          <w:sz w:val="18"/>
          <w:szCs w:val="18"/>
        </w:rPr>
      </w:pPr>
    </w:p>
    <w:p w14:paraId="3C6BE99D" w14:textId="77777777" w:rsidR="00D35039" w:rsidRPr="00D35039" w:rsidRDefault="00D35039" w:rsidP="00D35039">
      <w:pPr>
        <w:jc w:val="both"/>
        <w:rPr>
          <w:rFonts w:ascii="Arial" w:hAnsi="Arial" w:cs="Arial"/>
          <w:sz w:val="18"/>
          <w:szCs w:val="18"/>
        </w:rPr>
      </w:pPr>
    </w:p>
    <w:p w14:paraId="12EE0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51C8A402" w14:textId="77777777" w:rsidR="00D35039" w:rsidRPr="00D35039" w:rsidRDefault="00D35039" w:rsidP="00D35039">
      <w:pPr>
        <w:jc w:val="both"/>
        <w:rPr>
          <w:rFonts w:ascii="Arial" w:hAnsi="Arial" w:cs="Arial"/>
          <w:sz w:val="18"/>
          <w:szCs w:val="18"/>
        </w:rPr>
      </w:pPr>
    </w:p>
    <w:p w14:paraId="1948D4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14:paraId="1FD04DC8"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14:paraId="1544AE47" w14:textId="77777777" w:rsidR="00D35039" w:rsidRPr="00D35039" w:rsidRDefault="00D35039" w:rsidP="00D35039">
      <w:pPr>
        <w:jc w:val="both"/>
        <w:rPr>
          <w:rFonts w:ascii="Arial" w:hAnsi="Arial" w:cs="Arial"/>
          <w:sz w:val="18"/>
          <w:szCs w:val="18"/>
        </w:rPr>
      </w:pPr>
    </w:p>
    <w:p w14:paraId="06DE8B4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14:paraId="2290C53B" w14:textId="77777777" w:rsidR="00D35039" w:rsidRPr="00D35039" w:rsidRDefault="00D35039" w:rsidP="00D35039">
      <w:pPr>
        <w:jc w:val="both"/>
        <w:rPr>
          <w:rFonts w:ascii="Arial" w:hAnsi="Arial" w:cs="Arial"/>
          <w:sz w:val="18"/>
          <w:szCs w:val="18"/>
        </w:rPr>
      </w:pPr>
    </w:p>
    <w:p w14:paraId="26EB3E0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14:paraId="29B6707A" w14:textId="77777777" w:rsidR="00D35039" w:rsidRPr="00D35039" w:rsidRDefault="00D35039" w:rsidP="00D35039">
      <w:pPr>
        <w:jc w:val="both"/>
        <w:rPr>
          <w:rFonts w:ascii="Arial" w:hAnsi="Arial" w:cs="Arial"/>
          <w:sz w:val="18"/>
          <w:szCs w:val="18"/>
        </w:rPr>
      </w:pPr>
    </w:p>
    <w:p w14:paraId="5705B011" w14:textId="77777777" w:rsidR="00D35039" w:rsidRPr="00D35039" w:rsidRDefault="00D35039" w:rsidP="00D35039">
      <w:pPr>
        <w:jc w:val="both"/>
        <w:rPr>
          <w:rFonts w:ascii="Arial" w:hAnsi="Arial" w:cs="Arial"/>
          <w:sz w:val="18"/>
          <w:szCs w:val="18"/>
        </w:rPr>
      </w:pPr>
    </w:p>
    <w:p w14:paraId="10405B6A" w14:textId="77777777" w:rsidR="00D35039" w:rsidRPr="00D35039" w:rsidRDefault="00D35039" w:rsidP="00D35039">
      <w:pPr>
        <w:jc w:val="both"/>
        <w:rPr>
          <w:rFonts w:ascii="Arial" w:hAnsi="Arial" w:cs="Arial"/>
          <w:sz w:val="18"/>
          <w:szCs w:val="18"/>
        </w:rPr>
      </w:pPr>
    </w:p>
    <w:p w14:paraId="0FFF9F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CA2D2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649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32B68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F9158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5EB99A2" w14:textId="77777777" w:rsidR="00D35039" w:rsidRPr="00D35039" w:rsidRDefault="00D35039" w:rsidP="00D35039">
      <w:pPr>
        <w:jc w:val="both"/>
        <w:rPr>
          <w:rFonts w:ascii="Arial" w:hAnsi="Arial" w:cs="Arial"/>
          <w:sz w:val="18"/>
          <w:szCs w:val="18"/>
        </w:rPr>
      </w:pPr>
    </w:p>
    <w:p w14:paraId="3A71843D" w14:textId="77777777" w:rsidR="00D35039" w:rsidRPr="00D35039" w:rsidRDefault="00D35039" w:rsidP="00D35039">
      <w:pPr>
        <w:jc w:val="both"/>
        <w:rPr>
          <w:rFonts w:ascii="Arial" w:hAnsi="Arial" w:cs="Arial"/>
          <w:sz w:val="18"/>
          <w:szCs w:val="18"/>
        </w:rPr>
      </w:pPr>
    </w:p>
    <w:p w14:paraId="2FEAEE54" w14:textId="77777777" w:rsidR="00D35039" w:rsidRPr="00D35039" w:rsidRDefault="00D35039" w:rsidP="00D35039">
      <w:pPr>
        <w:jc w:val="both"/>
        <w:rPr>
          <w:rFonts w:ascii="Arial" w:hAnsi="Arial" w:cs="Arial"/>
          <w:sz w:val="18"/>
          <w:szCs w:val="18"/>
        </w:rPr>
      </w:pPr>
    </w:p>
    <w:p w14:paraId="62C5E20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para los efectos establecidos en los artículos 110, 113 y 117 de la Ley Federal de Transparencia y Acceso a la Información Pública y los correlativos al Reglamento de la Ley Federal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41B8A7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40330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96BE2AD" w14:textId="77777777" w:rsidR="00D35039" w:rsidRPr="00D35039" w:rsidRDefault="00D35039" w:rsidP="00D35039">
      <w:pPr>
        <w:jc w:val="both"/>
        <w:rPr>
          <w:rFonts w:ascii="Arial" w:hAnsi="Arial" w:cs="Arial"/>
          <w:sz w:val="18"/>
          <w:szCs w:val="18"/>
        </w:rPr>
      </w:pPr>
    </w:p>
    <w:p w14:paraId="6AE3EE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14:paraId="4534FA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D35039" w:rsidRDefault="00D35039" w:rsidP="00D35039">
      <w:pPr>
        <w:jc w:val="both"/>
        <w:rPr>
          <w:rFonts w:ascii="Arial" w:hAnsi="Arial" w:cs="Arial"/>
          <w:sz w:val="18"/>
          <w:szCs w:val="18"/>
        </w:rPr>
      </w:pPr>
    </w:p>
    <w:p w14:paraId="36E84347" w14:textId="77777777" w:rsidR="00D35039" w:rsidRPr="00D35039" w:rsidRDefault="00D35039" w:rsidP="00D35039">
      <w:pPr>
        <w:jc w:val="both"/>
        <w:rPr>
          <w:rFonts w:ascii="Arial" w:hAnsi="Arial" w:cs="Arial"/>
          <w:sz w:val="18"/>
          <w:szCs w:val="18"/>
        </w:rPr>
      </w:pPr>
    </w:p>
    <w:p w14:paraId="0769D0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14:paraId="0173E383" w14:textId="77777777" w:rsidR="00D35039" w:rsidRPr="00D35039" w:rsidRDefault="00D35039" w:rsidP="00D35039">
      <w:pPr>
        <w:jc w:val="both"/>
        <w:rPr>
          <w:rFonts w:ascii="Arial" w:hAnsi="Arial" w:cs="Arial"/>
          <w:sz w:val="18"/>
          <w:szCs w:val="18"/>
        </w:rPr>
      </w:pPr>
    </w:p>
    <w:p w14:paraId="55EBC3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14:paraId="50CA07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14:paraId="719AB27E" w14:textId="77777777" w:rsidR="00D35039" w:rsidRPr="00D35039" w:rsidRDefault="00D35039" w:rsidP="00D35039">
      <w:pPr>
        <w:jc w:val="both"/>
        <w:rPr>
          <w:rFonts w:ascii="Arial" w:hAnsi="Arial" w:cs="Arial"/>
          <w:sz w:val="18"/>
          <w:szCs w:val="18"/>
        </w:rPr>
      </w:pPr>
    </w:p>
    <w:p w14:paraId="56BE763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048CF1B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14:paraId="2E22D693" w14:textId="77777777" w:rsidR="00D35039" w:rsidRPr="000B4734" w:rsidRDefault="00D35039" w:rsidP="000B4734">
      <w:pPr>
        <w:jc w:val="center"/>
        <w:rPr>
          <w:rFonts w:ascii="Arial" w:hAnsi="Arial" w:cs="Arial"/>
          <w:b/>
          <w:sz w:val="18"/>
          <w:szCs w:val="18"/>
        </w:rPr>
      </w:pPr>
    </w:p>
    <w:p w14:paraId="098E82FF" w14:textId="77777777"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14:paraId="3B442FF4" w14:textId="77777777" w:rsidR="007962CB" w:rsidRPr="000B4734" w:rsidRDefault="007962CB" w:rsidP="000B4734">
      <w:pPr>
        <w:jc w:val="center"/>
        <w:rPr>
          <w:rFonts w:ascii="Arial" w:hAnsi="Arial" w:cs="Arial"/>
          <w:b/>
          <w:sz w:val="18"/>
          <w:szCs w:val="18"/>
        </w:rPr>
      </w:pPr>
    </w:p>
    <w:p w14:paraId="41F069C6" w14:textId="77777777" w:rsidR="001D0863" w:rsidRPr="00987EA7" w:rsidRDefault="001D0863" w:rsidP="001D0863">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3F16AB5E" w14:textId="77777777" w:rsidR="001D0863" w:rsidRPr="00987EA7" w:rsidRDefault="001D0863" w:rsidP="001D0863">
      <w:pPr>
        <w:jc w:val="center"/>
        <w:rPr>
          <w:rFonts w:ascii="Arial" w:hAnsi="Arial" w:cs="Arial"/>
        </w:rPr>
      </w:pPr>
      <w:r w:rsidRPr="00987EA7">
        <w:rPr>
          <w:rFonts w:ascii="Arial" w:hAnsi="Arial" w:cs="Arial"/>
          <w:b/>
          <w:sz w:val="16"/>
          <w:szCs w:val="16"/>
        </w:rPr>
        <w:t>DECLARACIONES</w:t>
      </w:r>
    </w:p>
    <w:p w14:paraId="63B91834"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E261AD"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DC9FB1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987EA7" w:rsidRDefault="001D0863" w:rsidP="001D0863">
      <w:pPr>
        <w:widowControl w:val="0"/>
        <w:tabs>
          <w:tab w:val="left" w:pos="426"/>
        </w:tabs>
        <w:ind w:left="426" w:hanging="426"/>
        <w:jc w:val="both"/>
        <w:rPr>
          <w:rFonts w:ascii="Arial" w:hAnsi="Arial" w:cs="Arial"/>
          <w:b/>
          <w:bCs/>
          <w:sz w:val="16"/>
          <w:szCs w:val="16"/>
        </w:rPr>
      </w:pPr>
    </w:p>
    <w:p w14:paraId="44D8D0A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987EA7" w:rsidRDefault="001D0863" w:rsidP="001D0863">
      <w:pPr>
        <w:ind w:left="426" w:hanging="426"/>
        <w:jc w:val="both"/>
        <w:rPr>
          <w:rFonts w:ascii="Arial" w:hAnsi="Arial" w:cs="Arial"/>
          <w:sz w:val="16"/>
          <w:szCs w:val="16"/>
        </w:rPr>
      </w:pPr>
    </w:p>
    <w:p w14:paraId="4D7C61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37C690B4" w14:textId="77777777" w:rsidR="001D0863" w:rsidRPr="00987EA7" w:rsidRDefault="001D0863" w:rsidP="001D0863">
      <w:pPr>
        <w:ind w:left="426" w:hanging="426"/>
        <w:jc w:val="both"/>
        <w:rPr>
          <w:rFonts w:ascii="Arial" w:hAnsi="Arial" w:cs="Arial"/>
          <w:sz w:val="16"/>
          <w:szCs w:val="16"/>
        </w:rPr>
      </w:pPr>
    </w:p>
    <w:p w14:paraId="57AA12AB" w14:textId="77777777" w:rsidR="001D0863" w:rsidRPr="00987EA7" w:rsidRDefault="001D0863" w:rsidP="001D0863">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987EA7" w:rsidRDefault="001D0863" w:rsidP="001D0863">
      <w:pPr>
        <w:ind w:left="426"/>
        <w:jc w:val="both"/>
        <w:rPr>
          <w:rFonts w:ascii="Arial" w:hAnsi="Arial" w:cs="Arial"/>
          <w:b/>
          <w:sz w:val="16"/>
          <w:szCs w:val="16"/>
          <w:u w:val="single"/>
        </w:rPr>
      </w:pPr>
    </w:p>
    <w:p w14:paraId="03A85B5E" w14:textId="77777777" w:rsidR="001D0863" w:rsidRPr="00987EA7" w:rsidRDefault="001D0863" w:rsidP="001D0863">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6CC5C6F0" w14:textId="77777777" w:rsidR="001D0863" w:rsidRPr="00987EA7" w:rsidRDefault="001D0863" w:rsidP="001D0863">
      <w:pPr>
        <w:ind w:left="426" w:hanging="426"/>
        <w:jc w:val="both"/>
        <w:rPr>
          <w:rFonts w:ascii="Arial" w:hAnsi="Arial" w:cs="Arial"/>
          <w:sz w:val="16"/>
          <w:szCs w:val="16"/>
        </w:rPr>
      </w:pPr>
    </w:p>
    <w:p w14:paraId="7A6DE25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64902473" w14:textId="77777777" w:rsidR="001D0863" w:rsidRPr="00987EA7" w:rsidRDefault="001D0863" w:rsidP="001D0863">
      <w:pPr>
        <w:jc w:val="both"/>
        <w:rPr>
          <w:rFonts w:ascii="Arial" w:hAnsi="Arial" w:cs="Arial"/>
          <w:sz w:val="16"/>
          <w:szCs w:val="16"/>
        </w:rPr>
      </w:pPr>
    </w:p>
    <w:p w14:paraId="08D346B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2C4BB1E5" w14:textId="77777777" w:rsidR="001D0863" w:rsidRPr="00987EA7" w:rsidRDefault="001D0863" w:rsidP="001D0863">
      <w:pPr>
        <w:ind w:left="426" w:hanging="426"/>
        <w:jc w:val="both"/>
        <w:rPr>
          <w:rFonts w:ascii="Arial" w:hAnsi="Arial" w:cs="Arial"/>
          <w:sz w:val="16"/>
          <w:szCs w:val="16"/>
        </w:rPr>
      </w:pPr>
    </w:p>
    <w:p w14:paraId="6EF45D81"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el contrato es Plurianual, mostrar el siguiente Texto:</w:t>
      </w:r>
    </w:p>
    <w:p w14:paraId="2FB40A5C" w14:textId="77777777" w:rsidR="001D0863" w:rsidRPr="00987EA7" w:rsidRDefault="001D0863" w:rsidP="001D0863">
      <w:pPr>
        <w:ind w:left="426" w:hanging="426"/>
        <w:jc w:val="both"/>
        <w:rPr>
          <w:rFonts w:ascii="Arial" w:hAnsi="Arial" w:cs="Arial"/>
          <w:b/>
          <w:sz w:val="16"/>
          <w:szCs w:val="16"/>
          <w:u w:val="single"/>
        </w:rPr>
      </w:pPr>
    </w:p>
    <w:p w14:paraId="28FE45DD"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987EA7" w:rsidRDefault="001D0863" w:rsidP="001D0863">
      <w:pPr>
        <w:ind w:left="426"/>
        <w:jc w:val="both"/>
        <w:rPr>
          <w:rFonts w:ascii="Arial" w:hAnsi="Arial" w:cs="Arial"/>
          <w:sz w:val="16"/>
          <w:szCs w:val="16"/>
        </w:rPr>
      </w:pPr>
    </w:p>
    <w:p w14:paraId="2CCBB49B"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1DDC6F89" w14:textId="77777777" w:rsidR="001D0863" w:rsidRPr="00987EA7" w:rsidRDefault="001D0863" w:rsidP="001D0863">
      <w:pPr>
        <w:ind w:left="426"/>
        <w:jc w:val="both"/>
        <w:rPr>
          <w:rFonts w:ascii="Arial" w:hAnsi="Arial" w:cs="Arial"/>
          <w:b/>
          <w:sz w:val="16"/>
          <w:szCs w:val="16"/>
          <w:u w:val="single"/>
        </w:rPr>
      </w:pPr>
    </w:p>
    <w:p w14:paraId="2CAF8A5A"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987EA7" w:rsidRDefault="001D0863" w:rsidP="001D0863">
      <w:pPr>
        <w:ind w:left="426"/>
        <w:jc w:val="both"/>
        <w:rPr>
          <w:rFonts w:ascii="Arial" w:hAnsi="Arial" w:cs="Arial"/>
          <w:sz w:val="16"/>
          <w:szCs w:val="16"/>
        </w:rPr>
      </w:pPr>
    </w:p>
    <w:p w14:paraId="7D633D05"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6328F049" w14:textId="77777777" w:rsidR="001D0863" w:rsidRPr="00987EA7" w:rsidRDefault="001D0863" w:rsidP="001D0863">
      <w:pPr>
        <w:tabs>
          <w:tab w:val="left" w:pos="426"/>
        </w:tabs>
        <w:ind w:left="426" w:hanging="426"/>
        <w:jc w:val="both"/>
        <w:rPr>
          <w:rFonts w:ascii="Arial" w:hAnsi="Arial" w:cs="Arial"/>
          <w:caps/>
          <w:sz w:val="16"/>
          <w:szCs w:val="16"/>
        </w:rPr>
      </w:pPr>
    </w:p>
    <w:p w14:paraId="349709F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655232"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70F145E" w14:textId="77777777" w:rsidR="001D0863" w:rsidRPr="00987EA7" w:rsidRDefault="001D0863" w:rsidP="001D0863">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88D2993" w14:textId="77777777" w:rsidR="001D0863" w:rsidRPr="00987EA7" w:rsidRDefault="001D0863" w:rsidP="001D0863">
      <w:pPr>
        <w:ind w:left="426" w:hanging="426"/>
        <w:jc w:val="both"/>
        <w:rPr>
          <w:rFonts w:ascii="Arial" w:hAnsi="Arial" w:cs="Arial"/>
          <w:sz w:val="16"/>
          <w:szCs w:val="16"/>
        </w:rPr>
      </w:pPr>
    </w:p>
    <w:p w14:paraId="4A80B48F"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469BA8B7"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CA45B5B"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28519AF6" w14:textId="77777777" w:rsidR="001D0863" w:rsidRPr="00987EA7" w:rsidRDefault="001D0863" w:rsidP="001D0863">
      <w:pPr>
        <w:tabs>
          <w:tab w:val="left" w:pos="426"/>
        </w:tabs>
        <w:jc w:val="both"/>
        <w:rPr>
          <w:rFonts w:ascii="Arial" w:hAnsi="Arial" w:cs="Arial"/>
          <w:b/>
          <w:sz w:val="16"/>
          <w:szCs w:val="16"/>
        </w:rPr>
      </w:pPr>
    </w:p>
    <w:p w14:paraId="5DB28E3B"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2607567C" w14:textId="77777777" w:rsidR="001D0863" w:rsidRPr="00987EA7" w:rsidRDefault="001D0863" w:rsidP="001D0863">
      <w:pPr>
        <w:tabs>
          <w:tab w:val="left" w:pos="426"/>
        </w:tabs>
        <w:jc w:val="both"/>
        <w:rPr>
          <w:rFonts w:ascii="Arial" w:hAnsi="Arial" w:cs="Arial"/>
          <w:b/>
          <w:sz w:val="16"/>
          <w:szCs w:val="16"/>
          <w:u w:val="single"/>
        </w:rPr>
      </w:pPr>
    </w:p>
    <w:p w14:paraId="028D9FD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0E3A28A5"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835E921"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773D87C1" w14:textId="77777777" w:rsidR="001D0863" w:rsidRPr="00987EA7" w:rsidRDefault="001D0863" w:rsidP="001D0863">
      <w:pPr>
        <w:widowControl w:val="0"/>
        <w:tabs>
          <w:tab w:val="left" w:pos="426"/>
        </w:tabs>
        <w:ind w:left="426" w:hanging="426"/>
        <w:jc w:val="both"/>
        <w:rPr>
          <w:rFonts w:ascii="Arial" w:hAnsi="Arial" w:cs="Arial"/>
          <w:b/>
          <w:sz w:val="16"/>
          <w:szCs w:val="16"/>
        </w:rPr>
      </w:pPr>
    </w:p>
    <w:p w14:paraId="0E8DDF1E"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3B539DE"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0A79EDC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02A426D8"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E72D26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5FDCFFF"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352144AD" w14:textId="77777777" w:rsidR="001D0863" w:rsidRPr="00987EA7" w:rsidRDefault="001D0863" w:rsidP="001D0863">
      <w:pPr>
        <w:widowControl w:val="0"/>
        <w:tabs>
          <w:tab w:val="left" w:pos="426"/>
        </w:tabs>
        <w:jc w:val="both"/>
        <w:rPr>
          <w:rFonts w:ascii="Arial" w:hAnsi="Arial" w:cs="Arial"/>
          <w:sz w:val="16"/>
          <w:szCs w:val="16"/>
        </w:rPr>
      </w:pPr>
    </w:p>
    <w:p w14:paraId="58546EEC"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3A3037E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6DDE03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68EFF133"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8053374"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A93C1A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1782B2E"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987EA7" w:rsidRDefault="001D0863" w:rsidP="001D0863">
      <w:pPr>
        <w:widowControl w:val="0"/>
        <w:ind w:left="426" w:hanging="426"/>
        <w:jc w:val="both"/>
        <w:rPr>
          <w:rFonts w:ascii="Arial" w:hAnsi="Arial" w:cs="Arial"/>
          <w:sz w:val="16"/>
          <w:szCs w:val="16"/>
        </w:rPr>
      </w:pPr>
    </w:p>
    <w:p w14:paraId="48E77EED"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73FD35D7" w14:textId="77777777" w:rsidR="001D0863" w:rsidRPr="00987EA7" w:rsidRDefault="001D0863" w:rsidP="001D0863">
      <w:pPr>
        <w:jc w:val="both"/>
        <w:rPr>
          <w:rFonts w:ascii="Arial" w:hAnsi="Arial" w:cs="Arial"/>
          <w:sz w:val="16"/>
          <w:szCs w:val="16"/>
        </w:rPr>
      </w:pPr>
    </w:p>
    <w:p w14:paraId="540780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3EEAD041" w14:textId="77777777" w:rsidR="001D0863" w:rsidRPr="00987EA7" w:rsidRDefault="001D0863" w:rsidP="001D0863">
      <w:pPr>
        <w:jc w:val="both"/>
        <w:rPr>
          <w:rFonts w:ascii="Arial" w:hAnsi="Arial" w:cs="Arial"/>
          <w:b/>
          <w:sz w:val="16"/>
          <w:szCs w:val="16"/>
        </w:rPr>
      </w:pPr>
    </w:p>
    <w:p w14:paraId="51442F9E"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987EA7" w:rsidRDefault="001D0863" w:rsidP="001D0863">
      <w:pPr>
        <w:jc w:val="both"/>
        <w:rPr>
          <w:rFonts w:ascii="Arial" w:hAnsi="Arial" w:cs="Arial"/>
          <w:sz w:val="16"/>
          <w:szCs w:val="16"/>
        </w:rPr>
      </w:pPr>
    </w:p>
    <w:p w14:paraId="1CFF4109" w14:textId="77777777" w:rsidR="001D0863" w:rsidRPr="00987EA7" w:rsidRDefault="001D0863" w:rsidP="001D0863">
      <w:pPr>
        <w:pStyle w:val="Prrafodelista"/>
        <w:jc w:val="center"/>
      </w:pPr>
      <w:r w:rsidRPr="00987EA7">
        <w:rPr>
          <w:b/>
          <w:sz w:val="16"/>
          <w:szCs w:val="16"/>
        </w:rPr>
        <w:t>CLÁUSULAS</w:t>
      </w:r>
    </w:p>
    <w:p w14:paraId="076EC6F9"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3FD3E39F" w14:textId="77777777" w:rsidR="001D0863" w:rsidRPr="00987EA7" w:rsidRDefault="001D0863" w:rsidP="001D0863">
      <w:pPr>
        <w:ind w:right="51"/>
        <w:jc w:val="both"/>
        <w:rPr>
          <w:rFonts w:ascii="Arial" w:hAnsi="Arial" w:cs="Arial"/>
          <w:b/>
          <w:sz w:val="16"/>
          <w:szCs w:val="16"/>
          <w:lang w:eastAsia="es-MX"/>
        </w:rPr>
      </w:pPr>
    </w:p>
    <w:p w14:paraId="3ED0283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52A2F369" w14:textId="77777777" w:rsidR="001D0863" w:rsidRPr="00987EA7" w:rsidRDefault="001D0863" w:rsidP="001D0863">
      <w:pPr>
        <w:ind w:right="51"/>
        <w:jc w:val="both"/>
        <w:rPr>
          <w:rFonts w:ascii="Arial" w:hAnsi="Arial" w:cs="Arial"/>
          <w:sz w:val="16"/>
          <w:szCs w:val="16"/>
        </w:rPr>
      </w:pPr>
    </w:p>
    <w:p w14:paraId="5060D68A" w14:textId="77777777" w:rsidR="001D0863" w:rsidRPr="00987EA7" w:rsidRDefault="001D0863" w:rsidP="001D0863">
      <w:pPr>
        <w:jc w:val="both"/>
        <w:rPr>
          <w:rFonts w:ascii="Arial" w:hAnsi="Arial" w:cs="Arial"/>
        </w:rPr>
      </w:pPr>
      <w:r w:rsidRPr="00987EA7">
        <w:rPr>
          <w:rFonts w:ascii="Arial" w:hAnsi="Arial" w:cs="Arial"/>
          <w:b/>
          <w:sz w:val="16"/>
          <w:szCs w:val="16"/>
        </w:rPr>
        <w:t xml:space="preserve">SEGUNDA. MONTO DEL CONTRATO </w:t>
      </w:r>
    </w:p>
    <w:p w14:paraId="2E134C58" w14:textId="77777777" w:rsidR="001D0863" w:rsidRPr="00987EA7" w:rsidRDefault="001D0863" w:rsidP="001D0863">
      <w:pPr>
        <w:jc w:val="both"/>
        <w:rPr>
          <w:rFonts w:ascii="Arial" w:hAnsi="Arial" w:cs="Arial"/>
          <w:b/>
          <w:sz w:val="16"/>
          <w:szCs w:val="16"/>
        </w:rPr>
      </w:pPr>
    </w:p>
    <w:p w14:paraId="35648823"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6CC77B15" w14:textId="77777777" w:rsidR="001D0863" w:rsidRPr="00987EA7" w:rsidRDefault="001D0863" w:rsidP="001D0863">
      <w:pPr>
        <w:ind w:right="51"/>
        <w:jc w:val="both"/>
        <w:rPr>
          <w:rFonts w:ascii="Arial" w:hAnsi="Arial" w:cs="Arial"/>
          <w:sz w:val="16"/>
          <w:szCs w:val="16"/>
          <w:u w:val="single"/>
        </w:rPr>
      </w:pPr>
    </w:p>
    <w:p w14:paraId="3BC9C2B3"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463F206C" w14:textId="77777777" w:rsidR="001D0863" w:rsidRPr="00987EA7" w:rsidRDefault="001D0863" w:rsidP="001D0863">
      <w:pPr>
        <w:autoSpaceDE w:val="0"/>
        <w:jc w:val="both"/>
        <w:rPr>
          <w:rFonts w:ascii="Arial" w:eastAsia="Cambria" w:hAnsi="Arial" w:cs="Arial"/>
          <w:sz w:val="16"/>
          <w:szCs w:val="16"/>
        </w:rPr>
      </w:pPr>
    </w:p>
    <w:p w14:paraId="7ECBAF70" w14:textId="77777777" w:rsidR="001D0863" w:rsidRPr="00987EA7" w:rsidRDefault="001D0863" w:rsidP="001D0863">
      <w:pPr>
        <w:ind w:right="51"/>
        <w:jc w:val="both"/>
        <w:rPr>
          <w:rFonts w:ascii="Arial" w:eastAsia="Cambria" w:hAnsi="Arial" w:cs="Arial"/>
          <w:sz w:val="16"/>
          <w:szCs w:val="16"/>
        </w:rPr>
      </w:pPr>
    </w:p>
    <w:p w14:paraId="67166494"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lastRenderedPageBreak/>
        <w:t>EN CASO DE SER CERRADO Y PLURIANUAL, MOSTRAR LA TABLA Y LOS DOS PÁRRAFOS SIGUIENTES</w:t>
      </w:r>
    </w:p>
    <w:p w14:paraId="611D7C92" w14:textId="77777777" w:rsidR="001D0863" w:rsidRPr="00987EA7" w:rsidRDefault="001D0863" w:rsidP="001D0863">
      <w:pPr>
        <w:ind w:right="51"/>
        <w:jc w:val="both"/>
        <w:rPr>
          <w:rFonts w:ascii="Arial" w:hAnsi="Arial" w:cs="Arial"/>
          <w:sz w:val="16"/>
          <w:szCs w:val="16"/>
          <w:u w:val="single"/>
        </w:rPr>
      </w:pPr>
    </w:p>
    <w:p w14:paraId="4340E21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2B2DE877" w14:textId="77777777" w:rsidR="001D0863" w:rsidRPr="00987EA7" w:rsidRDefault="001D0863" w:rsidP="001D0863">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987EA7"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con impuestos</w:t>
            </w:r>
          </w:p>
        </w:tc>
      </w:tr>
      <w:tr w:rsidR="001D0863" w:rsidRPr="00987EA7"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1D0863" w:rsidRPr="00987EA7"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987EA7" w:rsidRDefault="001D0863" w:rsidP="001D0863">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58F5068F" w14:textId="77777777" w:rsidTr="001D0863">
        <w:tc>
          <w:tcPr>
            <w:tcW w:w="2972" w:type="dxa"/>
            <w:tcBorders>
              <w:top w:val="single" w:sz="4" w:space="0" w:color="000000"/>
            </w:tcBorders>
            <w:shd w:val="clear" w:color="auto" w:fill="auto"/>
          </w:tcPr>
          <w:p w14:paraId="22574701"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B0987D8" w14:textId="77777777" w:rsidR="001D0863" w:rsidRPr="00987EA7" w:rsidRDefault="001D0863" w:rsidP="001D0863">
      <w:pPr>
        <w:ind w:right="51"/>
        <w:jc w:val="both"/>
        <w:rPr>
          <w:rFonts w:ascii="Arial" w:hAnsi="Arial" w:cs="Arial"/>
          <w:sz w:val="16"/>
          <w:szCs w:val="16"/>
        </w:rPr>
      </w:pPr>
    </w:p>
    <w:p w14:paraId="47AD58E3"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987EA7" w:rsidRDefault="001D0863" w:rsidP="001D0863">
      <w:pPr>
        <w:ind w:right="51"/>
        <w:jc w:val="both"/>
        <w:rPr>
          <w:rFonts w:ascii="Arial" w:eastAsia="Cambria" w:hAnsi="Arial" w:cs="Arial"/>
          <w:sz w:val="16"/>
          <w:szCs w:val="16"/>
        </w:rPr>
      </w:pPr>
    </w:p>
    <w:p w14:paraId="59B7D969"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987EA7" w:rsidRDefault="001D0863" w:rsidP="001D0863">
      <w:pPr>
        <w:ind w:right="51"/>
        <w:jc w:val="both"/>
        <w:rPr>
          <w:rFonts w:ascii="Arial" w:eastAsia="Cambria" w:hAnsi="Arial" w:cs="Arial"/>
          <w:sz w:val="16"/>
          <w:szCs w:val="16"/>
        </w:rPr>
      </w:pPr>
    </w:p>
    <w:p w14:paraId="492F5577"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El(los) precio(s) unitario(s) del presente contrato, expresado(s) en moneda nacional </w:t>
      </w:r>
      <w:proofErr w:type="gramStart"/>
      <w:r w:rsidRPr="00987EA7">
        <w:rPr>
          <w:rFonts w:ascii="Arial" w:hAnsi="Arial" w:cs="Arial"/>
          <w:sz w:val="16"/>
          <w:szCs w:val="16"/>
        </w:rPr>
        <w:t>es(</w:t>
      </w:r>
      <w:proofErr w:type="gramEnd"/>
      <w:r w:rsidRPr="00987EA7">
        <w:rPr>
          <w:rFonts w:ascii="Arial" w:hAnsi="Arial" w:cs="Arial"/>
          <w:sz w:val="16"/>
          <w:szCs w:val="16"/>
        </w:rPr>
        <w:t>son):</w:t>
      </w:r>
    </w:p>
    <w:p w14:paraId="37EE8E46" w14:textId="77777777" w:rsidR="001D0863" w:rsidRPr="00987EA7" w:rsidRDefault="001D0863" w:rsidP="001D0863">
      <w:pPr>
        <w:ind w:right="51"/>
        <w:jc w:val="both"/>
        <w:rPr>
          <w:rFonts w:ascii="Arial" w:hAnsi="Arial" w:cs="Arial"/>
          <w:sz w:val="16"/>
          <w:szCs w:val="16"/>
        </w:rPr>
      </w:pPr>
    </w:p>
    <w:p w14:paraId="55D4D75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615507A1" w14:textId="77777777" w:rsidR="001D0863" w:rsidRPr="00987EA7" w:rsidRDefault="001D0863" w:rsidP="001D0863">
      <w:pPr>
        <w:ind w:right="51"/>
        <w:jc w:val="both"/>
        <w:rPr>
          <w:rFonts w:ascii="Arial" w:hAnsi="Arial" w:cs="Arial"/>
          <w:sz w:val="16"/>
          <w:szCs w:val="16"/>
        </w:rPr>
      </w:pPr>
    </w:p>
    <w:p w14:paraId="1612971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623AFA89" w14:textId="77777777" w:rsidR="001D0863" w:rsidRPr="00987EA7" w:rsidRDefault="001D0863" w:rsidP="001D0863">
      <w:pPr>
        <w:ind w:right="51"/>
        <w:jc w:val="both"/>
        <w:rPr>
          <w:rFonts w:ascii="Arial" w:hAnsi="Arial" w:cs="Arial"/>
          <w:sz w:val="16"/>
          <w:szCs w:val="16"/>
        </w:rPr>
      </w:pPr>
    </w:p>
    <w:p w14:paraId="0BAA47EB"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E95B64C" w14:textId="77777777" w:rsidR="001D0863" w:rsidRPr="00987EA7" w:rsidRDefault="001D0863" w:rsidP="001D0863">
      <w:pPr>
        <w:autoSpaceDE w:val="0"/>
        <w:jc w:val="both"/>
        <w:rPr>
          <w:rFonts w:ascii="Arial" w:eastAsia="Cambria" w:hAnsi="Arial" w:cs="Arial"/>
          <w:sz w:val="16"/>
          <w:szCs w:val="16"/>
        </w:rPr>
      </w:pPr>
    </w:p>
    <w:p w14:paraId="707F56BA"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02F0498" w14:textId="77777777" w:rsidR="001D0863" w:rsidRPr="00987EA7" w:rsidRDefault="001D0863" w:rsidP="001D0863">
      <w:pPr>
        <w:ind w:right="51"/>
        <w:jc w:val="both"/>
        <w:rPr>
          <w:rFonts w:ascii="Arial" w:hAnsi="Arial" w:cs="Arial"/>
          <w:sz w:val="16"/>
          <w:szCs w:val="16"/>
        </w:rPr>
      </w:pPr>
    </w:p>
    <w:p w14:paraId="06D0322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7C1FFFF0" w14:textId="77777777" w:rsidR="001D0863" w:rsidRPr="00987EA7" w:rsidRDefault="001D0863" w:rsidP="001D0863">
      <w:pPr>
        <w:ind w:right="51"/>
        <w:jc w:val="both"/>
        <w:rPr>
          <w:rFonts w:ascii="Arial" w:eastAsia="Cambria" w:hAnsi="Arial" w:cs="Arial"/>
          <w:sz w:val="16"/>
          <w:szCs w:val="16"/>
        </w:rPr>
      </w:pPr>
    </w:p>
    <w:p w14:paraId="72AAA63A"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7B7EBA5" w14:textId="77777777" w:rsidR="001D0863" w:rsidRPr="00987EA7" w:rsidRDefault="001D0863" w:rsidP="001D0863">
      <w:pPr>
        <w:ind w:right="51"/>
        <w:jc w:val="both"/>
        <w:rPr>
          <w:rFonts w:ascii="Arial" w:hAnsi="Arial" w:cs="Arial"/>
          <w:sz w:val="16"/>
          <w:szCs w:val="16"/>
        </w:rPr>
      </w:pPr>
    </w:p>
    <w:p w14:paraId="05D7D410"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987EA7" w:rsidRDefault="001D0863" w:rsidP="001D0863">
      <w:pPr>
        <w:ind w:right="51"/>
        <w:jc w:val="both"/>
        <w:rPr>
          <w:rFonts w:ascii="Arial" w:hAnsi="Arial" w:cs="Arial"/>
          <w:b/>
          <w:sz w:val="16"/>
          <w:szCs w:val="16"/>
        </w:rPr>
      </w:pPr>
    </w:p>
    <w:p w14:paraId="49123CBC"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5BB0C65F" w14:textId="77777777" w:rsidR="001D0863" w:rsidRPr="00987EA7" w:rsidRDefault="001D0863" w:rsidP="001D0863">
      <w:pPr>
        <w:ind w:right="51"/>
        <w:jc w:val="both"/>
        <w:rPr>
          <w:rFonts w:ascii="Arial" w:hAnsi="Arial" w:cs="Arial"/>
          <w:sz w:val="16"/>
          <w:szCs w:val="16"/>
        </w:rPr>
      </w:pPr>
    </w:p>
    <w:p w14:paraId="27B70E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4BB7085" w14:textId="77777777" w:rsidR="001D0863" w:rsidRPr="00987EA7" w:rsidRDefault="001D0863" w:rsidP="001D0863">
      <w:pPr>
        <w:autoSpaceDE w:val="0"/>
        <w:jc w:val="both"/>
        <w:rPr>
          <w:rFonts w:ascii="Arial" w:eastAsia="Cambria" w:hAnsi="Arial" w:cs="Arial"/>
          <w:sz w:val="16"/>
          <w:szCs w:val="16"/>
        </w:rPr>
      </w:pPr>
    </w:p>
    <w:p w14:paraId="15D87E74"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2D77DD57" w14:textId="77777777" w:rsidR="001D0863" w:rsidRPr="00987EA7" w:rsidRDefault="001D0863" w:rsidP="001D0863">
      <w:pPr>
        <w:ind w:right="51"/>
        <w:jc w:val="both"/>
        <w:rPr>
          <w:rFonts w:ascii="Arial" w:hAnsi="Arial" w:cs="Arial"/>
          <w:sz w:val="16"/>
          <w:szCs w:val="16"/>
        </w:rPr>
      </w:pPr>
    </w:p>
    <w:p w14:paraId="6A732B18"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5F49256A" w14:textId="77777777" w:rsidR="001D0863" w:rsidRPr="00987EA7" w:rsidRDefault="001D0863" w:rsidP="001D0863">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142D2A5A" w14:textId="77777777" w:rsidR="001D0863" w:rsidRPr="00987EA7" w:rsidRDefault="001D0863" w:rsidP="001D0863">
      <w:pPr>
        <w:autoSpaceDE w:val="0"/>
        <w:jc w:val="both"/>
        <w:rPr>
          <w:rFonts w:ascii="Arial" w:eastAsia="Cambria" w:hAnsi="Arial" w:cs="Arial"/>
          <w:sz w:val="16"/>
          <w:szCs w:val="16"/>
        </w:rPr>
      </w:pPr>
    </w:p>
    <w:p w14:paraId="23BE862E" w14:textId="77777777" w:rsidR="001D0863" w:rsidRPr="00987EA7" w:rsidRDefault="001D0863" w:rsidP="001D0863">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5F2E5120" w14:textId="77777777" w:rsidR="001D0863" w:rsidRPr="00987EA7" w:rsidRDefault="001D0863" w:rsidP="001D0863">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987EA7"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máximo</w:t>
            </w:r>
          </w:p>
        </w:tc>
      </w:tr>
      <w:tr w:rsidR="001D0863" w:rsidRPr="00987EA7"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1D0863" w:rsidRPr="00987EA7"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lastRenderedPageBreak/>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987EA7" w:rsidRDefault="001D0863" w:rsidP="001D0863">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46EB7E70" w14:textId="77777777" w:rsidR="001D0863" w:rsidRPr="00987EA7" w:rsidRDefault="001D0863" w:rsidP="001D0863">
      <w:pPr>
        <w:ind w:right="51"/>
        <w:jc w:val="both"/>
        <w:rPr>
          <w:rFonts w:ascii="Arial" w:hAnsi="Arial" w:cs="Arial"/>
          <w:sz w:val="16"/>
          <w:szCs w:val="16"/>
        </w:rPr>
      </w:pPr>
    </w:p>
    <w:p w14:paraId="535E67C7"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987EA7" w:rsidRDefault="001D0863" w:rsidP="001D0863">
      <w:pPr>
        <w:ind w:right="51"/>
        <w:jc w:val="both"/>
        <w:rPr>
          <w:rFonts w:ascii="Arial" w:eastAsia="Cambria" w:hAnsi="Arial" w:cs="Arial"/>
          <w:sz w:val="16"/>
          <w:szCs w:val="16"/>
        </w:rPr>
      </w:pPr>
    </w:p>
    <w:p w14:paraId="4F1926F6"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987EA7" w:rsidRDefault="001D0863" w:rsidP="001D0863">
      <w:pPr>
        <w:ind w:right="51"/>
        <w:jc w:val="both"/>
        <w:rPr>
          <w:rFonts w:ascii="Arial" w:hAnsi="Arial" w:cs="Arial"/>
          <w:sz w:val="16"/>
          <w:szCs w:val="16"/>
        </w:rPr>
      </w:pPr>
    </w:p>
    <w:p w14:paraId="668D8C3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5F4940EB" w14:textId="77777777" w:rsidR="001D0863" w:rsidRPr="00987EA7" w:rsidRDefault="001D0863" w:rsidP="001D0863">
      <w:pPr>
        <w:ind w:right="51"/>
        <w:jc w:val="both"/>
        <w:rPr>
          <w:rFonts w:ascii="Arial" w:hAnsi="Arial" w:cs="Arial"/>
          <w:sz w:val="16"/>
          <w:szCs w:val="16"/>
        </w:rPr>
      </w:pPr>
    </w:p>
    <w:p w14:paraId="184C6BE3" w14:textId="77777777" w:rsidR="001D0863" w:rsidRPr="00987EA7" w:rsidRDefault="001D0863" w:rsidP="001D0863">
      <w:pPr>
        <w:ind w:right="51"/>
        <w:jc w:val="both"/>
        <w:rPr>
          <w:rFonts w:ascii="Arial" w:hAnsi="Arial" w:cs="Arial"/>
        </w:rPr>
      </w:pPr>
      <w:r w:rsidRPr="00987EA7">
        <w:rPr>
          <w:rFonts w:ascii="Arial" w:hAnsi="Arial" w:cs="Arial"/>
          <w:sz w:val="16"/>
          <w:szCs w:val="16"/>
        </w:rPr>
        <w:t>Indicar el(los) precio(s) unitario(s):</w:t>
      </w:r>
    </w:p>
    <w:p w14:paraId="46D3A840"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40EA6F59" w14:textId="77777777" w:rsidR="001D0863" w:rsidRPr="00987EA7" w:rsidRDefault="001D0863" w:rsidP="001D0863">
      <w:pPr>
        <w:ind w:right="51"/>
        <w:jc w:val="both"/>
        <w:rPr>
          <w:rFonts w:ascii="Arial" w:hAnsi="Arial" w:cs="Arial"/>
          <w:sz w:val="16"/>
          <w:szCs w:val="16"/>
        </w:rPr>
      </w:pPr>
    </w:p>
    <w:p w14:paraId="7CBE89D6"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4BAD526" w14:textId="77777777" w:rsidR="001D0863" w:rsidRPr="00987EA7" w:rsidRDefault="001D0863" w:rsidP="001D0863">
      <w:pPr>
        <w:ind w:right="51"/>
        <w:jc w:val="both"/>
        <w:rPr>
          <w:rFonts w:ascii="Arial" w:hAnsi="Arial" w:cs="Arial"/>
          <w:sz w:val="16"/>
          <w:szCs w:val="16"/>
        </w:rPr>
      </w:pPr>
    </w:p>
    <w:p w14:paraId="7E8FD6C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6F2EED60" w14:textId="77777777" w:rsidR="001D0863" w:rsidRPr="00987EA7" w:rsidRDefault="001D0863" w:rsidP="001D0863">
      <w:pPr>
        <w:ind w:right="51"/>
        <w:jc w:val="both"/>
        <w:rPr>
          <w:rFonts w:ascii="Arial" w:hAnsi="Arial" w:cs="Arial"/>
          <w:sz w:val="16"/>
          <w:szCs w:val="16"/>
        </w:rPr>
      </w:pPr>
    </w:p>
    <w:p w14:paraId="7655637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4D7076E" w14:textId="77777777" w:rsidR="001D0863" w:rsidRPr="00987EA7" w:rsidRDefault="001D0863" w:rsidP="001D0863">
      <w:pPr>
        <w:ind w:right="51"/>
        <w:jc w:val="both"/>
        <w:rPr>
          <w:rFonts w:ascii="Arial" w:hAnsi="Arial" w:cs="Arial"/>
          <w:sz w:val="16"/>
          <w:szCs w:val="16"/>
        </w:rPr>
      </w:pPr>
    </w:p>
    <w:p w14:paraId="0844F06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57C6CF3E" w14:textId="77777777" w:rsidR="001D0863" w:rsidRPr="00987EA7" w:rsidRDefault="001D0863" w:rsidP="001D0863">
      <w:pPr>
        <w:ind w:right="51"/>
        <w:jc w:val="both"/>
        <w:rPr>
          <w:rFonts w:ascii="Arial" w:hAnsi="Arial" w:cs="Arial"/>
          <w:sz w:val="16"/>
          <w:szCs w:val="16"/>
        </w:rPr>
      </w:pPr>
    </w:p>
    <w:p w14:paraId="0109701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21DF1C7" w14:textId="77777777" w:rsidR="001D0863" w:rsidRPr="00987EA7" w:rsidRDefault="001D0863" w:rsidP="001D0863">
      <w:pPr>
        <w:ind w:right="51"/>
        <w:jc w:val="both"/>
        <w:rPr>
          <w:rFonts w:ascii="Arial" w:hAnsi="Arial" w:cs="Arial"/>
          <w:sz w:val="16"/>
          <w:szCs w:val="16"/>
        </w:rPr>
      </w:pPr>
    </w:p>
    <w:p w14:paraId="31D14DD1"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45A306CB" w14:textId="77777777" w:rsidR="001D0863" w:rsidRPr="00987EA7" w:rsidRDefault="001D0863" w:rsidP="001D0863">
      <w:pPr>
        <w:ind w:right="51"/>
        <w:jc w:val="both"/>
        <w:rPr>
          <w:rFonts w:ascii="Arial" w:hAnsi="Arial" w:cs="Arial"/>
          <w:sz w:val="16"/>
          <w:szCs w:val="16"/>
        </w:rPr>
      </w:pPr>
    </w:p>
    <w:p w14:paraId="1A4878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987EA7" w:rsidRDefault="001D0863" w:rsidP="001D0863">
      <w:pPr>
        <w:ind w:right="51"/>
        <w:jc w:val="both"/>
        <w:rPr>
          <w:rFonts w:ascii="Arial" w:hAnsi="Arial" w:cs="Arial"/>
          <w:sz w:val="16"/>
          <w:szCs w:val="16"/>
        </w:rPr>
      </w:pPr>
    </w:p>
    <w:p w14:paraId="7D64C251"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TERCERA. ANTICIPO. </w:t>
      </w:r>
    </w:p>
    <w:p w14:paraId="1D7FAB1E" w14:textId="77777777" w:rsidR="001D0863" w:rsidRPr="00987EA7" w:rsidRDefault="001D0863" w:rsidP="001D0863">
      <w:pPr>
        <w:widowControl w:val="0"/>
        <w:jc w:val="both"/>
        <w:rPr>
          <w:rFonts w:ascii="Arial" w:hAnsi="Arial" w:cs="Arial"/>
          <w:b/>
          <w:sz w:val="16"/>
          <w:szCs w:val="16"/>
        </w:rPr>
      </w:pPr>
    </w:p>
    <w:p w14:paraId="45D463F5"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00B817A" w14:textId="77777777" w:rsidR="001D0863" w:rsidRPr="00987EA7" w:rsidRDefault="001D0863" w:rsidP="001D0863">
      <w:pPr>
        <w:widowControl w:val="0"/>
        <w:jc w:val="both"/>
        <w:rPr>
          <w:rFonts w:ascii="Arial" w:hAnsi="Arial" w:cs="Arial"/>
          <w:b/>
          <w:sz w:val="16"/>
          <w:szCs w:val="16"/>
          <w:u w:val="single"/>
        </w:rPr>
      </w:pPr>
    </w:p>
    <w:p w14:paraId="5472E622"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56F384C3" w14:textId="77777777" w:rsidR="001D0863" w:rsidRPr="00987EA7" w:rsidRDefault="001D0863" w:rsidP="001D0863">
      <w:pPr>
        <w:widowControl w:val="0"/>
        <w:jc w:val="both"/>
        <w:rPr>
          <w:rFonts w:ascii="Arial" w:hAnsi="Arial" w:cs="Arial"/>
          <w:b/>
          <w:sz w:val="16"/>
          <w:szCs w:val="16"/>
        </w:rPr>
      </w:pPr>
    </w:p>
    <w:p w14:paraId="57390F38"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4309C424" w14:textId="77777777" w:rsidR="001D0863" w:rsidRPr="00987EA7" w:rsidRDefault="001D0863" w:rsidP="001D0863">
      <w:pPr>
        <w:pStyle w:val="Texto0"/>
        <w:spacing w:after="0" w:line="240" w:lineRule="auto"/>
        <w:ind w:firstLine="0"/>
        <w:rPr>
          <w:rFonts w:cs="Arial"/>
          <w:b/>
          <w:bCs/>
          <w:sz w:val="16"/>
          <w:szCs w:val="16"/>
          <w:u w:val="single"/>
        </w:rPr>
      </w:pPr>
    </w:p>
    <w:p w14:paraId="68B6690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38E8041D" w14:textId="77777777" w:rsidR="001D0863" w:rsidRPr="00987EA7" w:rsidRDefault="001D0863" w:rsidP="001D0863">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1D0863" w:rsidRPr="00987EA7"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FECHA A OTORGAR ANTICIPO</w:t>
            </w:r>
          </w:p>
        </w:tc>
      </w:tr>
      <w:tr w:rsidR="001D0863" w:rsidRPr="00987EA7"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1D0863" w:rsidRPr="00987EA7"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987EA7" w:rsidRDefault="001D0863" w:rsidP="001D0863">
            <w:pPr>
              <w:snapToGrid w:val="0"/>
              <w:ind w:right="51"/>
              <w:jc w:val="both"/>
              <w:rPr>
                <w:rFonts w:ascii="Arial" w:eastAsia="Cambria" w:hAnsi="Arial" w:cs="Arial"/>
                <w:sz w:val="16"/>
                <w:szCs w:val="16"/>
                <w:lang w:val="es-MX"/>
              </w:rPr>
            </w:pPr>
          </w:p>
        </w:tc>
      </w:tr>
    </w:tbl>
    <w:p w14:paraId="2FD44580" w14:textId="77777777" w:rsidR="001D0863" w:rsidRPr="00987EA7" w:rsidRDefault="001D0863" w:rsidP="001D0863">
      <w:pPr>
        <w:pStyle w:val="Texto0"/>
        <w:spacing w:after="0" w:line="240" w:lineRule="auto"/>
        <w:ind w:firstLine="0"/>
        <w:rPr>
          <w:rFonts w:cs="Arial"/>
          <w:sz w:val="16"/>
          <w:szCs w:val="16"/>
        </w:rPr>
      </w:pPr>
    </w:p>
    <w:p w14:paraId="7D7AFBD0" w14:textId="77777777" w:rsidR="001D0863" w:rsidRPr="00987EA7" w:rsidRDefault="001D0863" w:rsidP="001D0863">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21B633B" w14:textId="77777777" w:rsidR="001D0863" w:rsidRPr="00987EA7" w:rsidRDefault="001D0863" w:rsidP="001D0863">
      <w:pPr>
        <w:widowControl w:val="0"/>
        <w:jc w:val="both"/>
        <w:rPr>
          <w:rFonts w:ascii="Arial" w:hAnsi="Arial" w:cs="Arial"/>
          <w:b/>
          <w:sz w:val="16"/>
          <w:szCs w:val="16"/>
          <w:lang w:eastAsia="es-ES"/>
        </w:rPr>
      </w:pPr>
    </w:p>
    <w:p w14:paraId="1FBAB443"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CUARTA. FORMA Y LUGAR DE PAGO. </w:t>
      </w:r>
    </w:p>
    <w:p w14:paraId="58A2427C" w14:textId="77777777" w:rsidR="001D0863" w:rsidRPr="00987EA7" w:rsidRDefault="001D0863" w:rsidP="001D0863">
      <w:pPr>
        <w:widowControl w:val="0"/>
        <w:jc w:val="both"/>
        <w:rPr>
          <w:rFonts w:ascii="Arial" w:hAnsi="Arial" w:cs="Arial"/>
          <w:b/>
          <w:sz w:val="16"/>
          <w:szCs w:val="16"/>
        </w:rPr>
      </w:pPr>
    </w:p>
    <w:p w14:paraId="63DD6836"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3FF3BF4D" w14:textId="77777777" w:rsidR="001D0863" w:rsidRPr="00987EA7" w:rsidRDefault="001D0863" w:rsidP="001D0863">
      <w:pPr>
        <w:autoSpaceDE w:val="0"/>
        <w:jc w:val="both"/>
        <w:rPr>
          <w:rFonts w:ascii="Arial" w:eastAsia="Cambria" w:hAnsi="Arial" w:cs="Arial"/>
          <w:sz w:val="16"/>
          <w:szCs w:val="16"/>
        </w:rPr>
      </w:pPr>
    </w:p>
    <w:p w14:paraId="04FEC518"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CDBCE36" w14:textId="77777777" w:rsidR="001D0863" w:rsidRPr="00987EA7" w:rsidRDefault="001D0863" w:rsidP="001D0863">
      <w:pPr>
        <w:jc w:val="both"/>
        <w:rPr>
          <w:rFonts w:ascii="Arial" w:hAnsi="Arial" w:cs="Arial"/>
          <w:strike/>
          <w:sz w:val="16"/>
          <w:szCs w:val="16"/>
        </w:rPr>
      </w:pPr>
    </w:p>
    <w:p w14:paraId="5782B2B3"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987EA7" w:rsidRDefault="001D0863" w:rsidP="001D0863">
      <w:pPr>
        <w:widowControl w:val="0"/>
        <w:jc w:val="both"/>
        <w:rPr>
          <w:rFonts w:ascii="Arial" w:hAnsi="Arial" w:cs="Arial"/>
          <w:sz w:val="16"/>
          <w:szCs w:val="16"/>
        </w:rPr>
      </w:pPr>
    </w:p>
    <w:p w14:paraId="5FDEF506" w14:textId="77777777" w:rsidR="001D0863" w:rsidRPr="00987EA7" w:rsidRDefault="001D0863" w:rsidP="001D0863">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076AC0B9" w14:textId="77777777" w:rsidR="001D0863" w:rsidRPr="00987EA7" w:rsidRDefault="001D0863" w:rsidP="001D0863">
      <w:pPr>
        <w:widowControl w:val="0"/>
        <w:jc w:val="both"/>
        <w:rPr>
          <w:rFonts w:ascii="Arial" w:hAnsi="Arial" w:cs="Arial"/>
          <w:sz w:val="16"/>
          <w:szCs w:val="16"/>
        </w:rPr>
      </w:pPr>
    </w:p>
    <w:p w14:paraId="25702F02" w14:textId="77777777" w:rsidR="001D0863" w:rsidRPr="00987EA7" w:rsidRDefault="001D0863" w:rsidP="001D0863">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5BC8233C" w14:textId="77777777" w:rsidR="001D0863" w:rsidRPr="00987EA7" w:rsidRDefault="001D0863" w:rsidP="001D0863">
      <w:pPr>
        <w:widowControl w:val="0"/>
        <w:jc w:val="both"/>
        <w:rPr>
          <w:rFonts w:ascii="Arial" w:hAnsi="Arial" w:cs="Arial"/>
          <w:sz w:val="16"/>
          <w:szCs w:val="16"/>
        </w:rPr>
      </w:pPr>
    </w:p>
    <w:p w14:paraId="27FCA7E3"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22C1894E" w14:textId="77777777" w:rsidR="001D0863" w:rsidRPr="00987EA7" w:rsidRDefault="001D0863" w:rsidP="001D0863">
      <w:pPr>
        <w:jc w:val="both"/>
        <w:rPr>
          <w:rFonts w:ascii="Arial" w:hAnsi="Arial" w:cs="Arial"/>
          <w:sz w:val="16"/>
          <w:szCs w:val="16"/>
          <w:u w:val="single"/>
        </w:rPr>
      </w:pPr>
    </w:p>
    <w:p w14:paraId="75BD4701" w14:textId="77777777" w:rsidR="001D0863" w:rsidRPr="00987EA7" w:rsidRDefault="001D0863" w:rsidP="001D0863">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7959F11D" w14:textId="77777777" w:rsidR="001D0863" w:rsidRPr="00987EA7" w:rsidRDefault="001D0863" w:rsidP="001D0863">
      <w:pPr>
        <w:widowControl w:val="0"/>
        <w:jc w:val="both"/>
        <w:rPr>
          <w:rFonts w:ascii="Arial" w:hAnsi="Arial" w:cs="Arial"/>
          <w:sz w:val="16"/>
          <w:szCs w:val="16"/>
        </w:rPr>
      </w:pPr>
    </w:p>
    <w:p w14:paraId="0A83DA34" w14:textId="77777777" w:rsidR="001D0863" w:rsidRPr="00987EA7" w:rsidRDefault="001D0863" w:rsidP="001D0863">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987EA7" w:rsidRDefault="001D0863" w:rsidP="001D0863">
      <w:pPr>
        <w:overflowPunct w:val="0"/>
        <w:autoSpaceDE w:val="0"/>
        <w:jc w:val="both"/>
        <w:textAlignment w:val="baseline"/>
        <w:rPr>
          <w:rFonts w:ascii="Arial" w:hAnsi="Arial" w:cs="Arial"/>
          <w:sz w:val="16"/>
          <w:szCs w:val="16"/>
        </w:rPr>
      </w:pPr>
    </w:p>
    <w:p w14:paraId="3AAAA3FA"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F618AF5" w14:textId="77777777" w:rsidR="001D0863" w:rsidRPr="00987EA7" w:rsidRDefault="001D0863" w:rsidP="001D0863">
      <w:pPr>
        <w:jc w:val="both"/>
        <w:rPr>
          <w:rFonts w:ascii="Arial" w:hAnsi="Arial" w:cs="Arial"/>
          <w:sz w:val="16"/>
          <w:szCs w:val="16"/>
        </w:rPr>
      </w:pPr>
    </w:p>
    <w:p w14:paraId="1C1CAA61" w14:textId="77777777" w:rsidR="001D0863" w:rsidRPr="00987EA7" w:rsidRDefault="001D0863" w:rsidP="001D0863">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2C108C2" w14:textId="77777777" w:rsidR="001D0863" w:rsidRPr="00987EA7" w:rsidRDefault="001D0863" w:rsidP="001D0863">
      <w:pPr>
        <w:jc w:val="both"/>
        <w:rPr>
          <w:rFonts w:ascii="Arial" w:hAnsi="Arial" w:cs="Arial"/>
          <w:b/>
          <w:sz w:val="16"/>
          <w:szCs w:val="16"/>
        </w:rPr>
      </w:pPr>
    </w:p>
    <w:p w14:paraId="1279B2D3"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61CE12E8" w14:textId="77777777" w:rsidR="001D0863" w:rsidRPr="00987EA7" w:rsidRDefault="001D0863" w:rsidP="001D0863">
      <w:pPr>
        <w:jc w:val="both"/>
        <w:rPr>
          <w:rFonts w:ascii="Arial" w:hAnsi="Arial" w:cs="Arial"/>
          <w:sz w:val="16"/>
          <w:szCs w:val="16"/>
        </w:rPr>
      </w:pPr>
    </w:p>
    <w:p w14:paraId="39B82859"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987EA7" w:rsidRDefault="001D0863" w:rsidP="001D0863">
      <w:pPr>
        <w:pStyle w:val="Texto0"/>
        <w:spacing w:after="0" w:line="240" w:lineRule="auto"/>
        <w:ind w:firstLine="0"/>
        <w:rPr>
          <w:rFonts w:cs="Arial"/>
          <w:sz w:val="16"/>
          <w:szCs w:val="16"/>
          <w:lang w:eastAsia="es-ES"/>
        </w:rPr>
      </w:pPr>
    </w:p>
    <w:p w14:paraId="71FF2DE2" w14:textId="77777777" w:rsidR="001D0863" w:rsidRPr="00987EA7" w:rsidRDefault="001D0863" w:rsidP="001D0863">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5902CD0" w14:textId="77777777" w:rsidR="001D0863" w:rsidRPr="00987EA7" w:rsidRDefault="001D0863" w:rsidP="001D0863">
      <w:pPr>
        <w:pStyle w:val="Texto0"/>
        <w:spacing w:after="0" w:line="240" w:lineRule="auto"/>
        <w:ind w:firstLine="0"/>
        <w:rPr>
          <w:rFonts w:cs="Arial"/>
          <w:sz w:val="16"/>
          <w:szCs w:val="16"/>
          <w:lang w:eastAsia="es-ES"/>
        </w:rPr>
      </w:pPr>
    </w:p>
    <w:p w14:paraId="67140F3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0797864C" w14:textId="77777777" w:rsidR="001D0863" w:rsidRPr="00987EA7" w:rsidRDefault="001D0863" w:rsidP="001D0863">
      <w:pPr>
        <w:ind w:right="51"/>
        <w:jc w:val="both"/>
        <w:rPr>
          <w:rFonts w:ascii="Arial" w:hAnsi="Arial" w:cs="Arial"/>
          <w:sz w:val="16"/>
          <w:szCs w:val="16"/>
        </w:rPr>
      </w:pPr>
    </w:p>
    <w:p w14:paraId="5B07CDA0" w14:textId="77777777" w:rsidR="001D0863" w:rsidRPr="00987EA7" w:rsidRDefault="001D0863" w:rsidP="001D0863">
      <w:pPr>
        <w:ind w:right="51"/>
        <w:jc w:val="both"/>
        <w:rPr>
          <w:rFonts w:ascii="Arial" w:hAnsi="Arial" w:cs="Arial"/>
        </w:rPr>
      </w:pPr>
      <w:r w:rsidRPr="00987EA7">
        <w:rPr>
          <w:rFonts w:ascii="Arial" w:hAnsi="Arial" w:cs="Arial"/>
          <w:b/>
          <w:sz w:val="16"/>
          <w:szCs w:val="16"/>
        </w:rPr>
        <w:t>QUINTA. LUGAR, PLAZOS Y CONDICIONES DE LA PRESTACIÓN DE LOS SERVICIOS.</w:t>
      </w:r>
    </w:p>
    <w:p w14:paraId="55685FEB" w14:textId="77777777" w:rsidR="001D0863" w:rsidRPr="00987EA7" w:rsidRDefault="001D0863" w:rsidP="001D0863">
      <w:pPr>
        <w:ind w:right="51"/>
        <w:jc w:val="both"/>
        <w:rPr>
          <w:rFonts w:ascii="Arial" w:hAnsi="Arial" w:cs="Arial"/>
          <w:b/>
          <w:sz w:val="16"/>
          <w:szCs w:val="16"/>
        </w:rPr>
      </w:pPr>
    </w:p>
    <w:p w14:paraId="2034B0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6AFC26" w14:textId="77777777" w:rsidR="001D0863" w:rsidRPr="00987EA7" w:rsidRDefault="001D0863" w:rsidP="001D0863">
      <w:pPr>
        <w:ind w:right="51"/>
        <w:jc w:val="both"/>
        <w:rPr>
          <w:rFonts w:ascii="Arial" w:eastAsia="Calibri" w:hAnsi="Arial" w:cs="Arial"/>
          <w:sz w:val="16"/>
          <w:szCs w:val="16"/>
        </w:rPr>
      </w:pPr>
    </w:p>
    <w:p w14:paraId="4357F7B9"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20C75DB5" w14:textId="77777777" w:rsidR="001D0863" w:rsidRPr="00987EA7" w:rsidRDefault="001D0863" w:rsidP="001D0863">
      <w:pPr>
        <w:jc w:val="both"/>
        <w:rPr>
          <w:rFonts w:ascii="Arial" w:eastAsia="Calibri" w:hAnsi="Arial" w:cs="Arial"/>
          <w:sz w:val="16"/>
          <w:szCs w:val="16"/>
        </w:rPr>
      </w:pPr>
    </w:p>
    <w:p w14:paraId="1B62B901"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35602372" w14:textId="77777777" w:rsidR="001D0863" w:rsidRPr="00987EA7" w:rsidRDefault="001D0863" w:rsidP="001D0863">
      <w:pPr>
        <w:ind w:right="51"/>
        <w:jc w:val="both"/>
        <w:rPr>
          <w:rFonts w:ascii="Arial" w:eastAsia="Calibri" w:hAnsi="Arial" w:cs="Arial"/>
          <w:sz w:val="16"/>
          <w:szCs w:val="16"/>
        </w:rPr>
      </w:pPr>
    </w:p>
    <w:p w14:paraId="443C9C36" w14:textId="77777777" w:rsidR="001D0863" w:rsidRPr="00987EA7" w:rsidRDefault="001D0863" w:rsidP="001D0863">
      <w:pPr>
        <w:jc w:val="both"/>
        <w:rPr>
          <w:rFonts w:ascii="Arial" w:hAnsi="Arial" w:cs="Arial"/>
        </w:rPr>
      </w:pPr>
      <w:r w:rsidRPr="00987EA7">
        <w:rPr>
          <w:rFonts w:ascii="Arial" w:hAnsi="Arial" w:cs="Arial"/>
          <w:b/>
          <w:sz w:val="16"/>
          <w:szCs w:val="16"/>
        </w:rPr>
        <w:t>SEXTA. VIGENCIA</w:t>
      </w:r>
    </w:p>
    <w:p w14:paraId="6441AE9D" w14:textId="77777777" w:rsidR="001D0863" w:rsidRPr="00987EA7" w:rsidRDefault="001D0863" w:rsidP="001D0863">
      <w:pPr>
        <w:jc w:val="both"/>
        <w:rPr>
          <w:rFonts w:ascii="Arial" w:hAnsi="Arial" w:cs="Arial"/>
          <w:b/>
          <w:sz w:val="16"/>
          <w:szCs w:val="16"/>
        </w:rPr>
      </w:pPr>
    </w:p>
    <w:p w14:paraId="46D4A58F"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66E047B2" w14:textId="77777777" w:rsidR="001D0863" w:rsidRPr="00987EA7" w:rsidRDefault="001D0863" w:rsidP="001D0863">
      <w:pPr>
        <w:ind w:right="51"/>
        <w:jc w:val="both"/>
        <w:rPr>
          <w:rFonts w:ascii="Arial" w:hAnsi="Arial" w:cs="Arial"/>
          <w:sz w:val="16"/>
          <w:szCs w:val="16"/>
        </w:rPr>
      </w:pPr>
    </w:p>
    <w:p w14:paraId="452B7552" w14:textId="77777777" w:rsidR="001D0863" w:rsidRPr="00987EA7" w:rsidRDefault="001D0863" w:rsidP="001D0863">
      <w:pPr>
        <w:jc w:val="both"/>
        <w:rPr>
          <w:rFonts w:ascii="Arial" w:hAnsi="Arial" w:cs="Arial"/>
        </w:rPr>
      </w:pPr>
      <w:r w:rsidRPr="00987EA7">
        <w:rPr>
          <w:rFonts w:ascii="Arial" w:hAnsi="Arial" w:cs="Arial"/>
          <w:b/>
          <w:sz w:val="16"/>
          <w:szCs w:val="16"/>
        </w:rPr>
        <w:t>SÉPTIMA. MODIFICACIONES DEL CONTRATO.</w:t>
      </w:r>
    </w:p>
    <w:p w14:paraId="2F4095B8" w14:textId="77777777" w:rsidR="001D0863" w:rsidRPr="00987EA7" w:rsidRDefault="001D0863" w:rsidP="001D0863">
      <w:pPr>
        <w:jc w:val="both"/>
        <w:rPr>
          <w:rFonts w:ascii="Arial" w:hAnsi="Arial" w:cs="Arial"/>
          <w:sz w:val="16"/>
          <w:szCs w:val="16"/>
        </w:rPr>
      </w:pPr>
    </w:p>
    <w:p w14:paraId="5BBC7FE5"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987EA7" w:rsidRDefault="001D0863" w:rsidP="001D0863">
      <w:pPr>
        <w:jc w:val="both"/>
        <w:rPr>
          <w:rFonts w:ascii="Arial" w:hAnsi="Arial" w:cs="Arial"/>
          <w:sz w:val="16"/>
          <w:szCs w:val="16"/>
        </w:rPr>
      </w:pPr>
    </w:p>
    <w:p w14:paraId="6F6EE264" w14:textId="77777777" w:rsidR="001D0863" w:rsidRPr="00987EA7" w:rsidRDefault="001D0863" w:rsidP="001D0863">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BF012B6" w14:textId="77777777" w:rsidR="001D0863" w:rsidRPr="00987EA7" w:rsidRDefault="001D0863" w:rsidP="001D0863">
      <w:pPr>
        <w:jc w:val="both"/>
        <w:rPr>
          <w:rFonts w:ascii="Arial" w:hAnsi="Arial" w:cs="Arial"/>
          <w:sz w:val="16"/>
          <w:szCs w:val="16"/>
        </w:rPr>
      </w:pPr>
    </w:p>
    <w:p w14:paraId="140A97AD"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5698D3A" w14:textId="77777777" w:rsidR="001D0863" w:rsidRPr="00987EA7" w:rsidRDefault="001D0863" w:rsidP="001D0863">
      <w:pPr>
        <w:jc w:val="both"/>
        <w:rPr>
          <w:rFonts w:ascii="Arial" w:hAnsi="Arial" w:cs="Arial"/>
          <w:sz w:val="16"/>
          <w:szCs w:val="16"/>
        </w:rPr>
      </w:pPr>
    </w:p>
    <w:p w14:paraId="6D5BF1E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7B5C83FB" w14:textId="77777777" w:rsidR="001D0863" w:rsidRPr="00987EA7" w:rsidRDefault="001D0863" w:rsidP="001D0863">
      <w:pPr>
        <w:jc w:val="both"/>
        <w:rPr>
          <w:rFonts w:ascii="Arial" w:hAnsi="Arial" w:cs="Arial"/>
          <w:sz w:val="16"/>
          <w:szCs w:val="16"/>
          <w:lang w:eastAsia="es-ES"/>
        </w:rPr>
      </w:pPr>
    </w:p>
    <w:p w14:paraId="27403CA1"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987EA7" w:rsidRDefault="001D0863" w:rsidP="001D0863">
      <w:pPr>
        <w:ind w:right="51"/>
        <w:jc w:val="both"/>
        <w:rPr>
          <w:rFonts w:ascii="Arial" w:hAnsi="Arial" w:cs="Arial"/>
          <w:sz w:val="16"/>
          <w:szCs w:val="16"/>
        </w:rPr>
      </w:pPr>
    </w:p>
    <w:p w14:paraId="750C2572"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987EA7" w:rsidRDefault="001D0863" w:rsidP="001D0863">
      <w:pPr>
        <w:ind w:right="51"/>
        <w:jc w:val="both"/>
        <w:rPr>
          <w:rFonts w:ascii="Arial" w:hAnsi="Arial" w:cs="Arial"/>
          <w:bCs/>
          <w:sz w:val="16"/>
          <w:szCs w:val="16"/>
        </w:rPr>
      </w:pPr>
    </w:p>
    <w:p w14:paraId="631BC363" w14:textId="77777777" w:rsidR="001D0863" w:rsidRPr="00987EA7" w:rsidRDefault="001D0863" w:rsidP="001D0863">
      <w:pPr>
        <w:jc w:val="both"/>
        <w:rPr>
          <w:rFonts w:ascii="Arial" w:hAnsi="Arial" w:cs="Arial"/>
        </w:rPr>
      </w:pPr>
      <w:r w:rsidRPr="00987EA7">
        <w:rPr>
          <w:rFonts w:ascii="Arial" w:hAnsi="Arial" w:cs="Arial"/>
          <w:b/>
          <w:sz w:val="16"/>
          <w:szCs w:val="16"/>
        </w:rPr>
        <w:t>OCTAVA. GARANTÍA DE LOS SERVICIOS</w:t>
      </w:r>
    </w:p>
    <w:p w14:paraId="3B239FAE" w14:textId="77777777" w:rsidR="001D0863" w:rsidRPr="00987EA7" w:rsidRDefault="001D0863" w:rsidP="001D0863">
      <w:pPr>
        <w:jc w:val="both"/>
        <w:rPr>
          <w:rFonts w:ascii="Arial" w:hAnsi="Arial" w:cs="Arial"/>
          <w:b/>
          <w:sz w:val="16"/>
          <w:szCs w:val="16"/>
        </w:rPr>
      </w:pPr>
    </w:p>
    <w:p w14:paraId="60B1B39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1C42CE52" w14:textId="77777777" w:rsidR="001D0863" w:rsidRPr="00987EA7" w:rsidRDefault="001D0863" w:rsidP="001D0863">
      <w:pPr>
        <w:jc w:val="both"/>
        <w:rPr>
          <w:rFonts w:ascii="Arial" w:hAnsi="Arial" w:cs="Arial"/>
          <w:sz w:val="16"/>
          <w:szCs w:val="16"/>
        </w:rPr>
      </w:pPr>
    </w:p>
    <w:p w14:paraId="49F1D0F1" w14:textId="77777777" w:rsidR="001D0863" w:rsidRPr="00987EA7" w:rsidRDefault="001D0863" w:rsidP="001D0863">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5CE98D62" w14:textId="77777777" w:rsidR="001D0863" w:rsidRPr="00987EA7" w:rsidRDefault="001D0863" w:rsidP="001D0863">
      <w:pPr>
        <w:jc w:val="both"/>
        <w:rPr>
          <w:rFonts w:ascii="Arial" w:hAnsi="Arial" w:cs="Arial"/>
          <w:sz w:val="16"/>
          <w:szCs w:val="16"/>
        </w:rPr>
      </w:pPr>
    </w:p>
    <w:p w14:paraId="06E1CEA8"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1FC1C5A5" w14:textId="77777777" w:rsidR="001D0863" w:rsidRPr="00987EA7" w:rsidRDefault="001D0863" w:rsidP="001D0863">
      <w:pPr>
        <w:jc w:val="both"/>
        <w:rPr>
          <w:rFonts w:ascii="Arial" w:hAnsi="Arial" w:cs="Arial"/>
          <w:sz w:val="16"/>
          <w:szCs w:val="16"/>
        </w:rPr>
      </w:pPr>
    </w:p>
    <w:p w14:paraId="67C810C6"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987EA7" w:rsidRDefault="001D0863" w:rsidP="001D0863">
      <w:pPr>
        <w:ind w:right="51"/>
        <w:jc w:val="both"/>
        <w:rPr>
          <w:rFonts w:ascii="Arial" w:hAnsi="Arial" w:cs="Arial"/>
          <w:sz w:val="16"/>
          <w:szCs w:val="16"/>
        </w:rPr>
      </w:pPr>
    </w:p>
    <w:p w14:paraId="6AE8A519"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NOVENA. GARANTÍA(S) </w:t>
      </w:r>
    </w:p>
    <w:p w14:paraId="7A128D5E" w14:textId="77777777" w:rsidR="001D0863" w:rsidRPr="00987EA7" w:rsidRDefault="001D0863" w:rsidP="001D0863">
      <w:pPr>
        <w:ind w:right="51"/>
        <w:jc w:val="both"/>
        <w:rPr>
          <w:rFonts w:ascii="Arial" w:hAnsi="Arial" w:cs="Arial"/>
          <w:b/>
          <w:sz w:val="16"/>
          <w:szCs w:val="16"/>
        </w:rPr>
      </w:pPr>
    </w:p>
    <w:p w14:paraId="34C63A12" w14:textId="77777777" w:rsidR="001D0863" w:rsidRPr="00987EA7" w:rsidRDefault="001D0863" w:rsidP="00D4380C">
      <w:pPr>
        <w:pStyle w:val="Prrafodelista"/>
        <w:numPr>
          <w:ilvl w:val="0"/>
          <w:numId w:val="32"/>
        </w:numPr>
        <w:tabs>
          <w:tab w:val="clear" w:pos="360"/>
          <w:tab w:val="left" w:pos="0"/>
        </w:tabs>
        <w:ind w:left="720"/>
        <w:contextualSpacing/>
        <w:jc w:val="both"/>
      </w:pPr>
      <w:r w:rsidRPr="00987EA7">
        <w:rPr>
          <w:b/>
          <w:sz w:val="16"/>
          <w:szCs w:val="16"/>
        </w:rPr>
        <w:t>CUMPLIMIENTO DEL CONTRATO.</w:t>
      </w:r>
    </w:p>
    <w:p w14:paraId="33AEA62C" w14:textId="77777777" w:rsidR="001D0863" w:rsidRPr="00987EA7" w:rsidRDefault="001D0863" w:rsidP="001D0863">
      <w:pPr>
        <w:tabs>
          <w:tab w:val="left" w:pos="0"/>
        </w:tabs>
        <w:jc w:val="both"/>
        <w:rPr>
          <w:rFonts w:ascii="Arial" w:hAnsi="Arial" w:cs="Arial"/>
          <w:sz w:val="16"/>
          <w:szCs w:val="16"/>
        </w:rPr>
      </w:pPr>
    </w:p>
    <w:p w14:paraId="4E29B376"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0D688AA" w14:textId="77777777" w:rsidR="001D0863" w:rsidRPr="00987EA7" w:rsidRDefault="001D0863" w:rsidP="001D0863">
      <w:pPr>
        <w:tabs>
          <w:tab w:val="left" w:pos="0"/>
        </w:tabs>
        <w:jc w:val="both"/>
        <w:rPr>
          <w:rFonts w:ascii="Arial" w:hAnsi="Arial" w:cs="Arial"/>
          <w:sz w:val="16"/>
          <w:szCs w:val="16"/>
        </w:rPr>
      </w:pPr>
    </w:p>
    <w:p w14:paraId="3145B095" w14:textId="77777777" w:rsidR="001D0863" w:rsidRPr="00987EA7" w:rsidRDefault="001D0863" w:rsidP="001D0863">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59942143" w14:textId="77777777" w:rsidR="001D0863" w:rsidRPr="00987EA7" w:rsidRDefault="001D0863" w:rsidP="001D0863">
      <w:pPr>
        <w:jc w:val="both"/>
        <w:rPr>
          <w:rFonts w:ascii="Arial" w:hAnsi="Arial" w:cs="Arial"/>
          <w:sz w:val="16"/>
          <w:szCs w:val="16"/>
        </w:rPr>
      </w:pPr>
    </w:p>
    <w:p w14:paraId="22CCFF14"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2D625FC9" w14:textId="77777777" w:rsidR="001D0863" w:rsidRPr="00987EA7" w:rsidRDefault="001D0863" w:rsidP="001D0863">
      <w:pPr>
        <w:pStyle w:val="Texto0"/>
        <w:spacing w:after="0" w:line="240" w:lineRule="auto"/>
        <w:ind w:firstLine="0"/>
        <w:rPr>
          <w:rFonts w:cs="Arial"/>
          <w:sz w:val="16"/>
          <w:szCs w:val="16"/>
          <w:lang w:eastAsia="es-ES"/>
        </w:rPr>
      </w:pPr>
    </w:p>
    <w:p w14:paraId="32015A5E"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987EA7" w:rsidRDefault="001D0863" w:rsidP="001D0863">
      <w:pPr>
        <w:jc w:val="both"/>
        <w:rPr>
          <w:rFonts w:ascii="Arial" w:hAnsi="Arial" w:cs="Arial"/>
          <w:sz w:val="16"/>
          <w:szCs w:val="16"/>
        </w:rPr>
      </w:pPr>
    </w:p>
    <w:p w14:paraId="59A1537B" w14:textId="77777777" w:rsidR="001D0863" w:rsidRPr="00987EA7" w:rsidRDefault="001D0863" w:rsidP="001D0863">
      <w:pPr>
        <w:jc w:val="both"/>
        <w:rPr>
          <w:rFonts w:ascii="Arial" w:hAnsi="Arial" w:cs="Arial"/>
          <w:sz w:val="16"/>
          <w:szCs w:val="16"/>
        </w:rPr>
      </w:pPr>
    </w:p>
    <w:p w14:paraId="1D0C7C6A"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030DA31D" w14:textId="77777777" w:rsidR="001D0863" w:rsidRPr="00987EA7" w:rsidRDefault="001D0863" w:rsidP="001D0863">
      <w:pPr>
        <w:ind w:right="51"/>
        <w:jc w:val="both"/>
        <w:rPr>
          <w:rFonts w:ascii="Arial" w:hAnsi="Arial" w:cs="Arial"/>
          <w:sz w:val="16"/>
          <w:szCs w:val="16"/>
        </w:rPr>
      </w:pPr>
    </w:p>
    <w:p w14:paraId="3D373048"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943FC19" w14:textId="77777777" w:rsidR="001D0863" w:rsidRPr="00987EA7" w:rsidRDefault="001D0863" w:rsidP="001D0863">
      <w:pPr>
        <w:jc w:val="both"/>
        <w:rPr>
          <w:rFonts w:ascii="Arial" w:hAnsi="Arial" w:cs="Arial"/>
          <w:bCs/>
          <w:sz w:val="16"/>
          <w:szCs w:val="16"/>
        </w:rPr>
      </w:pPr>
    </w:p>
    <w:p w14:paraId="102B0F92"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F010843" w14:textId="77777777" w:rsidR="001D0863" w:rsidRPr="00987EA7" w:rsidRDefault="001D0863" w:rsidP="001D0863">
      <w:pPr>
        <w:jc w:val="both"/>
        <w:rPr>
          <w:rFonts w:ascii="Arial" w:hAnsi="Arial" w:cs="Arial"/>
          <w:bCs/>
          <w:sz w:val="16"/>
          <w:szCs w:val="16"/>
        </w:rPr>
      </w:pPr>
    </w:p>
    <w:p w14:paraId="45A6E355"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xml:space="preserve">, los documentos modificatorios o endosos correspondientes, </w:t>
      </w:r>
      <w:r w:rsidRPr="00987EA7">
        <w:rPr>
          <w:rFonts w:ascii="Arial" w:hAnsi="Arial" w:cs="Arial"/>
          <w:sz w:val="16"/>
          <w:szCs w:val="16"/>
        </w:rPr>
        <w:lastRenderedPageBreak/>
        <w:t>debiendo contener en el documento la estipulación de que se otorga de manera conjunta, solidaria e inseparable de la garantía otorgada inicialmente.</w:t>
      </w:r>
    </w:p>
    <w:p w14:paraId="2E6C0A6C" w14:textId="77777777" w:rsidR="001D0863" w:rsidRPr="00987EA7" w:rsidRDefault="001D0863" w:rsidP="001D0863">
      <w:pPr>
        <w:jc w:val="both"/>
        <w:rPr>
          <w:rFonts w:ascii="Arial" w:hAnsi="Arial" w:cs="Arial"/>
          <w:sz w:val="16"/>
          <w:szCs w:val="16"/>
        </w:rPr>
      </w:pPr>
    </w:p>
    <w:p w14:paraId="01D8A33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6EF9F727" w14:textId="77777777" w:rsidR="001D0863" w:rsidRPr="00987EA7" w:rsidRDefault="001D0863" w:rsidP="001D0863">
      <w:pPr>
        <w:jc w:val="both"/>
        <w:rPr>
          <w:rFonts w:ascii="Arial" w:hAnsi="Arial" w:cs="Arial"/>
          <w:sz w:val="16"/>
          <w:szCs w:val="16"/>
          <w:lang w:eastAsia="es-ES"/>
        </w:rPr>
      </w:pPr>
    </w:p>
    <w:p w14:paraId="068B774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2F6B9CC3" w14:textId="77777777" w:rsidR="001D0863" w:rsidRPr="00987EA7" w:rsidRDefault="001D0863" w:rsidP="001D0863">
      <w:pPr>
        <w:pStyle w:val="Texto0"/>
        <w:spacing w:after="0" w:line="240" w:lineRule="auto"/>
        <w:ind w:firstLine="0"/>
        <w:rPr>
          <w:rFonts w:cs="Arial"/>
          <w:b/>
          <w:sz w:val="16"/>
          <w:szCs w:val="16"/>
        </w:rPr>
      </w:pPr>
    </w:p>
    <w:p w14:paraId="4E69A0A2" w14:textId="77777777" w:rsidR="001D0863" w:rsidRPr="00987EA7" w:rsidRDefault="001D0863" w:rsidP="001D0863">
      <w:pPr>
        <w:pStyle w:val="Texto0"/>
        <w:spacing w:after="0" w:line="240" w:lineRule="auto"/>
        <w:ind w:firstLine="0"/>
        <w:rPr>
          <w:rFonts w:cs="Arial"/>
          <w:b/>
          <w:sz w:val="16"/>
          <w:szCs w:val="16"/>
        </w:rPr>
      </w:pPr>
    </w:p>
    <w:p w14:paraId="45443EBE"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6627DB55" w14:textId="77777777" w:rsidR="001D0863" w:rsidRPr="00987EA7" w:rsidRDefault="001D0863" w:rsidP="001D0863">
      <w:pPr>
        <w:pStyle w:val="Texto0"/>
        <w:spacing w:after="0" w:line="240" w:lineRule="auto"/>
        <w:ind w:firstLine="0"/>
        <w:rPr>
          <w:rFonts w:cs="Arial"/>
          <w:b/>
          <w:sz w:val="16"/>
          <w:szCs w:val="16"/>
        </w:rPr>
      </w:pPr>
    </w:p>
    <w:p w14:paraId="221643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B2FA1C9" w14:textId="77777777" w:rsidR="001D0863" w:rsidRPr="00987EA7" w:rsidRDefault="001D0863" w:rsidP="001D0863">
      <w:pPr>
        <w:autoSpaceDE w:val="0"/>
        <w:jc w:val="both"/>
        <w:rPr>
          <w:rFonts w:ascii="Arial" w:hAnsi="Arial" w:cs="Arial"/>
          <w:sz w:val="16"/>
          <w:szCs w:val="16"/>
        </w:rPr>
      </w:pPr>
    </w:p>
    <w:p w14:paraId="7D5E769B"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BF9094D" w14:textId="77777777" w:rsidR="001D0863" w:rsidRPr="00987EA7" w:rsidRDefault="001D0863" w:rsidP="001D0863">
      <w:pPr>
        <w:autoSpaceDE w:val="0"/>
        <w:jc w:val="both"/>
        <w:rPr>
          <w:rFonts w:ascii="Arial" w:hAnsi="Arial" w:cs="Arial"/>
          <w:sz w:val="16"/>
          <w:szCs w:val="16"/>
        </w:rPr>
      </w:pPr>
    </w:p>
    <w:p w14:paraId="0BE6A585"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2A688AED" w14:textId="77777777" w:rsidR="001D0863" w:rsidRPr="00987EA7" w:rsidRDefault="001D0863" w:rsidP="001D0863">
      <w:pPr>
        <w:ind w:right="51"/>
        <w:jc w:val="both"/>
        <w:rPr>
          <w:rFonts w:ascii="Arial" w:hAnsi="Arial" w:cs="Arial"/>
          <w:sz w:val="16"/>
          <w:szCs w:val="16"/>
        </w:rPr>
      </w:pPr>
    </w:p>
    <w:p w14:paraId="07A67500"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OTORGAR ANTICIPO, MOSTRAR LO SIGUIENTE</w:t>
      </w:r>
    </w:p>
    <w:p w14:paraId="17E33EBE" w14:textId="77777777" w:rsidR="001D0863" w:rsidRPr="00987EA7" w:rsidRDefault="001D0863" w:rsidP="001D0863">
      <w:pPr>
        <w:pStyle w:val="Prrafodelista"/>
        <w:ind w:right="51"/>
        <w:jc w:val="both"/>
        <w:rPr>
          <w:sz w:val="16"/>
          <w:szCs w:val="16"/>
        </w:rPr>
      </w:pPr>
    </w:p>
    <w:p w14:paraId="03EACC47" w14:textId="77777777" w:rsidR="001D0863" w:rsidRPr="00987EA7" w:rsidRDefault="001D0863" w:rsidP="00D4380C">
      <w:pPr>
        <w:pStyle w:val="Prrafodelista"/>
        <w:numPr>
          <w:ilvl w:val="0"/>
          <w:numId w:val="32"/>
        </w:numPr>
        <w:tabs>
          <w:tab w:val="clear" w:pos="360"/>
          <w:tab w:val="num" w:pos="0"/>
        </w:tabs>
        <w:ind w:left="720" w:right="51"/>
        <w:contextualSpacing/>
        <w:jc w:val="both"/>
      </w:pPr>
      <w:r w:rsidRPr="00987EA7">
        <w:rPr>
          <w:sz w:val="16"/>
          <w:szCs w:val="16"/>
        </w:rPr>
        <w:t>DEL ANTICIPO</w:t>
      </w:r>
    </w:p>
    <w:p w14:paraId="61AB7D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0B017DC4" w14:textId="77777777" w:rsidR="001D0863" w:rsidRPr="00987EA7" w:rsidRDefault="001D0863" w:rsidP="001D0863">
      <w:pPr>
        <w:ind w:right="51"/>
        <w:jc w:val="both"/>
        <w:rPr>
          <w:rFonts w:ascii="Arial" w:hAnsi="Arial" w:cs="Arial"/>
          <w:sz w:val="16"/>
          <w:szCs w:val="16"/>
        </w:rPr>
      </w:pPr>
    </w:p>
    <w:p w14:paraId="53427DD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38E2F022" w14:textId="77777777" w:rsidR="001D0863" w:rsidRPr="00987EA7" w:rsidRDefault="001D0863" w:rsidP="001D0863">
      <w:pPr>
        <w:ind w:right="51"/>
        <w:jc w:val="both"/>
        <w:rPr>
          <w:rFonts w:ascii="Arial" w:hAnsi="Arial" w:cs="Arial"/>
          <w:sz w:val="16"/>
          <w:szCs w:val="16"/>
        </w:rPr>
      </w:pPr>
    </w:p>
    <w:p w14:paraId="75231D51" w14:textId="77777777" w:rsidR="001D0863" w:rsidRPr="00987EA7" w:rsidRDefault="001D0863" w:rsidP="001D0863">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5F28ABE1" w14:textId="77777777" w:rsidR="001D0863" w:rsidRPr="00987EA7" w:rsidRDefault="001D0863" w:rsidP="001D0863">
      <w:pPr>
        <w:ind w:right="51"/>
        <w:jc w:val="both"/>
        <w:rPr>
          <w:rFonts w:ascii="Arial" w:hAnsi="Arial" w:cs="Arial"/>
          <w:sz w:val="16"/>
          <w:szCs w:val="16"/>
        </w:rPr>
      </w:pPr>
    </w:p>
    <w:p w14:paraId="3656AF8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698B140" w14:textId="77777777" w:rsidR="001D0863" w:rsidRPr="00987EA7" w:rsidRDefault="001D0863" w:rsidP="001D0863">
      <w:pPr>
        <w:ind w:right="51"/>
        <w:jc w:val="both"/>
        <w:rPr>
          <w:rFonts w:ascii="Arial" w:hAnsi="Arial" w:cs="Arial"/>
          <w:sz w:val="16"/>
          <w:szCs w:val="16"/>
        </w:rPr>
      </w:pPr>
    </w:p>
    <w:p w14:paraId="1AD4AA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 xml:space="preserve">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6BA1EBA6" w14:textId="77777777" w:rsidR="001D0863" w:rsidRPr="00987EA7" w:rsidRDefault="001D0863" w:rsidP="001D0863">
      <w:pPr>
        <w:tabs>
          <w:tab w:val="left" w:pos="2520"/>
        </w:tabs>
        <w:jc w:val="both"/>
        <w:rPr>
          <w:rFonts w:ascii="Arial" w:hAnsi="Arial" w:cs="Arial"/>
          <w:b/>
          <w:sz w:val="16"/>
          <w:szCs w:val="16"/>
        </w:rPr>
      </w:pPr>
    </w:p>
    <w:p w14:paraId="3DDA3C5C"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784A7567" w14:textId="77777777" w:rsidR="001D0863" w:rsidRPr="00987EA7" w:rsidRDefault="001D0863" w:rsidP="001D0863">
      <w:pPr>
        <w:ind w:right="-1"/>
        <w:jc w:val="both"/>
        <w:rPr>
          <w:rFonts w:ascii="Arial" w:hAnsi="Arial" w:cs="Arial"/>
          <w:b/>
          <w:sz w:val="16"/>
          <w:szCs w:val="16"/>
        </w:rPr>
      </w:pPr>
    </w:p>
    <w:p w14:paraId="5B86E46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60F54A83"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Cumplir con las especificaciones técnicas, de calidad y demás condiciones establecidas en el presente contrato y sus respectivos anexos.</w:t>
      </w:r>
    </w:p>
    <w:p w14:paraId="3D387089"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94215A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3745985C" w14:textId="77777777" w:rsidR="001D0863" w:rsidRDefault="001D0863" w:rsidP="001D0863">
      <w:pPr>
        <w:ind w:right="51"/>
        <w:jc w:val="both"/>
        <w:rPr>
          <w:rFonts w:ascii="Arial" w:hAnsi="Arial" w:cs="Arial"/>
          <w:b/>
          <w:sz w:val="16"/>
          <w:szCs w:val="16"/>
        </w:rPr>
      </w:pPr>
    </w:p>
    <w:p w14:paraId="03F2E275"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17E65E99" w14:textId="77777777" w:rsidR="001D0863" w:rsidRPr="00987EA7" w:rsidRDefault="001D0863" w:rsidP="001D0863">
      <w:pPr>
        <w:ind w:right="51"/>
        <w:jc w:val="both"/>
        <w:rPr>
          <w:rFonts w:ascii="Arial" w:hAnsi="Arial" w:cs="Arial"/>
          <w:b/>
          <w:sz w:val="16"/>
          <w:szCs w:val="16"/>
        </w:rPr>
      </w:pPr>
    </w:p>
    <w:p w14:paraId="7BC7E0FB"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3E0EEF60" w14:textId="77777777" w:rsidR="001D0863" w:rsidRPr="00987EA7" w:rsidRDefault="001D0863" w:rsidP="001D0863">
      <w:pPr>
        <w:pStyle w:val="Prrafodelista"/>
        <w:ind w:right="51"/>
        <w:jc w:val="both"/>
        <w:rPr>
          <w:sz w:val="16"/>
          <w:szCs w:val="16"/>
        </w:rPr>
      </w:pPr>
    </w:p>
    <w:p w14:paraId="5E0208D2"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Realizar el pago correspondiente en tiempo y forma.</w:t>
      </w:r>
    </w:p>
    <w:p w14:paraId="0F193D0E" w14:textId="77777777" w:rsidR="001D0863" w:rsidRPr="00987EA7" w:rsidRDefault="001D0863" w:rsidP="001D0863">
      <w:pPr>
        <w:pStyle w:val="Prrafodelista"/>
        <w:rPr>
          <w:sz w:val="16"/>
          <w:szCs w:val="16"/>
        </w:rPr>
      </w:pPr>
    </w:p>
    <w:p w14:paraId="5647F09E" w14:textId="77777777" w:rsidR="001D0863" w:rsidRPr="00987EA7" w:rsidRDefault="001D0863" w:rsidP="001D0863">
      <w:pPr>
        <w:pStyle w:val="Prrafodelista"/>
      </w:pPr>
      <w:r w:rsidRPr="00987EA7">
        <w:rPr>
          <w:sz w:val="16"/>
          <w:szCs w:val="16"/>
        </w:rPr>
        <w:t>El siguiente párrafo aparecerá siempre que haya existido garantía de cumplimiento.</w:t>
      </w:r>
    </w:p>
    <w:p w14:paraId="20E6AF86"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Default="001D0863" w:rsidP="001D0863">
      <w:pPr>
        <w:tabs>
          <w:tab w:val="left" w:pos="2160"/>
        </w:tabs>
        <w:jc w:val="both"/>
        <w:rPr>
          <w:rFonts w:ascii="Arial" w:hAnsi="Arial" w:cs="Arial"/>
          <w:b/>
          <w:sz w:val="16"/>
          <w:szCs w:val="16"/>
        </w:rPr>
      </w:pPr>
    </w:p>
    <w:p w14:paraId="0970DA09" w14:textId="77777777" w:rsidR="001D0863" w:rsidRPr="00987EA7" w:rsidRDefault="001D0863" w:rsidP="001D0863">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496932E8" w14:textId="77777777" w:rsidR="001D0863" w:rsidRPr="00987EA7" w:rsidRDefault="001D0863" w:rsidP="001D0863">
      <w:pPr>
        <w:tabs>
          <w:tab w:val="left" w:pos="2160"/>
        </w:tabs>
        <w:jc w:val="both"/>
        <w:rPr>
          <w:rFonts w:ascii="Arial" w:hAnsi="Arial" w:cs="Arial"/>
          <w:b/>
          <w:sz w:val="16"/>
          <w:szCs w:val="16"/>
          <w:lang w:eastAsia="es-MX"/>
        </w:rPr>
      </w:pPr>
    </w:p>
    <w:p w14:paraId="63D2CB7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28D5791E" w14:textId="77777777" w:rsidR="001D0863" w:rsidRPr="00987EA7" w:rsidRDefault="001D0863" w:rsidP="001D0863">
      <w:pPr>
        <w:tabs>
          <w:tab w:val="left" w:pos="2340"/>
        </w:tabs>
        <w:jc w:val="both"/>
        <w:rPr>
          <w:rFonts w:ascii="Arial" w:hAnsi="Arial" w:cs="Arial"/>
          <w:sz w:val="16"/>
          <w:szCs w:val="16"/>
        </w:rPr>
      </w:pPr>
    </w:p>
    <w:p w14:paraId="20942D4C" w14:textId="77777777" w:rsidR="001D0863" w:rsidRPr="00987EA7" w:rsidRDefault="001D0863" w:rsidP="001D0863">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6F9A7554" w14:textId="77777777" w:rsidR="001D0863" w:rsidRPr="00987EA7" w:rsidRDefault="001D0863" w:rsidP="001D0863">
      <w:pPr>
        <w:tabs>
          <w:tab w:val="left" w:pos="2340"/>
        </w:tabs>
        <w:jc w:val="both"/>
        <w:rPr>
          <w:rFonts w:ascii="Arial" w:eastAsia="Calibri" w:hAnsi="Arial" w:cs="Arial"/>
          <w:sz w:val="16"/>
          <w:szCs w:val="16"/>
        </w:rPr>
      </w:pPr>
    </w:p>
    <w:p w14:paraId="1394049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081C07F" w14:textId="77777777" w:rsidR="001D0863" w:rsidRPr="00987EA7" w:rsidRDefault="001D0863" w:rsidP="001D0863">
      <w:pPr>
        <w:tabs>
          <w:tab w:val="left" w:pos="2340"/>
        </w:tabs>
        <w:jc w:val="both"/>
        <w:rPr>
          <w:rFonts w:ascii="Arial" w:eastAsia="Calibri" w:hAnsi="Arial" w:cs="Arial"/>
          <w:sz w:val="16"/>
          <w:szCs w:val="16"/>
        </w:rPr>
      </w:pPr>
    </w:p>
    <w:p w14:paraId="7CC28A38"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E3D8E7D" w14:textId="77777777" w:rsidR="001D0863" w:rsidRPr="00987EA7" w:rsidRDefault="001D0863" w:rsidP="001D0863">
      <w:pPr>
        <w:jc w:val="both"/>
        <w:rPr>
          <w:rFonts w:ascii="Arial" w:hAnsi="Arial" w:cs="Arial"/>
          <w:b/>
          <w:sz w:val="16"/>
          <w:szCs w:val="16"/>
          <w:lang w:eastAsia="es-MX"/>
        </w:rPr>
      </w:pPr>
    </w:p>
    <w:p w14:paraId="2A902CE6" w14:textId="77777777" w:rsidR="001D0863" w:rsidRPr="00987EA7" w:rsidRDefault="001D0863" w:rsidP="001D0863">
      <w:pPr>
        <w:jc w:val="both"/>
        <w:rPr>
          <w:rFonts w:ascii="Arial" w:hAnsi="Arial" w:cs="Arial"/>
        </w:rPr>
      </w:pPr>
      <w:r w:rsidRPr="00987EA7">
        <w:rPr>
          <w:rFonts w:ascii="Arial" w:hAnsi="Arial" w:cs="Arial"/>
          <w:b/>
          <w:sz w:val="16"/>
          <w:szCs w:val="16"/>
        </w:rPr>
        <w:t>CUANDO SE REQUIERA LA APLICACIÓN DE DEDUCCIONES</w:t>
      </w:r>
    </w:p>
    <w:p w14:paraId="78174513" w14:textId="77777777" w:rsidR="001D0863" w:rsidRPr="00987EA7" w:rsidRDefault="001D0863" w:rsidP="001D0863">
      <w:pPr>
        <w:jc w:val="both"/>
        <w:rPr>
          <w:rFonts w:ascii="Arial" w:hAnsi="Arial" w:cs="Arial"/>
          <w:b/>
          <w:sz w:val="16"/>
          <w:szCs w:val="16"/>
          <w:lang w:eastAsia="es-MX"/>
        </w:rPr>
      </w:pPr>
    </w:p>
    <w:p w14:paraId="2FC1DBB8" w14:textId="77777777" w:rsidR="001D0863" w:rsidRPr="00987EA7" w:rsidRDefault="001D0863" w:rsidP="001D0863">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3B16F863" w14:textId="77777777" w:rsidR="001D0863" w:rsidRPr="00987EA7" w:rsidRDefault="001D0863" w:rsidP="001D0863">
      <w:pPr>
        <w:jc w:val="both"/>
        <w:rPr>
          <w:rFonts w:ascii="Arial" w:hAnsi="Arial" w:cs="Arial"/>
          <w:b/>
          <w:sz w:val="16"/>
          <w:szCs w:val="16"/>
          <w:lang w:eastAsia="es-MX"/>
        </w:rPr>
      </w:pPr>
    </w:p>
    <w:p w14:paraId="7B43BFEF"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1272916"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0660152D" w14:textId="77777777" w:rsidR="001D0863" w:rsidRPr="00987EA7" w:rsidRDefault="001D0863" w:rsidP="001D0863">
      <w:pPr>
        <w:jc w:val="both"/>
        <w:rPr>
          <w:rFonts w:ascii="Arial" w:hAnsi="Arial" w:cs="Arial"/>
          <w:spacing w:val="-2"/>
          <w:sz w:val="16"/>
          <w:szCs w:val="16"/>
        </w:rPr>
      </w:pPr>
    </w:p>
    <w:p w14:paraId="2F190D48"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6F1F43E4"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incumplimiento parcial o deficiente.</w:t>
      </w:r>
    </w:p>
    <w:p w14:paraId="1D7C7FA3" w14:textId="77777777" w:rsidR="001D0863" w:rsidRPr="00987EA7" w:rsidRDefault="001D0863" w:rsidP="001D0863">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4C3942CB" w14:textId="77777777" w:rsidR="001D0863" w:rsidRPr="00987EA7" w:rsidRDefault="001D0863" w:rsidP="001D0863">
      <w:pPr>
        <w:autoSpaceDE w:val="0"/>
        <w:jc w:val="both"/>
        <w:rPr>
          <w:rFonts w:ascii="Arial" w:hAnsi="Arial" w:cs="Arial"/>
          <w:b/>
          <w:sz w:val="16"/>
          <w:szCs w:val="16"/>
          <w:lang w:eastAsia="es-MX"/>
        </w:rPr>
      </w:pPr>
    </w:p>
    <w:p w14:paraId="4BC43086"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w:t>
      </w:r>
      <w:r w:rsidRPr="00987EA7">
        <w:rPr>
          <w:rFonts w:ascii="Arial" w:hAnsi="Arial" w:cs="Arial"/>
          <w:bCs/>
          <w:spacing w:val="-2"/>
          <w:sz w:val="16"/>
          <w:szCs w:val="16"/>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rPr>
        <w:t xml:space="preserve">incurra en </w:t>
      </w:r>
      <w:r w:rsidRPr="00987EA7">
        <w:rPr>
          <w:rFonts w:ascii="Arial" w:hAnsi="Arial" w:cs="Arial"/>
          <w:sz w:val="16"/>
          <w:szCs w:val="16"/>
        </w:rPr>
        <w:t>atraso en el cumplimiento conforme a lo pactado</w:t>
      </w:r>
      <w:r w:rsidRPr="00987EA7">
        <w:rPr>
          <w:rFonts w:ascii="Arial" w:hAnsi="Arial" w:cs="Arial"/>
          <w:bCs/>
          <w:spacing w:val="-2"/>
          <w:sz w:val="16"/>
          <w:szCs w:val="16"/>
        </w:rPr>
        <w:t xml:space="preserve"> </w:t>
      </w:r>
      <w:r w:rsidRPr="00987EA7">
        <w:rPr>
          <w:rFonts w:ascii="Arial" w:hAnsi="Arial" w:cs="Arial"/>
          <w:sz w:val="16"/>
          <w:szCs w:val="16"/>
        </w:rPr>
        <w:t>para la prestación de los servicios, objeto del</w:t>
      </w:r>
      <w:r w:rsidRPr="00987EA7">
        <w:rPr>
          <w:rFonts w:ascii="Arial" w:hAnsi="Arial" w:cs="Arial"/>
          <w:bCs/>
          <w:spacing w:val="-2"/>
          <w:sz w:val="16"/>
          <w:szCs w:val="16"/>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rPr>
        <w:t xml:space="preserve"> </w:t>
      </w:r>
      <w:r w:rsidRPr="00987EA7">
        <w:rPr>
          <w:rFonts w:ascii="Arial" w:hAnsi="Arial" w:cs="Arial"/>
          <w:bCs/>
          <w:spacing w:val="-2"/>
          <w:sz w:val="16"/>
          <w:szCs w:val="16"/>
          <w:u w:val="single"/>
        </w:rPr>
        <w:t>(COLOCAR PORCENTAJE DE PENA CONVENCIONAL</w:t>
      </w:r>
      <w:r w:rsidRPr="00987EA7">
        <w:rPr>
          <w:rFonts w:ascii="Arial" w:hAnsi="Arial" w:cs="Arial"/>
          <w:bCs/>
          <w:spacing w:val="-2"/>
          <w:sz w:val="16"/>
          <w:szCs w:val="16"/>
        </w:rPr>
        <w:t>)</w:t>
      </w:r>
      <w:r w:rsidRPr="00987EA7">
        <w:rPr>
          <w:rFonts w:ascii="Arial" w:hAnsi="Arial" w:cs="Arial"/>
          <w:b/>
          <w:bCs/>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rPr>
        <w:t xml:space="preserve">por cada </w:t>
      </w:r>
      <w:r w:rsidRPr="00987EA7">
        <w:rPr>
          <w:rFonts w:ascii="Arial" w:hAnsi="Arial" w:cs="Arial"/>
          <w:b/>
          <w:bCs/>
          <w:spacing w:val="-2"/>
          <w:sz w:val="16"/>
          <w:szCs w:val="16"/>
          <w:u w:val="single"/>
        </w:rPr>
        <w:t>(calcular periodicidad de pena)</w:t>
      </w:r>
      <w:r w:rsidRPr="00987EA7">
        <w:rPr>
          <w:rFonts w:ascii="Arial" w:hAnsi="Arial" w:cs="Arial"/>
          <w:bCs/>
          <w:spacing w:val="-2"/>
          <w:sz w:val="16"/>
          <w:szCs w:val="16"/>
        </w:rPr>
        <w:t xml:space="preserve"> de atraso sobre la parte de los servicios no prestados, de conformidad con </w:t>
      </w:r>
      <w:r w:rsidRPr="00987EA7">
        <w:rPr>
          <w:rFonts w:ascii="Arial" w:hAnsi="Arial" w:cs="Arial"/>
          <w:sz w:val="16"/>
          <w:szCs w:val="16"/>
        </w:rPr>
        <w:t>este instrumento legal</w:t>
      </w:r>
      <w:r w:rsidRPr="00987EA7">
        <w:rPr>
          <w:rFonts w:ascii="Arial" w:hAnsi="Arial" w:cs="Arial"/>
          <w:bCs/>
          <w:spacing w:val="-2"/>
          <w:sz w:val="16"/>
          <w:szCs w:val="16"/>
        </w:rPr>
        <w:t xml:space="preserve"> </w:t>
      </w:r>
      <w:r w:rsidRPr="00987EA7">
        <w:rPr>
          <w:rFonts w:ascii="Arial" w:hAnsi="Arial" w:cs="Arial"/>
          <w:sz w:val="16"/>
          <w:szCs w:val="16"/>
        </w:rPr>
        <w:t>y sus respectivos anexos.</w:t>
      </w:r>
    </w:p>
    <w:p w14:paraId="40866929" w14:textId="77777777" w:rsidR="001D0863" w:rsidRPr="00987EA7" w:rsidRDefault="001D0863" w:rsidP="001D0863">
      <w:pPr>
        <w:jc w:val="both"/>
        <w:rPr>
          <w:rFonts w:ascii="Arial" w:hAnsi="Arial" w:cs="Arial"/>
          <w:bCs/>
          <w:spacing w:val="-2"/>
          <w:sz w:val="16"/>
          <w:szCs w:val="16"/>
        </w:rPr>
      </w:pPr>
    </w:p>
    <w:p w14:paraId="7F7D139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por escrito o vía correo electrónico el cálculo de la pena convencional, </w:t>
      </w:r>
      <w:r w:rsidRPr="00987EA7">
        <w:rPr>
          <w:rFonts w:ascii="Arial" w:hAnsi="Arial" w:cs="Arial"/>
          <w:bCs/>
          <w:spacing w:val="-2"/>
          <w:sz w:val="16"/>
          <w:szCs w:val="16"/>
        </w:rPr>
        <w:t xml:space="preserve">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atraso en el cumplimiento de la obligación de que se trate.</w:t>
      </w:r>
    </w:p>
    <w:p w14:paraId="7C66B0C5" w14:textId="77777777" w:rsidR="001D0863" w:rsidRPr="00987EA7" w:rsidRDefault="001D0863" w:rsidP="001D0863">
      <w:pPr>
        <w:jc w:val="both"/>
        <w:rPr>
          <w:rFonts w:ascii="Arial" w:hAnsi="Arial" w:cs="Arial"/>
          <w:sz w:val="16"/>
          <w:szCs w:val="16"/>
        </w:rPr>
      </w:pPr>
    </w:p>
    <w:p w14:paraId="0A987912"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987EA7" w:rsidRDefault="001D0863" w:rsidP="001D0863">
      <w:pPr>
        <w:jc w:val="both"/>
        <w:rPr>
          <w:rFonts w:ascii="Arial" w:hAnsi="Arial" w:cs="Arial"/>
          <w:sz w:val="16"/>
          <w:szCs w:val="16"/>
        </w:rPr>
      </w:pPr>
    </w:p>
    <w:p w14:paraId="6193889C"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987EA7" w:rsidRDefault="001D0863" w:rsidP="001D0863">
      <w:pPr>
        <w:tabs>
          <w:tab w:val="left" w:pos="708"/>
        </w:tabs>
        <w:jc w:val="both"/>
        <w:rPr>
          <w:rFonts w:ascii="Arial" w:hAnsi="Arial" w:cs="Arial"/>
          <w:sz w:val="16"/>
          <w:szCs w:val="16"/>
        </w:rPr>
      </w:pPr>
    </w:p>
    <w:p w14:paraId="58400BF8"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C17FFA3" w14:textId="77777777" w:rsidR="001D0863" w:rsidRPr="00987EA7" w:rsidRDefault="001D0863" w:rsidP="001D0863">
      <w:pPr>
        <w:pStyle w:val="Texto0"/>
        <w:spacing w:after="0" w:line="240" w:lineRule="auto"/>
        <w:ind w:firstLine="0"/>
        <w:rPr>
          <w:rFonts w:eastAsia="Calibri" w:cs="Arial"/>
          <w:spacing w:val="-2"/>
          <w:sz w:val="16"/>
          <w:szCs w:val="16"/>
          <w:lang w:eastAsia="en-US"/>
        </w:rPr>
      </w:pPr>
    </w:p>
    <w:p w14:paraId="2FB6E230"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987EA7" w:rsidRDefault="001D0863" w:rsidP="001D0863">
      <w:pPr>
        <w:autoSpaceDE w:val="0"/>
        <w:jc w:val="both"/>
        <w:rPr>
          <w:rFonts w:ascii="Arial" w:hAnsi="Arial" w:cs="Arial"/>
          <w:sz w:val="16"/>
          <w:szCs w:val="16"/>
        </w:rPr>
      </w:pPr>
    </w:p>
    <w:p w14:paraId="02CF395A" w14:textId="77777777" w:rsidR="001D0863" w:rsidRPr="00987EA7" w:rsidRDefault="001D0863" w:rsidP="001D0863">
      <w:pPr>
        <w:autoSpaceDE w:val="0"/>
        <w:jc w:val="both"/>
        <w:rPr>
          <w:rFonts w:ascii="Arial" w:hAnsi="Arial" w:cs="Arial"/>
        </w:rPr>
      </w:pPr>
      <w:r w:rsidRPr="00987EA7">
        <w:rPr>
          <w:rFonts w:ascii="Arial" w:hAnsi="Arial" w:cs="Arial"/>
          <w:sz w:val="16"/>
          <w:szCs w:val="16"/>
        </w:rPr>
        <w:lastRenderedPageBreak/>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987EA7" w:rsidRDefault="001D0863" w:rsidP="001D0863">
      <w:pPr>
        <w:autoSpaceDE w:val="0"/>
        <w:jc w:val="both"/>
        <w:rPr>
          <w:rFonts w:ascii="Arial" w:hAnsi="Arial" w:cs="Arial"/>
          <w:sz w:val="16"/>
          <w:szCs w:val="16"/>
        </w:rPr>
      </w:pPr>
    </w:p>
    <w:p w14:paraId="0D9CB064" w14:textId="77777777" w:rsidR="001D0863" w:rsidRPr="00987EA7" w:rsidRDefault="001D0863" w:rsidP="001D0863">
      <w:pPr>
        <w:pStyle w:val="Texto0"/>
        <w:spacing w:after="0" w:line="240" w:lineRule="auto"/>
        <w:ind w:firstLine="0"/>
        <w:rPr>
          <w:rFonts w:eastAsia="Calibri" w:cs="Arial"/>
          <w:sz w:val="16"/>
          <w:szCs w:val="16"/>
          <w:lang w:eastAsia="en-US"/>
        </w:rPr>
      </w:pPr>
    </w:p>
    <w:p w14:paraId="4F2791CB"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3C10EBB1" w14:textId="77777777" w:rsidR="001D0863" w:rsidRPr="00987EA7" w:rsidRDefault="001D0863" w:rsidP="001D0863">
      <w:pPr>
        <w:pStyle w:val="Texto0"/>
        <w:spacing w:after="0" w:line="240" w:lineRule="auto"/>
        <w:ind w:firstLine="0"/>
        <w:rPr>
          <w:rFonts w:cs="Arial"/>
          <w:b/>
          <w:sz w:val="16"/>
          <w:szCs w:val="16"/>
        </w:rPr>
      </w:pPr>
    </w:p>
    <w:p w14:paraId="702EC20F" w14:textId="77777777" w:rsidR="001D0863" w:rsidRPr="00987EA7" w:rsidRDefault="001D0863" w:rsidP="001D0863">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4CD7B4B5" w14:textId="77777777" w:rsidR="001D0863" w:rsidRPr="00987EA7" w:rsidRDefault="001D0863" w:rsidP="001D0863">
      <w:pPr>
        <w:pStyle w:val="Texto0"/>
        <w:spacing w:after="0" w:line="240" w:lineRule="auto"/>
        <w:ind w:firstLine="0"/>
        <w:rPr>
          <w:rFonts w:eastAsia="Calibri" w:cs="Arial"/>
          <w:sz w:val="16"/>
          <w:szCs w:val="16"/>
          <w:lang w:eastAsia="en-US"/>
        </w:rPr>
      </w:pPr>
    </w:p>
    <w:p w14:paraId="0A3C55F4"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47BA2F15" w14:textId="77777777" w:rsidR="001D0863" w:rsidRPr="00987EA7" w:rsidRDefault="001D0863" w:rsidP="001D0863">
      <w:pPr>
        <w:ind w:right="51"/>
        <w:jc w:val="both"/>
        <w:rPr>
          <w:rFonts w:ascii="Arial" w:eastAsia="Calibri" w:hAnsi="Arial" w:cs="Arial"/>
          <w:b/>
          <w:sz w:val="16"/>
          <w:szCs w:val="16"/>
        </w:rPr>
      </w:pPr>
    </w:p>
    <w:p w14:paraId="4CAD105F"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NO SE SELECCIONE EL CHECK DE SEGURO</w:t>
      </w:r>
    </w:p>
    <w:p w14:paraId="2659DAE3" w14:textId="77777777" w:rsidR="001D0863" w:rsidRPr="00987EA7" w:rsidRDefault="001D0863" w:rsidP="001D0863">
      <w:pPr>
        <w:ind w:right="51"/>
        <w:jc w:val="both"/>
        <w:rPr>
          <w:rFonts w:ascii="Arial" w:hAnsi="Arial" w:cs="Arial"/>
          <w:b/>
          <w:sz w:val="16"/>
          <w:szCs w:val="16"/>
        </w:rPr>
      </w:pPr>
    </w:p>
    <w:p w14:paraId="602F1027"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88B9245" w14:textId="77777777" w:rsidR="001D0863" w:rsidRPr="00987EA7" w:rsidRDefault="001D0863" w:rsidP="001D0863">
      <w:pPr>
        <w:ind w:right="51"/>
        <w:jc w:val="both"/>
        <w:rPr>
          <w:rFonts w:ascii="Arial" w:hAnsi="Arial" w:cs="Arial"/>
          <w:sz w:val="16"/>
          <w:szCs w:val="16"/>
        </w:rPr>
      </w:pPr>
    </w:p>
    <w:p w14:paraId="6D771C55"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0D86DCB9" w14:textId="77777777" w:rsidR="001D0863" w:rsidRPr="00987EA7" w:rsidRDefault="001D0863" w:rsidP="001D0863">
      <w:pPr>
        <w:ind w:right="51"/>
        <w:jc w:val="both"/>
        <w:rPr>
          <w:rFonts w:ascii="Arial" w:hAnsi="Arial" w:cs="Arial"/>
          <w:sz w:val="16"/>
          <w:szCs w:val="16"/>
        </w:rPr>
      </w:pPr>
    </w:p>
    <w:p w14:paraId="09CE51CB"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4B248F25" w14:textId="77777777" w:rsidR="001D0863" w:rsidRPr="00987EA7" w:rsidRDefault="001D0863" w:rsidP="001D0863">
      <w:pPr>
        <w:ind w:right="51"/>
        <w:jc w:val="both"/>
        <w:rPr>
          <w:rFonts w:ascii="Arial" w:hAnsi="Arial" w:cs="Arial"/>
          <w:sz w:val="16"/>
          <w:szCs w:val="16"/>
        </w:rPr>
      </w:pPr>
    </w:p>
    <w:p w14:paraId="54945356" w14:textId="77777777" w:rsidR="001D0863" w:rsidRPr="00987EA7" w:rsidRDefault="001D0863" w:rsidP="001D0863">
      <w:pPr>
        <w:ind w:right="51"/>
        <w:jc w:val="both"/>
        <w:rPr>
          <w:rFonts w:ascii="Arial" w:hAnsi="Arial" w:cs="Arial"/>
        </w:rPr>
      </w:pPr>
      <w:r w:rsidRPr="00987EA7">
        <w:rPr>
          <w:rFonts w:ascii="Arial" w:hAnsi="Arial" w:cs="Arial"/>
          <w:sz w:val="16"/>
          <w:szCs w:val="16"/>
        </w:rPr>
        <w:t>La póliza deberá contener las siguientes coberturas:</w:t>
      </w:r>
    </w:p>
    <w:p w14:paraId="594DDC5D" w14:textId="77777777" w:rsidR="001D0863" w:rsidRPr="00987EA7" w:rsidRDefault="001D0863" w:rsidP="001D0863">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1B0BB8A0" w14:textId="77777777" w:rsidR="001D0863" w:rsidRPr="00987EA7" w:rsidRDefault="001D0863" w:rsidP="001D0863">
      <w:pPr>
        <w:ind w:right="51"/>
        <w:jc w:val="both"/>
        <w:rPr>
          <w:rFonts w:ascii="Arial" w:hAnsi="Arial" w:cs="Arial"/>
          <w:sz w:val="16"/>
          <w:szCs w:val="16"/>
        </w:rPr>
      </w:pPr>
    </w:p>
    <w:p w14:paraId="2BB687A0" w14:textId="77777777" w:rsidR="001D0863" w:rsidRPr="00987EA7" w:rsidRDefault="001D0863" w:rsidP="001D0863">
      <w:pPr>
        <w:jc w:val="both"/>
        <w:rPr>
          <w:rFonts w:ascii="Arial" w:hAnsi="Arial" w:cs="Arial"/>
        </w:rPr>
      </w:pPr>
      <w:r w:rsidRPr="00987EA7">
        <w:rPr>
          <w:rFonts w:ascii="Arial" w:eastAsia="Calibri" w:hAnsi="Arial" w:cs="Arial"/>
          <w:b/>
          <w:sz w:val="16"/>
          <w:szCs w:val="16"/>
        </w:rPr>
        <w:t>DÉCIMA SÉPTIMA. TRANSPORTE</w:t>
      </w:r>
    </w:p>
    <w:p w14:paraId="147DD321" w14:textId="77777777" w:rsidR="001D0863" w:rsidRPr="00987EA7" w:rsidRDefault="001D0863" w:rsidP="001D0863">
      <w:pPr>
        <w:jc w:val="both"/>
        <w:rPr>
          <w:rFonts w:ascii="Arial" w:eastAsia="Calibri" w:hAnsi="Arial" w:cs="Arial"/>
          <w:sz w:val="16"/>
          <w:szCs w:val="16"/>
        </w:rPr>
      </w:pPr>
    </w:p>
    <w:p w14:paraId="3A194FD6" w14:textId="77777777" w:rsidR="001D0863" w:rsidRPr="00987EA7" w:rsidRDefault="001D0863" w:rsidP="001D0863">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78189D14" w14:textId="77777777" w:rsidR="001D0863" w:rsidRPr="00987EA7" w:rsidRDefault="001D0863" w:rsidP="001D0863">
      <w:pPr>
        <w:ind w:right="51"/>
        <w:jc w:val="both"/>
        <w:rPr>
          <w:rFonts w:ascii="Arial" w:hAnsi="Arial" w:cs="Arial"/>
          <w:sz w:val="16"/>
          <w:szCs w:val="16"/>
        </w:rPr>
      </w:pPr>
    </w:p>
    <w:p w14:paraId="634F0E63" w14:textId="77777777" w:rsidR="001D0863" w:rsidRPr="00987EA7" w:rsidRDefault="001D0863" w:rsidP="001D0863">
      <w:pPr>
        <w:jc w:val="both"/>
        <w:rPr>
          <w:rFonts w:ascii="Arial" w:hAnsi="Arial" w:cs="Arial"/>
        </w:rPr>
      </w:pPr>
      <w:r w:rsidRPr="00987EA7">
        <w:rPr>
          <w:rFonts w:ascii="Arial" w:hAnsi="Arial" w:cs="Arial"/>
          <w:b/>
          <w:sz w:val="16"/>
          <w:szCs w:val="16"/>
        </w:rPr>
        <w:t>DÉCIMA OCTAVA. IMPUESTOS Y DERECHOS</w:t>
      </w:r>
    </w:p>
    <w:p w14:paraId="6AE7CB32" w14:textId="77777777" w:rsidR="001D0863" w:rsidRPr="00987EA7" w:rsidRDefault="001D0863" w:rsidP="001D0863">
      <w:pPr>
        <w:jc w:val="both"/>
        <w:rPr>
          <w:rFonts w:ascii="Arial" w:hAnsi="Arial" w:cs="Arial"/>
          <w:sz w:val="16"/>
          <w:szCs w:val="16"/>
        </w:rPr>
      </w:pPr>
    </w:p>
    <w:p w14:paraId="596B383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157B9E6" w14:textId="77777777" w:rsidR="001D0863" w:rsidRPr="00987EA7" w:rsidRDefault="001D0863" w:rsidP="001D0863">
      <w:pPr>
        <w:ind w:right="51"/>
        <w:jc w:val="both"/>
        <w:rPr>
          <w:rFonts w:ascii="Arial" w:hAnsi="Arial" w:cs="Arial"/>
          <w:b/>
          <w:sz w:val="16"/>
          <w:szCs w:val="16"/>
        </w:rPr>
      </w:pPr>
    </w:p>
    <w:p w14:paraId="1D8356F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987EA7" w:rsidRDefault="001D0863" w:rsidP="001D0863">
      <w:pPr>
        <w:ind w:right="51"/>
        <w:jc w:val="both"/>
        <w:rPr>
          <w:rFonts w:ascii="Arial" w:hAnsi="Arial" w:cs="Arial"/>
          <w:sz w:val="16"/>
          <w:szCs w:val="16"/>
        </w:rPr>
      </w:pPr>
    </w:p>
    <w:p w14:paraId="2E90D9E3"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603AF56" w14:textId="77777777" w:rsidR="001D0863" w:rsidRPr="00987EA7" w:rsidRDefault="001D0863" w:rsidP="001D0863">
      <w:pPr>
        <w:tabs>
          <w:tab w:val="left" w:pos="2340"/>
        </w:tabs>
        <w:jc w:val="both"/>
        <w:rPr>
          <w:rFonts w:ascii="Arial" w:hAnsi="Arial" w:cs="Arial"/>
          <w:b/>
          <w:sz w:val="16"/>
          <w:szCs w:val="16"/>
        </w:rPr>
      </w:pPr>
    </w:p>
    <w:p w14:paraId="566A2FD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2BAFEE9" w14:textId="77777777" w:rsidR="001D0863" w:rsidRPr="00987EA7" w:rsidRDefault="001D0863" w:rsidP="001D0863">
      <w:pPr>
        <w:ind w:right="51"/>
        <w:jc w:val="both"/>
        <w:rPr>
          <w:rFonts w:ascii="Arial" w:hAnsi="Arial" w:cs="Arial"/>
          <w:sz w:val="16"/>
          <w:szCs w:val="16"/>
        </w:rPr>
      </w:pPr>
    </w:p>
    <w:p w14:paraId="1AD21161"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VIGÉSIMA. DERECHOS DE AUTOR, PATENTES Y/O MARCAS</w:t>
      </w:r>
    </w:p>
    <w:p w14:paraId="07F17CD3" w14:textId="77777777" w:rsidR="001D0863" w:rsidRPr="00987EA7" w:rsidRDefault="001D0863" w:rsidP="001D0863">
      <w:pPr>
        <w:tabs>
          <w:tab w:val="left" w:pos="2340"/>
        </w:tabs>
        <w:jc w:val="both"/>
        <w:rPr>
          <w:rFonts w:ascii="Arial" w:hAnsi="Arial" w:cs="Arial"/>
          <w:sz w:val="16"/>
          <w:szCs w:val="16"/>
        </w:rPr>
      </w:pPr>
    </w:p>
    <w:p w14:paraId="564E622C"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181922AE" w14:textId="77777777" w:rsidR="001D0863" w:rsidRPr="00987EA7" w:rsidRDefault="001D0863" w:rsidP="001D0863">
      <w:pPr>
        <w:tabs>
          <w:tab w:val="left" w:pos="2340"/>
        </w:tabs>
        <w:jc w:val="both"/>
        <w:rPr>
          <w:rFonts w:ascii="Arial" w:hAnsi="Arial" w:cs="Arial"/>
          <w:sz w:val="16"/>
          <w:szCs w:val="16"/>
        </w:rPr>
      </w:pPr>
    </w:p>
    <w:p w14:paraId="175427E2" w14:textId="77777777" w:rsidR="001D0863" w:rsidRPr="00987EA7" w:rsidRDefault="001D0863" w:rsidP="001D0863">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28AC532" w14:textId="77777777" w:rsidR="001D0863" w:rsidRPr="00987EA7" w:rsidRDefault="001D0863" w:rsidP="001D0863">
      <w:pPr>
        <w:tabs>
          <w:tab w:val="left" w:pos="2340"/>
        </w:tabs>
        <w:jc w:val="both"/>
        <w:rPr>
          <w:rFonts w:ascii="Arial" w:hAnsi="Arial" w:cs="Arial"/>
          <w:sz w:val="16"/>
          <w:szCs w:val="16"/>
        </w:rPr>
      </w:pPr>
    </w:p>
    <w:p w14:paraId="70BBDC9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2097280" w14:textId="77777777" w:rsidR="001D0863" w:rsidRPr="00987EA7" w:rsidRDefault="001D0863" w:rsidP="001D0863">
      <w:pPr>
        <w:tabs>
          <w:tab w:val="left" w:pos="2340"/>
        </w:tabs>
        <w:jc w:val="both"/>
        <w:rPr>
          <w:rFonts w:ascii="Arial" w:hAnsi="Arial" w:cs="Arial"/>
          <w:sz w:val="16"/>
          <w:szCs w:val="16"/>
        </w:rPr>
      </w:pPr>
    </w:p>
    <w:p w14:paraId="6F7A91C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4C388F09" w14:textId="77777777" w:rsidR="001D0863" w:rsidRPr="00987EA7" w:rsidRDefault="001D0863" w:rsidP="001D0863">
      <w:pPr>
        <w:tabs>
          <w:tab w:val="center" w:pos="567"/>
        </w:tabs>
        <w:autoSpaceDE w:val="0"/>
        <w:ind w:right="48"/>
        <w:jc w:val="both"/>
        <w:rPr>
          <w:rFonts w:ascii="Arial" w:hAnsi="Arial" w:cs="Arial"/>
          <w:b/>
          <w:bCs/>
          <w:sz w:val="16"/>
          <w:szCs w:val="16"/>
        </w:rPr>
      </w:pPr>
    </w:p>
    <w:p w14:paraId="30D4283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987EA7" w:rsidRDefault="001D0863" w:rsidP="001D0863">
      <w:pPr>
        <w:jc w:val="both"/>
        <w:rPr>
          <w:rFonts w:ascii="Arial" w:hAnsi="Arial" w:cs="Arial"/>
          <w:b/>
          <w:bCs/>
          <w:sz w:val="16"/>
          <w:szCs w:val="16"/>
        </w:rPr>
      </w:pPr>
    </w:p>
    <w:p w14:paraId="5720B9CC"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D849FD4" w14:textId="77777777" w:rsidR="001D0863" w:rsidRPr="00987EA7" w:rsidRDefault="001D0863" w:rsidP="001D0863">
      <w:pPr>
        <w:jc w:val="both"/>
        <w:rPr>
          <w:rFonts w:ascii="Arial" w:hAnsi="Arial" w:cs="Arial"/>
          <w:sz w:val="16"/>
          <w:szCs w:val="16"/>
        </w:rPr>
      </w:pPr>
    </w:p>
    <w:p w14:paraId="03F43DE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987EA7" w:rsidRDefault="001D0863" w:rsidP="001D0863">
      <w:pPr>
        <w:tabs>
          <w:tab w:val="center" w:pos="567"/>
        </w:tabs>
        <w:autoSpaceDE w:val="0"/>
        <w:ind w:right="48"/>
        <w:jc w:val="both"/>
        <w:rPr>
          <w:rFonts w:ascii="Arial" w:hAnsi="Arial" w:cs="Arial"/>
          <w:sz w:val="16"/>
          <w:szCs w:val="16"/>
        </w:rPr>
      </w:pPr>
    </w:p>
    <w:p w14:paraId="6252854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D0DB8D" w14:textId="77777777" w:rsidR="001D0863" w:rsidRPr="00987EA7" w:rsidRDefault="001D0863" w:rsidP="001D0863">
      <w:pPr>
        <w:tabs>
          <w:tab w:val="center" w:pos="567"/>
        </w:tabs>
        <w:autoSpaceDE w:val="0"/>
        <w:ind w:right="48"/>
        <w:jc w:val="both"/>
        <w:rPr>
          <w:rFonts w:ascii="Arial" w:hAnsi="Arial" w:cs="Arial"/>
          <w:sz w:val="16"/>
          <w:szCs w:val="16"/>
        </w:rPr>
      </w:pPr>
    </w:p>
    <w:p w14:paraId="71837E5F"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C93EDA8" w14:textId="77777777" w:rsidR="001D0863" w:rsidRPr="00987EA7" w:rsidRDefault="001D0863" w:rsidP="001D0863">
      <w:pPr>
        <w:jc w:val="both"/>
        <w:rPr>
          <w:rFonts w:ascii="Arial" w:hAnsi="Arial" w:cs="Arial"/>
          <w:b/>
          <w:sz w:val="16"/>
          <w:szCs w:val="16"/>
          <w:lang w:eastAsia="es-MX"/>
        </w:rPr>
      </w:pPr>
    </w:p>
    <w:p w14:paraId="32113CA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w:t>
      </w:r>
      <w:proofErr w:type="spellStart"/>
      <w:r w:rsidRPr="00987EA7">
        <w:rPr>
          <w:rFonts w:ascii="Arial" w:hAnsi="Arial" w:cs="Arial"/>
          <w:bCs/>
          <w:sz w:val="16"/>
          <w:szCs w:val="16"/>
        </w:rPr>
        <w:t>acreditamiento</w:t>
      </w:r>
      <w:proofErr w:type="spellEnd"/>
      <w:r w:rsidRPr="00987EA7">
        <w:rPr>
          <w:rFonts w:ascii="Arial" w:hAnsi="Arial" w:cs="Arial"/>
          <w:bCs/>
          <w:sz w:val="16"/>
          <w:szCs w:val="16"/>
        </w:rPr>
        <w:t>.</w:t>
      </w:r>
    </w:p>
    <w:p w14:paraId="5A504E05"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55CE0BFA"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987EA7" w:rsidRDefault="001D0863" w:rsidP="001D0863">
      <w:pPr>
        <w:jc w:val="both"/>
        <w:rPr>
          <w:rFonts w:ascii="Arial" w:hAnsi="Arial" w:cs="Arial"/>
          <w:bCs/>
          <w:sz w:val="16"/>
          <w:szCs w:val="16"/>
        </w:rPr>
      </w:pPr>
    </w:p>
    <w:p w14:paraId="28C51A74"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TERCERA. TERMINACIÓN ANTICIPADA DEL CONTRATO</w:t>
      </w:r>
    </w:p>
    <w:p w14:paraId="2C949687" w14:textId="77777777" w:rsidR="001D0863" w:rsidRPr="00987EA7" w:rsidRDefault="001D0863" w:rsidP="001D0863">
      <w:pPr>
        <w:jc w:val="both"/>
        <w:rPr>
          <w:rFonts w:ascii="Arial" w:hAnsi="Arial" w:cs="Arial"/>
          <w:sz w:val="16"/>
          <w:szCs w:val="16"/>
          <w:lang w:eastAsia="es-MX"/>
        </w:rPr>
      </w:pPr>
    </w:p>
    <w:p w14:paraId="5B5F905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7C30FE2B" w14:textId="77777777" w:rsidR="001D0863" w:rsidRPr="00987EA7" w:rsidRDefault="001D0863" w:rsidP="001D0863">
      <w:pPr>
        <w:tabs>
          <w:tab w:val="center" w:pos="567"/>
        </w:tabs>
        <w:autoSpaceDE w:val="0"/>
        <w:ind w:right="48"/>
        <w:jc w:val="both"/>
        <w:rPr>
          <w:rFonts w:ascii="Arial" w:hAnsi="Arial" w:cs="Arial"/>
          <w:bCs/>
          <w:sz w:val="16"/>
          <w:szCs w:val="16"/>
        </w:rPr>
      </w:pPr>
    </w:p>
    <w:p w14:paraId="7E93AA08"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495A6C9B" w14:textId="77777777" w:rsidR="001D0863" w:rsidRPr="00987EA7" w:rsidRDefault="001D0863" w:rsidP="001D0863">
      <w:pPr>
        <w:ind w:right="51"/>
        <w:jc w:val="both"/>
        <w:rPr>
          <w:rFonts w:ascii="Arial" w:hAnsi="Arial" w:cs="Arial"/>
        </w:rPr>
      </w:pPr>
      <w:r w:rsidRPr="00987EA7">
        <w:rPr>
          <w:rFonts w:ascii="Arial" w:hAnsi="Arial" w:cs="Arial"/>
          <w:b/>
          <w:sz w:val="16"/>
          <w:szCs w:val="16"/>
          <w:lang w:eastAsia="es-MX"/>
        </w:rPr>
        <w:t>VIGÉSIMA CUARTA. RESCISIÓN</w:t>
      </w:r>
    </w:p>
    <w:p w14:paraId="2D054F2D" w14:textId="77777777" w:rsidR="001D0863" w:rsidRPr="00987EA7" w:rsidRDefault="001D0863" w:rsidP="001D0863">
      <w:pPr>
        <w:ind w:right="51"/>
        <w:jc w:val="both"/>
        <w:rPr>
          <w:rFonts w:ascii="Arial" w:hAnsi="Arial" w:cs="Arial"/>
          <w:sz w:val="16"/>
          <w:szCs w:val="16"/>
        </w:rPr>
      </w:pPr>
    </w:p>
    <w:p w14:paraId="3FBB4C29"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987EA7" w:rsidRDefault="001D0863" w:rsidP="001D0863">
      <w:pPr>
        <w:ind w:right="51"/>
        <w:jc w:val="both"/>
        <w:rPr>
          <w:rFonts w:ascii="Arial" w:hAnsi="Arial" w:cs="Arial"/>
          <w:sz w:val="16"/>
          <w:szCs w:val="16"/>
        </w:rPr>
      </w:pPr>
    </w:p>
    <w:p w14:paraId="48C86624"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La contravención a los términos pactados para la prestación de los servicios, establecidos en el presente contrato</w:t>
      </w:r>
      <w:r w:rsidRPr="00987EA7">
        <w:rPr>
          <w:b/>
          <w:sz w:val="16"/>
          <w:szCs w:val="16"/>
        </w:rPr>
        <w:t>.</w:t>
      </w:r>
    </w:p>
    <w:p w14:paraId="4B03462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transfiere en todo o en parte las obligaciones que deriven del presente contrato a un tercero ajeno a la relación contractual.</w:t>
      </w:r>
    </w:p>
    <w:p w14:paraId="57A7F0AE"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0C93639"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suspende total o parcialmente y sin causa justificada la prestación de los servicios del presente contrato.</w:t>
      </w:r>
    </w:p>
    <w:p w14:paraId="223221F1" w14:textId="77777777" w:rsidR="001D0863" w:rsidRPr="00987EA7" w:rsidRDefault="001D0863" w:rsidP="00D4380C">
      <w:pPr>
        <w:pStyle w:val="Prrafodelista"/>
        <w:numPr>
          <w:ilvl w:val="0"/>
          <w:numId w:val="33"/>
        </w:numPr>
        <w:tabs>
          <w:tab w:val="clear" w:pos="720"/>
          <w:tab w:val="num" w:pos="0"/>
        </w:tabs>
        <w:ind w:left="567" w:hanging="283"/>
        <w:contextualSpacing/>
        <w:jc w:val="both"/>
      </w:pPr>
      <w:r w:rsidRPr="00987EA7">
        <w:rPr>
          <w:sz w:val="16"/>
          <w:szCs w:val="16"/>
        </w:rPr>
        <w:t>Si no se realiza la prestación de los servicios en tiempo y forma conforme a lo establecido en el presente contrato y sus respectivos anexos.</w:t>
      </w:r>
    </w:p>
    <w:p w14:paraId="784CF057"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proporciona a los Órganos de Fiscalización, la información que le sea requerida con motivo de las auditorías, visitas e inspecciones que realicen.</w:t>
      </w:r>
    </w:p>
    <w:p w14:paraId="3AAD38F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es declarado en concurso mercantil, o por cualquier otra causa distinta o análoga que afecte su patrimonio.</w:t>
      </w:r>
    </w:p>
    <w:p w14:paraId="226FED4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entrega dentro de los 10 (diez) días naturales siguientes a la fecha de firma del presente contrato, la garantía de cumplimiento del mismo.</w:t>
      </w:r>
    </w:p>
    <w:p w14:paraId="3AEF369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rPr>
        <w:t xml:space="preserve"> en los términos de lo dispuesto en la CLÁUSULA VIGÉSIMA PRIMERA DE CONFIDENCIALIDAD Y PROTECCIÓN DE DATOS PERSONALES del presente instrumento jurídico;</w:t>
      </w:r>
    </w:p>
    <w:p w14:paraId="7A7988A2"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Si se comprueba la falsedad de alguna manifestación, información o documentación proporcionada para efecto del presente contrato;</w:t>
      </w:r>
    </w:p>
    <w:p w14:paraId="237B9DAC"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lastRenderedPageBreak/>
        <w:t xml:space="preserve">En general, 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85C9BD6"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Cuando </w:t>
      </w:r>
      <w:r w:rsidRPr="00987EA7">
        <w:rPr>
          <w:b/>
          <w:bCs/>
          <w:sz w:val="16"/>
          <w:szCs w:val="16"/>
        </w:rPr>
        <w:t>7.1</w:t>
      </w:r>
      <w:r w:rsidRPr="00987EA7">
        <w:rPr>
          <w:b/>
          <w:sz w:val="16"/>
          <w:szCs w:val="16"/>
        </w:rPr>
        <w:t xml:space="preserve"> “EL PROVEEDOR”</w:t>
      </w:r>
      <w:r w:rsidRPr="00987EA7">
        <w:rPr>
          <w:sz w:val="16"/>
          <w:szCs w:val="16"/>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rPr>
        <w:t>;</w:t>
      </w:r>
    </w:p>
    <w:p w14:paraId="73D33E1A"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0A0251BA" w14:textId="77777777" w:rsidR="001D0863" w:rsidRPr="00987EA7" w:rsidRDefault="001D0863" w:rsidP="001D0863">
      <w:pPr>
        <w:ind w:right="51"/>
        <w:jc w:val="both"/>
        <w:rPr>
          <w:rFonts w:ascii="Arial" w:hAnsi="Arial" w:cs="Arial"/>
          <w:sz w:val="16"/>
          <w:szCs w:val="16"/>
        </w:rPr>
      </w:pPr>
    </w:p>
    <w:p w14:paraId="1605FDCD"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987EA7" w:rsidRDefault="001D0863" w:rsidP="001D0863">
      <w:pPr>
        <w:ind w:right="-1"/>
        <w:jc w:val="both"/>
        <w:rPr>
          <w:rFonts w:ascii="Arial" w:hAnsi="Arial" w:cs="Arial"/>
          <w:sz w:val="16"/>
          <w:szCs w:val="16"/>
        </w:rPr>
      </w:pPr>
    </w:p>
    <w:p w14:paraId="67470993"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B4735D4" w14:textId="77777777" w:rsidR="001D0863" w:rsidRPr="00987EA7" w:rsidRDefault="001D0863" w:rsidP="001D0863">
      <w:pPr>
        <w:tabs>
          <w:tab w:val="left" w:pos="2700"/>
        </w:tabs>
        <w:ind w:right="-1"/>
        <w:jc w:val="both"/>
        <w:rPr>
          <w:rFonts w:ascii="Arial" w:hAnsi="Arial" w:cs="Arial"/>
          <w:b/>
          <w:sz w:val="16"/>
          <w:szCs w:val="16"/>
        </w:rPr>
      </w:pPr>
    </w:p>
    <w:p w14:paraId="65E8CF4B"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6562D0" w14:textId="77777777" w:rsidR="001D0863" w:rsidRPr="00987EA7" w:rsidRDefault="001D0863" w:rsidP="001D0863">
      <w:pPr>
        <w:tabs>
          <w:tab w:val="left" w:pos="2700"/>
        </w:tabs>
        <w:ind w:right="-1"/>
        <w:jc w:val="both"/>
        <w:rPr>
          <w:rFonts w:ascii="Arial" w:hAnsi="Arial" w:cs="Arial"/>
          <w:sz w:val="16"/>
          <w:szCs w:val="16"/>
        </w:rPr>
      </w:pPr>
    </w:p>
    <w:p w14:paraId="5F8C94F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F3C7611" w14:textId="77777777" w:rsidR="001D0863" w:rsidRPr="00987EA7" w:rsidRDefault="001D0863" w:rsidP="001D0863">
      <w:pPr>
        <w:tabs>
          <w:tab w:val="left" w:pos="2700"/>
        </w:tabs>
        <w:ind w:right="-1"/>
        <w:jc w:val="both"/>
        <w:rPr>
          <w:rFonts w:ascii="Arial" w:hAnsi="Arial" w:cs="Arial"/>
          <w:sz w:val="16"/>
          <w:szCs w:val="16"/>
        </w:rPr>
      </w:pPr>
    </w:p>
    <w:p w14:paraId="3D8A40F1"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BEA446D" w14:textId="77777777" w:rsidR="001D0863" w:rsidRPr="00987EA7" w:rsidRDefault="001D0863" w:rsidP="001D0863">
      <w:pPr>
        <w:tabs>
          <w:tab w:val="left" w:pos="2700"/>
        </w:tabs>
        <w:ind w:right="-1"/>
        <w:jc w:val="both"/>
        <w:rPr>
          <w:rFonts w:ascii="Arial" w:hAnsi="Arial" w:cs="Arial"/>
          <w:sz w:val="16"/>
          <w:szCs w:val="16"/>
        </w:rPr>
      </w:pPr>
    </w:p>
    <w:p w14:paraId="654FF27F"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987EA7" w:rsidRDefault="001D0863" w:rsidP="001D0863">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250F3D5"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6A7258C" w14:textId="77777777" w:rsidR="001D0863" w:rsidRPr="00987EA7" w:rsidRDefault="001D0863" w:rsidP="001D0863">
      <w:pPr>
        <w:tabs>
          <w:tab w:val="left" w:pos="2700"/>
        </w:tabs>
        <w:ind w:right="-1"/>
        <w:jc w:val="both"/>
        <w:rPr>
          <w:rFonts w:ascii="Arial" w:hAnsi="Arial" w:cs="Arial"/>
          <w:sz w:val="16"/>
          <w:szCs w:val="16"/>
        </w:rPr>
      </w:pPr>
    </w:p>
    <w:p w14:paraId="5558264D"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1C24BE3" w14:textId="77777777" w:rsidR="001D0863" w:rsidRPr="00987EA7" w:rsidRDefault="001D0863" w:rsidP="001D0863">
      <w:pPr>
        <w:tabs>
          <w:tab w:val="left" w:pos="2700"/>
        </w:tabs>
        <w:ind w:right="-1"/>
        <w:jc w:val="both"/>
        <w:rPr>
          <w:rFonts w:ascii="Arial" w:hAnsi="Arial" w:cs="Arial"/>
          <w:sz w:val="16"/>
          <w:szCs w:val="16"/>
        </w:rPr>
      </w:pPr>
    </w:p>
    <w:p w14:paraId="05E61D3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67FC2B23" w14:textId="77777777" w:rsidR="001D0863" w:rsidRPr="00987EA7" w:rsidRDefault="001D0863" w:rsidP="001D0863">
      <w:pPr>
        <w:tabs>
          <w:tab w:val="left" w:pos="2700"/>
        </w:tabs>
        <w:ind w:right="-1"/>
        <w:jc w:val="both"/>
        <w:rPr>
          <w:rFonts w:ascii="Arial" w:hAnsi="Arial" w:cs="Arial"/>
          <w:sz w:val="16"/>
          <w:szCs w:val="16"/>
        </w:rPr>
      </w:pPr>
    </w:p>
    <w:p w14:paraId="500FBB3A"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68E6DED" w14:textId="77777777" w:rsidR="001D0863" w:rsidRPr="00987EA7" w:rsidRDefault="001D0863" w:rsidP="001D0863">
      <w:pPr>
        <w:jc w:val="both"/>
        <w:rPr>
          <w:rFonts w:ascii="Arial" w:hAnsi="Arial" w:cs="Arial"/>
          <w:sz w:val="16"/>
          <w:szCs w:val="16"/>
        </w:rPr>
      </w:pPr>
    </w:p>
    <w:p w14:paraId="211BC603"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QUINTA. RELACIÓN Y EXCLUSIÓN LABORAL</w:t>
      </w:r>
    </w:p>
    <w:p w14:paraId="41881B4F" w14:textId="77777777" w:rsidR="001D0863" w:rsidRPr="00987EA7" w:rsidRDefault="001D0863" w:rsidP="001D0863">
      <w:pPr>
        <w:jc w:val="both"/>
        <w:rPr>
          <w:rFonts w:ascii="Arial" w:hAnsi="Arial" w:cs="Arial"/>
          <w:sz w:val="16"/>
          <w:szCs w:val="16"/>
          <w:lang w:eastAsia="es-MX"/>
        </w:rPr>
      </w:pPr>
    </w:p>
    <w:p w14:paraId="1D8C84B6"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987EA7" w:rsidRDefault="001D0863" w:rsidP="001D0863">
      <w:pPr>
        <w:pStyle w:val="Textoindependiente"/>
        <w:tabs>
          <w:tab w:val="center" w:pos="567"/>
        </w:tabs>
        <w:ind w:left="284" w:right="423"/>
        <w:rPr>
          <w:rFonts w:ascii="Arial" w:hAnsi="Arial" w:cs="Arial"/>
          <w:sz w:val="16"/>
          <w:szCs w:val="16"/>
        </w:rPr>
      </w:pPr>
    </w:p>
    <w:p w14:paraId="563E1CAE"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7DF274A"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36F300D3"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2373684F" w14:textId="77777777" w:rsidR="001D0863" w:rsidRPr="00987EA7" w:rsidRDefault="001D0863" w:rsidP="001D0863">
      <w:pPr>
        <w:ind w:right="51"/>
        <w:jc w:val="both"/>
        <w:rPr>
          <w:rFonts w:ascii="Arial" w:hAnsi="Arial" w:cs="Arial"/>
          <w:sz w:val="16"/>
          <w:szCs w:val="16"/>
        </w:rPr>
      </w:pPr>
    </w:p>
    <w:p w14:paraId="1D756762"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SEXTA. DISCREPANCIAS</w:t>
      </w:r>
    </w:p>
    <w:p w14:paraId="3C0BD56C" w14:textId="77777777" w:rsidR="001D0863" w:rsidRPr="00987EA7" w:rsidRDefault="001D0863" w:rsidP="001D0863">
      <w:pPr>
        <w:ind w:right="51"/>
        <w:jc w:val="both"/>
        <w:rPr>
          <w:rFonts w:ascii="Arial" w:hAnsi="Arial" w:cs="Arial"/>
        </w:rPr>
      </w:pPr>
      <w:r w:rsidRPr="00987EA7">
        <w:rPr>
          <w:rFonts w:ascii="Arial" w:hAnsi="Arial" w:cs="Arial"/>
          <w:b/>
          <w:sz w:val="16"/>
          <w:szCs w:val="16"/>
        </w:rPr>
        <w:lastRenderedPageBreak/>
        <w:t xml:space="preserve">“LAS PARTES” </w:t>
      </w:r>
      <w:r w:rsidRPr="00987EA7">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87EA7">
        <w:rPr>
          <w:rFonts w:ascii="Arial" w:hAnsi="Arial" w:cs="Arial"/>
          <w:b/>
          <w:bCs/>
          <w:sz w:val="16"/>
          <w:szCs w:val="16"/>
        </w:rPr>
        <w:t>“LAASSP”</w:t>
      </w:r>
      <w:r w:rsidRPr="00987EA7">
        <w:rPr>
          <w:rFonts w:ascii="Arial" w:hAnsi="Arial" w:cs="Arial"/>
          <w:sz w:val="16"/>
          <w:szCs w:val="16"/>
        </w:rPr>
        <w:t>.</w:t>
      </w:r>
    </w:p>
    <w:p w14:paraId="2D075A44" w14:textId="77777777" w:rsidR="001D0863" w:rsidRPr="00987EA7" w:rsidRDefault="001D0863" w:rsidP="001D0863">
      <w:pPr>
        <w:ind w:right="51"/>
        <w:jc w:val="both"/>
        <w:rPr>
          <w:rFonts w:ascii="Arial" w:hAnsi="Arial" w:cs="Arial"/>
          <w:sz w:val="16"/>
          <w:szCs w:val="16"/>
        </w:rPr>
      </w:pPr>
    </w:p>
    <w:p w14:paraId="0E1EA7DE"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SÉPTIMA. CONCILIACIÓN.</w:t>
      </w:r>
    </w:p>
    <w:p w14:paraId="491A95DD"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w:t>
      </w:r>
      <w:r w:rsidRPr="00987EA7">
        <w:rPr>
          <w:rFonts w:ascii="Arial" w:eastAsia="Cambria" w:hAnsi="Arial" w:cs="Arial"/>
          <w:sz w:val="16"/>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987EA7" w:rsidRDefault="001D0863" w:rsidP="001D0863">
      <w:pPr>
        <w:tabs>
          <w:tab w:val="left" w:pos="2520"/>
        </w:tabs>
        <w:jc w:val="both"/>
        <w:rPr>
          <w:rFonts w:ascii="Arial" w:eastAsia="Cambria" w:hAnsi="Arial" w:cs="Arial"/>
          <w:sz w:val="16"/>
          <w:szCs w:val="16"/>
        </w:rPr>
      </w:pPr>
    </w:p>
    <w:p w14:paraId="7C5E0A59"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OCTAVA. DOMICILIOS</w:t>
      </w:r>
    </w:p>
    <w:p w14:paraId="3EBFF756"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señalan como sus domicilios legales para todos los efectos a que haya lugar y que se relacionan en el presente </w:t>
      </w:r>
      <w:r w:rsidRPr="00987EA7">
        <w:rPr>
          <w:rFonts w:ascii="Arial" w:eastAsia="Cambria" w:hAnsi="Arial" w:cs="Arial"/>
          <w:sz w:val="16"/>
          <w:szCs w:val="16"/>
        </w:rPr>
        <w:t>contrato</w:t>
      </w:r>
      <w:r w:rsidRPr="00987EA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0BDF1710"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987EA7" w:rsidRDefault="001D0863" w:rsidP="001D0863">
      <w:pPr>
        <w:shd w:val="clear" w:color="auto" w:fill="FFFFFF"/>
        <w:jc w:val="both"/>
        <w:textAlignment w:val="baseline"/>
        <w:rPr>
          <w:rFonts w:ascii="Arial" w:hAnsi="Arial" w:cs="Arial"/>
          <w:b/>
          <w:sz w:val="16"/>
          <w:szCs w:val="16"/>
          <w:lang w:eastAsia="es-MX"/>
        </w:rPr>
      </w:pPr>
    </w:p>
    <w:p w14:paraId="5EEC2FD8"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TRIGÉSIMA. JURISDICCIÓN</w:t>
      </w:r>
    </w:p>
    <w:p w14:paraId="25F450B4"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rPr>
        <w:t>en la Ciudad de México, renunciando expresamente al fuero que pudiera corresponderles en razón de su domicilio actual o futuro.</w:t>
      </w:r>
    </w:p>
    <w:p w14:paraId="28C8DE10" w14:textId="77777777" w:rsidR="001D0863" w:rsidRPr="00987EA7" w:rsidRDefault="001D0863" w:rsidP="001D0863">
      <w:pPr>
        <w:shd w:val="clear" w:color="auto" w:fill="FFFFFF"/>
        <w:jc w:val="both"/>
        <w:rPr>
          <w:rFonts w:ascii="Arial" w:hAnsi="Arial" w:cs="Arial"/>
          <w:b/>
          <w:sz w:val="16"/>
          <w:szCs w:val="16"/>
          <w:lang w:eastAsia="es-MX"/>
        </w:rPr>
      </w:pPr>
    </w:p>
    <w:p w14:paraId="3CFBC908" w14:textId="77777777" w:rsidR="001D0863" w:rsidRPr="00987EA7" w:rsidRDefault="001D0863" w:rsidP="001D0863">
      <w:pPr>
        <w:pStyle w:val="Prrafodelista"/>
        <w:jc w:val="center"/>
      </w:pPr>
      <w:r w:rsidRPr="00987EA7">
        <w:rPr>
          <w:b/>
          <w:sz w:val="16"/>
          <w:szCs w:val="16"/>
        </w:rPr>
        <w:t>FIRMANTES O SUSCRIPCIÓN.</w:t>
      </w:r>
    </w:p>
    <w:p w14:paraId="225BFABF" w14:textId="77777777" w:rsidR="001D0863" w:rsidRPr="00987EA7" w:rsidRDefault="001D0863" w:rsidP="001D0863">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987EA7" w:rsidRDefault="001D0863" w:rsidP="001D0863">
      <w:pPr>
        <w:tabs>
          <w:tab w:val="left" w:pos="2520"/>
        </w:tabs>
        <w:jc w:val="both"/>
        <w:rPr>
          <w:rFonts w:ascii="Arial" w:hAnsi="Arial" w:cs="Arial"/>
          <w:sz w:val="16"/>
          <w:szCs w:val="16"/>
        </w:rPr>
      </w:pPr>
    </w:p>
    <w:p w14:paraId="03488269" w14:textId="77777777" w:rsidR="001D0863" w:rsidRPr="00987EA7" w:rsidRDefault="001D0863" w:rsidP="001D0863">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987EA7" w:rsidRDefault="001D0863" w:rsidP="001D0863">
      <w:pPr>
        <w:jc w:val="both"/>
        <w:rPr>
          <w:rFonts w:ascii="Arial" w:hAnsi="Arial" w:cs="Arial"/>
          <w:b/>
          <w:sz w:val="16"/>
          <w:szCs w:val="16"/>
          <w:u w:val="single"/>
        </w:rPr>
      </w:pPr>
    </w:p>
    <w:p w14:paraId="45205E5A"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05D0818F" w14:textId="77777777" w:rsidR="001D0863" w:rsidRPr="00987EA7" w:rsidRDefault="001D0863" w:rsidP="001D0863">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987EA7"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987EA7" w:rsidRDefault="001D0863" w:rsidP="001D0863">
            <w:pPr>
              <w:snapToGrid w:val="0"/>
              <w:jc w:val="center"/>
              <w:rPr>
                <w:rFonts w:ascii="Arial" w:eastAsia="Cambria" w:hAnsi="Arial" w:cs="Arial"/>
                <w:b/>
                <w:sz w:val="16"/>
                <w:szCs w:val="16"/>
                <w:lang w:val="es-MX"/>
              </w:rPr>
            </w:pPr>
          </w:p>
          <w:p w14:paraId="461C301D"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987EA7" w:rsidRDefault="001D0863" w:rsidP="001D0863">
            <w:pPr>
              <w:snapToGrid w:val="0"/>
              <w:jc w:val="center"/>
              <w:rPr>
                <w:rFonts w:ascii="Arial" w:eastAsia="Cambria" w:hAnsi="Arial" w:cs="Arial"/>
                <w:b/>
                <w:sz w:val="16"/>
                <w:szCs w:val="16"/>
                <w:lang w:val="es-MX"/>
              </w:rPr>
            </w:pPr>
          </w:p>
          <w:p w14:paraId="2B5D7745"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987EA7" w:rsidRDefault="001D0863" w:rsidP="001D0863">
            <w:pPr>
              <w:snapToGrid w:val="0"/>
              <w:jc w:val="center"/>
              <w:rPr>
                <w:rFonts w:ascii="Arial" w:eastAsia="Cambria" w:hAnsi="Arial" w:cs="Arial"/>
                <w:b/>
                <w:sz w:val="16"/>
                <w:szCs w:val="16"/>
                <w:lang w:val="es-MX"/>
              </w:rPr>
            </w:pPr>
          </w:p>
          <w:p w14:paraId="37F9CBF9"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305FF6C" w14:textId="77777777" w:rsidR="001D0863" w:rsidRPr="00987EA7" w:rsidRDefault="001D0863" w:rsidP="001D0863">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43517669" w14:textId="77777777" w:rsidR="001D0863" w:rsidRPr="00987EA7" w:rsidRDefault="001D0863" w:rsidP="001D0863">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1D0863" w:rsidRPr="00987EA7"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987EA7" w:rsidRDefault="001D0863" w:rsidP="001D0863">
            <w:pPr>
              <w:snapToGrid w:val="0"/>
              <w:jc w:val="center"/>
              <w:rPr>
                <w:rFonts w:ascii="Arial" w:eastAsia="Cambria" w:hAnsi="Arial" w:cs="Arial"/>
                <w:b/>
                <w:sz w:val="16"/>
                <w:szCs w:val="16"/>
                <w:lang w:val="es-MX"/>
              </w:rPr>
            </w:pPr>
          </w:p>
          <w:p w14:paraId="3785E1E7"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987EA7" w:rsidRDefault="001D0863" w:rsidP="001D0863">
            <w:pPr>
              <w:snapToGrid w:val="0"/>
              <w:jc w:val="center"/>
              <w:rPr>
                <w:rFonts w:ascii="Arial" w:eastAsia="Cambria" w:hAnsi="Arial" w:cs="Arial"/>
                <w:b/>
                <w:sz w:val="16"/>
                <w:szCs w:val="16"/>
                <w:lang w:val="es-MX"/>
              </w:rPr>
            </w:pPr>
          </w:p>
          <w:p w14:paraId="5133975A" w14:textId="77777777" w:rsidR="001D0863" w:rsidRPr="002D04AA" w:rsidRDefault="001D0863" w:rsidP="001D0863">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987EA7" w:rsidRDefault="001D0863" w:rsidP="001D0863">
            <w:pPr>
              <w:snapToGrid w:val="0"/>
              <w:jc w:val="center"/>
              <w:rPr>
                <w:rFonts w:ascii="Arial" w:eastAsia="Cambria" w:hAnsi="Arial" w:cs="Arial"/>
                <w:b/>
                <w:sz w:val="16"/>
                <w:szCs w:val="16"/>
                <w:lang w:val="es-MX"/>
              </w:rPr>
            </w:pPr>
          </w:p>
          <w:p w14:paraId="5E95796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1D0863" w:rsidRPr="00987EA7"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987EA7" w:rsidRDefault="001D0863" w:rsidP="001D0863">
            <w:pPr>
              <w:snapToGrid w:val="0"/>
              <w:jc w:val="center"/>
              <w:rPr>
                <w:rFonts w:ascii="Arial" w:eastAsia="Cambria" w:hAnsi="Arial" w:cs="Arial"/>
                <w:b/>
                <w:sz w:val="16"/>
                <w:szCs w:val="16"/>
                <w:lang w:val="es-MX"/>
              </w:rPr>
            </w:pPr>
          </w:p>
          <w:p w14:paraId="1661D6D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987EA7" w:rsidRDefault="001D0863" w:rsidP="001D0863">
            <w:pPr>
              <w:snapToGrid w:val="0"/>
              <w:jc w:val="center"/>
              <w:rPr>
                <w:rFonts w:ascii="Arial" w:eastAsia="Cambria" w:hAnsi="Arial" w:cs="Arial"/>
                <w:b/>
                <w:sz w:val="16"/>
                <w:szCs w:val="16"/>
                <w:lang w:val="es-MX"/>
              </w:rPr>
            </w:pPr>
          </w:p>
          <w:p w14:paraId="7CE5FE39"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987EA7" w:rsidRDefault="001D0863" w:rsidP="001D0863">
            <w:pPr>
              <w:snapToGrid w:val="0"/>
              <w:jc w:val="center"/>
              <w:rPr>
                <w:rFonts w:ascii="Arial" w:eastAsia="Cambria" w:hAnsi="Arial" w:cs="Arial"/>
                <w:b/>
                <w:sz w:val="16"/>
                <w:szCs w:val="16"/>
                <w:lang w:val="es-MX"/>
              </w:rPr>
            </w:pPr>
          </w:p>
          <w:p w14:paraId="00BF2D3F"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1D0863" w:rsidRPr="00987EA7"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987EA7" w:rsidRDefault="001D0863" w:rsidP="001D0863">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987EA7" w:rsidRDefault="001D0863" w:rsidP="001D0863">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987EA7" w:rsidRDefault="001D0863" w:rsidP="001D0863">
            <w:pPr>
              <w:snapToGrid w:val="0"/>
              <w:jc w:val="center"/>
              <w:rPr>
                <w:rFonts w:ascii="Arial" w:eastAsia="Cambria" w:hAnsi="Arial" w:cs="Arial"/>
                <w:b/>
                <w:sz w:val="16"/>
                <w:szCs w:val="16"/>
                <w:lang w:val="es-MX"/>
              </w:rPr>
            </w:pPr>
          </w:p>
        </w:tc>
      </w:tr>
    </w:tbl>
    <w:p w14:paraId="612A543A" w14:textId="77777777" w:rsidR="001D0863" w:rsidRPr="00987EA7" w:rsidRDefault="001D0863" w:rsidP="001D0863">
      <w:pPr>
        <w:jc w:val="center"/>
        <w:rPr>
          <w:rFonts w:ascii="Arial" w:hAnsi="Arial" w:cs="Arial"/>
          <w:b/>
          <w:sz w:val="16"/>
          <w:szCs w:val="16"/>
        </w:rPr>
      </w:pPr>
    </w:p>
    <w:p w14:paraId="2FEE22B1"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5DB5B02C" w14:textId="77777777" w:rsidR="001D0863" w:rsidRPr="00987EA7" w:rsidRDefault="001D0863" w:rsidP="001D0863">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987EA7"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987EA7" w:rsidRDefault="001D0863" w:rsidP="001D0863">
            <w:pPr>
              <w:snapToGrid w:val="0"/>
              <w:jc w:val="center"/>
              <w:rPr>
                <w:rFonts w:ascii="Arial" w:eastAsia="Cambria" w:hAnsi="Arial" w:cs="Arial"/>
                <w:b/>
                <w:sz w:val="16"/>
                <w:szCs w:val="16"/>
                <w:lang w:val="es-MX"/>
              </w:rPr>
            </w:pPr>
          </w:p>
          <w:p w14:paraId="5E3743AE"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987EA7" w:rsidRDefault="001D0863" w:rsidP="001D0863">
            <w:pPr>
              <w:snapToGrid w:val="0"/>
              <w:jc w:val="center"/>
              <w:rPr>
                <w:rFonts w:ascii="Arial" w:eastAsia="Cambria" w:hAnsi="Arial" w:cs="Arial"/>
                <w:b/>
                <w:sz w:val="16"/>
                <w:szCs w:val="16"/>
                <w:lang w:val="es-MX"/>
              </w:rPr>
            </w:pPr>
          </w:p>
          <w:p w14:paraId="0485DE04"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987EA7" w:rsidRDefault="001D0863" w:rsidP="001D0863">
            <w:pPr>
              <w:snapToGrid w:val="0"/>
              <w:jc w:val="center"/>
              <w:rPr>
                <w:rFonts w:ascii="Arial" w:eastAsia="Cambria" w:hAnsi="Arial" w:cs="Arial"/>
                <w:b/>
                <w:sz w:val="16"/>
                <w:szCs w:val="16"/>
                <w:lang w:val="es-MX"/>
              </w:rPr>
            </w:pPr>
          </w:p>
          <w:p w14:paraId="7524B795"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1CA3D208" w14:textId="77777777" w:rsidR="001D0863" w:rsidRPr="00987EA7" w:rsidRDefault="001D0863" w:rsidP="001D0863">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987EA7" w:rsidRDefault="001D0863" w:rsidP="001D0863">
            <w:pPr>
              <w:snapToGrid w:val="0"/>
              <w:jc w:val="center"/>
              <w:rPr>
                <w:rFonts w:ascii="Arial" w:eastAsia="Cambria" w:hAnsi="Arial" w:cs="Arial"/>
                <w:b/>
                <w:sz w:val="16"/>
                <w:szCs w:val="16"/>
                <w:lang w:val="es-MX"/>
              </w:rPr>
            </w:pPr>
          </w:p>
          <w:p w14:paraId="1DD8DB8D"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236B6174" w14:textId="77777777" w:rsidR="001D0863" w:rsidRPr="00987EA7" w:rsidRDefault="001D0863" w:rsidP="001D0863">
            <w:pPr>
              <w:jc w:val="center"/>
              <w:rPr>
                <w:rFonts w:ascii="Arial" w:eastAsia="Cambria" w:hAnsi="Arial" w:cs="Arial"/>
                <w:b/>
                <w:sz w:val="16"/>
                <w:szCs w:val="16"/>
                <w:u w:val="single"/>
                <w:lang w:val="es-MX"/>
              </w:rPr>
            </w:pPr>
          </w:p>
        </w:tc>
      </w:tr>
    </w:tbl>
    <w:p w14:paraId="630D92B2" w14:textId="77777777" w:rsidR="001D0863" w:rsidRDefault="001D0863" w:rsidP="001D0863"/>
    <w:p w14:paraId="1AC1A004" w14:textId="77777777" w:rsidR="001D0863" w:rsidRDefault="001D0863" w:rsidP="000B4734">
      <w:pPr>
        <w:jc w:val="center"/>
        <w:rPr>
          <w:rFonts w:ascii="Arial" w:hAnsi="Arial" w:cs="Arial"/>
          <w:b/>
          <w:sz w:val="18"/>
          <w:szCs w:val="18"/>
        </w:rPr>
      </w:pPr>
    </w:p>
    <w:p w14:paraId="11247BC5" w14:textId="77777777" w:rsidR="001D0863" w:rsidRDefault="001D0863" w:rsidP="000B4734">
      <w:pPr>
        <w:jc w:val="center"/>
        <w:rPr>
          <w:rFonts w:ascii="Arial" w:hAnsi="Arial" w:cs="Arial"/>
          <w:b/>
          <w:sz w:val="18"/>
          <w:szCs w:val="18"/>
        </w:rPr>
      </w:pPr>
    </w:p>
    <w:p w14:paraId="3FACDE87" w14:textId="77777777" w:rsidR="001D0863" w:rsidRDefault="001D0863" w:rsidP="000B4734">
      <w:pPr>
        <w:jc w:val="center"/>
        <w:rPr>
          <w:rFonts w:ascii="Arial" w:hAnsi="Arial" w:cs="Arial"/>
          <w:b/>
          <w:sz w:val="18"/>
          <w:szCs w:val="18"/>
        </w:rPr>
      </w:pPr>
    </w:p>
    <w:p w14:paraId="65E1B017" w14:textId="77777777" w:rsidR="001D0863" w:rsidRDefault="001D0863" w:rsidP="000B4734">
      <w:pPr>
        <w:jc w:val="center"/>
        <w:rPr>
          <w:rFonts w:ascii="Arial" w:hAnsi="Arial" w:cs="Arial"/>
          <w:b/>
          <w:sz w:val="18"/>
          <w:szCs w:val="18"/>
        </w:rPr>
      </w:pPr>
    </w:p>
    <w:p w14:paraId="1E2D5466" w14:textId="77777777" w:rsidR="001D0863" w:rsidRDefault="001D0863" w:rsidP="000B4734">
      <w:pPr>
        <w:jc w:val="center"/>
        <w:rPr>
          <w:rFonts w:ascii="Arial" w:hAnsi="Arial" w:cs="Arial"/>
          <w:b/>
          <w:sz w:val="18"/>
          <w:szCs w:val="18"/>
        </w:rPr>
      </w:pPr>
    </w:p>
    <w:p w14:paraId="4C0B9210" w14:textId="77777777" w:rsidR="001D0863" w:rsidRDefault="001D0863" w:rsidP="000B4734">
      <w:pPr>
        <w:jc w:val="center"/>
        <w:rPr>
          <w:rFonts w:ascii="Arial" w:hAnsi="Arial" w:cs="Arial"/>
          <w:b/>
          <w:sz w:val="18"/>
          <w:szCs w:val="18"/>
        </w:rPr>
      </w:pPr>
    </w:p>
    <w:p w14:paraId="72EF54D0" w14:textId="77777777" w:rsidR="001D0863" w:rsidRDefault="001D0863" w:rsidP="000B4734">
      <w:pPr>
        <w:jc w:val="center"/>
        <w:rPr>
          <w:rFonts w:ascii="Arial" w:hAnsi="Arial" w:cs="Arial"/>
          <w:b/>
          <w:sz w:val="18"/>
          <w:szCs w:val="18"/>
        </w:rPr>
      </w:pPr>
    </w:p>
    <w:p w14:paraId="6295AA12" w14:textId="77777777" w:rsidR="001D0863" w:rsidRDefault="001D0863" w:rsidP="000B4734">
      <w:pPr>
        <w:jc w:val="center"/>
        <w:rPr>
          <w:rFonts w:ascii="Arial" w:hAnsi="Arial" w:cs="Arial"/>
          <w:b/>
          <w:sz w:val="18"/>
          <w:szCs w:val="18"/>
        </w:rPr>
      </w:pPr>
    </w:p>
    <w:p w14:paraId="22AA4DC8" w14:textId="77777777" w:rsidR="001D0863" w:rsidRDefault="001D0863" w:rsidP="000B4734">
      <w:pPr>
        <w:jc w:val="center"/>
        <w:rPr>
          <w:rFonts w:ascii="Arial" w:hAnsi="Arial" w:cs="Arial"/>
          <w:b/>
          <w:sz w:val="18"/>
          <w:szCs w:val="18"/>
        </w:rPr>
      </w:pPr>
    </w:p>
    <w:p w14:paraId="7A76B1F1" w14:textId="77777777" w:rsidR="001D0863" w:rsidRDefault="001D0863" w:rsidP="000B4734">
      <w:pPr>
        <w:jc w:val="center"/>
        <w:rPr>
          <w:rFonts w:ascii="Arial" w:hAnsi="Arial" w:cs="Arial"/>
          <w:b/>
          <w:sz w:val="18"/>
          <w:szCs w:val="18"/>
        </w:rPr>
      </w:pPr>
    </w:p>
    <w:p w14:paraId="369564E9"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14:paraId="1C4D09F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14:paraId="528377CF" w14:textId="77777777" w:rsidR="00D35039" w:rsidRDefault="00D35039" w:rsidP="00D35039">
      <w:pPr>
        <w:jc w:val="both"/>
        <w:rPr>
          <w:rFonts w:ascii="Arial" w:hAnsi="Arial" w:cs="Arial"/>
          <w:sz w:val="18"/>
          <w:szCs w:val="18"/>
        </w:rPr>
      </w:pPr>
    </w:p>
    <w:p w14:paraId="18981373" w14:textId="77777777" w:rsidR="001D0863" w:rsidRPr="002D04AA" w:rsidRDefault="001D0863" w:rsidP="001D0863">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D2ECEB0" w14:textId="77777777" w:rsidR="001D0863" w:rsidRPr="002D04AA" w:rsidRDefault="001D0863" w:rsidP="001D0863">
      <w:pPr>
        <w:pStyle w:val="Default"/>
        <w:jc w:val="both"/>
        <w:rPr>
          <w:sz w:val="18"/>
          <w:szCs w:val="18"/>
        </w:rPr>
      </w:pPr>
      <w:r w:rsidRPr="002D04AA">
        <w:rPr>
          <w:b/>
          <w:bCs/>
          <w:sz w:val="18"/>
          <w:szCs w:val="18"/>
        </w:rPr>
        <w:t xml:space="preserve">(Afianzadora o Aseguradora) </w:t>
      </w:r>
    </w:p>
    <w:p w14:paraId="27BBFA59" w14:textId="77777777" w:rsidR="001D0863" w:rsidRPr="002D04AA" w:rsidRDefault="001D0863" w:rsidP="001D0863">
      <w:pPr>
        <w:pStyle w:val="Default"/>
        <w:jc w:val="both"/>
        <w:rPr>
          <w:sz w:val="18"/>
          <w:szCs w:val="18"/>
        </w:rPr>
      </w:pPr>
      <w:r w:rsidRPr="002D04AA">
        <w:rPr>
          <w:b/>
          <w:bCs/>
          <w:sz w:val="18"/>
          <w:szCs w:val="18"/>
        </w:rPr>
        <w:t xml:space="preserve">Denominación social: __________. </w:t>
      </w:r>
      <w:proofErr w:type="gramStart"/>
      <w:r w:rsidRPr="002D04AA">
        <w:rPr>
          <w:sz w:val="18"/>
          <w:szCs w:val="18"/>
        </w:rPr>
        <w:t>en</w:t>
      </w:r>
      <w:proofErr w:type="gramEnd"/>
      <w:r w:rsidRPr="002D04AA">
        <w:rPr>
          <w:sz w:val="18"/>
          <w:szCs w:val="18"/>
        </w:rPr>
        <w:t xml:space="preserve"> lo sucesivo (la "Afianzadora" o la "Aseguradora") </w:t>
      </w:r>
    </w:p>
    <w:p w14:paraId="717FFBF3" w14:textId="77777777" w:rsidR="001D0863" w:rsidRPr="002D04AA" w:rsidRDefault="001D0863" w:rsidP="001D0863">
      <w:pPr>
        <w:pStyle w:val="Default"/>
        <w:jc w:val="both"/>
        <w:rPr>
          <w:sz w:val="18"/>
          <w:szCs w:val="18"/>
        </w:rPr>
      </w:pPr>
      <w:r w:rsidRPr="002D04AA">
        <w:rPr>
          <w:b/>
          <w:bCs/>
          <w:sz w:val="18"/>
          <w:szCs w:val="18"/>
        </w:rPr>
        <w:t xml:space="preserve">Domicilio: __________________. </w:t>
      </w:r>
    </w:p>
    <w:p w14:paraId="55F18E64" w14:textId="77777777" w:rsidR="001D0863" w:rsidRPr="002D04AA" w:rsidRDefault="001D0863" w:rsidP="001D0863">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EF06892" w14:textId="77777777" w:rsidR="001D0863" w:rsidRPr="002D04AA" w:rsidRDefault="001D0863" w:rsidP="001D0863">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57E88580" w14:textId="77777777" w:rsidR="001D0863" w:rsidRPr="002D04AA" w:rsidRDefault="001D0863" w:rsidP="001D0863">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0E565EE3" w14:textId="77777777" w:rsidR="001D0863" w:rsidRPr="002D04AA" w:rsidRDefault="001D0863" w:rsidP="001D0863">
      <w:pPr>
        <w:pStyle w:val="Default"/>
        <w:jc w:val="both"/>
        <w:rPr>
          <w:sz w:val="18"/>
          <w:szCs w:val="18"/>
        </w:rPr>
      </w:pPr>
      <w:r w:rsidRPr="002D04AA">
        <w:rPr>
          <w:sz w:val="18"/>
          <w:szCs w:val="18"/>
        </w:rPr>
        <w:t xml:space="preserve">El medio electrónico, por el cual se pueda enviar la fianza a "la Contratante" y a "la Beneficiaria": </w:t>
      </w:r>
      <w:hyperlink r:id="rId18" w:history="1">
        <w:r w:rsidRPr="002D04AA">
          <w:rPr>
            <w:rStyle w:val="Hipervnculo"/>
            <w:sz w:val="18"/>
            <w:szCs w:val="18"/>
          </w:rPr>
          <w:t>mayra.gaucin@imss.gob.mx</w:t>
        </w:r>
      </w:hyperlink>
      <w:r w:rsidRPr="002D04AA">
        <w:rPr>
          <w:sz w:val="18"/>
          <w:szCs w:val="18"/>
        </w:rPr>
        <w:t xml:space="preserve">; </w:t>
      </w:r>
      <w:hyperlink r:id="rId19" w:history="1">
        <w:r w:rsidRPr="002D04AA">
          <w:rPr>
            <w:rStyle w:val="Hipervnculo"/>
            <w:sz w:val="18"/>
            <w:szCs w:val="18"/>
          </w:rPr>
          <w:t>adrian.hermosillo@imss.gob.mx</w:t>
        </w:r>
      </w:hyperlink>
      <w:r w:rsidRPr="002D04AA">
        <w:rPr>
          <w:sz w:val="18"/>
          <w:szCs w:val="18"/>
        </w:rPr>
        <w:t xml:space="preserve">; </w:t>
      </w:r>
      <w:hyperlink r:id="rId20" w:history="1">
        <w:r w:rsidRPr="002D04AA">
          <w:rPr>
            <w:rStyle w:val="Hipervnculo"/>
            <w:sz w:val="18"/>
            <w:szCs w:val="18"/>
          </w:rPr>
          <w:t>norma.garciaca@imss.gob.mx</w:t>
        </w:r>
      </w:hyperlink>
      <w:r w:rsidRPr="002D04AA">
        <w:rPr>
          <w:sz w:val="18"/>
          <w:szCs w:val="18"/>
        </w:rPr>
        <w:t xml:space="preserve">  </w:t>
      </w:r>
    </w:p>
    <w:p w14:paraId="2282E6B6" w14:textId="77777777" w:rsidR="001D0863" w:rsidRPr="002D04AA" w:rsidRDefault="001D0863" w:rsidP="001D0863">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12D98918" w14:textId="77777777" w:rsidR="001D0863" w:rsidRPr="002D04AA" w:rsidRDefault="001D0863" w:rsidP="001D0863">
      <w:pPr>
        <w:pStyle w:val="Default"/>
        <w:jc w:val="both"/>
        <w:rPr>
          <w:sz w:val="18"/>
          <w:szCs w:val="18"/>
        </w:rPr>
      </w:pPr>
      <w:r w:rsidRPr="002D04AA">
        <w:rPr>
          <w:b/>
          <w:bCs/>
          <w:sz w:val="18"/>
          <w:szCs w:val="18"/>
        </w:rPr>
        <w:t xml:space="preserve">Nombre o denominación social: _____________________________. </w:t>
      </w:r>
    </w:p>
    <w:p w14:paraId="3E6D214E" w14:textId="77777777" w:rsidR="001D0863" w:rsidRPr="002D04AA" w:rsidRDefault="001D0863" w:rsidP="001D0863">
      <w:pPr>
        <w:pStyle w:val="Default"/>
        <w:jc w:val="both"/>
        <w:rPr>
          <w:sz w:val="18"/>
          <w:szCs w:val="18"/>
        </w:rPr>
      </w:pPr>
      <w:r w:rsidRPr="002D04AA">
        <w:rPr>
          <w:b/>
          <w:bCs/>
          <w:sz w:val="18"/>
          <w:szCs w:val="18"/>
        </w:rPr>
        <w:t xml:space="preserve">RFC: __________. </w:t>
      </w:r>
    </w:p>
    <w:p w14:paraId="7BA38107" w14:textId="77777777" w:rsidR="001D0863" w:rsidRPr="002D04AA" w:rsidRDefault="001D0863" w:rsidP="001D0863">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4A99E5A0" w14:textId="77777777" w:rsidR="001D0863" w:rsidRPr="002D04AA" w:rsidRDefault="001D0863" w:rsidP="001D0863">
      <w:pPr>
        <w:pStyle w:val="Default"/>
        <w:jc w:val="both"/>
        <w:rPr>
          <w:sz w:val="18"/>
          <w:szCs w:val="18"/>
        </w:rPr>
      </w:pPr>
      <w:r w:rsidRPr="002D04AA">
        <w:rPr>
          <w:b/>
          <w:bCs/>
          <w:sz w:val="18"/>
          <w:szCs w:val="18"/>
        </w:rPr>
        <w:t xml:space="preserve">Datos de la póliza: </w:t>
      </w:r>
    </w:p>
    <w:p w14:paraId="0D0AFD2D" w14:textId="77777777" w:rsidR="001D0863" w:rsidRPr="002D04AA" w:rsidRDefault="001D0863" w:rsidP="001D0863">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799F56D9" w14:textId="77777777" w:rsidR="001D0863" w:rsidRPr="002D04AA" w:rsidRDefault="001D0863" w:rsidP="001D0863">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0D3C92D" w14:textId="77777777" w:rsidR="001D0863" w:rsidRPr="002D04AA" w:rsidRDefault="001D0863" w:rsidP="001D0863">
      <w:pPr>
        <w:pStyle w:val="Default"/>
        <w:jc w:val="both"/>
        <w:rPr>
          <w:sz w:val="18"/>
          <w:szCs w:val="18"/>
        </w:rPr>
      </w:pPr>
      <w:r w:rsidRPr="002D04AA">
        <w:rPr>
          <w:b/>
          <w:bCs/>
          <w:sz w:val="18"/>
          <w:szCs w:val="18"/>
        </w:rPr>
        <w:t xml:space="preserve">Moneda: _________. </w:t>
      </w:r>
    </w:p>
    <w:p w14:paraId="07D9B76A" w14:textId="77777777" w:rsidR="001D0863" w:rsidRPr="002D04AA" w:rsidRDefault="001D0863" w:rsidP="001D0863">
      <w:pPr>
        <w:pStyle w:val="Default"/>
        <w:jc w:val="both"/>
        <w:rPr>
          <w:sz w:val="18"/>
          <w:szCs w:val="18"/>
        </w:rPr>
      </w:pPr>
      <w:r w:rsidRPr="002D04AA">
        <w:rPr>
          <w:b/>
          <w:bCs/>
          <w:sz w:val="18"/>
          <w:szCs w:val="18"/>
        </w:rPr>
        <w:t xml:space="preserve">Fecha de expedición: ______________. </w:t>
      </w:r>
    </w:p>
    <w:p w14:paraId="465E1EEC" w14:textId="77777777" w:rsidR="001D0863" w:rsidRPr="002D04AA" w:rsidRDefault="001D0863" w:rsidP="001D0863">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23D50D2B" w14:textId="77777777" w:rsidR="001D0863" w:rsidRPr="002D04AA" w:rsidRDefault="001D0863" w:rsidP="001D0863">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3F66DE66"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86EB63C"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7A520B10" w14:textId="77777777" w:rsidR="001D0863" w:rsidRPr="002D04AA" w:rsidRDefault="001D0863" w:rsidP="001D0863">
      <w:pPr>
        <w:pStyle w:val="Default"/>
        <w:jc w:val="both"/>
        <w:rPr>
          <w:sz w:val="18"/>
          <w:szCs w:val="18"/>
        </w:rPr>
      </w:pPr>
      <w:r w:rsidRPr="002D04AA">
        <w:rPr>
          <w:b/>
          <w:bCs/>
          <w:sz w:val="18"/>
          <w:szCs w:val="18"/>
        </w:rPr>
        <w:t xml:space="preserve">Datos del contrato o pedido, en lo sucesivo el "Contrato": </w:t>
      </w:r>
    </w:p>
    <w:p w14:paraId="387F5AE6" w14:textId="77777777" w:rsidR="001D0863" w:rsidRPr="002D04AA" w:rsidRDefault="001D0863" w:rsidP="001D0863">
      <w:pPr>
        <w:pStyle w:val="Default"/>
        <w:jc w:val="both"/>
        <w:rPr>
          <w:sz w:val="18"/>
          <w:szCs w:val="18"/>
        </w:rPr>
      </w:pPr>
      <w:r w:rsidRPr="002D04AA">
        <w:rPr>
          <w:b/>
          <w:bCs/>
          <w:sz w:val="18"/>
          <w:szCs w:val="18"/>
        </w:rPr>
        <w:t xml:space="preserve">Número asignado por "la Contratante": _________________. </w:t>
      </w:r>
    </w:p>
    <w:p w14:paraId="08CF0D96" w14:textId="77777777" w:rsidR="001D0863" w:rsidRPr="002D04AA" w:rsidRDefault="001D0863" w:rsidP="001D0863">
      <w:pPr>
        <w:pStyle w:val="Default"/>
        <w:jc w:val="both"/>
        <w:rPr>
          <w:sz w:val="18"/>
          <w:szCs w:val="18"/>
        </w:rPr>
      </w:pPr>
      <w:r w:rsidRPr="002D04AA">
        <w:rPr>
          <w:b/>
          <w:bCs/>
          <w:sz w:val="18"/>
          <w:szCs w:val="18"/>
        </w:rPr>
        <w:t xml:space="preserve">Objeto: __________________________________________. </w:t>
      </w:r>
    </w:p>
    <w:p w14:paraId="0A48F9C7" w14:textId="77777777" w:rsidR="001D0863" w:rsidRPr="002D04AA" w:rsidRDefault="001D0863" w:rsidP="001D0863">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2CA3094E" w14:textId="77777777" w:rsidR="001D0863" w:rsidRPr="002D04AA" w:rsidRDefault="001D0863" w:rsidP="001D0863">
      <w:pPr>
        <w:pStyle w:val="Default"/>
        <w:jc w:val="both"/>
        <w:rPr>
          <w:sz w:val="18"/>
          <w:szCs w:val="18"/>
        </w:rPr>
      </w:pPr>
      <w:r w:rsidRPr="002D04AA">
        <w:rPr>
          <w:b/>
          <w:bCs/>
          <w:sz w:val="18"/>
          <w:szCs w:val="18"/>
        </w:rPr>
        <w:t xml:space="preserve">Moneda: _________________________________________. </w:t>
      </w:r>
    </w:p>
    <w:p w14:paraId="05A8D027" w14:textId="77777777" w:rsidR="001D0863" w:rsidRPr="002D04AA" w:rsidRDefault="001D0863" w:rsidP="001D0863">
      <w:pPr>
        <w:pStyle w:val="Default"/>
        <w:jc w:val="both"/>
        <w:rPr>
          <w:sz w:val="18"/>
          <w:szCs w:val="18"/>
        </w:rPr>
      </w:pPr>
      <w:r w:rsidRPr="002D04AA">
        <w:rPr>
          <w:b/>
          <w:bCs/>
          <w:sz w:val="18"/>
          <w:szCs w:val="18"/>
        </w:rPr>
        <w:t xml:space="preserve">Fecha de suscripción: ______________________________. </w:t>
      </w:r>
    </w:p>
    <w:p w14:paraId="38462157" w14:textId="77777777" w:rsidR="001D0863" w:rsidRPr="002D04AA" w:rsidRDefault="001D0863" w:rsidP="001D0863">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7579D0C8" w14:textId="77777777" w:rsidR="001D0863" w:rsidRPr="002D04AA" w:rsidRDefault="001D0863" w:rsidP="001D0863">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5D4B821D" w14:textId="77777777" w:rsidR="001D0863" w:rsidRPr="002D04AA" w:rsidRDefault="001D0863" w:rsidP="001D0863">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34CB7D4F" w14:textId="77777777" w:rsidR="001D0863" w:rsidRPr="002D04AA" w:rsidRDefault="001D0863" w:rsidP="001D0863">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D931351" w14:textId="77777777" w:rsidR="001D0863" w:rsidRPr="002D04AA" w:rsidRDefault="001D0863" w:rsidP="001D0863">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E58FF8B" w14:textId="77777777" w:rsidR="001D0863" w:rsidRPr="002D04AA" w:rsidRDefault="001D0863" w:rsidP="001D0863">
      <w:pPr>
        <w:pStyle w:val="Default"/>
        <w:jc w:val="both"/>
        <w:rPr>
          <w:sz w:val="18"/>
          <w:szCs w:val="18"/>
        </w:rPr>
      </w:pPr>
      <w:r w:rsidRPr="002D04AA">
        <w:rPr>
          <w:sz w:val="18"/>
          <w:szCs w:val="18"/>
        </w:rPr>
        <w:t xml:space="preserve">Validación de la fianza en el portal de internet, dirección electrónica www.amig.org.mx </w:t>
      </w:r>
    </w:p>
    <w:p w14:paraId="07502761" w14:textId="77777777" w:rsidR="001D0863" w:rsidRPr="002D04AA" w:rsidRDefault="001D0863" w:rsidP="001D0863">
      <w:pPr>
        <w:pStyle w:val="Default"/>
        <w:jc w:val="both"/>
        <w:rPr>
          <w:sz w:val="18"/>
          <w:szCs w:val="18"/>
        </w:rPr>
      </w:pPr>
      <w:r w:rsidRPr="002D04AA">
        <w:rPr>
          <w:sz w:val="18"/>
          <w:szCs w:val="18"/>
        </w:rPr>
        <w:t>(Nombre del representante de la Afianzadora o Aseguradora)_______</w:t>
      </w:r>
    </w:p>
    <w:p w14:paraId="29036A57" w14:textId="77777777" w:rsidR="001D0863" w:rsidRPr="002D04AA" w:rsidRDefault="001D0863" w:rsidP="001D0863">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31344A1" w14:textId="77777777" w:rsidR="001D0863" w:rsidRPr="002D04AA" w:rsidRDefault="001D0863" w:rsidP="001D0863">
      <w:pPr>
        <w:pStyle w:val="Default"/>
        <w:jc w:val="both"/>
        <w:rPr>
          <w:sz w:val="18"/>
          <w:szCs w:val="18"/>
        </w:rPr>
      </w:pPr>
      <w:r w:rsidRPr="002D04AA">
        <w:rPr>
          <w:b/>
          <w:bCs/>
          <w:sz w:val="18"/>
          <w:szCs w:val="18"/>
        </w:rPr>
        <w:t xml:space="preserve">PRIMERA. - OBLIGACIÓN GARANTIZADA. </w:t>
      </w:r>
    </w:p>
    <w:p w14:paraId="153C90BC" w14:textId="77777777" w:rsidR="001D0863" w:rsidRPr="002D04AA" w:rsidRDefault="001D0863" w:rsidP="001D0863">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F893146" w14:textId="77777777" w:rsidR="001D0863" w:rsidRPr="002D04AA" w:rsidRDefault="001D0863" w:rsidP="001D0863">
      <w:pPr>
        <w:pStyle w:val="Default"/>
        <w:jc w:val="both"/>
        <w:rPr>
          <w:sz w:val="18"/>
          <w:szCs w:val="18"/>
        </w:rPr>
      </w:pPr>
      <w:r w:rsidRPr="002D04AA">
        <w:rPr>
          <w:b/>
          <w:bCs/>
          <w:sz w:val="18"/>
          <w:szCs w:val="18"/>
        </w:rPr>
        <w:t xml:space="preserve">SEGUNDA. - MONTO AFIANZADO. </w:t>
      </w:r>
    </w:p>
    <w:p w14:paraId="5D342504" w14:textId="77777777" w:rsidR="001D0863" w:rsidRPr="002D04AA" w:rsidRDefault="001D0863" w:rsidP="001D0863">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347CFB72" w14:textId="77777777" w:rsidR="001D0863" w:rsidRPr="002D04AA" w:rsidRDefault="001D0863" w:rsidP="001D0863">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C71AF5" w14:textId="77777777" w:rsidR="001D0863" w:rsidRPr="002D04AA" w:rsidRDefault="001D0863" w:rsidP="001D0863">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661FAFA"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7E617B9" w14:textId="77777777" w:rsidR="001D0863" w:rsidRPr="002D04AA" w:rsidRDefault="001D0863" w:rsidP="001D0863">
      <w:pPr>
        <w:pStyle w:val="Default"/>
        <w:jc w:val="both"/>
        <w:rPr>
          <w:sz w:val="18"/>
          <w:szCs w:val="18"/>
        </w:rPr>
      </w:pPr>
      <w:r w:rsidRPr="002D04AA">
        <w:rPr>
          <w:b/>
          <w:bCs/>
          <w:sz w:val="18"/>
          <w:szCs w:val="18"/>
        </w:rPr>
        <w:t xml:space="preserve">TERCERA. - INDEMNIZACIÓN POR MORA. </w:t>
      </w:r>
    </w:p>
    <w:p w14:paraId="7128D1F2" w14:textId="77777777" w:rsidR="001D0863" w:rsidRPr="002D04AA" w:rsidRDefault="001D0863" w:rsidP="001D0863">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460B2487" w14:textId="77777777" w:rsidR="001D0863" w:rsidRPr="002D04AA" w:rsidRDefault="001D0863" w:rsidP="001D0863">
      <w:pPr>
        <w:pStyle w:val="Default"/>
        <w:jc w:val="both"/>
        <w:rPr>
          <w:sz w:val="18"/>
          <w:szCs w:val="18"/>
        </w:rPr>
      </w:pPr>
      <w:r w:rsidRPr="002D04AA">
        <w:rPr>
          <w:b/>
          <w:bCs/>
          <w:sz w:val="18"/>
          <w:szCs w:val="18"/>
        </w:rPr>
        <w:t xml:space="preserve">CUARTA. - VIGENCIA. </w:t>
      </w:r>
    </w:p>
    <w:p w14:paraId="3485335F" w14:textId="77777777" w:rsidR="001D0863" w:rsidRPr="002D04AA" w:rsidRDefault="001D0863" w:rsidP="001D0863">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510A5AA"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1AB06904" w14:textId="77777777" w:rsidR="001D0863" w:rsidRPr="002D04AA" w:rsidRDefault="001D0863" w:rsidP="001D0863">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B97479" w14:textId="77777777" w:rsidR="001D0863" w:rsidRPr="002D04AA" w:rsidRDefault="001D0863" w:rsidP="001D0863">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71B644BC" w14:textId="77777777" w:rsidR="001D0863" w:rsidRPr="002D04AA" w:rsidRDefault="001D0863" w:rsidP="001D0863">
      <w:pPr>
        <w:pStyle w:val="Default"/>
        <w:jc w:val="both"/>
        <w:rPr>
          <w:sz w:val="18"/>
          <w:szCs w:val="18"/>
        </w:rPr>
      </w:pPr>
      <w:r w:rsidRPr="002D04AA">
        <w:rPr>
          <w:b/>
          <w:bCs/>
          <w:sz w:val="18"/>
          <w:szCs w:val="18"/>
        </w:rPr>
        <w:t xml:space="preserve">QUINTA. - PRÓRROGAS, ESPERAS O AMPLIACIÓN AL PLAZO DEL CONTRATO. </w:t>
      </w:r>
    </w:p>
    <w:p w14:paraId="7877C705" w14:textId="77777777" w:rsidR="001D0863" w:rsidRPr="002D04AA" w:rsidRDefault="001D0863" w:rsidP="001D0863">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61B0C38"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6B08E7E" w14:textId="77777777" w:rsidR="001D0863" w:rsidRPr="002D04AA" w:rsidRDefault="001D0863" w:rsidP="001D0863">
      <w:pPr>
        <w:pStyle w:val="Default"/>
        <w:jc w:val="both"/>
        <w:rPr>
          <w:sz w:val="18"/>
          <w:szCs w:val="18"/>
        </w:rPr>
      </w:pPr>
      <w:r w:rsidRPr="002D04AA">
        <w:rPr>
          <w:b/>
          <w:bCs/>
          <w:sz w:val="18"/>
          <w:szCs w:val="18"/>
        </w:rPr>
        <w:t xml:space="preserve">SEXTA. - SUPUESTOS DE SUSPENSIÓN. </w:t>
      </w:r>
    </w:p>
    <w:p w14:paraId="6E5762EB" w14:textId="77777777" w:rsidR="001D0863" w:rsidRPr="002D04AA" w:rsidRDefault="001D0863" w:rsidP="001D0863">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97AC7FC" w14:textId="77777777" w:rsidR="001D0863" w:rsidRPr="002D04AA" w:rsidRDefault="001D0863" w:rsidP="001D0863">
      <w:pPr>
        <w:pStyle w:val="Default"/>
        <w:pageBreakBefore/>
        <w:jc w:val="both"/>
        <w:rPr>
          <w:sz w:val="18"/>
          <w:szCs w:val="18"/>
        </w:rPr>
      </w:pPr>
      <w:proofErr w:type="gramStart"/>
      <w:r w:rsidRPr="002D04AA">
        <w:rPr>
          <w:sz w:val="18"/>
          <w:szCs w:val="18"/>
        </w:rPr>
        <w:lastRenderedPageBreak/>
        <w:t>de</w:t>
      </w:r>
      <w:proofErr w:type="gramEnd"/>
      <w:r w:rsidRPr="002D04AA">
        <w:rPr>
          <w:sz w:val="18"/>
          <w:szCs w:val="18"/>
        </w:rPr>
        <w:t xml:space="preserve"> Instituciones de Seguros y de Fianzas, para lo cual bastará que el fiado exhiba a (la "Afianzadora o a la Aseguradora") dichos documentos expedidos por "la Contratante". </w:t>
      </w:r>
    </w:p>
    <w:p w14:paraId="6656D6B3" w14:textId="77777777" w:rsidR="001D0863" w:rsidRPr="002D04AA" w:rsidRDefault="001D0863" w:rsidP="001D0863">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C778E29" w14:textId="77777777" w:rsidR="001D0863" w:rsidRPr="002D04AA" w:rsidRDefault="001D0863" w:rsidP="001D0863">
      <w:pPr>
        <w:pStyle w:val="Default"/>
        <w:jc w:val="both"/>
        <w:rPr>
          <w:sz w:val="18"/>
          <w:szCs w:val="18"/>
        </w:rPr>
      </w:pPr>
      <w:r w:rsidRPr="002D04AA">
        <w:rPr>
          <w:b/>
          <w:bCs/>
          <w:sz w:val="18"/>
          <w:szCs w:val="18"/>
        </w:rPr>
        <w:t xml:space="preserve">SÉPTIMA. - SUBJUDICIDAD. </w:t>
      </w:r>
    </w:p>
    <w:p w14:paraId="01957B69" w14:textId="77777777" w:rsidR="001D0863" w:rsidRPr="002D04AA" w:rsidRDefault="001D0863" w:rsidP="001D0863">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5EAC2DAE" w14:textId="77777777" w:rsidR="001D0863" w:rsidRPr="002D04AA" w:rsidRDefault="001D0863" w:rsidP="001D0863">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E615172" w14:textId="77777777" w:rsidR="001D0863" w:rsidRPr="002D04AA" w:rsidRDefault="001D0863" w:rsidP="001D0863">
      <w:pPr>
        <w:pStyle w:val="Default"/>
        <w:jc w:val="both"/>
        <w:rPr>
          <w:sz w:val="18"/>
          <w:szCs w:val="18"/>
        </w:rPr>
      </w:pPr>
      <w:r w:rsidRPr="002D04AA">
        <w:rPr>
          <w:b/>
          <w:bCs/>
          <w:sz w:val="18"/>
          <w:szCs w:val="18"/>
        </w:rPr>
        <w:t xml:space="preserve">OCTAVA. - COAFIANZAMIENTO O YUXTAPOSICIÓN DE GARANTÍAS. </w:t>
      </w:r>
    </w:p>
    <w:p w14:paraId="467E2A33" w14:textId="77777777" w:rsidR="001D0863" w:rsidRPr="002D04AA" w:rsidRDefault="001D0863" w:rsidP="001D0863">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125D1AC" w14:textId="77777777" w:rsidR="001D0863" w:rsidRPr="002D04AA" w:rsidRDefault="001D0863" w:rsidP="001D0863">
      <w:pPr>
        <w:pStyle w:val="Default"/>
        <w:jc w:val="both"/>
        <w:rPr>
          <w:sz w:val="18"/>
          <w:szCs w:val="18"/>
        </w:rPr>
      </w:pPr>
      <w:r w:rsidRPr="002D04AA">
        <w:rPr>
          <w:b/>
          <w:bCs/>
          <w:sz w:val="18"/>
          <w:szCs w:val="18"/>
        </w:rPr>
        <w:t xml:space="preserve">NOVENA. - CANCELACIÓN DE LA FIANZA. </w:t>
      </w:r>
    </w:p>
    <w:p w14:paraId="52E9A9F2" w14:textId="77777777" w:rsidR="001D0863" w:rsidRPr="002D04AA" w:rsidRDefault="001D0863" w:rsidP="001D0863">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929897F" w14:textId="77777777" w:rsidR="001D0863" w:rsidRPr="002D04AA" w:rsidRDefault="001D0863" w:rsidP="001D0863">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98CAC25" w14:textId="77777777" w:rsidR="001D0863" w:rsidRPr="002D04AA" w:rsidRDefault="001D0863" w:rsidP="001D0863">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4B4ED92" w14:textId="77777777" w:rsidR="001D0863" w:rsidRPr="002D04AA" w:rsidRDefault="001D0863" w:rsidP="001D0863">
      <w:pPr>
        <w:pStyle w:val="Default"/>
        <w:jc w:val="both"/>
        <w:rPr>
          <w:sz w:val="18"/>
          <w:szCs w:val="18"/>
        </w:rPr>
      </w:pPr>
      <w:r w:rsidRPr="002D04AA">
        <w:rPr>
          <w:b/>
          <w:bCs/>
          <w:sz w:val="18"/>
          <w:szCs w:val="18"/>
        </w:rPr>
        <w:t xml:space="preserve">DÉCIMA. - PROCEDIMIENTOS. </w:t>
      </w:r>
    </w:p>
    <w:p w14:paraId="4C0AC3B1"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54024C58" w14:textId="77777777" w:rsidR="001D0863" w:rsidRPr="002D04AA" w:rsidRDefault="001D0863" w:rsidP="001D0863">
      <w:pPr>
        <w:pStyle w:val="Default"/>
        <w:jc w:val="both"/>
        <w:rPr>
          <w:sz w:val="18"/>
          <w:szCs w:val="18"/>
        </w:rPr>
      </w:pPr>
      <w:r w:rsidRPr="002D04AA">
        <w:rPr>
          <w:b/>
          <w:bCs/>
          <w:sz w:val="18"/>
          <w:szCs w:val="18"/>
        </w:rPr>
        <w:t xml:space="preserve">DÉCIMA PRIMERA. -RECLAMACIÓN </w:t>
      </w:r>
    </w:p>
    <w:p w14:paraId="7737AD26" w14:textId="77777777" w:rsidR="001D0863" w:rsidRPr="002D04AA" w:rsidRDefault="001D0863" w:rsidP="001D0863">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DFA7B33"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7D5518AF" w14:textId="77777777" w:rsidR="001D0863" w:rsidRPr="002D04AA" w:rsidRDefault="001D0863" w:rsidP="001D0863">
      <w:pPr>
        <w:pStyle w:val="Default"/>
        <w:jc w:val="both"/>
        <w:rPr>
          <w:sz w:val="18"/>
          <w:szCs w:val="18"/>
        </w:rPr>
      </w:pPr>
      <w:r w:rsidRPr="002D04AA">
        <w:rPr>
          <w:b/>
          <w:bCs/>
          <w:sz w:val="18"/>
          <w:szCs w:val="18"/>
        </w:rPr>
        <w:t xml:space="preserve">DÉCIMA SEGUNDA. - DISPOSICIONES APLICABLES. </w:t>
      </w:r>
    </w:p>
    <w:p w14:paraId="44A0E484" w14:textId="77777777" w:rsidR="001D0863" w:rsidRPr="00350E54" w:rsidRDefault="001D0863" w:rsidP="001D0863">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6B6B6801" w14:textId="77777777" w:rsidR="001D0863" w:rsidRPr="002D04AA" w:rsidRDefault="001D0863" w:rsidP="001D0863">
      <w:pPr>
        <w:rPr>
          <w:rFonts w:ascii="Montserrat" w:hAnsi="Montserrat" w:cs="Arial"/>
          <w:b/>
          <w:sz w:val="18"/>
          <w:szCs w:val="18"/>
          <w:lang w:val="es-MX"/>
        </w:rPr>
      </w:pP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ANEXO NUMERO 13</w:t>
      </w:r>
    </w:p>
    <w:p w14:paraId="7D64D374"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14:paraId="201109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14:paraId="48A326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14:paraId="3609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14:paraId="1CA37A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14:paraId="46A02EE9" w14:textId="77777777" w:rsidR="00D35039" w:rsidRPr="00D35039" w:rsidRDefault="00D35039" w:rsidP="00D35039">
      <w:pPr>
        <w:jc w:val="both"/>
        <w:rPr>
          <w:rFonts w:ascii="Arial" w:hAnsi="Arial" w:cs="Arial"/>
          <w:sz w:val="18"/>
          <w:szCs w:val="18"/>
        </w:rPr>
      </w:pPr>
    </w:p>
    <w:p w14:paraId="0A347E6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253" w:type="pct"/>
        <w:tblInd w:w="-497" w:type="dxa"/>
        <w:tblCellMar>
          <w:left w:w="70" w:type="dxa"/>
          <w:right w:w="70" w:type="dxa"/>
        </w:tblCellMar>
        <w:tblLook w:val="0000" w:firstRow="0" w:lastRow="0" w:firstColumn="0" w:lastColumn="0" w:noHBand="0" w:noVBand="0"/>
      </w:tblPr>
      <w:tblGrid>
        <w:gridCol w:w="7421"/>
        <w:gridCol w:w="1524"/>
        <w:gridCol w:w="684"/>
        <w:gridCol w:w="696"/>
      </w:tblGrid>
      <w:tr w:rsidR="00D35039" w:rsidRPr="007A6974" w14:paraId="4AF20103" w14:textId="77777777" w:rsidTr="007A6974">
        <w:tc>
          <w:tcPr>
            <w:tcW w:w="3594"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ab/>
              <w:t>DOCUMENTO SOLICITADO</w:t>
            </w:r>
          </w:p>
        </w:tc>
        <w:tc>
          <w:tcPr>
            <w:tcW w:w="738"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PUNTO EN EL QUE SE SOLICITA</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PRESENTADO</w:t>
            </w:r>
          </w:p>
          <w:p w14:paraId="189FF11F"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SI          NO</w:t>
            </w:r>
          </w:p>
        </w:tc>
      </w:tr>
      <w:tr w:rsidR="00D35039" w:rsidRPr="007A6974" w14:paraId="78E192EB" w14:textId="77777777" w:rsidTr="007A6974">
        <w:tc>
          <w:tcPr>
            <w:tcW w:w="3594" w:type="pct"/>
            <w:tcBorders>
              <w:top w:val="single" w:sz="4" w:space="0" w:color="000000"/>
              <w:left w:val="single" w:sz="4" w:space="0" w:color="000000"/>
              <w:bottom w:val="single" w:sz="4" w:space="0" w:color="000000"/>
            </w:tcBorders>
          </w:tcPr>
          <w:p w14:paraId="411DA642" w14:textId="77777777" w:rsidR="00D35039" w:rsidRPr="007A6974" w:rsidRDefault="00AB3F9D" w:rsidP="00D35039">
            <w:pPr>
              <w:jc w:val="both"/>
              <w:rPr>
                <w:rFonts w:ascii="Arial" w:hAnsi="Arial" w:cs="Arial"/>
                <w:sz w:val="16"/>
                <w:szCs w:val="18"/>
              </w:rPr>
            </w:pPr>
            <w:r w:rsidRPr="007A6974">
              <w:rPr>
                <w:rFonts w:ascii="Arial" w:hAnsi="Arial" w:cs="Arial"/>
                <w:sz w:val="16"/>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7A6974">
              <w:rPr>
                <w:rFonts w:ascii="Arial" w:hAnsi="Arial" w:cs="Arial"/>
                <w:sz w:val="16"/>
                <w:szCs w:val="18"/>
              </w:rPr>
              <w:t>si</w:t>
            </w:r>
            <w:proofErr w:type="spellEnd"/>
            <w:r w:rsidRPr="007A6974">
              <w:rPr>
                <w:rFonts w:ascii="Arial" w:hAnsi="Arial" w:cs="Arial"/>
                <w:sz w:val="16"/>
                <w:szCs w:val="18"/>
              </w:rPr>
              <w:t xml:space="preserve"> o por su representada</w:t>
            </w:r>
            <w:r w:rsidR="00D35039" w:rsidRPr="007A6974">
              <w:rPr>
                <w:rFonts w:ascii="Arial" w:hAnsi="Arial" w:cs="Arial"/>
                <w:b/>
                <w:sz w:val="16"/>
                <w:szCs w:val="18"/>
              </w:rPr>
              <w:t>.</w:t>
            </w:r>
            <w:r w:rsidRPr="007A6974">
              <w:rPr>
                <w:rFonts w:ascii="Arial" w:hAnsi="Arial" w:cs="Arial"/>
                <w:b/>
                <w:sz w:val="16"/>
                <w:szCs w:val="18"/>
              </w:rPr>
              <w:t xml:space="preserve"> Anexo Número 02 (dos)</w:t>
            </w:r>
          </w:p>
        </w:tc>
        <w:tc>
          <w:tcPr>
            <w:tcW w:w="738" w:type="pct"/>
            <w:tcBorders>
              <w:top w:val="single" w:sz="4" w:space="0" w:color="000000"/>
              <w:left w:val="single" w:sz="4" w:space="0" w:color="000000"/>
              <w:bottom w:val="single" w:sz="4" w:space="0" w:color="000000"/>
            </w:tcBorders>
            <w:vAlign w:val="center"/>
          </w:tcPr>
          <w:p w14:paraId="29800779" w14:textId="77777777" w:rsidR="00D35039" w:rsidRPr="007A6974" w:rsidRDefault="00D35039" w:rsidP="00AB3F9D">
            <w:pPr>
              <w:jc w:val="both"/>
              <w:rPr>
                <w:rFonts w:ascii="Arial" w:hAnsi="Arial" w:cs="Arial"/>
                <w:sz w:val="16"/>
                <w:szCs w:val="18"/>
              </w:rPr>
            </w:pPr>
            <w:r w:rsidRPr="007A6974">
              <w:rPr>
                <w:rFonts w:ascii="Arial" w:hAnsi="Arial" w:cs="Arial"/>
                <w:sz w:val="16"/>
                <w:szCs w:val="18"/>
              </w:rPr>
              <w:t>7</w:t>
            </w:r>
            <w:r w:rsidR="00AB3F9D" w:rsidRPr="007A6974">
              <w:rPr>
                <w:rFonts w:ascii="Arial" w:hAnsi="Arial" w:cs="Arial"/>
                <w:sz w:val="16"/>
                <w:szCs w:val="18"/>
              </w:rPr>
              <w:t>.1</w:t>
            </w:r>
          </w:p>
        </w:tc>
        <w:tc>
          <w:tcPr>
            <w:tcW w:w="331" w:type="pct"/>
            <w:tcBorders>
              <w:top w:val="single" w:sz="4" w:space="0" w:color="000000"/>
              <w:left w:val="single" w:sz="4" w:space="0" w:color="000000"/>
              <w:bottom w:val="single" w:sz="4" w:space="0" w:color="000000"/>
            </w:tcBorders>
          </w:tcPr>
          <w:p w14:paraId="2FAB6A1A" w14:textId="77777777" w:rsidR="00D35039" w:rsidRPr="007A6974" w:rsidRDefault="00D35039" w:rsidP="00D35039">
            <w:pPr>
              <w:jc w:val="both"/>
              <w:rPr>
                <w:rFonts w:ascii="Arial" w:hAnsi="Arial" w:cs="Arial"/>
                <w:sz w:val="16"/>
                <w:szCs w:val="18"/>
              </w:rPr>
            </w:pPr>
          </w:p>
        </w:tc>
        <w:tc>
          <w:tcPr>
            <w:tcW w:w="338" w:type="pct"/>
            <w:tcBorders>
              <w:top w:val="single" w:sz="4" w:space="0" w:color="000000"/>
              <w:left w:val="single" w:sz="4" w:space="0" w:color="000000"/>
              <w:bottom w:val="single" w:sz="4" w:space="0" w:color="000000"/>
              <w:right w:val="single" w:sz="4" w:space="0" w:color="000000"/>
            </w:tcBorders>
          </w:tcPr>
          <w:p w14:paraId="5E122350" w14:textId="77777777" w:rsidR="00D35039" w:rsidRPr="007A6974" w:rsidRDefault="00D35039" w:rsidP="00D35039">
            <w:pPr>
              <w:jc w:val="both"/>
              <w:rPr>
                <w:rFonts w:ascii="Arial" w:hAnsi="Arial" w:cs="Arial"/>
                <w:sz w:val="16"/>
                <w:szCs w:val="18"/>
              </w:rPr>
            </w:pPr>
          </w:p>
        </w:tc>
      </w:tr>
    </w:tbl>
    <w:p w14:paraId="00CE3FEE" w14:textId="77777777" w:rsidR="00D35039" w:rsidRPr="00D35039" w:rsidRDefault="00D35039" w:rsidP="00D35039">
      <w:pPr>
        <w:jc w:val="both"/>
        <w:rPr>
          <w:rFonts w:ascii="Arial" w:hAnsi="Arial" w:cs="Arial"/>
          <w:sz w:val="18"/>
          <w:szCs w:val="18"/>
        </w:rPr>
      </w:pPr>
    </w:p>
    <w:tbl>
      <w:tblPr>
        <w:tblW w:w="5253" w:type="pct"/>
        <w:tblInd w:w="-497" w:type="dxa"/>
        <w:tblLayout w:type="fixed"/>
        <w:tblCellMar>
          <w:left w:w="70" w:type="dxa"/>
          <w:right w:w="70" w:type="dxa"/>
        </w:tblCellMar>
        <w:tblLook w:val="0000" w:firstRow="0" w:lastRow="0" w:firstColumn="0" w:lastColumn="0" w:noHBand="0" w:noVBand="0"/>
      </w:tblPr>
      <w:tblGrid>
        <w:gridCol w:w="7452"/>
        <w:gridCol w:w="1578"/>
        <w:gridCol w:w="574"/>
        <w:gridCol w:w="721"/>
      </w:tblGrid>
      <w:tr w:rsidR="00D35039" w:rsidRPr="007A6974" w14:paraId="5F8BFB1C" w14:textId="77777777" w:rsidTr="007A6974">
        <w:trPr>
          <w:tblHeader/>
        </w:trPr>
        <w:tc>
          <w:tcPr>
            <w:tcW w:w="3609"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DOCUMENTO SOLICITADO</w:t>
            </w:r>
          </w:p>
        </w:tc>
        <w:tc>
          <w:tcPr>
            <w:tcW w:w="764"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PUNTO EN EL QUE SE SOLICITA</w:t>
            </w:r>
          </w:p>
        </w:tc>
        <w:tc>
          <w:tcPr>
            <w:tcW w:w="62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PRESENTADO</w:t>
            </w:r>
          </w:p>
          <w:p w14:paraId="7C2CD8F4"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SI             NO</w:t>
            </w:r>
          </w:p>
        </w:tc>
      </w:tr>
      <w:tr w:rsidR="00D35039" w:rsidRPr="007A6974" w14:paraId="38646D95" w14:textId="77777777" w:rsidTr="007A6974">
        <w:tc>
          <w:tcPr>
            <w:tcW w:w="3609" w:type="pct"/>
            <w:tcBorders>
              <w:top w:val="single" w:sz="4" w:space="0" w:color="000000"/>
              <w:left w:val="single" w:sz="4" w:space="0" w:color="000000"/>
              <w:bottom w:val="single" w:sz="4" w:space="0" w:color="000000"/>
            </w:tcBorders>
          </w:tcPr>
          <w:p w14:paraId="182D57F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7A6974">
              <w:rPr>
                <w:rFonts w:ascii="Arial" w:hAnsi="Arial" w:cs="Arial"/>
                <w:b/>
                <w:sz w:val="16"/>
                <w:szCs w:val="18"/>
              </w:rPr>
              <w:t>Anexo Número 04 (cuatro)</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E9341D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a)</w:t>
            </w:r>
          </w:p>
        </w:tc>
        <w:tc>
          <w:tcPr>
            <w:tcW w:w="278" w:type="pct"/>
            <w:tcBorders>
              <w:top w:val="single" w:sz="4" w:space="0" w:color="000000"/>
              <w:left w:val="single" w:sz="4" w:space="0" w:color="000000"/>
              <w:bottom w:val="single" w:sz="4" w:space="0" w:color="000000"/>
            </w:tcBorders>
          </w:tcPr>
          <w:p w14:paraId="1251C307"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5B3A8ED" w14:textId="77777777" w:rsidR="00D35039" w:rsidRPr="007A6974" w:rsidRDefault="00D35039" w:rsidP="00D35039">
            <w:pPr>
              <w:jc w:val="both"/>
              <w:rPr>
                <w:rFonts w:ascii="Arial" w:hAnsi="Arial" w:cs="Arial"/>
                <w:sz w:val="16"/>
                <w:szCs w:val="18"/>
              </w:rPr>
            </w:pPr>
          </w:p>
        </w:tc>
      </w:tr>
      <w:tr w:rsidR="00D35039" w:rsidRPr="007A6974" w14:paraId="4D4FA6B0" w14:textId="77777777" w:rsidTr="007A6974">
        <w:tc>
          <w:tcPr>
            <w:tcW w:w="3609" w:type="pct"/>
            <w:tcBorders>
              <w:top w:val="single" w:sz="4" w:space="0" w:color="000000"/>
              <w:left w:val="single" w:sz="4" w:space="0" w:color="000000"/>
              <w:bottom w:val="single" w:sz="4" w:space="0" w:color="000000"/>
            </w:tcBorders>
          </w:tcPr>
          <w:p w14:paraId="7FCCACA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7A6974">
              <w:rPr>
                <w:rFonts w:ascii="Arial" w:hAnsi="Arial" w:cs="Arial"/>
                <w:b/>
                <w:sz w:val="16"/>
                <w:szCs w:val="18"/>
              </w:rPr>
              <w:t>Anexo Número 05 (cinco)</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6A08F72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b)</w:t>
            </w:r>
          </w:p>
        </w:tc>
        <w:tc>
          <w:tcPr>
            <w:tcW w:w="278" w:type="pct"/>
            <w:tcBorders>
              <w:top w:val="single" w:sz="4" w:space="0" w:color="000000"/>
              <w:left w:val="single" w:sz="4" w:space="0" w:color="000000"/>
              <w:bottom w:val="single" w:sz="4" w:space="0" w:color="000000"/>
            </w:tcBorders>
          </w:tcPr>
          <w:p w14:paraId="74FEAE0B"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967C724" w14:textId="77777777" w:rsidR="00D35039" w:rsidRPr="007A6974" w:rsidRDefault="00D35039" w:rsidP="00D35039">
            <w:pPr>
              <w:jc w:val="both"/>
              <w:rPr>
                <w:rFonts w:ascii="Arial" w:hAnsi="Arial" w:cs="Arial"/>
                <w:sz w:val="16"/>
                <w:szCs w:val="18"/>
              </w:rPr>
            </w:pPr>
          </w:p>
        </w:tc>
      </w:tr>
      <w:tr w:rsidR="00D35039" w:rsidRPr="007A6974" w14:paraId="5B6593A3" w14:textId="77777777" w:rsidTr="007A6974">
        <w:tc>
          <w:tcPr>
            <w:tcW w:w="3609" w:type="pct"/>
            <w:tcBorders>
              <w:top w:val="single" w:sz="4" w:space="0" w:color="000000"/>
              <w:left w:val="single" w:sz="4" w:space="0" w:color="000000"/>
              <w:bottom w:val="single" w:sz="4" w:space="0" w:color="000000"/>
            </w:tcBorders>
          </w:tcPr>
          <w:p w14:paraId="03BA9C63"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Conforme al artículo 35 del Reglamento de la Ley, escrito bajo protesta de decir verdad, a través del cual el Participante manifieste que es de nacionalidad mexicana. </w:t>
            </w:r>
            <w:r w:rsidRPr="007A6974">
              <w:rPr>
                <w:rFonts w:ascii="Arial" w:hAnsi="Arial" w:cs="Arial"/>
                <w:b/>
                <w:sz w:val="16"/>
                <w:szCs w:val="18"/>
              </w:rPr>
              <w:t>Anexo Número 06 (seis),</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290E2B67"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c)</w:t>
            </w:r>
          </w:p>
        </w:tc>
        <w:tc>
          <w:tcPr>
            <w:tcW w:w="278" w:type="pct"/>
            <w:tcBorders>
              <w:top w:val="single" w:sz="4" w:space="0" w:color="000000"/>
              <w:left w:val="single" w:sz="4" w:space="0" w:color="000000"/>
              <w:bottom w:val="single" w:sz="4" w:space="0" w:color="000000"/>
            </w:tcBorders>
          </w:tcPr>
          <w:p w14:paraId="1FA3D30E"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AE4823F" w14:textId="77777777" w:rsidR="00D35039" w:rsidRPr="007A6974" w:rsidRDefault="00D35039" w:rsidP="00D35039">
            <w:pPr>
              <w:jc w:val="both"/>
              <w:rPr>
                <w:rFonts w:ascii="Arial" w:hAnsi="Arial" w:cs="Arial"/>
                <w:sz w:val="16"/>
                <w:szCs w:val="18"/>
              </w:rPr>
            </w:pPr>
          </w:p>
        </w:tc>
      </w:tr>
      <w:tr w:rsidR="00D35039" w:rsidRPr="007A6974" w14:paraId="4CFEFE44" w14:textId="77777777" w:rsidTr="007A6974">
        <w:tc>
          <w:tcPr>
            <w:tcW w:w="3609" w:type="pct"/>
            <w:tcBorders>
              <w:top w:val="single" w:sz="4" w:space="0" w:color="000000"/>
              <w:left w:val="single" w:sz="4" w:space="0" w:color="000000"/>
              <w:bottom w:val="single" w:sz="4" w:space="0" w:color="000000"/>
            </w:tcBorders>
          </w:tcPr>
          <w:p w14:paraId="62DDABA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A6974">
              <w:rPr>
                <w:rFonts w:ascii="Arial" w:hAnsi="Arial" w:cs="Arial"/>
                <w:b/>
                <w:sz w:val="16"/>
                <w:szCs w:val="18"/>
              </w:rPr>
              <w:t>Anexo Número 07 (siete)</w:t>
            </w:r>
            <w:r w:rsidRPr="007A6974">
              <w:rPr>
                <w:rFonts w:ascii="Arial" w:hAnsi="Arial" w:cs="Arial"/>
                <w:sz w:val="16"/>
                <w:szCs w:val="18"/>
              </w:rPr>
              <w:t>, del presente convocatoria.</w:t>
            </w:r>
          </w:p>
        </w:tc>
        <w:tc>
          <w:tcPr>
            <w:tcW w:w="764" w:type="pct"/>
            <w:tcBorders>
              <w:top w:val="single" w:sz="4" w:space="0" w:color="000000"/>
              <w:left w:val="single" w:sz="4" w:space="0" w:color="000000"/>
              <w:bottom w:val="single" w:sz="4" w:space="0" w:color="000000"/>
            </w:tcBorders>
            <w:vAlign w:val="center"/>
          </w:tcPr>
          <w:p w14:paraId="6D0F24E5"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d)</w:t>
            </w:r>
          </w:p>
        </w:tc>
        <w:tc>
          <w:tcPr>
            <w:tcW w:w="278" w:type="pct"/>
            <w:tcBorders>
              <w:top w:val="single" w:sz="4" w:space="0" w:color="000000"/>
              <w:left w:val="single" w:sz="4" w:space="0" w:color="000000"/>
              <w:bottom w:val="single" w:sz="4" w:space="0" w:color="000000"/>
            </w:tcBorders>
          </w:tcPr>
          <w:p w14:paraId="79074F5D"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87C8B76" w14:textId="77777777" w:rsidR="00D35039" w:rsidRPr="007A6974" w:rsidRDefault="00D35039" w:rsidP="00D35039">
            <w:pPr>
              <w:jc w:val="both"/>
              <w:rPr>
                <w:rFonts w:ascii="Arial" w:hAnsi="Arial" w:cs="Arial"/>
                <w:sz w:val="16"/>
                <w:szCs w:val="18"/>
              </w:rPr>
            </w:pPr>
          </w:p>
        </w:tc>
      </w:tr>
      <w:tr w:rsidR="00D35039" w:rsidRPr="007A6974" w14:paraId="6D167F3F" w14:textId="77777777" w:rsidTr="007A6974">
        <w:tc>
          <w:tcPr>
            <w:tcW w:w="3609" w:type="pct"/>
            <w:tcBorders>
              <w:top w:val="single" w:sz="4" w:space="0" w:color="000000"/>
              <w:left w:val="single" w:sz="4" w:space="0" w:color="000000"/>
              <w:bottom w:val="single" w:sz="4" w:space="0" w:color="000000"/>
            </w:tcBorders>
          </w:tcPr>
          <w:p w14:paraId="6D6D4CB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7A6974">
              <w:rPr>
                <w:rFonts w:ascii="Arial" w:hAnsi="Arial" w:cs="Arial"/>
                <w:b/>
                <w:sz w:val="16"/>
                <w:szCs w:val="18"/>
              </w:rPr>
              <w:t>Anexo No. 08 (ocho)</w:t>
            </w:r>
            <w:r w:rsidRPr="007A6974">
              <w:rPr>
                <w:rFonts w:ascii="Arial" w:hAnsi="Arial" w:cs="Arial"/>
                <w:sz w:val="16"/>
                <w:szCs w:val="18"/>
              </w:rPr>
              <w:t xml:space="preserve"> de la presente convocatoria.</w:t>
            </w:r>
          </w:p>
        </w:tc>
        <w:tc>
          <w:tcPr>
            <w:tcW w:w="764" w:type="pct"/>
            <w:tcBorders>
              <w:top w:val="single" w:sz="4" w:space="0" w:color="000000"/>
              <w:left w:val="single" w:sz="4" w:space="0" w:color="000000"/>
              <w:bottom w:val="single" w:sz="4" w:space="0" w:color="000000"/>
            </w:tcBorders>
            <w:vAlign w:val="center"/>
          </w:tcPr>
          <w:p w14:paraId="15251CC4"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e)</w:t>
            </w:r>
          </w:p>
        </w:tc>
        <w:tc>
          <w:tcPr>
            <w:tcW w:w="278" w:type="pct"/>
            <w:tcBorders>
              <w:top w:val="single" w:sz="4" w:space="0" w:color="000000"/>
              <w:left w:val="single" w:sz="4" w:space="0" w:color="000000"/>
              <w:bottom w:val="single" w:sz="4" w:space="0" w:color="000000"/>
            </w:tcBorders>
          </w:tcPr>
          <w:p w14:paraId="4BCD50A9"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E9C4BD9" w14:textId="77777777" w:rsidR="00D35039" w:rsidRPr="007A6974" w:rsidRDefault="00D35039" w:rsidP="00D35039">
            <w:pPr>
              <w:jc w:val="both"/>
              <w:rPr>
                <w:rFonts w:ascii="Arial" w:hAnsi="Arial" w:cs="Arial"/>
                <w:sz w:val="16"/>
                <w:szCs w:val="18"/>
              </w:rPr>
            </w:pPr>
          </w:p>
        </w:tc>
      </w:tr>
      <w:tr w:rsidR="00D35039" w:rsidRPr="007A6974" w14:paraId="7BD0214C" w14:textId="77777777" w:rsidTr="007A6974">
        <w:tc>
          <w:tcPr>
            <w:tcW w:w="3609" w:type="pct"/>
            <w:tcBorders>
              <w:top w:val="single" w:sz="4" w:space="0" w:color="000000"/>
              <w:left w:val="single" w:sz="4" w:space="0" w:color="000000"/>
              <w:bottom w:val="single" w:sz="4" w:space="0" w:color="000000"/>
            </w:tcBorders>
          </w:tcPr>
          <w:p w14:paraId="131C95A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Escrito libre bajo protesta de decir verdad, que conoce la Ley de Adquisiciones, Arrendamientos y Servicios del Sector Público; su Reglamento y las presentes condiciones de contratación.</w:t>
            </w:r>
          </w:p>
        </w:tc>
        <w:tc>
          <w:tcPr>
            <w:tcW w:w="764" w:type="pct"/>
            <w:tcBorders>
              <w:top w:val="single" w:sz="4" w:space="0" w:color="000000"/>
              <w:left w:val="single" w:sz="4" w:space="0" w:color="000000"/>
              <w:bottom w:val="single" w:sz="4" w:space="0" w:color="000000"/>
            </w:tcBorders>
            <w:vAlign w:val="center"/>
          </w:tcPr>
          <w:p w14:paraId="4AA6655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f)</w:t>
            </w:r>
          </w:p>
        </w:tc>
        <w:tc>
          <w:tcPr>
            <w:tcW w:w="278" w:type="pct"/>
            <w:tcBorders>
              <w:top w:val="single" w:sz="4" w:space="0" w:color="000000"/>
              <w:left w:val="single" w:sz="4" w:space="0" w:color="000000"/>
              <w:bottom w:val="single" w:sz="4" w:space="0" w:color="000000"/>
            </w:tcBorders>
          </w:tcPr>
          <w:p w14:paraId="6C897DA2"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1A5AC4E" w14:textId="77777777" w:rsidR="00D35039" w:rsidRPr="007A6974" w:rsidRDefault="00D35039" w:rsidP="00D35039">
            <w:pPr>
              <w:jc w:val="both"/>
              <w:rPr>
                <w:rFonts w:ascii="Arial" w:hAnsi="Arial" w:cs="Arial"/>
                <w:sz w:val="16"/>
                <w:szCs w:val="18"/>
              </w:rPr>
            </w:pPr>
          </w:p>
        </w:tc>
      </w:tr>
      <w:tr w:rsidR="00D35039" w:rsidRPr="007A6974" w14:paraId="666EC5C9" w14:textId="77777777" w:rsidTr="007A6974">
        <w:tc>
          <w:tcPr>
            <w:tcW w:w="3609" w:type="pct"/>
            <w:tcBorders>
              <w:top w:val="single" w:sz="4" w:space="0" w:color="000000"/>
              <w:left w:val="single" w:sz="4" w:space="0" w:color="000000"/>
              <w:bottom w:val="single" w:sz="4" w:space="0" w:color="000000"/>
            </w:tcBorders>
          </w:tcPr>
          <w:p w14:paraId="7A9A4F46"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Escrito libre bajo protesta de decir verdad, que cuenta con los siguientes registros:</w:t>
            </w:r>
          </w:p>
          <w:p w14:paraId="0CE03B93" w14:textId="77777777" w:rsidR="00D35039" w:rsidRPr="007A6974" w:rsidRDefault="00D35039" w:rsidP="00D35039">
            <w:pPr>
              <w:jc w:val="both"/>
              <w:rPr>
                <w:rFonts w:ascii="Arial" w:hAnsi="Arial" w:cs="Arial"/>
                <w:sz w:val="16"/>
                <w:szCs w:val="18"/>
              </w:rPr>
            </w:pPr>
          </w:p>
          <w:p w14:paraId="115A35B8"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Federal de Contribuyentes</w:t>
            </w:r>
          </w:p>
          <w:p w14:paraId="4CCB99FA"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Patronal IMSS</w:t>
            </w:r>
          </w:p>
          <w:p w14:paraId="39DEE642"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Registro INFONAVIT.</w:t>
            </w:r>
          </w:p>
          <w:p w14:paraId="37345508" w14:textId="77777777" w:rsidR="00D35039" w:rsidRPr="007A6974" w:rsidRDefault="00D35039" w:rsidP="00D35039">
            <w:pPr>
              <w:jc w:val="both"/>
              <w:rPr>
                <w:rFonts w:ascii="Arial" w:hAnsi="Arial" w:cs="Arial"/>
                <w:sz w:val="16"/>
                <w:szCs w:val="18"/>
              </w:rPr>
            </w:pPr>
          </w:p>
        </w:tc>
        <w:tc>
          <w:tcPr>
            <w:tcW w:w="764" w:type="pct"/>
            <w:tcBorders>
              <w:top w:val="single" w:sz="4" w:space="0" w:color="000000"/>
              <w:left w:val="single" w:sz="4" w:space="0" w:color="000000"/>
              <w:bottom w:val="single" w:sz="4" w:space="0" w:color="000000"/>
            </w:tcBorders>
            <w:vAlign w:val="center"/>
          </w:tcPr>
          <w:p w14:paraId="6DAEF2B0" w14:textId="77777777" w:rsidR="00D35039" w:rsidRPr="007A6974" w:rsidRDefault="00D35039" w:rsidP="00D35039">
            <w:pPr>
              <w:jc w:val="both"/>
              <w:rPr>
                <w:rFonts w:ascii="Arial" w:hAnsi="Arial" w:cs="Arial"/>
                <w:sz w:val="16"/>
                <w:szCs w:val="18"/>
              </w:rPr>
            </w:pPr>
            <w:r w:rsidRPr="007A6974">
              <w:rPr>
                <w:rFonts w:ascii="Arial" w:hAnsi="Arial" w:cs="Arial"/>
                <w:sz w:val="16"/>
                <w:szCs w:val="18"/>
              </w:rPr>
              <w:t>6 Inciso g)</w:t>
            </w:r>
          </w:p>
        </w:tc>
        <w:tc>
          <w:tcPr>
            <w:tcW w:w="278" w:type="pct"/>
            <w:tcBorders>
              <w:top w:val="single" w:sz="4" w:space="0" w:color="000000"/>
              <w:left w:val="single" w:sz="4" w:space="0" w:color="000000"/>
              <w:bottom w:val="single" w:sz="4" w:space="0" w:color="000000"/>
            </w:tcBorders>
          </w:tcPr>
          <w:p w14:paraId="6BA14185" w14:textId="77777777" w:rsidR="00D35039" w:rsidRPr="007A6974" w:rsidRDefault="00D35039"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45B87A0" w14:textId="77777777" w:rsidR="00D35039" w:rsidRPr="007A6974" w:rsidRDefault="00D35039" w:rsidP="00D35039">
            <w:pPr>
              <w:jc w:val="both"/>
              <w:rPr>
                <w:rFonts w:ascii="Arial" w:hAnsi="Arial" w:cs="Arial"/>
                <w:sz w:val="16"/>
                <w:szCs w:val="18"/>
              </w:rPr>
            </w:pPr>
          </w:p>
        </w:tc>
      </w:tr>
      <w:tr w:rsidR="003770F6" w:rsidRPr="007A6974" w14:paraId="5A67F32F" w14:textId="77777777" w:rsidTr="007A6974">
        <w:tc>
          <w:tcPr>
            <w:tcW w:w="3609" w:type="pct"/>
            <w:tcBorders>
              <w:top w:val="single" w:sz="4" w:space="0" w:color="000000"/>
              <w:left w:val="single" w:sz="4" w:space="0" w:color="000000"/>
              <w:bottom w:val="single" w:sz="4" w:space="0" w:color="000000"/>
            </w:tcBorders>
          </w:tcPr>
          <w:p w14:paraId="42A6A6D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A6974">
              <w:rPr>
                <w:rFonts w:ascii="Arial" w:hAnsi="Arial" w:cs="Arial"/>
                <w:b/>
                <w:sz w:val="16"/>
                <w:szCs w:val="18"/>
              </w:rPr>
              <w:t>Anexo Número 03 (tres)</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tcPr>
          <w:p w14:paraId="0E5BFC8C"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h)</w:t>
            </w:r>
          </w:p>
        </w:tc>
        <w:tc>
          <w:tcPr>
            <w:tcW w:w="278" w:type="pct"/>
            <w:tcBorders>
              <w:top w:val="single" w:sz="4" w:space="0" w:color="000000"/>
              <w:left w:val="single" w:sz="4" w:space="0" w:color="000000"/>
              <w:bottom w:val="single" w:sz="4" w:space="0" w:color="000000"/>
            </w:tcBorders>
          </w:tcPr>
          <w:p w14:paraId="79F44A4B"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BD30B5F" w14:textId="77777777" w:rsidR="003770F6" w:rsidRPr="007A6974" w:rsidRDefault="003770F6" w:rsidP="00D35039">
            <w:pPr>
              <w:jc w:val="both"/>
              <w:rPr>
                <w:rFonts w:ascii="Arial" w:hAnsi="Arial" w:cs="Arial"/>
                <w:sz w:val="16"/>
                <w:szCs w:val="18"/>
              </w:rPr>
            </w:pPr>
          </w:p>
        </w:tc>
      </w:tr>
      <w:tr w:rsidR="003770F6" w:rsidRPr="007A6974" w14:paraId="666AA3FC" w14:textId="77777777" w:rsidTr="007A6974">
        <w:tc>
          <w:tcPr>
            <w:tcW w:w="3609" w:type="pct"/>
            <w:tcBorders>
              <w:top w:val="single" w:sz="4" w:space="0" w:color="000000"/>
              <w:left w:val="single" w:sz="4" w:space="0" w:color="000000"/>
              <w:bottom w:val="single" w:sz="4" w:space="0" w:color="000000"/>
            </w:tcBorders>
          </w:tcPr>
          <w:p w14:paraId="60E92A57"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Los participantes, deberán presentar como requisito de participación </w:t>
            </w:r>
            <w:r w:rsidRPr="007A6974">
              <w:rPr>
                <w:rFonts w:ascii="Arial" w:hAnsi="Arial" w:cs="Arial"/>
                <w:b/>
                <w:sz w:val="16"/>
                <w:szCs w:val="18"/>
              </w:rPr>
              <w:t>“Opinión del cumplimiento de Obligaciones en Materia de Seguridad Social”</w:t>
            </w:r>
            <w:r w:rsidRPr="007A6974">
              <w:rPr>
                <w:rFonts w:ascii="Arial" w:hAnsi="Arial" w:cs="Arial"/>
                <w:sz w:val="16"/>
                <w:szCs w:val="18"/>
              </w:rPr>
              <w:t xml:space="preserve"> positiva y vigente</w:t>
            </w:r>
          </w:p>
        </w:tc>
        <w:tc>
          <w:tcPr>
            <w:tcW w:w="764" w:type="pct"/>
            <w:tcBorders>
              <w:top w:val="single" w:sz="4" w:space="0" w:color="000000"/>
              <w:left w:val="single" w:sz="4" w:space="0" w:color="000000"/>
              <w:bottom w:val="single" w:sz="4" w:space="0" w:color="000000"/>
            </w:tcBorders>
            <w:vAlign w:val="center"/>
          </w:tcPr>
          <w:p w14:paraId="6C0A2465"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i)</w:t>
            </w:r>
          </w:p>
        </w:tc>
        <w:tc>
          <w:tcPr>
            <w:tcW w:w="278" w:type="pct"/>
            <w:tcBorders>
              <w:top w:val="single" w:sz="4" w:space="0" w:color="000000"/>
              <w:left w:val="single" w:sz="4" w:space="0" w:color="000000"/>
              <w:bottom w:val="single" w:sz="4" w:space="0" w:color="000000"/>
            </w:tcBorders>
          </w:tcPr>
          <w:p w14:paraId="5C2319E5"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9A552E9" w14:textId="77777777" w:rsidR="003770F6" w:rsidRPr="007A6974" w:rsidRDefault="003770F6" w:rsidP="00D35039">
            <w:pPr>
              <w:jc w:val="both"/>
              <w:rPr>
                <w:rFonts w:ascii="Arial" w:hAnsi="Arial" w:cs="Arial"/>
                <w:sz w:val="16"/>
                <w:szCs w:val="18"/>
              </w:rPr>
            </w:pPr>
          </w:p>
        </w:tc>
      </w:tr>
      <w:tr w:rsidR="003770F6" w:rsidRPr="007A6974" w14:paraId="6D91EFF3" w14:textId="77777777" w:rsidTr="007A6974">
        <w:tc>
          <w:tcPr>
            <w:tcW w:w="3609" w:type="pct"/>
            <w:tcBorders>
              <w:top w:val="single" w:sz="4" w:space="0" w:color="000000"/>
              <w:left w:val="single" w:sz="4" w:space="0" w:color="000000"/>
              <w:bottom w:val="single" w:sz="4" w:space="0" w:color="000000"/>
            </w:tcBorders>
          </w:tcPr>
          <w:p w14:paraId="2421F79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Los participantes, deberán presentar como requisito de participación </w:t>
            </w:r>
            <w:r w:rsidRPr="007A6974">
              <w:rPr>
                <w:rFonts w:ascii="Arial" w:hAnsi="Arial" w:cs="Arial"/>
                <w:b/>
                <w:sz w:val="16"/>
                <w:szCs w:val="18"/>
              </w:rPr>
              <w:t>“Opinión del cumplimiento de sus Obligaciones Fiscales ante el SAT”</w:t>
            </w:r>
            <w:r w:rsidRPr="007A6974">
              <w:rPr>
                <w:rFonts w:ascii="Arial" w:hAnsi="Arial" w:cs="Arial"/>
                <w:sz w:val="16"/>
                <w:szCs w:val="18"/>
              </w:rPr>
              <w:t xml:space="preserve"> positiva y vigente</w:t>
            </w:r>
          </w:p>
        </w:tc>
        <w:tc>
          <w:tcPr>
            <w:tcW w:w="764" w:type="pct"/>
            <w:tcBorders>
              <w:top w:val="single" w:sz="4" w:space="0" w:color="000000"/>
              <w:left w:val="single" w:sz="4" w:space="0" w:color="000000"/>
              <w:bottom w:val="single" w:sz="4" w:space="0" w:color="000000"/>
            </w:tcBorders>
            <w:vAlign w:val="center"/>
          </w:tcPr>
          <w:p w14:paraId="4624AEDA"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j)</w:t>
            </w:r>
          </w:p>
        </w:tc>
        <w:tc>
          <w:tcPr>
            <w:tcW w:w="278" w:type="pct"/>
            <w:tcBorders>
              <w:top w:val="single" w:sz="4" w:space="0" w:color="000000"/>
              <w:left w:val="single" w:sz="4" w:space="0" w:color="000000"/>
              <w:bottom w:val="single" w:sz="4" w:space="0" w:color="000000"/>
            </w:tcBorders>
          </w:tcPr>
          <w:p w14:paraId="0854CE38"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3877F8D6" w14:textId="77777777" w:rsidR="003770F6" w:rsidRPr="007A6974" w:rsidRDefault="003770F6" w:rsidP="00D35039">
            <w:pPr>
              <w:jc w:val="both"/>
              <w:rPr>
                <w:rFonts w:ascii="Arial" w:hAnsi="Arial" w:cs="Arial"/>
                <w:sz w:val="16"/>
                <w:szCs w:val="18"/>
              </w:rPr>
            </w:pPr>
          </w:p>
        </w:tc>
      </w:tr>
      <w:tr w:rsidR="003770F6" w:rsidRPr="007A6974" w14:paraId="33C83876" w14:textId="77777777" w:rsidTr="007A6974">
        <w:tc>
          <w:tcPr>
            <w:tcW w:w="3609" w:type="pct"/>
            <w:tcBorders>
              <w:top w:val="single" w:sz="4" w:space="0" w:color="000000"/>
              <w:left w:val="single" w:sz="4" w:space="0" w:color="000000"/>
              <w:bottom w:val="single" w:sz="4" w:space="0" w:color="000000"/>
            </w:tcBorders>
          </w:tcPr>
          <w:p w14:paraId="12AF1EB0" w14:textId="77777777" w:rsidR="003770F6" w:rsidRPr="007A6974" w:rsidRDefault="003770F6" w:rsidP="00043858">
            <w:pPr>
              <w:jc w:val="both"/>
              <w:rPr>
                <w:rFonts w:ascii="Arial" w:hAnsi="Arial" w:cs="Arial"/>
                <w:sz w:val="16"/>
                <w:szCs w:val="18"/>
              </w:rPr>
            </w:pPr>
            <w:r w:rsidRPr="007A6974">
              <w:rPr>
                <w:rFonts w:ascii="Arial" w:hAnsi="Arial" w:cs="Arial"/>
                <w:b/>
                <w:sz w:val="16"/>
                <w:szCs w:val="18"/>
              </w:rPr>
              <w:t>Constancia de situación fiscal emitida por el  INFONAVIT</w:t>
            </w:r>
            <w:r w:rsidRPr="007A6974">
              <w:rPr>
                <w:rFonts w:ascii="Arial" w:hAnsi="Arial" w:cs="Arial"/>
                <w:sz w:val="16"/>
                <w:szCs w:val="18"/>
              </w:rPr>
              <w:t xml:space="preserve">, con fundamento en el artículo 16 fracción XIX de la Ley del Instituto del Fondo Nacional de la Vivienda para los trabajadores, mediante resolución RCA-5789-01/17, publicado  en el DOF el 25 de enero del 2017.  </w:t>
            </w:r>
          </w:p>
        </w:tc>
        <w:tc>
          <w:tcPr>
            <w:tcW w:w="764" w:type="pct"/>
            <w:tcBorders>
              <w:top w:val="single" w:sz="4" w:space="0" w:color="000000"/>
              <w:left w:val="single" w:sz="4" w:space="0" w:color="000000"/>
              <w:bottom w:val="single" w:sz="4" w:space="0" w:color="000000"/>
            </w:tcBorders>
            <w:vAlign w:val="center"/>
          </w:tcPr>
          <w:p w14:paraId="6338FE82"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k)</w:t>
            </w:r>
          </w:p>
        </w:tc>
        <w:tc>
          <w:tcPr>
            <w:tcW w:w="278" w:type="pct"/>
            <w:tcBorders>
              <w:top w:val="single" w:sz="4" w:space="0" w:color="000000"/>
              <w:left w:val="single" w:sz="4" w:space="0" w:color="000000"/>
              <w:bottom w:val="single" w:sz="4" w:space="0" w:color="000000"/>
            </w:tcBorders>
          </w:tcPr>
          <w:p w14:paraId="1C88A063"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07DC3AA" w14:textId="77777777" w:rsidR="003770F6" w:rsidRPr="007A6974" w:rsidRDefault="003770F6" w:rsidP="00D35039">
            <w:pPr>
              <w:jc w:val="both"/>
              <w:rPr>
                <w:rFonts w:ascii="Arial" w:hAnsi="Arial" w:cs="Arial"/>
                <w:sz w:val="16"/>
                <w:szCs w:val="18"/>
              </w:rPr>
            </w:pPr>
          </w:p>
        </w:tc>
      </w:tr>
      <w:tr w:rsidR="003770F6" w:rsidRPr="007A6974" w14:paraId="6BD81A57" w14:textId="77777777" w:rsidTr="007A6974">
        <w:tc>
          <w:tcPr>
            <w:tcW w:w="3609" w:type="pct"/>
            <w:tcBorders>
              <w:top w:val="single" w:sz="4" w:space="0" w:color="000000"/>
              <w:left w:val="single" w:sz="4" w:space="0" w:color="000000"/>
              <w:bottom w:val="single" w:sz="4" w:space="0" w:color="000000"/>
            </w:tcBorders>
          </w:tcPr>
          <w:p w14:paraId="232AC955"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Carta bajo protesta de decir verdad, que de resultar ganador contara con el servicio del número telefónico de servicio urgente las 24 horas, para garantizar la continuidad ante cualquier eventualidad. </w:t>
            </w:r>
            <w:r w:rsidRPr="007A6974">
              <w:rPr>
                <w:rFonts w:ascii="Arial" w:hAnsi="Arial" w:cs="Arial"/>
                <w:b/>
                <w:sz w:val="16"/>
                <w:szCs w:val="18"/>
              </w:rPr>
              <w:t>Anexo Numero 09 (nueve)</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3B7A79C7"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l)</w:t>
            </w:r>
          </w:p>
        </w:tc>
        <w:tc>
          <w:tcPr>
            <w:tcW w:w="278" w:type="pct"/>
            <w:tcBorders>
              <w:top w:val="single" w:sz="4" w:space="0" w:color="000000"/>
              <w:left w:val="single" w:sz="4" w:space="0" w:color="000000"/>
              <w:bottom w:val="single" w:sz="4" w:space="0" w:color="000000"/>
            </w:tcBorders>
          </w:tcPr>
          <w:p w14:paraId="649E8E19"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31BE47E0" w14:textId="77777777" w:rsidR="003770F6" w:rsidRPr="007A6974" w:rsidRDefault="003770F6" w:rsidP="00D35039">
            <w:pPr>
              <w:jc w:val="both"/>
              <w:rPr>
                <w:rFonts w:ascii="Arial" w:hAnsi="Arial" w:cs="Arial"/>
                <w:sz w:val="16"/>
                <w:szCs w:val="18"/>
              </w:rPr>
            </w:pPr>
          </w:p>
        </w:tc>
      </w:tr>
      <w:tr w:rsidR="003770F6" w:rsidRPr="007A6974" w14:paraId="1EB7F122" w14:textId="77777777" w:rsidTr="007A6974">
        <w:tc>
          <w:tcPr>
            <w:tcW w:w="3609" w:type="pct"/>
            <w:tcBorders>
              <w:top w:val="single" w:sz="4" w:space="0" w:color="000000"/>
              <w:left w:val="single" w:sz="4" w:space="0" w:color="000000"/>
              <w:bottom w:val="single" w:sz="4" w:space="0" w:color="000000"/>
            </w:tcBorders>
          </w:tcPr>
          <w:p w14:paraId="5C775DC3"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764" w:type="pct"/>
            <w:tcBorders>
              <w:top w:val="single" w:sz="4" w:space="0" w:color="000000"/>
              <w:left w:val="single" w:sz="4" w:space="0" w:color="000000"/>
              <w:bottom w:val="single" w:sz="4" w:space="0" w:color="000000"/>
            </w:tcBorders>
            <w:vAlign w:val="center"/>
          </w:tcPr>
          <w:p w14:paraId="6A54D9E1"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m)</w:t>
            </w:r>
          </w:p>
        </w:tc>
        <w:tc>
          <w:tcPr>
            <w:tcW w:w="278" w:type="pct"/>
            <w:tcBorders>
              <w:top w:val="single" w:sz="4" w:space="0" w:color="000000"/>
              <w:left w:val="single" w:sz="4" w:space="0" w:color="000000"/>
              <w:bottom w:val="single" w:sz="4" w:space="0" w:color="000000"/>
            </w:tcBorders>
          </w:tcPr>
          <w:p w14:paraId="543776FC"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EDC911D" w14:textId="77777777" w:rsidR="003770F6" w:rsidRPr="007A6974" w:rsidRDefault="003770F6" w:rsidP="00D35039">
            <w:pPr>
              <w:jc w:val="both"/>
              <w:rPr>
                <w:rFonts w:ascii="Arial" w:hAnsi="Arial" w:cs="Arial"/>
                <w:sz w:val="16"/>
                <w:szCs w:val="18"/>
              </w:rPr>
            </w:pPr>
          </w:p>
        </w:tc>
      </w:tr>
      <w:tr w:rsidR="003770F6" w:rsidRPr="007A6974" w14:paraId="0F8C31B6" w14:textId="77777777" w:rsidTr="007A6974">
        <w:tc>
          <w:tcPr>
            <w:tcW w:w="3609" w:type="pct"/>
            <w:tcBorders>
              <w:top w:val="single" w:sz="4" w:space="0" w:color="000000"/>
              <w:left w:val="single" w:sz="4" w:space="0" w:color="000000"/>
              <w:bottom w:val="single" w:sz="4" w:space="0" w:color="000000"/>
            </w:tcBorders>
          </w:tcPr>
          <w:p w14:paraId="11AA78E6"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 xml:space="preserve">Escrito libre y bajo protesta de decir verdad de que cuenta con la experiencia, infraestructura técnica, humana, material, financiera y administrativa suficiente para proporcionar los bienes, en forma continua y permanente. </w:t>
            </w:r>
          </w:p>
        </w:tc>
        <w:tc>
          <w:tcPr>
            <w:tcW w:w="764" w:type="pct"/>
            <w:tcBorders>
              <w:top w:val="single" w:sz="4" w:space="0" w:color="000000"/>
              <w:left w:val="single" w:sz="4" w:space="0" w:color="000000"/>
              <w:bottom w:val="single" w:sz="4" w:space="0" w:color="000000"/>
            </w:tcBorders>
            <w:vAlign w:val="center"/>
          </w:tcPr>
          <w:p w14:paraId="53ECD756"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n)</w:t>
            </w:r>
          </w:p>
        </w:tc>
        <w:tc>
          <w:tcPr>
            <w:tcW w:w="278" w:type="pct"/>
            <w:tcBorders>
              <w:top w:val="single" w:sz="4" w:space="0" w:color="000000"/>
              <w:left w:val="single" w:sz="4" w:space="0" w:color="000000"/>
              <w:bottom w:val="single" w:sz="4" w:space="0" w:color="000000"/>
            </w:tcBorders>
          </w:tcPr>
          <w:p w14:paraId="400DD888"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6E38AE86" w14:textId="77777777" w:rsidR="003770F6" w:rsidRPr="007A6974" w:rsidRDefault="003770F6" w:rsidP="00D35039">
            <w:pPr>
              <w:jc w:val="both"/>
              <w:rPr>
                <w:rFonts w:ascii="Arial" w:hAnsi="Arial" w:cs="Arial"/>
                <w:sz w:val="16"/>
                <w:szCs w:val="18"/>
              </w:rPr>
            </w:pPr>
          </w:p>
        </w:tc>
      </w:tr>
      <w:tr w:rsidR="003770F6" w:rsidRPr="007A6974" w14:paraId="1140470A" w14:textId="77777777" w:rsidTr="007A6974">
        <w:tc>
          <w:tcPr>
            <w:tcW w:w="3609" w:type="pct"/>
            <w:tcBorders>
              <w:top w:val="single" w:sz="4" w:space="0" w:color="000000"/>
              <w:left w:val="single" w:sz="4" w:space="0" w:color="000000"/>
              <w:bottom w:val="single" w:sz="4" w:space="0" w:color="000000"/>
            </w:tcBorders>
          </w:tcPr>
          <w:p w14:paraId="105BBD4E"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lastRenderedPageBreak/>
              <w:t xml:space="preserve">Copia simple de los documentos indicados en el numeral </w:t>
            </w:r>
            <w:r w:rsidRPr="007A6974">
              <w:rPr>
                <w:rFonts w:ascii="Arial" w:hAnsi="Arial" w:cs="Arial"/>
                <w:b/>
                <w:sz w:val="16"/>
                <w:szCs w:val="18"/>
              </w:rPr>
              <w:t>2.2</w:t>
            </w:r>
            <w:r w:rsidRPr="007A6974">
              <w:rPr>
                <w:rFonts w:ascii="Arial" w:hAnsi="Arial" w:cs="Arial"/>
                <w:sz w:val="16"/>
                <w:szCs w:val="18"/>
              </w:rPr>
              <w:t>, de la presente convocatoria.</w:t>
            </w:r>
          </w:p>
        </w:tc>
        <w:tc>
          <w:tcPr>
            <w:tcW w:w="764" w:type="pct"/>
            <w:tcBorders>
              <w:top w:val="single" w:sz="4" w:space="0" w:color="000000"/>
              <w:left w:val="single" w:sz="4" w:space="0" w:color="000000"/>
              <w:bottom w:val="single" w:sz="4" w:space="0" w:color="000000"/>
            </w:tcBorders>
            <w:vAlign w:val="center"/>
          </w:tcPr>
          <w:p w14:paraId="2A7A16EE"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o)</w:t>
            </w:r>
          </w:p>
        </w:tc>
        <w:tc>
          <w:tcPr>
            <w:tcW w:w="278" w:type="pct"/>
            <w:tcBorders>
              <w:top w:val="single" w:sz="4" w:space="0" w:color="000000"/>
              <w:left w:val="single" w:sz="4" w:space="0" w:color="000000"/>
              <w:bottom w:val="single" w:sz="4" w:space="0" w:color="000000"/>
            </w:tcBorders>
          </w:tcPr>
          <w:p w14:paraId="28CE67C7"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170036E" w14:textId="77777777" w:rsidR="003770F6" w:rsidRPr="007A6974" w:rsidRDefault="003770F6" w:rsidP="00D35039">
            <w:pPr>
              <w:jc w:val="both"/>
              <w:rPr>
                <w:rFonts w:ascii="Arial" w:hAnsi="Arial" w:cs="Arial"/>
                <w:sz w:val="16"/>
                <w:szCs w:val="18"/>
              </w:rPr>
            </w:pPr>
          </w:p>
        </w:tc>
      </w:tr>
      <w:tr w:rsidR="003770F6" w:rsidRPr="007A6974" w14:paraId="1CE981F2" w14:textId="77777777" w:rsidTr="007A6974">
        <w:tc>
          <w:tcPr>
            <w:tcW w:w="3609" w:type="pct"/>
            <w:tcBorders>
              <w:top w:val="single" w:sz="4" w:space="0" w:color="000000"/>
              <w:left w:val="single" w:sz="4" w:space="0" w:color="000000"/>
              <w:bottom w:val="single" w:sz="4" w:space="0" w:color="000000"/>
            </w:tcBorders>
          </w:tcPr>
          <w:p w14:paraId="69F20753"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764" w:type="pct"/>
            <w:tcBorders>
              <w:top w:val="single" w:sz="4" w:space="0" w:color="000000"/>
              <w:left w:val="single" w:sz="4" w:space="0" w:color="000000"/>
              <w:bottom w:val="single" w:sz="4" w:space="0" w:color="000000"/>
            </w:tcBorders>
            <w:vAlign w:val="center"/>
          </w:tcPr>
          <w:p w14:paraId="050FD9F1"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p)</w:t>
            </w:r>
          </w:p>
        </w:tc>
        <w:tc>
          <w:tcPr>
            <w:tcW w:w="278" w:type="pct"/>
            <w:tcBorders>
              <w:top w:val="single" w:sz="4" w:space="0" w:color="000000"/>
              <w:left w:val="single" w:sz="4" w:space="0" w:color="000000"/>
              <w:bottom w:val="single" w:sz="4" w:space="0" w:color="000000"/>
            </w:tcBorders>
          </w:tcPr>
          <w:p w14:paraId="4C289D69"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4D2B9B16" w14:textId="77777777" w:rsidR="003770F6" w:rsidRPr="007A6974" w:rsidRDefault="003770F6" w:rsidP="00D35039">
            <w:pPr>
              <w:jc w:val="both"/>
              <w:rPr>
                <w:rFonts w:ascii="Arial" w:hAnsi="Arial" w:cs="Arial"/>
                <w:sz w:val="16"/>
                <w:szCs w:val="18"/>
              </w:rPr>
            </w:pPr>
          </w:p>
        </w:tc>
      </w:tr>
      <w:tr w:rsidR="003770F6" w:rsidRPr="007A6974" w14:paraId="0EF746D4" w14:textId="77777777" w:rsidTr="007A6974">
        <w:tc>
          <w:tcPr>
            <w:tcW w:w="3609" w:type="pct"/>
            <w:tcBorders>
              <w:top w:val="single" w:sz="4" w:space="0" w:color="000000"/>
              <w:left w:val="single" w:sz="4" w:space="0" w:color="000000"/>
              <w:bottom w:val="single" w:sz="4" w:space="0" w:color="000000"/>
            </w:tcBorders>
            <w:shd w:val="clear" w:color="auto" w:fill="auto"/>
          </w:tcPr>
          <w:p w14:paraId="452AEA6B"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La proposición técnica deberá contener Descripción amplia y detallada del objeto de la licitación ofertado, cumpliendo estrictamente con lo señalado en Anexo 1, Anexo Técnico PARTIDA 1, PARTIDA 2, PARTIDA 3, mismas que se encuentran adjuntas a la presente convocatoria.</w:t>
            </w:r>
          </w:p>
        </w:tc>
        <w:tc>
          <w:tcPr>
            <w:tcW w:w="764" w:type="pct"/>
            <w:tcBorders>
              <w:top w:val="single" w:sz="4" w:space="0" w:color="000000"/>
              <w:left w:val="single" w:sz="4" w:space="0" w:color="000000"/>
              <w:bottom w:val="single" w:sz="4" w:space="0" w:color="000000"/>
            </w:tcBorders>
            <w:vAlign w:val="center"/>
          </w:tcPr>
          <w:p w14:paraId="1A6FEBFB"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q)</w:t>
            </w:r>
          </w:p>
        </w:tc>
        <w:tc>
          <w:tcPr>
            <w:tcW w:w="278" w:type="pct"/>
            <w:tcBorders>
              <w:top w:val="single" w:sz="4" w:space="0" w:color="000000"/>
              <w:left w:val="single" w:sz="4" w:space="0" w:color="000000"/>
              <w:bottom w:val="single" w:sz="4" w:space="0" w:color="000000"/>
            </w:tcBorders>
          </w:tcPr>
          <w:p w14:paraId="52BCBF3E"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2E019D2B" w14:textId="77777777" w:rsidR="003770F6" w:rsidRPr="007A6974" w:rsidRDefault="003770F6" w:rsidP="00D35039">
            <w:pPr>
              <w:jc w:val="both"/>
              <w:rPr>
                <w:rFonts w:ascii="Arial" w:hAnsi="Arial" w:cs="Arial"/>
                <w:sz w:val="16"/>
                <w:szCs w:val="18"/>
              </w:rPr>
            </w:pPr>
          </w:p>
        </w:tc>
      </w:tr>
      <w:tr w:rsidR="003770F6" w:rsidRPr="007A6974" w14:paraId="3FDC3D46" w14:textId="77777777" w:rsidTr="007A6974">
        <w:tc>
          <w:tcPr>
            <w:tcW w:w="3609" w:type="pct"/>
            <w:tcBorders>
              <w:top w:val="single" w:sz="4" w:space="0" w:color="000000"/>
              <w:left w:val="single" w:sz="4" w:space="0" w:color="000000"/>
              <w:bottom w:val="single" w:sz="4" w:space="0" w:color="000000"/>
            </w:tcBorders>
            <w:shd w:val="clear" w:color="auto" w:fill="auto"/>
          </w:tcPr>
          <w:p w14:paraId="3F64DC14"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Escrito libre y bajo protesta en el que el licitante proporcione un correo donde el instituto podrá notificar a licitante adjudicado.</w:t>
            </w:r>
          </w:p>
        </w:tc>
        <w:tc>
          <w:tcPr>
            <w:tcW w:w="764" w:type="pct"/>
            <w:tcBorders>
              <w:top w:val="single" w:sz="4" w:space="0" w:color="000000"/>
              <w:left w:val="single" w:sz="4" w:space="0" w:color="000000"/>
              <w:bottom w:val="single" w:sz="4" w:space="0" w:color="000000"/>
            </w:tcBorders>
            <w:vAlign w:val="center"/>
          </w:tcPr>
          <w:p w14:paraId="1B5BB36D"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r)</w:t>
            </w:r>
          </w:p>
        </w:tc>
        <w:tc>
          <w:tcPr>
            <w:tcW w:w="278" w:type="pct"/>
            <w:tcBorders>
              <w:top w:val="single" w:sz="4" w:space="0" w:color="000000"/>
              <w:left w:val="single" w:sz="4" w:space="0" w:color="000000"/>
              <w:bottom w:val="single" w:sz="4" w:space="0" w:color="000000"/>
            </w:tcBorders>
          </w:tcPr>
          <w:p w14:paraId="27FF0D01"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7EA29FDF" w14:textId="77777777" w:rsidR="003770F6" w:rsidRPr="007A6974" w:rsidRDefault="003770F6" w:rsidP="00D35039">
            <w:pPr>
              <w:jc w:val="both"/>
              <w:rPr>
                <w:rFonts w:ascii="Arial" w:hAnsi="Arial" w:cs="Arial"/>
                <w:sz w:val="16"/>
                <w:szCs w:val="18"/>
              </w:rPr>
            </w:pPr>
          </w:p>
        </w:tc>
      </w:tr>
      <w:tr w:rsidR="003770F6" w:rsidRPr="007A6974" w14:paraId="435C7DE6" w14:textId="77777777" w:rsidTr="007A6974">
        <w:tc>
          <w:tcPr>
            <w:tcW w:w="3609" w:type="pct"/>
            <w:tcBorders>
              <w:top w:val="single" w:sz="4" w:space="0" w:color="000000"/>
              <w:left w:val="single" w:sz="4" w:space="0" w:color="000000"/>
              <w:bottom w:val="single" w:sz="4" w:space="0" w:color="000000"/>
            </w:tcBorders>
            <w:shd w:val="clear" w:color="auto" w:fill="auto"/>
          </w:tcPr>
          <w:p w14:paraId="7F278BA7" w14:textId="77777777" w:rsidR="003770F6" w:rsidRPr="007A6974" w:rsidRDefault="003770F6" w:rsidP="00043858">
            <w:pPr>
              <w:jc w:val="both"/>
              <w:rPr>
                <w:rFonts w:ascii="Arial" w:hAnsi="Arial" w:cs="Arial"/>
                <w:sz w:val="16"/>
                <w:szCs w:val="18"/>
              </w:rPr>
            </w:pPr>
            <w:r w:rsidRPr="007A6974">
              <w:rPr>
                <w:rFonts w:ascii="Arial" w:hAnsi="Arial" w:cs="Arial"/>
                <w:sz w:val="16"/>
                <w:szCs w:val="18"/>
              </w:rPr>
              <w:t>Documentación que demuestre la capacidad técnica del licitante, sea persona moral o persona física</w:t>
            </w:r>
          </w:p>
        </w:tc>
        <w:tc>
          <w:tcPr>
            <w:tcW w:w="764" w:type="pct"/>
            <w:tcBorders>
              <w:top w:val="single" w:sz="4" w:space="0" w:color="000000"/>
              <w:left w:val="single" w:sz="4" w:space="0" w:color="000000"/>
              <w:bottom w:val="single" w:sz="4" w:space="0" w:color="000000"/>
            </w:tcBorders>
            <w:vAlign w:val="center"/>
          </w:tcPr>
          <w:p w14:paraId="2B259515" w14:textId="77777777" w:rsidR="003770F6" w:rsidRPr="007A6974" w:rsidRDefault="003770F6" w:rsidP="00D35039">
            <w:pPr>
              <w:jc w:val="both"/>
              <w:rPr>
                <w:rFonts w:ascii="Arial" w:hAnsi="Arial" w:cs="Arial"/>
                <w:sz w:val="16"/>
                <w:szCs w:val="18"/>
              </w:rPr>
            </w:pPr>
            <w:r w:rsidRPr="007A6974">
              <w:rPr>
                <w:rFonts w:ascii="Arial" w:hAnsi="Arial" w:cs="Arial"/>
                <w:sz w:val="16"/>
                <w:szCs w:val="18"/>
              </w:rPr>
              <w:t>6 inciso s)</w:t>
            </w:r>
          </w:p>
        </w:tc>
        <w:tc>
          <w:tcPr>
            <w:tcW w:w="278" w:type="pct"/>
            <w:tcBorders>
              <w:top w:val="single" w:sz="4" w:space="0" w:color="000000"/>
              <w:left w:val="single" w:sz="4" w:space="0" w:color="000000"/>
              <w:bottom w:val="single" w:sz="4" w:space="0" w:color="000000"/>
            </w:tcBorders>
          </w:tcPr>
          <w:p w14:paraId="5BD51394" w14:textId="77777777" w:rsidR="003770F6" w:rsidRPr="007A6974" w:rsidRDefault="003770F6" w:rsidP="00D35039">
            <w:pPr>
              <w:jc w:val="both"/>
              <w:rPr>
                <w:rFonts w:ascii="Arial" w:hAnsi="Arial" w:cs="Arial"/>
                <w:sz w:val="16"/>
                <w:szCs w:val="18"/>
              </w:rPr>
            </w:pPr>
          </w:p>
        </w:tc>
        <w:tc>
          <w:tcPr>
            <w:tcW w:w="349" w:type="pct"/>
            <w:tcBorders>
              <w:top w:val="single" w:sz="4" w:space="0" w:color="000000"/>
              <w:left w:val="single" w:sz="4" w:space="0" w:color="000000"/>
              <w:bottom w:val="single" w:sz="4" w:space="0" w:color="000000"/>
              <w:right w:val="single" w:sz="4" w:space="0" w:color="000000"/>
            </w:tcBorders>
          </w:tcPr>
          <w:p w14:paraId="185D0383" w14:textId="77777777" w:rsidR="003770F6" w:rsidRPr="007A6974" w:rsidRDefault="003770F6" w:rsidP="00D35039">
            <w:pPr>
              <w:jc w:val="both"/>
              <w:rPr>
                <w:rFonts w:ascii="Arial" w:hAnsi="Arial" w:cs="Arial"/>
                <w:sz w:val="16"/>
                <w:szCs w:val="18"/>
              </w:rPr>
            </w:pPr>
          </w:p>
        </w:tc>
      </w:tr>
    </w:tbl>
    <w:p w14:paraId="4E56BB11" w14:textId="77777777" w:rsidR="00D35039" w:rsidRPr="00D35039" w:rsidRDefault="00D35039" w:rsidP="00D35039">
      <w:pPr>
        <w:jc w:val="both"/>
        <w:rPr>
          <w:rFonts w:ascii="Arial" w:hAnsi="Arial" w:cs="Arial"/>
          <w:sz w:val="18"/>
          <w:szCs w:val="18"/>
        </w:rPr>
      </w:pPr>
    </w:p>
    <w:p w14:paraId="70536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D35039" w14:paraId="7689ADE7" w14:textId="77777777" w:rsidTr="007A6974">
        <w:tc>
          <w:tcPr>
            <w:tcW w:w="3570" w:type="pct"/>
            <w:tcBorders>
              <w:top w:val="single" w:sz="4" w:space="0" w:color="000000"/>
              <w:left w:val="single" w:sz="4" w:space="0" w:color="000000"/>
              <w:bottom w:val="single" w:sz="4" w:space="0" w:color="000000"/>
            </w:tcBorders>
            <w:shd w:val="clear" w:color="auto" w:fill="D9D9D9"/>
          </w:tcPr>
          <w:p w14:paraId="4A5E3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23" w:type="pct"/>
            <w:tcBorders>
              <w:top w:val="single" w:sz="4" w:space="0" w:color="000000"/>
              <w:left w:val="single" w:sz="4" w:space="0" w:color="000000"/>
              <w:bottom w:val="single" w:sz="4" w:space="0" w:color="000000"/>
            </w:tcBorders>
            <w:shd w:val="clear" w:color="auto" w:fill="D9D9D9"/>
          </w:tcPr>
          <w:p w14:paraId="1A6B998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5253DE7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263D2AAE" w14:textId="77777777" w:rsidTr="007A6974">
        <w:tc>
          <w:tcPr>
            <w:tcW w:w="3570" w:type="pct"/>
            <w:tcBorders>
              <w:top w:val="single" w:sz="4" w:space="0" w:color="000000"/>
              <w:left w:val="single" w:sz="4" w:space="0" w:color="000000"/>
              <w:bottom w:val="single" w:sz="4" w:space="0" w:color="000000"/>
            </w:tcBorders>
          </w:tcPr>
          <w:p w14:paraId="1AE16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B23CA">
              <w:rPr>
                <w:rFonts w:ascii="Arial" w:hAnsi="Arial" w:cs="Arial"/>
                <w:b/>
                <w:sz w:val="18"/>
                <w:szCs w:val="18"/>
              </w:rPr>
              <w:t>Anexo Número 14 (catorce)</w:t>
            </w:r>
            <w:r w:rsidRPr="00D35039">
              <w:rPr>
                <w:rFonts w:ascii="Arial" w:hAnsi="Arial" w:cs="Arial"/>
                <w:sz w:val="18"/>
                <w:szCs w:val="18"/>
              </w:rPr>
              <w:t xml:space="preserve"> pudiendo apoyarse del Anexo Técnico. </w:t>
            </w:r>
          </w:p>
        </w:tc>
        <w:tc>
          <w:tcPr>
            <w:tcW w:w="823" w:type="pct"/>
            <w:tcBorders>
              <w:top w:val="single" w:sz="4" w:space="0" w:color="000000"/>
              <w:left w:val="single" w:sz="4" w:space="0" w:color="000000"/>
              <w:bottom w:val="single" w:sz="4" w:space="0" w:color="000000"/>
            </w:tcBorders>
            <w:vAlign w:val="center"/>
          </w:tcPr>
          <w:p w14:paraId="5408D00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6.2 frac. I</w:t>
            </w:r>
          </w:p>
        </w:tc>
        <w:tc>
          <w:tcPr>
            <w:tcW w:w="274" w:type="pct"/>
            <w:tcBorders>
              <w:top w:val="single" w:sz="4" w:space="0" w:color="000000"/>
              <w:left w:val="single" w:sz="4" w:space="0" w:color="000000"/>
              <w:bottom w:val="single" w:sz="4" w:space="0" w:color="000000"/>
            </w:tcBorders>
          </w:tcPr>
          <w:p w14:paraId="7120E073"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154F820F" w14:textId="77777777" w:rsidR="00D35039" w:rsidRPr="00D35039" w:rsidRDefault="00D35039" w:rsidP="00D35039">
            <w:pPr>
              <w:jc w:val="both"/>
              <w:rPr>
                <w:rFonts w:ascii="Arial" w:hAnsi="Arial" w:cs="Arial"/>
                <w:sz w:val="18"/>
                <w:szCs w:val="18"/>
              </w:rPr>
            </w:pPr>
          </w:p>
        </w:tc>
      </w:tr>
    </w:tbl>
    <w:p w14:paraId="139B15A7" w14:textId="77777777" w:rsidR="00D35039" w:rsidRPr="00D35039" w:rsidRDefault="00D35039" w:rsidP="00D35039">
      <w:pPr>
        <w:jc w:val="both"/>
        <w:rPr>
          <w:rFonts w:ascii="Arial" w:hAnsi="Arial" w:cs="Arial"/>
          <w:sz w:val="18"/>
          <w:szCs w:val="18"/>
        </w:rPr>
      </w:pPr>
    </w:p>
    <w:p w14:paraId="3F9A633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253" w:type="pct"/>
        <w:tblInd w:w="-497" w:type="dxa"/>
        <w:tblLayout w:type="fixed"/>
        <w:tblCellMar>
          <w:left w:w="70" w:type="dxa"/>
          <w:right w:w="70" w:type="dxa"/>
        </w:tblCellMar>
        <w:tblLook w:val="0000" w:firstRow="0" w:lastRow="0" w:firstColumn="0" w:lastColumn="0" w:noHBand="0" w:noVBand="0"/>
      </w:tblPr>
      <w:tblGrid>
        <w:gridCol w:w="7374"/>
        <w:gridCol w:w="1699"/>
        <w:gridCol w:w="566"/>
        <w:gridCol w:w="686"/>
      </w:tblGrid>
      <w:tr w:rsidR="00D35039" w:rsidRPr="00D35039" w14:paraId="7D7BBC3A" w14:textId="77777777" w:rsidTr="007A6974">
        <w:trPr>
          <w:tblHeader/>
        </w:trPr>
        <w:tc>
          <w:tcPr>
            <w:tcW w:w="3570" w:type="pct"/>
            <w:tcBorders>
              <w:top w:val="single" w:sz="4" w:space="0" w:color="000000"/>
              <w:left w:val="single" w:sz="4" w:space="0" w:color="000000"/>
              <w:bottom w:val="single" w:sz="4" w:space="0" w:color="000000"/>
            </w:tcBorders>
            <w:shd w:val="clear" w:color="auto" w:fill="D9D9D9"/>
          </w:tcPr>
          <w:p w14:paraId="20DDDE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23" w:type="pct"/>
            <w:tcBorders>
              <w:top w:val="single" w:sz="4" w:space="0" w:color="000000"/>
              <w:left w:val="single" w:sz="4" w:space="0" w:color="000000"/>
              <w:bottom w:val="single" w:sz="4" w:space="0" w:color="000000"/>
            </w:tcBorders>
            <w:shd w:val="clear" w:color="auto" w:fill="D9D9D9"/>
          </w:tcPr>
          <w:p w14:paraId="7AA01A1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62FF76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61173BFC" w14:textId="77777777" w:rsidTr="007A6974">
        <w:tc>
          <w:tcPr>
            <w:tcW w:w="3570" w:type="pct"/>
            <w:tcBorders>
              <w:top w:val="single" w:sz="4" w:space="0" w:color="000000"/>
              <w:left w:val="single" w:sz="4" w:space="0" w:color="000000"/>
              <w:bottom w:val="single" w:sz="4" w:space="0" w:color="000000"/>
            </w:tcBorders>
          </w:tcPr>
          <w:p w14:paraId="0EF0EF6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23" w:type="pct"/>
            <w:tcBorders>
              <w:top w:val="single" w:sz="4" w:space="0" w:color="000000"/>
              <w:left w:val="single" w:sz="4" w:space="0" w:color="000000"/>
              <w:bottom w:val="single" w:sz="4" w:space="0" w:color="000000"/>
            </w:tcBorders>
            <w:vAlign w:val="center"/>
          </w:tcPr>
          <w:p w14:paraId="4C1D70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w:t>
            </w:r>
          </w:p>
        </w:tc>
        <w:tc>
          <w:tcPr>
            <w:tcW w:w="274" w:type="pct"/>
            <w:tcBorders>
              <w:top w:val="single" w:sz="4" w:space="0" w:color="000000"/>
              <w:left w:val="single" w:sz="4" w:space="0" w:color="000000"/>
              <w:bottom w:val="single" w:sz="4" w:space="0" w:color="000000"/>
            </w:tcBorders>
          </w:tcPr>
          <w:p w14:paraId="206550CE"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69D9BC3C" w14:textId="77777777" w:rsidR="00D35039" w:rsidRPr="00D35039" w:rsidRDefault="00D35039" w:rsidP="00D35039">
            <w:pPr>
              <w:jc w:val="both"/>
              <w:rPr>
                <w:rFonts w:ascii="Arial" w:hAnsi="Arial" w:cs="Arial"/>
                <w:sz w:val="18"/>
                <w:szCs w:val="18"/>
              </w:rPr>
            </w:pPr>
          </w:p>
        </w:tc>
      </w:tr>
      <w:tr w:rsidR="00D35039" w:rsidRPr="00D35039" w14:paraId="43937760" w14:textId="77777777" w:rsidTr="007A6974">
        <w:trPr>
          <w:trHeight w:val="807"/>
        </w:trPr>
        <w:tc>
          <w:tcPr>
            <w:tcW w:w="3570" w:type="pct"/>
            <w:tcBorders>
              <w:top w:val="single" w:sz="4" w:space="0" w:color="000000"/>
              <w:left w:val="single" w:sz="4" w:space="0" w:color="000000"/>
              <w:bottom w:val="single" w:sz="4" w:space="0" w:color="000000"/>
            </w:tcBorders>
          </w:tcPr>
          <w:p w14:paraId="53652BDB" w14:textId="77777777" w:rsidR="00D35039" w:rsidRPr="00D35039" w:rsidRDefault="00D35039" w:rsidP="00D35039">
            <w:pPr>
              <w:jc w:val="both"/>
              <w:rPr>
                <w:rFonts w:ascii="Arial" w:hAnsi="Arial" w:cs="Arial"/>
                <w:sz w:val="18"/>
                <w:szCs w:val="18"/>
              </w:rPr>
            </w:pPr>
            <w:r w:rsidRPr="00AB23CA">
              <w:rPr>
                <w:rFonts w:ascii="Arial" w:hAnsi="Arial" w:cs="Arial"/>
                <w:b/>
                <w:sz w:val="18"/>
                <w:szCs w:val="18"/>
              </w:rPr>
              <w:t>Anexo Número 13 (trece)</w:t>
            </w:r>
            <w:r w:rsidRPr="00D35039">
              <w:rPr>
                <w:rFonts w:ascii="Arial" w:hAnsi="Arial" w:cs="Arial"/>
                <w:sz w:val="18"/>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23" w:type="pct"/>
            <w:tcBorders>
              <w:top w:val="single" w:sz="4" w:space="0" w:color="000000"/>
              <w:left w:val="single" w:sz="4" w:space="0" w:color="000000"/>
              <w:bottom w:val="single" w:sz="4" w:space="0" w:color="000000"/>
            </w:tcBorders>
            <w:vAlign w:val="center"/>
          </w:tcPr>
          <w:p w14:paraId="6B504D5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w:t>
            </w:r>
          </w:p>
        </w:tc>
        <w:tc>
          <w:tcPr>
            <w:tcW w:w="274" w:type="pct"/>
            <w:tcBorders>
              <w:top w:val="single" w:sz="4" w:space="0" w:color="000000"/>
              <w:left w:val="single" w:sz="4" w:space="0" w:color="000000"/>
              <w:bottom w:val="single" w:sz="4" w:space="0" w:color="000000"/>
            </w:tcBorders>
          </w:tcPr>
          <w:p w14:paraId="02B317B0"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2BA066C6" w14:textId="77777777" w:rsidR="00D35039" w:rsidRPr="00D35039" w:rsidRDefault="00D35039" w:rsidP="00D35039">
            <w:pPr>
              <w:jc w:val="both"/>
              <w:rPr>
                <w:rFonts w:ascii="Arial" w:hAnsi="Arial" w:cs="Arial"/>
                <w:sz w:val="18"/>
                <w:szCs w:val="18"/>
              </w:rPr>
            </w:pPr>
          </w:p>
        </w:tc>
      </w:tr>
      <w:tr w:rsidR="00D35039" w:rsidRPr="00D35039" w14:paraId="05E3A721" w14:textId="77777777" w:rsidTr="007A6974">
        <w:trPr>
          <w:trHeight w:val="717"/>
        </w:trPr>
        <w:tc>
          <w:tcPr>
            <w:tcW w:w="3570" w:type="pct"/>
            <w:tcBorders>
              <w:top w:val="single" w:sz="4" w:space="0" w:color="000000"/>
              <w:left w:val="single" w:sz="4" w:space="0" w:color="000000"/>
              <w:bottom w:val="single" w:sz="4" w:space="0" w:color="000000"/>
            </w:tcBorders>
            <w:vAlign w:val="center"/>
          </w:tcPr>
          <w:p w14:paraId="0B57664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de comprobante de domicilio no mayor a 3 meses.</w:t>
            </w:r>
          </w:p>
        </w:tc>
        <w:tc>
          <w:tcPr>
            <w:tcW w:w="823" w:type="pct"/>
            <w:tcBorders>
              <w:top w:val="single" w:sz="4" w:space="0" w:color="000000"/>
              <w:left w:val="single" w:sz="4" w:space="0" w:color="000000"/>
              <w:bottom w:val="single" w:sz="4" w:space="0" w:color="000000"/>
            </w:tcBorders>
            <w:vAlign w:val="center"/>
          </w:tcPr>
          <w:p w14:paraId="32FAB7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III</w:t>
            </w:r>
          </w:p>
        </w:tc>
        <w:tc>
          <w:tcPr>
            <w:tcW w:w="274" w:type="pct"/>
            <w:tcBorders>
              <w:top w:val="single" w:sz="4" w:space="0" w:color="000000"/>
              <w:left w:val="single" w:sz="4" w:space="0" w:color="000000"/>
              <w:bottom w:val="single" w:sz="4" w:space="0" w:color="000000"/>
            </w:tcBorders>
          </w:tcPr>
          <w:p w14:paraId="57564608"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23C98AEF" w14:textId="77777777" w:rsidR="00D35039" w:rsidRPr="00D35039" w:rsidRDefault="00D35039" w:rsidP="00D35039">
            <w:pPr>
              <w:jc w:val="both"/>
              <w:rPr>
                <w:rFonts w:ascii="Arial" w:hAnsi="Arial" w:cs="Arial"/>
                <w:sz w:val="18"/>
                <w:szCs w:val="18"/>
              </w:rPr>
            </w:pPr>
          </w:p>
        </w:tc>
      </w:tr>
      <w:tr w:rsidR="00D35039" w:rsidRPr="00D35039" w14:paraId="30F85643" w14:textId="77777777" w:rsidTr="007A6974">
        <w:trPr>
          <w:trHeight w:val="699"/>
        </w:trPr>
        <w:tc>
          <w:tcPr>
            <w:tcW w:w="3570" w:type="pct"/>
            <w:tcBorders>
              <w:top w:val="single" w:sz="4" w:space="0" w:color="000000"/>
              <w:left w:val="single" w:sz="4" w:space="0" w:color="000000"/>
              <w:bottom w:val="single" w:sz="4" w:space="0" w:color="000000"/>
            </w:tcBorders>
            <w:vAlign w:val="center"/>
          </w:tcPr>
          <w:p w14:paraId="098F483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tc>
        <w:tc>
          <w:tcPr>
            <w:tcW w:w="823" w:type="pct"/>
            <w:tcBorders>
              <w:top w:val="single" w:sz="4" w:space="0" w:color="000000"/>
              <w:left w:val="single" w:sz="4" w:space="0" w:color="000000"/>
              <w:bottom w:val="single" w:sz="4" w:space="0" w:color="000000"/>
            </w:tcBorders>
            <w:vAlign w:val="center"/>
          </w:tcPr>
          <w:p w14:paraId="58D2852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IV</w:t>
            </w:r>
          </w:p>
        </w:tc>
        <w:tc>
          <w:tcPr>
            <w:tcW w:w="274" w:type="pct"/>
            <w:tcBorders>
              <w:top w:val="single" w:sz="4" w:space="0" w:color="000000"/>
              <w:left w:val="single" w:sz="4" w:space="0" w:color="000000"/>
              <w:bottom w:val="single" w:sz="4" w:space="0" w:color="000000"/>
            </w:tcBorders>
          </w:tcPr>
          <w:p w14:paraId="1F4A1556"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78214F9E" w14:textId="77777777" w:rsidR="00D35039" w:rsidRPr="00D35039" w:rsidRDefault="00D35039" w:rsidP="00D35039">
            <w:pPr>
              <w:jc w:val="both"/>
              <w:rPr>
                <w:rFonts w:ascii="Arial" w:hAnsi="Arial" w:cs="Arial"/>
                <w:sz w:val="18"/>
                <w:szCs w:val="18"/>
              </w:rPr>
            </w:pPr>
          </w:p>
        </w:tc>
      </w:tr>
      <w:tr w:rsidR="00D35039" w:rsidRPr="00D35039" w14:paraId="5C6B41DB" w14:textId="77777777" w:rsidTr="007A6974">
        <w:trPr>
          <w:trHeight w:val="842"/>
        </w:trPr>
        <w:tc>
          <w:tcPr>
            <w:tcW w:w="3570" w:type="pct"/>
            <w:tcBorders>
              <w:top w:val="single" w:sz="4" w:space="0" w:color="000000"/>
              <w:left w:val="single" w:sz="4" w:space="0" w:color="000000"/>
              <w:bottom w:val="single" w:sz="4" w:space="0" w:color="000000"/>
            </w:tcBorders>
            <w:vAlign w:val="center"/>
          </w:tcPr>
          <w:p w14:paraId="421217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El participante deberá otorgar su consentimiento de manera expresa, por escrito o cualquier medio de autenticación, para el caso de que terceras personas accedan a dichos datos. Pudiendo utilizar el </w:t>
            </w:r>
            <w:r w:rsidRPr="00AB23CA">
              <w:rPr>
                <w:rFonts w:ascii="Arial" w:hAnsi="Arial" w:cs="Arial"/>
                <w:b/>
                <w:sz w:val="18"/>
                <w:szCs w:val="18"/>
              </w:rPr>
              <w:t>Anexo No. 10 (diez)</w:t>
            </w:r>
          </w:p>
        </w:tc>
        <w:tc>
          <w:tcPr>
            <w:tcW w:w="823" w:type="pct"/>
            <w:tcBorders>
              <w:top w:val="single" w:sz="4" w:space="0" w:color="000000"/>
              <w:left w:val="single" w:sz="4" w:space="0" w:color="000000"/>
              <w:bottom w:val="single" w:sz="4" w:space="0" w:color="000000"/>
            </w:tcBorders>
            <w:vAlign w:val="center"/>
          </w:tcPr>
          <w:p w14:paraId="4B1DE2BF" w14:textId="77777777" w:rsidR="00D35039" w:rsidRPr="00D35039" w:rsidRDefault="00AB23CA" w:rsidP="00D35039">
            <w:pPr>
              <w:jc w:val="both"/>
              <w:rPr>
                <w:rFonts w:ascii="Arial" w:hAnsi="Arial" w:cs="Arial"/>
                <w:sz w:val="18"/>
                <w:szCs w:val="18"/>
              </w:rPr>
            </w:pPr>
            <w:r>
              <w:rPr>
                <w:rFonts w:ascii="Arial" w:hAnsi="Arial" w:cs="Arial"/>
                <w:sz w:val="18"/>
                <w:szCs w:val="18"/>
              </w:rPr>
              <w:t>21</w:t>
            </w:r>
          </w:p>
        </w:tc>
        <w:tc>
          <w:tcPr>
            <w:tcW w:w="274" w:type="pct"/>
            <w:tcBorders>
              <w:top w:val="single" w:sz="4" w:space="0" w:color="000000"/>
              <w:left w:val="single" w:sz="4" w:space="0" w:color="000000"/>
              <w:bottom w:val="single" w:sz="4" w:space="0" w:color="000000"/>
            </w:tcBorders>
          </w:tcPr>
          <w:p w14:paraId="54909C84" w14:textId="77777777" w:rsidR="00D35039" w:rsidRPr="00D35039" w:rsidRDefault="00D35039" w:rsidP="00D35039">
            <w:pPr>
              <w:jc w:val="both"/>
              <w:rPr>
                <w:rFonts w:ascii="Arial" w:hAnsi="Arial" w:cs="Arial"/>
                <w:sz w:val="18"/>
                <w:szCs w:val="18"/>
              </w:rPr>
            </w:pPr>
          </w:p>
        </w:tc>
        <w:tc>
          <w:tcPr>
            <w:tcW w:w="332" w:type="pct"/>
            <w:tcBorders>
              <w:top w:val="single" w:sz="4" w:space="0" w:color="000000"/>
              <w:left w:val="single" w:sz="4" w:space="0" w:color="000000"/>
              <w:bottom w:val="single" w:sz="4" w:space="0" w:color="000000"/>
              <w:right w:val="single" w:sz="4" w:space="0" w:color="000000"/>
            </w:tcBorders>
          </w:tcPr>
          <w:p w14:paraId="4AD159B5" w14:textId="77777777" w:rsidR="00D35039" w:rsidRPr="00D35039" w:rsidRDefault="00D35039" w:rsidP="00D35039">
            <w:pPr>
              <w:jc w:val="both"/>
              <w:rPr>
                <w:rFonts w:ascii="Arial" w:hAnsi="Arial" w:cs="Arial"/>
                <w:sz w:val="18"/>
                <w:szCs w:val="18"/>
              </w:rPr>
            </w:pPr>
          </w:p>
        </w:tc>
      </w:tr>
    </w:tbl>
    <w:p w14:paraId="19CA44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FC128CD" w14:textId="77777777"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14:paraId="3047421A" w14:textId="77777777"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14:paraId="38BF9C37" w14:textId="00BF6D40" w:rsidR="00744332" w:rsidRPr="00E611B2" w:rsidRDefault="003661C9" w:rsidP="00744332">
      <w:pPr>
        <w:autoSpaceDE w:val="0"/>
        <w:autoSpaceDN w:val="0"/>
        <w:adjustRightInd w:val="0"/>
        <w:jc w:val="center"/>
        <w:rPr>
          <w:rFonts w:ascii="Montserrat" w:hAnsi="Montserrat" w:cs="Arial"/>
          <w:b/>
          <w:sz w:val="22"/>
          <w:szCs w:val="22"/>
        </w:rPr>
      </w:pPr>
      <w:r>
        <w:rPr>
          <w:rFonts w:ascii="Montserrat" w:hAnsi="Montserrat" w:cs="Arial"/>
          <w:b/>
          <w:sz w:val="22"/>
          <w:szCs w:val="22"/>
        </w:rPr>
        <w:t>PARTIDA</w:t>
      </w:r>
      <w:r w:rsidR="00744332" w:rsidRPr="00E611B2">
        <w:rPr>
          <w:rFonts w:ascii="Montserrat" w:hAnsi="Montserrat" w:cs="Arial"/>
          <w:b/>
          <w:sz w:val="22"/>
          <w:szCs w:val="22"/>
        </w:rPr>
        <w:t xml:space="preserve"> 2, 3</w:t>
      </w:r>
    </w:p>
    <w:p w14:paraId="29D8A95F"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5E2E535A"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7E66E9C"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32408720"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23EF0E52" w14:textId="77777777" w:rsidTr="00744332">
        <w:tc>
          <w:tcPr>
            <w:tcW w:w="7019" w:type="dxa"/>
            <w:gridSpan w:val="3"/>
            <w:tcBorders>
              <w:top w:val="single" w:sz="6" w:space="0" w:color="auto"/>
              <w:left w:val="single" w:sz="6" w:space="0" w:color="auto"/>
              <w:right w:val="single" w:sz="4" w:space="0" w:color="auto"/>
            </w:tcBorders>
          </w:tcPr>
          <w:p w14:paraId="708CB1E3"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60913472"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3D95D14E"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78B79A6"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7CC6A6C0"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6BF7FE98" w14:textId="77777777" w:rsidR="00744332" w:rsidRPr="009F1473" w:rsidRDefault="00744332" w:rsidP="00744332">
            <w:pPr>
              <w:ind w:left="708" w:hanging="708"/>
              <w:jc w:val="center"/>
              <w:rPr>
                <w:rFonts w:ascii="Arial" w:hAnsi="Arial" w:cs="Arial"/>
                <w:sz w:val="18"/>
                <w:szCs w:val="18"/>
              </w:rPr>
            </w:pPr>
          </w:p>
        </w:tc>
      </w:tr>
      <w:tr w:rsidR="00744332" w:rsidRPr="009F1473" w14:paraId="5452A93A" w14:textId="77777777" w:rsidTr="00744332">
        <w:trPr>
          <w:trHeight w:val="270"/>
        </w:trPr>
        <w:tc>
          <w:tcPr>
            <w:tcW w:w="10800" w:type="dxa"/>
            <w:gridSpan w:val="6"/>
            <w:tcBorders>
              <w:left w:val="single" w:sz="6" w:space="0" w:color="auto"/>
              <w:right w:val="single" w:sz="6" w:space="0" w:color="auto"/>
            </w:tcBorders>
          </w:tcPr>
          <w:p w14:paraId="2505386E" w14:textId="77777777" w:rsidR="00744332" w:rsidRPr="009F1473" w:rsidRDefault="00744332" w:rsidP="00744332">
            <w:pPr>
              <w:ind w:left="708" w:hanging="708"/>
              <w:rPr>
                <w:rFonts w:ascii="Arial" w:hAnsi="Arial" w:cs="Arial"/>
                <w:sz w:val="18"/>
                <w:szCs w:val="18"/>
              </w:rPr>
            </w:pPr>
          </w:p>
        </w:tc>
      </w:tr>
      <w:tr w:rsidR="00744332" w:rsidRPr="009F1473" w14:paraId="7F8E738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02330B0A"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7B3B207F"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265AAC3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1CB38EF7"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16F3EECC"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271CC447"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5A2AC2A"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6CE464F6"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2F806D0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1021806"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030"/>
        <w:gridCol w:w="2790"/>
        <w:gridCol w:w="3260"/>
        <w:gridCol w:w="2693"/>
      </w:tblGrid>
      <w:tr w:rsidR="00744332" w:rsidRPr="00B650AB" w14:paraId="0D2E4218"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04BF7" w14:textId="77777777" w:rsidR="00744332" w:rsidRPr="00B650AB" w:rsidRDefault="00744332" w:rsidP="00744332">
            <w:pPr>
              <w:jc w:val="center"/>
              <w:rPr>
                <w:rFonts w:ascii="Arial" w:hAnsi="Arial" w:cs="Arial"/>
                <w:b/>
                <w:bCs/>
                <w:color w:val="000000"/>
                <w:sz w:val="18"/>
                <w:szCs w:val="14"/>
                <w:lang w:val="es-MX" w:eastAsia="es-MX"/>
              </w:rPr>
            </w:pPr>
            <w:r w:rsidRPr="00B650AB">
              <w:rPr>
                <w:rFonts w:ascii="Arial" w:hAnsi="Arial" w:cs="Arial"/>
                <w:b/>
                <w:bCs/>
                <w:color w:val="000000"/>
                <w:sz w:val="18"/>
                <w:szCs w:val="14"/>
                <w:lang w:val="es-MX" w:eastAsia="es-MX"/>
              </w:rPr>
              <w:t>Destino</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4EF58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Jalisco</w:t>
            </w:r>
          </w:p>
        </w:tc>
      </w:tr>
      <w:tr w:rsidR="00744332" w:rsidRPr="00B650AB" w14:paraId="545310A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4479"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TIPO DE VEHICULOS</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11A0D0"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CAJA SECA</w:t>
            </w:r>
          </w:p>
        </w:tc>
      </w:tr>
      <w:tr w:rsidR="00744332" w:rsidRPr="00B650AB" w14:paraId="3A28D447" w14:textId="77777777" w:rsidTr="003661C9">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B275E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Partida</w:t>
            </w:r>
          </w:p>
        </w:tc>
        <w:tc>
          <w:tcPr>
            <w:tcW w:w="2790" w:type="dxa"/>
            <w:tcBorders>
              <w:top w:val="nil"/>
              <w:left w:val="nil"/>
              <w:bottom w:val="single" w:sz="4" w:space="0" w:color="auto"/>
              <w:right w:val="single" w:sz="4" w:space="0" w:color="auto"/>
            </w:tcBorders>
            <w:shd w:val="clear" w:color="auto" w:fill="D9D9D9" w:themeFill="background1" w:themeFillShade="D9"/>
            <w:vAlign w:val="center"/>
          </w:tcPr>
          <w:p w14:paraId="06626209" w14:textId="054D60F0" w:rsidR="00744332" w:rsidRPr="00B650AB" w:rsidRDefault="00744332" w:rsidP="00744332">
            <w:pPr>
              <w:jc w:val="center"/>
              <w:rPr>
                <w:rFonts w:ascii="Arial" w:hAnsi="Arial" w:cs="Arial"/>
                <w:b/>
                <w:bCs/>
                <w:color w:val="000000"/>
                <w:sz w:val="18"/>
                <w:szCs w:val="18"/>
                <w:lang w:val="es-MX" w:eastAsia="es-MX"/>
              </w:rPr>
            </w:pP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0757A67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2</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48993F9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w:t>
            </w:r>
          </w:p>
        </w:tc>
      </w:tr>
      <w:tr w:rsidR="00744332" w:rsidRPr="00B650AB" w14:paraId="4AD71862" w14:textId="77777777" w:rsidTr="003661C9">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647485"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CARACTERISTICAS</w:t>
            </w:r>
          </w:p>
        </w:tc>
        <w:tc>
          <w:tcPr>
            <w:tcW w:w="2790" w:type="dxa"/>
            <w:tcBorders>
              <w:top w:val="nil"/>
              <w:left w:val="nil"/>
              <w:bottom w:val="single" w:sz="4" w:space="0" w:color="auto"/>
              <w:right w:val="single" w:sz="4" w:space="0" w:color="auto"/>
            </w:tcBorders>
            <w:shd w:val="clear" w:color="auto" w:fill="D9D9D9" w:themeFill="background1" w:themeFillShade="D9"/>
            <w:vAlign w:val="center"/>
          </w:tcPr>
          <w:p w14:paraId="67D6EC27" w14:textId="048C86FF" w:rsidR="00744332" w:rsidRPr="00B650AB" w:rsidRDefault="00744332" w:rsidP="00744332">
            <w:pPr>
              <w:jc w:val="center"/>
              <w:rPr>
                <w:rFonts w:ascii="Arial" w:hAnsi="Arial" w:cs="Arial"/>
                <w:b/>
                <w:bCs/>
                <w:color w:val="000000"/>
                <w:sz w:val="18"/>
                <w:szCs w:val="18"/>
                <w:lang w:val="es-MX" w:eastAsia="es-MX"/>
              </w:rPr>
            </w:pP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3B2E8C34"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 TONELADA</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03C5804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8 TONELADA</w:t>
            </w:r>
          </w:p>
        </w:tc>
      </w:tr>
      <w:tr w:rsidR="00744332" w:rsidRPr="00B650AB" w14:paraId="0561E975" w14:textId="77777777" w:rsidTr="003661C9">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F335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CANTIDAD VEHICULOS REQUERIDOS</w:t>
            </w:r>
          </w:p>
        </w:tc>
        <w:tc>
          <w:tcPr>
            <w:tcW w:w="2790" w:type="dxa"/>
            <w:tcBorders>
              <w:top w:val="nil"/>
              <w:left w:val="nil"/>
              <w:bottom w:val="single" w:sz="4" w:space="0" w:color="auto"/>
              <w:right w:val="single" w:sz="4" w:space="0" w:color="auto"/>
            </w:tcBorders>
            <w:shd w:val="clear" w:color="auto" w:fill="auto"/>
            <w:vAlign w:val="center"/>
          </w:tcPr>
          <w:p w14:paraId="7FF1F608" w14:textId="1E2393C5" w:rsidR="00744332" w:rsidRPr="00B650AB" w:rsidRDefault="00744332" w:rsidP="00744332">
            <w:pPr>
              <w:jc w:val="center"/>
              <w:rPr>
                <w:rFonts w:ascii="Arial" w:hAnsi="Arial" w:cs="Arial"/>
                <w:b/>
                <w:bCs/>
                <w:color w:val="000000"/>
                <w:sz w:val="18"/>
                <w:szCs w:val="18"/>
                <w:lang w:val="es-MX" w:eastAsia="es-MX"/>
              </w:rPr>
            </w:pPr>
          </w:p>
        </w:tc>
        <w:tc>
          <w:tcPr>
            <w:tcW w:w="3260" w:type="dxa"/>
            <w:tcBorders>
              <w:top w:val="nil"/>
              <w:left w:val="nil"/>
              <w:bottom w:val="single" w:sz="4" w:space="0" w:color="auto"/>
              <w:right w:val="single" w:sz="4" w:space="0" w:color="auto"/>
            </w:tcBorders>
            <w:shd w:val="clear" w:color="auto" w:fill="auto"/>
            <w:vAlign w:val="center"/>
            <w:hideMark/>
          </w:tcPr>
          <w:p w14:paraId="0078982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r>
              <w:rPr>
                <w:rFonts w:ascii="Arial" w:hAnsi="Arial" w:cs="Arial"/>
                <w:b/>
                <w:bCs/>
                <w:color w:val="000000"/>
                <w:sz w:val="18"/>
                <w:szCs w:val="18"/>
                <w:lang w:val="es-MX" w:eastAsia="es-MX"/>
              </w:rPr>
              <w:t>8</w:t>
            </w:r>
          </w:p>
        </w:tc>
        <w:tc>
          <w:tcPr>
            <w:tcW w:w="2693" w:type="dxa"/>
            <w:tcBorders>
              <w:top w:val="nil"/>
              <w:left w:val="nil"/>
              <w:bottom w:val="single" w:sz="4" w:space="0" w:color="auto"/>
              <w:right w:val="single" w:sz="4" w:space="0" w:color="auto"/>
            </w:tcBorders>
            <w:shd w:val="clear" w:color="auto" w:fill="auto"/>
            <w:vAlign w:val="center"/>
            <w:hideMark/>
          </w:tcPr>
          <w:p w14:paraId="2D71E4C3"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6</w:t>
            </w:r>
          </w:p>
        </w:tc>
      </w:tr>
      <w:tr w:rsidR="00744332" w:rsidRPr="00B650AB" w14:paraId="26E48AB5" w14:textId="77777777" w:rsidTr="003661C9">
        <w:trPr>
          <w:trHeight w:val="20"/>
        </w:trPr>
        <w:tc>
          <w:tcPr>
            <w:tcW w:w="2030" w:type="dxa"/>
            <w:tcBorders>
              <w:top w:val="nil"/>
              <w:left w:val="single" w:sz="4" w:space="0" w:color="auto"/>
              <w:bottom w:val="nil"/>
              <w:right w:val="nil"/>
            </w:tcBorders>
            <w:shd w:val="clear" w:color="auto" w:fill="D9D9D9" w:themeFill="background1" w:themeFillShade="D9"/>
            <w:vAlign w:val="center"/>
            <w:hideMark/>
          </w:tcPr>
          <w:p w14:paraId="1845D99A"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ZONA METROPOLITANA</w:t>
            </w:r>
            <w:r w:rsidRPr="00B650AB">
              <w:rPr>
                <w:rFonts w:ascii="Arial" w:hAnsi="Arial" w:cs="Arial"/>
                <w:b/>
                <w:bCs/>
                <w:color w:val="000000"/>
                <w:sz w:val="14"/>
                <w:szCs w:val="14"/>
                <w:lang w:val="es-MX" w:eastAsia="es-MX"/>
              </w:rPr>
              <w:br/>
              <w:t>TARIFA FIJA (RADIO</w:t>
            </w:r>
            <w:r>
              <w:rPr>
                <w:rFonts w:ascii="Arial" w:hAnsi="Arial" w:cs="Arial"/>
                <w:b/>
                <w:bCs/>
                <w:color w:val="000000"/>
                <w:sz w:val="14"/>
                <w:szCs w:val="14"/>
                <w:lang w:val="es-MX" w:eastAsia="es-MX"/>
              </w:rPr>
              <w:t xml:space="preserve"> </w:t>
            </w:r>
            <w:r w:rsidRPr="00B650AB">
              <w:rPr>
                <w:rFonts w:ascii="Arial" w:hAnsi="Arial" w:cs="Arial"/>
                <w:b/>
                <w:bCs/>
                <w:color w:val="000000"/>
                <w:sz w:val="14"/>
                <w:szCs w:val="14"/>
                <w:lang w:val="es-MX" w:eastAsia="es-MX"/>
              </w:rPr>
              <w:t xml:space="preserve">50 Km.)  </w:t>
            </w:r>
          </w:p>
        </w:tc>
        <w:tc>
          <w:tcPr>
            <w:tcW w:w="2790" w:type="dxa"/>
            <w:tcBorders>
              <w:top w:val="nil"/>
              <w:left w:val="single" w:sz="4" w:space="0" w:color="auto"/>
              <w:bottom w:val="single" w:sz="4" w:space="0" w:color="auto"/>
              <w:right w:val="single" w:sz="4" w:space="0" w:color="auto"/>
            </w:tcBorders>
            <w:shd w:val="clear" w:color="auto" w:fill="auto"/>
            <w:vAlign w:val="center"/>
          </w:tcPr>
          <w:p w14:paraId="4AB9AB98" w14:textId="55E8A9B5" w:rsidR="00744332" w:rsidRPr="00B650AB" w:rsidRDefault="00744332" w:rsidP="00744332">
            <w:pPr>
              <w:jc w:val="center"/>
              <w:rPr>
                <w:rFonts w:ascii="Arial" w:hAnsi="Arial" w:cs="Arial"/>
                <w:b/>
                <w:bCs/>
                <w:color w:val="000000"/>
                <w:sz w:val="18"/>
                <w:szCs w:val="18"/>
                <w:lang w:val="es-MX" w:eastAsia="es-MX"/>
              </w:rPr>
            </w:pPr>
          </w:p>
        </w:tc>
        <w:tc>
          <w:tcPr>
            <w:tcW w:w="3260" w:type="dxa"/>
            <w:tcBorders>
              <w:top w:val="nil"/>
              <w:left w:val="nil"/>
              <w:bottom w:val="single" w:sz="4" w:space="0" w:color="auto"/>
              <w:right w:val="single" w:sz="4" w:space="0" w:color="auto"/>
            </w:tcBorders>
            <w:shd w:val="clear" w:color="auto" w:fill="auto"/>
            <w:vAlign w:val="center"/>
            <w:hideMark/>
          </w:tcPr>
          <w:p w14:paraId="4FF8C2B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552DC92"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r>
      <w:tr w:rsidR="00744332" w:rsidRPr="00B650AB" w14:paraId="7A6179C0"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080A" w14:textId="77777777" w:rsidR="00744332" w:rsidRPr="00B650AB" w:rsidRDefault="00744332" w:rsidP="00744332">
            <w:pPr>
              <w:rPr>
                <w:rFonts w:ascii="Arial" w:hAnsi="Arial" w:cs="Arial"/>
                <w:b/>
                <w:bCs/>
                <w:color w:val="000000"/>
                <w:sz w:val="12"/>
                <w:szCs w:val="14"/>
                <w:lang w:val="es-MX" w:eastAsia="es-MX"/>
              </w:rPr>
            </w:pPr>
            <w:r w:rsidRPr="00B650AB">
              <w:rPr>
                <w:rFonts w:ascii="Arial" w:hAnsi="Arial" w:cs="Arial"/>
                <w:b/>
                <w:bCs/>
                <w:color w:val="000000"/>
                <w:sz w:val="18"/>
                <w:szCs w:val="18"/>
                <w:lang w:eastAsia="es-MX"/>
              </w:rPr>
              <w:t>COSTO REPARTO</w:t>
            </w:r>
          </w:p>
        </w:tc>
        <w:tc>
          <w:tcPr>
            <w:tcW w:w="8743" w:type="dxa"/>
            <w:gridSpan w:val="3"/>
            <w:tcBorders>
              <w:top w:val="nil"/>
              <w:left w:val="nil"/>
              <w:bottom w:val="single" w:sz="4" w:space="0" w:color="auto"/>
              <w:right w:val="nil"/>
            </w:tcBorders>
            <w:shd w:val="clear" w:color="auto" w:fill="D9D9D9" w:themeFill="background1" w:themeFillShade="D9"/>
            <w:vAlign w:val="center"/>
            <w:hideMark/>
          </w:tcPr>
          <w:p w14:paraId="1E0329A6"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6"/>
                <w:szCs w:val="14"/>
                <w:lang w:eastAsia="es-MX"/>
              </w:rPr>
              <w:t>REPARTO EN  ZONA METROPOLITANA UNIDADES MEDICAS O ADMINISTRTIVAS</w:t>
            </w:r>
          </w:p>
        </w:tc>
      </w:tr>
      <w:tr w:rsidR="00744332" w:rsidRPr="00B650AB" w14:paraId="4EB967C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888C0A7"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3 UNIDADES</w:t>
            </w:r>
          </w:p>
        </w:tc>
        <w:tc>
          <w:tcPr>
            <w:tcW w:w="2790" w:type="dxa"/>
            <w:tcBorders>
              <w:top w:val="nil"/>
              <w:left w:val="nil"/>
              <w:bottom w:val="single" w:sz="4" w:space="0" w:color="auto"/>
              <w:right w:val="single" w:sz="4" w:space="0" w:color="auto"/>
            </w:tcBorders>
            <w:shd w:val="clear" w:color="auto" w:fill="auto"/>
            <w:vAlign w:val="center"/>
            <w:hideMark/>
          </w:tcPr>
          <w:p w14:paraId="01536A9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82BCA03"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2F1BBA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2EE69A3F"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9CE791C"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5 UNIDADES</w:t>
            </w:r>
          </w:p>
        </w:tc>
        <w:tc>
          <w:tcPr>
            <w:tcW w:w="2790" w:type="dxa"/>
            <w:tcBorders>
              <w:top w:val="nil"/>
              <w:left w:val="nil"/>
              <w:bottom w:val="single" w:sz="4" w:space="0" w:color="auto"/>
              <w:right w:val="single" w:sz="4" w:space="0" w:color="auto"/>
            </w:tcBorders>
            <w:shd w:val="clear" w:color="auto" w:fill="auto"/>
            <w:vAlign w:val="center"/>
            <w:hideMark/>
          </w:tcPr>
          <w:p w14:paraId="4108F5C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0FC9752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3EA083A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E2B49A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FB825CC"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7 UNIDADES </w:t>
            </w:r>
          </w:p>
        </w:tc>
        <w:tc>
          <w:tcPr>
            <w:tcW w:w="2790" w:type="dxa"/>
            <w:tcBorders>
              <w:top w:val="nil"/>
              <w:left w:val="nil"/>
              <w:bottom w:val="single" w:sz="4" w:space="0" w:color="auto"/>
              <w:right w:val="single" w:sz="4" w:space="0" w:color="auto"/>
            </w:tcBorders>
            <w:shd w:val="clear" w:color="auto" w:fill="auto"/>
            <w:vAlign w:val="center"/>
            <w:hideMark/>
          </w:tcPr>
          <w:p w14:paraId="368EE4D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22ECFA5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84DDD2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0A86D98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DB4CBE8"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9 UNIDADES</w:t>
            </w:r>
          </w:p>
        </w:tc>
        <w:tc>
          <w:tcPr>
            <w:tcW w:w="2790" w:type="dxa"/>
            <w:tcBorders>
              <w:top w:val="nil"/>
              <w:left w:val="nil"/>
              <w:bottom w:val="single" w:sz="4" w:space="0" w:color="auto"/>
              <w:right w:val="single" w:sz="4" w:space="0" w:color="auto"/>
            </w:tcBorders>
            <w:shd w:val="clear" w:color="auto" w:fill="auto"/>
            <w:vAlign w:val="center"/>
            <w:hideMark/>
          </w:tcPr>
          <w:p w14:paraId="5BFF470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B54461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B11877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4D039E4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2545FE4"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11 UNIDADES </w:t>
            </w:r>
          </w:p>
        </w:tc>
        <w:tc>
          <w:tcPr>
            <w:tcW w:w="2790" w:type="dxa"/>
            <w:tcBorders>
              <w:top w:val="nil"/>
              <w:left w:val="nil"/>
              <w:bottom w:val="single" w:sz="4" w:space="0" w:color="auto"/>
              <w:right w:val="single" w:sz="4" w:space="0" w:color="auto"/>
            </w:tcBorders>
            <w:shd w:val="clear" w:color="auto" w:fill="auto"/>
            <w:vAlign w:val="center"/>
            <w:hideMark/>
          </w:tcPr>
          <w:p w14:paraId="29EFA91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36833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853AC3E"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8D63FBD"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B6515"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eastAsia="es-MX"/>
              </w:rPr>
              <w:t>FORÁNEA</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C189F4"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 xml:space="preserve">Dentro del estado de Jalisco            </w:t>
            </w:r>
            <w:r w:rsidRPr="00B650AB">
              <w:rPr>
                <w:rFonts w:ascii="Arial" w:hAnsi="Arial" w:cs="Arial"/>
                <w:b/>
                <w:bCs/>
                <w:color w:val="000000"/>
                <w:sz w:val="18"/>
                <w:szCs w:val="18"/>
                <w:lang w:eastAsia="es-MX"/>
              </w:rPr>
              <w:t>DETERMINAR  COSTO POR KILÓMETRO RECORRIDO:</w:t>
            </w:r>
          </w:p>
        </w:tc>
      </w:tr>
      <w:tr w:rsidR="00744332" w:rsidRPr="00B650AB" w14:paraId="45CCF49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58174B"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51 A 100 KMS.</w:t>
            </w:r>
          </w:p>
        </w:tc>
        <w:tc>
          <w:tcPr>
            <w:tcW w:w="2790" w:type="dxa"/>
            <w:tcBorders>
              <w:top w:val="nil"/>
              <w:left w:val="nil"/>
              <w:bottom w:val="single" w:sz="4" w:space="0" w:color="auto"/>
              <w:right w:val="single" w:sz="4" w:space="0" w:color="auto"/>
            </w:tcBorders>
            <w:shd w:val="clear" w:color="auto" w:fill="auto"/>
            <w:vAlign w:val="center"/>
            <w:hideMark/>
          </w:tcPr>
          <w:p w14:paraId="048265B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9853D0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7821E3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41CF79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62CF7CC6"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101 A 150 KMS.</w:t>
            </w:r>
          </w:p>
        </w:tc>
        <w:tc>
          <w:tcPr>
            <w:tcW w:w="2790" w:type="dxa"/>
            <w:tcBorders>
              <w:top w:val="nil"/>
              <w:left w:val="nil"/>
              <w:bottom w:val="single" w:sz="4" w:space="0" w:color="auto"/>
              <w:right w:val="single" w:sz="4" w:space="0" w:color="auto"/>
            </w:tcBorders>
            <w:shd w:val="clear" w:color="auto" w:fill="auto"/>
            <w:vAlign w:val="center"/>
            <w:hideMark/>
          </w:tcPr>
          <w:p w14:paraId="4CF29BCF"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25032E9"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9BDDEE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4A00426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6544E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151 A 200 KMS</w:t>
            </w:r>
          </w:p>
        </w:tc>
        <w:tc>
          <w:tcPr>
            <w:tcW w:w="2790" w:type="dxa"/>
            <w:tcBorders>
              <w:top w:val="nil"/>
              <w:left w:val="nil"/>
              <w:bottom w:val="single" w:sz="4" w:space="0" w:color="auto"/>
              <w:right w:val="single" w:sz="4" w:space="0" w:color="auto"/>
            </w:tcBorders>
            <w:shd w:val="clear" w:color="auto" w:fill="auto"/>
            <w:vAlign w:val="center"/>
            <w:hideMark/>
          </w:tcPr>
          <w:p w14:paraId="3B6699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2BC90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CCCDB2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2048931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70158F2"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201 A 250 KMS</w:t>
            </w:r>
          </w:p>
        </w:tc>
        <w:tc>
          <w:tcPr>
            <w:tcW w:w="2790" w:type="dxa"/>
            <w:tcBorders>
              <w:top w:val="nil"/>
              <w:left w:val="nil"/>
              <w:bottom w:val="single" w:sz="4" w:space="0" w:color="auto"/>
              <w:right w:val="single" w:sz="4" w:space="0" w:color="auto"/>
            </w:tcBorders>
            <w:shd w:val="clear" w:color="auto" w:fill="auto"/>
            <w:vAlign w:val="center"/>
            <w:hideMark/>
          </w:tcPr>
          <w:p w14:paraId="59BDED5E"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648047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3E12B5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B134D2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B3F447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251 A 300 KMS</w:t>
            </w:r>
          </w:p>
        </w:tc>
        <w:tc>
          <w:tcPr>
            <w:tcW w:w="2790" w:type="dxa"/>
            <w:tcBorders>
              <w:top w:val="nil"/>
              <w:left w:val="nil"/>
              <w:bottom w:val="single" w:sz="4" w:space="0" w:color="auto"/>
              <w:right w:val="single" w:sz="4" w:space="0" w:color="auto"/>
            </w:tcBorders>
            <w:shd w:val="clear" w:color="auto" w:fill="auto"/>
            <w:vAlign w:val="center"/>
            <w:hideMark/>
          </w:tcPr>
          <w:p w14:paraId="6531D5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3EACEB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209BFE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024BBD41"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E834A93"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301 A 350 KMS</w:t>
            </w:r>
          </w:p>
        </w:tc>
        <w:tc>
          <w:tcPr>
            <w:tcW w:w="2790" w:type="dxa"/>
            <w:tcBorders>
              <w:top w:val="nil"/>
              <w:left w:val="nil"/>
              <w:bottom w:val="single" w:sz="4" w:space="0" w:color="auto"/>
              <w:right w:val="single" w:sz="4" w:space="0" w:color="auto"/>
            </w:tcBorders>
            <w:shd w:val="clear" w:color="auto" w:fill="auto"/>
            <w:vAlign w:val="center"/>
            <w:hideMark/>
          </w:tcPr>
          <w:p w14:paraId="6DD0C3D7"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CF5F22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0257EDD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EB910D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A814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351 A 400 KMS</w:t>
            </w:r>
          </w:p>
        </w:tc>
        <w:tc>
          <w:tcPr>
            <w:tcW w:w="2790" w:type="dxa"/>
            <w:tcBorders>
              <w:top w:val="nil"/>
              <w:left w:val="nil"/>
              <w:bottom w:val="single" w:sz="4" w:space="0" w:color="auto"/>
              <w:right w:val="single" w:sz="4" w:space="0" w:color="auto"/>
            </w:tcBorders>
            <w:shd w:val="clear" w:color="auto" w:fill="auto"/>
            <w:vAlign w:val="center"/>
            <w:hideMark/>
          </w:tcPr>
          <w:p w14:paraId="013775F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7B4C3C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CC723E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2E8BF36"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CC8ADC0"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401 EN ADELANTE</w:t>
            </w:r>
          </w:p>
        </w:tc>
        <w:tc>
          <w:tcPr>
            <w:tcW w:w="2790" w:type="dxa"/>
            <w:tcBorders>
              <w:top w:val="nil"/>
              <w:left w:val="nil"/>
              <w:bottom w:val="single" w:sz="4" w:space="0" w:color="auto"/>
              <w:right w:val="single" w:sz="4" w:space="0" w:color="auto"/>
            </w:tcBorders>
            <w:shd w:val="clear" w:color="auto" w:fill="auto"/>
            <w:vAlign w:val="center"/>
            <w:hideMark/>
          </w:tcPr>
          <w:p w14:paraId="59BE72E5"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A4A945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A2A46B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bl>
    <w:p w14:paraId="15FC72CE" w14:textId="77777777" w:rsidR="00744332" w:rsidRPr="00E611B2" w:rsidRDefault="00744332" w:rsidP="00744332">
      <w:pPr>
        <w:numPr>
          <w:ilvl w:val="12"/>
          <w:numId w:val="0"/>
        </w:numPr>
        <w:ind w:left="708" w:hanging="708"/>
        <w:rPr>
          <w:rFonts w:ascii="Arial" w:hAnsi="Arial" w:cs="Arial"/>
          <w:sz w:val="8"/>
          <w:szCs w:val="8"/>
        </w:rPr>
      </w:pPr>
    </w:p>
    <w:p w14:paraId="10CD09CD" w14:textId="77777777" w:rsidR="00744332" w:rsidRDefault="00744332" w:rsidP="00744332">
      <w:pPr>
        <w:rPr>
          <w:rFonts w:ascii="Arial" w:hAnsi="Arial" w:cs="Arial"/>
          <w:sz w:val="18"/>
          <w:szCs w:val="18"/>
        </w:rPr>
      </w:pPr>
    </w:p>
    <w:p w14:paraId="24FDC375" w14:textId="77777777" w:rsidR="00744332" w:rsidRDefault="00744332" w:rsidP="00744332">
      <w:pPr>
        <w:rPr>
          <w:rFonts w:ascii="Arial" w:hAnsi="Arial" w:cs="Arial"/>
          <w:sz w:val="18"/>
          <w:szCs w:val="18"/>
        </w:rPr>
      </w:pPr>
    </w:p>
    <w:p w14:paraId="36402C02" w14:textId="77777777" w:rsidR="00744332" w:rsidRDefault="00744332" w:rsidP="00744332">
      <w:pPr>
        <w:rPr>
          <w:rFonts w:ascii="Arial" w:hAnsi="Arial" w:cs="Arial"/>
          <w:sz w:val="18"/>
          <w:szCs w:val="18"/>
        </w:rPr>
      </w:pPr>
    </w:p>
    <w:p w14:paraId="56E50DA9"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C49EA6E" w14:textId="77777777" w:rsidR="00744332" w:rsidRDefault="00744332" w:rsidP="00744332">
      <w:pPr>
        <w:rPr>
          <w:rFonts w:ascii="Arial" w:hAnsi="Arial" w:cs="Arial"/>
          <w:sz w:val="18"/>
          <w:szCs w:val="18"/>
        </w:rPr>
      </w:pPr>
    </w:p>
    <w:p w14:paraId="2AB3563A" w14:textId="77777777" w:rsidR="00744332" w:rsidRDefault="00744332" w:rsidP="00744332">
      <w:pPr>
        <w:rPr>
          <w:rFonts w:ascii="Arial" w:hAnsi="Arial" w:cs="Arial"/>
          <w:sz w:val="18"/>
          <w:szCs w:val="18"/>
        </w:rPr>
      </w:pPr>
      <w:r>
        <w:rPr>
          <w:rFonts w:ascii="Arial" w:hAnsi="Arial" w:cs="Arial"/>
          <w:sz w:val="18"/>
          <w:szCs w:val="18"/>
        </w:rPr>
        <w:br w:type="page"/>
      </w:r>
    </w:p>
    <w:p w14:paraId="3CFFC7DC"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3BA32621"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7CFA8658"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8</w:t>
      </w:r>
    </w:p>
    <w:p w14:paraId="3200CD50"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F8027C3"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3D14CE7"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282489F"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321ADE" w14:paraId="5EAD4D9B" w14:textId="77777777" w:rsidTr="00744332">
        <w:tc>
          <w:tcPr>
            <w:tcW w:w="7019" w:type="dxa"/>
            <w:gridSpan w:val="3"/>
            <w:tcBorders>
              <w:top w:val="single" w:sz="6" w:space="0" w:color="auto"/>
              <w:left w:val="single" w:sz="6" w:space="0" w:color="auto"/>
              <w:right w:val="single" w:sz="4" w:space="0" w:color="auto"/>
            </w:tcBorders>
          </w:tcPr>
          <w:p w14:paraId="7B28BB13"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 NOMBRE DEL LICITANTE_________________________________  FECHA</w:t>
            </w:r>
          </w:p>
          <w:p w14:paraId="649DB466"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111E877F"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5B40CFD4"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71D6CC"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AÑO</w:t>
            </w:r>
          </w:p>
          <w:p w14:paraId="0A4A47B3" w14:textId="77777777" w:rsidR="00744332" w:rsidRPr="00321ADE" w:rsidRDefault="00744332" w:rsidP="00744332">
            <w:pPr>
              <w:ind w:left="708" w:hanging="708"/>
              <w:jc w:val="center"/>
              <w:rPr>
                <w:rFonts w:ascii="Arial" w:hAnsi="Arial" w:cs="Arial"/>
                <w:sz w:val="18"/>
                <w:szCs w:val="18"/>
              </w:rPr>
            </w:pPr>
          </w:p>
        </w:tc>
      </w:tr>
      <w:tr w:rsidR="00744332" w:rsidRPr="00321ADE" w14:paraId="0F0745D9" w14:textId="77777777" w:rsidTr="00744332">
        <w:trPr>
          <w:trHeight w:val="270"/>
        </w:trPr>
        <w:tc>
          <w:tcPr>
            <w:tcW w:w="10800" w:type="dxa"/>
            <w:gridSpan w:val="6"/>
            <w:tcBorders>
              <w:left w:val="single" w:sz="6" w:space="0" w:color="auto"/>
              <w:right w:val="single" w:sz="6" w:space="0" w:color="auto"/>
            </w:tcBorders>
          </w:tcPr>
          <w:p w14:paraId="39871A43" w14:textId="77777777" w:rsidR="00744332" w:rsidRPr="00321ADE" w:rsidRDefault="00744332" w:rsidP="00744332">
            <w:pPr>
              <w:ind w:left="708" w:hanging="708"/>
              <w:rPr>
                <w:rFonts w:ascii="Arial" w:hAnsi="Arial" w:cs="Arial"/>
                <w:sz w:val="18"/>
                <w:szCs w:val="18"/>
              </w:rPr>
            </w:pPr>
          </w:p>
        </w:tc>
      </w:tr>
      <w:tr w:rsidR="00744332" w:rsidRPr="00321ADE" w14:paraId="60C6C5C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50F5094" w14:textId="77777777" w:rsidR="00744332" w:rsidRPr="00321ADE" w:rsidRDefault="00744332" w:rsidP="00744332">
            <w:pPr>
              <w:ind w:left="708" w:hanging="708"/>
              <w:rPr>
                <w:rFonts w:ascii="Arial" w:hAnsi="Arial" w:cs="Arial"/>
                <w:b/>
                <w:sz w:val="18"/>
                <w:szCs w:val="18"/>
              </w:rPr>
            </w:pPr>
            <w:r w:rsidRPr="00321AD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79300D3" w14:textId="77777777" w:rsidR="00744332" w:rsidRPr="00321ADE" w:rsidRDefault="00744332" w:rsidP="00744332">
            <w:pPr>
              <w:ind w:left="708" w:hanging="708"/>
              <w:rPr>
                <w:rFonts w:ascii="Arial" w:hAnsi="Arial" w:cs="Arial"/>
                <w:i/>
                <w:sz w:val="18"/>
                <w:szCs w:val="18"/>
              </w:rPr>
            </w:pPr>
            <w:r w:rsidRPr="00321AD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3D938E4C"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DOMICILIO</w:t>
            </w:r>
          </w:p>
        </w:tc>
      </w:tr>
      <w:tr w:rsidR="00744332" w:rsidRPr="00321ADE" w14:paraId="5B41176D"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449F8BFD" w14:textId="77777777" w:rsidR="00744332" w:rsidRPr="00321ADE"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37CA3111" w14:textId="77777777" w:rsidR="00744332" w:rsidRPr="00321ADE"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62C92FF1" w14:textId="77777777" w:rsidR="00744332" w:rsidRPr="00321ADE" w:rsidRDefault="00744332" w:rsidP="00744332">
            <w:pPr>
              <w:pStyle w:val="Encabezado"/>
              <w:tabs>
                <w:tab w:val="left" w:pos="708"/>
              </w:tabs>
              <w:ind w:left="708" w:hanging="708"/>
              <w:jc w:val="center"/>
              <w:rPr>
                <w:b/>
                <w:sz w:val="18"/>
                <w:szCs w:val="18"/>
              </w:rPr>
            </w:pPr>
          </w:p>
        </w:tc>
      </w:tr>
      <w:tr w:rsidR="00744332" w:rsidRPr="00321ADE" w14:paraId="2909825E"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6B2C997F"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ESTRACTIFICACION:                MICRO(  )                 PEQUEÑA(  )               MEDIANA(  )            GRANDE (    )</w:t>
            </w:r>
          </w:p>
        </w:tc>
      </w:tr>
    </w:tbl>
    <w:p w14:paraId="6CDB12E8" w14:textId="77777777" w:rsidR="00744332" w:rsidRDefault="00744332" w:rsidP="00744332">
      <w:pPr>
        <w:numPr>
          <w:ilvl w:val="12"/>
          <w:numId w:val="0"/>
        </w:numPr>
        <w:ind w:left="708" w:hanging="708"/>
        <w:rPr>
          <w:rFonts w:ascii="Arial" w:hAnsi="Arial" w:cs="Arial"/>
          <w:sz w:val="18"/>
          <w:szCs w:val="18"/>
        </w:rPr>
      </w:pPr>
    </w:p>
    <w:p w14:paraId="2B71486A" w14:textId="77777777" w:rsidR="00744332" w:rsidRDefault="00744332" w:rsidP="00744332">
      <w:pPr>
        <w:numPr>
          <w:ilvl w:val="12"/>
          <w:numId w:val="0"/>
        </w:numPr>
        <w:ind w:left="708" w:hanging="708"/>
        <w:rPr>
          <w:rFonts w:ascii="Arial" w:hAnsi="Arial" w:cs="Arial"/>
          <w:sz w:val="18"/>
          <w:szCs w:val="18"/>
        </w:rPr>
      </w:pPr>
    </w:p>
    <w:tbl>
      <w:tblPr>
        <w:tblW w:w="10591" w:type="dxa"/>
        <w:tblInd w:w="55" w:type="dxa"/>
        <w:tblCellMar>
          <w:left w:w="70" w:type="dxa"/>
          <w:right w:w="70" w:type="dxa"/>
        </w:tblCellMar>
        <w:tblLook w:val="04A0" w:firstRow="1" w:lastRow="0" w:firstColumn="1" w:lastColumn="0" w:noHBand="0" w:noVBand="1"/>
      </w:tblPr>
      <w:tblGrid>
        <w:gridCol w:w="1536"/>
        <w:gridCol w:w="322"/>
        <w:gridCol w:w="1539"/>
        <w:gridCol w:w="1370"/>
        <w:gridCol w:w="351"/>
        <w:gridCol w:w="160"/>
        <w:gridCol w:w="290"/>
        <w:gridCol w:w="1621"/>
        <w:gridCol w:w="2891"/>
        <w:gridCol w:w="511"/>
      </w:tblGrid>
      <w:tr w:rsidR="00744332" w:rsidRPr="00544F63" w14:paraId="2F502BA8" w14:textId="77777777" w:rsidTr="00744332">
        <w:trPr>
          <w:gridAfter w:val="1"/>
          <w:wAfter w:w="511" w:type="dxa"/>
          <w:trHeight w:val="868"/>
        </w:trPr>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E7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EF6D5"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0176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9DC17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1331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CANTIDAD VEHICULOS REQUERIDOS</w:t>
            </w:r>
          </w:p>
        </w:tc>
      </w:tr>
      <w:tr w:rsidR="00744332" w:rsidRPr="00544F63" w14:paraId="1BE893E8" w14:textId="77777777" w:rsidTr="00744332">
        <w:trPr>
          <w:gridAfter w:val="1"/>
          <w:wAfter w:w="511" w:type="dxa"/>
          <w:trHeight w:val="495"/>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1A7AB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8</w:t>
            </w:r>
          </w:p>
        </w:tc>
        <w:tc>
          <w:tcPr>
            <w:tcW w:w="1861" w:type="dxa"/>
            <w:gridSpan w:val="2"/>
            <w:tcBorders>
              <w:top w:val="nil"/>
              <w:left w:val="nil"/>
              <w:bottom w:val="single" w:sz="4" w:space="0" w:color="auto"/>
              <w:right w:val="single" w:sz="4" w:space="0" w:color="auto"/>
            </w:tcBorders>
            <w:shd w:val="clear" w:color="auto" w:fill="auto"/>
            <w:vAlign w:val="center"/>
            <w:hideMark/>
          </w:tcPr>
          <w:p w14:paraId="085C64A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1 TONELADA</w:t>
            </w:r>
          </w:p>
        </w:tc>
        <w:tc>
          <w:tcPr>
            <w:tcW w:w="1370" w:type="dxa"/>
            <w:tcBorders>
              <w:top w:val="nil"/>
              <w:left w:val="nil"/>
              <w:bottom w:val="single" w:sz="4" w:space="0" w:color="auto"/>
              <w:right w:val="single" w:sz="4" w:space="0" w:color="auto"/>
            </w:tcBorders>
            <w:shd w:val="clear" w:color="auto" w:fill="auto"/>
            <w:vAlign w:val="center"/>
            <w:hideMark/>
          </w:tcPr>
          <w:p w14:paraId="5B8D604F"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THERMOKING</w:t>
            </w:r>
          </w:p>
        </w:tc>
        <w:tc>
          <w:tcPr>
            <w:tcW w:w="801" w:type="dxa"/>
            <w:gridSpan w:val="3"/>
            <w:tcBorders>
              <w:top w:val="nil"/>
              <w:left w:val="nil"/>
              <w:bottom w:val="single" w:sz="4" w:space="0" w:color="auto"/>
              <w:right w:val="single" w:sz="4" w:space="0" w:color="auto"/>
            </w:tcBorders>
            <w:shd w:val="clear" w:color="auto" w:fill="auto"/>
            <w:vAlign w:val="center"/>
            <w:hideMark/>
          </w:tcPr>
          <w:p w14:paraId="59B49F2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Jalisco</w:t>
            </w:r>
          </w:p>
        </w:tc>
        <w:tc>
          <w:tcPr>
            <w:tcW w:w="4512" w:type="dxa"/>
            <w:gridSpan w:val="2"/>
            <w:tcBorders>
              <w:top w:val="nil"/>
              <w:left w:val="nil"/>
              <w:bottom w:val="single" w:sz="4" w:space="0" w:color="auto"/>
              <w:right w:val="single" w:sz="4" w:space="0" w:color="auto"/>
            </w:tcBorders>
            <w:shd w:val="clear" w:color="auto" w:fill="auto"/>
            <w:vAlign w:val="center"/>
            <w:hideMark/>
          </w:tcPr>
          <w:p w14:paraId="014A5697"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3</w:t>
            </w:r>
          </w:p>
        </w:tc>
      </w:tr>
      <w:tr w:rsidR="00744332" w:rsidRPr="00544F63" w14:paraId="6F1900B3" w14:textId="77777777" w:rsidTr="00744332">
        <w:trPr>
          <w:gridAfter w:val="1"/>
          <w:wAfter w:w="511" w:type="dxa"/>
          <w:trHeight w:val="180"/>
        </w:trPr>
        <w:tc>
          <w:tcPr>
            <w:tcW w:w="1536" w:type="dxa"/>
            <w:tcBorders>
              <w:top w:val="nil"/>
              <w:left w:val="nil"/>
              <w:bottom w:val="single" w:sz="4" w:space="0" w:color="auto"/>
              <w:right w:val="nil"/>
            </w:tcBorders>
            <w:shd w:val="clear" w:color="auto" w:fill="auto"/>
            <w:noWrap/>
            <w:vAlign w:val="bottom"/>
            <w:hideMark/>
          </w:tcPr>
          <w:p w14:paraId="447EF5D6" w14:textId="77777777" w:rsidR="00744332" w:rsidRPr="00544F63" w:rsidRDefault="00744332" w:rsidP="00744332">
            <w:pPr>
              <w:rPr>
                <w:rFonts w:ascii="Calibri" w:hAnsi="Calibri"/>
                <w:color w:val="000000"/>
                <w:sz w:val="22"/>
                <w:szCs w:val="22"/>
                <w:lang w:val="es-MX" w:eastAsia="es-MX"/>
              </w:rPr>
            </w:pPr>
          </w:p>
        </w:tc>
        <w:tc>
          <w:tcPr>
            <w:tcW w:w="1861" w:type="dxa"/>
            <w:gridSpan w:val="2"/>
            <w:tcBorders>
              <w:top w:val="nil"/>
              <w:left w:val="nil"/>
              <w:bottom w:val="single" w:sz="4" w:space="0" w:color="auto"/>
              <w:right w:val="nil"/>
            </w:tcBorders>
            <w:shd w:val="clear" w:color="auto" w:fill="auto"/>
            <w:noWrap/>
            <w:vAlign w:val="bottom"/>
            <w:hideMark/>
          </w:tcPr>
          <w:p w14:paraId="55A9EDD1" w14:textId="77777777" w:rsidR="00744332" w:rsidRPr="00544F63" w:rsidRDefault="00744332" w:rsidP="00744332">
            <w:pPr>
              <w:rPr>
                <w:rFonts w:ascii="Calibri" w:hAnsi="Calibri"/>
                <w:color w:val="000000"/>
                <w:sz w:val="22"/>
                <w:szCs w:val="22"/>
                <w:lang w:val="es-MX" w:eastAsia="es-MX"/>
              </w:rPr>
            </w:pPr>
          </w:p>
        </w:tc>
        <w:tc>
          <w:tcPr>
            <w:tcW w:w="1370" w:type="dxa"/>
            <w:tcBorders>
              <w:top w:val="nil"/>
              <w:left w:val="nil"/>
              <w:bottom w:val="single" w:sz="4" w:space="0" w:color="auto"/>
              <w:right w:val="nil"/>
            </w:tcBorders>
            <w:shd w:val="clear" w:color="auto" w:fill="auto"/>
            <w:noWrap/>
            <w:vAlign w:val="bottom"/>
            <w:hideMark/>
          </w:tcPr>
          <w:p w14:paraId="73154FA0" w14:textId="77777777" w:rsidR="00744332" w:rsidRPr="00544F63" w:rsidRDefault="00744332" w:rsidP="00744332">
            <w:pPr>
              <w:rPr>
                <w:rFonts w:ascii="Calibri" w:hAnsi="Calibri"/>
                <w:color w:val="000000"/>
                <w:sz w:val="22"/>
                <w:szCs w:val="22"/>
                <w:lang w:val="es-MX" w:eastAsia="es-MX"/>
              </w:rPr>
            </w:pPr>
          </w:p>
        </w:tc>
        <w:tc>
          <w:tcPr>
            <w:tcW w:w="801" w:type="dxa"/>
            <w:gridSpan w:val="3"/>
            <w:tcBorders>
              <w:top w:val="nil"/>
              <w:left w:val="nil"/>
              <w:bottom w:val="single" w:sz="4" w:space="0" w:color="auto"/>
              <w:right w:val="nil"/>
            </w:tcBorders>
            <w:shd w:val="clear" w:color="auto" w:fill="auto"/>
            <w:noWrap/>
            <w:vAlign w:val="bottom"/>
            <w:hideMark/>
          </w:tcPr>
          <w:p w14:paraId="139CB220" w14:textId="77777777" w:rsidR="00744332" w:rsidRPr="00544F63" w:rsidRDefault="00744332" w:rsidP="00744332">
            <w:pPr>
              <w:rPr>
                <w:rFonts w:ascii="Calibri" w:hAnsi="Calibri"/>
                <w:color w:val="000000"/>
                <w:sz w:val="22"/>
                <w:szCs w:val="22"/>
                <w:lang w:val="es-MX" w:eastAsia="es-MX"/>
              </w:rPr>
            </w:pPr>
          </w:p>
        </w:tc>
        <w:tc>
          <w:tcPr>
            <w:tcW w:w="4512" w:type="dxa"/>
            <w:gridSpan w:val="2"/>
            <w:tcBorders>
              <w:top w:val="nil"/>
              <w:left w:val="nil"/>
              <w:bottom w:val="single" w:sz="4" w:space="0" w:color="auto"/>
              <w:right w:val="nil"/>
            </w:tcBorders>
            <w:shd w:val="clear" w:color="auto" w:fill="auto"/>
            <w:noWrap/>
            <w:vAlign w:val="bottom"/>
            <w:hideMark/>
          </w:tcPr>
          <w:p w14:paraId="7D6A38FB" w14:textId="77777777" w:rsidR="00744332" w:rsidRPr="00544F63" w:rsidRDefault="00744332" w:rsidP="00744332">
            <w:pPr>
              <w:rPr>
                <w:rFonts w:ascii="Calibri" w:hAnsi="Calibri"/>
                <w:color w:val="000000"/>
                <w:sz w:val="22"/>
                <w:szCs w:val="22"/>
                <w:lang w:val="es-MX" w:eastAsia="es-MX"/>
              </w:rPr>
            </w:pPr>
          </w:p>
        </w:tc>
      </w:tr>
      <w:tr w:rsidR="00744332" w:rsidRPr="00544F63" w14:paraId="348B60CE" w14:textId="77777777" w:rsidTr="00744332">
        <w:trPr>
          <w:gridAfter w:val="1"/>
          <w:wAfter w:w="511" w:type="dxa"/>
          <w:trHeight w:val="765"/>
        </w:trPr>
        <w:tc>
          <w:tcPr>
            <w:tcW w:w="47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CB54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ZONA METROPOLITANA</w:t>
            </w:r>
            <w:r w:rsidRPr="00544F63">
              <w:rPr>
                <w:rFonts w:ascii="Arial" w:hAnsi="Arial" w:cs="Arial"/>
                <w:b/>
                <w:bCs/>
                <w:color w:val="000000"/>
                <w:sz w:val="18"/>
                <w:szCs w:val="18"/>
                <w:lang w:val="es-MX" w:eastAsia="es-MX"/>
              </w:rPr>
              <w:br/>
              <w:t xml:space="preserve">DETERMINAR POR TARIFA FIJA </w:t>
            </w:r>
            <w:r w:rsidRPr="00544F63">
              <w:rPr>
                <w:rFonts w:ascii="Arial" w:hAnsi="Arial" w:cs="Arial"/>
                <w:b/>
                <w:bCs/>
                <w:color w:val="000000"/>
                <w:sz w:val="18"/>
                <w:szCs w:val="18"/>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283EA"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 </w:t>
            </w:r>
          </w:p>
        </w:tc>
      </w:tr>
      <w:tr w:rsidR="00744332" w:rsidRPr="00544F63" w14:paraId="01F10253" w14:textId="77777777" w:rsidTr="00744332">
        <w:trPr>
          <w:trHeight w:val="235"/>
        </w:trPr>
        <w:tc>
          <w:tcPr>
            <w:tcW w:w="1858" w:type="dxa"/>
            <w:gridSpan w:val="2"/>
            <w:tcBorders>
              <w:top w:val="nil"/>
              <w:left w:val="nil"/>
              <w:bottom w:val="nil"/>
              <w:right w:val="nil"/>
            </w:tcBorders>
            <w:shd w:val="clear" w:color="auto" w:fill="auto"/>
            <w:noWrap/>
            <w:vAlign w:val="bottom"/>
            <w:hideMark/>
          </w:tcPr>
          <w:p w14:paraId="620D8C89"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CD54B79" w14:textId="77777777" w:rsidR="00744332" w:rsidRPr="00544F63" w:rsidRDefault="00744332" w:rsidP="00744332">
            <w:pPr>
              <w:rPr>
                <w:rFonts w:ascii="Calibri" w:hAnsi="Calibri"/>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14:paraId="5DBD236B" w14:textId="77777777" w:rsidR="00744332" w:rsidRPr="00544F63" w:rsidRDefault="00744332" w:rsidP="00744332">
            <w:pPr>
              <w:rPr>
                <w:rFonts w:ascii="Calibri" w:hAnsi="Calibri"/>
                <w:color w:val="000000"/>
                <w:sz w:val="22"/>
                <w:szCs w:val="22"/>
                <w:lang w:val="es-MX" w:eastAsia="es-MX"/>
              </w:rPr>
            </w:pPr>
          </w:p>
        </w:tc>
        <w:tc>
          <w:tcPr>
            <w:tcW w:w="1911" w:type="dxa"/>
            <w:gridSpan w:val="2"/>
            <w:tcBorders>
              <w:top w:val="nil"/>
              <w:left w:val="nil"/>
              <w:bottom w:val="nil"/>
              <w:right w:val="nil"/>
            </w:tcBorders>
            <w:shd w:val="clear" w:color="auto" w:fill="auto"/>
            <w:noWrap/>
            <w:vAlign w:val="bottom"/>
            <w:hideMark/>
          </w:tcPr>
          <w:p w14:paraId="3C049E22" w14:textId="77777777" w:rsidR="00744332" w:rsidRPr="00544F63" w:rsidRDefault="00744332" w:rsidP="00744332">
            <w:pPr>
              <w:rPr>
                <w:rFonts w:ascii="Calibri" w:hAnsi="Calibri"/>
                <w:color w:val="000000"/>
                <w:sz w:val="22"/>
                <w:szCs w:val="22"/>
                <w:lang w:val="es-MX" w:eastAsia="es-MX"/>
              </w:rPr>
            </w:pPr>
          </w:p>
        </w:tc>
        <w:tc>
          <w:tcPr>
            <w:tcW w:w="3402" w:type="dxa"/>
            <w:gridSpan w:val="2"/>
            <w:tcBorders>
              <w:top w:val="nil"/>
              <w:left w:val="nil"/>
              <w:bottom w:val="nil"/>
              <w:right w:val="nil"/>
            </w:tcBorders>
            <w:shd w:val="clear" w:color="auto" w:fill="auto"/>
            <w:noWrap/>
            <w:vAlign w:val="bottom"/>
            <w:hideMark/>
          </w:tcPr>
          <w:p w14:paraId="18334529" w14:textId="77777777" w:rsidR="00744332" w:rsidRPr="00544F63" w:rsidRDefault="00744332" w:rsidP="00744332">
            <w:pPr>
              <w:rPr>
                <w:rFonts w:ascii="Calibri" w:hAnsi="Calibri"/>
                <w:color w:val="000000"/>
                <w:sz w:val="22"/>
                <w:szCs w:val="22"/>
                <w:lang w:val="es-MX" w:eastAsia="es-MX"/>
              </w:rPr>
            </w:pPr>
          </w:p>
        </w:tc>
      </w:tr>
      <w:tr w:rsidR="00744332" w:rsidRPr="00544F63" w14:paraId="577DD8DF" w14:textId="77777777" w:rsidTr="00744332">
        <w:trPr>
          <w:gridAfter w:val="1"/>
          <w:wAfter w:w="511" w:type="dxa"/>
          <w:trHeight w:val="895"/>
        </w:trPr>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E81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COSTO REPARTO</w:t>
            </w:r>
          </w:p>
          <w:p w14:paraId="22BFA90F" w14:textId="77777777" w:rsidR="00744332" w:rsidRPr="00544F63" w:rsidRDefault="00744332" w:rsidP="00744332">
            <w:pPr>
              <w:rPr>
                <w:rFonts w:ascii="Arial" w:hAnsi="Arial" w:cs="Arial"/>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56CF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2AC6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FORÁNEA</w:t>
            </w:r>
          </w:p>
          <w:p w14:paraId="3DCDCA3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D4243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eastAsia="es-MX"/>
              </w:rPr>
              <w:t>DETERMINAR  COSTO POR KILÓMETRO RECORRIDO:</w:t>
            </w:r>
          </w:p>
        </w:tc>
      </w:tr>
      <w:tr w:rsidR="00744332" w:rsidRPr="00544F63" w14:paraId="0DE16CFE" w14:textId="77777777" w:rsidTr="00744332">
        <w:trPr>
          <w:gridAfter w:val="1"/>
          <w:wAfter w:w="511" w:type="dxa"/>
          <w:trHeight w:val="46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1F5D82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1F7119CB"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0F7563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51 A 100 KMS.</w:t>
            </w:r>
          </w:p>
        </w:tc>
        <w:tc>
          <w:tcPr>
            <w:tcW w:w="2891" w:type="dxa"/>
            <w:tcBorders>
              <w:top w:val="nil"/>
              <w:left w:val="nil"/>
              <w:bottom w:val="single" w:sz="4" w:space="0" w:color="auto"/>
              <w:right w:val="single" w:sz="4" w:space="0" w:color="auto"/>
            </w:tcBorders>
            <w:shd w:val="clear" w:color="auto" w:fill="auto"/>
            <w:vAlign w:val="center"/>
            <w:hideMark/>
          </w:tcPr>
          <w:p w14:paraId="3BB445AA"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2A1B82C"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C1F04C6"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D06D1C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39A9D14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101 A 150 KMS.</w:t>
            </w:r>
          </w:p>
        </w:tc>
        <w:tc>
          <w:tcPr>
            <w:tcW w:w="2891" w:type="dxa"/>
            <w:tcBorders>
              <w:top w:val="nil"/>
              <w:left w:val="nil"/>
              <w:bottom w:val="single" w:sz="4" w:space="0" w:color="auto"/>
              <w:right w:val="single" w:sz="4" w:space="0" w:color="auto"/>
            </w:tcBorders>
            <w:shd w:val="clear" w:color="auto" w:fill="auto"/>
            <w:vAlign w:val="center"/>
            <w:hideMark/>
          </w:tcPr>
          <w:p w14:paraId="42CF37F0"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0E1B96E"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31233C7D"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2FD44C5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7E81AA00"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151 A 200 KMS</w:t>
            </w:r>
          </w:p>
        </w:tc>
        <w:tc>
          <w:tcPr>
            <w:tcW w:w="2891" w:type="dxa"/>
            <w:tcBorders>
              <w:top w:val="nil"/>
              <w:left w:val="nil"/>
              <w:bottom w:val="single" w:sz="4" w:space="0" w:color="auto"/>
              <w:right w:val="single" w:sz="4" w:space="0" w:color="auto"/>
            </w:tcBorders>
            <w:shd w:val="clear" w:color="auto" w:fill="auto"/>
            <w:vAlign w:val="center"/>
            <w:hideMark/>
          </w:tcPr>
          <w:p w14:paraId="4F63C0A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77801E5" w14:textId="77777777" w:rsidTr="00744332">
        <w:trPr>
          <w:gridAfter w:val="1"/>
          <w:wAfter w:w="511" w:type="dxa"/>
          <w:trHeight w:val="37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2E937B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AFEE62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4FCFBCC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201 A 250 KMS</w:t>
            </w:r>
          </w:p>
        </w:tc>
        <w:tc>
          <w:tcPr>
            <w:tcW w:w="2891" w:type="dxa"/>
            <w:tcBorders>
              <w:top w:val="nil"/>
              <w:left w:val="nil"/>
              <w:bottom w:val="single" w:sz="4" w:space="0" w:color="auto"/>
              <w:right w:val="single" w:sz="4" w:space="0" w:color="auto"/>
            </w:tcBorders>
            <w:shd w:val="clear" w:color="auto" w:fill="auto"/>
            <w:vAlign w:val="center"/>
            <w:hideMark/>
          </w:tcPr>
          <w:p w14:paraId="6F8B20D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1D2D5D4"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61ED78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6E3E06F5"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C9DE175"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251 A 300 KMS</w:t>
            </w:r>
          </w:p>
        </w:tc>
        <w:tc>
          <w:tcPr>
            <w:tcW w:w="2891" w:type="dxa"/>
            <w:tcBorders>
              <w:top w:val="nil"/>
              <w:left w:val="nil"/>
              <w:bottom w:val="single" w:sz="4" w:space="0" w:color="auto"/>
              <w:right w:val="single" w:sz="4" w:space="0" w:color="auto"/>
            </w:tcBorders>
            <w:shd w:val="clear" w:color="auto" w:fill="auto"/>
            <w:vAlign w:val="center"/>
            <w:hideMark/>
          </w:tcPr>
          <w:p w14:paraId="2FDF3A7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16244FC1"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3061DD64"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57701B9"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89D91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301 A 350 KMS</w:t>
            </w:r>
          </w:p>
        </w:tc>
        <w:tc>
          <w:tcPr>
            <w:tcW w:w="2891" w:type="dxa"/>
            <w:tcBorders>
              <w:top w:val="nil"/>
              <w:left w:val="nil"/>
              <w:bottom w:val="single" w:sz="4" w:space="0" w:color="auto"/>
              <w:right w:val="single" w:sz="4" w:space="0" w:color="auto"/>
            </w:tcBorders>
            <w:shd w:val="clear" w:color="auto" w:fill="auto"/>
            <w:vAlign w:val="center"/>
            <w:hideMark/>
          </w:tcPr>
          <w:p w14:paraId="105B359C"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497DFEC"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0A146DCB"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4CC4AD95"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4406B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351 A 400 KMS</w:t>
            </w:r>
          </w:p>
        </w:tc>
        <w:tc>
          <w:tcPr>
            <w:tcW w:w="2891" w:type="dxa"/>
            <w:tcBorders>
              <w:top w:val="nil"/>
              <w:left w:val="nil"/>
              <w:bottom w:val="single" w:sz="4" w:space="0" w:color="auto"/>
              <w:right w:val="single" w:sz="4" w:space="0" w:color="auto"/>
            </w:tcBorders>
            <w:shd w:val="clear" w:color="auto" w:fill="auto"/>
            <w:vAlign w:val="center"/>
            <w:hideMark/>
          </w:tcPr>
          <w:p w14:paraId="3CC38A27"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07F20DA"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41762DD6"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6DC9410F"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D1BFE1"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401 EN ADELANTE</w:t>
            </w:r>
          </w:p>
        </w:tc>
        <w:tc>
          <w:tcPr>
            <w:tcW w:w="2891" w:type="dxa"/>
            <w:tcBorders>
              <w:top w:val="nil"/>
              <w:left w:val="nil"/>
              <w:bottom w:val="single" w:sz="4" w:space="0" w:color="auto"/>
              <w:right w:val="single" w:sz="4" w:space="0" w:color="auto"/>
            </w:tcBorders>
            <w:shd w:val="clear" w:color="auto" w:fill="auto"/>
            <w:vAlign w:val="center"/>
            <w:hideMark/>
          </w:tcPr>
          <w:p w14:paraId="75BAF61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481C1F0A" w14:textId="77777777" w:rsidR="00744332" w:rsidRDefault="00744332" w:rsidP="00744332">
      <w:pPr>
        <w:numPr>
          <w:ilvl w:val="12"/>
          <w:numId w:val="0"/>
        </w:numPr>
        <w:ind w:left="708" w:hanging="708"/>
        <w:rPr>
          <w:rFonts w:ascii="Arial" w:hAnsi="Arial" w:cs="Arial"/>
          <w:sz w:val="18"/>
          <w:szCs w:val="18"/>
        </w:rPr>
      </w:pPr>
    </w:p>
    <w:p w14:paraId="79DFA649" w14:textId="77777777" w:rsidR="00744332" w:rsidRDefault="00744332" w:rsidP="00744332">
      <w:pPr>
        <w:numPr>
          <w:ilvl w:val="12"/>
          <w:numId w:val="0"/>
        </w:numPr>
        <w:ind w:left="708" w:hanging="708"/>
        <w:rPr>
          <w:rFonts w:ascii="Arial" w:hAnsi="Arial" w:cs="Arial"/>
          <w:sz w:val="18"/>
          <w:szCs w:val="18"/>
        </w:rPr>
      </w:pPr>
    </w:p>
    <w:p w14:paraId="13FB2EB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63AECA2" w14:textId="77777777" w:rsidR="00744332" w:rsidRDefault="00744332" w:rsidP="00744332">
      <w:pPr>
        <w:numPr>
          <w:ilvl w:val="12"/>
          <w:numId w:val="0"/>
        </w:numPr>
        <w:ind w:left="708" w:hanging="708"/>
        <w:rPr>
          <w:rFonts w:ascii="Arial" w:hAnsi="Arial" w:cs="Arial"/>
          <w:sz w:val="18"/>
          <w:szCs w:val="18"/>
        </w:rPr>
      </w:pPr>
    </w:p>
    <w:p w14:paraId="3D94BC66" w14:textId="77777777" w:rsidR="00744332" w:rsidRDefault="00744332" w:rsidP="00744332">
      <w:pPr>
        <w:rPr>
          <w:rFonts w:ascii="Arial" w:hAnsi="Arial" w:cs="Arial"/>
          <w:sz w:val="18"/>
          <w:szCs w:val="18"/>
        </w:rPr>
      </w:pPr>
      <w:r>
        <w:rPr>
          <w:rFonts w:ascii="Arial" w:hAnsi="Arial" w:cs="Arial"/>
          <w:sz w:val="18"/>
          <w:szCs w:val="18"/>
        </w:rPr>
        <w:br w:type="page"/>
      </w:r>
    </w:p>
    <w:p w14:paraId="0E0C5BB7" w14:textId="77777777" w:rsidR="00D35039" w:rsidRPr="00D35039" w:rsidRDefault="00D35039" w:rsidP="00D35039">
      <w:pPr>
        <w:jc w:val="both"/>
        <w:rPr>
          <w:rFonts w:ascii="Arial" w:hAnsi="Arial" w:cs="Arial"/>
          <w:sz w:val="18"/>
          <w:szCs w:val="18"/>
        </w:rPr>
      </w:pPr>
    </w:p>
    <w:p w14:paraId="0B2739F9" w14:textId="77777777" w:rsidR="00744332" w:rsidRDefault="00744332" w:rsidP="00744332">
      <w:pPr>
        <w:jc w:val="center"/>
        <w:rPr>
          <w:rFonts w:ascii="Arial" w:hAnsi="Arial" w:cs="Arial"/>
          <w:b/>
          <w:sz w:val="18"/>
          <w:szCs w:val="18"/>
        </w:rPr>
      </w:pPr>
      <w:r w:rsidRPr="00753EBE">
        <w:rPr>
          <w:rFonts w:ascii="Arial" w:hAnsi="Arial" w:cs="Arial"/>
          <w:b/>
          <w:sz w:val="18"/>
          <w:szCs w:val="18"/>
        </w:rPr>
        <w:t xml:space="preserve">ANEXO 14 </w:t>
      </w:r>
    </w:p>
    <w:p w14:paraId="7AE7CBA9"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297D1A2B" w14:textId="77777777" w:rsidR="00D35039" w:rsidRDefault="00D35039" w:rsidP="00D35039">
      <w:pPr>
        <w:jc w:val="both"/>
        <w:rPr>
          <w:rFonts w:ascii="Arial" w:hAnsi="Arial" w:cs="Arial"/>
          <w:sz w:val="18"/>
          <w:szCs w:val="18"/>
        </w:rPr>
      </w:pPr>
    </w:p>
    <w:p w14:paraId="3F619C31" w14:textId="77777777" w:rsidR="00744332" w:rsidRPr="004C0F17" w:rsidRDefault="00744332" w:rsidP="00744332">
      <w:pPr>
        <w:autoSpaceDE w:val="0"/>
        <w:autoSpaceDN w:val="0"/>
        <w:adjustRightInd w:val="0"/>
        <w:jc w:val="center"/>
        <w:rPr>
          <w:rFonts w:ascii="Montserrat" w:hAnsi="Montserrat" w:cs="Arial"/>
          <w:b/>
          <w:sz w:val="22"/>
          <w:szCs w:val="22"/>
        </w:rPr>
      </w:pPr>
      <w:r w:rsidRPr="004C0F17">
        <w:rPr>
          <w:rFonts w:ascii="Montserrat" w:hAnsi="Montserrat" w:cs="Arial"/>
          <w:b/>
          <w:sz w:val="22"/>
          <w:szCs w:val="22"/>
        </w:rPr>
        <w:t>PARTIDAS</w:t>
      </w:r>
      <w:r>
        <w:rPr>
          <w:rFonts w:ascii="Montserrat" w:hAnsi="Montserrat" w:cs="Arial"/>
          <w:b/>
          <w:sz w:val="22"/>
          <w:szCs w:val="22"/>
        </w:rPr>
        <w:t xml:space="preserve"> </w:t>
      </w:r>
      <w:r w:rsidRPr="004C0F17">
        <w:rPr>
          <w:rFonts w:ascii="Montserrat" w:hAnsi="Montserrat" w:cs="Arial"/>
          <w:b/>
          <w:sz w:val="22"/>
          <w:szCs w:val="22"/>
        </w:rPr>
        <w:t xml:space="preserve"> 4, 5, 6, 7, 9, 10</w:t>
      </w:r>
    </w:p>
    <w:p w14:paraId="1EB1E2F6" w14:textId="77777777" w:rsidR="00744332" w:rsidRPr="004C0F17" w:rsidRDefault="00744332" w:rsidP="00744332">
      <w:pPr>
        <w:autoSpaceDE w:val="0"/>
        <w:autoSpaceDN w:val="0"/>
        <w:adjustRightInd w:val="0"/>
        <w:jc w:val="center"/>
        <w:rPr>
          <w:rFonts w:ascii="Arial" w:hAnsi="Arial" w:cs="Arial"/>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70104E0"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295CC51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D24EE33"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4C0F17" w14:paraId="043865E9" w14:textId="77777777" w:rsidTr="00744332">
        <w:tc>
          <w:tcPr>
            <w:tcW w:w="7019" w:type="dxa"/>
            <w:gridSpan w:val="3"/>
            <w:tcBorders>
              <w:top w:val="single" w:sz="6" w:space="0" w:color="auto"/>
              <w:left w:val="single" w:sz="6" w:space="0" w:color="auto"/>
              <w:right w:val="single" w:sz="4" w:space="0" w:color="auto"/>
            </w:tcBorders>
          </w:tcPr>
          <w:p w14:paraId="7CD2F8C9"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 NOMBRE DEL LICITANTE_________________________________  FECHA</w:t>
            </w:r>
          </w:p>
          <w:p w14:paraId="449F2431"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283C384E"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2948CD46"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8F7AE19"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AÑO</w:t>
            </w:r>
          </w:p>
          <w:p w14:paraId="00DEF3B7" w14:textId="77777777" w:rsidR="00744332" w:rsidRPr="004C0F17" w:rsidRDefault="00744332" w:rsidP="00744332">
            <w:pPr>
              <w:ind w:left="708" w:hanging="708"/>
              <w:jc w:val="center"/>
              <w:rPr>
                <w:rFonts w:ascii="Arial" w:hAnsi="Arial" w:cs="Arial"/>
                <w:sz w:val="18"/>
                <w:szCs w:val="18"/>
              </w:rPr>
            </w:pPr>
          </w:p>
        </w:tc>
      </w:tr>
      <w:tr w:rsidR="00744332" w:rsidRPr="004C0F17" w14:paraId="5C118543" w14:textId="77777777" w:rsidTr="00744332">
        <w:trPr>
          <w:trHeight w:val="270"/>
        </w:trPr>
        <w:tc>
          <w:tcPr>
            <w:tcW w:w="10800" w:type="dxa"/>
            <w:gridSpan w:val="6"/>
            <w:tcBorders>
              <w:left w:val="single" w:sz="6" w:space="0" w:color="auto"/>
              <w:right w:val="single" w:sz="6" w:space="0" w:color="auto"/>
            </w:tcBorders>
          </w:tcPr>
          <w:p w14:paraId="02AA587E" w14:textId="77777777" w:rsidR="00744332" w:rsidRPr="004C0F17" w:rsidRDefault="00744332" w:rsidP="00744332">
            <w:pPr>
              <w:ind w:left="708" w:hanging="708"/>
              <w:rPr>
                <w:rFonts w:ascii="Arial" w:hAnsi="Arial" w:cs="Arial"/>
                <w:sz w:val="18"/>
                <w:szCs w:val="18"/>
              </w:rPr>
            </w:pPr>
          </w:p>
        </w:tc>
      </w:tr>
      <w:tr w:rsidR="00744332" w:rsidRPr="004C0F17" w14:paraId="757F1CB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73251B5" w14:textId="77777777" w:rsidR="00744332" w:rsidRPr="004C0F17" w:rsidRDefault="00744332" w:rsidP="00744332">
            <w:pPr>
              <w:ind w:left="708" w:hanging="708"/>
              <w:rPr>
                <w:rFonts w:ascii="Arial" w:hAnsi="Arial" w:cs="Arial"/>
                <w:b/>
                <w:sz w:val="18"/>
                <w:szCs w:val="18"/>
              </w:rPr>
            </w:pPr>
            <w:r w:rsidRPr="004C0F17">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0755728" w14:textId="77777777" w:rsidR="00744332" w:rsidRPr="004C0F17" w:rsidRDefault="00744332" w:rsidP="00744332">
            <w:pPr>
              <w:ind w:left="708" w:hanging="708"/>
              <w:rPr>
                <w:rFonts w:ascii="Arial" w:hAnsi="Arial" w:cs="Arial"/>
                <w:i/>
                <w:sz w:val="18"/>
                <w:szCs w:val="18"/>
              </w:rPr>
            </w:pPr>
            <w:r w:rsidRPr="004C0F17">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409D8188"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DOMICILIO</w:t>
            </w:r>
          </w:p>
        </w:tc>
      </w:tr>
      <w:tr w:rsidR="00744332" w:rsidRPr="004C0F17" w14:paraId="2977C10E"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287E72CD" w14:textId="77777777" w:rsidR="00744332" w:rsidRPr="004C0F17"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1606EAEE" w14:textId="77777777" w:rsidR="00744332" w:rsidRPr="004C0F17"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226F78BD" w14:textId="77777777" w:rsidR="00744332" w:rsidRPr="004C0F17" w:rsidRDefault="00744332" w:rsidP="00744332">
            <w:pPr>
              <w:pStyle w:val="Encabezado"/>
              <w:tabs>
                <w:tab w:val="left" w:pos="708"/>
              </w:tabs>
              <w:ind w:left="708" w:hanging="708"/>
              <w:jc w:val="center"/>
              <w:rPr>
                <w:b/>
                <w:sz w:val="18"/>
                <w:szCs w:val="18"/>
              </w:rPr>
            </w:pPr>
          </w:p>
        </w:tc>
      </w:tr>
      <w:tr w:rsidR="00744332" w:rsidRPr="004C0F17" w14:paraId="1BC94E68"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7235FA1E"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ESTRACTIFICACION:                MICRO(  )                 PEQUEÑA(  )               MEDIANA(  )            GRANDE (    )</w:t>
            </w:r>
          </w:p>
        </w:tc>
      </w:tr>
    </w:tbl>
    <w:p w14:paraId="14D1A8DA"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744332" w:rsidRPr="00056B50" w14:paraId="043F01D9" w14:textId="77777777" w:rsidTr="00744332">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681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7143B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Fuera del Estado</w:t>
            </w:r>
          </w:p>
        </w:tc>
      </w:tr>
      <w:tr w:rsidR="00744332" w:rsidRPr="00056B50" w14:paraId="7A1E205C"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690D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5E512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5B497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THERMOKING</w:t>
            </w:r>
          </w:p>
        </w:tc>
      </w:tr>
      <w:tr w:rsidR="00744332" w:rsidRPr="00056B50" w14:paraId="41E67959"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C6A39" w14:textId="77777777" w:rsidR="00744332" w:rsidRPr="00056B50"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D13EFD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4</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0E4CA92"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5</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43C172F"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20523F3E"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7</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E50E6D9"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9</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0B4C495"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10</w:t>
            </w:r>
          </w:p>
        </w:tc>
      </w:tr>
      <w:tr w:rsidR="00744332" w:rsidRPr="00056B50" w14:paraId="2A41A078"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CA106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7FE49E7A"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20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0A0A4B6"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2DDB8D4B"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AC8526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20E552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0AE5BAF3"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r>
      <w:tr w:rsidR="00744332" w:rsidRPr="00056B50" w14:paraId="7CB9E5EA"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B5EB2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hideMark/>
          </w:tcPr>
          <w:p w14:paraId="080BA6B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420789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361FD2FD"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7DEE15C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299" w:type="dxa"/>
            <w:tcBorders>
              <w:top w:val="nil"/>
              <w:left w:val="nil"/>
              <w:bottom w:val="single" w:sz="4" w:space="0" w:color="auto"/>
              <w:right w:val="single" w:sz="4" w:space="0" w:color="auto"/>
            </w:tcBorders>
            <w:shd w:val="clear" w:color="auto" w:fill="auto"/>
            <w:vAlign w:val="center"/>
            <w:hideMark/>
          </w:tcPr>
          <w:p w14:paraId="31C5E29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0F925B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r>
      <w:tr w:rsidR="00744332" w:rsidRPr="00056B50" w14:paraId="004E67C5"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B636D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1F706" w14:textId="77777777" w:rsidR="00744332" w:rsidRPr="00056B50" w:rsidRDefault="00744332" w:rsidP="00744332">
            <w:pPr>
              <w:jc w:val="cente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2B35F6"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EF98B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14:paraId="34C2FF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16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39A0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3CA0AF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1397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9E2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B3E89F5"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C1C98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14:paraId="0B5D0B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8ED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D84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4126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5ED75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8CC3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7DE93D2"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93F562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14:paraId="2DD890A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31130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B3E9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16A9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7219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CEA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EBB09A4"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0D9987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6BAB10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326E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4A08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41ECC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24A15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4EA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653FDC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86DAA54"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2C12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CEF5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B479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B1293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867C2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566B0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64041A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F3B6AC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57CF4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5AD0A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72B2B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D3E69F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E7453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AE21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C1E8F1F"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A231309"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E9E0D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7F4B5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90F0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5419C7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11D3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A50E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BC8DB1"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B6574E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17C5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14BA33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C25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48E0C9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55A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F212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9DB8DA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794AD4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DC908F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9A2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949F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F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050792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45264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46D6C9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6D6EBAE"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E1C572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47CD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9A13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FA3D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2702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301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F9EE2A"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4EB3D9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FA76D5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19F95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7E956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368FB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34771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C865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007F4E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332914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5FC50B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BB098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6A07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A711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5B447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5D9AC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C4B61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C4AFA4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Durango</w:t>
            </w:r>
            <w:r>
              <w:rPr>
                <w:rFonts w:ascii="Arial" w:hAnsi="Arial" w:cs="Arial"/>
                <w:color w:val="000000"/>
                <w:sz w:val="18"/>
                <w:szCs w:val="18"/>
                <w:lang w:val="es-MX" w:eastAsia="es-MX"/>
              </w:rPr>
              <w:t xml:space="preserve">, </w:t>
            </w:r>
            <w:r w:rsidRPr="00056B50">
              <w:rPr>
                <w:rFonts w:ascii="Arial" w:hAnsi="Arial" w:cs="Arial"/>
                <w:color w:val="000000"/>
                <w:sz w:val="18"/>
                <w:szCs w:val="18"/>
                <w:lang w:val="es-MX" w:eastAsia="es-MX"/>
              </w:rPr>
              <w:t>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6FCC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316AD1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FA4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38F82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C944C6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44D92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766FA3"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2EFA9C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F5209E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95269B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AF3F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248C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C23C4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3AA27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84F1869"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9A5AEF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435D8D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CBFF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066A3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A260E7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10675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DA64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5057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D6842A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3D281B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DC85E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D452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7D54B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927C06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0E0E8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E8387D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6040E46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4886C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C7FB4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FF55D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DEA5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76494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3C9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36FC45B"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6FFF0B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C194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45BDF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A939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09C73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2BCE6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984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19E3F2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1CC980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0F0E42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DE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FA5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C8D5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C046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C4B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96DB67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EEA531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E82D7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8A6A0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3870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311A7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D16D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627D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2440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0FE7FD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E7B88A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35C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71D0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6246D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439D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FB9F8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486718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DC7B65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1ABEC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BA80DD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2913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EF5FB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37D4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AEC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8FDE5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4BE293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060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6B38A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D928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0258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04E81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786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46F19E"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F56BBBF"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D6D569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6A0C92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5100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B7DF5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30085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BC9FB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E14E5B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6AFE33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AD4E6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7A5F54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BF64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732C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67290A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24AD3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4F6EBA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BCE70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F70F8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81C1CD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8B39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3066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CA05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4F79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00C486A"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FBACF1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A871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25EFF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7318F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92885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8530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A9F44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91AB5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42EC7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lastRenderedPageBreak/>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C7579A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C8C3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102C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7FF5A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0FF57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CC381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2884226"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E671D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E912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6F88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D1E5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8532F1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437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51E34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D8C362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05EB09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BA8F28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6C4F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4023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B025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9F56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BC65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E74539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706666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B93A7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A9685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96084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C7F9A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C1A3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8E69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F144413"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FB72B4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10547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29B606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CD73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DF93F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3BB86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1D38A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A20E8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7847714"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FD8FC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25BAA3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DF9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7A084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9B949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FF2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4DCD36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B75B20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D3C46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C67D71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3461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9433F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9BA97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C0D5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25EAA4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6A7B1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A56F7D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6F82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EE186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2A1DC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C51B4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B477A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9021F99"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4B7BF5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8331F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C3F09C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65FF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0B87F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A6B0F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4FD09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F8EE0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1831C4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DFC4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C76C98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1DC9D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5D5CE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6EF6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3B4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bl>
    <w:p w14:paraId="7738C326" w14:textId="77777777" w:rsidR="00744332" w:rsidRDefault="00744332" w:rsidP="00744332">
      <w:pPr>
        <w:rPr>
          <w:rFonts w:ascii="Arial" w:hAnsi="Arial" w:cs="Arial"/>
          <w:sz w:val="18"/>
          <w:szCs w:val="18"/>
        </w:rPr>
      </w:pPr>
    </w:p>
    <w:p w14:paraId="57A38A5B" w14:textId="77777777" w:rsidR="00744332" w:rsidRPr="00B75182" w:rsidRDefault="00744332" w:rsidP="00744332">
      <w:pPr>
        <w:rPr>
          <w:rFonts w:ascii="Arial" w:hAnsi="Arial" w:cs="Arial"/>
          <w:b/>
          <w:sz w:val="16"/>
          <w:szCs w:val="18"/>
        </w:rPr>
      </w:pPr>
      <w:r w:rsidRPr="00B75182">
        <w:rPr>
          <w:rFonts w:ascii="Arial" w:hAnsi="Arial" w:cs="Arial"/>
          <w:b/>
          <w:sz w:val="16"/>
          <w:szCs w:val="18"/>
        </w:rPr>
        <w:t>LOS PRECIOS OFERTADOS SON FIJOS A PARTIR DE LA RECEPCIÓN DE LAS PROPUESTAS Y DURANTE LA VIGENCIA DEL CONTRATO.</w:t>
      </w:r>
    </w:p>
    <w:p w14:paraId="37FFA125" w14:textId="77777777" w:rsidR="00744332" w:rsidRDefault="00744332" w:rsidP="00744332">
      <w:pPr>
        <w:pStyle w:val="Piedepgina"/>
        <w:rPr>
          <w:rFonts w:ascii="Arial" w:hAnsi="Arial" w:cs="Arial"/>
          <w:sz w:val="18"/>
          <w:szCs w:val="18"/>
        </w:rPr>
      </w:pPr>
    </w:p>
    <w:p w14:paraId="64D5EB58" w14:textId="77777777" w:rsidR="00744332" w:rsidRDefault="00744332" w:rsidP="00744332">
      <w:pPr>
        <w:pStyle w:val="Piedepgina"/>
        <w:rPr>
          <w:rFonts w:ascii="Arial" w:hAnsi="Arial" w:cs="Arial"/>
          <w:sz w:val="18"/>
          <w:szCs w:val="18"/>
        </w:rPr>
      </w:pPr>
    </w:p>
    <w:p w14:paraId="7DB2862D" w14:textId="77777777" w:rsidR="00744332" w:rsidRDefault="00744332" w:rsidP="00744332">
      <w:pPr>
        <w:pStyle w:val="Piedepgina"/>
        <w:rPr>
          <w:rFonts w:ascii="Arial" w:hAnsi="Arial" w:cs="Arial"/>
          <w:sz w:val="18"/>
          <w:szCs w:val="18"/>
        </w:rPr>
      </w:pPr>
    </w:p>
    <w:p w14:paraId="44D26C2D" w14:textId="77777777" w:rsidR="00744332" w:rsidRDefault="00744332" w:rsidP="00744332">
      <w:pPr>
        <w:pStyle w:val="Piedepgina"/>
        <w:rPr>
          <w:rFonts w:ascii="Arial" w:hAnsi="Arial" w:cs="Arial"/>
          <w:sz w:val="18"/>
          <w:szCs w:val="18"/>
        </w:rPr>
      </w:pPr>
    </w:p>
    <w:p w14:paraId="578CCFB1" w14:textId="77777777" w:rsidR="00744332" w:rsidRDefault="00744332" w:rsidP="00744332">
      <w:pPr>
        <w:pStyle w:val="Piedepgina"/>
        <w:rPr>
          <w:rFonts w:ascii="Arial" w:hAnsi="Arial" w:cs="Arial"/>
          <w:sz w:val="18"/>
          <w:szCs w:val="18"/>
        </w:rPr>
      </w:pPr>
    </w:p>
    <w:p w14:paraId="50088EDE" w14:textId="77777777" w:rsidR="00744332" w:rsidRDefault="00744332" w:rsidP="00744332">
      <w:pPr>
        <w:pStyle w:val="Piedepgina"/>
        <w:rPr>
          <w:rFonts w:ascii="Arial" w:hAnsi="Arial" w:cs="Arial"/>
          <w:sz w:val="18"/>
          <w:szCs w:val="18"/>
        </w:rPr>
      </w:pPr>
    </w:p>
    <w:p w14:paraId="735DC51E" w14:textId="77777777" w:rsidR="00744332" w:rsidRDefault="00744332" w:rsidP="00744332">
      <w:pPr>
        <w:pStyle w:val="Piedepgina"/>
        <w:rPr>
          <w:rFonts w:ascii="Arial" w:hAnsi="Arial" w:cs="Arial"/>
          <w:sz w:val="18"/>
          <w:szCs w:val="18"/>
        </w:rPr>
      </w:pPr>
    </w:p>
    <w:p w14:paraId="6F60145E" w14:textId="77777777" w:rsidR="00744332" w:rsidRDefault="00744332" w:rsidP="00744332">
      <w:pPr>
        <w:pStyle w:val="Piedepgina"/>
        <w:rPr>
          <w:rFonts w:ascii="Arial" w:hAnsi="Arial" w:cs="Arial"/>
          <w:sz w:val="18"/>
          <w:szCs w:val="18"/>
        </w:rPr>
      </w:pPr>
    </w:p>
    <w:p w14:paraId="53FA5FBF"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737F721" w14:textId="77777777" w:rsidR="00744332" w:rsidRDefault="00744332" w:rsidP="00744332">
      <w:pPr>
        <w:rPr>
          <w:rFonts w:ascii="Century Gothic" w:hAnsi="Century Gothic" w:cs="Arial"/>
          <w:b/>
          <w:sz w:val="18"/>
          <w:szCs w:val="18"/>
        </w:rPr>
      </w:pPr>
      <w:r>
        <w:rPr>
          <w:rFonts w:ascii="Century Gothic" w:hAnsi="Century Gothic"/>
          <w:i/>
          <w:sz w:val="18"/>
          <w:szCs w:val="18"/>
        </w:rPr>
        <w:br w:type="page"/>
      </w:r>
    </w:p>
    <w:p w14:paraId="6A891C46" w14:textId="77777777" w:rsidR="00744332" w:rsidRDefault="00744332" w:rsidP="00D35039">
      <w:pPr>
        <w:jc w:val="both"/>
        <w:rPr>
          <w:rFonts w:ascii="Arial" w:hAnsi="Arial" w:cs="Arial"/>
          <w:sz w:val="18"/>
          <w:szCs w:val="18"/>
        </w:rPr>
      </w:pPr>
    </w:p>
    <w:p w14:paraId="290E90D5" w14:textId="77777777" w:rsidR="00744332" w:rsidRDefault="00744332" w:rsidP="00D35039">
      <w:pPr>
        <w:jc w:val="both"/>
        <w:rPr>
          <w:rFonts w:ascii="Arial" w:hAnsi="Arial" w:cs="Arial"/>
          <w:sz w:val="18"/>
          <w:szCs w:val="18"/>
        </w:rPr>
      </w:pPr>
    </w:p>
    <w:p w14:paraId="2ED70855" w14:textId="77777777" w:rsidR="00744332" w:rsidRDefault="00744332" w:rsidP="00744332">
      <w:pPr>
        <w:jc w:val="center"/>
        <w:rPr>
          <w:rFonts w:ascii="Arial" w:hAnsi="Arial" w:cs="Arial"/>
          <w:b/>
          <w:sz w:val="18"/>
          <w:szCs w:val="18"/>
        </w:rPr>
      </w:pPr>
      <w:r w:rsidRPr="00753EBE">
        <w:rPr>
          <w:rFonts w:ascii="Arial" w:hAnsi="Arial" w:cs="Arial"/>
          <w:b/>
          <w:sz w:val="18"/>
          <w:szCs w:val="18"/>
        </w:rPr>
        <w:t xml:space="preserve">ANEXO 14 </w:t>
      </w:r>
    </w:p>
    <w:p w14:paraId="0A676D43"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3CD768A6"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w:t>
      </w:r>
      <w:r>
        <w:rPr>
          <w:rFonts w:ascii="Montserrat" w:hAnsi="Montserrat" w:cs="Arial"/>
          <w:b/>
          <w:sz w:val="22"/>
          <w:szCs w:val="22"/>
        </w:rPr>
        <w:t>2</w:t>
      </w:r>
    </w:p>
    <w:p w14:paraId="2ED682D2"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2D6AC5F1"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66575F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7438804B"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5F23157D" w14:textId="77777777" w:rsidTr="00744332">
        <w:tc>
          <w:tcPr>
            <w:tcW w:w="7019" w:type="dxa"/>
            <w:gridSpan w:val="3"/>
            <w:tcBorders>
              <w:top w:val="single" w:sz="6" w:space="0" w:color="auto"/>
              <w:left w:val="single" w:sz="6" w:space="0" w:color="auto"/>
              <w:right w:val="single" w:sz="4" w:space="0" w:color="auto"/>
            </w:tcBorders>
          </w:tcPr>
          <w:p w14:paraId="369EC3F8"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03D0CB5A"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7C15EF6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708DDC4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0D48102C"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20A11804" w14:textId="77777777" w:rsidR="00744332" w:rsidRPr="009F1473" w:rsidRDefault="00744332" w:rsidP="00744332">
            <w:pPr>
              <w:ind w:left="708" w:hanging="708"/>
              <w:jc w:val="center"/>
              <w:rPr>
                <w:rFonts w:ascii="Arial" w:hAnsi="Arial" w:cs="Arial"/>
                <w:sz w:val="18"/>
                <w:szCs w:val="18"/>
              </w:rPr>
            </w:pPr>
          </w:p>
        </w:tc>
      </w:tr>
      <w:tr w:rsidR="00744332" w:rsidRPr="009F1473" w14:paraId="69528B93" w14:textId="77777777" w:rsidTr="00744332">
        <w:trPr>
          <w:trHeight w:val="270"/>
        </w:trPr>
        <w:tc>
          <w:tcPr>
            <w:tcW w:w="10800" w:type="dxa"/>
            <w:gridSpan w:val="6"/>
            <w:tcBorders>
              <w:left w:val="single" w:sz="6" w:space="0" w:color="auto"/>
              <w:right w:val="single" w:sz="6" w:space="0" w:color="auto"/>
            </w:tcBorders>
          </w:tcPr>
          <w:p w14:paraId="5FFC338D" w14:textId="77777777" w:rsidR="00744332" w:rsidRPr="009F1473" w:rsidRDefault="00744332" w:rsidP="00744332">
            <w:pPr>
              <w:ind w:left="708" w:hanging="708"/>
              <w:rPr>
                <w:rFonts w:ascii="Arial" w:hAnsi="Arial" w:cs="Arial"/>
                <w:sz w:val="18"/>
                <w:szCs w:val="18"/>
              </w:rPr>
            </w:pPr>
          </w:p>
        </w:tc>
      </w:tr>
      <w:tr w:rsidR="00744332" w:rsidRPr="009F1473" w14:paraId="62CFC59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1EC18110"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0081038E"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70720FA9"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023A500B"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57DD5A79"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61E4BB82"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EFA451E"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0A6D3AC7"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121D55B2"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B7495C0" w14:textId="77777777" w:rsidR="00744332" w:rsidRDefault="00744332" w:rsidP="00744332">
      <w:pPr>
        <w:numPr>
          <w:ilvl w:val="12"/>
          <w:numId w:val="0"/>
        </w:numPr>
        <w:ind w:left="708" w:hanging="708"/>
        <w:rPr>
          <w:rFonts w:ascii="Arial" w:hAnsi="Arial" w:cs="Arial"/>
          <w:sz w:val="18"/>
          <w:szCs w:val="18"/>
        </w:rPr>
      </w:pPr>
    </w:p>
    <w:p w14:paraId="62A195BA" w14:textId="77777777" w:rsidR="00744332" w:rsidRDefault="00744332" w:rsidP="00744332">
      <w:pPr>
        <w:numPr>
          <w:ilvl w:val="12"/>
          <w:numId w:val="0"/>
        </w:numPr>
        <w:ind w:left="708" w:hanging="708"/>
        <w:rPr>
          <w:rFonts w:ascii="Arial" w:hAnsi="Arial" w:cs="Arial"/>
          <w:sz w:val="18"/>
          <w:szCs w:val="18"/>
        </w:rPr>
      </w:pPr>
    </w:p>
    <w:p w14:paraId="6BF9FC80" w14:textId="77777777" w:rsidR="00744332" w:rsidRDefault="00744332" w:rsidP="00744332">
      <w:pPr>
        <w:numPr>
          <w:ilvl w:val="12"/>
          <w:numId w:val="0"/>
        </w:numPr>
        <w:ind w:left="708" w:hanging="708"/>
        <w:rPr>
          <w:rFonts w:ascii="Arial" w:hAnsi="Arial" w:cs="Arial"/>
          <w:sz w:val="18"/>
          <w:szCs w:val="18"/>
        </w:rPr>
      </w:pPr>
    </w:p>
    <w:p w14:paraId="7058A4F8" w14:textId="77777777" w:rsidR="00744332" w:rsidRPr="00E611B2" w:rsidRDefault="00744332" w:rsidP="00744332">
      <w:pPr>
        <w:numPr>
          <w:ilvl w:val="12"/>
          <w:numId w:val="0"/>
        </w:numPr>
        <w:ind w:left="708" w:hanging="708"/>
        <w:rPr>
          <w:rFonts w:ascii="Arial" w:hAnsi="Arial" w:cs="Arial"/>
          <w:sz w:val="8"/>
          <w:szCs w:val="8"/>
        </w:rPr>
      </w:pPr>
    </w:p>
    <w:tbl>
      <w:tblPr>
        <w:tblW w:w="5243" w:type="pct"/>
        <w:tblInd w:w="-497" w:type="dxa"/>
        <w:tblCellMar>
          <w:left w:w="70" w:type="dxa"/>
          <w:right w:w="70" w:type="dxa"/>
        </w:tblCellMar>
        <w:tblLook w:val="04A0" w:firstRow="1" w:lastRow="0" w:firstColumn="1" w:lastColumn="0" w:noHBand="0" w:noVBand="1"/>
      </w:tblPr>
      <w:tblGrid>
        <w:gridCol w:w="1825"/>
        <w:gridCol w:w="2034"/>
        <w:gridCol w:w="1783"/>
        <w:gridCol w:w="1346"/>
        <w:gridCol w:w="1492"/>
        <w:gridCol w:w="1826"/>
      </w:tblGrid>
      <w:tr w:rsidR="00744332" w:rsidRPr="000E02A5" w14:paraId="5C8E2988" w14:textId="77777777" w:rsidTr="00744332">
        <w:trPr>
          <w:trHeight w:val="20"/>
        </w:trPr>
        <w:tc>
          <w:tcPr>
            <w:tcW w:w="8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C2A5"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Partida</w:t>
            </w:r>
          </w:p>
        </w:tc>
        <w:tc>
          <w:tcPr>
            <w:tcW w:w="9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E0F3DA"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CARACTERISTICAS</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F7F013"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TIPO DE VEHICULOS</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1E8BD"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Destino</w:t>
            </w:r>
          </w:p>
        </w:tc>
        <w:tc>
          <w:tcPr>
            <w:tcW w:w="7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0A5A5A"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CANTIDAD PERSONAS</w:t>
            </w:r>
          </w:p>
        </w:tc>
        <w:tc>
          <w:tcPr>
            <w:tcW w:w="8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38F14F"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IMPORTE CON IVA</w:t>
            </w:r>
          </w:p>
        </w:tc>
      </w:tr>
      <w:tr w:rsidR="00744332" w:rsidRPr="00F61CF1" w14:paraId="6C3F7541" w14:textId="77777777" w:rsidTr="00744332">
        <w:trPr>
          <w:trHeight w:val="640"/>
        </w:trPr>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C2B55"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987" w:type="pct"/>
            <w:tcBorders>
              <w:top w:val="nil"/>
              <w:left w:val="nil"/>
              <w:bottom w:val="single" w:sz="4" w:space="0" w:color="auto"/>
              <w:right w:val="single" w:sz="4" w:space="0" w:color="auto"/>
            </w:tcBorders>
            <w:shd w:val="clear" w:color="auto" w:fill="auto"/>
            <w:vAlign w:val="center"/>
            <w:hideMark/>
          </w:tcPr>
          <w:p w14:paraId="1D774F6C"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 DE MANIOBRAS</w:t>
            </w:r>
          </w:p>
        </w:tc>
        <w:tc>
          <w:tcPr>
            <w:tcW w:w="865" w:type="pct"/>
            <w:tcBorders>
              <w:top w:val="nil"/>
              <w:left w:val="nil"/>
              <w:bottom w:val="single" w:sz="4" w:space="0" w:color="auto"/>
              <w:right w:val="single" w:sz="4" w:space="0" w:color="auto"/>
            </w:tcBorders>
            <w:shd w:val="clear" w:color="auto" w:fill="auto"/>
            <w:vAlign w:val="center"/>
            <w:hideMark/>
          </w:tcPr>
          <w:p w14:paraId="052E9929"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w:t>
            </w:r>
          </w:p>
        </w:tc>
        <w:tc>
          <w:tcPr>
            <w:tcW w:w="653" w:type="pct"/>
            <w:tcBorders>
              <w:top w:val="nil"/>
              <w:left w:val="nil"/>
              <w:bottom w:val="single" w:sz="4" w:space="0" w:color="auto"/>
              <w:right w:val="single" w:sz="4" w:space="0" w:color="auto"/>
            </w:tcBorders>
            <w:shd w:val="clear" w:color="auto" w:fill="auto"/>
            <w:vAlign w:val="center"/>
            <w:hideMark/>
          </w:tcPr>
          <w:p w14:paraId="67B672D7"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Jalisco</w:t>
            </w:r>
          </w:p>
        </w:tc>
        <w:tc>
          <w:tcPr>
            <w:tcW w:w="724" w:type="pct"/>
            <w:tcBorders>
              <w:top w:val="nil"/>
              <w:left w:val="nil"/>
              <w:bottom w:val="single" w:sz="4" w:space="0" w:color="auto"/>
              <w:right w:val="single" w:sz="4" w:space="0" w:color="auto"/>
            </w:tcBorders>
            <w:shd w:val="clear" w:color="auto" w:fill="auto"/>
            <w:vAlign w:val="center"/>
            <w:hideMark/>
          </w:tcPr>
          <w:p w14:paraId="5D607DBE"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59C4C17B" w14:textId="77777777" w:rsidR="00744332" w:rsidRPr="006A0544" w:rsidRDefault="00744332" w:rsidP="00744332">
            <w:pPr>
              <w:jc w:val="right"/>
              <w:rPr>
                <w:rFonts w:ascii="Arial" w:hAnsi="Arial" w:cs="Arial"/>
                <w:color w:val="000000"/>
                <w:sz w:val="18"/>
                <w:szCs w:val="18"/>
                <w:lang w:val="es-MX" w:eastAsia="es-MX"/>
              </w:rPr>
            </w:pPr>
          </w:p>
        </w:tc>
      </w:tr>
      <w:tr w:rsidR="00744332" w:rsidRPr="00F61CF1" w14:paraId="1DF21566" w14:textId="77777777" w:rsidTr="00744332">
        <w:trPr>
          <w:trHeight w:val="422"/>
        </w:trPr>
        <w:tc>
          <w:tcPr>
            <w:tcW w:w="885" w:type="pct"/>
            <w:tcBorders>
              <w:top w:val="nil"/>
              <w:left w:val="nil"/>
              <w:bottom w:val="nil"/>
              <w:right w:val="nil"/>
            </w:tcBorders>
            <w:shd w:val="clear" w:color="auto" w:fill="auto"/>
            <w:vAlign w:val="center"/>
            <w:hideMark/>
          </w:tcPr>
          <w:p w14:paraId="59823C31" w14:textId="77777777" w:rsidR="00744332" w:rsidRPr="006A0544" w:rsidRDefault="00744332" w:rsidP="00744332">
            <w:pPr>
              <w:jc w:val="center"/>
              <w:rPr>
                <w:sz w:val="18"/>
                <w:szCs w:val="18"/>
                <w:lang w:val="es-MX" w:eastAsia="es-MX"/>
              </w:rPr>
            </w:pPr>
          </w:p>
        </w:tc>
        <w:tc>
          <w:tcPr>
            <w:tcW w:w="987" w:type="pct"/>
            <w:tcBorders>
              <w:top w:val="nil"/>
              <w:left w:val="nil"/>
              <w:bottom w:val="nil"/>
              <w:right w:val="nil"/>
            </w:tcBorders>
            <w:shd w:val="clear" w:color="auto" w:fill="auto"/>
            <w:noWrap/>
            <w:vAlign w:val="center"/>
            <w:hideMark/>
          </w:tcPr>
          <w:p w14:paraId="744C0E1F" w14:textId="77777777" w:rsidR="00744332" w:rsidRPr="006A0544" w:rsidRDefault="00744332" w:rsidP="00744332">
            <w:pPr>
              <w:jc w:val="center"/>
              <w:rPr>
                <w:sz w:val="18"/>
                <w:szCs w:val="18"/>
                <w:lang w:val="es-MX" w:eastAsia="es-MX"/>
              </w:rPr>
            </w:pPr>
          </w:p>
        </w:tc>
        <w:tc>
          <w:tcPr>
            <w:tcW w:w="865" w:type="pct"/>
            <w:tcBorders>
              <w:top w:val="nil"/>
              <w:left w:val="nil"/>
              <w:bottom w:val="nil"/>
              <w:right w:val="nil"/>
            </w:tcBorders>
            <w:shd w:val="clear" w:color="auto" w:fill="auto"/>
            <w:vAlign w:val="center"/>
            <w:hideMark/>
          </w:tcPr>
          <w:p w14:paraId="24C6B1CD" w14:textId="77777777" w:rsidR="00744332" w:rsidRPr="006A0544" w:rsidRDefault="00744332" w:rsidP="00744332">
            <w:pPr>
              <w:rPr>
                <w:sz w:val="18"/>
                <w:szCs w:val="18"/>
                <w:lang w:val="es-MX" w:eastAsia="es-MX"/>
              </w:rPr>
            </w:pPr>
          </w:p>
        </w:tc>
        <w:tc>
          <w:tcPr>
            <w:tcW w:w="653" w:type="pct"/>
            <w:tcBorders>
              <w:top w:val="nil"/>
              <w:left w:val="single" w:sz="4" w:space="0" w:color="auto"/>
              <w:bottom w:val="single" w:sz="4" w:space="0" w:color="auto"/>
              <w:right w:val="single" w:sz="4" w:space="0" w:color="auto"/>
            </w:tcBorders>
            <w:shd w:val="clear" w:color="auto" w:fill="auto"/>
            <w:vAlign w:val="center"/>
            <w:hideMark/>
          </w:tcPr>
          <w:p w14:paraId="759FC6BB"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TOTAL</w:t>
            </w:r>
          </w:p>
        </w:tc>
        <w:tc>
          <w:tcPr>
            <w:tcW w:w="724" w:type="pct"/>
            <w:tcBorders>
              <w:top w:val="nil"/>
              <w:left w:val="nil"/>
              <w:bottom w:val="single" w:sz="4" w:space="0" w:color="auto"/>
              <w:right w:val="single" w:sz="4" w:space="0" w:color="auto"/>
            </w:tcBorders>
            <w:shd w:val="clear" w:color="auto" w:fill="auto"/>
            <w:vAlign w:val="center"/>
            <w:hideMark/>
          </w:tcPr>
          <w:p w14:paraId="0D97FC28"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1AB146B4" w14:textId="77777777" w:rsidR="00744332" w:rsidRPr="006A0544" w:rsidRDefault="00744332" w:rsidP="00744332">
            <w:pPr>
              <w:jc w:val="right"/>
              <w:rPr>
                <w:rFonts w:ascii="Arial" w:hAnsi="Arial" w:cs="Arial"/>
                <w:b/>
                <w:bCs/>
                <w:color w:val="000000"/>
                <w:sz w:val="18"/>
                <w:szCs w:val="18"/>
                <w:lang w:val="es-MX" w:eastAsia="es-MX"/>
              </w:rPr>
            </w:pPr>
          </w:p>
        </w:tc>
      </w:tr>
    </w:tbl>
    <w:p w14:paraId="6B2BB1C2" w14:textId="77777777" w:rsidR="00744332" w:rsidRDefault="00744332" w:rsidP="00744332">
      <w:pPr>
        <w:rPr>
          <w:rFonts w:ascii="Arial" w:hAnsi="Arial" w:cs="Arial"/>
          <w:sz w:val="18"/>
          <w:szCs w:val="18"/>
        </w:rPr>
      </w:pPr>
    </w:p>
    <w:p w14:paraId="064F592A" w14:textId="77777777" w:rsidR="00744332" w:rsidRDefault="00744332" w:rsidP="00744332">
      <w:pPr>
        <w:rPr>
          <w:rFonts w:ascii="Arial" w:hAnsi="Arial" w:cs="Arial"/>
          <w:sz w:val="18"/>
          <w:szCs w:val="18"/>
        </w:rPr>
      </w:pPr>
    </w:p>
    <w:p w14:paraId="2D1C5323" w14:textId="77777777" w:rsidR="00744332" w:rsidRDefault="00744332" w:rsidP="00744332">
      <w:pPr>
        <w:rPr>
          <w:rFonts w:ascii="Arial" w:hAnsi="Arial" w:cs="Arial"/>
          <w:sz w:val="18"/>
          <w:szCs w:val="18"/>
        </w:rPr>
      </w:pPr>
    </w:p>
    <w:p w14:paraId="32AE260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DF4C85B" w14:textId="77777777" w:rsidR="00744332" w:rsidRDefault="00744332" w:rsidP="00744332">
      <w:pPr>
        <w:rPr>
          <w:rFonts w:ascii="Arial" w:hAnsi="Arial" w:cs="Arial"/>
          <w:sz w:val="18"/>
          <w:szCs w:val="18"/>
        </w:rPr>
      </w:pPr>
    </w:p>
    <w:p w14:paraId="12B73CA7" w14:textId="77777777" w:rsidR="00744332" w:rsidRDefault="00744332" w:rsidP="00D35039">
      <w:pPr>
        <w:jc w:val="both"/>
        <w:rPr>
          <w:rFonts w:ascii="Arial" w:hAnsi="Arial" w:cs="Arial"/>
          <w:sz w:val="18"/>
          <w:szCs w:val="18"/>
        </w:rPr>
      </w:pPr>
    </w:p>
    <w:p w14:paraId="1A9E943C" w14:textId="77777777" w:rsidR="00744332" w:rsidRDefault="00744332" w:rsidP="00D35039">
      <w:pPr>
        <w:jc w:val="both"/>
        <w:rPr>
          <w:rFonts w:ascii="Arial" w:hAnsi="Arial" w:cs="Arial"/>
          <w:sz w:val="18"/>
          <w:szCs w:val="18"/>
        </w:rPr>
      </w:pPr>
    </w:p>
    <w:p w14:paraId="50A972CD" w14:textId="77777777" w:rsidR="00744332" w:rsidRDefault="00744332" w:rsidP="00D35039">
      <w:pPr>
        <w:jc w:val="both"/>
        <w:rPr>
          <w:rFonts w:ascii="Arial" w:hAnsi="Arial" w:cs="Arial"/>
          <w:sz w:val="18"/>
          <w:szCs w:val="18"/>
        </w:rPr>
      </w:pPr>
    </w:p>
    <w:p w14:paraId="0FA5F45F" w14:textId="77777777" w:rsidR="00744332" w:rsidRDefault="00744332" w:rsidP="00D35039">
      <w:pPr>
        <w:jc w:val="both"/>
        <w:rPr>
          <w:rFonts w:ascii="Arial" w:hAnsi="Arial" w:cs="Arial"/>
          <w:sz w:val="18"/>
          <w:szCs w:val="18"/>
        </w:rPr>
      </w:pPr>
    </w:p>
    <w:p w14:paraId="6C9CA871" w14:textId="77777777" w:rsidR="00744332" w:rsidRDefault="00744332" w:rsidP="00D35039">
      <w:pPr>
        <w:jc w:val="both"/>
        <w:rPr>
          <w:rFonts w:ascii="Arial" w:hAnsi="Arial" w:cs="Arial"/>
          <w:sz w:val="18"/>
          <w:szCs w:val="18"/>
        </w:rPr>
      </w:pPr>
    </w:p>
    <w:p w14:paraId="50F6DF46" w14:textId="77777777" w:rsidR="00744332" w:rsidRDefault="00744332" w:rsidP="00D35039">
      <w:pPr>
        <w:jc w:val="both"/>
        <w:rPr>
          <w:rFonts w:ascii="Arial" w:hAnsi="Arial" w:cs="Arial"/>
          <w:sz w:val="18"/>
          <w:szCs w:val="18"/>
        </w:rPr>
      </w:pPr>
    </w:p>
    <w:p w14:paraId="29E073BF" w14:textId="77777777" w:rsidR="00744332" w:rsidRDefault="00744332" w:rsidP="00D35039">
      <w:pPr>
        <w:jc w:val="both"/>
        <w:rPr>
          <w:rFonts w:ascii="Arial" w:hAnsi="Arial" w:cs="Arial"/>
          <w:sz w:val="18"/>
          <w:szCs w:val="18"/>
        </w:rPr>
      </w:pPr>
    </w:p>
    <w:p w14:paraId="22C52EC5" w14:textId="77777777" w:rsidR="00744332" w:rsidRDefault="00744332" w:rsidP="00D35039">
      <w:pPr>
        <w:jc w:val="both"/>
        <w:rPr>
          <w:rFonts w:ascii="Arial" w:hAnsi="Arial" w:cs="Arial"/>
          <w:sz w:val="18"/>
          <w:szCs w:val="18"/>
        </w:rPr>
      </w:pPr>
    </w:p>
    <w:p w14:paraId="01A000E1" w14:textId="77777777" w:rsidR="00744332" w:rsidRDefault="00744332" w:rsidP="00D35039">
      <w:pPr>
        <w:jc w:val="both"/>
        <w:rPr>
          <w:rFonts w:ascii="Arial" w:hAnsi="Arial" w:cs="Arial"/>
          <w:sz w:val="18"/>
          <w:szCs w:val="18"/>
        </w:rPr>
      </w:pPr>
    </w:p>
    <w:p w14:paraId="724E6BE3" w14:textId="77777777" w:rsidR="00744332" w:rsidRDefault="00744332" w:rsidP="00D35039">
      <w:pPr>
        <w:jc w:val="both"/>
        <w:rPr>
          <w:rFonts w:ascii="Arial" w:hAnsi="Arial" w:cs="Arial"/>
          <w:sz w:val="18"/>
          <w:szCs w:val="18"/>
        </w:rPr>
      </w:pPr>
    </w:p>
    <w:p w14:paraId="458DCD7D" w14:textId="77777777" w:rsidR="00744332" w:rsidRDefault="00744332" w:rsidP="00D35039">
      <w:pPr>
        <w:jc w:val="both"/>
        <w:rPr>
          <w:rFonts w:ascii="Arial" w:hAnsi="Arial" w:cs="Arial"/>
          <w:sz w:val="18"/>
          <w:szCs w:val="18"/>
        </w:rPr>
      </w:pPr>
    </w:p>
    <w:p w14:paraId="6C111AAF" w14:textId="77777777" w:rsidR="00744332" w:rsidRDefault="00744332" w:rsidP="00D35039">
      <w:pPr>
        <w:jc w:val="both"/>
        <w:rPr>
          <w:rFonts w:ascii="Arial" w:hAnsi="Arial" w:cs="Arial"/>
          <w:sz w:val="18"/>
          <w:szCs w:val="18"/>
        </w:rPr>
      </w:pPr>
    </w:p>
    <w:p w14:paraId="6739A974" w14:textId="77777777" w:rsidR="00744332" w:rsidRDefault="00744332" w:rsidP="00D35039">
      <w:pPr>
        <w:jc w:val="both"/>
        <w:rPr>
          <w:rFonts w:ascii="Arial" w:hAnsi="Arial" w:cs="Arial"/>
          <w:sz w:val="18"/>
          <w:szCs w:val="18"/>
        </w:rPr>
      </w:pPr>
    </w:p>
    <w:p w14:paraId="2A26A6FA" w14:textId="77777777" w:rsidR="00744332" w:rsidRDefault="00744332" w:rsidP="00D35039">
      <w:pPr>
        <w:jc w:val="both"/>
        <w:rPr>
          <w:rFonts w:ascii="Arial" w:hAnsi="Arial" w:cs="Arial"/>
          <w:sz w:val="18"/>
          <w:szCs w:val="18"/>
        </w:rPr>
      </w:pPr>
    </w:p>
    <w:p w14:paraId="27E08483" w14:textId="77777777" w:rsidR="00744332" w:rsidRDefault="00744332" w:rsidP="00D35039">
      <w:pPr>
        <w:jc w:val="both"/>
        <w:rPr>
          <w:rFonts w:ascii="Arial" w:hAnsi="Arial" w:cs="Arial"/>
          <w:sz w:val="18"/>
          <w:szCs w:val="18"/>
        </w:rPr>
      </w:pPr>
    </w:p>
    <w:p w14:paraId="6B485833" w14:textId="77777777" w:rsidR="00744332" w:rsidRDefault="00744332" w:rsidP="00D35039">
      <w:pPr>
        <w:jc w:val="both"/>
        <w:rPr>
          <w:rFonts w:ascii="Arial" w:hAnsi="Arial" w:cs="Arial"/>
          <w:sz w:val="18"/>
          <w:szCs w:val="18"/>
        </w:rPr>
      </w:pPr>
    </w:p>
    <w:p w14:paraId="516C88B9" w14:textId="77777777" w:rsidR="00744332" w:rsidRDefault="00744332" w:rsidP="00D35039">
      <w:pPr>
        <w:jc w:val="both"/>
        <w:rPr>
          <w:rFonts w:ascii="Arial" w:hAnsi="Arial" w:cs="Arial"/>
          <w:sz w:val="18"/>
          <w:szCs w:val="18"/>
        </w:rPr>
      </w:pPr>
    </w:p>
    <w:p w14:paraId="4BC60623" w14:textId="77777777" w:rsidR="00744332" w:rsidRDefault="00744332" w:rsidP="00D35039">
      <w:pPr>
        <w:jc w:val="both"/>
        <w:rPr>
          <w:rFonts w:ascii="Arial" w:hAnsi="Arial" w:cs="Arial"/>
          <w:sz w:val="18"/>
          <w:szCs w:val="18"/>
        </w:rPr>
      </w:pPr>
    </w:p>
    <w:p w14:paraId="06E639E5" w14:textId="77777777" w:rsidR="00744332" w:rsidRDefault="00744332" w:rsidP="00D35039">
      <w:pPr>
        <w:jc w:val="both"/>
        <w:rPr>
          <w:rFonts w:ascii="Arial" w:hAnsi="Arial" w:cs="Arial"/>
          <w:sz w:val="18"/>
          <w:szCs w:val="18"/>
        </w:rPr>
      </w:pPr>
    </w:p>
    <w:p w14:paraId="4947BD1D" w14:textId="77777777" w:rsidR="00744332" w:rsidRDefault="00744332" w:rsidP="00D35039">
      <w:pPr>
        <w:jc w:val="both"/>
        <w:rPr>
          <w:rFonts w:ascii="Arial" w:hAnsi="Arial" w:cs="Arial"/>
          <w:sz w:val="18"/>
          <w:szCs w:val="18"/>
        </w:rPr>
      </w:pPr>
    </w:p>
    <w:p w14:paraId="602EE0D8" w14:textId="77777777" w:rsidR="00744332" w:rsidRDefault="00744332" w:rsidP="00D35039">
      <w:pPr>
        <w:jc w:val="both"/>
        <w:rPr>
          <w:rFonts w:ascii="Arial" w:hAnsi="Arial" w:cs="Arial"/>
          <w:sz w:val="18"/>
          <w:szCs w:val="18"/>
        </w:rPr>
      </w:pPr>
    </w:p>
    <w:p w14:paraId="01749A1C" w14:textId="77777777" w:rsidR="00744332" w:rsidRDefault="00744332" w:rsidP="00D35039">
      <w:pPr>
        <w:jc w:val="both"/>
        <w:rPr>
          <w:rFonts w:ascii="Arial" w:hAnsi="Arial" w:cs="Arial"/>
          <w:sz w:val="18"/>
          <w:szCs w:val="18"/>
        </w:rPr>
      </w:pPr>
    </w:p>
    <w:p w14:paraId="7148DD44" w14:textId="77777777" w:rsidR="00744332" w:rsidRDefault="00744332" w:rsidP="00D35039">
      <w:pPr>
        <w:jc w:val="both"/>
        <w:rPr>
          <w:rFonts w:ascii="Arial" w:hAnsi="Arial" w:cs="Arial"/>
          <w:sz w:val="18"/>
          <w:szCs w:val="18"/>
        </w:rPr>
      </w:pPr>
    </w:p>
    <w:p w14:paraId="135D6348" w14:textId="77777777" w:rsidR="00744332" w:rsidRDefault="00744332" w:rsidP="00D35039">
      <w:pPr>
        <w:jc w:val="both"/>
        <w:rPr>
          <w:rFonts w:ascii="Arial" w:hAnsi="Arial" w:cs="Arial"/>
          <w:sz w:val="18"/>
          <w:szCs w:val="18"/>
        </w:rPr>
      </w:pPr>
    </w:p>
    <w:p w14:paraId="00B67DA1" w14:textId="77777777" w:rsidR="00744332" w:rsidRDefault="00744332" w:rsidP="00D35039">
      <w:pPr>
        <w:jc w:val="both"/>
        <w:rPr>
          <w:rFonts w:ascii="Arial" w:hAnsi="Arial" w:cs="Arial"/>
          <w:sz w:val="18"/>
          <w:szCs w:val="18"/>
        </w:rPr>
      </w:pPr>
    </w:p>
    <w:p w14:paraId="73FE2D00" w14:textId="77777777" w:rsidR="00744332" w:rsidRDefault="00744332" w:rsidP="00D35039">
      <w:pPr>
        <w:jc w:val="both"/>
        <w:rPr>
          <w:rFonts w:ascii="Arial" w:hAnsi="Arial" w:cs="Arial"/>
          <w:sz w:val="18"/>
          <w:szCs w:val="18"/>
        </w:rPr>
      </w:pPr>
    </w:p>
    <w:p w14:paraId="79115CF2" w14:textId="77777777" w:rsidR="00744332" w:rsidRDefault="00744332" w:rsidP="00D35039">
      <w:pPr>
        <w:jc w:val="both"/>
        <w:rPr>
          <w:rFonts w:ascii="Arial" w:hAnsi="Arial" w:cs="Arial"/>
          <w:sz w:val="18"/>
          <w:szCs w:val="18"/>
        </w:rPr>
      </w:pPr>
    </w:p>
    <w:p w14:paraId="2A27B6B6" w14:textId="77777777" w:rsidR="00744332" w:rsidRDefault="00744332" w:rsidP="00D35039">
      <w:pPr>
        <w:jc w:val="both"/>
        <w:rPr>
          <w:rFonts w:ascii="Arial" w:hAnsi="Arial" w:cs="Arial"/>
          <w:sz w:val="18"/>
          <w:szCs w:val="18"/>
        </w:rPr>
      </w:pPr>
    </w:p>
    <w:p w14:paraId="50993544" w14:textId="77777777" w:rsidR="00744332" w:rsidRDefault="00744332" w:rsidP="00D35039">
      <w:pPr>
        <w:jc w:val="both"/>
        <w:rPr>
          <w:rFonts w:ascii="Arial" w:hAnsi="Arial" w:cs="Arial"/>
          <w:sz w:val="18"/>
          <w:szCs w:val="18"/>
        </w:rPr>
      </w:pPr>
    </w:p>
    <w:p w14:paraId="209D40AE" w14:textId="77777777" w:rsidR="00744332" w:rsidRDefault="00744332" w:rsidP="00D35039">
      <w:pPr>
        <w:jc w:val="both"/>
        <w:rPr>
          <w:rFonts w:ascii="Arial" w:hAnsi="Arial" w:cs="Arial"/>
          <w:sz w:val="18"/>
          <w:szCs w:val="18"/>
        </w:rPr>
      </w:pPr>
    </w:p>
    <w:p w14:paraId="4BC717EB" w14:textId="77777777" w:rsidR="00744332" w:rsidRPr="00D35039" w:rsidRDefault="00744332" w:rsidP="00D35039">
      <w:pPr>
        <w:jc w:val="both"/>
        <w:rPr>
          <w:rFonts w:ascii="Arial" w:hAnsi="Arial" w:cs="Arial"/>
          <w:sz w:val="18"/>
          <w:szCs w:val="18"/>
        </w:rPr>
      </w:pPr>
    </w:p>
    <w:p w14:paraId="2FED81DE" w14:textId="77777777" w:rsidR="00D35039" w:rsidRPr="00D35039" w:rsidRDefault="00D35039" w:rsidP="00D35039">
      <w:pPr>
        <w:jc w:val="both"/>
        <w:rPr>
          <w:rFonts w:ascii="Arial" w:hAnsi="Arial" w:cs="Arial"/>
          <w:sz w:val="18"/>
          <w:szCs w:val="18"/>
        </w:rPr>
      </w:pPr>
    </w:p>
    <w:p w14:paraId="459BDFEA" w14:textId="77777777" w:rsidR="00D35039" w:rsidRPr="00D35039" w:rsidRDefault="00D35039"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t>ANEXOS NUMERO 1</w:t>
      </w:r>
      <w:r w:rsidR="00753EBE" w:rsidRPr="00753EBE">
        <w:rPr>
          <w:rFonts w:ascii="Arial" w:hAnsi="Arial" w:cs="Arial"/>
          <w:b/>
          <w:sz w:val="18"/>
          <w:szCs w:val="18"/>
        </w:rPr>
        <w:t>5</w:t>
      </w:r>
    </w:p>
    <w:p w14:paraId="34031341" w14:textId="77777777" w:rsidR="00753EBE" w:rsidRPr="00C547BA" w:rsidRDefault="00C547BA" w:rsidP="00D35039">
      <w:pPr>
        <w:jc w:val="center"/>
        <w:rPr>
          <w:rFonts w:ascii="Arial" w:hAnsi="Arial" w:cs="Arial"/>
          <w:b/>
          <w:sz w:val="18"/>
          <w:szCs w:val="18"/>
        </w:rPr>
      </w:pPr>
      <w:r w:rsidRPr="00C547BA">
        <w:rPr>
          <w:rFonts w:ascii="Arial" w:hAnsi="Arial" w:cs="Arial"/>
          <w:b/>
          <w:sz w:val="18"/>
          <w:szCs w:val="18"/>
        </w:rPr>
        <w:t>PARTIDAS 1, 2, 3, 4, 5, 6, 7, 8, 9, 10 Y 11</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77777777" w:rsidR="00753EBE" w:rsidRPr="00D35039" w:rsidRDefault="00261C9F" w:rsidP="00753EBE">
      <w:pPr>
        <w:jc w:val="center"/>
        <w:rPr>
          <w:rFonts w:ascii="Arial" w:hAnsi="Arial" w:cs="Arial"/>
          <w:b/>
          <w:sz w:val="18"/>
          <w:szCs w:val="18"/>
        </w:rPr>
      </w:pPr>
      <w:r>
        <w:rPr>
          <w:rFonts w:ascii="Arial" w:hAnsi="Arial" w:cs="Arial"/>
          <w:b/>
          <w:sz w:val="18"/>
          <w:szCs w:val="18"/>
        </w:rPr>
        <w:t>PARA EL EJERCICIO 2024</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66BB402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50502248"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58A6847"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CF49D3"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0FFF72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3FFC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0AD7B3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2CDBB5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DD06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1B587DB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3B2B18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CA83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0B363F6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Guadalajara, Jalisco  C.P. 44340</w:t>
            </w:r>
          </w:p>
        </w:tc>
      </w:tr>
      <w:tr w:rsidR="00C547BA" w:rsidRPr="00C547BA" w14:paraId="6AE493D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C938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1D94A7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95F62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0873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054E56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54334B3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45DE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5266FE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16A26E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DA330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23E4ABE0"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7B11AB9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72C1A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7D7B379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w:t>
            </w:r>
            <w:proofErr w:type="spellStart"/>
            <w:r w:rsidRPr="00C547BA">
              <w:rPr>
                <w:rFonts w:ascii="Arial" w:hAnsi="Arial" w:cs="Arial"/>
                <w:sz w:val="16"/>
                <w:szCs w:val="18"/>
                <w:lang w:val="es-MX"/>
              </w:rPr>
              <w:t>Legazpi</w:t>
            </w:r>
            <w:proofErr w:type="spellEnd"/>
            <w:r w:rsidRPr="00C547BA">
              <w:rPr>
                <w:rFonts w:ascii="Arial" w:hAnsi="Arial" w:cs="Arial"/>
                <w:sz w:val="16"/>
                <w:szCs w:val="18"/>
                <w:lang w:val="es-MX"/>
              </w:rPr>
              <w:t xml:space="preserve"> No. 1937, Fraccionamiento 18 de Marzo, Guadalajara, Jalisco </w:t>
            </w:r>
          </w:p>
        </w:tc>
      </w:tr>
      <w:tr w:rsidR="00C547BA" w:rsidRPr="00C547BA" w14:paraId="2A61A88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F0E8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08150B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671D10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8C2B2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3F60294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A1CAD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FC474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4946BF1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2D772F7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94ABEC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387027C"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C6F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6552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5A24A4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5EBF840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A0D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472482EC"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6C235D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806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245501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676E45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C4015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3174C31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6525FD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6EB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0DA3EF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1E26AE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7323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452100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51489A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09DB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0E32E35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5B15ED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5C4A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A362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Lerdo de Tejada Número 57 A, Tlajomulco de </w:t>
            </w:r>
            <w:proofErr w:type="spellStart"/>
            <w:r w:rsidRPr="00C547BA">
              <w:rPr>
                <w:rFonts w:ascii="Arial" w:hAnsi="Arial" w:cs="Arial"/>
                <w:sz w:val="16"/>
                <w:szCs w:val="18"/>
                <w:lang w:val="es-MX"/>
              </w:rPr>
              <w:t>Zuñiga</w:t>
            </w:r>
            <w:proofErr w:type="spellEnd"/>
            <w:r w:rsidRPr="00C547BA">
              <w:rPr>
                <w:rFonts w:ascii="Arial" w:hAnsi="Arial" w:cs="Arial"/>
                <w:sz w:val="16"/>
                <w:szCs w:val="18"/>
                <w:lang w:val="es-MX"/>
              </w:rPr>
              <w:t>, Jalisco</w:t>
            </w:r>
          </w:p>
        </w:tc>
      </w:tr>
      <w:tr w:rsidR="00C547BA" w:rsidRPr="00C547BA" w14:paraId="4CE8418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950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78C8DD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2336D2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262F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250A9D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71C36B7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4605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5E4AAC5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1CFAE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FE7B7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6DD43A5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0B98B5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755A9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4C547F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41538E1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2344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6906B4D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Gobernador Curiel # 4218, Col. </w:t>
            </w:r>
            <w:proofErr w:type="spellStart"/>
            <w:r w:rsidRPr="00C547BA">
              <w:rPr>
                <w:rFonts w:ascii="Arial" w:hAnsi="Arial" w:cs="Arial"/>
                <w:sz w:val="16"/>
                <w:szCs w:val="18"/>
                <w:lang w:val="es-MX"/>
              </w:rPr>
              <w:t>Miravalle</w:t>
            </w:r>
            <w:proofErr w:type="spellEnd"/>
            <w:r w:rsidRPr="00C547BA">
              <w:rPr>
                <w:rFonts w:ascii="Arial" w:hAnsi="Arial" w:cs="Arial"/>
                <w:sz w:val="16"/>
                <w:szCs w:val="18"/>
                <w:lang w:val="es-MX"/>
              </w:rPr>
              <w:t>, Guadalajara, Jalisco C.P. 44990</w:t>
            </w:r>
          </w:p>
        </w:tc>
      </w:tr>
      <w:tr w:rsidR="00C547BA" w:rsidRPr="00C547BA" w14:paraId="4B1D45F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7FE6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6EC308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Av. Tonalá # 121, Tonalá, Jalisco C.P. </w:t>
            </w:r>
            <w:proofErr w:type="gramStart"/>
            <w:r w:rsidRPr="00C547BA">
              <w:rPr>
                <w:rFonts w:ascii="Arial" w:hAnsi="Arial" w:cs="Arial"/>
                <w:sz w:val="16"/>
                <w:szCs w:val="18"/>
                <w:lang w:val="pt-PT"/>
              </w:rPr>
              <w:t>45400</w:t>
            </w:r>
            <w:proofErr w:type="gramEnd"/>
          </w:p>
        </w:tc>
      </w:tr>
      <w:tr w:rsidR="00C547BA" w:rsidRPr="00C547BA" w14:paraId="1B63A2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1207BF"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77BFFD4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3FE344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6838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31525DB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58B2DD3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CCC789B"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 xml:space="preserve">U.M.F. No. </w:t>
            </w:r>
            <w:proofErr w:type="gramStart"/>
            <w:r w:rsidRPr="00C547BA">
              <w:rPr>
                <w:rFonts w:ascii="Arial" w:hAnsi="Arial" w:cs="Arial"/>
                <w:b/>
                <w:bCs/>
                <w:sz w:val="16"/>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1B3B9AEB"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118DA4DB"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0DDA1D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19739B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38DFAA3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1FA1F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39F14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Av. Juárez No. 663,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Prados de </w:t>
            </w:r>
            <w:proofErr w:type="spellStart"/>
            <w:r w:rsidRPr="00C547BA">
              <w:rPr>
                <w:rFonts w:ascii="Arial" w:hAnsi="Arial" w:cs="Arial"/>
                <w:sz w:val="16"/>
                <w:szCs w:val="18"/>
                <w:lang w:val="es-MX" w:eastAsia="es-ES"/>
              </w:rPr>
              <w:t>Coyula</w:t>
            </w:r>
            <w:proofErr w:type="spellEnd"/>
            <w:r w:rsidRPr="00C547BA">
              <w:rPr>
                <w:rFonts w:ascii="Arial" w:hAnsi="Arial" w:cs="Arial"/>
                <w:sz w:val="16"/>
                <w:szCs w:val="18"/>
                <w:lang w:val="es-MX" w:eastAsia="es-ES"/>
              </w:rPr>
              <w:t>, Tonalá, Jalisco</w:t>
            </w:r>
          </w:p>
        </w:tc>
      </w:tr>
      <w:tr w:rsidR="00C547BA" w:rsidRPr="00C547BA" w14:paraId="01AA675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791B9E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2C95960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0FE995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4B1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38A43D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5D8677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106AC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3DD58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43ECE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AC18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732D39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568C0C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68BB2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13E1BFE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3074D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BD40C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B890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1826B2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7134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4AFC70D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6CC7F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54CE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37857B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46D475A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E37A276"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77605C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697FAB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B200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4AD1B0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595E073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7ED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33B247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C.P. 45400</w:t>
            </w:r>
          </w:p>
        </w:tc>
      </w:tr>
      <w:tr w:rsidR="00C547BA" w:rsidRPr="00C547BA" w14:paraId="4EDA046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4866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F8C926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43D875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E72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6B695B1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No. 1096</w:t>
            </w:r>
          </w:p>
        </w:tc>
      </w:tr>
      <w:tr w:rsidR="00C547BA" w:rsidRPr="00C547BA" w14:paraId="1646E3A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11F2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65840F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717888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9746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1E745F4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4700AE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188E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210E91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5DCE67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29AA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598BA88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5C0B05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42F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6881F11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1C0E51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E3B8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41C484C"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4365F9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65A0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11C4BBD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007708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2CDB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65F844D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42B4AC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82DA5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lastRenderedPageBreak/>
              <w:t>SINDICATO NACIONAL DE TRAB. S.S.</w:t>
            </w:r>
          </w:p>
        </w:tc>
        <w:tc>
          <w:tcPr>
            <w:tcW w:w="7097" w:type="dxa"/>
            <w:tcBorders>
              <w:top w:val="nil"/>
              <w:left w:val="nil"/>
              <w:bottom w:val="single" w:sz="4" w:space="0" w:color="auto"/>
              <w:right w:val="single" w:sz="8" w:space="0" w:color="auto"/>
            </w:tcBorders>
            <w:vAlign w:val="bottom"/>
          </w:tcPr>
          <w:p w14:paraId="43FFADA0"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6E6A946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5C51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78ABB5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C567C3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9CCE55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148779C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348748A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CE900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61C743F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1E1D48C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4FAF40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A7178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2950F3E6"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47E6EC8"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616CE318"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5739BF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1A992C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01709611"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18B068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5D6F9E5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1E1B4EF2"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3B4F389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2AEF7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4D651E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3575CF6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939CB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692E6F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CD60808"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3A1EF8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766F748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14FD0DB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9FEDC2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31513F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4B0378D3" w14:textId="77777777" w:rsidR="00C547BA" w:rsidRDefault="00C547BA" w:rsidP="00C547BA">
      <w:pPr>
        <w:jc w:val="center"/>
        <w:rPr>
          <w:rFonts w:ascii="Arial" w:hAnsi="Arial" w:cs="Arial"/>
          <w:b/>
          <w:sz w:val="18"/>
          <w:szCs w:val="18"/>
          <w:lang w:val="es-MX"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924F050"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4CE163DA"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5923FFA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5512CA2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20AA31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C072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5AF3477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0E3A91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1F55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622559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Fray Bernardo </w:t>
            </w:r>
            <w:proofErr w:type="spellStart"/>
            <w:r w:rsidRPr="00C547BA">
              <w:rPr>
                <w:rFonts w:ascii="Arial" w:hAnsi="Arial" w:cs="Arial"/>
                <w:sz w:val="16"/>
                <w:szCs w:val="18"/>
                <w:lang w:val="es-MX"/>
              </w:rPr>
              <w:t>Cossin</w:t>
            </w:r>
            <w:proofErr w:type="spellEnd"/>
            <w:r w:rsidRPr="00C547BA">
              <w:rPr>
                <w:rFonts w:ascii="Arial" w:hAnsi="Arial" w:cs="Arial"/>
                <w:sz w:val="16"/>
                <w:szCs w:val="18"/>
                <w:lang w:val="es-MX"/>
              </w:rPr>
              <w:t xml:space="preserve"> No. 768, C.P. 47410,Colonia Tepeyac, Lagos de Moreno, Jalisco</w:t>
            </w:r>
          </w:p>
        </w:tc>
      </w:tr>
      <w:tr w:rsidR="00C547BA" w:rsidRPr="00C547BA" w14:paraId="6A97F8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F51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0F7730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218A6C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2219C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2E44D4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13692DA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66D55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3B6E596B"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23D186F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09E4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27813B6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1B0EC4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3448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48DB2B0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Prolongación Álvaro Obregón S/N, Pihuamo, </w:t>
            </w:r>
            <w:proofErr w:type="gramStart"/>
            <w:r w:rsidRPr="00C547BA">
              <w:rPr>
                <w:rFonts w:ascii="Arial" w:hAnsi="Arial" w:cs="Arial"/>
                <w:sz w:val="16"/>
                <w:szCs w:val="18"/>
                <w:lang w:val="pt-PT"/>
              </w:rPr>
              <w:t>Jalisco</w:t>
            </w:r>
            <w:proofErr w:type="gramEnd"/>
          </w:p>
        </w:tc>
      </w:tr>
      <w:tr w:rsidR="00C547BA" w:rsidRPr="00C547BA" w14:paraId="0FD790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8E65A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11DE14F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5C9E308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DC4F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2DE8F2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258 </w:t>
            </w:r>
            <w:proofErr w:type="spellStart"/>
            <w:r w:rsidRPr="00C547BA">
              <w:rPr>
                <w:rFonts w:ascii="Arial" w:hAnsi="Arial" w:cs="Arial"/>
                <w:sz w:val="16"/>
                <w:szCs w:val="18"/>
                <w:lang w:val="es-MX"/>
              </w:rPr>
              <w:t>Tecalitlán</w:t>
            </w:r>
            <w:proofErr w:type="spellEnd"/>
            <w:r w:rsidRPr="00C547BA">
              <w:rPr>
                <w:rFonts w:ascii="Arial" w:hAnsi="Arial" w:cs="Arial"/>
                <w:sz w:val="16"/>
                <w:szCs w:val="18"/>
                <w:lang w:val="es-MX"/>
              </w:rPr>
              <w:t>, Jalisco</w:t>
            </w:r>
          </w:p>
        </w:tc>
      </w:tr>
      <w:tr w:rsidR="00C547BA" w:rsidRPr="00C547BA" w14:paraId="435494D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B9C3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609B5D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48DF86F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E0133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154D130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5E904F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48F3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03BF57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7C4625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569AD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527F64A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8FAFEA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1E50B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680BD51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13A039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07BC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03CE124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Adolfo Ruiz Cortines Número 150, Atotonilco, </w:t>
            </w:r>
            <w:proofErr w:type="gramStart"/>
            <w:r w:rsidRPr="00C547BA">
              <w:rPr>
                <w:rFonts w:ascii="Arial" w:hAnsi="Arial" w:cs="Arial"/>
                <w:sz w:val="16"/>
                <w:szCs w:val="18"/>
                <w:lang w:val="pt-PT"/>
              </w:rPr>
              <w:t>Jalisco</w:t>
            </w:r>
            <w:proofErr w:type="gramEnd"/>
          </w:p>
        </w:tc>
      </w:tr>
      <w:tr w:rsidR="00C547BA" w:rsidRPr="00C547BA" w14:paraId="491C7A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DD4C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8D11B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4249CE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4820F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6CA99F1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67F68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491B8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55059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600C3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B26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5C95207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0F5A2C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E24F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5B19FF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FE274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72AC5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774A7E7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7FD243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9DE6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1D91DC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7B7B8D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70A6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3CB80A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432AFB4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E348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23565C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Jose Ma. Mercado No. 262,  </w:t>
            </w:r>
            <w:proofErr w:type="spellStart"/>
            <w:r w:rsidRPr="00C547BA">
              <w:rPr>
                <w:rFonts w:ascii="Arial" w:hAnsi="Arial" w:cs="Arial"/>
                <w:sz w:val="16"/>
                <w:szCs w:val="18"/>
                <w:lang w:val="es-MX"/>
              </w:rPr>
              <w:t>Ahualulco</w:t>
            </w:r>
            <w:proofErr w:type="spellEnd"/>
            <w:r w:rsidRPr="00C547BA">
              <w:rPr>
                <w:rFonts w:ascii="Arial" w:hAnsi="Arial" w:cs="Arial"/>
                <w:sz w:val="16"/>
                <w:szCs w:val="18"/>
                <w:lang w:val="es-MX"/>
              </w:rPr>
              <w:t>, Jalisco</w:t>
            </w:r>
          </w:p>
        </w:tc>
      </w:tr>
      <w:tr w:rsidR="00C547BA" w:rsidRPr="00C547BA" w14:paraId="31EEF4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F788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4D46D8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00389A1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7339E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52541F1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094D5EB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7CC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4C58E4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009C18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836AB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6467E3D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7B57D2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B4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AB6A1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4D6C6E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45BB4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552D7E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508FEE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E444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772E917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5A1F34C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531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79129D0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 xml:space="preserve">1º de Mayo No. 695, las delicias cp. 48450, </w:t>
            </w:r>
            <w:proofErr w:type="spellStart"/>
            <w:r w:rsidRPr="00C547BA">
              <w:rPr>
                <w:rFonts w:ascii="Arial" w:hAnsi="Arial" w:cs="Arial"/>
                <w:sz w:val="16"/>
                <w:szCs w:val="18"/>
                <w:lang w:val="es-MX"/>
              </w:rPr>
              <w:t>Tomatlán</w:t>
            </w:r>
            <w:proofErr w:type="spellEnd"/>
            <w:r w:rsidRPr="00C547BA">
              <w:rPr>
                <w:rFonts w:ascii="Arial" w:hAnsi="Arial" w:cs="Arial"/>
                <w:sz w:val="16"/>
                <w:szCs w:val="18"/>
                <w:lang w:val="es-MX"/>
              </w:rPr>
              <w:t>,  Jalisco</w:t>
            </w:r>
          </w:p>
        </w:tc>
      </w:tr>
      <w:tr w:rsidR="00C547BA" w:rsidRPr="00C547BA" w14:paraId="05E2FE2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381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55ADC171"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w:t>
            </w:r>
            <w:proofErr w:type="spellStart"/>
            <w:r w:rsidRPr="00C547BA">
              <w:rPr>
                <w:rFonts w:ascii="Arial" w:hAnsi="Arial" w:cs="Arial"/>
                <w:sz w:val="16"/>
                <w:szCs w:val="18"/>
                <w:lang w:val="es-MX"/>
              </w:rPr>
              <w:t>Arandas</w:t>
            </w:r>
            <w:proofErr w:type="spellEnd"/>
            <w:r w:rsidRPr="00C547BA">
              <w:rPr>
                <w:rFonts w:ascii="Arial" w:hAnsi="Arial" w:cs="Arial"/>
                <w:sz w:val="16"/>
                <w:szCs w:val="18"/>
                <w:lang w:val="es-MX"/>
              </w:rPr>
              <w:t>, Jalisco</w:t>
            </w:r>
          </w:p>
        </w:tc>
      </w:tr>
      <w:tr w:rsidR="00C547BA" w:rsidRPr="00C547BA" w14:paraId="0EB75A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3D83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02EE65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063AB6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242D4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25E967AA"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Ramon</w:t>
            </w:r>
            <w:proofErr w:type="spellEnd"/>
            <w:r w:rsidRPr="00C547BA">
              <w:rPr>
                <w:rFonts w:ascii="Arial" w:hAnsi="Arial" w:cs="Arial"/>
                <w:sz w:val="16"/>
                <w:szCs w:val="18"/>
                <w:lang w:val="es-MX"/>
              </w:rPr>
              <w:t xml:space="preserve"> Corona No. 56, Acatlán de Juárez, Jalisco</w:t>
            </w:r>
          </w:p>
        </w:tc>
      </w:tr>
      <w:tr w:rsidR="00C547BA" w:rsidRPr="00C547BA" w14:paraId="2659C57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5671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2E770078"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Fco</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24AB63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F990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D2AF950"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44B0991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1805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5AA345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Ignacio Zaragoza No. 73, </w:t>
            </w:r>
            <w:proofErr w:type="spellStart"/>
            <w:r w:rsidRPr="00C547BA">
              <w:rPr>
                <w:rFonts w:ascii="Arial" w:hAnsi="Arial" w:cs="Arial"/>
                <w:sz w:val="16"/>
                <w:szCs w:val="18"/>
                <w:lang w:val="es-MX"/>
              </w:rPr>
              <w:t>Colotlán</w:t>
            </w:r>
            <w:proofErr w:type="spellEnd"/>
            <w:r w:rsidRPr="00C547BA">
              <w:rPr>
                <w:rFonts w:ascii="Arial" w:hAnsi="Arial" w:cs="Arial"/>
                <w:sz w:val="16"/>
                <w:szCs w:val="18"/>
                <w:lang w:val="es-MX"/>
              </w:rPr>
              <w:t>, Jalisco</w:t>
            </w:r>
          </w:p>
        </w:tc>
      </w:tr>
      <w:tr w:rsidR="00C547BA" w:rsidRPr="00C547BA" w14:paraId="273F958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ED601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3E8C4B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45ADD87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57E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3FDABDB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7DCAE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575C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67713A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5E05C7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47C2F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750F10D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49CF18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D17FA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661B8BC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xml:space="preserve">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54E5C6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F1AF1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5AD5BDF8" w14:textId="77777777" w:rsidR="00C547BA" w:rsidRPr="00C547BA" w:rsidRDefault="00C547BA" w:rsidP="00C547BA">
            <w:pPr>
              <w:jc w:val="both"/>
              <w:rPr>
                <w:rFonts w:ascii="Arial" w:hAnsi="Arial" w:cs="Arial"/>
                <w:sz w:val="16"/>
                <w:szCs w:val="18"/>
                <w:lang w:val="es-MX"/>
              </w:rPr>
            </w:pPr>
            <w:proofErr w:type="spellStart"/>
            <w:r w:rsidRPr="00C547BA">
              <w:rPr>
                <w:rFonts w:ascii="Arial" w:hAnsi="Arial" w:cs="Arial"/>
                <w:sz w:val="16"/>
                <w:szCs w:val="18"/>
                <w:lang w:val="es-MX"/>
              </w:rPr>
              <w:t>Jesus</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Jimenez</w:t>
            </w:r>
            <w:proofErr w:type="spellEnd"/>
            <w:r w:rsidRPr="00C547BA">
              <w:rPr>
                <w:rFonts w:ascii="Arial" w:hAnsi="Arial" w:cs="Arial"/>
                <w:sz w:val="16"/>
                <w:szCs w:val="18"/>
                <w:lang w:val="es-MX"/>
              </w:rPr>
              <w:t xml:space="preserve"> No. 3, centro cp. 47930, </w:t>
            </w:r>
            <w:proofErr w:type="spellStart"/>
            <w:r w:rsidRPr="00C547BA">
              <w:rPr>
                <w:rFonts w:ascii="Arial" w:hAnsi="Arial" w:cs="Arial"/>
                <w:sz w:val="16"/>
                <w:szCs w:val="18"/>
                <w:lang w:val="es-MX"/>
              </w:rPr>
              <w:t>Ayotlán</w:t>
            </w:r>
            <w:proofErr w:type="spellEnd"/>
            <w:r w:rsidRPr="00C547BA">
              <w:rPr>
                <w:rFonts w:ascii="Arial" w:hAnsi="Arial" w:cs="Arial"/>
                <w:sz w:val="16"/>
                <w:szCs w:val="18"/>
                <w:lang w:val="es-MX"/>
              </w:rPr>
              <w:t>, Jalisco,</w:t>
            </w:r>
          </w:p>
        </w:tc>
      </w:tr>
      <w:tr w:rsidR="00C547BA" w:rsidRPr="00C547BA" w14:paraId="7B9E48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EB13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0E4B58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Degollado Sur No. 24, </w:t>
            </w:r>
            <w:proofErr w:type="spellStart"/>
            <w:r w:rsidRPr="00C547BA">
              <w:rPr>
                <w:rFonts w:ascii="Arial" w:hAnsi="Arial" w:cs="Arial"/>
                <w:sz w:val="16"/>
                <w:szCs w:val="18"/>
                <w:lang w:val="es-MX"/>
              </w:rPr>
              <w:t>Tototlán</w:t>
            </w:r>
            <w:proofErr w:type="spellEnd"/>
            <w:r w:rsidRPr="00C547BA">
              <w:rPr>
                <w:rFonts w:ascii="Arial" w:hAnsi="Arial" w:cs="Arial"/>
                <w:sz w:val="16"/>
                <w:szCs w:val="18"/>
                <w:lang w:val="es-MX"/>
              </w:rPr>
              <w:t>, Jalisco</w:t>
            </w:r>
          </w:p>
        </w:tc>
      </w:tr>
      <w:tr w:rsidR="00C547BA" w:rsidRPr="00C547BA" w14:paraId="6F1B4F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447B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184020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11C9EB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B552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1818FD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6117F1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6842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5CDE8E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6C95FC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8EF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7C1C81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6EF5115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F7A1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46F638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w:t>
            </w:r>
            <w:proofErr w:type="spellStart"/>
            <w:r w:rsidRPr="00C547BA">
              <w:rPr>
                <w:rFonts w:ascii="Arial" w:hAnsi="Arial" w:cs="Arial"/>
                <w:sz w:val="16"/>
                <w:szCs w:val="18"/>
                <w:lang w:val="es-MX"/>
              </w:rPr>
              <w:t>Nandino</w:t>
            </w:r>
            <w:proofErr w:type="spellEnd"/>
            <w:r w:rsidRPr="00C547BA">
              <w:rPr>
                <w:rFonts w:ascii="Arial" w:hAnsi="Arial" w:cs="Arial"/>
                <w:sz w:val="16"/>
                <w:szCs w:val="18"/>
                <w:lang w:val="es-MX"/>
              </w:rPr>
              <w:t xml:space="preserve">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13781A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6D8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7DC897E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21F813A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8BB03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66F361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712057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17BE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3AF8AD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5FC1D1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C3EDD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77890CE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744BC0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9080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27A4B1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López Mateos No. 20, </w:t>
            </w:r>
            <w:proofErr w:type="spellStart"/>
            <w:r w:rsidRPr="00C547BA">
              <w:rPr>
                <w:rFonts w:ascii="Arial" w:hAnsi="Arial" w:cs="Arial"/>
                <w:sz w:val="16"/>
                <w:szCs w:val="18"/>
                <w:lang w:val="es-MX"/>
              </w:rPr>
              <w:t>Zacoalco</w:t>
            </w:r>
            <w:proofErr w:type="spellEnd"/>
            <w:r w:rsidRPr="00C547BA">
              <w:rPr>
                <w:rFonts w:ascii="Arial" w:hAnsi="Arial" w:cs="Arial"/>
                <w:sz w:val="16"/>
                <w:szCs w:val="18"/>
                <w:lang w:val="es-MX"/>
              </w:rPr>
              <w:t xml:space="preserve"> de Torres, Jalisco</w:t>
            </w:r>
          </w:p>
        </w:tc>
      </w:tr>
      <w:tr w:rsidR="00C547BA" w:rsidRPr="00C547BA" w14:paraId="468DE0E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91DEC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2BF73A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Primero de Mayo S/N Esq. Constitución, CP 48970, </w:t>
            </w:r>
            <w:proofErr w:type="spellStart"/>
            <w:r w:rsidRPr="00C547BA">
              <w:rPr>
                <w:rFonts w:ascii="Arial" w:hAnsi="Arial" w:cs="Arial"/>
                <w:sz w:val="16"/>
                <w:szCs w:val="18"/>
                <w:lang w:val="es-MX"/>
              </w:rPr>
              <w:t>Cihuatlán</w:t>
            </w:r>
            <w:proofErr w:type="spellEnd"/>
            <w:r w:rsidRPr="00C547BA">
              <w:rPr>
                <w:rFonts w:ascii="Arial" w:hAnsi="Arial" w:cs="Arial"/>
                <w:sz w:val="16"/>
                <w:szCs w:val="18"/>
                <w:lang w:val="es-MX"/>
              </w:rPr>
              <w:t>, Jalisco</w:t>
            </w:r>
          </w:p>
        </w:tc>
      </w:tr>
      <w:tr w:rsidR="00C547BA" w:rsidRPr="00C547BA" w14:paraId="1EC3757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FADC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71EFF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43279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7EE47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E10BC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2C9D046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AA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BDA9BF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6F09B8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BDCDF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72923B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w:t>
            </w:r>
            <w:proofErr w:type="spellStart"/>
            <w:r w:rsidRPr="00C547BA">
              <w:rPr>
                <w:rFonts w:ascii="Arial" w:hAnsi="Arial" w:cs="Arial"/>
                <w:sz w:val="16"/>
                <w:szCs w:val="18"/>
                <w:lang w:val="es-MX"/>
              </w:rPr>
              <w:t>Diaz</w:t>
            </w:r>
            <w:proofErr w:type="spellEnd"/>
            <w:r w:rsidRPr="00C547BA">
              <w:rPr>
                <w:rFonts w:ascii="Arial" w:hAnsi="Arial" w:cs="Arial"/>
                <w:sz w:val="16"/>
                <w:szCs w:val="18"/>
                <w:lang w:val="es-MX"/>
              </w:rPr>
              <w:t>, Jalisco</w:t>
            </w:r>
          </w:p>
        </w:tc>
      </w:tr>
      <w:tr w:rsidR="00C547BA" w:rsidRPr="00C547BA" w14:paraId="6E3429B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07D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3EB62E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Rio Soto la Marina No. 42, </w:t>
            </w:r>
            <w:proofErr w:type="spellStart"/>
            <w:r w:rsidRPr="00C547BA">
              <w:rPr>
                <w:rFonts w:ascii="Arial" w:hAnsi="Arial" w:cs="Arial"/>
                <w:sz w:val="16"/>
                <w:szCs w:val="18"/>
                <w:lang w:val="es-MX"/>
              </w:rPr>
              <w:t>Jalostotitlán</w:t>
            </w:r>
            <w:proofErr w:type="spellEnd"/>
            <w:r w:rsidRPr="00C547BA">
              <w:rPr>
                <w:rFonts w:ascii="Arial" w:hAnsi="Arial" w:cs="Arial"/>
                <w:sz w:val="16"/>
                <w:szCs w:val="18"/>
                <w:lang w:val="es-MX"/>
              </w:rPr>
              <w:t>, Jalisco</w:t>
            </w:r>
          </w:p>
        </w:tc>
      </w:tr>
      <w:tr w:rsidR="00C547BA" w:rsidRPr="00C547BA" w14:paraId="55A05E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30707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7756BD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56CE4E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6234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4680D09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1B0F2423" w14:textId="77777777" w:rsidTr="00C547BA">
        <w:trPr>
          <w:trHeight w:val="170"/>
        </w:trPr>
        <w:tc>
          <w:tcPr>
            <w:tcW w:w="2978" w:type="dxa"/>
            <w:tcBorders>
              <w:top w:val="nil"/>
              <w:left w:val="single" w:sz="8" w:space="0" w:color="auto"/>
              <w:bottom w:val="single" w:sz="4" w:space="0" w:color="auto"/>
              <w:right w:val="single" w:sz="4" w:space="0" w:color="auto"/>
            </w:tcBorders>
          </w:tcPr>
          <w:p w14:paraId="43AB24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17B523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Allende # 97, </w:t>
            </w:r>
            <w:proofErr w:type="spellStart"/>
            <w:r w:rsidRPr="00C547BA">
              <w:rPr>
                <w:rFonts w:ascii="Arial" w:hAnsi="Arial" w:cs="Arial"/>
                <w:sz w:val="16"/>
                <w:szCs w:val="18"/>
                <w:lang w:val="es-MX"/>
              </w:rPr>
              <w:t>Yahualica</w:t>
            </w:r>
            <w:proofErr w:type="spellEnd"/>
            <w:r w:rsidRPr="00C547BA">
              <w:rPr>
                <w:rFonts w:ascii="Arial" w:hAnsi="Arial" w:cs="Arial"/>
                <w:sz w:val="16"/>
                <w:szCs w:val="18"/>
                <w:lang w:val="es-MX"/>
              </w:rPr>
              <w:t>, Jalisco.   C.P. 47300</w:t>
            </w:r>
          </w:p>
        </w:tc>
      </w:tr>
      <w:tr w:rsidR="00C547BA" w:rsidRPr="00C547BA" w14:paraId="7FC1AFF0" w14:textId="77777777" w:rsidTr="00C547BA">
        <w:trPr>
          <w:trHeight w:val="170"/>
        </w:trPr>
        <w:tc>
          <w:tcPr>
            <w:tcW w:w="2978" w:type="dxa"/>
            <w:tcBorders>
              <w:top w:val="nil"/>
              <w:left w:val="single" w:sz="8" w:space="0" w:color="auto"/>
              <w:bottom w:val="single" w:sz="4" w:space="0" w:color="auto"/>
              <w:right w:val="single" w:sz="4" w:space="0" w:color="auto"/>
            </w:tcBorders>
          </w:tcPr>
          <w:p w14:paraId="2EEA07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633B94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Lázaro Cárdenas No. 32, </w:t>
            </w:r>
            <w:proofErr w:type="spellStart"/>
            <w:r w:rsidRPr="00C547BA">
              <w:rPr>
                <w:rFonts w:ascii="Arial" w:hAnsi="Arial" w:cs="Arial"/>
                <w:sz w:val="16"/>
                <w:szCs w:val="18"/>
                <w:lang w:val="es-MX"/>
              </w:rPr>
              <w:t>Poncitlán</w:t>
            </w:r>
            <w:proofErr w:type="spellEnd"/>
            <w:r w:rsidRPr="00C547BA">
              <w:rPr>
                <w:rFonts w:ascii="Arial" w:hAnsi="Arial" w:cs="Arial"/>
                <w:sz w:val="16"/>
                <w:szCs w:val="18"/>
                <w:lang w:val="es-MX"/>
              </w:rPr>
              <w:t>, Jalisco C.P. 45950</w:t>
            </w:r>
          </w:p>
        </w:tc>
      </w:tr>
      <w:tr w:rsidR="00C547BA" w:rsidRPr="00C547BA" w14:paraId="07AD2C0E" w14:textId="77777777" w:rsidTr="00C547BA">
        <w:trPr>
          <w:trHeight w:val="170"/>
        </w:trPr>
        <w:tc>
          <w:tcPr>
            <w:tcW w:w="2978" w:type="dxa"/>
            <w:tcBorders>
              <w:top w:val="nil"/>
              <w:left w:val="single" w:sz="8" w:space="0" w:color="auto"/>
              <w:bottom w:val="single" w:sz="4" w:space="0" w:color="auto"/>
              <w:right w:val="single" w:sz="4" w:space="0" w:color="auto"/>
            </w:tcBorders>
          </w:tcPr>
          <w:p w14:paraId="448787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E539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1FB86F89" w14:textId="77777777" w:rsidTr="00C547BA">
        <w:trPr>
          <w:trHeight w:val="170"/>
        </w:trPr>
        <w:tc>
          <w:tcPr>
            <w:tcW w:w="2978" w:type="dxa"/>
            <w:tcBorders>
              <w:top w:val="nil"/>
              <w:left w:val="single" w:sz="8" w:space="0" w:color="auto"/>
              <w:bottom w:val="single" w:sz="4" w:space="0" w:color="auto"/>
              <w:right w:val="single" w:sz="4" w:space="0" w:color="auto"/>
            </w:tcBorders>
          </w:tcPr>
          <w:p w14:paraId="197FCA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567D4B2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 234, Magdalena, Jalisco  C.P. 46470</w:t>
            </w:r>
          </w:p>
        </w:tc>
      </w:tr>
      <w:tr w:rsidR="00C547BA" w:rsidRPr="00C547BA" w14:paraId="6A9C2242" w14:textId="77777777" w:rsidTr="00C547BA">
        <w:trPr>
          <w:trHeight w:val="170"/>
        </w:trPr>
        <w:tc>
          <w:tcPr>
            <w:tcW w:w="2978" w:type="dxa"/>
            <w:tcBorders>
              <w:top w:val="nil"/>
              <w:left w:val="single" w:sz="8" w:space="0" w:color="auto"/>
              <w:bottom w:val="single" w:sz="4" w:space="0" w:color="auto"/>
              <w:right w:val="single" w:sz="4" w:space="0" w:color="auto"/>
            </w:tcBorders>
          </w:tcPr>
          <w:p w14:paraId="019B8AE1"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472B7E6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 185, </w:t>
            </w:r>
            <w:proofErr w:type="spellStart"/>
            <w:r w:rsidRPr="00C547BA">
              <w:rPr>
                <w:rFonts w:ascii="Arial" w:hAnsi="Arial" w:cs="Arial"/>
                <w:sz w:val="16"/>
                <w:szCs w:val="18"/>
                <w:lang w:val="es-MX"/>
              </w:rPr>
              <w:t>Teuchitlán</w:t>
            </w:r>
            <w:proofErr w:type="spellEnd"/>
            <w:r w:rsidRPr="00C547BA">
              <w:rPr>
                <w:rFonts w:ascii="Arial" w:hAnsi="Arial" w:cs="Arial"/>
                <w:sz w:val="16"/>
                <w:szCs w:val="18"/>
                <w:lang w:val="es-MX"/>
              </w:rPr>
              <w:t>, Jalisco   C.P. 46760</w:t>
            </w:r>
          </w:p>
        </w:tc>
      </w:tr>
      <w:tr w:rsidR="00C547BA" w:rsidRPr="00C547BA" w14:paraId="72C26FCF" w14:textId="77777777" w:rsidTr="00C547BA">
        <w:trPr>
          <w:trHeight w:val="170"/>
        </w:trPr>
        <w:tc>
          <w:tcPr>
            <w:tcW w:w="2978" w:type="dxa"/>
            <w:tcBorders>
              <w:top w:val="nil"/>
              <w:left w:val="single" w:sz="8" w:space="0" w:color="auto"/>
              <w:bottom w:val="single" w:sz="4" w:space="0" w:color="auto"/>
              <w:right w:val="single" w:sz="4" w:space="0" w:color="auto"/>
            </w:tcBorders>
          </w:tcPr>
          <w:p w14:paraId="02DB2D2D"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100 “JAMAY”</w:t>
            </w:r>
          </w:p>
        </w:tc>
        <w:tc>
          <w:tcPr>
            <w:tcW w:w="7097" w:type="dxa"/>
            <w:tcBorders>
              <w:top w:val="nil"/>
              <w:left w:val="nil"/>
              <w:bottom w:val="single" w:sz="4" w:space="0" w:color="auto"/>
              <w:right w:val="single" w:sz="8" w:space="0" w:color="auto"/>
            </w:tcBorders>
          </w:tcPr>
          <w:p w14:paraId="2D60B9BE" w14:textId="77777777" w:rsidR="00C547BA" w:rsidRPr="00C547BA" w:rsidRDefault="00C547BA" w:rsidP="00C547BA">
            <w:pPr>
              <w:jc w:val="both"/>
              <w:rPr>
                <w:rFonts w:ascii="Arial" w:hAnsi="Arial" w:cs="Arial"/>
                <w:sz w:val="16"/>
                <w:szCs w:val="18"/>
                <w:lang w:val="en-US" w:eastAsia="es-ES"/>
              </w:rPr>
            </w:pPr>
            <w:proofErr w:type="spellStart"/>
            <w:r w:rsidRPr="00C547BA">
              <w:rPr>
                <w:rFonts w:ascii="Arial" w:hAnsi="Arial" w:cs="Arial"/>
                <w:sz w:val="16"/>
                <w:szCs w:val="18"/>
                <w:lang w:val="en-US"/>
              </w:rPr>
              <w:t>Negrete</w:t>
            </w:r>
            <w:proofErr w:type="spellEnd"/>
            <w:r w:rsidRPr="00C547BA">
              <w:rPr>
                <w:rFonts w:ascii="Arial" w:hAnsi="Arial" w:cs="Arial"/>
                <w:sz w:val="16"/>
                <w:szCs w:val="18"/>
                <w:lang w:val="en-US"/>
              </w:rPr>
              <w:t xml:space="preserve"> # 129,  </w:t>
            </w:r>
            <w:proofErr w:type="spellStart"/>
            <w:r w:rsidRPr="00C547BA">
              <w:rPr>
                <w:rFonts w:ascii="Arial" w:hAnsi="Arial" w:cs="Arial"/>
                <w:sz w:val="16"/>
                <w:szCs w:val="18"/>
                <w:lang w:val="en-US"/>
              </w:rPr>
              <w:t>Jamay</w:t>
            </w:r>
            <w:proofErr w:type="spellEnd"/>
            <w:r w:rsidRPr="00C547BA">
              <w:rPr>
                <w:rFonts w:ascii="Arial" w:hAnsi="Arial" w:cs="Arial"/>
                <w:sz w:val="16"/>
                <w:szCs w:val="18"/>
                <w:lang w:val="en-US"/>
              </w:rPr>
              <w:t>, Jalisco   C.P. 47901</w:t>
            </w:r>
          </w:p>
        </w:tc>
      </w:tr>
      <w:tr w:rsidR="00C547BA" w:rsidRPr="00C547BA" w14:paraId="0105F644" w14:textId="77777777" w:rsidTr="00C547BA">
        <w:trPr>
          <w:trHeight w:val="170"/>
        </w:trPr>
        <w:tc>
          <w:tcPr>
            <w:tcW w:w="2978" w:type="dxa"/>
            <w:tcBorders>
              <w:top w:val="nil"/>
              <w:left w:val="single" w:sz="8" w:space="0" w:color="auto"/>
              <w:bottom w:val="single" w:sz="4" w:space="0" w:color="auto"/>
              <w:right w:val="single" w:sz="4" w:space="0" w:color="auto"/>
            </w:tcBorders>
          </w:tcPr>
          <w:p w14:paraId="28485B7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7AEA13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B3106C4" w14:textId="77777777" w:rsidTr="00C547BA">
        <w:trPr>
          <w:trHeight w:val="170"/>
        </w:trPr>
        <w:tc>
          <w:tcPr>
            <w:tcW w:w="2978" w:type="dxa"/>
            <w:tcBorders>
              <w:top w:val="nil"/>
              <w:left w:val="single" w:sz="8" w:space="0" w:color="auto"/>
              <w:bottom w:val="single" w:sz="4" w:space="0" w:color="auto"/>
              <w:right w:val="single" w:sz="4" w:space="0" w:color="auto"/>
            </w:tcBorders>
          </w:tcPr>
          <w:p w14:paraId="5CC54613"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 xml:space="preserve">114 “GOMEZ FARIAS” </w:t>
            </w:r>
          </w:p>
        </w:tc>
        <w:tc>
          <w:tcPr>
            <w:tcW w:w="7097" w:type="dxa"/>
            <w:tcBorders>
              <w:top w:val="nil"/>
              <w:left w:val="nil"/>
              <w:bottom w:val="single" w:sz="4" w:space="0" w:color="auto"/>
              <w:right w:val="single" w:sz="8" w:space="0" w:color="auto"/>
            </w:tcBorders>
          </w:tcPr>
          <w:p w14:paraId="171E29A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733C679E" w14:textId="77777777" w:rsidTr="00C547BA">
        <w:trPr>
          <w:trHeight w:val="170"/>
        </w:trPr>
        <w:tc>
          <w:tcPr>
            <w:tcW w:w="2978" w:type="dxa"/>
            <w:tcBorders>
              <w:top w:val="nil"/>
              <w:left w:val="single" w:sz="8" w:space="0" w:color="auto"/>
              <w:bottom w:val="single" w:sz="4" w:space="0" w:color="auto"/>
              <w:right w:val="single" w:sz="4" w:space="0" w:color="auto"/>
            </w:tcBorders>
          </w:tcPr>
          <w:p w14:paraId="22DD8D42"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2880E0C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General Pablo Rodriguez No. 1309 </w:t>
            </w:r>
            <w:proofErr w:type="spellStart"/>
            <w:r w:rsidRPr="00C547BA">
              <w:rPr>
                <w:rFonts w:ascii="Arial" w:hAnsi="Arial" w:cs="Arial"/>
                <w:sz w:val="16"/>
                <w:szCs w:val="18"/>
                <w:lang w:val="es-MX"/>
              </w:rPr>
              <w:t>Acatic</w:t>
            </w:r>
            <w:proofErr w:type="spellEnd"/>
            <w:r w:rsidRPr="00C547BA">
              <w:rPr>
                <w:rFonts w:ascii="Arial" w:hAnsi="Arial" w:cs="Arial"/>
                <w:sz w:val="16"/>
                <w:szCs w:val="18"/>
                <w:lang w:val="es-MX"/>
              </w:rPr>
              <w:t>, Jalisco C.P. 45470</w:t>
            </w:r>
          </w:p>
        </w:tc>
      </w:tr>
      <w:tr w:rsidR="00C547BA" w:rsidRPr="00C547BA" w14:paraId="52D76FC9" w14:textId="77777777" w:rsidTr="00C547BA">
        <w:trPr>
          <w:trHeight w:val="170"/>
        </w:trPr>
        <w:tc>
          <w:tcPr>
            <w:tcW w:w="2978" w:type="dxa"/>
            <w:tcBorders>
              <w:top w:val="nil"/>
              <w:left w:val="single" w:sz="8" w:space="0" w:color="auto"/>
              <w:bottom w:val="single" w:sz="4" w:space="0" w:color="auto"/>
              <w:right w:val="single" w:sz="4" w:space="0" w:color="auto"/>
            </w:tcBorders>
          </w:tcPr>
          <w:p w14:paraId="6F60081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52243A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301B7BBB" w14:textId="77777777" w:rsidTr="00C547BA">
        <w:trPr>
          <w:trHeight w:val="170"/>
        </w:trPr>
        <w:tc>
          <w:tcPr>
            <w:tcW w:w="2978" w:type="dxa"/>
            <w:tcBorders>
              <w:top w:val="nil"/>
              <w:left w:val="single" w:sz="8" w:space="0" w:color="auto"/>
              <w:bottom w:val="single" w:sz="4" w:space="0" w:color="auto"/>
              <w:right w:val="single" w:sz="4" w:space="0" w:color="auto"/>
            </w:tcBorders>
          </w:tcPr>
          <w:p w14:paraId="2DE863C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747FF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18151ED5" w14:textId="77777777" w:rsidTr="00C547BA">
        <w:trPr>
          <w:trHeight w:val="170"/>
        </w:trPr>
        <w:tc>
          <w:tcPr>
            <w:tcW w:w="2978" w:type="dxa"/>
            <w:tcBorders>
              <w:top w:val="nil"/>
              <w:left w:val="single" w:sz="8" w:space="0" w:color="auto"/>
              <w:bottom w:val="single" w:sz="4" w:space="0" w:color="auto"/>
              <w:right w:val="single" w:sz="4" w:space="0" w:color="auto"/>
            </w:tcBorders>
          </w:tcPr>
          <w:p w14:paraId="2966879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5D6C20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2C62735E" w14:textId="77777777" w:rsidTr="00C547BA">
        <w:trPr>
          <w:trHeight w:val="170"/>
        </w:trPr>
        <w:tc>
          <w:tcPr>
            <w:tcW w:w="2978" w:type="dxa"/>
            <w:tcBorders>
              <w:top w:val="nil"/>
              <w:left w:val="single" w:sz="8" w:space="0" w:color="auto"/>
              <w:bottom w:val="single" w:sz="4" w:space="0" w:color="auto"/>
              <w:right w:val="single" w:sz="4" w:space="0" w:color="auto"/>
            </w:tcBorders>
          </w:tcPr>
          <w:p w14:paraId="7D4CA2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7FEFC4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6B942C73" w14:textId="77777777" w:rsidTr="00C547BA">
        <w:trPr>
          <w:trHeight w:val="170"/>
        </w:trPr>
        <w:tc>
          <w:tcPr>
            <w:tcW w:w="2978" w:type="dxa"/>
            <w:tcBorders>
              <w:top w:val="nil"/>
              <w:left w:val="single" w:sz="8" w:space="0" w:color="auto"/>
              <w:bottom w:val="single" w:sz="4" w:space="0" w:color="auto"/>
              <w:right w:val="single" w:sz="4" w:space="0" w:color="auto"/>
            </w:tcBorders>
          </w:tcPr>
          <w:p w14:paraId="57F0AA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46D16E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490A4C92" w14:textId="77777777" w:rsidTr="00C547BA">
        <w:trPr>
          <w:trHeight w:val="170"/>
        </w:trPr>
        <w:tc>
          <w:tcPr>
            <w:tcW w:w="2978" w:type="dxa"/>
            <w:tcBorders>
              <w:top w:val="nil"/>
              <w:left w:val="single" w:sz="8" w:space="0" w:color="auto"/>
              <w:bottom w:val="single" w:sz="4" w:space="0" w:color="auto"/>
              <w:right w:val="single" w:sz="4" w:space="0" w:color="auto"/>
            </w:tcBorders>
          </w:tcPr>
          <w:p w14:paraId="2E7A154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U.M.F. NO. 159 </w:t>
            </w:r>
            <w:proofErr w:type="gramStart"/>
            <w:r w:rsidRPr="00C547BA">
              <w:rPr>
                <w:rFonts w:ascii="Arial" w:hAnsi="Arial" w:cs="Arial"/>
                <w:b/>
                <w:bCs/>
                <w:sz w:val="16"/>
                <w:szCs w:val="18"/>
                <w:lang w:val="pt-PT"/>
              </w:rPr>
              <w:t xml:space="preserve">“ </w:t>
            </w:r>
            <w:proofErr w:type="gramEnd"/>
            <w:r w:rsidRPr="00C547BA">
              <w:rPr>
                <w:rFonts w:ascii="Arial" w:hAnsi="Arial" w:cs="Arial"/>
                <w:b/>
                <w:bCs/>
                <w:sz w:val="16"/>
                <w:szCs w:val="18"/>
                <w:lang w:val="pt-PT"/>
              </w:rPr>
              <w:t>JESÚS MARIA”</w:t>
            </w:r>
          </w:p>
        </w:tc>
        <w:tc>
          <w:tcPr>
            <w:tcW w:w="7097" w:type="dxa"/>
            <w:tcBorders>
              <w:top w:val="nil"/>
              <w:left w:val="nil"/>
              <w:bottom w:val="single" w:sz="4" w:space="0" w:color="auto"/>
              <w:right w:val="single" w:sz="8" w:space="0" w:color="auto"/>
            </w:tcBorders>
          </w:tcPr>
          <w:p w14:paraId="1C8F85B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7C451AB1" w14:textId="77777777" w:rsidTr="00C547BA">
        <w:trPr>
          <w:trHeight w:val="170"/>
        </w:trPr>
        <w:tc>
          <w:tcPr>
            <w:tcW w:w="2978" w:type="dxa"/>
            <w:tcBorders>
              <w:top w:val="nil"/>
              <w:left w:val="single" w:sz="8" w:space="0" w:color="auto"/>
              <w:bottom w:val="single" w:sz="4" w:space="0" w:color="auto"/>
              <w:right w:val="single" w:sz="4" w:space="0" w:color="auto"/>
            </w:tcBorders>
          </w:tcPr>
          <w:p w14:paraId="2B285DA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469C7BC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1368E4A2" w14:textId="77777777" w:rsidTr="00C547BA">
        <w:trPr>
          <w:trHeight w:val="170"/>
        </w:trPr>
        <w:tc>
          <w:tcPr>
            <w:tcW w:w="2978" w:type="dxa"/>
            <w:tcBorders>
              <w:top w:val="nil"/>
              <w:left w:val="single" w:sz="8" w:space="0" w:color="auto"/>
              <w:bottom w:val="single" w:sz="4" w:space="0" w:color="auto"/>
              <w:right w:val="single" w:sz="4" w:space="0" w:color="auto"/>
            </w:tcBorders>
          </w:tcPr>
          <w:p w14:paraId="021DE83F"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162 “MELAQUE”</w:t>
            </w:r>
          </w:p>
        </w:tc>
        <w:tc>
          <w:tcPr>
            <w:tcW w:w="7097" w:type="dxa"/>
            <w:tcBorders>
              <w:top w:val="nil"/>
              <w:left w:val="nil"/>
              <w:bottom w:val="single" w:sz="4" w:space="0" w:color="auto"/>
              <w:right w:val="single" w:sz="8" w:space="0" w:color="auto"/>
            </w:tcBorders>
          </w:tcPr>
          <w:p w14:paraId="50637ABF"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6B4BB4E7" w14:textId="77777777" w:rsidTr="00C547BA">
        <w:trPr>
          <w:trHeight w:val="170"/>
        </w:trPr>
        <w:tc>
          <w:tcPr>
            <w:tcW w:w="2978" w:type="dxa"/>
            <w:tcBorders>
              <w:top w:val="nil"/>
              <w:left w:val="single" w:sz="8" w:space="0" w:color="auto"/>
              <w:bottom w:val="single" w:sz="4" w:space="0" w:color="auto"/>
              <w:right w:val="single" w:sz="4" w:space="0" w:color="auto"/>
            </w:tcBorders>
          </w:tcPr>
          <w:p w14:paraId="3A17CCE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3E1CA0A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526F91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7EF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7857915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2C0A3077" w14:textId="77777777" w:rsidTr="00C547BA">
        <w:trPr>
          <w:trHeight w:val="170"/>
        </w:trPr>
        <w:tc>
          <w:tcPr>
            <w:tcW w:w="2978" w:type="dxa"/>
            <w:tcBorders>
              <w:top w:val="nil"/>
              <w:left w:val="single" w:sz="8" w:space="0" w:color="auto"/>
              <w:bottom w:val="single" w:sz="4" w:space="0" w:color="auto"/>
              <w:right w:val="single" w:sz="4" w:space="0" w:color="auto"/>
            </w:tcBorders>
          </w:tcPr>
          <w:p w14:paraId="1D2A956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05B280F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015C8564" w14:textId="77777777" w:rsidTr="00C547BA">
        <w:trPr>
          <w:trHeight w:val="170"/>
        </w:trPr>
        <w:tc>
          <w:tcPr>
            <w:tcW w:w="2978" w:type="dxa"/>
            <w:tcBorders>
              <w:top w:val="nil"/>
              <w:left w:val="single" w:sz="8" w:space="0" w:color="auto"/>
              <w:bottom w:val="single" w:sz="4" w:space="0" w:color="auto"/>
              <w:right w:val="single" w:sz="4" w:space="0" w:color="auto"/>
            </w:tcBorders>
          </w:tcPr>
          <w:p w14:paraId="1DF209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6965CC5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6AEAF9FB" w14:textId="77777777" w:rsidTr="00C547BA">
        <w:trPr>
          <w:trHeight w:val="170"/>
        </w:trPr>
        <w:tc>
          <w:tcPr>
            <w:tcW w:w="2978" w:type="dxa"/>
            <w:tcBorders>
              <w:top w:val="nil"/>
              <w:left w:val="single" w:sz="8" w:space="0" w:color="auto"/>
              <w:bottom w:val="single" w:sz="4" w:space="0" w:color="auto"/>
              <w:right w:val="single" w:sz="4" w:space="0" w:color="auto"/>
            </w:tcBorders>
          </w:tcPr>
          <w:p w14:paraId="5575FCC2"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170 “ARAMARA”</w:t>
            </w:r>
          </w:p>
        </w:tc>
        <w:tc>
          <w:tcPr>
            <w:tcW w:w="7097" w:type="dxa"/>
            <w:tcBorders>
              <w:top w:val="nil"/>
              <w:left w:val="nil"/>
              <w:bottom w:val="single" w:sz="4" w:space="0" w:color="auto"/>
              <w:right w:val="single" w:sz="8" w:space="0" w:color="auto"/>
            </w:tcBorders>
          </w:tcPr>
          <w:p w14:paraId="2A6E777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142ADA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38510E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32E5B44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69FC4BE5"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60D1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1EF9A35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017795A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0EF883BC"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6EE27A3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41A7AEC9"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3B503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 xml:space="preserve">UMF No. 181 </w:t>
            </w:r>
            <w:proofErr w:type="spellStart"/>
            <w:r w:rsidRPr="00C547BA">
              <w:rPr>
                <w:rFonts w:ascii="Arial" w:hAnsi="Arial" w:cs="Arial"/>
                <w:b/>
                <w:bCs/>
                <w:sz w:val="16"/>
                <w:lang w:val="es-MX" w:eastAsia="es-ES"/>
              </w:rPr>
              <w:t>Ixtlahuacán</w:t>
            </w:r>
            <w:proofErr w:type="spellEnd"/>
            <w:r w:rsidRPr="00C547BA">
              <w:rPr>
                <w:rFonts w:ascii="Arial" w:hAnsi="Arial" w:cs="Arial"/>
                <w:b/>
                <w:bCs/>
                <w:sz w:val="16"/>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14:paraId="324CA6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63980722"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8E924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031F51F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BE7424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A56891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D6B4E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76176B9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E5C23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6592C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Federico del </w:t>
            </w:r>
            <w:proofErr w:type="spellStart"/>
            <w:r w:rsidRPr="00C547BA">
              <w:rPr>
                <w:rFonts w:ascii="Arial" w:hAnsi="Arial" w:cs="Arial"/>
                <w:sz w:val="16"/>
                <w:szCs w:val="18"/>
                <w:lang w:val="es-MX"/>
              </w:rPr>
              <w:t>Toto</w:t>
            </w:r>
            <w:proofErr w:type="spellEnd"/>
            <w:r w:rsidRPr="00C547BA">
              <w:rPr>
                <w:rFonts w:ascii="Arial" w:hAnsi="Arial" w:cs="Arial"/>
                <w:sz w:val="16"/>
                <w:szCs w:val="18"/>
                <w:lang w:val="es-MX"/>
              </w:rPr>
              <w:t xml:space="preserve">,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632CB03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B875A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12A8721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757795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47231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6BF3725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2BEF370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B709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3F4A8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04474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1E7C3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1390ACD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05CDC1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340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424901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CF5F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735A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015C02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2B0506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A247B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2BA66F3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085E92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D3F94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310E304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5FED97F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168F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0F8E44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2648A05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EC71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61B98C4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77D47F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3B39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3A1FFA5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4433EA5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38AA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4EFC682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1FB698F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B3085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6D52E20A"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3702143D"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3B15F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5263D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Pr="00D35039" w:rsidRDefault="00E72072"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4B3A43C5" w14:textId="77777777" w:rsidR="00C547BA" w:rsidRDefault="00C547BA" w:rsidP="00C547BA">
      <w:pPr>
        <w:jc w:val="center"/>
        <w:rPr>
          <w:rFonts w:ascii="Arial" w:hAnsi="Arial" w:cs="Arial"/>
          <w:b/>
          <w:sz w:val="22"/>
          <w:szCs w:val="22"/>
          <w:lang w:val="es-MX" w:eastAsia="es-ES"/>
        </w:rPr>
      </w:pPr>
      <w:r w:rsidRPr="005F4883">
        <w:rPr>
          <w:rFonts w:ascii="Arial" w:hAnsi="Arial" w:cs="Arial"/>
          <w:b/>
          <w:sz w:val="22"/>
          <w:szCs w:val="22"/>
          <w:lang w:val="es-MX" w:eastAsia="es-ES"/>
        </w:rPr>
        <w:t>ANEXO 16</w:t>
      </w:r>
    </w:p>
    <w:p w14:paraId="1546B9EE"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PUNTOS AL INTERIOR DE LA REPÚBLICA</w:t>
      </w:r>
    </w:p>
    <w:p w14:paraId="5557AAD6"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LUGARES DE RECOLECCIÓN Y ENTREGA FUERA DEL ESTADO DE JALISCO.</w:t>
      </w:r>
    </w:p>
    <w:p w14:paraId="1F41C99B" w14:textId="77777777" w:rsidR="00C547BA" w:rsidRPr="005F4883" w:rsidRDefault="00C547BA" w:rsidP="00C547BA">
      <w:pPr>
        <w:rPr>
          <w:rFonts w:ascii="Arial" w:hAnsi="Arial" w:cs="Arial"/>
          <w:b/>
          <w:sz w:val="14"/>
          <w:szCs w:val="14"/>
          <w:lang w:val="es-MX" w:eastAsia="es-ES"/>
        </w:rPr>
      </w:pPr>
    </w:p>
    <w:p w14:paraId="39E00E6F" w14:textId="77777777" w:rsidR="00C547BA" w:rsidRDefault="00C547BA" w:rsidP="00C547BA">
      <w:pPr>
        <w:rPr>
          <w:rFonts w:ascii="Arial" w:hAnsi="Arial" w:cs="Arial"/>
          <w:b/>
          <w:sz w:val="18"/>
          <w:szCs w:val="18"/>
          <w:lang w:val="es-MX"/>
        </w:rPr>
      </w:pPr>
      <w:r>
        <w:rPr>
          <w:rFonts w:ascii="Arial" w:hAnsi="Arial" w:cs="Arial"/>
          <w:b/>
          <w:sz w:val="18"/>
          <w:szCs w:val="18"/>
          <w:lang w:val="es-MX"/>
        </w:rPr>
        <w:t>Por necesidades de la institución, el proveedor deberá considerar que el Instituto puede solicitar la entrega en algún otro destino, como los siguientes:</w:t>
      </w:r>
    </w:p>
    <w:p w14:paraId="63968AF8" w14:textId="77777777" w:rsidR="00C547BA" w:rsidRPr="005F4883" w:rsidRDefault="00C547BA" w:rsidP="00C547BA">
      <w:pPr>
        <w:rPr>
          <w:rFonts w:ascii="Arial" w:hAnsi="Arial" w:cs="Arial"/>
          <w:b/>
          <w:sz w:val="14"/>
          <w:szCs w:val="14"/>
          <w:lang w:val="es-MX"/>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C547BA" w:rsidRPr="00580366" w14:paraId="35E49C59" w14:textId="77777777" w:rsidTr="00C547BA">
        <w:trPr>
          <w:trHeight w:val="20"/>
          <w:tblHeader/>
        </w:trPr>
        <w:tc>
          <w:tcPr>
            <w:tcW w:w="9654" w:type="dxa"/>
            <w:gridSpan w:val="2"/>
            <w:shd w:val="clear" w:color="000000" w:fill="D9D9D9"/>
            <w:vAlign w:val="center"/>
            <w:hideMark/>
          </w:tcPr>
          <w:p w14:paraId="215E3359" w14:textId="77777777" w:rsidR="00C547BA" w:rsidRPr="00580366" w:rsidRDefault="00C547BA" w:rsidP="00C547BA">
            <w:pPr>
              <w:jc w:val="center"/>
              <w:rPr>
                <w:rFonts w:ascii="Arial" w:hAnsi="Arial" w:cs="Arial"/>
                <w:b/>
                <w:bCs/>
                <w:color w:val="000000"/>
                <w:sz w:val="15"/>
                <w:szCs w:val="15"/>
                <w:lang w:val="es-MX" w:eastAsia="es-MX"/>
              </w:rPr>
            </w:pPr>
            <w:r w:rsidRPr="00580366">
              <w:rPr>
                <w:rFonts w:ascii="Arial" w:hAnsi="Arial" w:cs="Arial"/>
                <w:b/>
                <w:bCs/>
                <w:color w:val="000000"/>
                <w:sz w:val="15"/>
                <w:szCs w:val="15"/>
                <w:lang w:val="es-MX" w:eastAsia="es-MX"/>
              </w:rPr>
              <w:t>ALMACENES DELEGACIONALES O DE UMAE</w:t>
            </w:r>
          </w:p>
        </w:tc>
      </w:tr>
      <w:tr w:rsidR="00C547BA" w:rsidRPr="00580366" w14:paraId="7F4B06DE" w14:textId="77777777" w:rsidTr="00C547BA">
        <w:trPr>
          <w:trHeight w:val="20"/>
          <w:tblHeader/>
        </w:trPr>
        <w:tc>
          <w:tcPr>
            <w:tcW w:w="2850" w:type="dxa"/>
            <w:shd w:val="clear" w:color="000000" w:fill="D9D9D9"/>
            <w:noWrap/>
            <w:vAlign w:val="center"/>
            <w:hideMark/>
          </w:tcPr>
          <w:p w14:paraId="1E4ED2F5"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LOCALIDAD</w:t>
            </w:r>
          </w:p>
        </w:tc>
        <w:tc>
          <w:tcPr>
            <w:tcW w:w="6804" w:type="dxa"/>
            <w:shd w:val="clear" w:color="000000" w:fill="D9D9D9"/>
            <w:noWrap/>
            <w:vAlign w:val="center"/>
            <w:hideMark/>
          </w:tcPr>
          <w:p w14:paraId="50FFC590"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PUNTO DE RECOLECCION Y/O ENTREGA</w:t>
            </w:r>
          </w:p>
        </w:tc>
      </w:tr>
      <w:tr w:rsidR="00C547BA" w:rsidRPr="00580366" w14:paraId="5ED6D431" w14:textId="77777777" w:rsidTr="00C547BA">
        <w:trPr>
          <w:trHeight w:val="20"/>
        </w:trPr>
        <w:tc>
          <w:tcPr>
            <w:tcW w:w="2850" w:type="dxa"/>
            <w:shd w:val="clear" w:color="auto" w:fill="auto"/>
            <w:vAlign w:val="center"/>
            <w:hideMark/>
          </w:tcPr>
          <w:p w14:paraId="7C535F8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Acapulco, Guerrero</w:t>
            </w:r>
          </w:p>
        </w:tc>
        <w:tc>
          <w:tcPr>
            <w:tcW w:w="6804" w:type="dxa"/>
            <w:shd w:val="clear" w:color="auto" w:fill="auto"/>
            <w:vAlign w:val="center"/>
            <w:hideMark/>
          </w:tcPr>
          <w:p w14:paraId="2584484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GUERRERO</w:t>
            </w:r>
          </w:p>
        </w:tc>
      </w:tr>
      <w:tr w:rsidR="00C547BA" w:rsidRPr="00580366" w14:paraId="3BFF1A9C" w14:textId="77777777" w:rsidTr="00C547BA">
        <w:trPr>
          <w:trHeight w:val="20"/>
        </w:trPr>
        <w:tc>
          <w:tcPr>
            <w:tcW w:w="2850" w:type="dxa"/>
            <w:shd w:val="clear" w:color="auto" w:fill="auto"/>
            <w:vAlign w:val="center"/>
            <w:hideMark/>
          </w:tcPr>
          <w:p w14:paraId="72973F4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Aguascalientes, Aguascalientes.</w:t>
            </w:r>
          </w:p>
        </w:tc>
        <w:tc>
          <w:tcPr>
            <w:tcW w:w="6804" w:type="dxa"/>
            <w:shd w:val="clear" w:color="auto" w:fill="auto"/>
            <w:vAlign w:val="center"/>
            <w:hideMark/>
          </w:tcPr>
          <w:p w14:paraId="2F6475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AGUSCALIENTES</w:t>
            </w:r>
          </w:p>
        </w:tc>
      </w:tr>
      <w:tr w:rsidR="00C547BA" w:rsidRPr="00580366" w14:paraId="170914F8" w14:textId="77777777" w:rsidTr="00C547BA">
        <w:trPr>
          <w:trHeight w:val="20"/>
        </w:trPr>
        <w:tc>
          <w:tcPr>
            <w:tcW w:w="2850" w:type="dxa"/>
            <w:shd w:val="clear" w:color="auto" w:fill="auto"/>
            <w:vAlign w:val="center"/>
            <w:hideMark/>
          </w:tcPr>
          <w:p w14:paraId="44ACB1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Campeche, Campeche</w:t>
            </w:r>
          </w:p>
        </w:tc>
        <w:tc>
          <w:tcPr>
            <w:tcW w:w="6804" w:type="dxa"/>
            <w:shd w:val="clear" w:color="auto" w:fill="auto"/>
            <w:vAlign w:val="center"/>
            <w:hideMark/>
          </w:tcPr>
          <w:p w14:paraId="302F0615"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CAMPECHE</w:t>
            </w:r>
          </w:p>
        </w:tc>
      </w:tr>
      <w:tr w:rsidR="00C547BA" w:rsidRPr="00580366" w14:paraId="584E6CA3" w14:textId="77777777" w:rsidTr="00C547BA">
        <w:trPr>
          <w:trHeight w:val="20"/>
        </w:trPr>
        <w:tc>
          <w:tcPr>
            <w:tcW w:w="2850" w:type="dxa"/>
            <w:shd w:val="clear" w:color="auto" w:fill="auto"/>
            <w:vAlign w:val="center"/>
            <w:hideMark/>
          </w:tcPr>
          <w:p w14:paraId="527630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Chetumal, Quintana Roo</w:t>
            </w:r>
          </w:p>
        </w:tc>
        <w:tc>
          <w:tcPr>
            <w:tcW w:w="6804" w:type="dxa"/>
            <w:shd w:val="clear" w:color="auto" w:fill="auto"/>
            <w:vAlign w:val="center"/>
            <w:hideMark/>
          </w:tcPr>
          <w:p w14:paraId="1B3195D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QUINTANA ROO</w:t>
            </w:r>
          </w:p>
        </w:tc>
      </w:tr>
      <w:tr w:rsidR="00C547BA" w:rsidRPr="00CD18EC" w14:paraId="68808674" w14:textId="77777777" w:rsidTr="00C547BA">
        <w:trPr>
          <w:trHeight w:val="20"/>
        </w:trPr>
        <w:tc>
          <w:tcPr>
            <w:tcW w:w="2850" w:type="dxa"/>
            <w:shd w:val="clear" w:color="auto" w:fill="auto"/>
            <w:vAlign w:val="center"/>
            <w:hideMark/>
          </w:tcPr>
          <w:p w14:paraId="53AA9C0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32FB6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CARDIOLOGIA CMN SXXI</w:t>
            </w:r>
          </w:p>
        </w:tc>
      </w:tr>
      <w:tr w:rsidR="00C547BA" w:rsidRPr="00CD18EC" w14:paraId="58FE98CF" w14:textId="77777777" w:rsidTr="00C547BA">
        <w:trPr>
          <w:trHeight w:val="20"/>
        </w:trPr>
        <w:tc>
          <w:tcPr>
            <w:tcW w:w="2850" w:type="dxa"/>
            <w:shd w:val="clear" w:color="auto" w:fill="auto"/>
            <w:vAlign w:val="center"/>
            <w:hideMark/>
          </w:tcPr>
          <w:p w14:paraId="25B30E6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613C1500"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 SXXI</w:t>
            </w:r>
          </w:p>
        </w:tc>
      </w:tr>
      <w:tr w:rsidR="00C547BA" w:rsidRPr="00580366" w14:paraId="5D8FEAE8" w14:textId="77777777" w:rsidTr="00C547BA">
        <w:trPr>
          <w:trHeight w:val="20"/>
        </w:trPr>
        <w:tc>
          <w:tcPr>
            <w:tcW w:w="2850" w:type="dxa"/>
            <w:shd w:val="clear" w:color="auto" w:fill="auto"/>
            <w:vAlign w:val="center"/>
            <w:hideMark/>
          </w:tcPr>
          <w:p w14:paraId="3A39280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3DC22EF3"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ONCOLOGÍA CMN SXXI</w:t>
            </w:r>
          </w:p>
        </w:tc>
      </w:tr>
      <w:tr w:rsidR="00C547BA" w:rsidRPr="00580366" w14:paraId="169AF52D" w14:textId="77777777" w:rsidTr="00C547BA">
        <w:trPr>
          <w:trHeight w:val="20"/>
        </w:trPr>
        <w:tc>
          <w:tcPr>
            <w:tcW w:w="2850" w:type="dxa"/>
            <w:shd w:val="clear" w:color="auto" w:fill="auto"/>
            <w:vAlign w:val="center"/>
            <w:hideMark/>
          </w:tcPr>
          <w:p w14:paraId="75339CD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8141C9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PEDIATRÍA CMN SXXI </w:t>
            </w:r>
          </w:p>
        </w:tc>
      </w:tr>
      <w:tr w:rsidR="00C547BA" w:rsidRPr="00580366" w14:paraId="10D5163B" w14:textId="77777777" w:rsidTr="00C547BA">
        <w:trPr>
          <w:trHeight w:val="20"/>
        </w:trPr>
        <w:tc>
          <w:tcPr>
            <w:tcW w:w="2850" w:type="dxa"/>
            <w:shd w:val="clear" w:color="auto" w:fill="auto"/>
            <w:vAlign w:val="center"/>
            <w:hideMark/>
          </w:tcPr>
          <w:p w14:paraId="51BC8B0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Norte</w:t>
            </w:r>
          </w:p>
        </w:tc>
        <w:tc>
          <w:tcPr>
            <w:tcW w:w="6804" w:type="dxa"/>
            <w:shd w:val="clear" w:color="auto" w:fill="auto"/>
            <w:vAlign w:val="center"/>
            <w:hideMark/>
          </w:tcPr>
          <w:p w14:paraId="492E508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LOMAS VERDES</w:t>
            </w:r>
          </w:p>
        </w:tc>
      </w:tr>
      <w:tr w:rsidR="00C547BA" w:rsidRPr="00580366" w14:paraId="6495A11F" w14:textId="77777777" w:rsidTr="00C547BA">
        <w:trPr>
          <w:trHeight w:val="20"/>
        </w:trPr>
        <w:tc>
          <w:tcPr>
            <w:tcW w:w="2850" w:type="dxa"/>
            <w:shd w:val="clear" w:color="auto" w:fill="auto"/>
            <w:vAlign w:val="center"/>
            <w:hideMark/>
          </w:tcPr>
          <w:p w14:paraId="59C2833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630A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REPRODUCCIONES GRAFICAS</w:t>
            </w:r>
          </w:p>
        </w:tc>
      </w:tr>
      <w:tr w:rsidR="00C547BA" w:rsidRPr="00580366" w14:paraId="0C01F3D3" w14:textId="77777777" w:rsidTr="00C547BA">
        <w:trPr>
          <w:trHeight w:val="20"/>
        </w:trPr>
        <w:tc>
          <w:tcPr>
            <w:tcW w:w="2850" w:type="dxa"/>
            <w:shd w:val="clear" w:color="auto" w:fill="auto"/>
            <w:vAlign w:val="center"/>
            <w:hideMark/>
          </w:tcPr>
          <w:p w14:paraId="5B5320B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F1BE3E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 xml:space="preserve">UMAE HOSPITAL DE GINECO 4 </w:t>
            </w:r>
          </w:p>
        </w:tc>
      </w:tr>
      <w:tr w:rsidR="00C547BA" w:rsidRPr="00580366" w14:paraId="19543E54" w14:textId="77777777" w:rsidTr="00C547BA">
        <w:trPr>
          <w:trHeight w:val="20"/>
        </w:trPr>
        <w:tc>
          <w:tcPr>
            <w:tcW w:w="2850" w:type="dxa"/>
            <w:shd w:val="clear" w:color="auto" w:fill="auto"/>
            <w:vAlign w:val="center"/>
            <w:hideMark/>
          </w:tcPr>
          <w:p w14:paraId="41F3AB4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BFDF95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VALLEJO</w:t>
            </w:r>
          </w:p>
        </w:tc>
      </w:tr>
      <w:tr w:rsidR="00C547BA" w:rsidRPr="00580366" w14:paraId="366E33EA" w14:textId="77777777" w:rsidTr="00C547BA">
        <w:trPr>
          <w:trHeight w:val="20"/>
        </w:trPr>
        <w:tc>
          <w:tcPr>
            <w:tcW w:w="2850" w:type="dxa"/>
            <w:shd w:val="clear" w:color="auto" w:fill="auto"/>
            <w:vAlign w:val="center"/>
            <w:hideMark/>
          </w:tcPr>
          <w:p w14:paraId="4FE7D25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0B7C30F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PONIENTE</w:t>
            </w:r>
          </w:p>
        </w:tc>
      </w:tr>
      <w:tr w:rsidR="00C547BA" w:rsidRPr="00580366" w14:paraId="34BC2541" w14:textId="77777777" w:rsidTr="00C547BA">
        <w:trPr>
          <w:trHeight w:val="20"/>
        </w:trPr>
        <w:tc>
          <w:tcPr>
            <w:tcW w:w="2850" w:type="dxa"/>
            <w:shd w:val="clear" w:color="auto" w:fill="auto"/>
            <w:vAlign w:val="center"/>
            <w:hideMark/>
          </w:tcPr>
          <w:p w14:paraId="3CCA71D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D7E638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NORTE</w:t>
            </w:r>
          </w:p>
        </w:tc>
      </w:tr>
      <w:tr w:rsidR="00C547BA" w:rsidRPr="00580366" w14:paraId="4AE0B6E6" w14:textId="77777777" w:rsidTr="00C547BA">
        <w:trPr>
          <w:trHeight w:val="20"/>
        </w:trPr>
        <w:tc>
          <w:tcPr>
            <w:tcW w:w="2850" w:type="dxa"/>
            <w:shd w:val="clear" w:color="auto" w:fill="auto"/>
            <w:vAlign w:val="center"/>
            <w:hideMark/>
          </w:tcPr>
          <w:p w14:paraId="30EDFCD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5098FD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SUR</w:t>
            </w:r>
          </w:p>
        </w:tc>
      </w:tr>
      <w:tr w:rsidR="00C547BA" w:rsidRPr="00580366" w14:paraId="54DC75E5" w14:textId="77777777" w:rsidTr="00C547BA">
        <w:trPr>
          <w:trHeight w:val="20"/>
        </w:trPr>
        <w:tc>
          <w:tcPr>
            <w:tcW w:w="2850" w:type="dxa"/>
            <w:shd w:val="clear" w:color="auto" w:fill="auto"/>
            <w:vAlign w:val="center"/>
            <w:hideMark/>
          </w:tcPr>
          <w:p w14:paraId="29D5767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7D2D7B3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ORIENTE</w:t>
            </w:r>
          </w:p>
        </w:tc>
      </w:tr>
      <w:tr w:rsidR="00C547BA" w:rsidRPr="00580366" w14:paraId="353B3C9B" w14:textId="77777777" w:rsidTr="00C547BA">
        <w:trPr>
          <w:trHeight w:val="20"/>
        </w:trPr>
        <w:tc>
          <w:tcPr>
            <w:tcW w:w="2850" w:type="dxa"/>
            <w:shd w:val="clear" w:color="auto" w:fill="auto"/>
            <w:vAlign w:val="center"/>
            <w:hideMark/>
          </w:tcPr>
          <w:p w14:paraId="28A3C3B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D97D7B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GINECO OBSTETRICÍA N°3 CMN LA RAZA</w:t>
            </w:r>
          </w:p>
        </w:tc>
      </w:tr>
      <w:tr w:rsidR="00C547BA" w:rsidRPr="00580366" w14:paraId="02E2AEDA" w14:textId="77777777" w:rsidTr="00C547BA">
        <w:trPr>
          <w:trHeight w:val="20"/>
        </w:trPr>
        <w:tc>
          <w:tcPr>
            <w:tcW w:w="2850" w:type="dxa"/>
            <w:shd w:val="clear" w:color="auto" w:fill="auto"/>
            <w:vAlign w:val="center"/>
            <w:hideMark/>
          </w:tcPr>
          <w:p w14:paraId="3C90D7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1BB4D1D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INFECTOLOGÍA DR. GAUDENCIO GONZÁLEZ GARZA CMN LA RAZA</w:t>
            </w:r>
          </w:p>
        </w:tc>
      </w:tr>
      <w:tr w:rsidR="00C547BA" w:rsidRPr="00580366" w14:paraId="6F947492" w14:textId="77777777" w:rsidTr="00C547BA">
        <w:trPr>
          <w:trHeight w:val="20"/>
        </w:trPr>
        <w:tc>
          <w:tcPr>
            <w:tcW w:w="2850" w:type="dxa"/>
            <w:shd w:val="clear" w:color="auto" w:fill="auto"/>
            <w:vAlign w:val="center"/>
            <w:hideMark/>
          </w:tcPr>
          <w:p w14:paraId="4D5A85D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4CD35C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ORTOPEDÍA Y TRAUMATOLOGIA</w:t>
            </w:r>
          </w:p>
        </w:tc>
      </w:tr>
      <w:tr w:rsidR="00C547BA" w:rsidRPr="00580366" w14:paraId="2DBD36E3" w14:textId="77777777" w:rsidTr="00C547BA">
        <w:trPr>
          <w:trHeight w:val="20"/>
        </w:trPr>
        <w:tc>
          <w:tcPr>
            <w:tcW w:w="2850" w:type="dxa"/>
            <w:shd w:val="clear" w:color="auto" w:fill="auto"/>
            <w:vAlign w:val="center"/>
            <w:hideMark/>
          </w:tcPr>
          <w:p w14:paraId="2D48F31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62A34C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GENERAL DR. GAUDENCIO GONZÁLEZ GARZA CMN LA RAZA</w:t>
            </w:r>
          </w:p>
        </w:tc>
      </w:tr>
      <w:tr w:rsidR="00C547BA" w:rsidRPr="00580366" w14:paraId="4DE8EF6A" w14:textId="77777777" w:rsidTr="00C547BA">
        <w:trPr>
          <w:trHeight w:val="20"/>
        </w:trPr>
        <w:tc>
          <w:tcPr>
            <w:tcW w:w="2850" w:type="dxa"/>
            <w:shd w:val="clear" w:color="auto" w:fill="auto"/>
            <w:vAlign w:val="center"/>
            <w:hideMark/>
          </w:tcPr>
          <w:p w14:paraId="4EEF5EA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Ciudad Victoria, Tamaulipas</w:t>
            </w:r>
          </w:p>
        </w:tc>
        <w:tc>
          <w:tcPr>
            <w:tcW w:w="6804" w:type="dxa"/>
            <w:shd w:val="clear" w:color="auto" w:fill="auto"/>
            <w:vAlign w:val="center"/>
            <w:hideMark/>
          </w:tcPr>
          <w:p w14:paraId="500E413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TAMAULIPAS</w:t>
            </w:r>
          </w:p>
        </w:tc>
      </w:tr>
      <w:tr w:rsidR="00C547BA" w:rsidRPr="00580366" w14:paraId="1D2FD258" w14:textId="77777777" w:rsidTr="00C547BA">
        <w:trPr>
          <w:trHeight w:val="20"/>
        </w:trPr>
        <w:tc>
          <w:tcPr>
            <w:tcW w:w="2850" w:type="dxa"/>
            <w:shd w:val="clear" w:color="auto" w:fill="auto"/>
            <w:vAlign w:val="center"/>
            <w:hideMark/>
          </w:tcPr>
          <w:p w14:paraId="7C3588D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Colima, Colima</w:t>
            </w:r>
          </w:p>
        </w:tc>
        <w:tc>
          <w:tcPr>
            <w:tcW w:w="6804" w:type="dxa"/>
            <w:shd w:val="clear" w:color="auto" w:fill="auto"/>
            <w:vAlign w:val="center"/>
            <w:hideMark/>
          </w:tcPr>
          <w:p w14:paraId="2CCF064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COLIMA</w:t>
            </w:r>
          </w:p>
        </w:tc>
      </w:tr>
      <w:tr w:rsidR="00C547BA" w:rsidRPr="00580366" w14:paraId="204099BE" w14:textId="77777777" w:rsidTr="00C547BA">
        <w:trPr>
          <w:trHeight w:val="20"/>
        </w:trPr>
        <w:tc>
          <w:tcPr>
            <w:tcW w:w="2850" w:type="dxa"/>
            <w:shd w:val="clear" w:color="auto" w:fill="auto"/>
            <w:vAlign w:val="center"/>
            <w:hideMark/>
          </w:tcPr>
          <w:p w14:paraId="4EA52E9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Cuernavaca, Morelos</w:t>
            </w:r>
          </w:p>
        </w:tc>
        <w:tc>
          <w:tcPr>
            <w:tcW w:w="6804" w:type="dxa"/>
            <w:shd w:val="clear" w:color="auto" w:fill="auto"/>
            <w:vAlign w:val="center"/>
            <w:hideMark/>
          </w:tcPr>
          <w:p w14:paraId="31F85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MORELOS</w:t>
            </w:r>
          </w:p>
        </w:tc>
      </w:tr>
      <w:tr w:rsidR="00C547BA" w:rsidRPr="00580366" w14:paraId="0D20AB25" w14:textId="77777777" w:rsidTr="00C547BA">
        <w:trPr>
          <w:trHeight w:val="20"/>
        </w:trPr>
        <w:tc>
          <w:tcPr>
            <w:tcW w:w="2850" w:type="dxa"/>
            <w:shd w:val="clear" w:color="auto" w:fill="auto"/>
            <w:vAlign w:val="center"/>
            <w:hideMark/>
          </w:tcPr>
          <w:p w14:paraId="6956E1D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Culiacán, Sinaloa</w:t>
            </w:r>
          </w:p>
        </w:tc>
        <w:tc>
          <w:tcPr>
            <w:tcW w:w="6804" w:type="dxa"/>
            <w:shd w:val="clear" w:color="auto" w:fill="auto"/>
            <w:vAlign w:val="center"/>
            <w:hideMark/>
          </w:tcPr>
          <w:p w14:paraId="4523E54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SINALOA</w:t>
            </w:r>
          </w:p>
        </w:tc>
      </w:tr>
      <w:tr w:rsidR="00C547BA" w:rsidRPr="00580366" w14:paraId="4A580016" w14:textId="77777777" w:rsidTr="00C547BA">
        <w:trPr>
          <w:trHeight w:val="20"/>
        </w:trPr>
        <w:tc>
          <w:tcPr>
            <w:tcW w:w="2850" w:type="dxa"/>
            <w:shd w:val="clear" w:color="auto" w:fill="auto"/>
            <w:vAlign w:val="center"/>
            <w:hideMark/>
          </w:tcPr>
          <w:p w14:paraId="39525A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Durango, Durango</w:t>
            </w:r>
          </w:p>
        </w:tc>
        <w:tc>
          <w:tcPr>
            <w:tcW w:w="6804" w:type="dxa"/>
            <w:shd w:val="clear" w:color="auto" w:fill="auto"/>
            <w:vAlign w:val="center"/>
            <w:hideMark/>
          </w:tcPr>
          <w:p w14:paraId="276E379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DURANGO</w:t>
            </w:r>
          </w:p>
        </w:tc>
      </w:tr>
      <w:tr w:rsidR="00C547BA" w:rsidRPr="00580366" w14:paraId="43223E96" w14:textId="77777777" w:rsidTr="00C547BA">
        <w:trPr>
          <w:trHeight w:val="20"/>
        </w:trPr>
        <w:tc>
          <w:tcPr>
            <w:tcW w:w="2850" w:type="dxa"/>
            <w:shd w:val="clear" w:color="auto" w:fill="auto"/>
            <w:vAlign w:val="center"/>
            <w:hideMark/>
          </w:tcPr>
          <w:p w14:paraId="2D08307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2E385BB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JALISCO</w:t>
            </w:r>
          </w:p>
        </w:tc>
      </w:tr>
      <w:tr w:rsidR="00C547BA" w:rsidRPr="00580366" w14:paraId="7E2E83E8" w14:textId="77777777" w:rsidTr="00C547BA">
        <w:trPr>
          <w:trHeight w:val="20"/>
        </w:trPr>
        <w:tc>
          <w:tcPr>
            <w:tcW w:w="2850" w:type="dxa"/>
            <w:shd w:val="clear" w:color="auto" w:fill="auto"/>
            <w:vAlign w:val="center"/>
            <w:hideMark/>
          </w:tcPr>
          <w:p w14:paraId="13C7DD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758B5AF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 OBSTETRICIA JALISCO</w:t>
            </w:r>
          </w:p>
        </w:tc>
      </w:tr>
      <w:tr w:rsidR="00C547BA" w:rsidRPr="00580366" w14:paraId="15AD9E8C" w14:textId="77777777" w:rsidTr="00C547BA">
        <w:trPr>
          <w:trHeight w:val="20"/>
        </w:trPr>
        <w:tc>
          <w:tcPr>
            <w:tcW w:w="2850" w:type="dxa"/>
            <w:shd w:val="clear" w:color="auto" w:fill="auto"/>
            <w:vAlign w:val="center"/>
            <w:hideMark/>
          </w:tcPr>
          <w:p w14:paraId="59875FF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3979EE0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PEDIATRIA JALISCO</w:t>
            </w:r>
          </w:p>
        </w:tc>
      </w:tr>
      <w:tr w:rsidR="00C547BA" w:rsidRPr="00580366" w14:paraId="4FBB3C8E" w14:textId="77777777" w:rsidTr="00C547BA">
        <w:trPr>
          <w:trHeight w:val="20"/>
        </w:trPr>
        <w:tc>
          <w:tcPr>
            <w:tcW w:w="2850" w:type="dxa"/>
            <w:shd w:val="clear" w:color="auto" w:fill="auto"/>
            <w:vAlign w:val="center"/>
            <w:hideMark/>
          </w:tcPr>
          <w:p w14:paraId="40A81B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La Paz, Baja California</w:t>
            </w:r>
          </w:p>
        </w:tc>
        <w:tc>
          <w:tcPr>
            <w:tcW w:w="6804" w:type="dxa"/>
            <w:shd w:val="clear" w:color="auto" w:fill="auto"/>
            <w:vAlign w:val="center"/>
            <w:hideMark/>
          </w:tcPr>
          <w:p w14:paraId="0C23AD4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SUR</w:t>
            </w:r>
          </w:p>
        </w:tc>
      </w:tr>
      <w:tr w:rsidR="00C547BA" w:rsidRPr="00580366" w14:paraId="444D7634" w14:textId="77777777" w:rsidTr="00C547BA">
        <w:trPr>
          <w:trHeight w:val="20"/>
        </w:trPr>
        <w:tc>
          <w:tcPr>
            <w:tcW w:w="2850" w:type="dxa"/>
            <w:shd w:val="clear" w:color="auto" w:fill="auto"/>
            <w:vAlign w:val="center"/>
            <w:hideMark/>
          </w:tcPr>
          <w:p w14:paraId="5D0F038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24073A1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GUANAJUATO</w:t>
            </w:r>
          </w:p>
        </w:tc>
      </w:tr>
      <w:tr w:rsidR="00C547BA" w:rsidRPr="00580366" w14:paraId="7576E850" w14:textId="77777777" w:rsidTr="00C547BA">
        <w:trPr>
          <w:trHeight w:val="20"/>
        </w:trPr>
        <w:tc>
          <w:tcPr>
            <w:tcW w:w="2850" w:type="dxa"/>
            <w:shd w:val="clear" w:color="auto" w:fill="auto"/>
            <w:vAlign w:val="center"/>
            <w:hideMark/>
          </w:tcPr>
          <w:p w14:paraId="6ABC728B"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5A832D8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GUANAJUATO</w:t>
            </w:r>
          </w:p>
        </w:tc>
      </w:tr>
      <w:tr w:rsidR="00C547BA" w:rsidRPr="00580366" w14:paraId="5DB3DC68" w14:textId="77777777" w:rsidTr="00C547BA">
        <w:trPr>
          <w:trHeight w:val="20"/>
        </w:trPr>
        <w:tc>
          <w:tcPr>
            <w:tcW w:w="2850" w:type="dxa"/>
            <w:shd w:val="clear" w:color="auto" w:fill="auto"/>
            <w:vAlign w:val="center"/>
            <w:hideMark/>
          </w:tcPr>
          <w:p w14:paraId="6DBB357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41FE8E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GINECO-PEDIATRIA GUANAJUATO</w:t>
            </w:r>
          </w:p>
        </w:tc>
      </w:tr>
      <w:tr w:rsidR="00C547BA" w:rsidRPr="00CD18EC" w14:paraId="29D42FE7" w14:textId="77777777" w:rsidTr="00C547BA">
        <w:trPr>
          <w:trHeight w:val="20"/>
        </w:trPr>
        <w:tc>
          <w:tcPr>
            <w:tcW w:w="2850" w:type="dxa"/>
            <w:shd w:val="clear" w:color="auto" w:fill="auto"/>
            <w:vAlign w:val="center"/>
            <w:hideMark/>
          </w:tcPr>
          <w:p w14:paraId="581B7B0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314B1E3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1 CMN</w:t>
            </w:r>
          </w:p>
        </w:tc>
      </w:tr>
      <w:tr w:rsidR="00C547BA" w:rsidRPr="00580366" w14:paraId="2A6A0D01" w14:textId="77777777" w:rsidTr="00C547BA">
        <w:trPr>
          <w:trHeight w:val="20"/>
        </w:trPr>
        <w:tc>
          <w:tcPr>
            <w:tcW w:w="2850" w:type="dxa"/>
            <w:shd w:val="clear" w:color="auto" w:fill="auto"/>
            <w:vAlign w:val="center"/>
            <w:hideMark/>
          </w:tcPr>
          <w:p w14:paraId="4C3E82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1527941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YUCATÁN</w:t>
            </w:r>
          </w:p>
        </w:tc>
      </w:tr>
      <w:tr w:rsidR="00C547BA" w:rsidRPr="00580366" w14:paraId="67E0A8B5" w14:textId="77777777" w:rsidTr="00C547BA">
        <w:trPr>
          <w:trHeight w:val="20"/>
        </w:trPr>
        <w:tc>
          <w:tcPr>
            <w:tcW w:w="2850" w:type="dxa"/>
            <w:shd w:val="clear" w:color="auto" w:fill="auto"/>
            <w:vAlign w:val="center"/>
            <w:hideMark/>
          </w:tcPr>
          <w:p w14:paraId="4181AB7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Mexicali, Baja California</w:t>
            </w:r>
          </w:p>
        </w:tc>
        <w:tc>
          <w:tcPr>
            <w:tcW w:w="6804" w:type="dxa"/>
            <w:shd w:val="clear" w:color="auto" w:fill="auto"/>
            <w:vAlign w:val="center"/>
            <w:hideMark/>
          </w:tcPr>
          <w:p w14:paraId="269CC93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NORTE</w:t>
            </w:r>
          </w:p>
        </w:tc>
      </w:tr>
      <w:tr w:rsidR="00C547BA" w:rsidRPr="00580366" w14:paraId="1AB4C645" w14:textId="77777777" w:rsidTr="00C547BA">
        <w:trPr>
          <w:trHeight w:val="20"/>
        </w:trPr>
        <w:tc>
          <w:tcPr>
            <w:tcW w:w="2850" w:type="dxa"/>
            <w:shd w:val="clear" w:color="auto" w:fill="auto"/>
            <w:vAlign w:val="center"/>
            <w:hideMark/>
          </w:tcPr>
          <w:p w14:paraId="30B5248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304679A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NUEVO LEÓN</w:t>
            </w:r>
          </w:p>
        </w:tc>
      </w:tr>
      <w:tr w:rsidR="00C547BA" w:rsidRPr="00CD18EC" w14:paraId="598FD920" w14:textId="77777777" w:rsidTr="00C547BA">
        <w:trPr>
          <w:trHeight w:val="20"/>
        </w:trPr>
        <w:tc>
          <w:tcPr>
            <w:tcW w:w="2850" w:type="dxa"/>
            <w:shd w:val="clear" w:color="auto" w:fill="auto"/>
            <w:vAlign w:val="center"/>
            <w:hideMark/>
          </w:tcPr>
          <w:p w14:paraId="2427020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0786CDB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CARDIOLOGÍA N° 34 </w:t>
            </w:r>
          </w:p>
        </w:tc>
      </w:tr>
      <w:tr w:rsidR="00C547BA" w:rsidRPr="00CD18EC" w14:paraId="182B52F5" w14:textId="77777777" w:rsidTr="00C547BA">
        <w:trPr>
          <w:trHeight w:val="20"/>
        </w:trPr>
        <w:tc>
          <w:tcPr>
            <w:tcW w:w="2850" w:type="dxa"/>
            <w:shd w:val="clear" w:color="auto" w:fill="auto"/>
            <w:vAlign w:val="center"/>
            <w:hideMark/>
          </w:tcPr>
          <w:p w14:paraId="7E89781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ACFFD0A"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25 CMN NOROESTE</w:t>
            </w:r>
          </w:p>
        </w:tc>
      </w:tr>
      <w:tr w:rsidR="00C547BA" w:rsidRPr="00CD18EC" w14:paraId="548A6676" w14:textId="77777777" w:rsidTr="00C547BA">
        <w:trPr>
          <w:trHeight w:val="20"/>
        </w:trPr>
        <w:tc>
          <w:tcPr>
            <w:tcW w:w="2850" w:type="dxa"/>
            <w:shd w:val="clear" w:color="auto" w:fill="auto"/>
            <w:vAlign w:val="center"/>
            <w:hideMark/>
          </w:tcPr>
          <w:p w14:paraId="511A514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9ABF2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GINECO OBSTETRICÍA N° 23 </w:t>
            </w:r>
          </w:p>
        </w:tc>
      </w:tr>
      <w:tr w:rsidR="00C547BA" w:rsidRPr="00580366" w14:paraId="1F6DA4D8" w14:textId="77777777" w:rsidTr="00C547BA">
        <w:trPr>
          <w:trHeight w:val="20"/>
        </w:trPr>
        <w:tc>
          <w:tcPr>
            <w:tcW w:w="2850" w:type="dxa"/>
            <w:shd w:val="clear" w:color="auto" w:fill="auto"/>
            <w:vAlign w:val="center"/>
            <w:hideMark/>
          </w:tcPr>
          <w:p w14:paraId="5C89A7F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27FC91A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N° 21 </w:t>
            </w:r>
          </w:p>
        </w:tc>
      </w:tr>
      <w:tr w:rsidR="00C547BA" w:rsidRPr="00580366" w14:paraId="034F830E" w14:textId="77777777" w:rsidTr="00C547BA">
        <w:trPr>
          <w:trHeight w:val="20"/>
        </w:trPr>
        <w:tc>
          <w:tcPr>
            <w:tcW w:w="2850" w:type="dxa"/>
            <w:shd w:val="clear" w:color="auto" w:fill="auto"/>
            <w:vAlign w:val="center"/>
            <w:hideMark/>
          </w:tcPr>
          <w:p w14:paraId="4C59A3C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Morelia, Michoacán</w:t>
            </w:r>
          </w:p>
        </w:tc>
        <w:tc>
          <w:tcPr>
            <w:tcW w:w="6804" w:type="dxa"/>
            <w:shd w:val="clear" w:color="auto" w:fill="auto"/>
            <w:vAlign w:val="center"/>
            <w:hideMark/>
          </w:tcPr>
          <w:p w14:paraId="25ECAA5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MICHOACAN</w:t>
            </w:r>
          </w:p>
        </w:tc>
      </w:tr>
      <w:tr w:rsidR="00C547BA" w:rsidRPr="00580366" w14:paraId="6B1ED0C2" w14:textId="77777777" w:rsidTr="00C547BA">
        <w:trPr>
          <w:trHeight w:val="20"/>
        </w:trPr>
        <w:tc>
          <w:tcPr>
            <w:tcW w:w="2850" w:type="dxa"/>
            <w:shd w:val="clear" w:color="auto" w:fill="auto"/>
            <w:vAlign w:val="center"/>
            <w:hideMark/>
          </w:tcPr>
          <w:p w14:paraId="1C63737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Oaxaca, Oaxaca</w:t>
            </w:r>
          </w:p>
        </w:tc>
        <w:tc>
          <w:tcPr>
            <w:tcW w:w="6804" w:type="dxa"/>
            <w:shd w:val="clear" w:color="auto" w:fill="auto"/>
            <w:vAlign w:val="center"/>
            <w:hideMark/>
          </w:tcPr>
          <w:p w14:paraId="2E50C19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OAXACA</w:t>
            </w:r>
          </w:p>
        </w:tc>
      </w:tr>
      <w:tr w:rsidR="00C547BA" w:rsidRPr="00580366" w14:paraId="4793579A" w14:textId="77777777" w:rsidTr="00C547BA">
        <w:trPr>
          <w:trHeight w:val="20"/>
        </w:trPr>
        <w:tc>
          <w:tcPr>
            <w:tcW w:w="2850" w:type="dxa"/>
            <w:shd w:val="clear" w:color="auto" w:fill="auto"/>
            <w:vAlign w:val="center"/>
            <w:hideMark/>
          </w:tcPr>
          <w:p w14:paraId="183B90B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402ADDF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SONORA</w:t>
            </w:r>
          </w:p>
        </w:tc>
      </w:tr>
      <w:tr w:rsidR="00C547BA" w:rsidRPr="00CD18EC" w14:paraId="7F0F75E9" w14:textId="77777777" w:rsidTr="00C547BA">
        <w:trPr>
          <w:trHeight w:val="20"/>
        </w:trPr>
        <w:tc>
          <w:tcPr>
            <w:tcW w:w="2850" w:type="dxa"/>
            <w:shd w:val="clear" w:color="auto" w:fill="auto"/>
            <w:vAlign w:val="center"/>
            <w:hideMark/>
          </w:tcPr>
          <w:p w14:paraId="7A94923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30BA8866"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 CMN NOROESTE</w:t>
            </w:r>
          </w:p>
        </w:tc>
      </w:tr>
      <w:tr w:rsidR="00C547BA" w:rsidRPr="00580366" w14:paraId="114AE10B" w14:textId="77777777" w:rsidTr="00C547BA">
        <w:trPr>
          <w:trHeight w:val="20"/>
        </w:trPr>
        <w:tc>
          <w:tcPr>
            <w:tcW w:w="2850" w:type="dxa"/>
            <w:shd w:val="clear" w:color="auto" w:fill="auto"/>
            <w:vAlign w:val="center"/>
            <w:hideMark/>
          </w:tcPr>
          <w:p w14:paraId="0F2B69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Pachuca, Hidalgo</w:t>
            </w:r>
          </w:p>
        </w:tc>
        <w:tc>
          <w:tcPr>
            <w:tcW w:w="6804" w:type="dxa"/>
            <w:shd w:val="clear" w:color="auto" w:fill="auto"/>
            <w:vAlign w:val="center"/>
            <w:hideMark/>
          </w:tcPr>
          <w:p w14:paraId="0F6ADA7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HIDALGO</w:t>
            </w:r>
          </w:p>
        </w:tc>
      </w:tr>
      <w:tr w:rsidR="00C547BA" w:rsidRPr="00580366" w14:paraId="48BA2C1A" w14:textId="77777777" w:rsidTr="00C547BA">
        <w:trPr>
          <w:trHeight w:val="20"/>
        </w:trPr>
        <w:tc>
          <w:tcPr>
            <w:tcW w:w="2850" w:type="dxa"/>
            <w:shd w:val="clear" w:color="auto" w:fill="auto"/>
            <w:vAlign w:val="center"/>
            <w:hideMark/>
          </w:tcPr>
          <w:p w14:paraId="00A81B1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C25299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PUEBLA</w:t>
            </w:r>
          </w:p>
        </w:tc>
      </w:tr>
      <w:tr w:rsidR="00C547BA" w:rsidRPr="00CD18EC" w14:paraId="59911C7E" w14:textId="77777777" w:rsidTr="00C547BA">
        <w:trPr>
          <w:trHeight w:val="20"/>
        </w:trPr>
        <w:tc>
          <w:tcPr>
            <w:tcW w:w="2850" w:type="dxa"/>
            <w:shd w:val="clear" w:color="auto" w:fill="auto"/>
            <w:vAlign w:val="center"/>
            <w:hideMark/>
          </w:tcPr>
          <w:p w14:paraId="293AAC0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AE54B9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w:t>
            </w:r>
          </w:p>
        </w:tc>
      </w:tr>
      <w:tr w:rsidR="00C547BA" w:rsidRPr="00580366" w14:paraId="4D65A2AC" w14:textId="77777777" w:rsidTr="00C547BA">
        <w:trPr>
          <w:trHeight w:val="20"/>
        </w:trPr>
        <w:tc>
          <w:tcPr>
            <w:tcW w:w="2850" w:type="dxa"/>
            <w:shd w:val="clear" w:color="auto" w:fill="auto"/>
            <w:vAlign w:val="center"/>
            <w:hideMark/>
          </w:tcPr>
          <w:p w14:paraId="2EFF02A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Puebla, Puebla</w:t>
            </w:r>
          </w:p>
        </w:tc>
        <w:tc>
          <w:tcPr>
            <w:tcW w:w="6804" w:type="dxa"/>
            <w:shd w:val="clear" w:color="auto" w:fill="auto"/>
            <w:vAlign w:val="center"/>
            <w:hideMark/>
          </w:tcPr>
          <w:p w14:paraId="0815F50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w:t>
            </w:r>
          </w:p>
        </w:tc>
      </w:tr>
      <w:tr w:rsidR="00C547BA" w:rsidRPr="00580366" w14:paraId="735A0693" w14:textId="77777777" w:rsidTr="00C547BA">
        <w:trPr>
          <w:trHeight w:val="20"/>
        </w:trPr>
        <w:tc>
          <w:tcPr>
            <w:tcW w:w="2850" w:type="dxa"/>
            <w:shd w:val="clear" w:color="auto" w:fill="auto"/>
            <w:vAlign w:val="center"/>
            <w:hideMark/>
          </w:tcPr>
          <w:p w14:paraId="4F1E82D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Querétaro, Querétaro</w:t>
            </w:r>
          </w:p>
        </w:tc>
        <w:tc>
          <w:tcPr>
            <w:tcW w:w="6804" w:type="dxa"/>
            <w:shd w:val="clear" w:color="auto" w:fill="auto"/>
            <w:vAlign w:val="center"/>
            <w:hideMark/>
          </w:tcPr>
          <w:p w14:paraId="608F451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QURÉTARO</w:t>
            </w:r>
          </w:p>
        </w:tc>
      </w:tr>
      <w:tr w:rsidR="00C547BA" w:rsidRPr="00580366" w14:paraId="7361B2EB" w14:textId="77777777" w:rsidTr="00C547BA">
        <w:trPr>
          <w:trHeight w:val="20"/>
        </w:trPr>
        <w:tc>
          <w:tcPr>
            <w:tcW w:w="2850" w:type="dxa"/>
            <w:shd w:val="clear" w:color="auto" w:fill="auto"/>
            <w:vAlign w:val="center"/>
            <w:hideMark/>
          </w:tcPr>
          <w:p w14:paraId="5FBB2E5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Saltillo, Coahuila</w:t>
            </w:r>
          </w:p>
        </w:tc>
        <w:tc>
          <w:tcPr>
            <w:tcW w:w="6804" w:type="dxa"/>
            <w:shd w:val="clear" w:color="auto" w:fill="auto"/>
            <w:vAlign w:val="center"/>
            <w:hideMark/>
          </w:tcPr>
          <w:p w14:paraId="2AED79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COAHUILA</w:t>
            </w:r>
          </w:p>
        </w:tc>
      </w:tr>
      <w:tr w:rsidR="00C547BA" w:rsidRPr="00580366" w14:paraId="61E99E2F" w14:textId="77777777" w:rsidTr="00C547BA">
        <w:trPr>
          <w:trHeight w:val="20"/>
        </w:trPr>
        <w:tc>
          <w:tcPr>
            <w:tcW w:w="2850" w:type="dxa"/>
            <w:shd w:val="clear" w:color="auto" w:fill="auto"/>
            <w:vAlign w:val="center"/>
            <w:hideMark/>
          </w:tcPr>
          <w:p w14:paraId="0619CFB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San Luis Potosí, San Luis Potosí</w:t>
            </w:r>
          </w:p>
        </w:tc>
        <w:tc>
          <w:tcPr>
            <w:tcW w:w="6804" w:type="dxa"/>
            <w:shd w:val="clear" w:color="auto" w:fill="auto"/>
            <w:vAlign w:val="center"/>
            <w:hideMark/>
          </w:tcPr>
          <w:p w14:paraId="274374E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SAN LUIS POTOSI</w:t>
            </w:r>
          </w:p>
        </w:tc>
      </w:tr>
      <w:tr w:rsidR="00C547BA" w:rsidRPr="00580366" w14:paraId="617261BB" w14:textId="77777777" w:rsidTr="00C547BA">
        <w:trPr>
          <w:trHeight w:val="20"/>
        </w:trPr>
        <w:tc>
          <w:tcPr>
            <w:tcW w:w="2850" w:type="dxa"/>
            <w:shd w:val="clear" w:color="auto" w:fill="auto"/>
            <w:vAlign w:val="center"/>
            <w:hideMark/>
          </w:tcPr>
          <w:p w14:paraId="5A66551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Tapachula, Chiapas</w:t>
            </w:r>
          </w:p>
        </w:tc>
        <w:tc>
          <w:tcPr>
            <w:tcW w:w="6804" w:type="dxa"/>
            <w:shd w:val="clear" w:color="auto" w:fill="auto"/>
            <w:vAlign w:val="center"/>
            <w:hideMark/>
          </w:tcPr>
          <w:p w14:paraId="22DBB31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7872B2FC" w14:textId="77777777" w:rsidTr="00C547BA">
        <w:trPr>
          <w:trHeight w:val="20"/>
        </w:trPr>
        <w:tc>
          <w:tcPr>
            <w:tcW w:w="2850" w:type="dxa"/>
            <w:shd w:val="clear" w:color="auto" w:fill="auto"/>
            <w:vAlign w:val="center"/>
            <w:hideMark/>
          </w:tcPr>
          <w:p w14:paraId="7C1C1D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Tepic, Nayarit</w:t>
            </w:r>
          </w:p>
        </w:tc>
        <w:tc>
          <w:tcPr>
            <w:tcW w:w="6804" w:type="dxa"/>
            <w:shd w:val="clear" w:color="auto" w:fill="auto"/>
            <w:vAlign w:val="center"/>
            <w:hideMark/>
          </w:tcPr>
          <w:p w14:paraId="5DAE07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NAYARIT</w:t>
            </w:r>
          </w:p>
        </w:tc>
      </w:tr>
      <w:tr w:rsidR="00C547BA" w:rsidRPr="00580366" w14:paraId="6D9B7609" w14:textId="77777777" w:rsidTr="00C547BA">
        <w:trPr>
          <w:trHeight w:val="20"/>
        </w:trPr>
        <w:tc>
          <w:tcPr>
            <w:tcW w:w="2850" w:type="dxa"/>
            <w:shd w:val="clear" w:color="auto" w:fill="auto"/>
            <w:vAlign w:val="center"/>
            <w:hideMark/>
          </w:tcPr>
          <w:p w14:paraId="63496DF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Tlaxcala, Tlaxcala</w:t>
            </w:r>
          </w:p>
        </w:tc>
        <w:tc>
          <w:tcPr>
            <w:tcW w:w="6804" w:type="dxa"/>
            <w:shd w:val="clear" w:color="auto" w:fill="auto"/>
            <w:vAlign w:val="center"/>
            <w:hideMark/>
          </w:tcPr>
          <w:p w14:paraId="130CD03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TLAXCALA</w:t>
            </w:r>
          </w:p>
        </w:tc>
      </w:tr>
      <w:tr w:rsidR="00C547BA" w:rsidRPr="00580366" w14:paraId="73E6E715" w14:textId="77777777" w:rsidTr="00C547BA">
        <w:trPr>
          <w:trHeight w:val="20"/>
        </w:trPr>
        <w:tc>
          <w:tcPr>
            <w:tcW w:w="2850" w:type="dxa"/>
            <w:shd w:val="clear" w:color="auto" w:fill="auto"/>
            <w:vAlign w:val="center"/>
            <w:hideMark/>
          </w:tcPr>
          <w:p w14:paraId="000C24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Toluca, Estado de México</w:t>
            </w:r>
          </w:p>
        </w:tc>
        <w:tc>
          <w:tcPr>
            <w:tcW w:w="6804" w:type="dxa"/>
            <w:shd w:val="clear" w:color="auto" w:fill="auto"/>
            <w:vAlign w:val="center"/>
            <w:hideMark/>
          </w:tcPr>
          <w:p w14:paraId="6CEA4F0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PONIENTE</w:t>
            </w:r>
          </w:p>
        </w:tc>
      </w:tr>
      <w:tr w:rsidR="00C547BA" w:rsidRPr="00580366" w14:paraId="6408A89C" w14:textId="77777777" w:rsidTr="00C547BA">
        <w:trPr>
          <w:trHeight w:val="20"/>
        </w:trPr>
        <w:tc>
          <w:tcPr>
            <w:tcW w:w="2850" w:type="dxa"/>
            <w:shd w:val="clear" w:color="auto" w:fill="auto"/>
            <w:vAlign w:val="center"/>
            <w:hideMark/>
          </w:tcPr>
          <w:p w14:paraId="7C3BFDF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48A2DB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COAHUILA</w:t>
            </w:r>
          </w:p>
        </w:tc>
      </w:tr>
      <w:tr w:rsidR="00C547BA" w:rsidRPr="00CD18EC" w14:paraId="485D4158" w14:textId="77777777" w:rsidTr="00C547BA">
        <w:trPr>
          <w:trHeight w:val="20"/>
        </w:trPr>
        <w:tc>
          <w:tcPr>
            <w:tcW w:w="2850" w:type="dxa"/>
            <w:shd w:val="clear" w:color="auto" w:fill="auto"/>
            <w:vAlign w:val="center"/>
            <w:hideMark/>
          </w:tcPr>
          <w:p w14:paraId="3B394E6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08278B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71 </w:t>
            </w:r>
          </w:p>
        </w:tc>
      </w:tr>
      <w:tr w:rsidR="00C547BA" w:rsidRPr="00580366" w14:paraId="2DC44A68" w14:textId="77777777" w:rsidTr="00C547BA">
        <w:trPr>
          <w:trHeight w:val="20"/>
        </w:trPr>
        <w:tc>
          <w:tcPr>
            <w:tcW w:w="2850" w:type="dxa"/>
            <w:shd w:val="clear" w:color="auto" w:fill="auto"/>
            <w:vAlign w:val="center"/>
            <w:hideMark/>
          </w:tcPr>
          <w:p w14:paraId="3CA0B06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lastRenderedPageBreak/>
              <w:t>Tuxtla Gutierrez, Chiapas</w:t>
            </w:r>
          </w:p>
        </w:tc>
        <w:tc>
          <w:tcPr>
            <w:tcW w:w="6804" w:type="dxa"/>
            <w:shd w:val="clear" w:color="auto" w:fill="auto"/>
            <w:vAlign w:val="center"/>
            <w:hideMark/>
          </w:tcPr>
          <w:p w14:paraId="7B9C145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09B0448F" w14:textId="77777777" w:rsidTr="00C547BA">
        <w:trPr>
          <w:trHeight w:val="20"/>
        </w:trPr>
        <w:tc>
          <w:tcPr>
            <w:tcW w:w="2850" w:type="dxa"/>
            <w:shd w:val="clear" w:color="auto" w:fill="auto"/>
            <w:vAlign w:val="center"/>
            <w:hideMark/>
          </w:tcPr>
          <w:p w14:paraId="5E674FA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Veracruz, Veracruz</w:t>
            </w:r>
          </w:p>
        </w:tc>
        <w:tc>
          <w:tcPr>
            <w:tcW w:w="6804" w:type="dxa"/>
            <w:shd w:val="clear" w:color="auto" w:fill="auto"/>
            <w:vAlign w:val="center"/>
            <w:hideMark/>
          </w:tcPr>
          <w:p w14:paraId="3C6855C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SUR</w:t>
            </w:r>
          </w:p>
        </w:tc>
      </w:tr>
      <w:tr w:rsidR="00C547BA" w:rsidRPr="00580366" w14:paraId="21A27DA3" w14:textId="77777777" w:rsidTr="00C547BA">
        <w:trPr>
          <w:trHeight w:val="20"/>
        </w:trPr>
        <w:tc>
          <w:tcPr>
            <w:tcW w:w="2850" w:type="dxa"/>
            <w:shd w:val="clear" w:color="auto" w:fill="auto"/>
            <w:vAlign w:val="center"/>
            <w:hideMark/>
          </w:tcPr>
          <w:p w14:paraId="4A42E66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Villahermosa, Tabasco</w:t>
            </w:r>
          </w:p>
        </w:tc>
        <w:tc>
          <w:tcPr>
            <w:tcW w:w="6804" w:type="dxa"/>
            <w:shd w:val="clear" w:color="auto" w:fill="auto"/>
            <w:vAlign w:val="center"/>
            <w:hideMark/>
          </w:tcPr>
          <w:p w14:paraId="038F0A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TABASCO</w:t>
            </w:r>
          </w:p>
        </w:tc>
      </w:tr>
      <w:tr w:rsidR="00C547BA" w:rsidRPr="00CD18EC" w14:paraId="21BAEAD4" w14:textId="77777777" w:rsidTr="00C547BA">
        <w:trPr>
          <w:trHeight w:val="20"/>
        </w:trPr>
        <w:tc>
          <w:tcPr>
            <w:tcW w:w="2850" w:type="dxa"/>
            <w:shd w:val="clear" w:color="auto" w:fill="auto"/>
            <w:vAlign w:val="center"/>
            <w:hideMark/>
          </w:tcPr>
          <w:p w14:paraId="71BAACC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182607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ESPECIALIDADES N°14 CMN</w:t>
            </w:r>
          </w:p>
        </w:tc>
      </w:tr>
      <w:tr w:rsidR="00C547BA" w:rsidRPr="00580366" w14:paraId="0D045A7E" w14:textId="77777777" w:rsidTr="00C547BA">
        <w:trPr>
          <w:trHeight w:val="20"/>
        </w:trPr>
        <w:tc>
          <w:tcPr>
            <w:tcW w:w="2850" w:type="dxa"/>
            <w:shd w:val="clear" w:color="auto" w:fill="auto"/>
            <w:vAlign w:val="center"/>
            <w:hideMark/>
          </w:tcPr>
          <w:p w14:paraId="1ACF92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83B7B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NORTE</w:t>
            </w:r>
          </w:p>
        </w:tc>
      </w:tr>
      <w:tr w:rsidR="00C547BA" w:rsidRPr="00580366" w14:paraId="260F4E96" w14:textId="77777777" w:rsidTr="00C547BA">
        <w:trPr>
          <w:trHeight w:val="20"/>
        </w:trPr>
        <w:tc>
          <w:tcPr>
            <w:tcW w:w="2850" w:type="dxa"/>
            <w:shd w:val="clear" w:color="auto" w:fill="auto"/>
            <w:vAlign w:val="center"/>
            <w:hideMark/>
          </w:tcPr>
          <w:p w14:paraId="7B10418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Zacatecas, Zacatecas</w:t>
            </w:r>
          </w:p>
        </w:tc>
        <w:tc>
          <w:tcPr>
            <w:tcW w:w="6804" w:type="dxa"/>
            <w:shd w:val="clear" w:color="auto" w:fill="auto"/>
            <w:vAlign w:val="center"/>
            <w:hideMark/>
          </w:tcPr>
          <w:p w14:paraId="39AFBDC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ZACATECAS</w:t>
            </w:r>
          </w:p>
        </w:tc>
      </w:tr>
    </w:tbl>
    <w:p w14:paraId="3446902F" w14:textId="77777777" w:rsidR="00C547BA" w:rsidRDefault="00C547BA" w:rsidP="00C547BA">
      <w:pPr>
        <w:rPr>
          <w:rFonts w:ascii="Arial" w:hAnsi="Arial" w:cs="Arial"/>
          <w:b/>
          <w:sz w:val="18"/>
          <w:szCs w:val="18"/>
          <w:lang w:val="es-MX"/>
        </w:rPr>
      </w:pPr>
    </w:p>
    <w:p w14:paraId="12161DB0" w14:textId="77777777" w:rsidR="00C547BA" w:rsidRDefault="00C547BA" w:rsidP="00C547BA">
      <w:pPr>
        <w:rPr>
          <w:rFonts w:ascii="Arial" w:hAnsi="Arial" w:cs="Arial"/>
          <w:b/>
          <w:sz w:val="18"/>
          <w:szCs w:val="18"/>
          <w:lang w:val="es-MX"/>
        </w:rPr>
      </w:pPr>
    </w:p>
    <w:p w14:paraId="757DAEC5" w14:textId="77777777" w:rsidR="00C547BA" w:rsidRDefault="00C547BA" w:rsidP="00C547BA">
      <w:pPr>
        <w:rPr>
          <w:rFonts w:ascii="Arial" w:hAnsi="Arial" w:cs="Arial"/>
          <w:b/>
          <w:sz w:val="18"/>
          <w:szCs w:val="18"/>
          <w:lang w:val="es-MX"/>
        </w:rPr>
      </w:pPr>
    </w:p>
    <w:p w14:paraId="71A6A07E" w14:textId="77777777" w:rsidR="00C547BA" w:rsidRDefault="00C547BA" w:rsidP="00C547BA">
      <w:pPr>
        <w:rPr>
          <w:rFonts w:ascii="Arial" w:hAnsi="Arial" w:cs="Arial"/>
          <w:b/>
          <w:sz w:val="18"/>
          <w:szCs w:val="18"/>
          <w:lang w:val="es-MX"/>
        </w:rPr>
      </w:pPr>
    </w:p>
    <w:p w14:paraId="2067F564" w14:textId="77777777" w:rsidR="00C547BA" w:rsidRDefault="00C547BA" w:rsidP="00C547BA">
      <w:pPr>
        <w:rPr>
          <w:rFonts w:ascii="Arial" w:hAnsi="Arial" w:cs="Arial"/>
          <w:b/>
          <w:sz w:val="18"/>
          <w:szCs w:val="18"/>
          <w:lang w:val="es-MX"/>
        </w:rPr>
      </w:pPr>
    </w:p>
    <w:p w14:paraId="4F3DBB4B" w14:textId="77777777" w:rsidR="00C547BA" w:rsidRDefault="00C547BA" w:rsidP="00C547BA">
      <w:pPr>
        <w:rPr>
          <w:rFonts w:ascii="Arial" w:hAnsi="Arial" w:cs="Arial"/>
          <w:b/>
          <w:sz w:val="18"/>
          <w:szCs w:val="18"/>
          <w:lang w:val="es-MX"/>
        </w:rPr>
      </w:pPr>
    </w:p>
    <w:p w14:paraId="0E470E68" w14:textId="77777777" w:rsidR="00C547BA" w:rsidRDefault="00C547BA" w:rsidP="00C547BA">
      <w:pPr>
        <w:rPr>
          <w:rFonts w:ascii="Arial" w:hAnsi="Arial" w:cs="Arial"/>
          <w:b/>
          <w:sz w:val="18"/>
          <w:szCs w:val="18"/>
          <w:lang w:val="es-MX"/>
        </w:rPr>
      </w:pPr>
    </w:p>
    <w:p w14:paraId="57005D4F"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4087C03" w14:textId="77777777" w:rsidR="00C547BA" w:rsidRDefault="00C547BA" w:rsidP="00C547BA">
      <w:pPr>
        <w:rPr>
          <w:rFonts w:ascii="Arial" w:hAnsi="Arial" w:cs="Arial"/>
          <w:b/>
          <w:sz w:val="18"/>
          <w:szCs w:val="18"/>
          <w:lang w:val="es-MX"/>
        </w:rPr>
      </w:pPr>
    </w:p>
    <w:p w14:paraId="148A508A" w14:textId="77777777" w:rsidR="00E72072" w:rsidRPr="00E72072" w:rsidRDefault="00E72072" w:rsidP="00E72072">
      <w:pPr>
        <w:jc w:val="center"/>
        <w:rPr>
          <w:rFonts w:ascii="Arial" w:hAnsi="Arial" w:cs="Arial"/>
          <w:b/>
          <w:sz w:val="18"/>
          <w:szCs w:val="18"/>
          <w:lang w:val="es-MX" w:eastAsia="es-ES"/>
        </w:rPr>
      </w:pPr>
    </w:p>
    <w:p w14:paraId="1940829F" w14:textId="77777777" w:rsidR="00E72072" w:rsidRDefault="00E72072" w:rsidP="00D35039">
      <w:pPr>
        <w:jc w:val="both"/>
        <w:rPr>
          <w:rFonts w:ascii="Arial" w:hAnsi="Arial" w:cs="Arial"/>
          <w:b/>
          <w:sz w:val="18"/>
          <w:szCs w:val="18"/>
          <w:lang w:val="es-MX"/>
        </w:rPr>
      </w:pPr>
    </w:p>
    <w:p w14:paraId="5ADFC1FC" w14:textId="77777777" w:rsidR="00C547BA" w:rsidRDefault="00C547BA" w:rsidP="00D35039">
      <w:pPr>
        <w:jc w:val="both"/>
        <w:rPr>
          <w:rFonts w:ascii="Arial" w:hAnsi="Arial" w:cs="Arial"/>
          <w:b/>
          <w:sz w:val="18"/>
          <w:szCs w:val="18"/>
          <w:lang w:val="es-MX"/>
        </w:rPr>
      </w:pPr>
    </w:p>
    <w:p w14:paraId="5521D18A" w14:textId="77777777" w:rsidR="00C547BA" w:rsidRDefault="00C547BA" w:rsidP="00D35039">
      <w:pPr>
        <w:jc w:val="both"/>
        <w:rPr>
          <w:rFonts w:ascii="Arial" w:hAnsi="Arial" w:cs="Arial"/>
          <w:b/>
          <w:sz w:val="18"/>
          <w:szCs w:val="18"/>
          <w:lang w:val="es-MX"/>
        </w:rPr>
      </w:pPr>
    </w:p>
    <w:p w14:paraId="0D7071AE" w14:textId="77777777" w:rsidR="00C547BA" w:rsidRDefault="00C547BA" w:rsidP="00D35039">
      <w:pPr>
        <w:jc w:val="both"/>
        <w:rPr>
          <w:rFonts w:ascii="Arial" w:hAnsi="Arial" w:cs="Arial"/>
          <w:b/>
          <w:sz w:val="18"/>
          <w:szCs w:val="18"/>
          <w:lang w:val="es-MX"/>
        </w:rPr>
      </w:pPr>
    </w:p>
    <w:p w14:paraId="2DC5CBD2" w14:textId="77777777" w:rsidR="00C547BA" w:rsidRDefault="00C547BA" w:rsidP="00D35039">
      <w:pPr>
        <w:jc w:val="both"/>
        <w:rPr>
          <w:rFonts w:ascii="Arial" w:hAnsi="Arial" w:cs="Arial"/>
          <w:b/>
          <w:sz w:val="18"/>
          <w:szCs w:val="18"/>
          <w:lang w:val="es-MX"/>
        </w:rPr>
      </w:pPr>
    </w:p>
    <w:p w14:paraId="18290631" w14:textId="77777777" w:rsidR="00C547BA" w:rsidRDefault="00C547BA" w:rsidP="00D35039">
      <w:pPr>
        <w:jc w:val="both"/>
        <w:rPr>
          <w:rFonts w:ascii="Arial" w:hAnsi="Arial" w:cs="Arial"/>
          <w:b/>
          <w:sz w:val="18"/>
          <w:szCs w:val="18"/>
          <w:lang w:val="es-MX"/>
        </w:rPr>
      </w:pPr>
    </w:p>
    <w:p w14:paraId="78DF438A"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82EF8C0"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2D099BB8"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1</w:t>
      </w:r>
    </w:p>
    <w:p w14:paraId="64A79DA2"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12C7FCB6"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0D574E1C"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5C3E1E"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731C8E6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D3696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523C6C8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0AF1765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8FB5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093680A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48E5A47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5661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48D5B09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Guadalajara, Jalisco  C.P. 44340</w:t>
            </w:r>
          </w:p>
        </w:tc>
      </w:tr>
      <w:tr w:rsidR="00C547BA" w:rsidRPr="00C547BA" w14:paraId="732472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E462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50AC0AB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EC67A5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4055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371800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488C0B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512FD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38A5B7E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5E569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FB45C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054C61F5"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2BF681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3364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3DA632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w:t>
            </w:r>
            <w:proofErr w:type="spellStart"/>
            <w:r w:rsidRPr="00C547BA">
              <w:rPr>
                <w:rFonts w:ascii="Arial" w:hAnsi="Arial" w:cs="Arial"/>
                <w:sz w:val="16"/>
                <w:szCs w:val="18"/>
                <w:lang w:val="es-MX"/>
              </w:rPr>
              <w:t>Legazpi</w:t>
            </w:r>
            <w:proofErr w:type="spellEnd"/>
            <w:r w:rsidRPr="00C547BA">
              <w:rPr>
                <w:rFonts w:ascii="Arial" w:hAnsi="Arial" w:cs="Arial"/>
                <w:sz w:val="16"/>
                <w:szCs w:val="18"/>
                <w:lang w:val="es-MX"/>
              </w:rPr>
              <w:t xml:space="preserve"> No. 1937, Fraccionamiento 18 de Marzo, Guadalajara, Jalisco </w:t>
            </w:r>
          </w:p>
        </w:tc>
      </w:tr>
      <w:tr w:rsidR="00C547BA" w:rsidRPr="00C547BA" w14:paraId="1075F5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D17A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41485F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12FB63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84A27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6FD9D63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9D0EBF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12F1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5EBAA82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4A77E0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F8D40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AEB931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91A9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DA6F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1DF7E8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2E6ED4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277B0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72A7E7A7"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235B6D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D25CC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5D3DB5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539CFA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71EF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7F073C3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4EC0D71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3FB3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4EE1FD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2DF4C6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70830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7041F8D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340D091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748C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6C37CE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7F0A338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22AC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398E0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Lerdo de Tejada Número 57 A, Tlajomulco de </w:t>
            </w:r>
            <w:proofErr w:type="spellStart"/>
            <w:r w:rsidRPr="00C547BA">
              <w:rPr>
                <w:rFonts w:ascii="Arial" w:hAnsi="Arial" w:cs="Arial"/>
                <w:sz w:val="16"/>
                <w:szCs w:val="18"/>
                <w:lang w:val="es-MX"/>
              </w:rPr>
              <w:t>Zuñiga</w:t>
            </w:r>
            <w:proofErr w:type="spellEnd"/>
            <w:r w:rsidRPr="00C547BA">
              <w:rPr>
                <w:rFonts w:ascii="Arial" w:hAnsi="Arial" w:cs="Arial"/>
                <w:sz w:val="16"/>
                <w:szCs w:val="18"/>
                <w:lang w:val="es-MX"/>
              </w:rPr>
              <w:t>, Jalisco</w:t>
            </w:r>
          </w:p>
        </w:tc>
      </w:tr>
      <w:tr w:rsidR="00C547BA" w:rsidRPr="00C547BA" w14:paraId="199974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688AF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56A8823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0A4AE6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0A61D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3C57AB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53603C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769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3E18AAE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CED5E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F80E8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20523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4E6C1D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544A2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01AD00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676BE0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A64E6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1E1A062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Gobernador Curiel # 4218, Col. </w:t>
            </w:r>
            <w:proofErr w:type="spellStart"/>
            <w:r w:rsidRPr="00C547BA">
              <w:rPr>
                <w:rFonts w:ascii="Arial" w:hAnsi="Arial" w:cs="Arial"/>
                <w:sz w:val="16"/>
                <w:szCs w:val="18"/>
                <w:lang w:val="es-MX"/>
              </w:rPr>
              <w:t>Miravalle</w:t>
            </w:r>
            <w:proofErr w:type="spellEnd"/>
            <w:r w:rsidRPr="00C547BA">
              <w:rPr>
                <w:rFonts w:ascii="Arial" w:hAnsi="Arial" w:cs="Arial"/>
                <w:sz w:val="16"/>
                <w:szCs w:val="18"/>
                <w:lang w:val="es-MX"/>
              </w:rPr>
              <w:t>, Guadalajara, Jalisco C.P. 44990</w:t>
            </w:r>
          </w:p>
        </w:tc>
      </w:tr>
      <w:tr w:rsidR="00C547BA" w:rsidRPr="00C547BA" w14:paraId="3DCD22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09E431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427FD9A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Av. Tonalá # 121, Tonalá, Jalisco C.P. </w:t>
            </w:r>
            <w:proofErr w:type="gramStart"/>
            <w:r w:rsidRPr="00C547BA">
              <w:rPr>
                <w:rFonts w:ascii="Arial" w:hAnsi="Arial" w:cs="Arial"/>
                <w:sz w:val="16"/>
                <w:szCs w:val="18"/>
                <w:lang w:val="pt-PT"/>
              </w:rPr>
              <w:t>45400</w:t>
            </w:r>
            <w:proofErr w:type="gramEnd"/>
          </w:p>
        </w:tc>
      </w:tr>
      <w:tr w:rsidR="00C547BA" w:rsidRPr="00C547BA" w14:paraId="362B99E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B9EB40"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5482BA2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1F93EF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BCC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035CF0F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4B13AA1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96318F7"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 xml:space="preserve">U.M.F. No. </w:t>
            </w:r>
            <w:proofErr w:type="gramStart"/>
            <w:r w:rsidRPr="00C547BA">
              <w:rPr>
                <w:rFonts w:ascii="Arial" w:hAnsi="Arial" w:cs="Arial"/>
                <w:b/>
                <w:bCs/>
                <w:sz w:val="16"/>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39C16385"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0A1B2E6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71778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803F0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221247C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FD00F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BF5DC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Av. Juárez No. 663,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Prados de </w:t>
            </w:r>
            <w:proofErr w:type="spellStart"/>
            <w:r w:rsidRPr="00C547BA">
              <w:rPr>
                <w:rFonts w:ascii="Arial" w:hAnsi="Arial" w:cs="Arial"/>
                <w:sz w:val="16"/>
                <w:szCs w:val="18"/>
                <w:lang w:val="es-MX" w:eastAsia="es-ES"/>
              </w:rPr>
              <w:t>Coyula</w:t>
            </w:r>
            <w:proofErr w:type="spellEnd"/>
            <w:r w:rsidRPr="00C547BA">
              <w:rPr>
                <w:rFonts w:ascii="Arial" w:hAnsi="Arial" w:cs="Arial"/>
                <w:sz w:val="16"/>
                <w:szCs w:val="18"/>
                <w:lang w:val="es-MX" w:eastAsia="es-ES"/>
              </w:rPr>
              <w:t>, Tonalá, Jalisco</w:t>
            </w:r>
          </w:p>
        </w:tc>
      </w:tr>
      <w:tr w:rsidR="00C547BA" w:rsidRPr="00C547BA" w14:paraId="30B6F99E"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3257644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5DAF7F6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32A492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92F7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CENTRO COMUNITARIO DE SALUD MENTAL:</w:t>
            </w:r>
          </w:p>
        </w:tc>
        <w:tc>
          <w:tcPr>
            <w:tcW w:w="7097" w:type="dxa"/>
            <w:tcBorders>
              <w:top w:val="nil"/>
              <w:left w:val="nil"/>
              <w:bottom w:val="single" w:sz="4" w:space="0" w:color="auto"/>
              <w:right w:val="single" w:sz="8" w:space="0" w:color="auto"/>
            </w:tcBorders>
            <w:vAlign w:val="bottom"/>
          </w:tcPr>
          <w:p w14:paraId="7F2E69F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238A889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F3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3CA511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64BAF4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A7D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60E115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63F36E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5580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3228D8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69BC5B7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F2C49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D0742"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053AF2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0E0B6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07D804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8BC7B8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6F12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5D36C1F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37F85D6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DB8625"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2DB5F1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461EEA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2477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6819F0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315FC2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104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2AF5644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C.P. 45400</w:t>
            </w:r>
          </w:p>
        </w:tc>
      </w:tr>
      <w:tr w:rsidR="00C547BA" w:rsidRPr="00C547BA" w14:paraId="7D820B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D77024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99FAB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774A68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0350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77223B5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No. 1096</w:t>
            </w:r>
          </w:p>
        </w:tc>
      </w:tr>
      <w:tr w:rsidR="00C547BA" w:rsidRPr="00C547BA" w14:paraId="62D471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8FF0C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391482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58879D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B0B00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40248ED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1D2EE6C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B7F0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7E83B1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6D5F7A2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5825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6F9620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2C46DA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DF35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4816C31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5D42C3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536FB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957ED99"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67457E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544737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0E0EC26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491D36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1009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324CD89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2D410B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BFAD35"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54647749"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3FE220E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36BCC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4993A3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755180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115243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031A69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18F346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68844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34A7805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47EBAE2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7DF9044"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6AE4DC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532B2273"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784F199"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023555D9"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47B8232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8D56D99"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EDA4C90"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72AFF3F9"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7E2A60B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3ACD57D9"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6CCD6C4A"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32F96F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33C0216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2355ACEA"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1FC03BD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2CC52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692CDA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D756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680D817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0350FCEF"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78D098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7574223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550420C9" w14:textId="77777777" w:rsidR="00C547BA" w:rsidRDefault="00C547BA" w:rsidP="00C547BA">
      <w:pPr>
        <w:jc w:val="center"/>
        <w:rPr>
          <w:rFonts w:ascii="Arial" w:hAnsi="Arial" w:cs="Arial"/>
          <w:b/>
          <w:sz w:val="18"/>
          <w:szCs w:val="18"/>
          <w:lang w:val="es-MX" w:eastAsia="es-ES"/>
        </w:rPr>
      </w:pPr>
    </w:p>
    <w:p w14:paraId="1A6A8F33" w14:textId="77777777" w:rsidR="00C547BA" w:rsidRDefault="00C547BA" w:rsidP="00C547BA">
      <w:pPr>
        <w:jc w:val="center"/>
        <w:rPr>
          <w:rFonts w:ascii="Arial" w:hAnsi="Arial" w:cs="Arial"/>
          <w:b/>
          <w:sz w:val="18"/>
          <w:szCs w:val="18"/>
          <w:lang w:val="es-MX" w:eastAsia="es-ES"/>
        </w:rPr>
      </w:pPr>
    </w:p>
    <w:p w14:paraId="05044949" w14:textId="77777777" w:rsidR="00C547BA" w:rsidRDefault="00C547BA" w:rsidP="00C547BA">
      <w:pPr>
        <w:jc w:val="center"/>
        <w:rPr>
          <w:rFonts w:ascii="Arial" w:hAnsi="Arial" w:cs="Arial"/>
          <w:b/>
          <w:sz w:val="18"/>
          <w:szCs w:val="18"/>
          <w:lang w:val="es-MX" w:eastAsia="es-ES"/>
        </w:rPr>
      </w:pPr>
    </w:p>
    <w:p w14:paraId="107C1A03"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03FEAA2D" w14:textId="77777777" w:rsidR="00C547BA" w:rsidRDefault="00C547BA" w:rsidP="00D35039">
      <w:pPr>
        <w:jc w:val="both"/>
        <w:rPr>
          <w:rFonts w:ascii="Arial" w:hAnsi="Arial" w:cs="Arial"/>
          <w:b/>
          <w:sz w:val="18"/>
          <w:szCs w:val="18"/>
          <w:lang w:val="es-MX"/>
        </w:rPr>
      </w:pPr>
    </w:p>
    <w:p w14:paraId="5BD345F4" w14:textId="77777777" w:rsidR="00C547BA" w:rsidRDefault="00C547BA" w:rsidP="00D35039">
      <w:pPr>
        <w:jc w:val="both"/>
        <w:rPr>
          <w:rFonts w:ascii="Arial" w:hAnsi="Arial" w:cs="Arial"/>
          <w:b/>
          <w:sz w:val="18"/>
          <w:szCs w:val="18"/>
          <w:lang w:val="es-MX"/>
        </w:rPr>
      </w:pPr>
    </w:p>
    <w:p w14:paraId="532F9807" w14:textId="77777777" w:rsidR="00C547BA" w:rsidRDefault="00C547BA" w:rsidP="00D35039">
      <w:pPr>
        <w:jc w:val="both"/>
        <w:rPr>
          <w:rFonts w:ascii="Arial" w:hAnsi="Arial" w:cs="Arial"/>
          <w:b/>
          <w:sz w:val="18"/>
          <w:szCs w:val="18"/>
          <w:lang w:val="es-MX"/>
        </w:rPr>
      </w:pPr>
    </w:p>
    <w:p w14:paraId="63E81E15" w14:textId="77777777" w:rsidR="00C547BA" w:rsidRDefault="00C547BA" w:rsidP="00D35039">
      <w:pPr>
        <w:jc w:val="both"/>
        <w:rPr>
          <w:rFonts w:ascii="Arial" w:hAnsi="Arial" w:cs="Arial"/>
          <w:b/>
          <w:sz w:val="18"/>
          <w:szCs w:val="18"/>
          <w:lang w:val="es-MX"/>
        </w:rPr>
      </w:pPr>
    </w:p>
    <w:p w14:paraId="5AD6E7CA" w14:textId="77777777" w:rsidR="00C547BA" w:rsidRDefault="00C547BA" w:rsidP="00D35039">
      <w:pPr>
        <w:jc w:val="both"/>
        <w:rPr>
          <w:rFonts w:ascii="Arial" w:hAnsi="Arial" w:cs="Arial"/>
          <w:b/>
          <w:sz w:val="18"/>
          <w:szCs w:val="18"/>
          <w:lang w:val="es-MX"/>
        </w:rPr>
      </w:pPr>
    </w:p>
    <w:p w14:paraId="01871A43" w14:textId="77777777" w:rsidR="00C547BA" w:rsidRDefault="00C547BA" w:rsidP="00D35039">
      <w:pPr>
        <w:jc w:val="both"/>
        <w:rPr>
          <w:rFonts w:ascii="Arial" w:hAnsi="Arial" w:cs="Arial"/>
          <w:b/>
          <w:sz w:val="18"/>
          <w:szCs w:val="18"/>
          <w:lang w:val="es-MX"/>
        </w:rPr>
      </w:pPr>
    </w:p>
    <w:p w14:paraId="370722B4"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7CB2D3C"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38930D9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2</w:t>
      </w:r>
    </w:p>
    <w:p w14:paraId="7C7C6B6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9379D2" w14:paraId="18E9BFF5" w14:textId="77777777" w:rsidTr="00C547B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C317F06"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21E2E7F7"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C547BA" w:rsidRPr="009379D2" w14:paraId="247E2F2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A75C99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w:t>
            </w:r>
          </w:p>
        </w:tc>
        <w:tc>
          <w:tcPr>
            <w:tcW w:w="7097" w:type="dxa"/>
            <w:tcBorders>
              <w:top w:val="nil"/>
              <w:left w:val="nil"/>
              <w:bottom w:val="single" w:sz="4" w:space="0" w:color="auto"/>
              <w:right w:val="single" w:sz="8" w:space="0" w:color="auto"/>
            </w:tcBorders>
            <w:vAlign w:val="bottom"/>
          </w:tcPr>
          <w:p w14:paraId="73C3401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No. 1000,  C.P. 44100 Guadalajara, Jal.</w:t>
            </w:r>
          </w:p>
        </w:tc>
      </w:tr>
      <w:tr w:rsidR="00C547BA" w:rsidRPr="009379D2" w14:paraId="3D6C56A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E30C89"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No.- 2</w:t>
            </w:r>
          </w:p>
        </w:tc>
        <w:tc>
          <w:tcPr>
            <w:tcW w:w="7097" w:type="dxa"/>
            <w:tcBorders>
              <w:top w:val="nil"/>
              <w:left w:val="nil"/>
              <w:bottom w:val="single" w:sz="4" w:space="0" w:color="auto"/>
              <w:right w:val="single" w:sz="8" w:space="0" w:color="auto"/>
            </w:tcBorders>
            <w:vAlign w:val="bottom"/>
          </w:tcPr>
          <w:p w14:paraId="7C64ADC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Jesús García # 1480  S.H. Guadalajara, Jalisco  C.P. 44600</w:t>
            </w:r>
          </w:p>
        </w:tc>
      </w:tr>
      <w:tr w:rsidR="00C547BA" w:rsidRPr="005C32BE" w14:paraId="5011C61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04451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w:t>
            </w:r>
          </w:p>
        </w:tc>
        <w:tc>
          <w:tcPr>
            <w:tcW w:w="7097" w:type="dxa"/>
            <w:tcBorders>
              <w:top w:val="nil"/>
              <w:left w:val="nil"/>
              <w:bottom w:val="single" w:sz="4" w:space="0" w:color="auto"/>
              <w:right w:val="single" w:sz="8" w:space="0" w:color="auto"/>
            </w:tcBorders>
            <w:vAlign w:val="bottom"/>
          </w:tcPr>
          <w:p w14:paraId="57F794BC"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 Domínguez # 815</w:t>
            </w:r>
            <w:proofErr w:type="gramStart"/>
            <w:r w:rsidRPr="00A17AE4">
              <w:rPr>
                <w:rFonts w:ascii="Arial" w:hAnsi="Arial" w:cs="Arial"/>
                <w:sz w:val="18"/>
                <w:szCs w:val="18"/>
                <w:lang w:val="pt-PT"/>
              </w:rPr>
              <w:t xml:space="preserve">  </w:t>
            </w:r>
            <w:proofErr w:type="gramEnd"/>
            <w:r w:rsidRPr="00A17AE4">
              <w:rPr>
                <w:rFonts w:ascii="Arial" w:hAnsi="Arial" w:cs="Arial"/>
                <w:sz w:val="18"/>
                <w:szCs w:val="18"/>
                <w:lang w:val="pt-PT"/>
              </w:rPr>
              <w:t>Guadalajara, Jalisco  C.P. 44340</w:t>
            </w:r>
          </w:p>
        </w:tc>
      </w:tr>
      <w:tr w:rsidR="00C547BA" w:rsidRPr="009379D2" w14:paraId="0E01065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4E947C1"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w:t>
            </w:r>
          </w:p>
        </w:tc>
        <w:tc>
          <w:tcPr>
            <w:tcW w:w="7097" w:type="dxa"/>
            <w:tcBorders>
              <w:top w:val="nil"/>
              <w:left w:val="nil"/>
              <w:bottom w:val="single" w:sz="4" w:space="0" w:color="auto"/>
              <w:right w:val="single" w:sz="8" w:space="0" w:color="auto"/>
            </w:tcBorders>
            <w:vAlign w:val="bottom"/>
          </w:tcPr>
          <w:p w14:paraId="1472AA6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Fidel Velazquez # 1531  Atemajac del Valle   C.P. 44220</w:t>
            </w:r>
          </w:p>
        </w:tc>
      </w:tr>
      <w:tr w:rsidR="00C547BA" w:rsidRPr="009379D2" w14:paraId="304CDB5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85D234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w:t>
            </w:r>
          </w:p>
        </w:tc>
        <w:tc>
          <w:tcPr>
            <w:tcW w:w="7097" w:type="dxa"/>
            <w:tcBorders>
              <w:top w:val="nil"/>
              <w:left w:val="nil"/>
              <w:bottom w:val="single" w:sz="4" w:space="0" w:color="auto"/>
              <w:right w:val="single" w:sz="8" w:space="0" w:color="auto"/>
            </w:tcBorders>
          </w:tcPr>
          <w:p w14:paraId="081F354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Calle 700 # 788 El Salto, Jalisco.   C.P. 45680</w:t>
            </w:r>
          </w:p>
        </w:tc>
      </w:tr>
      <w:tr w:rsidR="00C547BA" w:rsidRPr="009379D2" w14:paraId="20E3074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F88331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w:t>
            </w:r>
          </w:p>
        </w:tc>
        <w:tc>
          <w:tcPr>
            <w:tcW w:w="7097" w:type="dxa"/>
            <w:tcBorders>
              <w:top w:val="nil"/>
              <w:left w:val="nil"/>
              <w:bottom w:val="single" w:sz="4" w:space="0" w:color="auto"/>
              <w:right w:val="single" w:sz="8" w:space="0" w:color="auto"/>
            </w:tcBorders>
            <w:vAlign w:val="bottom"/>
          </w:tcPr>
          <w:p w14:paraId="771CA496"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Imperio Sur # 18 S.H. Fábrica la Experiencia Guadalajara, Jalisco C.P. 45142</w:t>
            </w:r>
          </w:p>
        </w:tc>
      </w:tr>
      <w:tr w:rsidR="00C547BA" w:rsidRPr="009379D2" w14:paraId="0C4A910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9B0124"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14</w:t>
            </w:r>
          </w:p>
        </w:tc>
        <w:tc>
          <w:tcPr>
            <w:tcW w:w="7097" w:type="dxa"/>
            <w:tcBorders>
              <w:top w:val="nil"/>
              <w:left w:val="nil"/>
              <w:bottom w:val="single" w:sz="4" w:space="0" w:color="auto"/>
              <w:right w:val="single" w:sz="8" w:space="0" w:color="auto"/>
            </w:tcBorders>
            <w:vAlign w:val="bottom"/>
          </w:tcPr>
          <w:p w14:paraId="15878D75" w14:textId="77777777" w:rsidR="00C547BA" w:rsidRPr="009379D2" w:rsidRDefault="00C547BA" w:rsidP="00C547BA">
            <w:pPr>
              <w:ind w:right="-228"/>
              <w:jc w:val="both"/>
              <w:rPr>
                <w:rFonts w:ascii="Arial" w:hAnsi="Arial" w:cs="Arial"/>
                <w:sz w:val="18"/>
                <w:szCs w:val="18"/>
                <w:lang w:val="es-MX" w:eastAsia="es-ES"/>
              </w:rPr>
            </w:pPr>
            <w:r w:rsidRPr="009379D2">
              <w:rPr>
                <w:rFonts w:ascii="Arial" w:hAnsi="Arial" w:cs="Arial"/>
                <w:sz w:val="18"/>
                <w:szCs w:val="18"/>
                <w:lang w:val="es-MX" w:eastAsia="es-ES"/>
              </w:rPr>
              <w:t>Av. revolución no. 2735, col. jardines de la paz, cp. 44860, Guadalajara, jal.</w:t>
            </w:r>
          </w:p>
        </w:tc>
      </w:tr>
      <w:tr w:rsidR="00C547BA" w:rsidRPr="009379D2" w14:paraId="3F63C8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A9A27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lastRenderedPageBreak/>
              <w:t xml:space="preserve">U.M.F. </w:t>
            </w:r>
            <w:r w:rsidRPr="009379D2">
              <w:rPr>
                <w:rFonts w:ascii="Arial" w:hAnsi="Arial" w:cs="Arial"/>
                <w:b/>
                <w:bCs/>
                <w:sz w:val="18"/>
                <w:szCs w:val="18"/>
                <w:lang w:val="es-MX"/>
              </w:rPr>
              <w:t>No. 34</w:t>
            </w:r>
          </w:p>
        </w:tc>
        <w:tc>
          <w:tcPr>
            <w:tcW w:w="7097" w:type="dxa"/>
            <w:tcBorders>
              <w:top w:val="nil"/>
              <w:left w:val="nil"/>
              <w:bottom w:val="single" w:sz="4" w:space="0" w:color="auto"/>
              <w:right w:val="single" w:sz="8" w:space="0" w:color="auto"/>
            </w:tcBorders>
            <w:vAlign w:val="bottom"/>
          </w:tcPr>
          <w:p w14:paraId="3DCB680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López de </w:t>
            </w:r>
            <w:proofErr w:type="spellStart"/>
            <w:r w:rsidRPr="009379D2">
              <w:rPr>
                <w:rFonts w:ascii="Arial" w:hAnsi="Arial" w:cs="Arial"/>
                <w:sz w:val="18"/>
                <w:szCs w:val="18"/>
                <w:lang w:val="es-MX"/>
              </w:rPr>
              <w:t>Legazpi</w:t>
            </w:r>
            <w:proofErr w:type="spellEnd"/>
            <w:r w:rsidRPr="009379D2">
              <w:rPr>
                <w:rFonts w:ascii="Arial" w:hAnsi="Arial" w:cs="Arial"/>
                <w:sz w:val="18"/>
                <w:szCs w:val="18"/>
                <w:lang w:val="es-MX"/>
              </w:rPr>
              <w:t xml:space="preserve"> No. 1937, Fraccionamiento 18 de Marzo, Guadalajara, Jalisco </w:t>
            </w:r>
          </w:p>
        </w:tc>
      </w:tr>
      <w:tr w:rsidR="00C547BA" w:rsidRPr="009379D2" w14:paraId="78DC1E8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209709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39</w:t>
            </w:r>
          </w:p>
        </w:tc>
        <w:tc>
          <w:tcPr>
            <w:tcW w:w="7097" w:type="dxa"/>
            <w:tcBorders>
              <w:top w:val="nil"/>
              <w:left w:val="nil"/>
              <w:bottom w:val="single" w:sz="4" w:space="0" w:color="auto"/>
              <w:right w:val="single" w:sz="8" w:space="0" w:color="auto"/>
            </w:tcBorders>
            <w:vAlign w:val="bottom"/>
          </w:tcPr>
          <w:p w14:paraId="6F32546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R. Michel No. 3340, Esq. Lázaro Cárdenas,  Glorieta "El Álamo" Tlaquepaque, Jal.     </w:t>
            </w:r>
          </w:p>
        </w:tc>
      </w:tr>
      <w:tr w:rsidR="00C547BA" w:rsidRPr="009379D2" w14:paraId="5B5D7E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F8BDC50"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45</w:t>
            </w:r>
          </w:p>
        </w:tc>
        <w:tc>
          <w:tcPr>
            <w:tcW w:w="7097" w:type="dxa"/>
            <w:tcBorders>
              <w:top w:val="nil"/>
              <w:left w:val="nil"/>
              <w:bottom w:val="single" w:sz="4" w:space="0" w:color="auto"/>
              <w:right w:val="single" w:sz="8" w:space="0" w:color="auto"/>
            </w:tcBorders>
            <w:vAlign w:val="bottom"/>
          </w:tcPr>
          <w:p w14:paraId="238FB69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 Felipe No. 1014, Sector Hidalgo, Guadalajara, Jalisco</w:t>
            </w:r>
          </w:p>
        </w:tc>
      </w:tr>
      <w:tr w:rsidR="00C547BA" w:rsidRPr="009379D2" w14:paraId="397365C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CD6492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46</w:t>
            </w:r>
          </w:p>
        </w:tc>
        <w:tc>
          <w:tcPr>
            <w:tcW w:w="7097" w:type="dxa"/>
            <w:tcBorders>
              <w:top w:val="nil"/>
              <w:left w:val="nil"/>
              <w:bottom w:val="single" w:sz="4" w:space="0" w:color="auto"/>
              <w:right w:val="single" w:sz="8" w:space="0" w:color="auto"/>
            </w:tcBorders>
            <w:vAlign w:val="bottom"/>
          </w:tcPr>
          <w:p w14:paraId="33C22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Lázaro </w:t>
            </w:r>
            <w:proofErr w:type="spellStart"/>
            <w:r w:rsidRPr="009379D2">
              <w:rPr>
                <w:rFonts w:ascii="Arial" w:hAnsi="Arial" w:cs="Arial"/>
                <w:sz w:val="18"/>
                <w:szCs w:val="18"/>
                <w:lang w:val="es-MX"/>
              </w:rPr>
              <w:t>Cardenas</w:t>
            </w:r>
            <w:proofErr w:type="spellEnd"/>
            <w:r w:rsidRPr="009379D2">
              <w:rPr>
                <w:rFonts w:ascii="Arial" w:hAnsi="Arial" w:cs="Arial"/>
                <w:sz w:val="18"/>
                <w:szCs w:val="18"/>
                <w:lang w:val="es-MX"/>
              </w:rPr>
              <w:t xml:space="preserve"> No. 2036, Sector Juárez, Guadalajara, Jalisco.</w:t>
            </w:r>
          </w:p>
        </w:tc>
      </w:tr>
      <w:tr w:rsidR="00C547BA" w:rsidRPr="005C32BE" w14:paraId="7E55ABF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B142C3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47</w:t>
            </w:r>
          </w:p>
        </w:tc>
        <w:tc>
          <w:tcPr>
            <w:tcW w:w="7097" w:type="dxa"/>
            <w:tcBorders>
              <w:top w:val="nil"/>
              <w:left w:val="nil"/>
              <w:bottom w:val="single" w:sz="4" w:space="0" w:color="auto"/>
              <w:right w:val="single" w:sz="8" w:space="0" w:color="auto"/>
            </w:tcBorders>
            <w:vAlign w:val="bottom"/>
          </w:tcPr>
          <w:p w14:paraId="6FF0A77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Juárez No. 330, Zapotlanejo, Jalisco</w:t>
            </w:r>
          </w:p>
        </w:tc>
      </w:tr>
      <w:tr w:rsidR="00C547BA" w:rsidRPr="009379D2" w14:paraId="25E15B7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7B308D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48</w:t>
            </w:r>
          </w:p>
        </w:tc>
        <w:tc>
          <w:tcPr>
            <w:tcW w:w="7097" w:type="dxa"/>
            <w:tcBorders>
              <w:top w:val="nil"/>
              <w:left w:val="nil"/>
              <w:bottom w:val="single" w:sz="4" w:space="0" w:color="auto"/>
              <w:right w:val="single" w:sz="8" w:space="0" w:color="auto"/>
            </w:tcBorders>
            <w:vAlign w:val="bottom"/>
          </w:tcPr>
          <w:p w14:paraId="6A67A99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Circunvalación Oblatos # 2208, Guadalajara, Jalisco C.P. 44720</w:t>
            </w:r>
          </w:p>
        </w:tc>
      </w:tr>
      <w:tr w:rsidR="00C547BA" w:rsidRPr="009379D2" w14:paraId="04EAB43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E059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49</w:t>
            </w:r>
          </w:p>
        </w:tc>
        <w:tc>
          <w:tcPr>
            <w:tcW w:w="7097" w:type="dxa"/>
            <w:tcBorders>
              <w:top w:val="nil"/>
              <w:left w:val="nil"/>
              <w:bottom w:val="single" w:sz="4" w:space="0" w:color="auto"/>
              <w:right w:val="single" w:sz="8" w:space="0" w:color="auto"/>
            </w:tcBorders>
            <w:vAlign w:val="bottom"/>
          </w:tcPr>
          <w:p w14:paraId="6AA9889C" w14:textId="77777777" w:rsidR="00C547BA" w:rsidRPr="009379D2" w:rsidRDefault="00C547BA" w:rsidP="00C547BA">
            <w:pPr>
              <w:jc w:val="both"/>
              <w:rPr>
                <w:rFonts w:ascii="Arial" w:hAnsi="Arial" w:cs="Arial"/>
                <w:sz w:val="18"/>
                <w:szCs w:val="18"/>
                <w:lang w:val="es-MX" w:eastAsia="es-ES"/>
              </w:rPr>
            </w:pPr>
            <w:proofErr w:type="spellStart"/>
            <w:r w:rsidRPr="009379D2">
              <w:rPr>
                <w:rFonts w:ascii="Arial" w:hAnsi="Arial" w:cs="Arial"/>
                <w:sz w:val="18"/>
                <w:szCs w:val="18"/>
                <w:lang w:val="es-MX"/>
              </w:rPr>
              <w:t>Cuitlahuac</w:t>
            </w:r>
            <w:proofErr w:type="spellEnd"/>
            <w:r w:rsidRPr="009379D2">
              <w:rPr>
                <w:rFonts w:ascii="Arial" w:hAnsi="Arial" w:cs="Arial"/>
                <w:sz w:val="18"/>
                <w:szCs w:val="18"/>
                <w:lang w:val="es-MX"/>
              </w:rPr>
              <w:t xml:space="preserve"> # 769  S.R., Guadalajara, Jalisco C.P. 44450</w:t>
            </w:r>
          </w:p>
        </w:tc>
      </w:tr>
      <w:tr w:rsidR="00C547BA" w:rsidRPr="009379D2" w14:paraId="5E0BB00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B0FAEB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51</w:t>
            </w:r>
          </w:p>
        </w:tc>
        <w:tc>
          <w:tcPr>
            <w:tcW w:w="7097" w:type="dxa"/>
            <w:tcBorders>
              <w:top w:val="nil"/>
              <w:left w:val="nil"/>
              <w:bottom w:val="single" w:sz="4" w:space="0" w:color="auto"/>
              <w:right w:val="single" w:sz="8" w:space="0" w:color="auto"/>
            </w:tcBorders>
            <w:vAlign w:val="bottom"/>
          </w:tcPr>
          <w:p w14:paraId="63AF7AE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Magisterio # 1425 S.H., Guadalajara, Jalisco C.P. 44260</w:t>
            </w:r>
          </w:p>
        </w:tc>
      </w:tr>
      <w:tr w:rsidR="00C547BA" w:rsidRPr="009379D2" w14:paraId="13F77B7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16C3BB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52</w:t>
            </w:r>
          </w:p>
        </w:tc>
        <w:tc>
          <w:tcPr>
            <w:tcW w:w="7097" w:type="dxa"/>
            <w:tcBorders>
              <w:top w:val="nil"/>
              <w:left w:val="nil"/>
              <w:bottom w:val="single" w:sz="4" w:space="0" w:color="auto"/>
              <w:right w:val="single" w:sz="8" w:space="0" w:color="auto"/>
            </w:tcBorders>
            <w:vAlign w:val="bottom"/>
          </w:tcPr>
          <w:p w14:paraId="303C4A34"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Boulevard García barragán 1596, Olímpica, cp. 44440, Guadalajara, Jalisco.</w:t>
            </w:r>
          </w:p>
        </w:tc>
      </w:tr>
      <w:tr w:rsidR="00C547BA" w:rsidRPr="009379D2" w14:paraId="1BE7750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84964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No- 53</w:t>
            </w:r>
          </w:p>
        </w:tc>
        <w:tc>
          <w:tcPr>
            <w:tcW w:w="7097" w:type="dxa"/>
            <w:tcBorders>
              <w:top w:val="nil"/>
              <w:left w:val="nil"/>
              <w:bottom w:val="single" w:sz="4" w:space="0" w:color="auto"/>
              <w:right w:val="single" w:sz="8" w:space="0" w:color="auto"/>
            </w:tcBorders>
            <w:vAlign w:val="bottom"/>
          </w:tcPr>
          <w:p w14:paraId="52A1953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150,  Zapopan, Jalisco C.P. 45100</w:t>
            </w:r>
          </w:p>
        </w:tc>
      </w:tr>
      <w:tr w:rsidR="00C547BA" w:rsidRPr="009379D2" w14:paraId="53A3728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982701B"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54</w:t>
            </w:r>
          </w:p>
        </w:tc>
        <w:tc>
          <w:tcPr>
            <w:tcW w:w="7097" w:type="dxa"/>
            <w:tcBorders>
              <w:top w:val="nil"/>
              <w:left w:val="nil"/>
              <w:bottom w:val="single" w:sz="4" w:space="0" w:color="auto"/>
              <w:right w:val="single" w:sz="8" w:space="0" w:color="auto"/>
            </w:tcBorders>
            <w:vAlign w:val="bottom"/>
          </w:tcPr>
          <w:p w14:paraId="3C1383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V. Guerrero # 875, Col. La Soledad, Tlaquepaque, Jal., C.P. 45525</w:t>
            </w:r>
          </w:p>
        </w:tc>
      </w:tr>
      <w:tr w:rsidR="00C547BA" w:rsidRPr="009379D2" w14:paraId="53F9FF2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6DACE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55</w:t>
            </w:r>
          </w:p>
        </w:tc>
        <w:tc>
          <w:tcPr>
            <w:tcW w:w="7097" w:type="dxa"/>
            <w:tcBorders>
              <w:top w:val="nil"/>
              <w:left w:val="nil"/>
              <w:bottom w:val="single" w:sz="4" w:space="0" w:color="auto"/>
              <w:right w:val="single" w:sz="8" w:space="0" w:color="auto"/>
            </w:tcBorders>
            <w:vAlign w:val="bottom"/>
          </w:tcPr>
          <w:p w14:paraId="4A8E66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Niños Héroes # 2232, Guadalajara, Jalisco C.P. 44160</w:t>
            </w:r>
          </w:p>
        </w:tc>
      </w:tr>
      <w:tr w:rsidR="00C547BA" w:rsidRPr="009379D2" w14:paraId="30C8DCC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8BFA28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59</w:t>
            </w:r>
          </w:p>
        </w:tc>
        <w:tc>
          <w:tcPr>
            <w:tcW w:w="7097" w:type="dxa"/>
            <w:tcBorders>
              <w:top w:val="nil"/>
              <w:left w:val="nil"/>
              <w:bottom w:val="single" w:sz="4" w:space="0" w:color="auto"/>
              <w:right w:val="single" w:sz="8" w:space="0" w:color="auto"/>
            </w:tcBorders>
            <w:vAlign w:val="bottom"/>
          </w:tcPr>
          <w:p w14:paraId="2ACA5FC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Lerdo de Tejada Número 57 A, Tlajomulco de </w:t>
            </w:r>
            <w:proofErr w:type="spellStart"/>
            <w:r w:rsidRPr="009379D2">
              <w:rPr>
                <w:rFonts w:ascii="Arial" w:hAnsi="Arial" w:cs="Arial"/>
                <w:sz w:val="18"/>
                <w:szCs w:val="18"/>
                <w:lang w:val="es-MX"/>
              </w:rPr>
              <w:t>Zuñiga</w:t>
            </w:r>
            <w:proofErr w:type="spellEnd"/>
            <w:r w:rsidRPr="009379D2">
              <w:rPr>
                <w:rFonts w:ascii="Arial" w:hAnsi="Arial" w:cs="Arial"/>
                <w:sz w:val="18"/>
                <w:szCs w:val="18"/>
                <w:lang w:val="es-MX"/>
              </w:rPr>
              <w:t>, Jalisco</w:t>
            </w:r>
          </w:p>
        </w:tc>
      </w:tr>
      <w:tr w:rsidR="00C547BA" w:rsidRPr="009379D2" w14:paraId="3F57686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4CAEB2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78</w:t>
            </w:r>
          </w:p>
        </w:tc>
        <w:tc>
          <w:tcPr>
            <w:tcW w:w="7097" w:type="dxa"/>
            <w:tcBorders>
              <w:top w:val="nil"/>
              <w:left w:val="nil"/>
              <w:bottom w:val="single" w:sz="4" w:space="0" w:color="auto"/>
              <w:right w:val="single" w:sz="8" w:space="0" w:color="auto"/>
            </w:tcBorders>
            <w:vAlign w:val="bottom"/>
          </w:tcPr>
          <w:p w14:paraId="17AC12B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San Jacinto # 588   S.R., Col. San Rafael,  Guadalajara, Jal.   C.P. 44810</w:t>
            </w:r>
          </w:p>
        </w:tc>
      </w:tr>
      <w:tr w:rsidR="00C547BA" w:rsidRPr="009379D2" w14:paraId="185958D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4DE4E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79</w:t>
            </w:r>
          </w:p>
        </w:tc>
        <w:tc>
          <w:tcPr>
            <w:tcW w:w="7097" w:type="dxa"/>
            <w:tcBorders>
              <w:top w:val="nil"/>
              <w:left w:val="nil"/>
              <w:bottom w:val="single" w:sz="4" w:space="0" w:color="auto"/>
              <w:right w:val="single" w:sz="8" w:space="0" w:color="auto"/>
            </w:tcBorders>
            <w:vAlign w:val="bottom"/>
          </w:tcPr>
          <w:p w14:paraId="225455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Privada Veracruz # 1215, Guadalajara, Jalisco C.P. 44270</w:t>
            </w:r>
          </w:p>
        </w:tc>
      </w:tr>
      <w:tr w:rsidR="00C547BA" w:rsidRPr="009379D2" w14:paraId="75B5B9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B12EB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88</w:t>
            </w:r>
          </w:p>
        </w:tc>
        <w:tc>
          <w:tcPr>
            <w:tcW w:w="7097" w:type="dxa"/>
            <w:tcBorders>
              <w:top w:val="nil"/>
              <w:left w:val="nil"/>
              <w:bottom w:val="single" w:sz="4" w:space="0" w:color="auto"/>
              <w:right w:val="single" w:sz="8" w:space="0" w:color="auto"/>
            </w:tcBorders>
            <w:vAlign w:val="bottom"/>
          </w:tcPr>
          <w:p w14:paraId="465994F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Torres </w:t>
            </w:r>
            <w:proofErr w:type="spellStart"/>
            <w:r w:rsidRPr="009379D2">
              <w:rPr>
                <w:rFonts w:ascii="Arial" w:hAnsi="Arial" w:cs="Arial"/>
                <w:sz w:val="18"/>
                <w:szCs w:val="18"/>
                <w:lang w:val="es-MX"/>
              </w:rPr>
              <w:t>Bodett</w:t>
            </w:r>
            <w:proofErr w:type="spellEnd"/>
            <w:r w:rsidRPr="009379D2">
              <w:rPr>
                <w:rFonts w:ascii="Arial" w:hAnsi="Arial" w:cs="Arial"/>
                <w:sz w:val="18"/>
                <w:szCs w:val="18"/>
                <w:lang w:val="es-MX"/>
              </w:rPr>
              <w:t xml:space="preserve"> No. 3090, esq. Isla </w:t>
            </w:r>
            <w:proofErr w:type="spellStart"/>
            <w:r w:rsidRPr="009379D2">
              <w:rPr>
                <w:rFonts w:ascii="Arial" w:hAnsi="Arial" w:cs="Arial"/>
                <w:sz w:val="18"/>
                <w:szCs w:val="18"/>
                <w:lang w:val="es-MX"/>
              </w:rPr>
              <w:t>Zanzibar</w:t>
            </w:r>
            <w:proofErr w:type="spellEnd"/>
            <w:r w:rsidRPr="009379D2">
              <w:rPr>
                <w:rFonts w:ascii="Arial" w:hAnsi="Arial" w:cs="Arial"/>
                <w:sz w:val="18"/>
                <w:szCs w:val="18"/>
                <w:lang w:val="es-MX"/>
              </w:rPr>
              <w:t xml:space="preserve">, Col. El Sauz, Guadalajara, Jalisco </w:t>
            </w:r>
          </w:p>
        </w:tc>
      </w:tr>
      <w:tr w:rsidR="00C547BA" w:rsidRPr="009379D2" w14:paraId="732DE98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7A5CC0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89</w:t>
            </w:r>
          </w:p>
        </w:tc>
        <w:tc>
          <w:tcPr>
            <w:tcW w:w="7097" w:type="dxa"/>
            <w:tcBorders>
              <w:top w:val="nil"/>
              <w:left w:val="nil"/>
              <w:bottom w:val="single" w:sz="4" w:space="0" w:color="auto"/>
              <w:right w:val="single" w:sz="8" w:space="0" w:color="auto"/>
            </w:tcBorders>
            <w:vAlign w:val="bottom"/>
          </w:tcPr>
          <w:p w14:paraId="0E9131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Washington  No. 1988, Guadalajara, Jalisco</w:t>
            </w:r>
          </w:p>
        </w:tc>
      </w:tr>
      <w:tr w:rsidR="00C547BA" w:rsidRPr="009379D2" w14:paraId="67033FC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530B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91</w:t>
            </w:r>
          </w:p>
        </w:tc>
        <w:tc>
          <w:tcPr>
            <w:tcW w:w="7097" w:type="dxa"/>
            <w:tcBorders>
              <w:top w:val="nil"/>
              <w:left w:val="nil"/>
              <w:bottom w:val="single" w:sz="4" w:space="0" w:color="auto"/>
              <w:right w:val="single" w:sz="8" w:space="0" w:color="auto"/>
            </w:tcBorders>
            <w:vAlign w:val="bottom"/>
          </w:tcPr>
          <w:p w14:paraId="1C0AD7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Cerezo # 1476Col. Del Fresno, Guadalajara, Jalisco C.P. 44999</w:t>
            </w:r>
          </w:p>
        </w:tc>
      </w:tr>
      <w:tr w:rsidR="00C547BA" w:rsidRPr="009379D2" w14:paraId="03E55C3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B2B87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92</w:t>
            </w:r>
          </w:p>
        </w:tc>
        <w:tc>
          <w:tcPr>
            <w:tcW w:w="7097" w:type="dxa"/>
            <w:tcBorders>
              <w:top w:val="nil"/>
              <w:left w:val="nil"/>
              <w:bottom w:val="single" w:sz="4" w:space="0" w:color="auto"/>
              <w:right w:val="single" w:sz="8" w:space="0" w:color="auto"/>
            </w:tcBorders>
            <w:vAlign w:val="bottom"/>
          </w:tcPr>
          <w:p w14:paraId="1D5C95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Gobernador Curiel # 4218, Col. </w:t>
            </w:r>
            <w:proofErr w:type="spellStart"/>
            <w:r w:rsidRPr="009379D2">
              <w:rPr>
                <w:rFonts w:ascii="Arial" w:hAnsi="Arial" w:cs="Arial"/>
                <w:sz w:val="18"/>
                <w:szCs w:val="18"/>
                <w:lang w:val="es-MX"/>
              </w:rPr>
              <w:t>Miravalle</w:t>
            </w:r>
            <w:proofErr w:type="spellEnd"/>
            <w:r w:rsidRPr="009379D2">
              <w:rPr>
                <w:rFonts w:ascii="Arial" w:hAnsi="Arial" w:cs="Arial"/>
                <w:sz w:val="18"/>
                <w:szCs w:val="18"/>
                <w:lang w:val="es-MX"/>
              </w:rPr>
              <w:t>, Guadalajara, Jalisco C.P. 44990</w:t>
            </w:r>
          </w:p>
        </w:tc>
      </w:tr>
      <w:tr w:rsidR="00C547BA" w:rsidRPr="005C32BE" w14:paraId="43D4B04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10F9E3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93</w:t>
            </w:r>
          </w:p>
        </w:tc>
        <w:tc>
          <w:tcPr>
            <w:tcW w:w="7097" w:type="dxa"/>
            <w:tcBorders>
              <w:top w:val="nil"/>
              <w:left w:val="nil"/>
              <w:bottom w:val="single" w:sz="4" w:space="0" w:color="auto"/>
              <w:right w:val="single" w:sz="8" w:space="0" w:color="auto"/>
            </w:tcBorders>
            <w:vAlign w:val="bottom"/>
          </w:tcPr>
          <w:p w14:paraId="1F34B371"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 xml:space="preserve">Av. Tonalá # 121, Tonalá, Jalisco C.P. </w:t>
            </w:r>
            <w:proofErr w:type="gramStart"/>
            <w:r w:rsidRPr="00A17AE4">
              <w:rPr>
                <w:rFonts w:ascii="Arial" w:hAnsi="Arial" w:cs="Arial"/>
                <w:sz w:val="18"/>
                <w:szCs w:val="18"/>
                <w:lang w:val="pt-PT"/>
              </w:rPr>
              <w:t>45400</w:t>
            </w:r>
            <w:proofErr w:type="gramEnd"/>
          </w:p>
        </w:tc>
      </w:tr>
      <w:tr w:rsidR="00C547BA" w:rsidRPr="009379D2" w14:paraId="04DF357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B2613" w14:textId="77777777" w:rsidR="00C547BA" w:rsidRPr="009379D2" w:rsidRDefault="00C547BA" w:rsidP="00C547BA">
            <w:pPr>
              <w:rPr>
                <w:rFonts w:ascii="Arial" w:hAnsi="Arial" w:cs="Arial"/>
                <w:b/>
                <w:bCs/>
                <w:sz w:val="18"/>
                <w:szCs w:val="18"/>
                <w:lang w:val="en-US" w:eastAsia="es-ES"/>
              </w:rPr>
            </w:pPr>
            <w:r>
              <w:rPr>
                <w:rFonts w:ascii="Arial" w:hAnsi="Arial" w:cs="Arial"/>
                <w:b/>
                <w:bCs/>
                <w:sz w:val="18"/>
                <w:szCs w:val="18"/>
                <w:lang w:val="es-MX"/>
              </w:rPr>
              <w:t xml:space="preserve">H.G.R. </w:t>
            </w:r>
            <w:r w:rsidRPr="009379D2">
              <w:rPr>
                <w:rFonts w:ascii="Arial" w:hAnsi="Arial" w:cs="Arial"/>
                <w:b/>
                <w:bCs/>
                <w:sz w:val="18"/>
                <w:szCs w:val="18"/>
                <w:lang w:val="es-MX"/>
              </w:rPr>
              <w:t>No. 110</w:t>
            </w:r>
          </w:p>
        </w:tc>
        <w:tc>
          <w:tcPr>
            <w:tcW w:w="7097" w:type="dxa"/>
            <w:tcBorders>
              <w:top w:val="nil"/>
              <w:left w:val="nil"/>
              <w:bottom w:val="single" w:sz="4" w:space="0" w:color="auto"/>
              <w:right w:val="single" w:sz="8" w:space="0" w:color="auto"/>
            </w:tcBorders>
            <w:vAlign w:val="bottom"/>
          </w:tcPr>
          <w:p w14:paraId="7C708D0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w:t>
            </w:r>
            <w:proofErr w:type="spellStart"/>
            <w:r w:rsidRPr="009379D2">
              <w:rPr>
                <w:rFonts w:ascii="Arial" w:hAnsi="Arial" w:cs="Arial"/>
                <w:sz w:val="18"/>
                <w:szCs w:val="18"/>
                <w:lang w:val="es-MX"/>
              </w:rPr>
              <w:t>Circunv</w:t>
            </w:r>
            <w:proofErr w:type="spellEnd"/>
            <w:r w:rsidRPr="009379D2">
              <w:rPr>
                <w:rFonts w:ascii="Arial" w:hAnsi="Arial" w:cs="Arial"/>
                <w:sz w:val="18"/>
                <w:szCs w:val="18"/>
                <w:lang w:val="es-MX"/>
              </w:rPr>
              <w:t>. Oblatos # 2208,  Guadalajara, Jalisco C.P. 44700</w:t>
            </w:r>
          </w:p>
        </w:tc>
      </w:tr>
      <w:tr w:rsidR="00C547BA" w:rsidRPr="009379D2" w14:paraId="5E50A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13BE47"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14:paraId="4A7750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López Mateos Sur # 3436,  Zapopan, Jalisco 45070</w:t>
            </w:r>
          </w:p>
        </w:tc>
      </w:tr>
      <w:tr w:rsidR="00C547BA" w:rsidRPr="009379D2" w14:paraId="792DA8A0"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74E40F7" w14:textId="77777777" w:rsidR="00C547BA" w:rsidRPr="00A17AE4" w:rsidRDefault="00C547BA" w:rsidP="00C547BA">
            <w:pPr>
              <w:rPr>
                <w:rFonts w:ascii="Arial" w:hAnsi="Arial" w:cs="Arial"/>
                <w:b/>
                <w:bCs/>
                <w:sz w:val="18"/>
                <w:szCs w:val="18"/>
                <w:lang w:val="pt-PT"/>
              </w:rPr>
            </w:pPr>
            <w:r w:rsidRPr="00A17AE4">
              <w:rPr>
                <w:rFonts w:ascii="Arial" w:hAnsi="Arial" w:cs="Arial"/>
                <w:b/>
                <w:bCs/>
                <w:sz w:val="18"/>
                <w:szCs w:val="18"/>
                <w:lang w:val="pt-PT"/>
              </w:rPr>
              <w:t xml:space="preserve">U.M.F. No. </w:t>
            </w:r>
            <w:proofErr w:type="gramStart"/>
            <w:r w:rsidRPr="00A17AE4">
              <w:rPr>
                <w:rFonts w:ascii="Arial" w:hAnsi="Arial" w:cs="Arial"/>
                <w:b/>
                <w:bCs/>
                <w:sz w:val="18"/>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701F3B2A"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Av. Guadalupe No. 6215 Colonia Residencial, Plaza Guadalupe, Zapopan, Jalisco C.P. 45030</w:t>
            </w:r>
          </w:p>
        </w:tc>
      </w:tr>
      <w:tr w:rsidR="00C547BA" w:rsidRPr="009379D2" w14:paraId="0256C96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7AAF16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U.M.F No. 182  </w:t>
            </w:r>
            <w:proofErr w:type="spellStart"/>
            <w:r w:rsidRPr="009379D2">
              <w:rPr>
                <w:rFonts w:ascii="Arial" w:hAnsi="Arial" w:cs="Arial"/>
                <w:b/>
                <w:bCs/>
                <w:sz w:val="18"/>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23FB7F7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 xml:space="preserve">Los Duraznos No. 21, </w:t>
            </w:r>
            <w:proofErr w:type="spellStart"/>
            <w:r w:rsidRPr="009379D2">
              <w:rPr>
                <w:rFonts w:ascii="Arial" w:hAnsi="Arial" w:cs="Arial"/>
                <w:sz w:val="18"/>
                <w:szCs w:val="18"/>
                <w:lang w:val="es-MX" w:eastAsia="es-ES"/>
              </w:rPr>
              <w:t>Fracc</w:t>
            </w:r>
            <w:proofErr w:type="spellEnd"/>
            <w:r w:rsidRPr="009379D2">
              <w:rPr>
                <w:rFonts w:ascii="Arial" w:hAnsi="Arial" w:cs="Arial"/>
                <w:sz w:val="18"/>
                <w:szCs w:val="18"/>
                <w:lang w:val="es-MX" w:eastAsia="es-ES"/>
              </w:rPr>
              <w:t xml:space="preserve">. Las Palomas, </w:t>
            </w:r>
            <w:proofErr w:type="spellStart"/>
            <w:r w:rsidRPr="009379D2">
              <w:rPr>
                <w:rFonts w:ascii="Arial" w:hAnsi="Arial" w:cs="Arial"/>
                <w:sz w:val="18"/>
                <w:szCs w:val="18"/>
                <w:lang w:val="es-MX" w:eastAsia="es-ES"/>
              </w:rPr>
              <w:t>Tesistan</w:t>
            </w:r>
            <w:proofErr w:type="spellEnd"/>
            <w:r w:rsidRPr="009379D2">
              <w:rPr>
                <w:rFonts w:ascii="Arial" w:hAnsi="Arial" w:cs="Arial"/>
                <w:sz w:val="18"/>
                <w:szCs w:val="18"/>
                <w:lang w:val="es-MX" w:eastAsia="es-ES"/>
              </w:rPr>
              <w:t>, Jalisco</w:t>
            </w:r>
          </w:p>
        </w:tc>
      </w:tr>
      <w:tr w:rsidR="00C547BA" w:rsidRPr="009379D2" w14:paraId="71D4AA4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9834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0EAF301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 xml:space="preserve">Av. Juárez No. 663, </w:t>
            </w:r>
            <w:proofErr w:type="spellStart"/>
            <w:r w:rsidRPr="009379D2">
              <w:rPr>
                <w:rFonts w:ascii="Arial" w:hAnsi="Arial" w:cs="Arial"/>
                <w:sz w:val="18"/>
                <w:szCs w:val="18"/>
                <w:lang w:val="es-MX" w:eastAsia="es-ES"/>
              </w:rPr>
              <w:t>Fracc</w:t>
            </w:r>
            <w:proofErr w:type="spellEnd"/>
            <w:r w:rsidRPr="009379D2">
              <w:rPr>
                <w:rFonts w:ascii="Arial" w:hAnsi="Arial" w:cs="Arial"/>
                <w:sz w:val="18"/>
                <w:szCs w:val="18"/>
                <w:lang w:val="es-MX" w:eastAsia="es-ES"/>
              </w:rPr>
              <w:t xml:space="preserve">. Prados de </w:t>
            </w:r>
            <w:proofErr w:type="spellStart"/>
            <w:r w:rsidRPr="009379D2">
              <w:rPr>
                <w:rFonts w:ascii="Arial" w:hAnsi="Arial" w:cs="Arial"/>
                <w:sz w:val="18"/>
                <w:szCs w:val="18"/>
                <w:lang w:val="es-MX" w:eastAsia="es-ES"/>
              </w:rPr>
              <w:t>Coyula</w:t>
            </w:r>
            <w:proofErr w:type="spellEnd"/>
            <w:r w:rsidRPr="009379D2">
              <w:rPr>
                <w:rFonts w:ascii="Arial" w:hAnsi="Arial" w:cs="Arial"/>
                <w:sz w:val="18"/>
                <w:szCs w:val="18"/>
                <w:lang w:val="es-MX" w:eastAsia="es-ES"/>
              </w:rPr>
              <w:t>, Tonalá, Jalisco</w:t>
            </w:r>
          </w:p>
        </w:tc>
      </w:tr>
      <w:tr w:rsidR="00C547BA" w:rsidRPr="005C32BE" w14:paraId="2355F7FD"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6959AC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345E5E57"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eastAsia="es-ES"/>
              </w:rPr>
              <w:t>Belisario Domínguez No. 2035, Guadalajara, Jalisco</w:t>
            </w:r>
          </w:p>
        </w:tc>
      </w:tr>
      <w:tr w:rsidR="00C547BA" w:rsidRPr="009379D2" w14:paraId="5EBD7B9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4176A3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0152C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55 Zapopan, Jalisco  C.P. 45130</w:t>
            </w:r>
          </w:p>
        </w:tc>
      </w:tr>
      <w:tr w:rsidR="00C547BA" w:rsidRPr="009379D2" w14:paraId="42F57C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63ADDC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3B5B91C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Circunvalación Dr. </w:t>
            </w:r>
            <w:proofErr w:type="spellStart"/>
            <w:r w:rsidRPr="009379D2">
              <w:rPr>
                <w:rFonts w:ascii="Arial" w:hAnsi="Arial" w:cs="Arial"/>
                <w:sz w:val="18"/>
                <w:szCs w:val="18"/>
                <w:lang w:val="es-MX"/>
              </w:rPr>
              <w:t>Atl</w:t>
            </w:r>
            <w:proofErr w:type="spellEnd"/>
            <w:r w:rsidRPr="009379D2">
              <w:rPr>
                <w:rFonts w:ascii="Arial" w:hAnsi="Arial" w:cs="Arial"/>
                <w:sz w:val="18"/>
                <w:szCs w:val="18"/>
                <w:lang w:val="es-MX"/>
              </w:rPr>
              <w:t xml:space="preserve"> # 553 esq. Monte Parnaso, Guadalajara, Jalisco    44340</w:t>
            </w:r>
          </w:p>
        </w:tc>
      </w:tr>
      <w:tr w:rsidR="00C547BA" w:rsidRPr="009379D2" w14:paraId="37363E0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EBA07F2"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21CFAD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6615356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F65ADA"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PLANTA DE LAVADO</w:t>
            </w:r>
          </w:p>
        </w:tc>
        <w:tc>
          <w:tcPr>
            <w:tcW w:w="7097" w:type="dxa"/>
            <w:tcBorders>
              <w:top w:val="nil"/>
              <w:left w:val="nil"/>
              <w:bottom w:val="single" w:sz="4" w:space="0" w:color="auto"/>
              <w:right w:val="single" w:sz="8" w:space="0" w:color="auto"/>
            </w:tcBorders>
            <w:vAlign w:val="bottom"/>
          </w:tcPr>
          <w:p w14:paraId="24081B8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16391BA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6AE9A1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ESCUELA DE ENFERMERIA</w:t>
            </w:r>
          </w:p>
        </w:tc>
        <w:tc>
          <w:tcPr>
            <w:tcW w:w="7097" w:type="dxa"/>
            <w:tcBorders>
              <w:top w:val="nil"/>
              <w:left w:val="nil"/>
              <w:bottom w:val="single" w:sz="4" w:space="0" w:color="auto"/>
              <w:right w:val="single" w:sz="8" w:space="0" w:color="auto"/>
            </w:tcBorders>
          </w:tcPr>
          <w:p w14:paraId="03595C5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319F915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7E599A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14:paraId="2E453F7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 Paz No. 1788, Guadalajara, Jalisco</w:t>
            </w:r>
          </w:p>
        </w:tc>
      </w:tr>
      <w:tr w:rsidR="00C547BA" w:rsidRPr="009379D2" w14:paraId="59FACF4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98894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14:paraId="63D76998"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Guadalajara, Jalisco</w:t>
            </w:r>
          </w:p>
        </w:tc>
      </w:tr>
      <w:tr w:rsidR="00C547BA" w:rsidRPr="009379D2" w14:paraId="0AD65AD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5EE8F38" w14:textId="77777777" w:rsidR="00C547BA" w:rsidRPr="009379D2" w:rsidRDefault="00C547BA" w:rsidP="00C547BA">
            <w:pPr>
              <w:rPr>
                <w:rFonts w:ascii="Arial" w:hAnsi="Arial" w:cs="Arial"/>
                <w:b/>
                <w:bCs/>
                <w:sz w:val="18"/>
                <w:szCs w:val="18"/>
                <w:lang w:val="en-US" w:eastAsia="es-ES"/>
              </w:rPr>
            </w:pPr>
            <w:r w:rsidRPr="009379D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14:paraId="2BF9023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y 16 de Septiembre C.P. 44100,  Guadalajara, Jal.</w:t>
            </w:r>
          </w:p>
        </w:tc>
      </w:tr>
      <w:tr w:rsidR="00C547BA" w:rsidRPr="009379D2" w14:paraId="32FFE2B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C678454"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14:paraId="0A4C7A6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5C32BE" w14:paraId="22AA307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A9232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7CB764FD"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Tonalá # 131, Tonalá, Jalisco</w:t>
            </w:r>
            <w:proofErr w:type="gramStart"/>
            <w:r w:rsidRPr="00A17AE4">
              <w:rPr>
                <w:rFonts w:ascii="Arial" w:hAnsi="Arial" w:cs="Arial"/>
                <w:sz w:val="18"/>
                <w:szCs w:val="18"/>
                <w:lang w:val="pt-PT"/>
              </w:rPr>
              <w:t xml:space="preserve">  </w:t>
            </w:r>
            <w:proofErr w:type="gramEnd"/>
            <w:r w:rsidRPr="00A17AE4">
              <w:rPr>
                <w:rFonts w:ascii="Arial" w:hAnsi="Arial" w:cs="Arial"/>
                <w:sz w:val="18"/>
                <w:szCs w:val="18"/>
                <w:lang w:val="pt-PT"/>
              </w:rPr>
              <w:t>C.P. 45400</w:t>
            </w:r>
          </w:p>
        </w:tc>
      </w:tr>
      <w:tr w:rsidR="00C547BA" w:rsidRPr="009379D2" w14:paraId="27F37F2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61287D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14:paraId="3FF1526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868, Guadalajara, Jalisco</w:t>
            </w:r>
          </w:p>
        </w:tc>
      </w:tr>
      <w:tr w:rsidR="00C547BA" w:rsidRPr="009379D2" w14:paraId="09A14FE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1E26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14:paraId="1D3808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w:t>
            </w:r>
            <w:proofErr w:type="spellStart"/>
            <w:r w:rsidRPr="009379D2">
              <w:rPr>
                <w:rFonts w:ascii="Arial" w:hAnsi="Arial" w:cs="Arial"/>
                <w:sz w:val="18"/>
                <w:szCs w:val="18"/>
                <w:lang w:val="es-MX"/>
              </w:rPr>
              <w:t>Avila</w:t>
            </w:r>
            <w:proofErr w:type="spellEnd"/>
            <w:r w:rsidRPr="009379D2">
              <w:rPr>
                <w:rFonts w:ascii="Arial" w:hAnsi="Arial" w:cs="Arial"/>
                <w:sz w:val="18"/>
                <w:szCs w:val="18"/>
                <w:lang w:val="es-MX"/>
              </w:rPr>
              <w:t xml:space="preserve"> Camacho No. 1096</w:t>
            </w:r>
          </w:p>
        </w:tc>
      </w:tr>
      <w:tr w:rsidR="00C547BA" w:rsidRPr="009379D2" w14:paraId="00386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C8208F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14:paraId="739D9A6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1D3890C1"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EFED1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14:paraId="60AB0DAD" w14:textId="77777777" w:rsidR="00C547BA" w:rsidRPr="009379D2" w:rsidRDefault="00C547BA" w:rsidP="00C547BA">
            <w:pPr>
              <w:jc w:val="both"/>
              <w:rPr>
                <w:rFonts w:ascii="Arial" w:hAnsi="Arial" w:cs="Arial"/>
                <w:sz w:val="18"/>
                <w:szCs w:val="18"/>
                <w:lang w:val="es-MX" w:eastAsia="es-ES"/>
              </w:rPr>
            </w:pPr>
            <w:proofErr w:type="spellStart"/>
            <w:r w:rsidRPr="009379D2">
              <w:rPr>
                <w:rFonts w:ascii="Arial" w:hAnsi="Arial" w:cs="Arial"/>
                <w:sz w:val="18"/>
                <w:szCs w:val="18"/>
                <w:lang w:val="es-MX"/>
              </w:rPr>
              <w:t>Análco</w:t>
            </w:r>
            <w:proofErr w:type="spellEnd"/>
            <w:r w:rsidRPr="009379D2">
              <w:rPr>
                <w:rFonts w:ascii="Arial" w:hAnsi="Arial" w:cs="Arial"/>
                <w:sz w:val="18"/>
                <w:szCs w:val="18"/>
                <w:lang w:val="es-MX"/>
              </w:rPr>
              <w:t xml:space="preserve"> No. 204,  S.R., Guadalajara, Jalisco</w:t>
            </w:r>
          </w:p>
        </w:tc>
      </w:tr>
      <w:tr w:rsidR="00C547BA" w:rsidRPr="009379D2" w14:paraId="74CF2EB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E15FF2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lastRenderedPageBreak/>
              <w:t>GUARDERIA 01</w:t>
            </w:r>
          </w:p>
        </w:tc>
        <w:tc>
          <w:tcPr>
            <w:tcW w:w="7097" w:type="dxa"/>
            <w:tcBorders>
              <w:top w:val="nil"/>
              <w:left w:val="nil"/>
              <w:bottom w:val="single" w:sz="4" w:space="0" w:color="auto"/>
              <w:right w:val="single" w:sz="8" w:space="0" w:color="auto"/>
            </w:tcBorders>
            <w:vAlign w:val="bottom"/>
          </w:tcPr>
          <w:p w14:paraId="4CEB2AA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Santa Mónica No. 1050, Guadalajara, Jalisco</w:t>
            </w:r>
          </w:p>
        </w:tc>
      </w:tr>
      <w:tr w:rsidR="00C547BA" w:rsidRPr="009379D2" w14:paraId="565604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B3F0BB9"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14:paraId="4CB1A6B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Basilio Badillo No. 667, Guadalajara, Jalisco</w:t>
            </w:r>
          </w:p>
        </w:tc>
      </w:tr>
      <w:tr w:rsidR="00C547BA" w:rsidRPr="009379D2" w14:paraId="3BF7905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CF13E1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14:paraId="0DE8EDC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Felipe Ángeles No. 709, Guadalajara, Jalisco</w:t>
            </w:r>
          </w:p>
        </w:tc>
      </w:tr>
      <w:tr w:rsidR="00C547BA" w:rsidRPr="009379D2" w14:paraId="4F794B2B"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691C4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14:paraId="126F360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Calle del Sol No. 2909</w:t>
            </w:r>
          </w:p>
        </w:tc>
      </w:tr>
      <w:tr w:rsidR="00C547BA" w:rsidRPr="009379D2" w14:paraId="6D958B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B457E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14:paraId="340637C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Vallarta No. 2240 Guadalajara, Jalisco</w:t>
            </w:r>
          </w:p>
        </w:tc>
      </w:tr>
      <w:tr w:rsidR="00C547BA" w:rsidRPr="009379D2" w14:paraId="45BB4FB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197E65"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14:paraId="7612AE7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No. 868, Guadalajara, Jalisco</w:t>
            </w:r>
          </w:p>
        </w:tc>
      </w:tr>
      <w:tr w:rsidR="00C547BA" w:rsidRPr="009379D2" w14:paraId="5315349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DEED71C" w14:textId="77777777" w:rsidR="00C547BA" w:rsidRPr="00A17AE4" w:rsidRDefault="00C547BA" w:rsidP="00C547BA">
            <w:pPr>
              <w:rPr>
                <w:rFonts w:ascii="Arial" w:hAnsi="Arial" w:cs="Arial"/>
                <w:b/>
                <w:bCs/>
                <w:sz w:val="18"/>
                <w:szCs w:val="18"/>
                <w:lang w:val="pt-PT" w:eastAsia="es-ES"/>
              </w:rPr>
            </w:pPr>
            <w:r w:rsidRPr="00A17AE4">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0EBF11A9"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Rio Nilo 470 Tlaquepaque Jalisco</w:t>
            </w:r>
          </w:p>
        </w:tc>
      </w:tr>
      <w:tr w:rsidR="00C547BA" w:rsidRPr="009379D2" w14:paraId="5BE5990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6F90826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14:paraId="15E70CE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General Coronado No. 423, Guadalajara, Jalisco</w:t>
            </w:r>
          </w:p>
        </w:tc>
      </w:tr>
      <w:tr w:rsidR="00C547BA" w:rsidRPr="009379D2" w14:paraId="7C011AC4"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122DAA52"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7CEBC568"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Circunvalación No. 553, Guadalajara, Jalisco</w:t>
            </w:r>
          </w:p>
        </w:tc>
      </w:tr>
      <w:tr w:rsidR="00C547BA" w:rsidRPr="009379D2" w14:paraId="00C7AD5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16CD84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14:paraId="57B2C8A1" w14:textId="77777777" w:rsidR="00C547BA" w:rsidRPr="009379D2" w:rsidRDefault="00C547BA" w:rsidP="00C547BA">
            <w:pPr>
              <w:jc w:val="both"/>
              <w:rPr>
                <w:rFonts w:ascii="Arial" w:hAnsi="Arial" w:cs="Arial"/>
                <w:bCs/>
                <w:sz w:val="20"/>
                <w:lang w:val="es-MX" w:eastAsia="es-ES"/>
              </w:rPr>
            </w:pPr>
            <w:r w:rsidRPr="009379D2">
              <w:rPr>
                <w:rFonts w:ascii="Arial" w:hAnsi="Arial" w:cs="Arial"/>
                <w:sz w:val="18"/>
                <w:szCs w:val="18"/>
                <w:lang w:val="es-MX"/>
              </w:rPr>
              <w:t>Calzada Independencia No. 580, Guadalajara, Jalisco</w:t>
            </w:r>
          </w:p>
        </w:tc>
      </w:tr>
      <w:tr w:rsidR="00C547BA" w:rsidRPr="009379D2" w14:paraId="70F3208C"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751CF2E"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14:paraId="6885D2C1"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Periférico Sur No. 8000, Tlaquepaque, Jalisco</w:t>
            </w:r>
          </w:p>
        </w:tc>
      </w:tr>
      <w:tr w:rsidR="00C547BA" w:rsidRPr="005C32BE" w14:paraId="572F84F7"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3488B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14:paraId="0C6D465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1000, Guadalajara, Jalisco</w:t>
            </w:r>
          </w:p>
        </w:tc>
      </w:tr>
      <w:tr w:rsidR="00C547BA" w:rsidRPr="005C32BE" w14:paraId="1A32E97B"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50CD50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854D9C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1001, Guadalajara, Jalisco</w:t>
            </w:r>
          </w:p>
        </w:tc>
      </w:tr>
      <w:tr w:rsidR="00C547BA" w:rsidRPr="009379D2" w14:paraId="09BD36DE"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2E33CCC8"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14:paraId="1443D7DF"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Dr. Quevedo y Zubieta No. 555, Guadalajara, Jalisco</w:t>
            </w:r>
          </w:p>
        </w:tc>
      </w:tr>
      <w:tr w:rsidR="00C547BA" w:rsidRPr="005C32BE" w14:paraId="26610BF2"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EEA69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DEPTO. DE SISTEMATIZACION</w:t>
            </w:r>
          </w:p>
        </w:tc>
        <w:tc>
          <w:tcPr>
            <w:tcW w:w="7097" w:type="dxa"/>
            <w:tcBorders>
              <w:top w:val="nil"/>
              <w:left w:val="nil"/>
              <w:bottom w:val="single" w:sz="4" w:space="0" w:color="auto"/>
              <w:right w:val="single" w:sz="4" w:space="0" w:color="auto"/>
            </w:tcBorders>
            <w:vAlign w:val="bottom"/>
          </w:tcPr>
          <w:p w14:paraId="707A7ED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Belisario Domínguez No. 1001, Guadalajara, Jalisco</w:t>
            </w:r>
          </w:p>
        </w:tc>
      </w:tr>
      <w:tr w:rsidR="00C547BA" w:rsidRPr="009379D2" w14:paraId="726459E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41416E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14:paraId="41BFB3D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9379D2" w14:paraId="1623ACB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EDB238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07EFD0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556, Guadalajara, Jalisco</w:t>
            </w:r>
          </w:p>
        </w:tc>
      </w:tr>
      <w:tr w:rsidR="00C547BA" w:rsidRPr="009379D2" w14:paraId="66005C4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1A5EED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JEFATURA</w:t>
            </w:r>
            <w:r>
              <w:rPr>
                <w:rFonts w:ascii="Arial" w:hAnsi="Arial" w:cs="Arial"/>
                <w:b/>
                <w:bCs/>
                <w:sz w:val="18"/>
                <w:szCs w:val="18"/>
                <w:lang w:val="es-MX"/>
              </w:rPr>
              <w:t xml:space="preserve"> </w:t>
            </w:r>
            <w:r w:rsidRPr="009379D2">
              <w:rPr>
                <w:rFonts w:ascii="Arial" w:hAnsi="Arial" w:cs="Arial"/>
                <w:b/>
                <w:bCs/>
                <w:sz w:val="18"/>
                <w:szCs w:val="18"/>
                <w:lang w:val="es-MX"/>
              </w:rPr>
              <w:t>S</w:t>
            </w:r>
            <w:r>
              <w:rPr>
                <w:rFonts w:ascii="Arial" w:hAnsi="Arial" w:cs="Arial"/>
                <w:b/>
                <w:bCs/>
                <w:sz w:val="18"/>
                <w:szCs w:val="18"/>
                <w:lang w:val="es-MX"/>
              </w:rPr>
              <w:t>ERVICIOS ADMINISTRATIVOS</w:t>
            </w:r>
          </w:p>
        </w:tc>
        <w:tc>
          <w:tcPr>
            <w:tcW w:w="7097" w:type="dxa"/>
            <w:tcBorders>
              <w:top w:val="nil"/>
              <w:left w:val="nil"/>
              <w:bottom w:val="single" w:sz="4" w:space="0" w:color="auto"/>
              <w:right w:val="single" w:sz="4" w:space="0" w:color="auto"/>
            </w:tcBorders>
            <w:vAlign w:val="bottom"/>
          </w:tcPr>
          <w:p w14:paraId="05C808A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y Sierra Morena, Guadalajara, Jalisco</w:t>
            </w:r>
          </w:p>
        </w:tc>
      </w:tr>
    </w:tbl>
    <w:p w14:paraId="36E22FA5" w14:textId="77777777" w:rsidR="00C547BA" w:rsidRDefault="00C547BA" w:rsidP="00C547BA">
      <w:pPr>
        <w:jc w:val="center"/>
        <w:rPr>
          <w:rFonts w:ascii="Arial" w:hAnsi="Arial" w:cs="Arial"/>
          <w:b/>
          <w:sz w:val="18"/>
          <w:szCs w:val="18"/>
          <w:lang w:val="es-MX" w:eastAsia="es-ES"/>
        </w:rPr>
      </w:pPr>
    </w:p>
    <w:p w14:paraId="1E4AAAD4" w14:textId="77777777" w:rsidR="00C547BA" w:rsidRDefault="00C547BA" w:rsidP="00C547BA">
      <w:pPr>
        <w:jc w:val="center"/>
        <w:rPr>
          <w:rFonts w:ascii="Arial" w:hAnsi="Arial" w:cs="Arial"/>
          <w:b/>
          <w:sz w:val="18"/>
          <w:szCs w:val="18"/>
          <w:lang w:val="es-MX" w:eastAsia="es-ES"/>
        </w:rPr>
      </w:pPr>
    </w:p>
    <w:p w14:paraId="31885158"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5A57E00"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8DFA875"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474E5DE8"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2475591C"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 xml:space="preserve">PARTIDA </w:t>
      </w:r>
      <w:r>
        <w:rPr>
          <w:rFonts w:ascii="Arial" w:hAnsi="Arial" w:cs="Arial"/>
          <w:b/>
          <w:sz w:val="22"/>
          <w:szCs w:val="22"/>
          <w:lang w:val="es-MX" w:eastAsia="es-ES"/>
        </w:rPr>
        <w:t>12</w:t>
      </w:r>
    </w:p>
    <w:p w14:paraId="44E85A1E"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248DA602"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0D60DA9"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4ED6E14A"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470E3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2651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7E05ED6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70D969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CDE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BB599C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Fray Bernardo </w:t>
            </w:r>
            <w:proofErr w:type="spellStart"/>
            <w:r w:rsidRPr="00C547BA">
              <w:rPr>
                <w:rFonts w:ascii="Arial" w:hAnsi="Arial" w:cs="Arial"/>
                <w:sz w:val="16"/>
                <w:szCs w:val="18"/>
                <w:lang w:val="es-MX"/>
              </w:rPr>
              <w:t>Cossin</w:t>
            </w:r>
            <w:proofErr w:type="spellEnd"/>
            <w:r w:rsidRPr="00C547BA">
              <w:rPr>
                <w:rFonts w:ascii="Arial" w:hAnsi="Arial" w:cs="Arial"/>
                <w:sz w:val="16"/>
                <w:szCs w:val="18"/>
                <w:lang w:val="es-MX"/>
              </w:rPr>
              <w:t xml:space="preserve"> No. 768, C.P. 47410,Colonia Tepeyac, Lagos de Moreno, Jalisco</w:t>
            </w:r>
          </w:p>
        </w:tc>
      </w:tr>
      <w:tr w:rsidR="00C547BA" w:rsidRPr="00C547BA" w14:paraId="7421BD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A94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7B4A80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41E3B9B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76EB2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6628AF8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4096282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59A2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01AC0DB2"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5C7CFA2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8E31E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791CAF4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37FB8B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958F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21AAFEB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Prolongación Álvaro Obregón S/N, Pihuamo, </w:t>
            </w:r>
            <w:proofErr w:type="gramStart"/>
            <w:r w:rsidRPr="00C547BA">
              <w:rPr>
                <w:rFonts w:ascii="Arial" w:hAnsi="Arial" w:cs="Arial"/>
                <w:sz w:val="16"/>
                <w:szCs w:val="18"/>
                <w:lang w:val="pt-PT"/>
              </w:rPr>
              <w:t>Jalisco</w:t>
            </w:r>
            <w:proofErr w:type="gramEnd"/>
          </w:p>
        </w:tc>
      </w:tr>
      <w:tr w:rsidR="00C547BA" w:rsidRPr="00C547BA" w14:paraId="19CC5C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2FFE7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7441C26A"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4ADBBE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0AA4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43450B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258 </w:t>
            </w:r>
            <w:proofErr w:type="spellStart"/>
            <w:r w:rsidRPr="00C547BA">
              <w:rPr>
                <w:rFonts w:ascii="Arial" w:hAnsi="Arial" w:cs="Arial"/>
                <w:sz w:val="16"/>
                <w:szCs w:val="18"/>
                <w:lang w:val="es-MX"/>
              </w:rPr>
              <w:t>Tecalitlán</w:t>
            </w:r>
            <w:proofErr w:type="spellEnd"/>
            <w:r w:rsidRPr="00C547BA">
              <w:rPr>
                <w:rFonts w:ascii="Arial" w:hAnsi="Arial" w:cs="Arial"/>
                <w:sz w:val="16"/>
                <w:szCs w:val="18"/>
                <w:lang w:val="es-MX"/>
              </w:rPr>
              <w:t>, Jalisco</w:t>
            </w:r>
          </w:p>
        </w:tc>
      </w:tr>
      <w:tr w:rsidR="00C547BA" w:rsidRPr="00C547BA" w14:paraId="0461BBC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3102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5232DD5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386FF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46CA59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471980D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32D717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AB2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5395BF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11866D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9D14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2524D83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4C2F6D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1CDDD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077814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40B9E32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68414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7417663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Adolfo Ruiz Cortines Número 150, Atotonilco, </w:t>
            </w:r>
            <w:proofErr w:type="gramStart"/>
            <w:r w:rsidRPr="00C547BA">
              <w:rPr>
                <w:rFonts w:ascii="Arial" w:hAnsi="Arial" w:cs="Arial"/>
                <w:sz w:val="16"/>
                <w:szCs w:val="18"/>
                <w:lang w:val="pt-PT"/>
              </w:rPr>
              <w:t>Jalisco</w:t>
            </w:r>
            <w:proofErr w:type="gramEnd"/>
          </w:p>
        </w:tc>
      </w:tr>
      <w:tr w:rsidR="00C547BA" w:rsidRPr="00C547BA" w14:paraId="2E458C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4C94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2E24A3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6D5DA5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3A3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7DF64F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A7160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B186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18C324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1CEB8E1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A9C5DB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0BC4EE0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54131B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B7714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7F82B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501AEA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0B19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50EED22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686A5A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9576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6CDFFFE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05C337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294D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72A02B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30E308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28F6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1786FE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Jose Ma. Mercado No. 262,  </w:t>
            </w:r>
            <w:proofErr w:type="spellStart"/>
            <w:r w:rsidRPr="00C547BA">
              <w:rPr>
                <w:rFonts w:ascii="Arial" w:hAnsi="Arial" w:cs="Arial"/>
                <w:sz w:val="16"/>
                <w:szCs w:val="18"/>
                <w:lang w:val="es-MX"/>
              </w:rPr>
              <w:t>Ahualulco</w:t>
            </w:r>
            <w:proofErr w:type="spellEnd"/>
            <w:r w:rsidRPr="00C547BA">
              <w:rPr>
                <w:rFonts w:ascii="Arial" w:hAnsi="Arial" w:cs="Arial"/>
                <w:sz w:val="16"/>
                <w:szCs w:val="18"/>
                <w:lang w:val="es-MX"/>
              </w:rPr>
              <w:t>, Jalisco</w:t>
            </w:r>
          </w:p>
        </w:tc>
      </w:tr>
      <w:tr w:rsidR="00C547BA" w:rsidRPr="00C547BA" w14:paraId="34520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D08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24C85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3D9E1D8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CBB4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26E1C061"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7B185C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5DFD1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26753F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457B39C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909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76D431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0A6563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64C8D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C79740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56DAF9E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49F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232B80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439325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B14A8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1185582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05FAC8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2224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5BDB45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 xml:space="preserve">1º de Mayo No. 695, las delicias cp. 48450, </w:t>
            </w:r>
            <w:proofErr w:type="spellStart"/>
            <w:r w:rsidRPr="00C547BA">
              <w:rPr>
                <w:rFonts w:ascii="Arial" w:hAnsi="Arial" w:cs="Arial"/>
                <w:sz w:val="16"/>
                <w:szCs w:val="18"/>
                <w:lang w:val="es-MX"/>
              </w:rPr>
              <w:t>Tomatlán</w:t>
            </w:r>
            <w:proofErr w:type="spellEnd"/>
            <w:r w:rsidRPr="00C547BA">
              <w:rPr>
                <w:rFonts w:ascii="Arial" w:hAnsi="Arial" w:cs="Arial"/>
                <w:sz w:val="16"/>
                <w:szCs w:val="18"/>
                <w:lang w:val="es-MX"/>
              </w:rPr>
              <w:t>,  Jalisco</w:t>
            </w:r>
          </w:p>
        </w:tc>
      </w:tr>
      <w:tr w:rsidR="00C547BA" w:rsidRPr="00C547BA" w14:paraId="111B92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E3788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3193E095"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w:t>
            </w:r>
            <w:proofErr w:type="spellStart"/>
            <w:r w:rsidRPr="00C547BA">
              <w:rPr>
                <w:rFonts w:ascii="Arial" w:hAnsi="Arial" w:cs="Arial"/>
                <w:sz w:val="16"/>
                <w:szCs w:val="18"/>
                <w:lang w:val="es-MX"/>
              </w:rPr>
              <w:t>Arandas</w:t>
            </w:r>
            <w:proofErr w:type="spellEnd"/>
            <w:r w:rsidRPr="00C547BA">
              <w:rPr>
                <w:rFonts w:ascii="Arial" w:hAnsi="Arial" w:cs="Arial"/>
                <w:sz w:val="16"/>
                <w:szCs w:val="18"/>
                <w:lang w:val="es-MX"/>
              </w:rPr>
              <w:t>, Jalisco</w:t>
            </w:r>
          </w:p>
        </w:tc>
      </w:tr>
      <w:tr w:rsidR="00C547BA" w:rsidRPr="00C547BA" w14:paraId="3E705BF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D1986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28CF941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185224E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85F6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695C631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Ramon</w:t>
            </w:r>
            <w:proofErr w:type="spellEnd"/>
            <w:r w:rsidRPr="00C547BA">
              <w:rPr>
                <w:rFonts w:ascii="Arial" w:hAnsi="Arial" w:cs="Arial"/>
                <w:sz w:val="16"/>
                <w:szCs w:val="18"/>
                <w:lang w:val="es-MX"/>
              </w:rPr>
              <w:t xml:space="preserve"> Corona No. 56, Acatlán de Juárez, Jalisco</w:t>
            </w:r>
          </w:p>
        </w:tc>
      </w:tr>
      <w:tr w:rsidR="00C547BA" w:rsidRPr="00C547BA" w14:paraId="1A0F09A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5F5B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3F361D4E"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Fco</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66AEF9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F26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7774C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39F624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AF39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1A40908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Ignacio Zaragoza No. 73, </w:t>
            </w:r>
            <w:proofErr w:type="spellStart"/>
            <w:r w:rsidRPr="00C547BA">
              <w:rPr>
                <w:rFonts w:ascii="Arial" w:hAnsi="Arial" w:cs="Arial"/>
                <w:sz w:val="16"/>
                <w:szCs w:val="18"/>
                <w:lang w:val="es-MX"/>
              </w:rPr>
              <w:t>Colotlán</w:t>
            </w:r>
            <w:proofErr w:type="spellEnd"/>
            <w:r w:rsidRPr="00C547BA">
              <w:rPr>
                <w:rFonts w:ascii="Arial" w:hAnsi="Arial" w:cs="Arial"/>
                <w:sz w:val="16"/>
                <w:szCs w:val="18"/>
                <w:lang w:val="es-MX"/>
              </w:rPr>
              <w:t>, Jalisco</w:t>
            </w:r>
          </w:p>
        </w:tc>
      </w:tr>
      <w:tr w:rsidR="00C547BA" w:rsidRPr="00C547BA" w14:paraId="4A81F94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2D0D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1142CB6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33F24C6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44B7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2241089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569BA8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6A38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130C36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7D82DE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8BD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0BD4CB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340057F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924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27EC6C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xml:space="preserve">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3F2629D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3A89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3CC726BE" w14:textId="77777777" w:rsidR="00C547BA" w:rsidRPr="00C547BA" w:rsidRDefault="00C547BA" w:rsidP="00C547BA">
            <w:pPr>
              <w:jc w:val="both"/>
              <w:rPr>
                <w:rFonts w:ascii="Arial" w:hAnsi="Arial" w:cs="Arial"/>
                <w:sz w:val="16"/>
                <w:szCs w:val="18"/>
                <w:lang w:val="es-MX"/>
              </w:rPr>
            </w:pPr>
            <w:proofErr w:type="spellStart"/>
            <w:r w:rsidRPr="00C547BA">
              <w:rPr>
                <w:rFonts w:ascii="Arial" w:hAnsi="Arial" w:cs="Arial"/>
                <w:sz w:val="16"/>
                <w:szCs w:val="18"/>
                <w:lang w:val="es-MX"/>
              </w:rPr>
              <w:t>Jesus</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Jimenez</w:t>
            </w:r>
            <w:proofErr w:type="spellEnd"/>
            <w:r w:rsidRPr="00C547BA">
              <w:rPr>
                <w:rFonts w:ascii="Arial" w:hAnsi="Arial" w:cs="Arial"/>
                <w:sz w:val="16"/>
                <w:szCs w:val="18"/>
                <w:lang w:val="es-MX"/>
              </w:rPr>
              <w:t xml:space="preserve"> No. 3, centro cp. 47930, </w:t>
            </w:r>
            <w:proofErr w:type="spellStart"/>
            <w:r w:rsidRPr="00C547BA">
              <w:rPr>
                <w:rFonts w:ascii="Arial" w:hAnsi="Arial" w:cs="Arial"/>
                <w:sz w:val="16"/>
                <w:szCs w:val="18"/>
                <w:lang w:val="es-MX"/>
              </w:rPr>
              <w:t>Ayotlán</w:t>
            </w:r>
            <w:proofErr w:type="spellEnd"/>
            <w:r w:rsidRPr="00C547BA">
              <w:rPr>
                <w:rFonts w:ascii="Arial" w:hAnsi="Arial" w:cs="Arial"/>
                <w:sz w:val="16"/>
                <w:szCs w:val="18"/>
                <w:lang w:val="es-MX"/>
              </w:rPr>
              <w:t>, Jalisco,</w:t>
            </w:r>
          </w:p>
        </w:tc>
      </w:tr>
      <w:tr w:rsidR="00C547BA" w:rsidRPr="00C547BA" w14:paraId="598520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2080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17EC264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Degollado Sur No. 24, </w:t>
            </w:r>
            <w:proofErr w:type="spellStart"/>
            <w:r w:rsidRPr="00C547BA">
              <w:rPr>
                <w:rFonts w:ascii="Arial" w:hAnsi="Arial" w:cs="Arial"/>
                <w:sz w:val="16"/>
                <w:szCs w:val="18"/>
                <w:lang w:val="es-MX"/>
              </w:rPr>
              <w:t>Tototlán</w:t>
            </w:r>
            <w:proofErr w:type="spellEnd"/>
            <w:r w:rsidRPr="00C547BA">
              <w:rPr>
                <w:rFonts w:ascii="Arial" w:hAnsi="Arial" w:cs="Arial"/>
                <w:sz w:val="16"/>
                <w:szCs w:val="18"/>
                <w:lang w:val="es-MX"/>
              </w:rPr>
              <w:t>, Jalisco</w:t>
            </w:r>
          </w:p>
        </w:tc>
      </w:tr>
      <w:tr w:rsidR="00C547BA" w:rsidRPr="00C547BA" w14:paraId="31CAE05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3302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36F00A6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3A8671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0E21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6C209F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56FFCF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C24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01EC08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75A94C9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C0682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2667C2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27CDC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EC7B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5D552D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w:t>
            </w:r>
            <w:proofErr w:type="spellStart"/>
            <w:r w:rsidRPr="00C547BA">
              <w:rPr>
                <w:rFonts w:ascii="Arial" w:hAnsi="Arial" w:cs="Arial"/>
                <w:sz w:val="16"/>
                <w:szCs w:val="18"/>
                <w:lang w:val="es-MX"/>
              </w:rPr>
              <w:t>Nandino</w:t>
            </w:r>
            <w:proofErr w:type="spellEnd"/>
            <w:r w:rsidRPr="00C547BA">
              <w:rPr>
                <w:rFonts w:ascii="Arial" w:hAnsi="Arial" w:cs="Arial"/>
                <w:sz w:val="16"/>
                <w:szCs w:val="18"/>
                <w:lang w:val="es-MX"/>
              </w:rPr>
              <w:t xml:space="preserve">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2FBE90C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603E7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3349C2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3E28E7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47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774F7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295328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5143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42A75A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753785C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4332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0B0260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432ACAE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152E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3DAA23C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López Mateos No. 20, </w:t>
            </w:r>
            <w:proofErr w:type="spellStart"/>
            <w:r w:rsidRPr="00C547BA">
              <w:rPr>
                <w:rFonts w:ascii="Arial" w:hAnsi="Arial" w:cs="Arial"/>
                <w:sz w:val="16"/>
                <w:szCs w:val="18"/>
                <w:lang w:val="es-MX"/>
              </w:rPr>
              <w:t>Zacoalco</w:t>
            </w:r>
            <w:proofErr w:type="spellEnd"/>
            <w:r w:rsidRPr="00C547BA">
              <w:rPr>
                <w:rFonts w:ascii="Arial" w:hAnsi="Arial" w:cs="Arial"/>
                <w:sz w:val="16"/>
                <w:szCs w:val="18"/>
                <w:lang w:val="es-MX"/>
              </w:rPr>
              <w:t xml:space="preserve"> de Torres, Jalisco</w:t>
            </w:r>
          </w:p>
        </w:tc>
      </w:tr>
      <w:tr w:rsidR="00C547BA" w:rsidRPr="00C547BA" w14:paraId="2AC21F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B5E7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6C8AFAB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Primero de Mayo S/N Esq. Constitución, CP 48970, </w:t>
            </w:r>
            <w:proofErr w:type="spellStart"/>
            <w:r w:rsidRPr="00C547BA">
              <w:rPr>
                <w:rFonts w:ascii="Arial" w:hAnsi="Arial" w:cs="Arial"/>
                <w:sz w:val="16"/>
                <w:szCs w:val="18"/>
                <w:lang w:val="es-MX"/>
              </w:rPr>
              <w:t>Cihuatlán</w:t>
            </w:r>
            <w:proofErr w:type="spellEnd"/>
            <w:r w:rsidRPr="00C547BA">
              <w:rPr>
                <w:rFonts w:ascii="Arial" w:hAnsi="Arial" w:cs="Arial"/>
                <w:sz w:val="16"/>
                <w:szCs w:val="18"/>
                <w:lang w:val="es-MX"/>
              </w:rPr>
              <w:t>, Jalisco</w:t>
            </w:r>
          </w:p>
        </w:tc>
      </w:tr>
      <w:tr w:rsidR="00C547BA" w:rsidRPr="00C547BA" w14:paraId="1F901C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56DA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40BCA1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511186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AFF93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7F79B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3D1D75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6A4BE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0EF084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1392E28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2F4E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67D939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w:t>
            </w:r>
            <w:proofErr w:type="spellStart"/>
            <w:r w:rsidRPr="00C547BA">
              <w:rPr>
                <w:rFonts w:ascii="Arial" w:hAnsi="Arial" w:cs="Arial"/>
                <w:sz w:val="16"/>
                <w:szCs w:val="18"/>
                <w:lang w:val="es-MX"/>
              </w:rPr>
              <w:t>Diaz</w:t>
            </w:r>
            <w:proofErr w:type="spellEnd"/>
            <w:r w:rsidRPr="00C547BA">
              <w:rPr>
                <w:rFonts w:ascii="Arial" w:hAnsi="Arial" w:cs="Arial"/>
                <w:sz w:val="16"/>
                <w:szCs w:val="18"/>
                <w:lang w:val="es-MX"/>
              </w:rPr>
              <w:t>, Jalisco</w:t>
            </w:r>
          </w:p>
        </w:tc>
      </w:tr>
      <w:tr w:rsidR="00C547BA" w:rsidRPr="00C547BA" w14:paraId="5D89F5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09F8D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6A9B293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Rio Soto la Marina No. 42, </w:t>
            </w:r>
            <w:proofErr w:type="spellStart"/>
            <w:r w:rsidRPr="00C547BA">
              <w:rPr>
                <w:rFonts w:ascii="Arial" w:hAnsi="Arial" w:cs="Arial"/>
                <w:sz w:val="16"/>
                <w:szCs w:val="18"/>
                <w:lang w:val="es-MX"/>
              </w:rPr>
              <w:t>Jalostotitlán</w:t>
            </w:r>
            <w:proofErr w:type="spellEnd"/>
            <w:r w:rsidRPr="00C547BA">
              <w:rPr>
                <w:rFonts w:ascii="Arial" w:hAnsi="Arial" w:cs="Arial"/>
                <w:sz w:val="16"/>
                <w:szCs w:val="18"/>
                <w:lang w:val="es-MX"/>
              </w:rPr>
              <w:t>, Jalisco</w:t>
            </w:r>
          </w:p>
        </w:tc>
      </w:tr>
      <w:tr w:rsidR="00C547BA" w:rsidRPr="00C547BA" w14:paraId="3170AD1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A208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332BC6A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7CE919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D1C9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6E2E2FB5"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7793C1B4" w14:textId="77777777" w:rsidTr="00C547BA">
        <w:trPr>
          <w:trHeight w:val="170"/>
        </w:trPr>
        <w:tc>
          <w:tcPr>
            <w:tcW w:w="2978" w:type="dxa"/>
            <w:tcBorders>
              <w:top w:val="nil"/>
              <w:left w:val="single" w:sz="8" w:space="0" w:color="auto"/>
              <w:bottom w:val="single" w:sz="4" w:space="0" w:color="auto"/>
              <w:right w:val="single" w:sz="4" w:space="0" w:color="auto"/>
            </w:tcBorders>
          </w:tcPr>
          <w:p w14:paraId="158BFE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36ABCA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Allende # 97, </w:t>
            </w:r>
            <w:proofErr w:type="spellStart"/>
            <w:r w:rsidRPr="00C547BA">
              <w:rPr>
                <w:rFonts w:ascii="Arial" w:hAnsi="Arial" w:cs="Arial"/>
                <w:sz w:val="16"/>
                <w:szCs w:val="18"/>
                <w:lang w:val="es-MX"/>
              </w:rPr>
              <w:t>Yahualica</w:t>
            </w:r>
            <w:proofErr w:type="spellEnd"/>
            <w:r w:rsidRPr="00C547BA">
              <w:rPr>
                <w:rFonts w:ascii="Arial" w:hAnsi="Arial" w:cs="Arial"/>
                <w:sz w:val="16"/>
                <w:szCs w:val="18"/>
                <w:lang w:val="es-MX"/>
              </w:rPr>
              <w:t>, Jalisco.   C.P. 47300</w:t>
            </w:r>
          </w:p>
        </w:tc>
      </w:tr>
      <w:tr w:rsidR="00C547BA" w:rsidRPr="00C547BA" w14:paraId="1E685B40" w14:textId="77777777" w:rsidTr="00C547BA">
        <w:trPr>
          <w:trHeight w:val="170"/>
        </w:trPr>
        <w:tc>
          <w:tcPr>
            <w:tcW w:w="2978" w:type="dxa"/>
            <w:tcBorders>
              <w:top w:val="nil"/>
              <w:left w:val="single" w:sz="8" w:space="0" w:color="auto"/>
              <w:bottom w:val="single" w:sz="4" w:space="0" w:color="auto"/>
              <w:right w:val="single" w:sz="4" w:space="0" w:color="auto"/>
            </w:tcBorders>
          </w:tcPr>
          <w:p w14:paraId="7A7B02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5C21F9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Lázaro Cárdenas No. 32, </w:t>
            </w:r>
            <w:proofErr w:type="spellStart"/>
            <w:r w:rsidRPr="00C547BA">
              <w:rPr>
                <w:rFonts w:ascii="Arial" w:hAnsi="Arial" w:cs="Arial"/>
                <w:sz w:val="16"/>
                <w:szCs w:val="18"/>
                <w:lang w:val="es-MX"/>
              </w:rPr>
              <w:t>Poncitlán</w:t>
            </w:r>
            <w:proofErr w:type="spellEnd"/>
            <w:r w:rsidRPr="00C547BA">
              <w:rPr>
                <w:rFonts w:ascii="Arial" w:hAnsi="Arial" w:cs="Arial"/>
                <w:sz w:val="16"/>
                <w:szCs w:val="18"/>
                <w:lang w:val="es-MX"/>
              </w:rPr>
              <w:t>, Jalisco C.P. 45950</w:t>
            </w:r>
          </w:p>
        </w:tc>
      </w:tr>
      <w:tr w:rsidR="00C547BA" w:rsidRPr="00C547BA" w14:paraId="68E3222E" w14:textId="77777777" w:rsidTr="00C547BA">
        <w:trPr>
          <w:trHeight w:val="170"/>
        </w:trPr>
        <w:tc>
          <w:tcPr>
            <w:tcW w:w="2978" w:type="dxa"/>
            <w:tcBorders>
              <w:top w:val="nil"/>
              <w:left w:val="single" w:sz="8" w:space="0" w:color="auto"/>
              <w:bottom w:val="single" w:sz="4" w:space="0" w:color="auto"/>
              <w:right w:val="single" w:sz="4" w:space="0" w:color="auto"/>
            </w:tcBorders>
          </w:tcPr>
          <w:p w14:paraId="248160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25BDAB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08F9E0E0" w14:textId="77777777" w:rsidTr="00C547BA">
        <w:trPr>
          <w:trHeight w:val="170"/>
        </w:trPr>
        <w:tc>
          <w:tcPr>
            <w:tcW w:w="2978" w:type="dxa"/>
            <w:tcBorders>
              <w:top w:val="nil"/>
              <w:left w:val="single" w:sz="8" w:space="0" w:color="auto"/>
              <w:bottom w:val="single" w:sz="4" w:space="0" w:color="auto"/>
              <w:right w:val="single" w:sz="4" w:space="0" w:color="auto"/>
            </w:tcBorders>
          </w:tcPr>
          <w:p w14:paraId="6CA32E4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4B3345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 234, Magdalena, Jalisco  C.P. 46470</w:t>
            </w:r>
          </w:p>
        </w:tc>
      </w:tr>
      <w:tr w:rsidR="00C547BA" w:rsidRPr="00C547BA" w14:paraId="370F067C" w14:textId="77777777" w:rsidTr="00C547BA">
        <w:trPr>
          <w:trHeight w:val="170"/>
        </w:trPr>
        <w:tc>
          <w:tcPr>
            <w:tcW w:w="2978" w:type="dxa"/>
            <w:tcBorders>
              <w:top w:val="nil"/>
              <w:left w:val="single" w:sz="8" w:space="0" w:color="auto"/>
              <w:bottom w:val="single" w:sz="4" w:space="0" w:color="auto"/>
              <w:right w:val="single" w:sz="4" w:space="0" w:color="auto"/>
            </w:tcBorders>
          </w:tcPr>
          <w:p w14:paraId="7534B927"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02B00DD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 185, </w:t>
            </w:r>
            <w:proofErr w:type="spellStart"/>
            <w:r w:rsidRPr="00C547BA">
              <w:rPr>
                <w:rFonts w:ascii="Arial" w:hAnsi="Arial" w:cs="Arial"/>
                <w:sz w:val="16"/>
                <w:szCs w:val="18"/>
                <w:lang w:val="es-MX"/>
              </w:rPr>
              <w:t>Teuchitlán</w:t>
            </w:r>
            <w:proofErr w:type="spellEnd"/>
            <w:r w:rsidRPr="00C547BA">
              <w:rPr>
                <w:rFonts w:ascii="Arial" w:hAnsi="Arial" w:cs="Arial"/>
                <w:sz w:val="16"/>
                <w:szCs w:val="18"/>
                <w:lang w:val="es-MX"/>
              </w:rPr>
              <w:t>, Jalisco   C.P. 46760</w:t>
            </w:r>
          </w:p>
        </w:tc>
      </w:tr>
      <w:tr w:rsidR="00C547BA" w:rsidRPr="00C547BA" w14:paraId="195446F9" w14:textId="77777777" w:rsidTr="00C547BA">
        <w:trPr>
          <w:trHeight w:val="170"/>
        </w:trPr>
        <w:tc>
          <w:tcPr>
            <w:tcW w:w="2978" w:type="dxa"/>
            <w:tcBorders>
              <w:top w:val="nil"/>
              <w:left w:val="single" w:sz="8" w:space="0" w:color="auto"/>
              <w:bottom w:val="single" w:sz="4" w:space="0" w:color="auto"/>
              <w:right w:val="single" w:sz="4" w:space="0" w:color="auto"/>
            </w:tcBorders>
          </w:tcPr>
          <w:p w14:paraId="56788AAE"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100 “JAMAY”</w:t>
            </w:r>
          </w:p>
        </w:tc>
        <w:tc>
          <w:tcPr>
            <w:tcW w:w="7097" w:type="dxa"/>
            <w:tcBorders>
              <w:top w:val="nil"/>
              <w:left w:val="nil"/>
              <w:bottom w:val="single" w:sz="4" w:space="0" w:color="auto"/>
              <w:right w:val="single" w:sz="8" w:space="0" w:color="auto"/>
            </w:tcBorders>
          </w:tcPr>
          <w:p w14:paraId="696D1890" w14:textId="77777777" w:rsidR="00C547BA" w:rsidRPr="00C547BA" w:rsidRDefault="00C547BA" w:rsidP="00C547BA">
            <w:pPr>
              <w:jc w:val="both"/>
              <w:rPr>
                <w:rFonts w:ascii="Arial" w:hAnsi="Arial" w:cs="Arial"/>
                <w:sz w:val="16"/>
                <w:szCs w:val="18"/>
                <w:lang w:val="en-US" w:eastAsia="es-ES"/>
              </w:rPr>
            </w:pPr>
            <w:proofErr w:type="spellStart"/>
            <w:r w:rsidRPr="00C547BA">
              <w:rPr>
                <w:rFonts w:ascii="Arial" w:hAnsi="Arial" w:cs="Arial"/>
                <w:sz w:val="16"/>
                <w:szCs w:val="18"/>
                <w:lang w:val="en-US"/>
              </w:rPr>
              <w:t>Negrete</w:t>
            </w:r>
            <w:proofErr w:type="spellEnd"/>
            <w:r w:rsidRPr="00C547BA">
              <w:rPr>
                <w:rFonts w:ascii="Arial" w:hAnsi="Arial" w:cs="Arial"/>
                <w:sz w:val="16"/>
                <w:szCs w:val="18"/>
                <w:lang w:val="en-US"/>
              </w:rPr>
              <w:t xml:space="preserve"> # 129,  </w:t>
            </w:r>
            <w:proofErr w:type="spellStart"/>
            <w:r w:rsidRPr="00C547BA">
              <w:rPr>
                <w:rFonts w:ascii="Arial" w:hAnsi="Arial" w:cs="Arial"/>
                <w:sz w:val="16"/>
                <w:szCs w:val="18"/>
                <w:lang w:val="en-US"/>
              </w:rPr>
              <w:t>Jamay</w:t>
            </w:r>
            <w:proofErr w:type="spellEnd"/>
            <w:r w:rsidRPr="00C547BA">
              <w:rPr>
                <w:rFonts w:ascii="Arial" w:hAnsi="Arial" w:cs="Arial"/>
                <w:sz w:val="16"/>
                <w:szCs w:val="18"/>
                <w:lang w:val="en-US"/>
              </w:rPr>
              <w:t>, Jalisco   C.P. 47901</w:t>
            </w:r>
          </w:p>
        </w:tc>
      </w:tr>
      <w:tr w:rsidR="00C547BA" w:rsidRPr="00C547BA" w14:paraId="7D56AB2C" w14:textId="77777777" w:rsidTr="00C547BA">
        <w:trPr>
          <w:trHeight w:val="170"/>
        </w:trPr>
        <w:tc>
          <w:tcPr>
            <w:tcW w:w="2978" w:type="dxa"/>
            <w:tcBorders>
              <w:top w:val="nil"/>
              <w:left w:val="single" w:sz="8" w:space="0" w:color="auto"/>
              <w:bottom w:val="single" w:sz="4" w:space="0" w:color="auto"/>
              <w:right w:val="single" w:sz="4" w:space="0" w:color="auto"/>
            </w:tcBorders>
          </w:tcPr>
          <w:p w14:paraId="51337F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3FA3789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FD11593" w14:textId="77777777" w:rsidTr="00C547BA">
        <w:trPr>
          <w:trHeight w:val="170"/>
        </w:trPr>
        <w:tc>
          <w:tcPr>
            <w:tcW w:w="2978" w:type="dxa"/>
            <w:tcBorders>
              <w:top w:val="nil"/>
              <w:left w:val="single" w:sz="8" w:space="0" w:color="auto"/>
              <w:bottom w:val="single" w:sz="4" w:space="0" w:color="auto"/>
              <w:right w:val="single" w:sz="4" w:space="0" w:color="auto"/>
            </w:tcBorders>
          </w:tcPr>
          <w:p w14:paraId="00F1A12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 xml:space="preserve">114 “GOMEZ FARIAS” </w:t>
            </w:r>
          </w:p>
        </w:tc>
        <w:tc>
          <w:tcPr>
            <w:tcW w:w="7097" w:type="dxa"/>
            <w:tcBorders>
              <w:top w:val="nil"/>
              <w:left w:val="nil"/>
              <w:bottom w:val="single" w:sz="4" w:space="0" w:color="auto"/>
              <w:right w:val="single" w:sz="8" w:space="0" w:color="auto"/>
            </w:tcBorders>
          </w:tcPr>
          <w:p w14:paraId="50C0643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3B8F1697" w14:textId="77777777" w:rsidTr="00C547BA">
        <w:trPr>
          <w:trHeight w:val="170"/>
        </w:trPr>
        <w:tc>
          <w:tcPr>
            <w:tcW w:w="2978" w:type="dxa"/>
            <w:tcBorders>
              <w:top w:val="nil"/>
              <w:left w:val="single" w:sz="8" w:space="0" w:color="auto"/>
              <w:bottom w:val="single" w:sz="4" w:space="0" w:color="auto"/>
              <w:right w:val="single" w:sz="4" w:space="0" w:color="auto"/>
            </w:tcBorders>
          </w:tcPr>
          <w:p w14:paraId="1335A94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0CABF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General Pablo Rodriguez No. 1309 </w:t>
            </w:r>
            <w:proofErr w:type="spellStart"/>
            <w:r w:rsidRPr="00C547BA">
              <w:rPr>
                <w:rFonts w:ascii="Arial" w:hAnsi="Arial" w:cs="Arial"/>
                <w:sz w:val="16"/>
                <w:szCs w:val="18"/>
                <w:lang w:val="es-MX"/>
              </w:rPr>
              <w:t>Acatic</w:t>
            </w:r>
            <w:proofErr w:type="spellEnd"/>
            <w:r w:rsidRPr="00C547BA">
              <w:rPr>
                <w:rFonts w:ascii="Arial" w:hAnsi="Arial" w:cs="Arial"/>
                <w:sz w:val="16"/>
                <w:szCs w:val="18"/>
                <w:lang w:val="es-MX"/>
              </w:rPr>
              <w:t>, Jalisco C.P. 45470</w:t>
            </w:r>
          </w:p>
        </w:tc>
      </w:tr>
      <w:tr w:rsidR="00C547BA" w:rsidRPr="00C547BA" w14:paraId="0DCD3AA9" w14:textId="77777777" w:rsidTr="00C547BA">
        <w:trPr>
          <w:trHeight w:val="170"/>
        </w:trPr>
        <w:tc>
          <w:tcPr>
            <w:tcW w:w="2978" w:type="dxa"/>
            <w:tcBorders>
              <w:top w:val="nil"/>
              <w:left w:val="single" w:sz="8" w:space="0" w:color="auto"/>
              <w:bottom w:val="single" w:sz="4" w:space="0" w:color="auto"/>
              <w:right w:val="single" w:sz="4" w:space="0" w:color="auto"/>
            </w:tcBorders>
          </w:tcPr>
          <w:p w14:paraId="7B62707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0A80E4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0733AA17" w14:textId="77777777" w:rsidTr="00C547BA">
        <w:trPr>
          <w:trHeight w:val="170"/>
        </w:trPr>
        <w:tc>
          <w:tcPr>
            <w:tcW w:w="2978" w:type="dxa"/>
            <w:tcBorders>
              <w:top w:val="nil"/>
              <w:left w:val="single" w:sz="8" w:space="0" w:color="auto"/>
              <w:bottom w:val="single" w:sz="4" w:space="0" w:color="auto"/>
              <w:right w:val="single" w:sz="4" w:space="0" w:color="auto"/>
            </w:tcBorders>
          </w:tcPr>
          <w:p w14:paraId="155030C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06BEB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28C61E9C" w14:textId="77777777" w:rsidTr="00C547BA">
        <w:trPr>
          <w:trHeight w:val="170"/>
        </w:trPr>
        <w:tc>
          <w:tcPr>
            <w:tcW w:w="2978" w:type="dxa"/>
            <w:tcBorders>
              <w:top w:val="nil"/>
              <w:left w:val="single" w:sz="8" w:space="0" w:color="auto"/>
              <w:bottom w:val="single" w:sz="4" w:space="0" w:color="auto"/>
              <w:right w:val="single" w:sz="4" w:space="0" w:color="auto"/>
            </w:tcBorders>
          </w:tcPr>
          <w:p w14:paraId="6410E0A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7686B47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5AF65411" w14:textId="77777777" w:rsidTr="00C547BA">
        <w:trPr>
          <w:trHeight w:val="170"/>
        </w:trPr>
        <w:tc>
          <w:tcPr>
            <w:tcW w:w="2978" w:type="dxa"/>
            <w:tcBorders>
              <w:top w:val="nil"/>
              <w:left w:val="single" w:sz="8" w:space="0" w:color="auto"/>
              <w:bottom w:val="single" w:sz="4" w:space="0" w:color="auto"/>
              <w:right w:val="single" w:sz="4" w:space="0" w:color="auto"/>
            </w:tcBorders>
          </w:tcPr>
          <w:p w14:paraId="539117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003A63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2C0D46DE" w14:textId="77777777" w:rsidTr="00C547BA">
        <w:trPr>
          <w:trHeight w:val="170"/>
        </w:trPr>
        <w:tc>
          <w:tcPr>
            <w:tcW w:w="2978" w:type="dxa"/>
            <w:tcBorders>
              <w:top w:val="nil"/>
              <w:left w:val="single" w:sz="8" w:space="0" w:color="auto"/>
              <w:bottom w:val="single" w:sz="4" w:space="0" w:color="auto"/>
              <w:right w:val="single" w:sz="4" w:space="0" w:color="auto"/>
            </w:tcBorders>
          </w:tcPr>
          <w:p w14:paraId="3703FD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2F1DFA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76A5C252" w14:textId="77777777" w:rsidTr="00C547BA">
        <w:trPr>
          <w:trHeight w:val="170"/>
        </w:trPr>
        <w:tc>
          <w:tcPr>
            <w:tcW w:w="2978" w:type="dxa"/>
            <w:tcBorders>
              <w:top w:val="nil"/>
              <w:left w:val="single" w:sz="8" w:space="0" w:color="auto"/>
              <w:bottom w:val="single" w:sz="4" w:space="0" w:color="auto"/>
              <w:right w:val="single" w:sz="4" w:space="0" w:color="auto"/>
            </w:tcBorders>
          </w:tcPr>
          <w:p w14:paraId="14647D34"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U.M.F. NO. 159 </w:t>
            </w:r>
            <w:proofErr w:type="gramStart"/>
            <w:r w:rsidRPr="00C547BA">
              <w:rPr>
                <w:rFonts w:ascii="Arial" w:hAnsi="Arial" w:cs="Arial"/>
                <w:b/>
                <w:bCs/>
                <w:sz w:val="16"/>
                <w:szCs w:val="18"/>
                <w:lang w:val="pt-PT"/>
              </w:rPr>
              <w:t xml:space="preserve">“ </w:t>
            </w:r>
            <w:proofErr w:type="gramEnd"/>
            <w:r w:rsidRPr="00C547BA">
              <w:rPr>
                <w:rFonts w:ascii="Arial" w:hAnsi="Arial" w:cs="Arial"/>
                <w:b/>
                <w:bCs/>
                <w:sz w:val="16"/>
                <w:szCs w:val="18"/>
                <w:lang w:val="pt-PT"/>
              </w:rPr>
              <w:t>JESÚS MARIA”</w:t>
            </w:r>
          </w:p>
        </w:tc>
        <w:tc>
          <w:tcPr>
            <w:tcW w:w="7097" w:type="dxa"/>
            <w:tcBorders>
              <w:top w:val="nil"/>
              <w:left w:val="nil"/>
              <w:bottom w:val="single" w:sz="4" w:space="0" w:color="auto"/>
              <w:right w:val="single" w:sz="8" w:space="0" w:color="auto"/>
            </w:tcBorders>
          </w:tcPr>
          <w:p w14:paraId="6E24037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0C5FC994" w14:textId="77777777" w:rsidTr="00C547BA">
        <w:trPr>
          <w:trHeight w:val="170"/>
        </w:trPr>
        <w:tc>
          <w:tcPr>
            <w:tcW w:w="2978" w:type="dxa"/>
            <w:tcBorders>
              <w:top w:val="nil"/>
              <w:left w:val="single" w:sz="8" w:space="0" w:color="auto"/>
              <w:bottom w:val="single" w:sz="4" w:space="0" w:color="auto"/>
              <w:right w:val="single" w:sz="4" w:space="0" w:color="auto"/>
            </w:tcBorders>
          </w:tcPr>
          <w:p w14:paraId="501CB8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78E88C6A"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7745928E" w14:textId="77777777" w:rsidTr="00C547BA">
        <w:trPr>
          <w:trHeight w:val="170"/>
        </w:trPr>
        <w:tc>
          <w:tcPr>
            <w:tcW w:w="2978" w:type="dxa"/>
            <w:tcBorders>
              <w:top w:val="nil"/>
              <w:left w:val="single" w:sz="8" w:space="0" w:color="auto"/>
              <w:bottom w:val="single" w:sz="4" w:space="0" w:color="auto"/>
              <w:right w:val="single" w:sz="4" w:space="0" w:color="auto"/>
            </w:tcBorders>
          </w:tcPr>
          <w:p w14:paraId="51C4EB0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162 “MELAQUE”</w:t>
            </w:r>
          </w:p>
        </w:tc>
        <w:tc>
          <w:tcPr>
            <w:tcW w:w="7097" w:type="dxa"/>
            <w:tcBorders>
              <w:top w:val="nil"/>
              <w:left w:val="nil"/>
              <w:bottom w:val="single" w:sz="4" w:space="0" w:color="auto"/>
              <w:right w:val="single" w:sz="8" w:space="0" w:color="auto"/>
            </w:tcBorders>
          </w:tcPr>
          <w:p w14:paraId="0A79A1E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7F6F5E69" w14:textId="77777777" w:rsidTr="00C547BA">
        <w:trPr>
          <w:trHeight w:val="170"/>
        </w:trPr>
        <w:tc>
          <w:tcPr>
            <w:tcW w:w="2978" w:type="dxa"/>
            <w:tcBorders>
              <w:top w:val="nil"/>
              <w:left w:val="single" w:sz="8" w:space="0" w:color="auto"/>
              <w:bottom w:val="single" w:sz="4" w:space="0" w:color="auto"/>
              <w:right w:val="single" w:sz="4" w:space="0" w:color="auto"/>
            </w:tcBorders>
          </w:tcPr>
          <w:p w14:paraId="43143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79AD10E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7E7B083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85EE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23152D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3CE295BE" w14:textId="77777777" w:rsidTr="00C547BA">
        <w:trPr>
          <w:trHeight w:val="170"/>
        </w:trPr>
        <w:tc>
          <w:tcPr>
            <w:tcW w:w="2978" w:type="dxa"/>
            <w:tcBorders>
              <w:top w:val="nil"/>
              <w:left w:val="single" w:sz="8" w:space="0" w:color="auto"/>
              <w:bottom w:val="single" w:sz="4" w:space="0" w:color="auto"/>
              <w:right w:val="single" w:sz="4" w:space="0" w:color="auto"/>
            </w:tcBorders>
          </w:tcPr>
          <w:p w14:paraId="50F6998B"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1F6D3DA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6C9FF1DD" w14:textId="77777777" w:rsidTr="00C547BA">
        <w:trPr>
          <w:trHeight w:val="170"/>
        </w:trPr>
        <w:tc>
          <w:tcPr>
            <w:tcW w:w="2978" w:type="dxa"/>
            <w:tcBorders>
              <w:top w:val="nil"/>
              <w:left w:val="single" w:sz="8" w:space="0" w:color="auto"/>
              <w:bottom w:val="single" w:sz="4" w:space="0" w:color="auto"/>
              <w:right w:val="single" w:sz="4" w:space="0" w:color="auto"/>
            </w:tcBorders>
          </w:tcPr>
          <w:p w14:paraId="5B9779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5D24ECD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4E0CA70C" w14:textId="77777777" w:rsidTr="00C547BA">
        <w:trPr>
          <w:trHeight w:val="170"/>
        </w:trPr>
        <w:tc>
          <w:tcPr>
            <w:tcW w:w="2978" w:type="dxa"/>
            <w:tcBorders>
              <w:top w:val="nil"/>
              <w:left w:val="single" w:sz="8" w:space="0" w:color="auto"/>
              <w:bottom w:val="single" w:sz="4" w:space="0" w:color="auto"/>
              <w:right w:val="single" w:sz="4" w:space="0" w:color="auto"/>
            </w:tcBorders>
          </w:tcPr>
          <w:p w14:paraId="4F0E96BB"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170 “ARAMARA”</w:t>
            </w:r>
          </w:p>
        </w:tc>
        <w:tc>
          <w:tcPr>
            <w:tcW w:w="7097" w:type="dxa"/>
            <w:tcBorders>
              <w:top w:val="nil"/>
              <w:left w:val="nil"/>
              <w:bottom w:val="single" w:sz="4" w:space="0" w:color="auto"/>
              <w:right w:val="single" w:sz="8" w:space="0" w:color="auto"/>
            </w:tcBorders>
          </w:tcPr>
          <w:p w14:paraId="7DB9700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2FEA12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148CE"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5302F1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12D24FC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D7992E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6C04E5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187B0E3D"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294B34E0"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453835F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3BD0984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43DDF4E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 xml:space="preserve">UMF No. 181 </w:t>
            </w:r>
            <w:proofErr w:type="spellStart"/>
            <w:r w:rsidRPr="00C547BA">
              <w:rPr>
                <w:rFonts w:ascii="Arial" w:hAnsi="Arial" w:cs="Arial"/>
                <w:b/>
                <w:bCs/>
                <w:sz w:val="16"/>
                <w:lang w:val="es-MX" w:eastAsia="es-ES"/>
              </w:rPr>
              <w:t>Ixtlahuacán</w:t>
            </w:r>
            <w:proofErr w:type="spellEnd"/>
            <w:r w:rsidRPr="00C547BA">
              <w:rPr>
                <w:rFonts w:ascii="Arial" w:hAnsi="Arial" w:cs="Arial"/>
                <w:b/>
                <w:bCs/>
                <w:sz w:val="16"/>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14:paraId="35092B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02DE02D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6D9B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23F180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2FCE9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A1F7C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EA7E5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3A2B12C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9017A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1E931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Federico del </w:t>
            </w:r>
            <w:proofErr w:type="spellStart"/>
            <w:r w:rsidRPr="00C547BA">
              <w:rPr>
                <w:rFonts w:ascii="Arial" w:hAnsi="Arial" w:cs="Arial"/>
                <w:sz w:val="16"/>
                <w:szCs w:val="18"/>
                <w:lang w:val="es-MX"/>
              </w:rPr>
              <w:t>Toto</w:t>
            </w:r>
            <w:proofErr w:type="spellEnd"/>
            <w:r w:rsidRPr="00C547BA">
              <w:rPr>
                <w:rFonts w:ascii="Arial" w:hAnsi="Arial" w:cs="Arial"/>
                <w:sz w:val="16"/>
                <w:szCs w:val="18"/>
                <w:lang w:val="es-MX"/>
              </w:rPr>
              <w:t xml:space="preserve">,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3538A7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17B28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0CC679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1BC3E8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976B01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394EB6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07EB11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B70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955B41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20BF4C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17B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08E0C5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797EE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BA7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7F8056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BAAC6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59365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3D85668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4C1029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17576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0245D52F"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3F26D4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12A4D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1D4A1C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5CDF07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AFD4F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2789647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4FAA42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6AD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139B80D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2E324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D24B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0B9A01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7F3145C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156D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601ACCD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0D49D1C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4E857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7F62D31C"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0402A9C8"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6402B6C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72A120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75380E35" w14:textId="77777777" w:rsidR="00C547BA" w:rsidRDefault="00C547BA" w:rsidP="00C547BA">
      <w:pPr>
        <w:rPr>
          <w:rFonts w:ascii="Arial" w:hAnsi="Arial" w:cs="Arial"/>
          <w:b/>
          <w:sz w:val="18"/>
          <w:szCs w:val="18"/>
          <w:lang w:val="es-MX" w:eastAsia="es-ES"/>
        </w:rPr>
      </w:pPr>
    </w:p>
    <w:p w14:paraId="0285FC12" w14:textId="77777777" w:rsidR="00C547BA" w:rsidRDefault="00C547BA" w:rsidP="00C547BA">
      <w:pPr>
        <w:rPr>
          <w:rFonts w:ascii="Arial" w:hAnsi="Arial" w:cs="Arial"/>
          <w:b/>
          <w:sz w:val="18"/>
          <w:szCs w:val="18"/>
          <w:lang w:val="es-MX" w:eastAsia="es-ES"/>
        </w:rPr>
      </w:pPr>
    </w:p>
    <w:p w14:paraId="6923F8E8" w14:textId="77777777" w:rsidR="00C547BA" w:rsidRDefault="00C547BA" w:rsidP="00C547BA">
      <w:pPr>
        <w:rPr>
          <w:rFonts w:ascii="Arial" w:hAnsi="Arial" w:cs="Arial"/>
          <w:b/>
          <w:sz w:val="18"/>
          <w:szCs w:val="18"/>
          <w:lang w:val="es-MX" w:eastAsia="es-ES"/>
        </w:rPr>
      </w:pPr>
    </w:p>
    <w:p w14:paraId="2410C93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3304AAF6" w14:textId="77777777" w:rsidR="00C547BA" w:rsidRDefault="00C547BA" w:rsidP="00C547BA">
      <w:pPr>
        <w:rPr>
          <w:rFonts w:ascii="Arial" w:hAnsi="Arial" w:cs="Arial"/>
          <w:b/>
          <w:sz w:val="18"/>
          <w:szCs w:val="18"/>
          <w:lang w:val="es-MX" w:eastAsia="es-ES"/>
        </w:rPr>
      </w:pPr>
    </w:p>
    <w:p w14:paraId="551F60A1" w14:textId="77777777" w:rsidR="00C547BA" w:rsidRDefault="00C547BA" w:rsidP="00D35039">
      <w:pPr>
        <w:jc w:val="both"/>
        <w:rPr>
          <w:rFonts w:ascii="Arial" w:hAnsi="Arial" w:cs="Arial"/>
          <w:b/>
          <w:sz w:val="18"/>
          <w:szCs w:val="18"/>
          <w:lang w:val="es-MX"/>
        </w:rPr>
      </w:pPr>
    </w:p>
    <w:p w14:paraId="2FCAE259" w14:textId="77777777" w:rsidR="00C547BA" w:rsidRDefault="00C547BA" w:rsidP="00D35039">
      <w:pPr>
        <w:jc w:val="both"/>
        <w:rPr>
          <w:rFonts w:ascii="Arial" w:hAnsi="Arial" w:cs="Arial"/>
          <w:b/>
          <w:sz w:val="18"/>
          <w:szCs w:val="18"/>
          <w:lang w:val="es-MX"/>
        </w:rPr>
      </w:pPr>
    </w:p>
    <w:p w14:paraId="155A2C5A" w14:textId="77777777" w:rsidR="00C547BA" w:rsidRDefault="00C547BA" w:rsidP="00D35039">
      <w:pPr>
        <w:jc w:val="both"/>
        <w:rPr>
          <w:rFonts w:ascii="Arial" w:hAnsi="Arial" w:cs="Arial"/>
          <w:b/>
          <w:sz w:val="18"/>
          <w:szCs w:val="18"/>
          <w:lang w:val="es-MX"/>
        </w:rPr>
      </w:pPr>
    </w:p>
    <w:p w14:paraId="3F643F21" w14:textId="77777777" w:rsidR="00C547BA" w:rsidRDefault="00C547BA" w:rsidP="00D35039">
      <w:pPr>
        <w:jc w:val="both"/>
        <w:rPr>
          <w:rFonts w:ascii="Arial" w:hAnsi="Arial" w:cs="Arial"/>
          <w:b/>
          <w:sz w:val="18"/>
          <w:szCs w:val="18"/>
          <w:lang w:val="es-MX"/>
        </w:rPr>
      </w:pPr>
    </w:p>
    <w:p w14:paraId="03D6A4F1" w14:textId="77777777" w:rsidR="00C547BA" w:rsidRDefault="00C547BA" w:rsidP="00D35039">
      <w:pPr>
        <w:jc w:val="both"/>
        <w:rPr>
          <w:rFonts w:ascii="Arial" w:hAnsi="Arial" w:cs="Arial"/>
          <w:b/>
          <w:sz w:val="18"/>
          <w:szCs w:val="18"/>
          <w:lang w:val="es-MX"/>
        </w:rPr>
      </w:pPr>
    </w:p>
    <w:p w14:paraId="5C825DC2" w14:textId="77777777" w:rsidR="00C547BA" w:rsidRDefault="00C547BA" w:rsidP="00D35039">
      <w:pPr>
        <w:jc w:val="both"/>
        <w:rPr>
          <w:rFonts w:ascii="Arial" w:hAnsi="Arial" w:cs="Arial"/>
          <w:b/>
          <w:sz w:val="18"/>
          <w:szCs w:val="18"/>
          <w:lang w:val="es-MX"/>
        </w:rPr>
      </w:pPr>
    </w:p>
    <w:p w14:paraId="1053BBC3" w14:textId="77777777" w:rsidR="004C5D92" w:rsidRDefault="004C5D92" w:rsidP="00D35039">
      <w:pPr>
        <w:jc w:val="both"/>
        <w:rPr>
          <w:rFonts w:ascii="Arial" w:hAnsi="Arial" w:cs="Arial"/>
          <w:sz w:val="18"/>
          <w:szCs w:val="18"/>
          <w:lang w:val="es-MX"/>
        </w:rPr>
      </w:pPr>
    </w:p>
    <w:p w14:paraId="7756EAF9" w14:textId="77777777" w:rsidR="004C5D92" w:rsidRDefault="004C5D92" w:rsidP="00D35039">
      <w:pPr>
        <w:jc w:val="both"/>
        <w:rPr>
          <w:rFonts w:ascii="Arial" w:hAnsi="Arial" w:cs="Arial"/>
          <w:sz w:val="18"/>
          <w:szCs w:val="18"/>
          <w:lang w:val="es-MX"/>
        </w:rPr>
      </w:pPr>
    </w:p>
    <w:p w14:paraId="5C814911" w14:textId="77777777" w:rsidR="004C5D92" w:rsidRDefault="004C5D92" w:rsidP="00D35039">
      <w:pPr>
        <w:jc w:val="both"/>
        <w:rPr>
          <w:rFonts w:ascii="Arial" w:hAnsi="Arial" w:cs="Arial"/>
          <w:sz w:val="18"/>
          <w:szCs w:val="18"/>
          <w:lang w:val="es-MX"/>
        </w:rPr>
      </w:pPr>
    </w:p>
    <w:p w14:paraId="66DCFFB1" w14:textId="77777777" w:rsidR="004C5D92" w:rsidRDefault="004C5D92" w:rsidP="00D35039">
      <w:pPr>
        <w:jc w:val="both"/>
        <w:rPr>
          <w:rFonts w:ascii="Arial" w:hAnsi="Arial" w:cs="Arial"/>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14:paraId="62AB6AA4" w14:textId="77777777" w:rsidR="00C547BA" w:rsidRPr="00C547BA" w:rsidRDefault="00C547BA" w:rsidP="00C547BA">
      <w:pPr>
        <w:jc w:val="center"/>
        <w:rPr>
          <w:rFonts w:ascii="Arial" w:hAnsi="Arial" w:cs="Arial"/>
          <w:b/>
          <w:sz w:val="18"/>
          <w:szCs w:val="18"/>
        </w:rPr>
      </w:pPr>
      <w:r w:rsidRPr="00C547BA">
        <w:rPr>
          <w:rFonts w:ascii="Arial" w:hAnsi="Arial" w:cs="Arial"/>
          <w:b/>
          <w:sz w:val="18"/>
          <w:szCs w:val="18"/>
        </w:rPr>
        <w:t>PARTIDAS 1, 2, 3, 4, 5, 6, 7, 8, 9, 10 Y 11</w:t>
      </w: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227BAE13" w14:textId="77777777" w:rsidR="00C547BA" w:rsidRDefault="00C547BA" w:rsidP="004C5D92">
      <w:pPr>
        <w:jc w:val="center"/>
        <w:rPr>
          <w:rFonts w:ascii="Arial" w:hAnsi="Arial" w:cs="Arial"/>
          <w:b/>
          <w:sz w:val="18"/>
          <w:szCs w:val="18"/>
        </w:rPr>
      </w:pPr>
    </w:p>
    <w:p w14:paraId="7DD1D21C" w14:textId="77777777" w:rsidR="00C547BA" w:rsidRDefault="00C547BA" w:rsidP="004C5D92">
      <w:pPr>
        <w:jc w:val="center"/>
        <w:rPr>
          <w:rFonts w:ascii="Arial" w:hAnsi="Arial" w:cs="Arial"/>
          <w:b/>
          <w:sz w:val="18"/>
          <w:szCs w:val="18"/>
        </w:rPr>
      </w:pPr>
    </w:p>
    <w:p w14:paraId="757679C0"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4C5D92">
      <w:pPr>
        <w:jc w:val="center"/>
        <w:rPr>
          <w:rFonts w:ascii="Arial" w:hAnsi="Arial" w:cs="Arial"/>
          <w:b/>
          <w:sz w:val="18"/>
          <w:szCs w:val="18"/>
        </w:rPr>
      </w:pPr>
    </w:p>
    <w:p w14:paraId="3A1DBF96" w14:textId="77777777" w:rsidR="00C547BA" w:rsidRDefault="00C547BA" w:rsidP="004C5D92">
      <w:pPr>
        <w:jc w:val="center"/>
        <w:rPr>
          <w:rFonts w:ascii="Arial" w:hAnsi="Arial" w:cs="Arial"/>
          <w:b/>
          <w:sz w:val="18"/>
          <w:szCs w:val="18"/>
        </w:rPr>
      </w:pPr>
    </w:p>
    <w:p w14:paraId="224B9FE1" w14:textId="77777777" w:rsidR="00C547BA" w:rsidRDefault="00C547BA" w:rsidP="004C5D92">
      <w:pPr>
        <w:jc w:val="center"/>
        <w:rPr>
          <w:rFonts w:ascii="Arial" w:hAnsi="Arial" w:cs="Arial"/>
          <w:b/>
          <w:sz w:val="18"/>
          <w:szCs w:val="18"/>
        </w:rPr>
      </w:pPr>
    </w:p>
    <w:p w14:paraId="4A415208" w14:textId="77777777" w:rsidR="00C547BA" w:rsidRDefault="00C547BA" w:rsidP="004C5D92">
      <w:pPr>
        <w:jc w:val="center"/>
        <w:rPr>
          <w:rFonts w:ascii="Arial" w:hAnsi="Arial" w:cs="Arial"/>
          <w:b/>
          <w:sz w:val="18"/>
          <w:szCs w:val="18"/>
        </w:rPr>
      </w:pPr>
    </w:p>
    <w:p w14:paraId="46F4C7D6" w14:textId="77777777" w:rsidR="00C547BA" w:rsidRDefault="00C547BA" w:rsidP="004C5D92">
      <w:pPr>
        <w:jc w:val="center"/>
        <w:rPr>
          <w:rFonts w:ascii="Arial" w:hAnsi="Arial" w:cs="Arial"/>
          <w:b/>
          <w:sz w:val="18"/>
          <w:szCs w:val="18"/>
        </w:rPr>
      </w:pPr>
    </w:p>
    <w:p w14:paraId="37A328CC" w14:textId="77777777" w:rsidR="00C547BA" w:rsidRDefault="00C547BA" w:rsidP="004C5D92">
      <w:pPr>
        <w:jc w:val="center"/>
        <w:rPr>
          <w:rFonts w:ascii="Arial" w:hAnsi="Arial" w:cs="Arial"/>
          <w:b/>
          <w:sz w:val="18"/>
          <w:szCs w:val="18"/>
        </w:rPr>
      </w:pPr>
    </w:p>
    <w:p w14:paraId="0960DB9A" w14:textId="77777777" w:rsidR="00C547BA" w:rsidRDefault="00C547BA" w:rsidP="004C5D92">
      <w:pPr>
        <w:jc w:val="center"/>
        <w:rPr>
          <w:rFonts w:ascii="Arial" w:hAnsi="Arial" w:cs="Arial"/>
          <w:b/>
          <w:sz w:val="18"/>
          <w:szCs w:val="18"/>
        </w:rPr>
      </w:pPr>
    </w:p>
    <w:p w14:paraId="63D54CFA" w14:textId="77777777" w:rsidR="00C547BA" w:rsidRDefault="00C547BA" w:rsidP="004C5D92">
      <w:pPr>
        <w:jc w:val="center"/>
        <w:rPr>
          <w:rFonts w:ascii="Arial" w:hAnsi="Arial" w:cs="Arial"/>
          <w:b/>
          <w:sz w:val="18"/>
          <w:szCs w:val="18"/>
        </w:rPr>
      </w:pPr>
    </w:p>
    <w:p w14:paraId="08F70F34" w14:textId="77777777" w:rsidR="00C547BA" w:rsidRDefault="00C547BA" w:rsidP="004C5D92">
      <w:pPr>
        <w:jc w:val="center"/>
        <w:rPr>
          <w:rFonts w:ascii="Arial" w:hAnsi="Arial" w:cs="Arial"/>
          <w:b/>
          <w:sz w:val="18"/>
          <w:szCs w:val="18"/>
        </w:rPr>
      </w:pPr>
    </w:p>
    <w:p w14:paraId="090F0573" w14:textId="77777777" w:rsidR="00C547BA" w:rsidRDefault="00C547BA" w:rsidP="004C5D92">
      <w:pPr>
        <w:jc w:val="center"/>
        <w:rPr>
          <w:rFonts w:ascii="Arial" w:hAnsi="Arial" w:cs="Arial"/>
          <w:b/>
          <w:sz w:val="18"/>
          <w:szCs w:val="18"/>
        </w:rPr>
      </w:pPr>
    </w:p>
    <w:p w14:paraId="2050D22A" w14:textId="77777777" w:rsidR="00C547BA" w:rsidRDefault="00C547BA" w:rsidP="004C5D92">
      <w:pPr>
        <w:jc w:val="center"/>
        <w:rPr>
          <w:rFonts w:ascii="Arial" w:hAnsi="Arial" w:cs="Arial"/>
          <w:b/>
          <w:sz w:val="18"/>
          <w:szCs w:val="18"/>
        </w:rPr>
      </w:pPr>
    </w:p>
    <w:p w14:paraId="579B5060" w14:textId="77777777" w:rsidR="003E6FDB" w:rsidRDefault="003E6FDB" w:rsidP="003E6FDB">
      <w:pPr>
        <w:jc w:val="center"/>
        <w:rPr>
          <w:rFonts w:ascii="Arial" w:hAnsi="Arial" w:cs="Arial"/>
          <w:b/>
          <w:sz w:val="28"/>
          <w:szCs w:val="28"/>
        </w:rPr>
      </w:pPr>
      <w:r w:rsidRPr="005B4E89">
        <w:rPr>
          <w:rFonts w:ascii="Arial" w:hAnsi="Arial" w:cs="Arial"/>
          <w:b/>
          <w:sz w:val="28"/>
          <w:szCs w:val="28"/>
        </w:rPr>
        <w:t xml:space="preserve">ANEXO </w:t>
      </w:r>
      <w:r>
        <w:rPr>
          <w:rFonts w:ascii="Arial" w:hAnsi="Arial" w:cs="Arial"/>
          <w:b/>
          <w:sz w:val="28"/>
          <w:szCs w:val="28"/>
        </w:rPr>
        <w:t>18</w:t>
      </w:r>
    </w:p>
    <w:p w14:paraId="7C6758C6" w14:textId="77777777" w:rsidR="003E6FDB" w:rsidRPr="005B4E89" w:rsidRDefault="003E6FDB" w:rsidP="003E6FDB">
      <w:pPr>
        <w:jc w:val="center"/>
        <w:rPr>
          <w:rFonts w:ascii="Arial" w:hAnsi="Arial" w:cs="Arial"/>
          <w:sz w:val="28"/>
          <w:szCs w:val="28"/>
        </w:rPr>
      </w:pPr>
      <w:r>
        <w:rPr>
          <w:rFonts w:ascii="Arial" w:hAnsi="Arial" w:cs="Arial"/>
          <w:b/>
          <w:sz w:val="28"/>
          <w:szCs w:val="28"/>
        </w:rPr>
        <w:t>PARTIDA 11</w:t>
      </w:r>
    </w:p>
    <w:p w14:paraId="23C5A555" w14:textId="77777777"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LISTA DE ASISTENCIA DEL PERSONAL QUE PRESTA EL SERVICIO DE MOTOS</w:t>
      </w:r>
    </w:p>
    <w:tbl>
      <w:tblPr>
        <w:tblW w:w="9654" w:type="dxa"/>
        <w:tblInd w:w="55" w:type="dxa"/>
        <w:tblLayout w:type="fixed"/>
        <w:tblCellMar>
          <w:left w:w="70" w:type="dxa"/>
          <w:right w:w="70" w:type="dxa"/>
        </w:tblCellMar>
        <w:tblLook w:val="04A0" w:firstRow="1" w:lastRow="0" w:firstColumn="1" w:lastColumn="0" w:noHBand="0" w:noVBand="1"/>
      </w:tblPr>
      <w:tblGrid>
        <w:gridCol w:w="1495"/>
        <w:gridCol w:w="1214"/>
        <w:gridCol w:w="3685"/>
        <w:gridCol w:w="3260"/>
      </w:tblGrid>
      <w:tr w:rsidR="003E6FDB" w:rsidRPr="005B4E89" w14:paraId="74556D8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70647C07"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REGISTRO DE ASISTENCIA DIARIA DE MOTOCICLISTAS 202</w:t>
            </w:r>
            <w:r>
              <w:rPr>
                <w:rFonts w:ascii="Arial" w:hAnsi="Arial" w:cs="Arial"/>
                <w:b/>
                <w:bCs/>
                <w:color w:val="000000"/>
                <w:sz w:val="18"/>
                <w:szCs w:val="18"/>
                <w:lang w:eastAsia="es-MX"/>
              </w:rPr>
              <w:t>2</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59F703B0"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45E8DDB7" w14:textId="77777777" w:rsidTr="00994AD2">
        <w:trPr>
          <w:trHeight w:val="20"/>
        </w:trPr>
        <w:tc>
          <w:tcPr>
            <w:tcW w:w="149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C58824F"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PLACAS REGISTRADAS</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8BBA49"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765518"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NOMBRE CHOFER</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FAB33A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4359F69"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118E85BB"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23AD1F04"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438BAC4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05BFE3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FF2C2DC"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83167E5"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7A6B937B"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C05C6F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54AF30D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6BC5A5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7F2A68A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18FED79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3A1A9C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BFAFCA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96D41C4"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2E22E7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A1E79C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E32B79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BAC03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B75F20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6F80EE17"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03AEC2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2F82817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CAE72C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E8171A8"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46D2665C"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10ADA846"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711D388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90E8E9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2FD52BB" w14:textId="77777777" w:rsidTr="00994AD2">
        <w:trPr>
          <w:trHeight w:val="525"/>
        </w:trPr>
        <w:tc>
          <w:tcPr>
            <w:tcW w:w="1495" w:type="dxa"/>
            <w:tcBorders>
              <w:top w:val="nil"/>
              <w:left w:val="single" w:sz="8" w:space="0" w:color="auto"/>
              <w:bottom w:val="nil"/>
              <w:right w:val="single" w:sz="4" w:space="0" w:color="auto"/>
            </w:tcBorders>
            <w:noWrap/>
            <w:vAlign w:val="center"/>
          </w:tcPr>
          <w:p w14:paraId="16F1E6F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59375126"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nil"/>
              <w:right w:val="single" w:sz="4" w:space="0" w:color="auto"/>
            </w:tcBorders>
            <w:noWrap/>
            <w:vAlign w:val="center"/>
            <w:hideMark/>
          </w:tcPr>
          <w:p w14:paraId="3A310575"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05AB2D8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FA7FFCB" w14:textId="77777777" w:rsidTr="00994AD2">
        <w:trPr>
          <w:trHeight w:val="525"/>
        </w:trPr>
        <w:tc>
          <w:tcPr>
            <w:tcW w:w="1495" w:type="dxa"/>
            <w:tcBorders>
              <w:top w:val="single" w:sz="4" w:space="0" w:color="auto"/>
              <w:left w:val="single" w:sz="8" w:space="0" w:color="auto"/>
              <w:bottom w:val="single" w:sz="4" w:space="0" w:color="auto"/>
              <w:right w:val="single" w:sz="4" w:space="0" w:color="auto"/>
            </w:tcBorders>
            <w:noWrap/>
            <w:vAlign w:val="center"/>
          </w:tcPr>
          <w:p w14:paraId="1B5B9180"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22E98C81" w14:textId="77777777" w:rsidR="003E6FDB" w:rsidRPr="0089678F" w:rsidRDefault="003E6FDB" w:rsidP="00994AD2">
            <w:pPr>
              <w:rPr>
                <w:rFonts w:ascii="Arial" w:hAnsi="Arial" w:cs="Arial"/>
                <w:color w:val="000000"/>
                <w:sz w:val="22"/>
                <w:szCs w:val="22"/>
                <w:lang w:eastAsia="es-MX"/>
              </w:rPr>
            </w:pPr>
          </w:p>
        </w:tc>
        <w:tc>
          <w:tcPr>
            <w:tcW w:w="3685" w:type="dxa"/>
            <w:tcBorders>
              <w:top w:val="single" w:sz="4" w:space="0" w:color="auto"/>
              <w:left w:val="single" w:sz="4" w:space="0" w:color="auto"/>
              <w:bottom w:val="single" w:sz="4" w:space="0" w:color="auto"/>
              <w:right w:val="single" w:sz="4" w:space="0" w:color="auto"/>
            </w:tcBorders>
            <w:noWrap/>
            <w:vAlign w:val="center"/>
            <w:hideMark/>
          </w:tcPr>
          <w:p w14:paraId="74C002C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0536BAC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4A810066"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0B0CDBA0"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07524A8B"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7B02598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432C37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F540A9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1F918ED"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5C3E2E10"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587A003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5B67271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28E21B44"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7626AC73"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4B2AC11"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157FDE6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5848B55"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053CBBF3" w14:textId="77777777" w:rsidR="00C547BA" w:rsidRDefault="00C547BA" w:rsidP="004C5D92">
      <w:pPr>
        <w:jc w:val="center"/>
        <w:rPr>
          <w:rFonts w:ascii="Arial" w:hAnsi="Arial" w:cs="Arial"/>
          <w:b/>
          <w:sz w:val="18"/>
          <w:szCs w:val="18"/>
        </w:rPr>
      </w:pPr>
    </w:p>
    <w:p w14:paraId="06030E41" w14:textId="77777777" w:rsidR="003E6FDB" w:rsidRDefault="003E6FDB" w:rsidP="004C5D92">
      <w:pPr>
        <w:jc w:val="center"/>
        <w:rPr>
          <w:rFonts w:ascii="Arial" w:hAnsi="Arial" w:cs="Arial"/>
          <w:b/>
          <w:sz w:val="18"/>
          <w:szCs w:val="18"/>
        </w:rPr>
      </w:pPr>
    </w:p>
    <w:p w14:paraId="3E469733" w14:textId="77777777" w:rsidR="003E6FDB" w:rsidRDefault="003E6FDB" w:rsidP="004C5D92">
      <w:pPr>
        <w:jc w:val="center"/>
        <w:rPr>
          <w:rFonts w:ascii="Arial" w:hAnsi="Arial" w:cs="Arial"/>
          <w:b/>
          <w:sz w:val="18"/>
          <w:szCs w:val="18"/>
        </w:rPr>
      </w:pPr>
    </w:p>
    <w:p w14:paraId="35235339" w14:textId="77777777" w:rsidR="003E6FDB" w:rsidRDefault="003E6FDB" w:rsidP="004C5D92">
      <w:pPr>
        <w:jc w:val="center"/>
        <w:rPr>
          <w:rFonts w:ascii="Arial" w:hAnsi="Arial" w:cs="Arial"/>
          <w:b/>
          <w:sz w:val="18"/>
          <w:szCs w:val="18"/>
        </w:rPr>
      </w:pPr>
    </w:p>
    <w:p w14:paraId="273C876D" w14:textId="77777777" w:rsidR="003E6FDB" w:rsidRDefault="003E6FDB" w:rsidP="004C5D92">
      <w:pPr>
        <w:jc w:val="center"/>
        <w:rPr>
          <w:rFonts w:ascii="Arial" w:hAnsi="Arial" w:cs="Arial"/>
          <w:b/>
          <w:sz w:val="18"/>
          <w:szCs w:val="18"/>
        </w:rPr>
      </w:pPr>
    </w:p>
    <w:p w14:paraId="582432A5" w14:textId="77777777" w:rsidR="003E6FDB" w:rsidRDefault="003E6FDB" w:rsidP="004C5D92">
      <w:pPr>
        <w:jc w:val="center"/>
        <w:rPr>
          <w:rFonts w:ascii="Arial" w:hAnsi="Arial" w:cs="Arial"/>
          <w:b/>
          <w:sz w:val="18"/>
          <w:szCs w:val="18"/>
        </w:rPr>
      </w:pPr>
    </w:p>
    <w:p w14:paraId="7FB7B9CE" w14:textId="77777777" w:rsidR="003E6FDB" w:rsidRDefault="003E6FDB" w:rsidP="004C5D92">
      <w:pPr>
        <w:jc w:val="center"/>
        <w:rPr>
          <w:rFonts w:ascii="Arial" w:hAnsi="Arial" w:cs="Arial"/>
          <w:b/>
          <w:sz w:val="18"/>
          <w:szCs w:val="18"/>
        </w:rPr>
      </w:pPr>
    </w:p>
    <w:p w14:paraId="46601A2F" w14:textId="77777777" w:rsidR="003E6FDB" w:rsidRDefault="003E6FDB" w:rsidP="004C5D92">
      <w:pPr>
        <w:jc w:val="center"/>
        <w:rPr>
          <w:rFonts w:ascii="Arial" w:hAnsi="Arial" w:cs="Arial"/>
          <w:b/>
          <w:sz w:val="18"/>
          <w:szCs w:val="18"/>
        </w:rPr>
      </w:pPr>
    </w:p>
    <w:p w14:paraId="6FD94AC6" w14:textId="77777777" w:rsidR="003E6FDB" w:rsidRDefault="003E6FDB" w:rsidP="004C5D92">
      <w:pPr>
        <w:jc w:val="center"/>
        <w:rPr>
          <w:rFonts w:ascii="Arial" w:hAnsi="Arial" w:cs="Arial"/>
          <w:b/>
          <w:sz w:val="18"/>
          <w:szCs w:val="18"/>
        </w:rPr>
      </w:pPr>
    </w:p>
    <w:p w14:paraId="7E1675A1" w14:textId="77777777" w:rsidR="003E6FDB" w:rsidRDefault="003E6FDB" w:rsidP="004C5D92">
      <w:pPr>
        <w:jc w:val="center"/>
        <w:rPr>
          <w:rFonts w:ascii="Arial" w:hAnsi="Arial" w:cs="Arial"/>
          <w:b/>
          <w:sz w:val="18"/>
          <w:szCs w:val="18"/>
        </w:rPr>
      </w:pPr>
    </w:p>
    <w:p w14:paraId="3EAB8A50" w14:textId="77777777" w:rsidR="003E6FDB" w:rsidRDefault="003E6FDB" w:rsidP="004C5D92">
      <w:pPr>
        <w:jc w:val="center"/>
        <w:rPr>
          <w:rFonts w:ascii="Arial" w:hAnsi="Arial" w:cs="Arial"/>
          <w:b/>
          <w:sz w:val="18"/>
          <w:szCs w:val="18"/>
        </w:rPr>
      </w:pPr>
    </w:p>
    <w:p w14:paraId="55E5FD65" w14:textId="77777777" w:rsidR="003E6FDB" w:rsidRDefault="003E6FDB" w:rsidP="004C5D92">
      <w:pPr>
        <w:jc w:val="center"/>
        <w:rPr>
          <w:rFonts w:ascii="Arial" w:hAnsi="Arial" w:cs="Arial"/>
          <w:b/>
          <w:sz w:val="18"/>
          <w:szCs w:val="18"/>
        </w:rPr>
      </w:pPr>
    </w:p>
    <w:p w14:paraId="7336FFD4" w14:textId="77777777" w:rsidR="003E6FDB" w:rsidRDefault="003E6FDB" w:rsidP="004C5D92">
      <w:pPr>
        <w:jc w:val="center"/>
        <w:rPr>
          <w:rFonts w:ascii="Arial" w:hAnsi="Arial" w:cs="Arial"/>
          <w:b/>
          <w:sz w:val="18"/>
          <w:szCs w:val="18"/>
        </w:rPr>
      </w:pPr>
    </w:p>
    <w:p w14:paraId="200156B0" w14:textId="77777777" w:rsidR="003E6FDB" w:rsidRDefault="003E6FDB" w:rsidP="004C5D92">
      <w:pPr>
        <w:jc w:val="center"/>
        <w:rPr>
          <w:rFonts w:ascii="Arial" w:hAnsi="Arial" w:cs="Arial"/>
          <w:b/>
          <w:sz w:val="18"/>
          <w:szCs w:val="18"/>
        </w:rPr>
      </w:pPr>
    </w:p>
    <w:p w14:paraId="6E675C5A" w14:textId="77777777" w:rsidR="003E6FDB" w:rsidRDefault="003E6FDB" w:rsidP="004C5D92">
      <w:pPr>
        <w:jc w:val="center"/>
        <w:rPr>
          <w:rFonts w:ascii="Arial" w:hAnsi="Arial" w:cs="Arial"/>
          <w:b/>
          <w:sz w:val="18"/>
          <w:szCs w:val="18"/>
        </w:rPr>
      </w:pPr>
    </w:p>
    <w:p w14:paraId="0E4ECE4D" w14:textId="77777777" w:rsidR="003E6FDB" w:rsidRDefault="003E6FDB" w:rsidP="004C5D92">
      <w:pPr>
        <w:jc w:val="center"/>
        <w:rPr>
          <w:rFonts w:ascii="Arial" w:hAnsi="Arial" w:cs="Arial"/>
          <w:b/>
          <w:sz w:val="18"/>
          <w:szCs w:val="18"/>
        </w:rPr>
      </w:pPr>
    </w:p>
    <w:p w14:paraId="004D1F24" w14:textId="77777777" w:rsidR="003E6FDB" w:rsidRDefault="003E6FDB" w:rsidP="004C5D92">
      <w:pPr>
        <w:jc w:val="center"/>
        <w:rPr>
          <w:rFonts w:ascii="Arial" w:hAnsi="Arial" w:cs="Arial"/>
          <w:b/>
          <w:sz w:val="18"/>
          <w:szCs w:val="18"/>
        </w:rPr>
      </w:pPr>
    </w:p>
    <w:p w14:paraId="29B06047" w14:textId="77777777" w:rsidR="003E6FDB" w:rsidRDefault="003E6FDB" w:rsidP="004C5D92">
      <w:pPr>
        <w:jc w:val="center"/>
        <w:rPr>
          <w:rFonts w:ascii="Arial" w:hAnsi="Arial" w:cs="Arial"/>
          <w:b/>
          <w:sz w:val="18"/>
          <w:szCs w:val="18"/>
        </w:rPr>
      </w:pPr>
    </w:p>
    <w:p w14:paraId="6E6A401C" w14:textId="77777777" w:rsidR="003E6FDB" w:rsidRDefault="003E6FDB" w:rsidP="004C5D92">
      <w:pPr>
        <w:jc w:val="center"/>
        <w:rPr>
          <w:rFonts w:ascii="Arial" w:hAnsi="Arial" w:cs="Arial"/>
          <w:b/>
          <w:sz w:val="18"/>
          <w:szCs w:val="18"/>
        </w:rPr>
      </w:pPr>
    </w:p>
    <w:p w14:paraId="7D2A62DC" w14:textId="77777777" w:rsidR="003E6FDB" w:rsidRDefault="003E6FDB" w:rsidP="004C5D92">
      <w:pPr>
        <w:jc w:val="center"/>
        <w:rPr>
          <w:rFonts w:ascii="Arial" w:hAnsi="Arial" w:cs="Arial"/>
          <w:b/>
          <w:sz w:val="18"/>
          <w:szCs w:val="18"/>
        </w:rPr>
      </w:pPr>
    </w:p>
    <w:p w14:paraId="5E1F9951" w14:textId="77777777" w:rsidR="003E6FDB" w:rsidRDefault="003E6FDB" w:rsidP="004C5D92">
      <w:pPr>
        <w:jc w:val="center"/>
        <w:rPr>
          <w:rFonts w:ascii="Arial" w:hAnsi="Arial" w:cs="Arial"/>
          <w:b/>
          <w:sz w:val="18"/>
          <w:szCs w:val="18"/>
        </w:rPr>
      </w:pPr>
    </w:p>
    <w:p w14:paraId="7D499AF4" w14:textId="77777777" w:rsidR="003E6FDB" w:rsidRDefault="003E6FDB" w:rsidP="004C5D92">
      <w:pPr>
        <w:jc w:val="center"/>
        <w:rPr>
          <w:rFonts w:ascii="Arial" w:hAnsi="Arial" w:cs="Arial"/>
          <w:b/>
          <w:sz w:val="18"/>
          <w:szCs w:val="18"/>
        </w:rPr>
      </w:pPr>
    </w:p>
    <w:p w14:paraId="0BCA7D60" w14:textId="77777777" w:rsidR="003E6FDB" w:rsidRDefault="003E6FDB" w:rsidP="004C5D92">
      <w:pPr>
        <w:jc w:val="center"/>
        <w:rPr>
          <w:rFonts w:ascii="Arial" w:hAnsi="Arial" w:cs="Arial"/>
          <w:b/>
          <w:sz w:val="18"/>
          <w:szCs w:val="18"/>
        </w:rPr>
      </w:pPr>
    </w:p>
    <w:p w14:paraId="723893BA" w14:textId="77777777" w:rsidR="003E6FDB" w:rsidRDefault="003E6FDB" w:rsidP="004C5D92">
      <w:pPr>
        <w:jc w:val="center"/>
        <w:rPr>
          <w:rFonts w:ascii="Arial" w:hAnsi="Arial" w:cs="Arial"/>
          <w:b/>
          <w:sz w:val="18"/>
          <w:szCs w:val="18"/>
        </w:rPr>
      </w:pPr>
    </w:p>
    <w:p w14:paraId="7F884E30" w14:textId="77777777" w:rsidR="003E6FDB" w:rsidRDefault="003E6FDB" w:rsidP="003E6FDB">
      <w:pPr>
        <w:jc w:val="center"/>
        <w:rPr>
          <w:rFonts w:ascii="Arial" w:hAnsi="Arial" w:cs="Arial"/>
          <w:b/>
          <w:sz w:val="28"/>
          <w:szCs w:val="28"/>
        </w:rPr>
      </w:pPr>
      <w:r w:rsidRPr="005B4E89">
        <w:rPr>
          <w:rFonts w:ascii="Arial" w:hAnsi="Arial" w:cs="Arial"/>
          <w:b/>
          <w:sz w:val="28"/>
          <w:szCs w:val="28"/>
        </w:rPr>
        <w:t xml:space="preserve">ANEXO </w:t>
      </w:r>
      <w:r>
        <w:rPr>
          <w:rFonts w:ascii="Arial" w:hAnsi="Arial" w:cs="Arial"/>
          <w:b/>
          <w:sz w:val="28"/>
          <w:szCs w:val="28"/>
        </w:rPr>
        <w:t>19</w:t>
      </w:r>
    </w:p>
    <w:p w14:paraId="2B2C7EF3" w14:textId="77777777" w:rsidR="003E6FDB" w:rsidRPr="005B4E89" w:rsidRDefault="003E6FDB" w:rsidP="003E6FDB">
      <w:pPr>
        <w:jc w:val="center"/>
        <w:rPr>
          <w:rFonts w:ascii="Arial" w:hAnsi="Arial" w:cs="Arial"/>
          <w:sz w:val="28"/>
          <w:szCs w:val="28"/>
        </w:rPr>
      </w:pPr>
      <w:r>
        <w:rPr>
          <w:rFonts w:ascii="Arial" w:hAnsi="Arial" w:cs="Arial"/>
          <w:b/>
          <w:sz w:val="28"/>
          <w:szCs w:val="28"/>
        </w:rPr>
        <w:t>PARTIDA 12</w:t>
      </w:r>
    </w:p>
    <w:p w14:paraId="650EFF53" w14:textId="77777777"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 xml:space="preserve">LISTA DE ASISTENCIA DEL </w:t>
      </w:r>
      <w:r w:rsidRPr="00446561">
        <w:rPr>
          <w:rFonts w:ascii="Arial" w:hAnsi="Arial" w:cs="Arial"/>
          <w:b/>
          <w:sz w:val="22"/>
          <w:szCs w:val="22"/>
        </w:rPr>
        <w:t xml:space="preserve">PERSONAL PARA LA REALIZACIÓN DE CARGA Y DESCARGA DE LOS VEHÍCULOS PARA EMBARQUE, ASÍ COMO PARA LAS MANIOBRAS EN EL ALMACÉN Y </w:t>
      </w:r>
      <w:proofErr w:type="gramStart"/>
      <w:r w:rsidRPr="00446561">
        <w:rPr>
          <w:rFonts w:ascii="Arial" w:hAnsi="Arial" w:cs="Arial"/>
          <w:b/>
          <w:sz w:val="22"/>
          <w:szCs w:val="22"/>
        </w:rPr>
        <w:t>ANDEN</w:t>
      </w:r>
      <w:proofErr w:type="gramEnd"/>
      <w:r w:rsidRPr="00446561">
        <w:rPr>
          <w:rFonts w:ascii="Arial" w:hAnsi="Arial" w:cs="Arial"/>
          <w:b/>
          <w:sz w:val="22"/>
          <w:szCs w:val="22"/>
        </w:rPr>
        <w:t xml:space="preserve"> DEL ALMACÉN</w:t>
      </w:r>
    </w:p>
    <w:tbl>
      <w:tblPr>
        <w:tblW w:w="9654" w:type="dxa"/>
        <w:tblInd w:w="55" w:type="dxa"/>
        <w:tblLayout w:type="fixed"/>
        <w:tblCellMar>
          <w:left w:w="70" w:type="dxa"/>
          <w:right w:w="70" w:type="dxa"/>
        </w:tblCellMar>
        <w:tblLook w:val="04A0" w:firstRow="1" w:lastRow="0" w:firstColumn="1" w:lastColumn="0" w:noHBand="0" w:noVBand="1"/>
      </w:tblPr>
      <w:tblGrid>
        <w:gridCol w:w="3479"/>
        <w:gridCol w:w="1418"/>
        <w:gridCol w:w="1497"/>
        <w:gridCol w:w="3260"/>
      </w:tblGrid>
      <w:tr w:rsidR="003E6FDB" w:rsidRPr="005B4E89" w14:paraId="732CC0F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0B660532"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 xml:space="preserve">REGISTRO DE ASISTENCIA DIARIA </w:t>
            </w:r>
            <w:r>
              <w:rPr>
                <w:rFonts w:ascii="Arial" w:hAnsi="Arial" w:cs="Arial"/>
                <w:b/>
                <w:bCs/>
                <w:color w:val="000000"/>
                <w:sz w:val="18"/>
                <w:szCs w:val="18"/>
                <w:lang w:eastAsia="es-MX"/>
              </w:rPr>
              <w:t>PERSONAL</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63E2142C"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22827E9C" w14:textId="77777777" w:rsidTr="00994AD2">
        <w:trPr>
          <w:trHeight w:val="20"/>
        </w:trPr>
        <w:tc>
          <w:tcPr>
            <w:tcW w:w="3479"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6F47E0F" w14:textId="77777777" w:rsidR="003E6FDB" w:rsidRPr="005B4E89" w:rsidRDefault="003E6FDB" w:rsidP="00994AD2">
            <w:pPr>
              <w:jc w:val="center"/>
              <w:rPr>
                <w:rFonts w:ascii="Arial" w:hAnsi="Arial" w:cs="Arial"/>
                <w:b/>
                <w:bCs/>
                <w:color w:val="000000"/>
                <w:sz w:val="18"/>
                <w:szCs w:val="18"/>
                <w:lang w:eastAsia="es-MX"/>
              </w:rPr>
            </w:pPr>
            <w:r>
              <w:rPr>
                <w:rFonts w:ascii="Arial" w:hAnsi="Arial" w:cs="Arial"/>
                <w:b/>
                <w:bCs/>
                <w:color w:val="000000"/>
                <w:sz w:val="18"/>
                <w:szCs w:val="18"/>
                <w:lang w:eastAsia="es-MX"/>
              </w:rPr>
              <w:t>NOMBRE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94B85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702ECE"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AC068D4"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18B5364"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33FE83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5BD1D2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314A6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372B7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2234850"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90B0809"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573FF98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C550CC8"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5D832D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0D6480A"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E99CF4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DB087D9"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8583FC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C93E57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9D6E31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47968AC3"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75564097"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8F8D45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CF6242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4FA2FDC"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3D3805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3EE606B"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2AF5BD2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066DB5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C45B42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3D0B0A27"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B913E20"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E0948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522348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237AD06" w14:textId="77777777" w:rsidTr="00994AD2">
        <w:trPr>
          <w:trHeight w:val="525"/>
        </w:trPr>
        <w:tc>
          <w:tcPr>
            <w:tcW w:w="3479" w:type="dxa"/>
            <w:tcBorders>
              <w:top w:val="nil"/>
              <w:left w:val="single" w:sz="8" w:space="0" w:color="auto"/>
              <w:bottom w:val="nil"/>
              <w:right w:val="single" w:sz="4" w:space="0" w:color="auto"/>
            </w:tcBorders>
            <w:noWrap/>
            <w:vAlign w:val="center"/>
          </w:tcPr>
          <w:p w14:paraId="691DDE5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9E88295"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nil"/>
              <w:right w:val="single" w:sz="4" w:space="0" w:color="auto"/>
            </w:tcBorders>
            <w:noWrap/>
            <w:vAlign w:val="center"/>
            <w:hideMark/>
          </w:tcPr>
          <w:p w14:paraId="27E65E1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4BB3F7D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9D712E7" w14:textId="77777777" w:rsidTr="00994AD2">
        <w:trPr>
          <w:trHeight w:val="525"/>
        </w:trPr>
        <w:tc>
          <w:tcPr>
            <w:tcW w:w="3479" w:type="dxa"/>
            <w:tcBorders>
              <w:top w:val="single" w:sz="4" w:space="0" w:color="auto"/>
              <w:left w:val="single" w:sz="8" w:space="0" w:color="auto"/>
              <w:bottom w:val="single" w:sz="4" w:space="0" w:color="auto"/>
              <w:right w:val="single" w:sz="4" w:space="0" w:color="auto"/>
            </w:tcBorders>
            <w:noWrap/>
            <w:vAlign w:val="center"/>
          </w:tcPr>
          <w:p w14:paraId="3CF5A8AE"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754EB76" w14:textId="77777777" w:rsidR="003E6FDB" w:rsidRPr="0089678F" w:rsidRDefault="003E6FDB" w:rsidP="00994AD2">
            <w:pPr>
              <w:rPr>
                <w:rFonts w:ascii="Arial" w:hAnsi="Arial" w:cs="Arial"/>
                <w:color w:val="000000"/>
                <w:sz w:val="22"/>
                <w:szCs w:val="22"/>
                <w:lang w:eastAsia="es-MX"/>
              </w:rPr>
            </w:pP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FD9D5F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72F19B1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F4DF3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AFCEA15"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23ACEA04"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B9A72B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F30D45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D1804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C82772B"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422A388"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1FE87C7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4FA9AF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85D4502"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D704A68"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7E35752"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79988A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181D554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6D2D2AC0" w14:textId="77777777" w:rsidR="003E6FDB" w:rsidRPr="004C5D92" w:rsidRDefault="003E6FDB" w:rsidP="004C5D92">
      <w:pPr>
        <w:jc w:val="center"/>
        <w:rPr>
          <w:rFonts w:ascii="Arial" w:hAnsi="Arial" w:cs="Arial"/>
          <w:b/>
          <w:sz w:val="18"/>
          <w:szCs w:val="18"/>
        </w:rPr>
      </w:pPr>
    </w:p>
    <w:sectPr w:rsidR="003E6FDB" w:rsidRPr="004C5D92" w:rsidSect="004B35EC">
      <w:headerReference w:type="default" r:id="rId23"/>
      <w:footerReference w:type="even" r:id="rId24"/>
      <w:footerReference w:type="default" r:id="rId25"/>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DE12F" w14:textId="77777777" w:rsidR="00A60972" w:rsidRDefault="00A60972">
      <w:r>
        <w:separator/>
      </w:r>
    </w:p>
  </w:endnote>
  <w:endnote w:type="continuationSeparator" w:id="0">
    <w:p w14:paraId="13AB690D" w14:textId="77777777" w:rsidR="00A60972" w:rsidRDefault="00A6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Sans">
    <w:altName w:val="Calibri"/>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Montserrat">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3661C9" w:rsidRDefault="003661C9"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3661C9" w:rsidRDefault="003661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77777777" w:rsidR="003661C9" w:rsidRDefault="003661C9"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E07F41">
      <w:rPr>
        <w:rFonts w:ascii="Eras Medium ITC" w:hAnsi="Eras Medium ITC"/>
        <w:noProof/>
        <w:sz w:val="16"/>
        <w:szCs w:val="16"/>
      </w:rPr>
      <w:t>3</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E07F41">
      <w:rPr>
        <w:rFonts w:ascii="Eras Medium ITC" w:hAnsi="Eras Medium ITC"/>
        <w:noProof/>
        <w:sz w:val="16"/>
        <w:szCs w:val="16"/>
      </w:rPr>
      <w:t>77</w:t>
    </w:r>
    <w:r w:rsidRPr="003301A4">
      <w:rPr>
        <w:rFonts w:ascii="Eras Medium ITC" w:hAnsi="Eras Medium ITC"/>
        <w:sz w:val="16"/>
        <w:szCs w:val="16"/>
      </w:rPr>
      <w:fldChar w:fldCharType="end"/>
    </w:r>
  </w:p>
  <w:p w14:paraId="2CA3704F" w14:textId="77777777" w:rsidR="003661C9" w:rsidRDefault="003661C9" w:rsidP="004B35EC">
    <w:pPr>
      <w:pStyle w:val="Piedepgina"/>
      <w:ind w:right="360"/>
      <w:rPr>
        <w:rFonts w:ascii="Eras Medium ITC" w:hAnsi="Eras Medium ITC"/>
        <w:sz w:val="16"/>
        <w:szCs w:val="16"/>
      </w:rPr>
    </w:pPr>
  </w:p>
  <w:p w14:paraId="151847E4" w14:textId="77777777" w:rsidR="003661C9" w:rsidRDefault="003661C9"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264E7F86" wp14:editId="2C7EFF50">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14:paraId="5F8AAA5A" w14:textId="77777777" w:rsidR="003661C9" w:rsidRDefault="003661C9" w:rsidP="004B35EC">
    <w:pPr>
      <w:pStyle w:val="Piedepgina"/>
      <w:ind w:right="360"/>
      <w:rPr>
        <w:rFonts w:ascii="Montserrat" w:hAnsi="Montserrat"/>
        <w:b/>
        <w:color w:val="B79A5E"/>
        <w:sz w:val="12"/>
        <w:szCs w:val="12"/>
      </w:rPr>
    </w:pPr>
  </w:p>
  <w:p w14:paraId="65B62532" w14:textId="77777777" w:rsidR="003661C9" w:rsidRPr="004B35EC" w:rsidRDefault="003661C9"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1F156C6B" wp14:editId="13ECFBDF">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58759EE" wp14:editId="3491B09D">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43156DE" wp14:editId="03DE68B4">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CEA9E2" w14:textId="77777777" w:rsidR="00A60972" w:rsidRDefault="00A60972">
      <w:r>
        <w:separator/>
      </w:r>
    </w:p>
  </w:footnote>
  <w:footnote w:type="continuationSeparator" w:id="0">
    <w:p w14:paraId="509C07C1" w14:textId="77777777" w:rsidR="00A60972" w:rsidRDefault="00A609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3661C9" w:rsidRPr="00443CD8" w14:paraId="4506A81F" w14:textId="77777777" w:rsidTr="00443CD8">
      <w:trPr>
        <w:trHeight w:val="722"/>
      </w:trPr>
      <w:tc>
        <w:tcPr>
          <w:tcW w:w="4962" w:type="dxa"/>
          <w:vAlign w:val="center"/>
        </w:tcPr>
        <w:p w14:paraId="2ECCA7D9" w14:textId="77777777" w:rsidR="003661C9" w:rsidRPr="00443CD8" w:rsidRDefault="003661C9"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6832B08B" wp14:editId="7BABA2E7">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14:paraId="225F81E3" w14:textId="55D6E2A4" w:rsidR="003661C9" w:rsidRPr="00443CD8" w:rsidRDefault="001F7925" w:rsidP="001F7925">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 xml:space="preserve">ADJUDICACION DIRECTA </w:t>
          </w:r>
        </w:p>
      </w:tc>
    </w:tr>
  </w:tbl>
  <w:p w14:paraId="2B6C921E" w14:textId="77777777" w:rsidR="003661C9" w:rsidRPr="00443CD8" w:rsidRDefault="003661C9"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1">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479E3C7E"/>
    <w:multiLevelType w:val="hybridMultilevel"/>
    <w:tmpl w:val="D94A9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6">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7867C5B"/>
    <w:multiLevelType w:val="hybridMultilevel"/>
    <w:tmpl w:val="054EDFA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61">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6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315E29"/>
    <w:multiLevelType w:val="hybridMultilevel"/>
    <w:tmpl w:val="EC728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nsid w:val="72AF012B"/>
    <w:multiLevelType w:val="hybridMultilevel"/>
    <w:tmpl w:val="12546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65"/>
  </w:num>
  <w:num w:numId="3">
    <w:abstractNumId w:val="34"/>
  </w:num>
  <w:num w:numId="4">
    <w:abstractNumId w:val="45"/>
  </w:num>
  <w:num w:numId="5">
    <w:abstractNumId w:val="53"/>
  </w:num>
  <w:num w:numId="6">
    <w:abstractNumId w:val="48"/>
  </w:num>
  <w:num w:numId="7">
    <w:abstractNumId w:val="38"/>
  </w:num>
  <w:num w:numId="8">
    <w:abstractNumId w:val="41"/>
  </w:num>
  <w:num w:numId="9">
    <w:abstractNumId w:val="39"/>
  </w:num>
  <w:num w:numId="10">
    <w:abstractNumId w:val="68"/>
  </w:num>
  <w:num w:numId="11">
    <w:abstractNumId w:val="62"/>
  </w:num>
  <w:num w:numId="12">
    <w:abstractNumId w:val="27"/>
  </w:num>
  <w:num w:numId="13">
    <w:abstractNumId w:val="42"/>
  </w:num>
  <w:num w:numId="14">
    <w:abstractNumId w:val="56"/>
  </w:num>
  <w:num w:numId="15">
    <w:abstractNumId w:val="36"/>
  </w:num>
  <w:num w:numId="16">
    <w:abstractNumId w:val="69"/>
  </w:num>
  <w:num w:numId="17">
    <w:abstractNumId w:val="70"/>
  </w:num>
  <w:num w:numId="18">
    <w:abstractNumId w:val="66"/>
  </w:num>
  <w:num w:numId="19">
    <w:abstractNumId w:val="55"/>
  </w:num>
  <w:num w:numId="20">
    <w:abstractNumId w:val="44"/>
  </w:num>
  <w:num w:numId="21">
    <w:abstractNumId w:val="63"/>
  </w:num>
  <w:num w:numId="22">
    <w:abstractNumId w:val="61"/>
  </w:num>
  <w:num w:numId="23">
    <w:abstractNumId w:val="46"/>
  </w:num>
  <w:num w:numId="24">
    <w:abstractNumId w:val="35"/>
  </w:num>
  <w:num w:numId="25">
    <w:abstractNumId w:val="54"/>
  </w:num>
  <w:num w:numId="26">
    <w:abstractNumId w:val="43"/>
  </w:num>
  <w:num w:numId="27">
    <w:abstractNumId w:val="59"/>
  </w:num>
  <w:num w:numId="28">
    <w:abstractNumId w:val="60"/>
  </w:num>
  <w:num w:numId="29">
    <w:abstractNumId w:val="67"/>
  </w:num>
  <w:num w:numId="30">
    <w:abstractNumId w:val="29"/>
  </w:num>
  <w:num w:numId="31">
    <w:abstractNumId w:val="21"/>
  </w:num>
  <w:num w:numId="32">
    <w:abstractNumId w:val="20"/>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158"/>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53FC"/>
    <w:rsid w:val="001E7B40"/>
    <w:rsid w:val="001F164E"/>
    <w:rsid w:val="001F21FC"/>
    <w:rsid w:val="001F286A"/>
    <w:rsid w:val="001F4D32"/>
    <w:rsid w:val="001F5B21"/>
    <w:rsid w:val="001F6375"/>
    <w:rsid w:val="001F7925"/>
    <w:rsid w:val="002000A1"/>
    <w:rsid w:val="00200D40"/>
    <w:rsid w:val="00200F3D"/>
    <w:rsid w:val="00201360"/>
    <w:rsid w:val="0020381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3437"/>
    <w:rsid w:val="0031687B"/>
    <w:rsid w:val="00317474"/>
    <w:rsid w:val="003222CE"/>
    <w:rsid w:val="00322C4F"/>
    <w:rsid w:val="00324311"/>
    <w:rsid w:val="003301A4"/>
    <w:rsid w:val="00330600"/>
    <w:rsid w:val="00330EDA"/>
    <w:rsid w:val="00334BF1"/>
    <w:rsid w:val="00336631"/>
    <w:rsid w:val="00344005"/>
    <w:rsid w:val="00347561"/>
    <w:rsid w:val="00347E1D"/>
    <w:rsid w:val="00347F72"/>
    <w:rsid w:val="00351BFE"/>
    <w:rsid w:val="00353EB6"/>
    <w:rsid w:val="00354CEE"/>
    <w:rsid w:val="003578A1"/>
    <w:rsid w:val="00361155"/>
    <w:rsid w:val="00361CEA"/>
    <w:rsid w:val="003631EF"/>
    <w:rsid w:val="00364C44"/>
    <w:rsid w:val="003661C9"/>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2614"/>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54C"/>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8C9"/>
    <w:rsid w:val="004C294E"/>
    <w:rsid w:val="004C3C81"/>
    <w:rsid w:val="004C5D92"/>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E9C"/>
    <w:rsid w:val="00564F79"/>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9FD"/>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41095"/>
    <w:rsid w:val="00741288"/>
    <w:rsid w:val="00741B11"/>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509"/>
    <w:rsid w:val="0079179F"/>
    <w:rsid w:val="007962CB"/>
    <w:rsid w:val="00797785"/>
    <w:rsid w:val="00797D04"/>
    <w:rsid w:val="007A2535"/>
    <w:rsid w:val="007A6974"/>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1BEE"/>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96C72"/>
    <w:rsid w:val="008A1CB6"/>
    <w:rsid w:val="008A386E"/>
    <w:rsid w:val="008A4206"/>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586"/>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65B4"/>
    <w:rsid w:val="009A6A64"/>
    <w:rsid w:val="009A7F56"/>
    <w:rsid w:val="009B2490"/>
    <w:rsid w:val="009B50C4"/>
    <w:rsid w:val="009B6A0C"/>
    <w:rsid w:val="009B7DF7"/>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8D7"/>
    <w:rsid w:val="00A357C4"/>
    <w:rsid w:val="00A37E49"/>
    <w:rsid w:val="00A40232"/>
    <w:rsid w:val="00A413A1"/>
    <w:rsid w:val="00A447CC"/>
    <w:rsid w:val="00A506BB"/>
    <w:rsid w:val="00A50E18"/>
    <w:rsid w:val="00A5699F"/>
    <w:rsid w:val="00A57A61"/>
    <w:rsid w:val="00A60972"/>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918A5"/>
    <w:rsid w:val="00A926F2"/>
    <w:rsid w:val="00A9285C"/>
    <w:rsid w:val="00A93820"/>
    <w:rsid w:val="00A9445B"/>
    <w:rsid w:val="00A949C2"/>
    <w:rsid w:val="00A95282"/>
    <w:rsid w:val="00A9660A"/>
    <w:rsid w:val="00AA05E3"/>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2679"/>
    <w:rsid w:val="00BA3291"/>
    <w:rsid w:val="00BA63AB"/>
    <w:rsid w:val="00BA654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47BA"/>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DD5"/>
    <w:rsid w:val="00CD5EBC"/>
    <w:rsid w:val="00CD7849"/>
    <w:rsid w:val="00CE04C5"/>
    <w:rsid w:val="00CE2CA7"/>
    <w:rsid w:val="00CE3285"/>
    <w:rsid w:val="00CE6930"/>
    <w:rsid w:val="00CF0D6D"/>
    <w:rsid w:val="00CF556D"/>
    <w:rsid w:val="00D013F2"/>
    <w:rsid w:val="00D05DB0"/>
    <w:rsid w:val="00D0684B"/>
    <w:rsid w:val="00D131E1"/>
    <w:rsid w:val="00D1392C"/>
    <w:rsid w:val="00D17687"/>
    <w:rsid w:val="00D25247"/>
    <w:rsid w:val="00D30C7B"/>
    <w:rsid w:val="00D35039"/>
    <w:rsid w:val="00D3627E"/>
    <w:rsid w:val="00D365BA"/>
    <w:rsid w:val="00D42142"/>
    <w:rsid w:val="00D4380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73C"/>
    <w:rsid w:val="00DE3F57"/>
    <w:rsid w:val="00DE45AC"/>
    <w:rsid w:val="00DF0161"/>
    <w:rsid w:val="00DF2264"/>
    <w:rsid w:val="00E02526"/>
    <w:rsid w:val="00E07F41"/>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C5D"/>
    <w:rsid w:val="00E80E22"/>
    <w:rsid w:val="00E8381A"/>
    <w:rsid w:val="00E850E7"/>
    <w:rsid w:val="00E8728B"/>
    <w:rsid w:val="00E90121"/>
    <w:rsid w:val="00E90860"/>
    <w:rsid w:val="00E91B89"/>
    <w:rsid w:val="00E92A1E"/>
    <w:rsid w:val="00E93EA8"/>
    <w:rsid w:val="00E94A76"/>
    <w:rsid w:val="00E95CDC"/>
    <w:rsid w:val="00E9775F"/>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3B8B"/>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orge.banuelosc@imss.gob.mx" TargetMode="External"/><Relationship Id="rId18" Type="http://schemas.openxmlformats.org/officeDocument/2006/relationships/hyperlink" Target="mailto:mayra.gaucin@imss.gob.m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emf"/><Relationship Id="rId7" Type="http://schemas.microsoft.com/office/2007/relationships/stylesWithEffects" Target="stylesWithEffects.xml"/><Relationship Id="rId12" Type="http://schemas.openxmlformats.org/officeDocument/2006/relationships/hyperlink" Target="mailto:maria.carrilloc@imss.gob.mx" TargetMode="External"/><Relationship Id="rId17" Type="http://schemas.openxmlformats.org/officeDocument/2006/relationships/hyperlink" Target="http://www.comprasdegobierno.gob.mx/calculador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1A26D6C-4388-448F-890B-D50FA3F4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1</Pages>
  <Words>37563</Words>
  <Characters>206600</Characters>
  <Application>Microsoft Office Word</Application>
  <DocSecurity>0</DocSecurity>
  <Lines>1721</Lines>
  <Paragraphs>487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243676</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29</cp:revision>
  <cp:lastPrinted>2024-02-08T22:52:00Z</cp:lastPrinted>
  <dcterms:created xsi:type="dcterms:W3CDTF">2023-12-11T16:39:00Z</dcterms:created>
  <dcterms:modified xsi:type="dcterms:W3CDTF">2024-02-08T22:59:00Z</dcterms:modified>
</cp:coreProperties>
</file>