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CCDD" w14:textId="77777777" w:rsidR="00250E7E" w:rsidRDefault="00250E7E" w:rsidP="00250E7E">
      <w:pPr>
        <w:spacing w:line="360" w:lineRule="auto"/>
        <w:jc w:val="center"/>
        <w:rPr>
          <w:rFonts w:ascii="Montserrat" w:hAnsi="Montserrat" w:cs="Arial"/>
          <w:b/>
          <w:sz w:val="18"/>
          <w:szCs w:val="18"/>
        </w:rPr>
      </w:pPr>
    </w:p>
    <w:p w14:paraId="71455FA1" w14:textId="77777777" w:rsidR="00417119" w:rsidRPr="00823BA4" w:rsidRDefault="00417119" w:rsidP="00417119">
      <w:pPr>
        <w:jc w:val="center"/>
        <w:rPr>
          <w:rFonts w:ascii="Montserrat" w:hAnsi="Montserrat"/>
          <w:b/>
          <w:sz w:val="18"/>
          <w:szCs w:val="18"/>
          <w:lang w:val="es-ES"/>
        </w:rPr>
      </w:pPr>
    </w:p>
    <w:p w14:paraId="579E691E" w14:textId="426B8BBA" w:rsidR="006C3359" w:rsidRDefault="006C3359" w:rsidP="006C3359">
      <w:pPr>
        <w:rPr>
          <w:rFonts w:ascii="Montserrat" w:hAnsi="Montserrat" w:cs="Arial"/>
          <w:bCs/>
          <w:sz w:val="18"/>
          <w:szCs w:val="18"/>
        </w:rPr>
      </w:pPr>
      <w:r>
        <w:rPr>
          <w:rFonts w:ascii="Montserrat" w:hAnsi="Montserrat" w:cs="Arial"/>
          <w:bCs/>
          <w:sz w:val="18"/>
          <w:szCs w:val="18"/>
        </w:rPr>
        <w:t>Of. No. 148001150900/ADQ/</w:t>
      </w:r>
      <w:r w:rsidR="00A50267">
        <w:rPr>
          <w:rFonts w:ascii="Montserrat" w:hAnsi="Montserrat" w:cs="Arial"/>
          <w:b/>
          <w:bCs/>
          <w:sz w:val="18"/>
          <w:szCs w:val="18"/>
        </w:rPr>
        <w:t>3277</w:t>
      </w:r>
      <w:r>
        <w:rPr>
          <w:rFonts w:ascii="Montserrat" w:hAnsi="Montserrat" w:cs="Arial"/>
          <w:bCs/>
          <w:sz w:val="18"/>
          <w:szCs w:val="18"/>
        </w:rPr>
        <w:t>/10/2023</w:t>
      </w:r>
    </w:p>
    <w:p w14:paraId="73339470" w14:textId="77777777" w:rsidR="006C3359" w:rsidRDefault="006C3359" w:rsidP="006C3359">
      <w:pPr>
        <w:jc w:val="right"/>
        <w:rPr>
          <w:rFonts w:ascii="Montserrat" w:hAnsi="Montserrat" w:cs="Arial"/>
          <w:bCs/>
          <w:sz w:val="18"/>
          <w:szCs w:val="18"/>
        </w:rPr>
      </w:pPr>
    </w:p>
    <w:p w14:paraId="1CD28626" w14:textId="464138F9" w:rsidR="006C3359" w:rsidRDefault="00A50267" w:rsidP="006C3359">
      <w:pPr>
        <w:jc w:val="right"/>
        <w:rPr>
          <w:rFonts w:ascii="Montserrat" w:hAnsi="Montserrat" w:cs="Arial"/>
          <w:bCs/>
          <w:sz w:val="18"/>
          <w:szCs w:val="18"/>
        </w:rPr>
      </w:pPr>
      <w:r>
        <w:rPr>
          <w:rFonts w:ascii="Montserrat" w:hAnsi="Montserrat" w:cs="Arial"/>
          <w:bCs/>
          <w:sz w:val="18"/>
          <w:szCs w:val="18"/>
        </w:rPr>
        <w:t>San Pedro Tlaquepaque Jal, a 23</w:t>
      </w:r>
      <w:r w:rsidR="006C3359">
        <w:rPr>
          <w:rFonts w:ascii="Montserrat" w:hAnsi="Montserrat" w:cs="Arial"/>
          <w:bCs/>
          <w:sz w:val="18"/>
          <w:szCs w:val="18"/>
        </w:rPr>
        <w:t xml:space="preserve"> de </w:t>
      </w:r>
      <w:r>
        <w:rPr>
          <w:rFonts w:ascii="Montserrat" w:hAnsi="Montserrat" w:cs="Arial"/>
          <w:bCs/>
          <w:sz w:val="18"/>
          <w:szCs w:val="18"/>
        </w:rPr>
        <w:t>Enero</w:t>
      </w:r>
      <w:r w:rsidR="006C3359">
        <w:rPr>
          <w:rFonts w:ascii="Montserrat" w:hAnsi="Montserrat" w:cs="Arial"/>
          <w:bCs/>
          <w:sz w:val="18"/>
          <w:szCs w:val="18"/>
        </w:rPr>
        <w:t xml:space="preserve"> del 202</w:t>
      </w:r>
      <w:r>
        <w:rPr>
          <w:rFonts w:ascii="Montserrat" w:hAnsi="Montserrat" w:cs="Arial"/>
          <w:bCs/>
          <w:sz w:val="18"/>
          <w:szCs w:val="18"/>
        </w:rPr>
        <w:t>4</w:t>
      </w:r>
      <w:r w:rsidR="006C3359">
        <w:rPr>
          <w:rFonts w:ascii="Montserrat" w:hAnsi="Montserrat" w:cs="Arial"/>
          <w:bCs/>
          <w:sz w:val="18"/>
          <w:szCs w:val="18"/>
        </w:rPr>
        <w:t>.</w:t>
      </w:r>
    </w:p>
    <w:p w14:paraId="53712437" w14:textId="77777777" w:rsidR="006C3359" w:rsidRDefault="006C3359" w:rsidP="006C3359">
      <w:pPr>
        <w:tabs>
          <w:tab w:val="left" w:pos="645"/>
        </w:tabs>
        <w:rPr>
          <w:rFonts w:ascii="Montserrat" w:hAnsi="Montserrat" w:cs="Arial"/>
          <w:sz w:val="18"/>
          <w:szCs w:val="18"/>
        </w:rPr>
      </w:pPr>
      <w:r>
        <w:rPr>
          <w:rFonts w:ascii="Montserrat" w:hAnsi="Montserrat" w:cs="Arial"/>
          <w:sz w:val="18"/>
          <w:szCs w:val="18"/>
        </w:rPr>
        <w:tab/>
      </w:r>
    </w:p>
    <w:p w14:paraId="3687259A" w14:textId="485F757B" w:rsidR="006C3359" w:rsidRDefault="00763CED" w:rsidP="006C3359">
      <w:pPr>
        <w:jc w:val="both"/>
        <w:rPr>
          <w:rFonts w:ascii="Montserrat" w:hAnsi="Montserrat" w:cs="Arial"/>
          <w:b/>
          <w:bCs/>
          <w:sz w:val="18"/>
          <w:szCs w:val="18"/>
        </w:rPr>
      </w:pPr>
      <w:r>
        <w:rPr>
          <w:rFonts w:ascii="Montserrat" w:hAnsi="Montserrat" w:cs="Arial"/>
          <w:b/>
          <w:bCs/>
          <w:sz w:val="18"/>
          <w:szCs w:val="18"/>
        </w:rPr>
        <w:t>C. GILBERTO DANIEL VEGA RODRIGUEZ</w:t>
      </w:r>
    </w:p>
    <w:p w14:paraId="79BA53B1" w14:textId="77777777" w:rsidR="006C3359" w:rsidRDefault="006C3359" w:rsidP="006C3359">
      <w:pPr>
        <w:jc w:val="both"/>
        <w:rPr>
          <w:rFonts w:ascii="Montserrat" w:hAnsi="Montserrat" w:cs="Arial"/>
          <w:b/>
          <w:bCs/>
          <w:sz w:val="18"/>
          <w:szCs w:val="18"/>
        </w:rPr>
      </w:pPr>
      <w:r>
        <w:rPr>
          <w:rFonts w:ascii="Montserrat" w:hAnsi="Montserrat" w:cs="Arial"/>
          <w:b/>
          <w:bCs/>
          <w:sz w:val="18"/>
          <w:szCs w:val="18"/>
        </w:rPr>
        <w:t>PRESENTE</w:t>
      </w:r>
    </w:p>
    <w:p w14:paraId="7C29A9D4" w14:textId="77777777" w:rsidR="006C3359" w:rsidRDefault="006C3359" w:rsidP="006C3359">
      <w:pPr>
        <w:jc w:val="both"/>
        <w:rPr>
          <w:rFonts w:ascii="Montserrat" w:hAnsi="Montserrat" w:cs="Arial"/>
          <w:bCs/>
          <w:sz w:val="18"/>
          <w:szCs w:val="18"/>
        </w:rPr>
      </w:pPr>
    </w:p>
    <w:p w14:paraId="65652605" w14:textId="77777777" w:rsidR="006C3359" w:rsidRDefault="006C3359" w:rsidP="006C3359">
      <w:pPr>
        <w:spacing w:after="120"/>
        <w:jc w:val="both"/>
        <w:rPr>
          <w:rFonts w:ascii="Montserrat" w:hAnsi="Montserrat" w:cs="Arial"/>
          <w:sz w:val="18"/>
          <w:szCs w:val="18"/>
        </w:rPr>
      </w:pPr>
      <w:r>
        <w:rPr>
          <w:rFonts w:ascii="Montserrat" w:hAnsi="Montserrat" w:cs="Arial"/>
          <w:sz w:val="18"/>
          <w:szCs w:val="18"/>
        </w:rPr>
        <w:t xml:space="preserve">En observancia al artículo 134, de la Constitución Política de los Estados Unidos Mexicanos, y de conformidad con los artículos 25, 26 fracción III, 26 bis fracción I, 28 fracción I, </w:t>
      </w:r>
      <w:r>
        <w:rPr>
          <w:rFonts w:ascii="Montserrat" w:hAnsi="Montserrat" w:cs="Arial"/>
          <w:bCs/>
          <w:sz w:val="18"/>
          <w:szCs w:val="18"/>
        </w:rPr>
        <w:t xml:space="preserve"> 40, 41 fracción VII, 45, 46, 47 y 48 fracción II</w:t>
      </w:r>
      <w:r>
        <w:rPr>
          <w:rFonts w:ascii="Montserrat" w:hAnsi="Montserrat" w:cs="Arial"/>
          <w:sz w:val="18"/>
          <w:szCs w:val="18"/>
        </w:rPr>
        <w:t xml:space="preserve"> de la Ley de Adquisiciones, Arrendamientos y Servicios del Sector Público (LAASSP), 42, 46 y 48 de su Reglamento y demás disposiciones aplicables en la materia, se convoca a los interesados en participar en el procedimiento de Adjudicación Directa para el Servicio de:</w:t>
      </w:r>
    </w:p>
    <w:p w14:paraId="363CAC65" w14:textId="77777777" w:rsidR="00A50267" w:rsidRDefault="00A50267" w:rsidP="006C3359">
      <w:pPr>
        <w:spacing w:after="120"/>
        <w:jc w:val="both"/>
        <w:rPr>
          <w:rFonts w:ascii="Montserrat" w:hAnsi="Montserrat" w:cs="Arial"/>
          <w:sz w:val="18"/>
          <w:szCs w:val="18"/>
          <w:lang w:val="es-ES"/>
        </w:rPr>
      </w:pPr>
    </w:p>
    <w:p w14:paraId="1AD1C0D7" w14:textId="1032C061" w:rsidR="006C3359" w:rsidRPr="00A50267" w:rsidRDefault="00A50267" w:rsidP="00A50267">
      <w:pPr>
        <w:spacing w:after="120"/>
        <w:jc w:val="center"/>
        <w:rPr>
          <w:rFonts w:ascii="Montserrat" w:hAnsi="Montserrat" w:cs="Arial"/>
          <w:b/>
          <w:sz w:val="18"/>
          <w:szCs w:val="18"/>
          <w:lang w:val="es-ES"/>
        </w:rPr>
      </w:pPr>
      <w:r w:rsidRPr="00A50267">
        <w:rPr>
          <w:rFonts w:ascii="Montserrat" w:hAnsi="Montserrat" w:cs="Arial"/>
          <w:b/>
          <w:sz w:val="18"/>
          <w:szCs w:val="18"/>
          <w:lang w:val="es-ES"/>
        </w:rPr>
        <w:t>DOTACION DE ALIMENTOS PARA LA UNIDAD H.G.S.Z.M.F. No</w:t>
      </w:r>
      <w:r>
        <w:rPr>
          <w:rFonts w:ascii="Montserrat" w:hAnsi="Montserrat" w:cs="Arial"/>
          <w:b/>
          <w:sz w:val="18"/>
          <w:szCs w:val="18"/>
          <w:lang w:val="es-ES"/>
        </w:rPr>
        <w:t>. 28 CASIMIRO CASTILLO, JALISCO.</w:t>
      </w:r>
    </w:p>
    <w:p w14:paraId="63726294" w14:textId="77777777" w:rsidR="00A50267" w:rsidRDefault="00A50267" w:rsidP="006C3359">
      <w:pPr>
        <w:spacing w:after="120"/>
        <w:jc w:val="both"/>
        <w:rPr>
          <w:rFonts w:ascii="Montserrat" w:hAnsi="Montserrat" w:cs="Arial"/>
          <w:sz w:val="18"/>
          <w:szCs w:val="18"/>
          <w:lang w:val="es-ES"/>
        </w:rPr>
      </w:pPr>
    </w:p>
    <w:p w14:paraId="7BDFAD60" w14:textId="1EC6B160" w:rsidR="006C3359" w:rsidRDefault="006C3359" w:rsidP="006C3359">
      <w:pPr>
        <w:jc w:val="both"/>
        <w:rPr>
          <w:rFonts w:ascii="Montserrat" w:hAnsi="Montserrat" w:cs="Arial"/>
          <w:bCs/>
          <w:sz w:val="18"/>
          <w:szCs w:val="18"/>
        </w:rPr>
      </w:pPr>
      <w:r>
        <w:rPr>
          <w:rFonts w:ascii="Montserrat" w:hAnsi="Montserrat" w:cs="Arial"/>
          <w:bCs/>
          <w:sz w:val="18"/>
          <w:szCs w:val="18"/>
        </w:rPr>
        <w:t>Por lo anterior, solicito de su amable apoyo, en caso de e</w:t>
      </w:r>
      <w:r w:rsidR="00A50267">
        <w:rPr>
          <w:rFonts w:ascii="Montserrat" w:hAnsi="Montserrat" w:cs="Arial"/>
          <w:bCs/>
          <w:sz w:val="18"/>
          <w:szCs w:val="18"/>
        </w:rPr>
        <w:t>star interesado, presentar</w:t>
      </w:r>
      <w:r>
        <w:rPr>
          <w:rFonts w:ascii="Montserrat" w:hAnsi="Montserrat" w:cs="Arial"/>
          <w:bCs/>
          <w:sz w:val="18"/>
          <w:szCs w:val="18"/>
        </w:rPr>
        <w:t xml:space="preserve"> su propuesta económica y la documentación técnica, requerida.</w:t>
      </w:r>
    </w:p>
    <w:p w14:paraId="4F0B41B2" w14:textId="77777777" w:rsidR="006C3359" w:rsidRDefault="006C3359" w:rsidP="006C3359">
      <w:pPr>
        <w:jc w:val="both"/>
        <w:rPr>
          <w:rFonts w:ascii="Montserrat" w:hAnsi="Montserrat" w:cs="Arial"/>
          <w:bCs/>
          <w:sz w:val="18"/>
          <w:szCs w:val="18"/>
        </w:rPr>
      </w:pPr>
    </w:p>
    <w:p w14:paraId="7DE43362" w14:textId="27320C39" w:rsidR="006C3359" w:rsidRDefault="006C3359" w:rsidP="006C3359">
      <w:pPr>
        <w:shd w:val="clear" w:color="auto" w:fill="FFFFFF"/>
        <w:jc w:val="both"/>
        <w:rPr>
          <w:rFonts w:ascii="Montserrat" w:eastAsia="Arial Unicode MS" w:hAnsi="Montserrat" w:cs="Arial"/>
          <w:color w:val="000000"/>
          <w:sz w:val="18"/>
          <w:szCs w:val="18"/>
        </w:rPr>
      </w:pPr>
      <w:r>
        <w:rPr>
          <w:rFonts w:ascii="Montserrat" w:eastAsia="Arial Unicode MS" w:hAnsi="Montserrat" w:cs="Arial"/>
          <w:color w:val="000000"/>
          <w:sz w:val="18"/>
          <w:szCs w:val="18"/>
        </w:rPr>
        <w:t xml:space="preserve">Por lo anterior, solicito de su amable apoyo, en caso de estar interesado, enviar su proposición técnica, económica y legal de conformidad con las siguientes bases. Dicha documentación deberá hacer referencia a la Adjudicación Directa Nacional número </w:t>
      </w:r>
      <w:r w:rsidR="00A50267">
        <w:rPr>
          <w:rFonts w:ascii="Montserrat" w:eastAsia="Arial Unicode MS" w:hAnsi="Montserrat" w:cs="Arial"/>
          <w:b/>
          <w:color w:val="000000"/>
          <w:sz w:val="18"/>
          <w:szCs w:val="18"/>
        </w:rPr>
        <w:t>AA-50-GYR-050GYR002-N-49</w:t>
      </w:r>
      <w:r>
        <w:rPr>
          <w:rFonts w:ascii="Montserrat" w:eastAsia="Arial Unicode MS" w:hAnsi="Montserrat" w:cs="Arial"/>
          <w:b/>
          <w:color w:val="000000"/>
          <w:sz w:val="18"/>
          <w:szCs w:val="18"/>
        </w:rPr>
        <w:t>-202</w:t>
      </w:r>
      <w:r w:rsidR="00A50267">
        <w:rPr>
          <w:rFonts w:ascii="Montserrat" w:eastAsia="Arial Unicode MS" w:hAnsi="Montserrat" w:cs="Arial"/>
          <w:b/>
          <w:color w:val="000000"/>
          <w:sz w:val="18"/>
          <w:szCs w:val="18"/>
        </w:rPr>
        <w:t>4</w:t>
      </w:r>
      <w:r>
        <w:rPr>
          <w:rFonts w:ascii="Montserrat" w:eastAsia="Arial Unicode MS" w:hAnsi="Montserrat" w:cs="Arial"/>
          <w:color w:val="000000"/>
          <w:sz w:val="18"/>
          <w:szCs w:val="18"/>
        </w:rPr>
        <w:t xml:space="preserve">, así mismo deberá enviar Opinión de cumplimiento de Obligaciones en materia Fiscal, Seguridad Social e </w:t>
      </w:r>
      <w:proofErr w:type="spellStart"/>
      <w:r>
        <w:rPr>
          <w:rFonts w:ascii="Montserrat" w:eastAsia="Arial Unicode MS" w:hAnsi="Montserrat" w:cs="Arial"/>
          <w:color w:val="000000"/>
          <w:sz w:val="18"/>
          <w:szCs w:val="18"/>
        </w:rPr>
        <w:t>Infonavit</w:t>
      </w:r>
      <w:proofErr w:type="spellEnd"/>
      <w:r>
        <w:rPr>
          <w:rFonts w:ascii="Montserrat" w:eastAsia="Arial Unicode MS" w:hAnsi="Montserrat" w:cs="Arial"/>
          <w:color w:val="000000"/>
          <w:sz w:val="18"/>
          <w:szCs w:val="18"/>
        </w:rPr>
        <w:t>, positivas y vigentes.</w:t>
      </w:r>
    </w:p>
    <w:p w14:paraId="3694421E" w14:textId="77777777" w:rsidR="006C3359" w:rsidRDefault="006C3359" w:rsidP="006C3359">
      <w:pPr>
        <w:jc w:val="both"/>
        <w:rPr>
          <w:rFonts w:ascii="Montserrat" w:eastAsia="Times New Roman" w:hAnsi="Montserrat" w:cs="Arial"/>
          <w:sz w:val="18"/>
          <w:szCs w:val="18"/>
        </w:rPr>
      </w:pPr>
    </w:p>
    <w:p w14:paraId="70B95B20" w14:textId="77777777" w:rsidR="006C3359" w:rsidRDefault="006C3359" w:rsidP="006C3359">
      <w:pPr>
        <w:jc w:val="both"/>
        <w:rPr>
          <w:rFonts w:ascii="Montserrat" w:hAnsi="Montserrat" w:cs="Arial"/>
          <w:b/>
          <w:sz w:val="18"/>
          <w:szCs w:val="18"/>
        </w:rPr>
      </w:pPr>
      <w:r>
        <w:rPr>
          <w:rFonts w:ascii="Montserrat" w:hAnsi="Montserrat" w:cs="Arial"/>
          <w:b/>
          <w:sz w:val="18"/>
          <w:szCs w:val="18"/>
        </w:rPr>
        <w:t>En caso de continuar con interés en participar en este proceso deberán de hacer llegar su proposición, vía presencial, a la brevedad posible.</w:t>
      </w:r>
    </w:p>
    <w:p w14:paraId="11E9DFDA" w14:textId="77777777" w:rsidR="006C3359" w:rsidRDefault="006C3359" w:rsidP="006C3359">
      <w:pPr>
        <w:jc w:val="both"/>
        <w:rPr>
          <w:rFonts w:ascii="Montserrat" w:hAnsi="Montserrat" w:cs="Arial"/>
          <w:b/>
          <w:bCs/>
          <w:sz w:val="18"/>
          <w:szCs w:val="18"/>
        </w:rPr>
      </w:pPr>
    </w:p>
    <w:p w14:paraId="543D602C" w14:textId="5F91B6FE" w:rsidR="006C3359" w:rsidRDefault="006C3359" w:rsidP="006C3359">
      <w:pPr>
        <w:jc w:val="both"/>
        <w:rPr>
          <w:rFonts w:ascii="Montserrat" w:hAnsi="Montserrat" w:cs="Arial"/>
          <w:bCs/>
          <w:sz w:val="18"/>
          <w:szCs w:val="18"/>
        </w:rPr>
      </w:pPr>
      <w:r>
        <w:rPr>
          <w:rFonts w:ascii="Montserrat" w:hAnsi="Montserrat" w:cs="Arial"/>
          <w:bCs/>
          <w:sz w:val="18"/>
          <w:szCs w:val="18"/>
        </w:rPr>
        <w:t xml:space="preserve">Para cualquier duda o comentario Tel.- (01 33) 32-83-12-40 Ext.- 30205, 30217. 30222 y/o a los correos electrónicos </w:t>
      </w:r>
      <w:hyperlink r:id="rId12" w:history="1">
        <w:r>
          <w:rPr>
            <w:rStyle w:val="Hipervnculo"/>
            <w:rFonts w:ascii="Montserrat" w:hAnsi="Montserrat" w:cs="Arial"/>
            <w:bCs/>
            <w:color w:val="0000FF"/>
            <w:sz w:val="18"/>
            <w:szCs w:val="18"/>
          </w:rPr>
          <w:t>maria.carrilloc@imss.gob.mx</w:t>
        </w:r>
      </w:hyperlink>
      <w:r>
        <w:rPr>
          <w:rFonts w:ascii="Montserrat" w:hAnsi="Montserrat" w:cs="Arial"/>
          <w:bCs/>
          <w:sz w:val="18"/>
          <w:szCs w:val="18"/>
        </w:rPr>
        <w:t xml:space="preserve">  y </w:t>
      </w:r>
      <w:hyperlink r:id="rId13" w:history="1">
        <w:r w:rsidR="00506D5B" w:rsidRPr="00C65BE3">
          <w:rPr>
            <w:rStyle w:val="Hipervnculo"/>
            <w:rFonts w:ascii="Montserrat" w:hAnsi="Montserrat" w:cs="Arial"/>
            <w:bCs/>
            <w:sz w:val="18"/>
            <w:szCs w:val="18"/>
          </w:rPr>
          <w:t>nallelyg.figueroat@imss.gob.mx</w:t>
        </w:r>
      </w:hyperlink>
      <w:r>
        <w:rPr>
          <w:rFonts w:ascii="Montserrat" w:hAnsi="Montserrat" w:cs="Arial"/>
          <w:bCs/>
          <w:sz w:val="18"/>
          <w:szCs w:val="18"/>
        </w:rPr>
        <w:t xml:space="preserve"> .</w:t>
      </w:r>
    </w:p>
    <w:p w14:paraId="519F57BE" w14:textId="77777777" w:rsidR="006C3359" w:rsidRDefault="006C3359" w:rsidP="006C3359">
      <w:pPr>
        <w:jc w:val="both"/>
        <w:rPr>
          <w:rFonts w:ascii="Montserrat" w:hAnsi="Montserrat" w:cs="Arial"/>
          <w:bCs/>
          <w:sz w:val="18"/>
          <w:szCs w:val="18"/>
        </w:rPr>
      </w:pPr>
    </w:p>
    <w:p w14:paraId="68F5F31B" w14:textId="77777777" w:rsidR="006C3359" w:rsidRDefault="006C3359" w:rsidP="006C3359">
      <w:pPr>
        <w:jc w:val="both"/>
        <w:rPr>
          <w:rFonts w:ascii="Montserrat" w:hAnsi="Montserrat" w:cs="Arial"/>
          <w:b/>
          <w:sz w:val="18"/>
          <w:szCs w:val="18"/>
          <w:lang w:val="es-MX"/>
        </w:rPr>
      </w:pPr>
      <w:r>
        <w:rPr>
          <w:rFonts w:ascii="Montserrat" w:hAnsi="Montserrat" w:cs="Arial"/>
          <w:b/>
          <w:sz w:val="18"/>
          <w:szCs w:val="18"/>
          <w:lang w:val="es-MX"/>
        </w:rPr>
        <w:t xml:space="preserve">A T E N T A M E N T E </w:t>
      </w:r>
    </w:p>
    <w:p w14:paraId="3E7C3FE8" w14:textId="77777777" w:rsidR="006C3359" w:rsidRDefault="006C3359" w:rsidP="006C3359">
      <w:pPr>
        <w:jc w:val="both"/>
        <w:rPr>
          <w:rFonts w:ascii="Montserrat" w:hAnsi="Montserrat" w:cs="Arial"/>
          <w:b/>
          <w:sz w:val="18"/>
          <w:szCs w:val="18"/>
          <w:lang w:val="es-MX"/>
        </w:rPr>
      </w:pPr>
      <w:r>
        <w:rPr>
          <w:rFonts w:ascii="Montserrat" w:hAnsi="Montserrat" w:cs="Arial"/>
          <w:b/>
          <w:sz w:val="18"/>
          <w:szCs w:val="18"/>
          <w:lang w:val="es-MX"/>
        </w:rPr>
        <w:t>“Seguridad y Solidaridad Social”</w:t>
      </w:r>
    </w:p>
    <w:p w14:paraId="3FAC6CBD" w14:textId="77777777" w:rsidR="006C3359" w:rsidRDefault="006C3359" w:rsidP="006C3359">
      <w:pPr>
        <w:jc w:val="both"/>
        <w:rPr>
          <w:rFonts w:ascii="Montserrat" w:hAnsi="Montserrat" w:cs="Arial"/>
          <w:b/>
          <w:sz w:val="18"/>
          <w:szCs w:val="18"/>
          <w:lang w:val="es-MX"/>
        </w:rPr>
      </w:pPr>
    </w:p>
    <w:p w14:paraId="54D4771C" w14:textId="77777777" w:rsidR="006C3359" w:rsidRDefault="006C3359" w:rsidP="006C3359">
      <w:pPr>
        <w:jc w:val="both"/>
        <w:rPr>
          <w:rFonts w:ascii="Montserrat" w:hAnsi="Montserrat" w:cs="Arial"/>
          <w:b/>
          <w:sz w:val="18"/>
          <w:szCs w:val="18"/>
          <w:lang w:val="es-MX"/>
        </w:rPr>
      </w:pPr>
    </w:p>
    <w:p w14:paraId="75EA4EF3" w14:textId="77777777" w:rsidR="006C3359" w:rsidRDefault="006C3359" w:rsidP="006C3359">
      <w:pPr>
        <w:jc w:val="both"/>
        <w:rPr>
          <w:rFonts w:ascii="Montserrat" w:hAnsi="Montserrat" w:cs="Arial"/>
          <w:b/>
          <w:sz w:val="18"/>
          <w:szCs w:val="18"/>
          <w:lang w:val="es-MX"/>
        </w:rPr>
      </w:pPr>
    </w:p>
    <w:p w14:paraId="38E3C20E" w14:textId="77777777" w:rsidR="006C3359" w:rsidRDefault="006C3359" w:rsidP="006C3359">
      <w:pPr>
        <w:jc w:val="both"/>
        <w:rPr>
          <w:rFonts w:ascii="Montserrat" w:hAnsi="Montserrat" w:cs="Arial"/>
          <w:sz w:val="18"/>
          <w:szCs w:val="18"/>
          <w:lang w:val="es-MX"/>
        </w:rPr>
      </w:pPr>
      <w:r>
        <w:rPr>
          <w:rFonts w:ascii="Montserrat" w:hAnsi="Montserrat" w:cs="Arial"/>
          <w:sz w:val="18"/>
          <w:szCs w:val="18"/>
          <w:lang w:val="es-MX"/>
        </w:rPr>
        <w:t>Lic. Maria Jose Carrillo Capacete</w:t>
      </w:r>
      <w:r>
        <w:rPr>
          <w:rFonts w:ascii="Montserrat" w:hAnsi="Montserrat" w:cs="Arial"/>
          <w:sz w:val="18"/>
          <w:szCs w:val="18"/>
          <w:lang w:val="es-MX"/>
        </w:rPr>
        <w:tab/>
      </w:r>
    </w:p>
    <w:p w14:paraId="14985DA4" w14:textId="77777777" w:rsidR="006C3359" w:rsidRDefault="006C3359" w:rsidP="006C3359">
      <w:pPr>
        <w:jc w:val="both"/>
        <w:rPr>
          <w:rFonts w:ascii="Montserrat" w:hAnsi="Montserrat" w:cs="Arial"/>
          <w:sz w:val="18"/>
          <w:szCs w:val="18"/>
          <w:lang w:val="es-ES"/>
        </w:rPr>
      </w:pPr>
      <w:r>
        <w:rPr>
          <w:rFonts w:ascii="Montserrat" w:hAnsi="Montserrat" w:cs="Arial"/>
          <w:sz w:val="18"/>
          <w:szCs w:val="18"/>
        </w:rPr>
        <w:t xml:space="preserve">Jefa de la Oficina de Adquisición de Bienes </w:t>
      </w:r>
    </w:p>
    <w:p w14:paraId="344D2C27" w14:textId="77777777" w:rsidR="006C3359" w:rsidRDefault="006C3359" w:rsidP="006C3359">
      <w:pPr>
        <w:jc w:val="both"/>
        <w:rPr>
          <w:rFonts w:ascii="Montserrat" w:hAnsi="Montserrat" w:cs="Arial"/>
          <w:b/>
          <w:sz w:val="18"/>
          <w:szCs w:val="18"/>
          <w:lang w:val="es-MX"/>
        </w:rPr>
      </w:pPr>
      <w:proofErr w:type="gramStart"/>
      <w:r>
        <w:rPr>
          <w:rFonts w:ascii="Montserrat" w:hAnsi="Montserrat" w:cs="Arial"/>
          <w:sz w:val="18"/>
          <w:szCs w:val="18"/>
        </w:rPr>
        <w:t>y</w:t>
      </w:r>
      <w:proofErr w:type="gramEnd"/>
      <w:r>
        <w:rPr>
          <w:rFonts w:ascii="Montserrat" w:hAnsi="Montserrat" w:cs="Arial"/>
          <w:sz w:val="18"/>
          <w:szCs w:val="18"/>
        </w:rPr>
        <w:t xml:space="preserve"> Contrastación de Servicios</w:t>
      </w:r>
    </w:p>
    <w:p w14:paraId="0FA3AA44" w14:textId="77777777" w:rsidR="006C3359" w:rsidRDefault="006C3359" w:rsidP="006C3359">
      <w:pPr>
        <w:jc w:val="both"/>
        <w:rPr>
          <w:rFonts w:ascii="Montserrat" w:hAnsi="Montserrat" w:cs="Arial"/>
          <w:b/>
          <w:sz w:val="18"/>
          <w:szCs w:val="18"/>
          <w:lang w:val="es-MX"/>
        </w:rPr>
      </w:pPr>
    </w:p>
    <w:p w14:paraId="14C79ADE" w14:textId="77777777" w:rsidR="006C3359" w:rsidRDefault="006C3359" w:rsidP="006C3359">
      <w:pPr>
        <w:jc w:val="both"/>
        <w:rPr>
          <w:rFonts w:ascii="Montserrat" w:hAnsi="Montserrat" w:cs="Arial"/>
          <w:b/>
          <w:sz w:val="18"/>
          <w:szCs w:val="18"/>
          <w:lang w:val="es-MX"/>
        </w:rPr>
      </w:pPr>
      <w:r>
        <w:rPr>
          <w:rFonts w:ascii="Montserrat" w:hAnsi="Montserrat" w:cs="Arial"/>
          <w:b/>
          <w:sz w:val="18"/>
          <w:szCs w:val="18"/>
          <w:lang w:val="es-MX"/>
        </w:rPr>
        <w:t>MJCC</w:t>
      </w:r>
    </w:p>
    <w:p w14:paraId="488CF7E9" w14:textId="77777777" w:rsidR="006C3359" w:rsidRDefault="006C3359" w:rsidP="006C3359">
      <w:pPr>
        <w:jc w:val="both"/>
        <w:rPr>
          <w:rFonts w:ascii="Montserrat" w:hAnsi="Montserrat" w:cs="Arial"/>
          <w:b/>
          <w:sz w:val="18"/>
          <w:szCs w:val="18"/>
          <w:lang w:val="es-MX"/>
        </w:rPr>
      </w:pPr>
      <w:bookmarkStart w:id="0" w:name="_GoBack"/>
      <w:bookmarkEnd w:id="0"/>
    </w:p>
    <w:p w14:paraId="630F8780" w14:textId="77777777" w:rsidR="006C3359" w:rsidRDefault="006C3359" w:rsidP="006C3359">
      <w:pPr>
        <w:rPr>
          <w:rFonts w:ascii="Montserrat" w:hAnsi="Montserrat" w:cs="Arial"/>
          <w:sz w:val="18"/>
          <w:szCs w:val="18"/>
          <w:lang w:val="es-ES"/>
        </w:rPr>
      </w:pPr>
      <w:r>
        <w:rPr>
          <w:rFonts w:ascii="Montserrat" w:hAnsi="Montserrat" w:cs="Arial"/>
          <w:sz w:val="18"/>
          <w:szCs w:val="18"/>
        </w:rPr>
        <w:t>Elaboró:</w:t>
      </w:r>
    </w:p>
    <w:p w14:paraId="65CE1BE1" w14:textId="77777777" w:rsidR="006C3359" w:rsidRDefault="006C3359" w:rsidP="006C3359">
      <w:pPr>
        <w:rPr>
          <w:rFonts w:ascii="Montserrat" w:hAnsi="Montserrat" w:cs="Arial"/>
          <w:sz w:val="18"/>
          <w:szCs w:val="18"/>
        </w:rPr>
      </w:pPr>
      <w:r>
        <w:rPr>
          <w:rFonts w:ascii="Montserrat" w:hAnsi="Montserrat" w:cs="Arial"/>
          <w:sz w:val="18"/>
          <w:szCs w:val="18"/>
        </w:rPr>
        <w:t>Nallely Guadalupe Figueroa Torres</w:t>
      </w:r>
    </w:p>
    <w:p w14:paraId="2F107389" w14:textId="77777777" w:rsidR="006C3359" w:rsidRDefault="006C3359" w:rsidP="006C3359">
      <w:pPr>
        <w:rPr>
          <w:rFonts w:ascii="Montserrat" w:hAnsi="Montserrat" w:cs="Arial"/>
          <w:sz w:val="18"/>
          <w:szCs w:val="18"/>
        </w:rPr>
      </w:pPr>
      <w:r>
        <w:rPr>
          <w:rFonts w:ascii="Montserrat" w:hAnsi="Montserrat" w:cs="Arial"/>
          <w:sz w:val="18"/>
          <w:szCs w:val="18"/>
        </w:rPr>
        <w:t>Adquisiciones</w:t>
      </w:r>
    </w:p>
    <w:p w14:paraId="252D1EB8" w14:textId="77777777" w:rsidR="006C3359" w:rsidRDefault="006C3359" w:rsidP="006C3359">
      <w:pPr>
        <w:rPr>
          <w:rFonts w:ascii="Montserrat" w:hAnsi="Montserrat" w:cs="Arial"/>
          <w:sz w:val="18"/>
          <w:szCs w:val="18"/>
        </w:rPr>
      </w:pPr>
    </w:p>
    <w:p w14:paraId="4F004B6A" w14:textId="77777777" w:rsidR="006C3359" w:rsidRDefault="006C3359" w:rsidP="006C3359">
      <w:pPr>
        <w:rPr>
          <w:rFonts w:ascii="Montserrat" w:hAnsi="Montserrat" w:cs="Arial"/>
          <w:b/>
          <w:sz w:val="18"/>
          <w:szCs w:val="18"/>
        </w:rPr>
      </w:pPr>
    </w:p>
    <w:p w14:paraId="595A01CA" w14:textId="77777777" w:rsidR="006C3359" w:rsidRDefault="006C3359" w:rsidP="006C3359">
      <w:pPr>
        <w:jc w:val="both"/>
        <w:rPr>
          <w:rFonts w:ascii="Montserrat" w:hAnsi="Montserrat" w:cs="Arial"/>
          <w:b/>
          <w:sz w:val="18"/>
          <w:szCs w:val="18"/>
          <w:lang w:val="es-MX"/>
        </w:rPr>
      </w:pPr>
    </w:p>
    <w:p w14:paraId="6D038BE1" w14:textId="77777777" w:rsidR="006C3359" w:rsidRDefault="006C3359" w:rsidP="006C3359">
      <w:pPr>
        <w:rPr>
          <w:rFonts w:ascii="Montserrat" w:eastAsia="Arial" w:hAnsi="Montserrat" w:cs="Arial"/>
          <w:sz w:val="18"/>
          <w:szCs w:val="18"/>
          <w:lang w:val="es-ES"/>
        </w:rPr>
      </w:pPr>
    </w:p>
    <w:p w14:paraId="3C1A2D5A" w14:textId="77777777" w:rsidR="006C3359" w:rsidRDefault="006C3359" w:rsidP="006C3359">
      <w:pPr>
        <w:rPr>
          <w:rFonts w:ascii="Montserrat" w:eastAsia="Tahoma" w:hAnsi="Montserrat" w:cs="Tahoma"/>
          <w:b/>
          <w:sz w:val="18"/>
          <w:szCs w:val="18"/>
        </w:rPr>
      </w:pPr>
    </w:p>
    <w:p w14:paraId="534A9DDA" w14:textId="77777777" w:rsidR="006C3359" w:rsidRDefault="006C3359" w:rsidP="006C3359">
      <w:pPr>
        <w:rPr>
          <w:rFonts w:ascii="Montserrat" w:eastAsia="Times New Roman" w:hAnsi="Montserrat" w:cs="Times New Roman"/>
          <w:sz w:val="16"/>
          <w:szCs w:val="16"/>
        </w:rPr>
      </w:pPr>
    </w:p>
    <w:p w14:paraId="70968AF6" w14:textId="77777777" w:rsidR="006C3359" w:rsidRDefault="006C3359" w:rsidP="006C3359">
      <w:pPr>
        <w:pStyle w:val="Ttulo1"/>
        <w:numPr>
          <w:ilvl w:val="0"/>
          <w:numId w:val="0"/>
        </w:numPr>
        <w:spacing w:before="0" w:after="0"/>
        <w:rPr>
          <w:rFonts w:ascii="Montserrat" w:hAnsi="Montserrat"/>
          <w:sz w:val="16"/>
          <w:szCs w:val="16"/>
          <w:u w:val="single"/>
        </w:rPr>
      </w:pPr>
    </w:p>
    <w:p w14:paraId="6E0F6BBB" w14:textId="77777777" w:rsidR="0058583F" w:rsidRPr="00DB69C2" w:rsidRDefault="0058583F" w:rsidP="0058583F">
      <w:pPr>
        <w:jc w:val="center"/>
        <w:rPr>
          <w:rFonts w:ascii="Arial" w:hAnsi="Arial" w:cs="Arial"/>
          <w:b/>
          <w:bCs/>
          <w:sz w:val="18"/>
          <w:szCs w:val="18"/>
        </w:rPr>
      </w:pPr>
      <w:r w:rsidRPr="00DB69C2">
        <w:rPr>
          <w:rFonts w:ascii="Arial" w:hAnsi="Arial" w:cs="Arial"/>
          <w:b/>
          <w:bCs/>
          <w:sz w:val="18"/>
          <w:szCs w:val="18"/>
        </w:rPr>
        <w:br w:type="page"/>
      </w:r>
    </w:p>
    <w:p w14:paraId="60A4D0AE" w14:textId="77777777" w:rsidR="0058583F" w:rsidRPr="00DB69C2" w:rsidRDefault="0058583F" w:rsidP="0058583F">
      <w:pPr>
        <w:jc w:val="center"/>
        <w:rPr>
          <w:rFonts w:ascii="Arial" w:hAnsi="Arial" w:cs="Arial"/>
          <w:b/>
          <w:bCs/>
          <w:sz w:val="18"/>
          <w:szCs w:val="18"/>
        </w:rPr>
      </w:pPr>
    </w:p>
    <w:p w14:paraId="2DE684D8" w14:textId="77777777" w:rsidR="0058583F" w:rsidRPr="00DB69C2" w:rsidRDefault="0058583F" w:rsidP="0058583F">
      <w:pPr>
        <w:pStyle w:val="Textoindependiente22"/>
        <w:rPr>
          <w:rFonts w:ascii="Arial" w:hAnsi="Arial" w:cs="Arial"/>
          <w:b/>
          <w:bCs/>
          <w:sz w:val="18"/>
          <w:szCs w:val="18"/>
        </w:rPr>
      </w:pPr>
      <w:r w:rsidRPr="00DB69C2">
        <w:rPr>
          <w:rFonts w:ascii="Arial" w:hAnsi="Arial" w:cs="Arial"/>
          <w:b/>
          <w:bCs/>
          <w:sz w:val="18"/>
          <w:szCs w:val="18"/>
        </w:rPr>
        <w:t>GLOSARIO DE TÉRMINOS.</w:t>
      </w:r>
    </w:p>
    <w:p w14:paraId="7F831FF1" w14:textId="77777777" w:rsidR="0058583F" w:rsidRPr="00DB69C2" w:rsidRDefault="0058583F" w:rsidP="0058583F">
      <w:pPr>
        <w:pStyle w:val="Textoindependiente"/>
        <w:rPr>
          <w:rFonts w:ascii="Arial" w:hAnsi="Arial" w:cs="Arial"/>
          <w:b/>
          <w:sz w:val="18"/>
          <w:szCs w:val="18"/>
        </w:rPr>
      </w:pPr>
      <w:r w:rsidRPr="00DB69C2">
        <w:rPr>
          <w:rFonts w:ascii="Arial" w:hAnsi="Arial" w:cs="Arial"/>
          <w:b/>
          <w:sz w:val="18"/>
          <w:szCs w:val="18"/>
        </w:rPr>
        <w:t>Para efectos de estas bases, se entenderá por:</w:t>
      </w:r>
    </w:p>
    <w:p w14:paraId="646D59B5" w14:textId="77777777" w:rsidR="0058583F" w:rsidRPr="00DB69C2" w:rsidRDefault="0058583F" w:rsidP="0058583F">
      <w:pPr>
        <w:pStyle w:val="texto0"/>
        <w:spacing w:after="0" w:line="240" w:lineRule="auto"/>
        <w:ind w:firstLine="0"/>
        <w:rPr>
          <w:rFonts w:cs="Arial"/>
          <w:b/>
          <w:szCs w:val="18"/>
        </w:rPr>
      </w:pPr>
    </w:p>
    <w:p w14:paraId="52176A04"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Administrador del Contrato:</w:t>
      </w:r>
      <w:r w:rsidRPr="00DB69C2">
        <w:rPr>
          <w:rFonts w:ascii="Arial" w:hAnsi="Arial" w:cs="Arial"/>
          <w:sz w:val="18"/>
          <w:szCs w:val="18"/>
        </w:rPr>
        <w:t xml:space="preserve"> Servidor(es) público(s) en quien recae la responsabilidad de dar seguimiento al cumplimiento de las obligaciones establecidas en el contrato.</w:t>
      </w:r>
    </w:p>
    <w:p w14:paraId="674AFF8E"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iCs/>
          <w:sz w:val="18"/>
          <w:szCs w:val="18"/>
        </w:rPr>
      </w:pPr>
    </w:p>
    <w:p w14:paraId="433ADE33"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contratante</w:t>
      </w:r>
      <w:r w:rsidRPr="00DB69C2">
        <w:rPr>
          <w:rFonts w:ascii="Arial" w:hAnsi="Arial" w:cs="Arial"/>
          <w:iCs/>
          <w:sz w:val="18"/>
          <w:szCs w:val="18"/>
        </w:rPr>
        <w:t xml:space="preserve">: </w:t>
      </w:r>
      <w:r>
        <w:rPr>
          <w:rFonts w:ascii="Arial" w:hAnsi="Arial" w:cs="Arial"/>
          <w:iCs/>
          <w:sz w:val="18"/>
          <w:szCs w:val="18"/>
        </w:rPr>
        <w:t>La facultada en la dependencia o entidad para realizar procedimientos de contratación a efecto de adquirir o arrendar bienes o contratar la prestación de servicios que requiera la dependencia o entidad de que se trate.</w:t>
      </w:r>
    </w:p>
    <w:p w14:paraId="446B2EC8"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hanging="360"/>
        <w:jc w:val="both"/>
        <w:textAlignment w:val="baseline"/>
        <w:rPr>
          <w:rFonts w:ascii="Arial" w:hAnsi="Arial" w:cs="Arial"/>
          <w:iCs/>
          <w:sz w:val="18"/>
          <w:szCs w:val="18"/>
        </w:rPr>
      </w:pPr>
    </w:p>
    <w:p w14:paraId="5EEE89D8"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requirente</w:t>
      </w:r>
      <w:r w:rsidRPr="00DB69C2">
        <w:rPr>
          <w:rFonts w:ascii="Arial" w:hAnsi="Arial" w:cs="Arial"/>
          <w:iCs/>
          <w:sz w:val="18"/>
          <w:szCs w:val="18"/>
        </w:rPr>
        <w:t xml:space="preserve">: </w:t>
      </w:r>
      <w:r>
        <w:rPr>
          <w:rFonts w:ascii="Arial" w:hAnsi="Arial" w:cs="Arial"/>
          <w:iCs/>
          <w:sz w:val="18"/>
          <w:szCs w:val="18"/>
        </w:rPr>
        <w:t>la que en la dependencia o entidad, solicite o requiera formalmente la adquisición o arrendamiento de bienes o la prestación de servicios, o bien aquella que los utilizara.</w:t>
      </w:r>
    </w:p>
    <w:p w14:paraId="002AFF7C"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hanging="360"/>
        <w:jc w:val="both"/>
        <w:textAlignment w:val="baseline"/>
        <w:rPr>
          <w:rFonts w:ascii="Arial" w:hAnsi="Arial" w:cs="Arial"/>
          <w:iCs/>
          <w:sz w:val="18"/>
          <w:szCs w:val="18"/>
        </w:rPr>
      </w:pPr>
    </w:p>
    <w:p w14:paraId="0C97EDA0"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técnica</w:t>
      </w:r>
      <w:r w:rsidRPr="00DB69C2">
        <w:rPr>
          <w:rFonts w:ascii="Arial" w:hAnsi="Arial" w:cs="Arial"/>
          <w:iCs/>
          <w:sz w:val="18"/>
          <w:szCs w:val="18"/>
        </w:rPr>
        <w:t xml:space="preserve">: </w:t>
      </w:r>
      <w:r>
        <w:rPr>
          <w:rFonts w:ascii="Arial" w:hAnsi="Arial" w:cs="Arial"/>
          <w:iCs/>
          <w:sz w:val="18"/>
          <w:szCs w:val="18"/>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3B83C1BC"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iCs/>
          <w:sz w:val="18"/>
          <w:szCs w:val="18"/>
        </w:rPr>
      </w:pPr>
    </w:p>
    <w:p w14:paraId="48AC0A66"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CECOBAN:</w:t>
      </w:r>
      <w:r w:rsidRPr="00DB69C2">
        <w:rPr>
          <w:rFonts w:ascii="Arial" w:hAnsi="Arial" w:cs="Arial"/>
          <w:sz w:val="18"/>
          <w:szCs w:val="18"/>
        </w:rPr>
        <w:t xml:space="preserve"> Centro de Compensación Bancaria.</w:t>
      </w:r>
    </w:p>
    <w:p w14:paraId="0B17D60E"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i/>
          <w:sz w:val="18"/>
          <w:szCs w:val="18"/>
        </w:rPr>
      </w:pPr>
    </w:p>
    <w:p w14:paraId="1CB2EEA4" w14:textId="01DD4CEF" w:rsidR="0058583F" w:rsidRPr="00915F64"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r w:rsidRPr="00915F64">
        <w:rPr>
          <w:rFonts w:ascii="Arial" w:hAnsi="Arial" w:cs="Arial"/>
          <w:b/>
          <w:sz w:val="18"/>
          <w:szCs w:val="18"/>
        </w:rPr>
        <w:t>COMPRANET</w:t>
      </w:r>
      <w:r w:rsidRPr="00915F64">
        <w:rPr>
          <w:rFonts w:ascii="Arial" w:hAnsi="Arial" w:cs="Arial"/>
          <w:sz w:val="18"/>
          <w:szCs w:val="18"/>
        </w:rPr>
        <w:t>: el Sistema Electrónico de información pública gubernamental sobre adquisiciones, arrendamientos y servicios. con dirección electrónica en Internet</w:t>
      </w:r>
      <w:r w:rsidRPr="00915F64">
        <w:rPr>
          <w:rFonts w:ascii="Cambria" w:hAnsi="Cambria" w:cs="Arial"/>
          <w:sz w:val="20"/>
          <w:u w:val="single"/>
        </w:rPr>
        <w:t>:</w:t>
      </w:r>
      <w:r w:rsidRPr="00915F64">
        <w:rPr>
          <w:rFonts w:ascii="Cambria" w:hAnsi="Cambria" w:cs="Arial"/>
          <w:b/>
          <w:sz w:val="20"/>
          <w:u w:val="single"/>
        </w:rPr>
        <w:t xml:space="preserve"> </w:t>
      </w:r>
      <w:hyperlink r:id="rId14" w:history="1">
        <w:r w:rsidR="00467042" w:rsidRPr="00915F64">
          <w:rPr>
            <w:rStyle w:val="Hipervnculo"/>
            <w:rFonts w:ascii="Cambria" w:hAnsi="Cambria"/>
            <w:sz w:val="20"/>
          </w:rPr>
          <w:t>https://upcp-compranet.hacienda.gob.mx/</w:t>
        </w:r>
      </w:hyperlink>
      <w:r w:rsidR="00467042" w:rsidRPr="00915F64">
        <w:rPr>
          <w:rFonts w:ascii="Cambria" w:hAnsi="Cambria"/>
          <w:sz w:val="20"/>
          <w:u w:val="single"/>
        </w:rPr>
        <w:t xml:space="preserve"> </w:t>
      </w:r>
    </w:p>
    <w:p w14:paraId="5C0681E7" w14:textId="77777777" w:rsidR="00467042" w:rsidRDefault="00467042" w:rsidP="00467042">
      <w:pPr>
        <w:pStyle w:val="Prrafodelista"/>
        <w:rPr>
          <w:rFonts w:ascii="Arial" w:hAnsi="Arial" w:cs="Arial"/>
          <w:b/>
          <w:sz w:val="18"/>
          <w:szCs w:val="18"/>
        </w:rPr>
      </w:pPr>
    </w:p>
    <w:p w14:paraId="5194FEF9" w14:textId="77777777" w:rsidR="00467042" w:rsidRPr="00467042" w:rsidRDefault="00467042" w:rsidP="00467042">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Arial" w:hAnsi="Arial" w:cs="Arial"/>
          <w:b/>
          <w:sz w:val="18"/>
          <w:szCs w:val="18"/>
        </w:rPr>
      </w:pPr>
    </w:p>
    <w:p w14:paraId="1779BA82"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Contrato: </w:t>
      </w:r>
      <w:r w:rsidRPr="00DB69C2">
        <w:rPr>
          <w:rFonts w:ascii="Arial" w:hAnsi="Arial" w:cs="Arial"/>
          <w:sz w:val="18"/>
          <w:szCs w:val="18"/>
        </w:rPr>
        <w:t>documento a través del cual se formalizan los derechos y obligaciones derivados del fallo del procedimiento de contratación de la adquisición o la prestación de los servicios.</w:t>
      </w:r>
    </w:p>
    <w:p w14:paraId="33F4D828"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right="51" w:hanging="360"/>
        <w:jc w:val="both"/>
        <w:textAlignment w:val="baseline"/>
        <w:rPr>
          <w:rFonts w:ascii="Arial" w:hAnsi="Arial" w:cs="Arial"/>
          <w:sz w:val="18"/>
          <w:szCs w:val="18"/>
        </w:rPr>
      </w:pPr>
    </w:p>
    <w:p w14:paraId="53154295"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EMA:</w:t>
      </w:r>
      <w:r w:rsidRPr="00DB69C2">
        <w:rPr>
          <w:rFonts w:ascii="Arial" w:hAnsi="Arial" w:cs="Arial"/>
          <w:sz w:val="18"/>
          <w:szCs w:val="18"/>
        </w:rPr>
        <w:t xml:space="preserve"> Entidad Mexicana de Acreditación, A. C.</w:t>
      </w:r>
    </w:p>
    <w:p w14:paraId="71A835FA"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5D2BAE95" w14:textId="77777777" w:rsidR="0058583F" w:rsidRPr="00DB69C2" w:rsidRDefault="0058583F" w:rsidP="00C21306">
      <w:pPr>
        <w:numPr>
          <w:ilvl w:val="0"/>
          <w:numId w:val="9"/>
        </w:num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Instituto o IMSS:</w:t>
      </w:r>
      <w:r w:rsidRPr="00DB69C2">
        <w:rPr>
          <w:rFonts w:ascii="Arial" w:hAnsi="Arial" w:cs="Arial"/>
          <w:sz w:val="18"/>
          <w:szCs w:val="18"/>
        </w:rPr>
        <w:t xml:space="preserve"> Instituto Mexicano del Seguro Social.</w:t>
      </w:r>
    </w:p>
    <w:p w14:paraId="6FD56038"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67D9393B"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Investigación de mercado</w:t>
      </w:r>
      <w:r w:rsidRPr="00DB69C2">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3757410"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1BF2454F"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IVA:</w:t>
      </w:r>
      <w:r w:rsidRPr="00DB69C2">
        <w:rPr>
          <w:rFonts w:ascii="Arial" w:hAnsi="Arial" w:cs="Arial"/>
          <w:sz w:val="18"/>
          <w:szCs w:val="18"/>
        </w:rPr>
        <w:t xml:space="preserve"> Impuesto al Valor Agregado.</w:t>
      </w:r>
    </w:p>
    <w:p w14:paraId="3859A3B8"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61EA9046"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LAASSP o Ley:</w:t>
      </w:r>
      <w:r w:rsidRPr="00DB69C2">
        <w:rPr>
          <w:rFonts w:ascii="Arial" w:hAnsi="Arial" w:cs="Arial"/>
          <w:sz w:val="18"/>
          <w:szCs w:val="18"/>
        </w:rPr>
        <w:t xml:space="preserve"> Ley de Adquisiciones, Arrendamientos y Servicios del Sector Público.</w:t>
      </w:r>
    </w:p>
    <w:p w14:paraId="7EADC3BD"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6B3B2298"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170C54">
        <w:rPr>
          <w:rFonts w:ascii="Arial" w:hAnsi="Arial" w:cs="Arial"/>
          <w:b/>
          <w:sz w:val="18"/>
          <w:szCs w:val="18"/>
        </w:rPr>
        <w:t>Licitante:</w:t>
      </w:r>
      <w:r w:rsidRPr="00DB69C2">
        <w:rPr>
          <w:rFonts w:ascii="Arial" w:hAnsi="Arial" w:cs="Arial"/>
          <w:sz w:val="18"/>
          <w:szCs w:val="18"/>
        </w:rPr>
        <w:t xml:space="preserve"> La persona que participe en cualquier procedimiento de licitación pública o bien de invitación a cuando menos tres personas.</w:t>
      </w:r>
    </w:p>
    <w:p w14:paraId="56AB01A7" w14:textId="77777777" w:rsidR="0058583F" w:rsidRPr="00DB69C2" w:rsidRDefault="0058583F" w:rsidP="0058583F">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14:paraId="796B34D0"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DB69C2">
        <w:rPr>
          <w:rFonts w:ascii="Arial" w:hAnsi="Arial" w:cs="Arial"/>
          <w:b/>
          <w:sz w:val="18"/>
          <w:szCs w:val="18"/>
        </w:rPr>
        <w:t>Medios Remotos de Comunicación Electrónica:</w:t>
      </w:r>
      <w:r w:rsidRPr="00DB69C2">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20D604E7"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4D86D6C7"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MIPYMES: </w:t>
      </w:r>
      <w:r w:rsidRPr="00DB69C2">
        <w:rPr>
          <w:rFonts w:ascii="Arial" w:hAnsi="Arial" w:cs="Arial"/>
          <w:sz w:val="18"/>
          <w:szCs w:val="18"/>
        </w:rPr>
        <w:t>las micro, pequeñas y medianas empresas de nacionalidad mexicana a que hace referencia la Ley para el Desarrollo de la Competitividad de la Micro, Pequeña y Mediana Empresa;</w:t>
      </w:r>
    </w:p>
    <w:p w14:paraId="48EA675C"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638C10CE"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Partida o concepto: </w:t>
      </w:r>
      <w:r w:rsidRPr="00DB69C2">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0F6DAD9E" w14:textId="77777777" w:rsidR="0058583F"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7DAA46C2"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086981CE" w14:textId="77777777" w:rsidR="0058583F" w:rsidRPr="00DB69C2"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Precio no aceptable</w:t>
      </w:r>
      <w:r w:rsidRPr="00DB69C2">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w:t>
      </w:r>
      <w:r>
        <w:rPr>
          <w:rFonts w:cs="Arial"/>
          <w:szCs w:val="18"/>
        </w:rPr>
        <w:t>.</w:t>
      </w:r>
    </w:p>
    <w:p w14:paraId="52A58318" w14:textId="77777777" w:rsidR="0058583F" w:rsidRPr="00DB69C2" w:rsidRDefault="0058583F" w:rsidP="0058583F">
      <w:pPr>
        <w:pStyle w:val="ROMANOS"/>
        <w:spacing w:after="0" w:line="240" w:lineRule="auto"/>
        <w:ind w:left="851" w:hanging="425"/>
        <w:rPr>
          <w:rFonts w:cs="Arial"/>
          <w:b/>
          <w:szCs w:val="18"/>
          <w:lang w:val="es-ES"/>
        </w:rPr>
      </w:pPr>
    </w:p>
    <w:p w14:paraId="32A2FF98"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lastRenderedPageBreak/>
        <w:t>Precio conveniente</w:t>
      </w:r>
      <w:r w:rsidRPr="00DB69C2">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23435D3"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18019DB2"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Proveedor:</w:t>
      </w:r>
      <w:r w:rsidRPr="00DB69C2">
        <w:rPr>
          <w:rFonts w:cs="Arial"/>
          <w:szCs w:val="18"/>
        </w:rPr>
        <w:t xml:space="preserve"> La persona que celebre contratos de adquisiciones, arrendamientos o servicios</w:t>
      </w:r>
      <w:r>
        <w:rPr>
          <w:rFonts w:cs="Arial"/>
          <w:szCs w:val="18"/>
        </w:rPr>
        <w:t>.</w:t>
      </w:r>
    </w:p>
    <w:p w14:paraId="110B786E"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0017C15F"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Reglamento:</w:t>
      </w:r>
      <w:r w:rsidRPr="00DB69C2">
        <w:rPr>
          <w:rFonts w:cs="Arial"/>
          <w:szCs w:val="18"/>
        </w:rPr>
        <w:t xml:space="preserve"> Reglamento de la Ley de Adquisiciones, Arrendamientos y Servicios del Sector Público</w:t>
      </w:r>
      <w:r>
        <w:rPr>
          <w:rFonts w:cs="Arial"/>
          <w:szCs w:val="18"/>
        </w:rPr>
        <w:t>.</w:t>
      </w:r>
    </w:p>
    <w:p w14:paraId="2A620FD6"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0F0652AC"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SAI:</w:t>
      </w:r>
      <w:r w:rsidRPr="00DB69C2">
        <w:rPr>
          <w:rFonts w:cs="Arial"/>
          <w:szCs w:val="18"/>
        </w:rPr>
        <w:t xml:space="preserve"> Sistema de Abasto Institucional. Conjunto de acciones programadas en medios electrónicos que permiten realizar actividades comprendidas en el proceso de abastecimiento y suministro, de manera automatizada en red</w:t>
      </w:r>
    </w:p>
    <w:p w14:paraId="009E4E01"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542334B5"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SAT:</w:t>
      </w:r>
      <w:r w:rsidRPr="00DB69C2">
        <w:rPr>
          <w:rFonts w:cs="Arial"/>
          <w:szCs w:val="18"/>
        </w:rPr>
        <w:t xml:space="preserve"> el Servicio de Administración Tributaria</w:t>
      </w:r>
      <w:r>
        <w:rPr>
          <w:rFonts w:cs="Arial"/>
          <w:szCs w:val="18"/>
        </w:rPr>
        <w:t>.</w:t>
      </w:r>
    </w:p>
    <w:p w14:paraId="65A9F45F"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4410C60A"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SFP:</w:t>
      </w:r>
      <w:r w:rsidRPr="00DB69C2">
        <w:rPr>
          <w:rFonts w:cs="Arial"/>
          <w:szCs w:val="18"/>
        </w:rPr>
        <w:t xml:space="preserve"> Secretaría de la Función Pública</w:t>
      </w:r>
      <w:r>
        <w:rPr>
          <w:rFonts w:cs="Arial"/>
          <w:szCs w:val="18"/>
        </w:rPr>
        <w:t>.</w:t>
      </w:r>
    </w:p>
    <w:p w14:paraId="528A4C31"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1E99D67C"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0EC60EFE" w14:textId="77777777" w:rsidR="0058583F" w:rsidRPr="00DB69C2" w:rsidRDefault="0058583F" w:rsidP="0058583F">
      <w:pPr>
        <w:tabs>
          <w:tab w:val="left" w:pos="76"/>
          <w:tab w:val="num" w:pos="720"/>
          <w:tab w:val="left" w:pos="1069"/>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14:paraId="5F39E5BC"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hanging="191"/>
        <w:jc w:val="both"/>
        <w:textAlignment w:val="baseline"/>
        <w:rPr>
          <w:rFonts w:ascii="Arial" w:hAnsi="Arial" w:cs="Arial"/>
          <w:sz w:val="18"/>
          <w:szCs w:val="18"/>
        </w:rPr>
      </w:pPr>
    </w:p>
    <w:p w14:paraId="4B2F57BB"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hanging="191"/>
        <w:jc w:val="both"/>
        <w:textAlignment w:val="baseline"/>
        <w:rPr>
          <w:rFonts w:ascii="Arial" w:hAnsi="Arial" w:cs="Arial"/>
          <w:sz w:val="18"/>
          <w:szCs w:val="18"/>
        </w:rPr>
      </w:pPr>
    </w:p>
    <w:p w14:paraId="72457321"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D5E9CCA"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61B1EF7C"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sz w:val="18"/>
          <w:szCs w:val="18"/>
        </w:rPr>
      </w:pPr>
    </w:p>
    <w:p w14:paraId="023D5CDD"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p>
    <w:p w14:paraId="07204495" w14:textId="77777777" w:rsidR="0058583F" w:rsidRPr="00DB69C2" w:rsidRDefault="0058583F" w:rsidP="0058583F">
      <w:pPr>
        <w:ind w:hanging="191"/>
        <w:jc w:val="both"/>
        <w:rPr>
          <w:rFonts w:ascii="Arial" w:hAnsi="Arial" w:cs="Arial"/>
          <w:b/>
          <w:sz w:val="18"/>
          <w:szCs w:val="18"/>
        </w:rPr>
      </w:pPr>
    </w:p>
    <w:p w14:paraId="7BF3C7BE" w14:textId="77777777" w:rsidR="0058583F" w:rsidRPr="00DB69C2" w:rsidRDefault="0058583F" w:rsidP="0058583F">
      <w:pPr>
        <w:ind w:hanging="191"/>
        <w:jc w:val="both"/>
        <w:rPr>
          <w:rFonts w:ascii="Arial" w:hAnsi="Arial" w:cs="Arial"/>
          <w:b/>
          <w:sz w:val="18"/>
          <w:szCs w:val="18"/>
        </w:rPr>
      </w:pPr>
    </w:p>
    <w:p w14:paraId="5242BD06" w14:textId="77777777" w:rsidR="0058583F" w:rsidRPr="00DB69C2" w:rsidRDefault="0058583F" w:rsidP="0058583F">
      <w:pPr>
        <w:ind w:hanging="191"/>
        <w:jc w:val="both"/>
        <w:rPr>
          <w:rFonts w:ascii="Arial" w:hAnsi="Arial" w:cs="Arial"/>
          <w:b/>
          <w:sz w:val="18"/>
          <w:szCs w:val="18"/>
        </w:rPr>
      </w:pPr>
    </w:p>
    <w:p w14:paraId="655A6738" w14:textId="77777777" w:rsidR="0058583F" w:rsidRPr="00DB69C2" w:rsidRDefault="0058583F" w:rsidP="0058583F">
      <w:pPr>
        <w:ind w:hanging="191"/>
        <w:jc w:val="both"/>
        <w:rPr>
          <w:rFonts w:ascii="Arial" w:hAnsi="Arial" w:cs="Arial"/>
          <w:b/>
          <w:sz w:val="18"/>
          <w:szCs w:val="18"/>
        </w:rPr>
      </w:pPr>
    </w:p>
    <w:p w14:paraId="5836B997" w14:textId="77777777" w:rsidR="0058583F" w:rsidRDefault="0058583F" w:rsidP="0058583F">
      <w:pPr>
        <w:ind w:hanging="191"/>
        <w:jc w:val="both"/>
        <w:rPr>
          <w:rFonts w:ascii="Arial" w:hAnsi="Arial" w:cs="Arial"/>
          <w:b/>
          <w:sz w:val="18"/>
          <w:szCs w:val="18"/>
        </w:rPr>
      </w:pPr>
    </w:p>
    <w:p w14:paraId="467AC56C" w14:textId="77777777" w:rsidR="0058583F" w:rsidRDefault="0058583F" w:rsidP="0058583F">
      <w:pPr>
        <w:ind w:hanging="191"/>
        <w:jc w:val="both"/>
        <w:rPr>
          <w:rFonts w:ascii="Arial" w:hAnsi="Arial" w:cs="Arial"/>
          <w:b/>
          <w:sz w:val="18"/>
          <w:szCs w:val="18"/>
        </w:rPr>
      </w:pPr>
    </w:p>
    <w:p w14:paraId="6EF4ABD4" w14:textId="77777777" w:rsidR="0058583F" w:rsidRDefault="0058583F" w:rsidP="0058583F">
      <w:pPr>
        <w:ind w:hanging="191"/>
        <w:jc w:val="both"/>
        <w:rPr>
          <w:rFonts w:ascii="Arial" w:hAnsi="Arial" w:cs="Arial"/>
          <w:b/>
          <w:sz w:val="18"/>
          <w:szCs w:val="18"/>
        </w:rPr>
      </w:pPr>
    </w:p>
    <w:p w14:paraId="3B70DDED" w14:textId="77777777" w:rsidR="0058583F" w:rsidRDefault="0058583F" w:rsidP="0058583F">
      <w:pPr>
        <w:ind w:hanging="191"/>
        <w:jc w:val="both"/>
        <w:rPr>
          <w:rFonts w:ascii="Arial" w:hAnsi="Arial" w:cs="Arial"/>
          <w:b/>
          <w:sz w:val="18"/>
          <w:szCs w:val="18"/>
        </w:rPr>
      </w:pPr>
    </w:p>
    <w:p w14:paraId="73FE94F3" w14:textId="77777777" w:rsidR="0058583F" w:rsidRDefault="0058583F" w:rsidP="0058583F">
      <w:pPr>
        <w:ind w:hanging="191"/>
        <w:jc w:val="both"/>
        <w:rPr>
          <w:rFonts w:ascii="Arial" w:hAnsi="Arial" w:cs="Arial"/>
          <w:b/>
          <w:sz w:val="18"/>
          <w:szCs w:val="18"/>
        </w:rPr>
      </w:pPr>
    </w:p>
    <w:p w14:paraId="08A535E7" w14:textId="77777777" w:rsidR="0058583F" w:rsidRDefault="0058583F" w:rsidP="0058583F">
      <w:pPr>
        <w:ind w:hanging="191"/>
        <w:jc w:val="both"/>
        <w:rPr>
          <w:rFonts w:ascii="Arial" w:hAnsi="Arial" w:cs="Arial"/>
          <w:b/>
          <w:sz w:val="18"/>
          <w:szCs w:val="18"/>
        </w:rPr>
      </w:pPr>
    </w:p>
    <w:p w14:paraId="451189B4" w14:textId="77777777" w:rsidR="0058583F" w:rsidRDefault="0058583F" w:rsidP="0058583F">
      <w:pPr>
        <w:ind w:hanging="191"/>
        <w:jc w:val="both"/>
        <w:rPr>
          <w:rFonts w:ascii="Arial" w:hAnsi="Arial" w:cs="Arial"/>
          <w:b/>
          <w:sz w:val="18"/>
          <w:szCs w:val="18"/>
        </w:rPr>
      </w:pPr>
    </w:p>
    <w:p w14:paraId="4CDC8D5D" w14:textId="77777777" w:rsidR="0058583F" w:rsidRDefault="0058583F" w:rsidP="0058583F">
      <w:pPr>
        <w:ind w:hanging="191"/>
        <w:jc w:val="both"/>
        <w:rPr>
          <w:rFonts w:ascii="Arial" w:hAnsi="Arial" w:cs="Arial"/>
          <w:b/>
          <w:sz w:val="18"/>
          <w:szCs w:val="18"/>
        </w:rPr>
      </w:pPr>
    </w:p>
    <w:p w14:paraId="442813DC" w14:textId="77777777" w:rsidR="0058583F" w:rsidRDefault="0058583F" w:rsidP="0058583F">
      <w:pPr>
        <w:ind w:hanging="191"/>
        <w:jc w:val="both"/>
        <w:rPr>
          <w:rFonts w:ascii="Arial" w:hAnsi="Arial" w:cs="Arial"/>
          <w:b/>
          <w:sz w:val="18"/>
          <w:szCs w:val="18"/>
        </w:rPr>
      </w:pPr>
    </w:p>
    <w:p w14:paraId="508EA80D" w14:textId="77777777" w:rsidR="0058583F" w:rsidRDefault="0058583F" w:rsidP="0058583F">
      <w:pPr>
        <w:ind w:hanging="191"/>
        <w:jc w:val="both"/>
        <w:rPr>
          <w:rFonts w:ascii="Arial" w:hAnsi="Arial" w:cs="Arial"/>
          <w:b/>
          <w:sz w:val="18"/>
          <w:szCs w:val="18"/>
        </w:rPr>
      </w:pPr>
    </w:p>
    <w:p w14:paraId="0BD1DF5B" w14:textId="77777777" w:rsidR="0058583F" w:rsidRDefault="0058583F" w:rsidP="0058583F">
      <w:pPr>
        <w:ind w:hanging="191"/>
        <w:jc w:val="both"/>
        <w:rPr>
          <w:rFonts w:ascii="Arial" w:hAnsi="Arial" w:cs="Arial"/>
          <w:b/>
          <w:sz w:val="18"/>
          <w:szCs w:val="18"/>
        </w:rPr>
      </w:pPr>
    </w:p>
    <w:p w14:paraId="0D72575D" w14:textId="77777777" w:rsidR="0058583F" w:rsidRDefault="0058583F" w:rsidP="0058583F">
      <w:pPr>
        <w:ind w:hanging="191"/>
        <w:jc w:val="both"/>
        <w:rPr>
          <w:rFonts w:ascii="Arial" w:hAnsi="Arial" w:cs="Arial"/>
          <w:b/>
          <w:sz w:val="18"/>
          <w:szCs w:val="18"/>
        </w:rPr>
      </w:pPr>
    </w:p>
    <w:p w14:paraId="768E5230" w14:textId="77777777" w:rsidR="0058583F" w:rsidRDefault="0058583F" w:rsidP="0058583F">
      <w:pPr>
        <w:ind w:hanging="191"/>
        <w:jc w:val="both"/>
        <w:rPr>
          <w:rFonts w:ascii="Arial" w:hAnsi="Arial" w:cs="Arial"/>
          <w:b/>
          <w:sz w:val="18"/>
          <w:szCs w:val="18"/>
        </w:rPr>
      </w:pPr>
    </w:p>
    <w:p w14:paraId="4CF3FF9C" w14:textId="77777777" w:rsidR="0058583F" w:rsidRDefault="0058583F" w:rsidP="0058583F">
      <w:pPr>
        <w:ind w:hanging="191"/>
        <w:jc w:val="both"/>
        <w:rPr>
          <w:rFonts w:ascii="Arial" w:hAnsi="Arial" w:cs="Arial"/>
          <w:b/>
          <w:sz w:val="18"/>
          <w:szCs w:val="18"/>
        </w:rPr>
      </w:pPr>
    </w:p>
    <w:p w14:paraId="47A1ED65" w14:textId="77777777" w:rsidR="0058583F" w:rsidRDefault="0058583F" w:rsidP="0058583F">
      <w:pPr>
        <w:ind w:hanging="191"/>
        <w:jc w:val="both"/>
        <w:rPr>
          <w:rFonts w:ascii="Arial" w:hAnsi="Arial" w:cs="Arial"/>
          <w:b/>
          <w:sz w:val="18"/>
          <w:szCs w:val="18"/>
        </w:rPr>
      </w:pPr>
    </w:p>
    <w:p w14:paraId="2A1D20D9" w14:textId="77777777" w:rsidR="0058583F" w:rsidRDefault="0058583F" w:rsidP="0058583F">
      <w:pPr>
        <w:ind w:hanging="191"/>
        <w:jc w:val="both"/>
        <w:rPr>
          <w:rFonts w:ascii="Arial" w:hAnsi="Arial" w:cs="Arial"/>
          <w:b/>
          <w:sz w:val="18"/>
          <w:szCs w:val="18"/>
        </w:rPr>
      </w:pPr>
    </w:p>
    <w:p w14:paraId="3A81E08D" w14:textId="77777777" w:rsidR="0058583F" w:rsidRDefault="0058583F" w:rsidP="0058583F">
      <w:pPr>
        <w:ind w:hanging="191"/>
        <w:jc w:val="both"/>
        <w:rPr>
          <w:rFonts w:ascii="Arial" w:hAnsi="Arial" w:cs="Arial"/>
          <w:b/>
          <w:sz w:val="18"/>
          <w:szCs w:val="18"/>
        </w:rPr>
      </w:pPr>
    </w:p>
    <w:p w14:paraId="23905226" w14:textId="77777777" w:rsidR="0058583F" w:rsidRDefault="0058583F" w:rsidP="0058583F">
      <w:pPr>
        <w:ind w:hanging="191"/>
        <w:jc w:val="both"/>
        <w:rPr>
          <w:rFonts w:ascii="Arial" w:hAnsi="Arial" w:cs="Arial"/>
          <w:b/>
          <w:sz w:val="18"/>
          <w:szCs w:val="18"/>
        </w:rPr>
      </w:pPr>
    </w:p>
    <w:p w14:paraId="72AC35DF" w14:textId="77777777" w:rsidR="0058583F" w:rsidRDefault="0058583F" w:rsidP="0058583F">
      <w:pPr>
        <w:ind w:hanging="191"/>
        <w:jc w:val="both"/>
        <w:rPr>
          <w:rFonts w:ascii="Arial" w:hAnsi="Arial" w:cs="Arial"/>
          <w:b/>
          <w:sz w:val="18"/>
          <w:szCs w:val="18"/>
        </w:rPr>
      </w:pPr>
    </w:p>
    <w:p w14:paraId="539BA372" w14:textId="77777777" w:rsidR="0058583F" w:rsidRDefault="0058583F" w:rsidP="0058583F">
      <w:pPr>
        <w:ind w:hanging="191"/>
        <w:jc w:val="both"/>
        <w:rPr>
          <w:rFonts w:ascii="Arial" w:hAnsi="Arial" w:cs="Arial"/>
          <w:b/>
          <w:sz w:val="18"/>
          <w:szCs w:val="18"/>
        </w:rPr>
      </w:pPr>
    </w:p>
    <w:p w14:paraId="14DA3AF0" w14:textId="77777777" w:rsidR="0058583F" w:rsidRDefault="0058583F" w:rsidP="0058583F">
      <w:pPr>
        <w:ind w:hanging="191"/>
        <w:jc w:val="both"/>
        <w:rPr>
          <w:rFonts w:ascii="Arial" w:hAnsi="Arial" w:cs="Arial"/>
          <w:b/>
          <w:sz w:val="18"/>
          <w:szCs w:val="18"/>
        </w:rPr>
      </w:pPr>
    </w:p>
    <w:p w14:paraId="1313B998" w14:textId="77777777" w:rsidR="0058583F" w:rsidRDefault="0058583F" w:rsidP="0058583F">
      <w:pPr>
        <w:ind w:hanging="191"/>
        <w:jc w:val="both"/>
        <w:rPr>
          <w:rFonts w:ascii="Arial" w:hAnsi="Arial" w:cs="Arial"/>
          <w:b/>
          <w:sz w:val="18"/>
          <w:szCs w:val="18"/>
        </w:rPr>
      </w:pPr>
    </w:p>
    <w:p w14:paraId="76C3BCBB" w14:textId="77777777" w:rsidR="0058583F" w:rsidRDefault="0058583F" w:rsidP="0058583F">
      <w:pPr>
        <w:ind w:hanging="191"/>
        <w:jc w:val="both"/>
        <w:rPr>
          <w:rFonts w:ascii="Arial" w:hAnsi="Arial" w:cs="Arial"/>
          <w:b/>
          <w:sz w:val="18"/>
          <w:szCs w:val="18"/>
        </w:rPr>
      </w:pPr>
    </w:p>
    <w:p w14:paraId="4E2C3AD5" w14:textId="77777777" w:rsidR="0058583F" w:rsidRDefault="0058583F" w:rsidP="0058583F">
      <w:pPr>
        <w:ind w:hanging="191"/>
        <w:jc w:val="both"/>
        <w:rPr>
          <w:rFonts w:ascii="Arial" w:hAnsi="Arial" w:cs="Arial"/>
          <w:b/>
          <w:sz w:val="18"/>
          <w:szCs w:val="18"/>
        </w:rPr>
      </w:pPr>
    </w:p>
    <w:p w14:paraId="11D9E29C" w14:textId="77777777" w:rsidR="0058583F" w:rsidRDefault="0058583F" w:rsidP="0058583F">
      <w:pPr>
        <w:ind w:hanging="191"/>
        <w:jc w:val="both"/>
        <w:rPr>
          <w:rFonts w:ascii="Arial" w:hAnsi="Arial" w:cs="Arial"/>
          <w:b/>
          <w:sz w:val="18"/>
          <w:szCs w:val="18"/>
        </w:rPr>
      </w:pPr>
    </w:p>
    <w:p w14:paraId="6ED73D5B" w14:textId="77777777" w:rsidR="0058583F" w:rsidRDefault="0058583F" w:rsidP="0058583F">
      <w:pPr>
        <w:ind w:hanging="191"/>
        <w:jc w:val="both"/>
        <w:rPr>
          <w:rFonts w:ascii="Arial" w:hAnsi="Arial" w:cs="Arial"/>
          <w:b/>
          <w:sz w:val="18"/>
          <w:szCs w:val="18"/>
        </w:rPr>
      </w:pPr>
    </w:p>
    <w:p w14:paraId="5259BF39" w14:textId="77777777" w:rsidR="0058583F" w:rsidRPr="00483F57" w:rsidRDefault="0058583F" w:rsidP="0058583F">
      <w:pPr>
        <w:ind w:hanging="191"/>
        <w:jc w:val="both"/>
        <w:rPr>
          <w:rFonts w:ascii="Arial" w:hAnsi="Arial" w:cs="Arial"/>
          <w:b/>
          <w:sz w:val="18"/>
          <w:szCs w:val="18"/>
        </w:rPr>
      </w:pPr>
      <w:r>
        <w:rPr>
          <w:rFonts w:ascii="Arial" w:hAnsi="Arial" w:cs="Arial"/>
          <w:b/>
          <w:sz w:val="18"/>
          <w:szCs w:val="18"/>
        </w:rPr>
        <w:br w:type="page"/>
      </w:r>
      <w:r w:rsidRPr="00483F57">
        <w:rPr>
          <w:rFonts w:ascii="Arial" w:hAnsi="Arial" w:cs="Arial"/>
          <w:b/>
          <w:sz w:val="18"/>
          <w:szCs w:val="18"/>
        </w:rPr>
        <w:lastRenderedPageBreak/>
        <w:t>1. INFORMACIÓN ESPECÍFICA DE LA LICITACIÓN.</w:t>
      </w:r>
    </w:p>
    <w:p w14:paraId="5809CE97" w14:textId="77777777" w:rsidR="0058583F" w:rsidRPr="00483F57" w:rsidRDefault="0058583F" w:rsidP="0058583F">
      <w:pPr>
        <w:jc w:val="both"/>
        <w:rPr>
          <w:rFonts w:ascii="Arial" w:hAnsi="Arial" w:cs="Arial"/>
          <w:b/>
          <w:sz w:val="18"/>
          <w:szCs w:val="18"/>
        </w:rPr>
      </w:pPr>
    </w:p>
    <w:p w14:paraId="0B474B61" w14:textId="11653190" w:rsidR="0058583F" w:rsidRPr="004108DA" w:rsidRDefault="0058583F" w:rsidP="0058583F">
      <w:pPr>
        <w:spacing w:after="120"/>
        <w:jc w:val="both"/>
        <w:rPr>
          <w:rFonts w:ascii="Tahoma" w:hAnsi="Tahoma" w:cs="Tahoma"/>
          <w:sz w:val="18"/>
          <w:szCs w:val="18"/>
        </w:rPr>
      </w:pPr>
      <w:r w:rsidRPr="00696013">
        <w:rPr>
          <w:rFonts w:ascii="Tahoma" w:hAnsi="Tahoma" w:cs="Tahoma"/>
          <w:sz w:val="18"/>
          <w:szCs w:val="18"/>
        </w:rPr>
        <w:t xml:space="preserve">En observancia al artículo 134, de la Constitución Política de los Estados Unidos Mexicanos, y de conformidad con los artículos 25, 26 fracción </w:t>
      </w:r>
      <w:r w:rsidR="00696013" w:rsidRPr="00696013">
        <w:rPr>
          <w:rFonts w:ascii="Tahoma" w:hAnsi="Tahoma" w:cs="Tahoma"/>
          <w:sz w:val="18"/>
          <w:szCs w:val="18"/>
        </w:rPr>
        <w:t xml:space="preserve">III, 26 bis fracción </w:t>
      </w:r>
      <w:r w:rsidRPr="00696013">
        <w:rPr>
          <w:rFonts w:ascii="Tahoma" w:hAnsi="Tahoma" w:cs="Tahoma"/>
          <w:sz w:val="18"/>
          <w:szCs w:val="18"/>
        </w:rPr>
        <w:t>I, 27, 28 fracción I, 29, 30, 33, 33 bis, 34, 35, 36, 36 bis, 37, 45, 46, 47 y 48 fracción II de la Ley de Adquisiciones, Arrendamientos y Servicios del Sector Público (LAASSP), 42, 46 y 48 de su Reglamento y demás disposiciones aplicables en la materia, se convoca a los interesados cuyas actividades comerciales o profesionales estén relacionadas con los bienes o servicios objeto del contrato a celebrarse en participar en el procedimiento de Licitación Pública Nacional para la  contratación de:</w:t>
      </w:r>
    </w:p>
    <w:p w14:paraId="49237785" w14:textId="7C6ADB6A" w:rsidR="0058583F" w:rsidRPr="004108DA" w:rsidRDefault="0058583F" w:rsidP="0058583F">
      <w:pPr>
        <w:jc w:val="both"/>
        <w:rPr>
          <w:rFonts w:ascii="Arial" w:hAnsi="Arial" w:cs="Arial"/>
          <w:bCs/>
          <w:sz w:val="20"/>
        </w:rPr>
      </w:pPr>
      <w:r w:rsidRPr="004108DA">
        <w:rPr>
          <w:rFonts w:ascii="Arial" w:hAnsi="Arial" w:cs="Arial"/>
          <w:bCs/>
          <w:sz w:val="20"/>
        </w:rPr>
        <w:t xml:space="preserve">DOTACION DE ALIMENTOS PARA LA UNIDAD H.G.S.Z.M.F. No. 28 CASIMIRO CASTILLO, JALISCO,  </w:t>
      </w:r>
    </w:p>
    <w:p w14:paraId="4FA912E5" w14:textId="77777777" w:rsidR="0058583F" w:rsidRPr="00675514" w:rsidRDefault="0058583F" w:rsidP="0058583F">
      <w:pPr>
        <w:jc w:val="both"/>
        <w:rPr>
          <w:rFonts w:ascii="Tahoma" w:hAnsi="Tahoma" w:cs="Tahoma"/>
          <w:sz w:val="18"/>
          <w:szCs w:val="18"/>
        </w:rPr>
      </w:pPr>
    </w:p>
    <w:p w14:paraId="2446B34F" w14:textId="77777777" w:rsidR="0058583F" w:rsidRPr="00675514" w:rsidRDefault="0058583F" w:rsidP="0058583F">
      <w:pPr>
        <w:spacing w:after="120"/>
        <w:jc w:val="both"/>
        <w:rPr>
          <w:rFonts w:ascii="Tahoma" w:hAnsi="Tahoma" w:cs="Tahoma"/>
          <w:sz w:val="18"/>
          <w:szCs w:val="18"/>
        </w:rPr>
      </w:pPr>
      <w:r w:rsidRPr="00675514">
        <w:rPr>
          <w:rFonts w:ascii="Tahoma" w:hAnsi="Tahoma" w:cs="Tahoma"/>
          <w:sz w:val="18"/>
          <w:szCs w:val="18"/>
        </w:rPr>
        <w:t>NOMBRE Y DIRECCIÓN DEL ÁREA CONTRATANTE: Coordinación Delegacional de Abastecimiento y Equipamiento, ubicada en Periférico Sur No. 8000, Col. Santa María Tequepexpan, C.P. 45600 en San Pedro Tlaquepaque, Jalisco</w:t>
      </w:r>
    </w:p>
    <w:p w14:paraId="4759A88D" w14:textId="77777777" w:rsidR="0058583F" w:rsidRPr="00675514" w:rsidRDefault="0058583F" w:rsidP="0058583F">
      <w:pPr>
        <w:spacing w:after="120"/>
        <w:jc w:val="both"/>
        <w:rPr>
          <w:rFonts w:ascii="Tahoma" w:hAnsi="Tahoma" w:cs="Tahoma"/>
          <w:sz w:val="18"/>
          <w:szCs w:val="18"/>
        </w:rPr>
      </w:pPr>
      <w:r w:rsidRPr="00675514">
        <w:rPr>
          <w:rFonts w:ascii="Tahoma" w:hAnsi="Tahoma" w:cs="Tahoma"/>
          <w:sz w:val="18"/>
          <w:szCs w:val="18"/>
        </w:rPr>
        <w:t>LA DOCUMENTACIÓN QUE SE INTEGRE COMO PARTE DE LA PROPUESTA SERÁ DIRIGIDA A:</w:t>
      </w:r>
    </w:p>
    <w:p w14:paraId="55A414AB"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INSTITUTO MEXICANO DEL SEGURO SOCIAL</w:t>
      </w:r>
    </w:p>
    <w:p w14:paraId="12B9D019"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ÓRGANO DE OPERACIÓN ADMINISTRATIVA DESCONCENTRADA ESTATAL JALISCO</w:t>
      </w:r>
    </w:p>
    <w:p w14:paraId="7D70F8BD"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JEFATURA DE SERVICIOS ADMINISTRATIVOS</w:t>
      </w:r>
    </w:p>
    <w:p w14:paraId="72036A8F"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COORDINACIÓN DELEGACIONAL DE ABASTECIMIENTO Y EQUIPAMIENTO</w:t>
      </w:r>
    </w:p>
    <w:p w14:paraId="081BF28E" w14:textId="77777777" w:rsidR="0058583F" w:rsidRPr="006E7264" w:rsidRDefault="0058583F" w:rsidP="0058583F">
      <w:pPr>
        <w:rPr>
          <w:rFonts w:ascii="Arial" w:hAnsi="Arial" w:cs="Arial"/>
          <w:sz w:val="18"/>
          <w:szCs w:val="18"/>
        </w:rPr>
      </w:pPr>
    </w:p>
    <w:p w14:paraId="3334D5C7" w14:textId="77777777" w:rsidR="0058583F" w:rsidRPr="00483F57" w:rsidRDefault="0058583F" w:rsidP="0058583F">
      <w:pPr>
        <w:tabs>
          <w:tab w:val="left" w:pos="1702"/>
        </w:tabs>
        <w:ind w:left="567" w:hanging="567"/>
        <w:jc w:val="both"/>
        <w:rPr>
          <w:rFonts w:ascii="Arial" w:hAnsi="Arial" w:cs="Arial"/>
          <w:b/>
          <w:bCs/>
          <w:sz w:val="18"/>
          <w:szCs w:val="18"/>
        </w:rPr>
      </w:pPr>
      <w:r w:rsidRPr="00483F57">
        <w:rPr>
          <w:rFonts w:ascii="Arial" w:hAnsi="Arial" w:cs="Arial"/>
          <w:b/>
          <w:bCs/>
          <w:sz w:val="18"/>
          <w:szCs w:val="18"/>
        </w:rPr>
        <w:t>1.1.</w:t>
      </w:r>
      <w:r w:rsidRPr="00483F57">
        <w:rPr>
          <w:rFonts w:ascii="Arial" w:hAnsi="Arial" w:cs="Arial"/>
          <w:b/>
          <w:bCs/>
          <w:sz w:val="18"/>
          <w:szCs w:val="18"/>
        </w:rPr>
        <w:tab/>
        <w:t>IDIOMA EN QUE PODRÁN ENVIAR LAS PROPOSICIONES, LOS ANEXOS TÉCNICOS Y EN SU CASO, LOS FOLLETOS QUE SE ACOMPAÑEN.</w:t>
      </w:r>
    </w:p>
    <w:p w14:paraId="0CFA02DF" w14:textId="77777777" w:rsidR="0058583F" w:rsidRPr="00483F57" w:rsidRDefault="0058583F" w:rsidP="0058583F">
      <w:pPr>
        <w:pStyle w:val="Sangra3detindependiente1"/>
        <w:ind w:left="0" w:firstLine="0"/>
        <w:rPr>
          <w:sz w:val="18"/>
          <w:szCs w:val="18"/>
        </w:rPr>
      </w:pPr>
    </w:p>
    <w:p w14:paraId="6E4CD4B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Las proposiciones en su caso, deberán enviarse, en papel membretado de la empresa, solo en idioma español y dirigido al área convocante.</w:t>
      </w:r>
    </w:p>
    <w:p w14:paraId="148A4B8D" w14:textId="77777777" w:rsidR="0058583F" w:rsidRPr="00483F57" w:rsidRDefault="0058583F" w:rsidP="0058583F">
      <w:pPr>
        <w:pStyle w:val="Sangra3detindependiente1"/>
        <w:ind w:left="0" w:firstLine="0"/>
        <w:rPr>
          <w:sz w:val="18"/>
          <w:szCs w:val="18"/>
        </w:rPr>
      </w:pPr>
    </w:p>
    <w:p w14:paraId="1881217D" w14:textId="77777777" w:rsidR="0058583F" w:rsidRPr="00483F57" w:rsidRDefault="0058583F" w:rsidP="0058583F">
      <w:pPr>
        <w:pStyle w:val="Sangra3detindependiente1"/>
        <w:ind w:left="0" w:firstLine="0"/>
        <w:rPr>
          <w:sz w:val="18"/>
          <w:szCs w:val="18"/>
        </w:rPr>
      </w:pPr>
      <w:r w:rsidRPr="00483F57">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2CEE73E8" w14:textId="77777777" w:rsidR="0058583F" w:rsidRPr="00483F57" w:rsidRDefault="0058583F" w:rsidP="0058583F">
      <w:pPr>
        <w:spacing w:line="192" w:lineRule="exact"/>
        <w:jc w:val="both"/>
        <w:rPr>
          <w:rFonts w:ascii="Arial" w:hAnsi="Arial" w:cs="Arial"/>
          <w:sz w:val="18"/>
          <w:szCs w:val="18"/>
        </w:rPr>
      </w:pPr>
    </w:p>
    <w:p w14:paraId="52E1474C"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1.2.</w:t>
      </w:r>
      <w:r w:rsidRPr="00483F57">
        <w:rPr>
          <w:rFonts w:ascii="Arial" w:hAnsi="Arial" w:cs="Arial"/>
          <w:b/>
          <w:sz w:val="18"/>
          <w:szCs w:val="18"/>
        </w:rPr>
        <w:tab/>
        <w:t>DISPONIBILIDAD PRESUPUESTARIA:</w:t>
      </w:r>
    </w:p>
    <w:p w14:paraId="27791B68" w14:textId="77777777" w:rsidR="0058583F" w:rsidRPr="00483F57" w:rsidRDefault="0058583F" w:rsidP="0058583F">
      <w:pPr>
        <w:spacing w:line="192" w:lineRule="exact"/>
        <w:jc w:val="both"/>
        <w:rPr>
          <w:rFonts w:ascii="Arial" w:hAnsi="Arial" w:cs="Arial"/>
          <w:sz w:val="18"/>
          <w:szCs w:val="18"/>
        </w:rPr>
      </w:pPr>
    </w:p>
    <w:p w14:paraId="6C1D34BA" w14:textId="61C50A1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presupuesto definitivo a ejercer </w:t>
      </w:r>
      <w:r w:rsidR="007A1C50">
        <w:rPr>
          <w:rFonts w:ascii="Arial" w:hAnsi="Arial" w:cs="Arial"/>
          <w:sz w:val="18"/>
          <w:szCs w:val="18"/>
        </w:rPr>
        <w:t xml:space="preserve">fue aprobado en el </w:t>
      </w:r>
      <w:r w:rsidRPr="00483F57">
        <w:rPr>
          <w:rFonts w:ascii="Arial" w:hAnsi="Arial" w:cs="Arial"/>
          <w:sz w:val="18"/>
          <w:szCs w:val="18"/>
        </w:rPr>
        <w:t xml:space="preserve"> Presupuesto de Egresos de la Federación para el Ejercicio Fiscal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por parte de la H. Cámara de Diputados del Congreso de la Unión, por lo que el cumplimiento de las obligaciones de esta licitación, prevista a realizarse durante el año del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queda sujeta para fines de ejecución y pago a la disponibilidad presupuestaria con que cuente el Instituto Mexicano del Seguro Social, conforme al Presupuesto de Egresos de la Federación que para el ejercicio fiscal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xml:space="preserve"> apr</w:t>
      </w:r>
      <w:r>
        <w:rPr>
          <w:rFonts w:ascii="Arial" w:hAnsi="Arial" w:cs="Arial"/>
          <w:sz w:val="18"/>
          <w:szCs w:val="18"/>
        </w:rPr>
        <w:t>obó</w:t>
      </w:r>
      <w:r w:rsidRPr="00483F57">
        <w:rPr>
          <w:rFonts w:ascii="Arial" w:hAnsi="Arial" w:cs="Arial"/>
          <w:sz w:val="18"/>
          <w:szCs w:val="18"/>
        </w:rPr>
        <w:t xml:space="preserve"> la H. Cámara de Diputados del Congreso de la Unión, sin responsabilidad alguna para el Instituto Mexicano del Seguro Social”.</w:t>
      </w:r>
    </w:p>
    <w:p w14:paraId="377CBC81" w14:textId="77777777" w:rsidR="0058583F" w:rsidRPr="00483F57" w:rsidRDefault="0058583F" w:rsidP="0058583F">
      <w:pPr>
        <w:jc w:val="both"/>
        <w:rPr>
          <w:rFonts w:ascii="Arial" w:hAnsi="Arial" w:cs="Arial"/>
          <w:sz w:val="18"/>
          <w:szCs w:val="18"/>
        </w:rPr>
      </w:pPr>
    </w:p>
    <w:p w14:paraId="4758814C" w14:textId="5EFE2353"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Se cuenta con </w:t>
      </w:r>
      <w:r>
        <w:rPr>
          <w:rFonts w:ascii="Arial" w:hAnsi="Arial" w:cs="Arial"/>
          <w:sz w:val="18"/>
          <w:szCs w:val="18"/>
        </w:rPr>
        <w:t>dictamen de disponibilidad presupuestal</w:t>
      </w:r>
      <w:r w:rsidRPr="00483F57">
        <w:rPr>
          <w:rFonts w:ascii="Arial" w:hAnsi="Arial" w:cs="Arial"/>
          <w:sz w:val="18"/>
          <w:szCs w:val="18"/>
        </w:rPr>
        <w:t xml:space="preserve"> previo folio número</w:t>
      </w:r>
      <w:r>
        <w:rPr>
          <w:rFonts w:ascii="Arial" w:hAnsi="Arial" w:cs="Arial"/>
          <w:sz w:val="18"/>
          <w:szCs w:val="18"/>
        </w:rPr>
        <w:t xml:space="preserve"> </w:t>
      </w:r>
      <w:r w:rsidR="00E40DB1">
        <w:rPr>
          <w:rFonts w:ascii="Arial" w:hAnsi="Arial" w:cs="Arial"/>
          <w:sz w:val="18"/>
          <w:szCs w:val="18"/>
        </w:rPr>
        <w:t>0000023799</w:t>
      </w:r>
      <w:r w:rsidR="007A1C50">
        <w:rPr>
          <w:rFonts w:ascii="Arial" w:hAnsi="Arial" w:cs="Arial"/>
          <w:sz w:val="18"/>
          <w:szCs w:val="18"/>
        </w:rPr>
        <w:t>-2024</w:t>
      </w:r>
    </w:p>
    <w:p w14:paraId="296511AF" w14:textId="77777777" w:rsidR="0058583F" w:rsidRPr="00483F57" w:rsidRDefault="0058583F" w:rsidP="0058583F">
      <w:pPr>
        <w:jc w:val="both"/>
        <w:rPr>
          <w:rFonts w:ascii="Arial" w:hAnsi="Arial" w:cs="Arial"/>
          <w:sz w:val="18"/>
          <w:szCs w:val="18"/>
        </w:rPr>
      </w:pPr>
    </w:p>
    <w:p w14:paraId="25642E95" w14:textId="77777777" w:rsidR="0058583F" w:rsidRPr="00483F57" w:rsidRDefault="0058583F" w:rsidP="0058583F">
      <w:pPr>
        <w:ind w:left="284" w:hanging="284"/>
        <w:jc w:val="both"/>
        <w:rPr>
          <w:rFonts w:ascii="Arial" w:hAnsi="Arial" w:cs="Arial"/>
          <w:b/>
          <w:sz w:val="18"/>
          <w:szCs w:val="18"/>
        </w:rPr>
      </w:pPr>
      <w:r w:rsidRPr="00483F57">
        <w:rPr>
          <w:rFonts w:ascii="Arial" w:hAnsi="Arial" w:cs="Arial"/>
          <w:b/>
          <w:sz w:val="18"/>
          <w:szCs w:val="18"/>
        </w:rPr>
        <w:t>2.</w:t>
      </w:r>
      <w:r w:rsidRPr="00483F57">
        <w:rPr>
          <w:rFonts w:ascii="Arial" w:hAnsi="Arial" w:cs="Arial"/>
          <w:b/>
          <w:sz w:val="18"/>
          <w:szCs w:val="18"/>
        </w:rPr>
        <w:tab/>
        <w:t>DESCRIPCIÓN, UNIDAD Y CANTIDAD.</w:t>
      </w:r>
    </w:p>
    <w:p w14:paraId="0F5BD2F6" w14:textId="77777777" w:rsidR="0058583F" w:rsidRPr="00483F57" w:rsidRDefault="0058583F" w:rsidP="0058583F">
      <w:pPr>
        <w:jc w:val="both"/>
        <w:rPr>
          <w:rFonts w:ascii="Arial" w:hAnsi="Arial" w:cs="Arial"/>
          <w:b/>
          <w:sz w:val="18"/>
          <w:szCs w:val="18"/>
        </w:rPr>
      </w:pPr>
    </w:p>
    <w:p w14:paraId="50B8F01F"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descripción amplia y detallada del servicio a contratar, se contempla en </w:t>
      </w:r>
      <w:r w:rsidRPr="00E40DB1">
        <w:rPr>
          <w:rFonts w:ascii="Arial" w:hAnsi="Arial" w:cs="Arial"/>
          <w:sz w:val="18"/>
          <w:szCs w:val="18"/>
        </w:rPr>
        <w:t xml:space="preserve">el </w:t>
      </w:r>
      <w:r w:rsidRPr="00E40DB1">
        <w:rPr>
          <w:rFonts w:ascii="Arial" w:hAnsi="Arial" w:cs="Arial"/>
          <w:b/>
          <w:bCs/>
          <w:sz w:val="18"/>
          <w:szCs w:val="18"/>
        </w:rPr>
        <w:t xml:space="preserve">ANEXO NÚMERO 1 (UNO), </w:t>
      </w:r>
      <w:r w:rsidRPr="00E40DB1">
        <w:rPr>
          <w:rFonts w:ascii="Arial" w:hAnsi="Arial" w:cs="Arial"/>
          <w:bCs/>
          <w:sz w:val="18"/>
          <w:szCs w:val="18"/>
        </w:rPr>
        <w:t>el</w:t>
      </w:r>
      <w:r w:rsidRPr="00483F57">
        <w:rPr>
          <w:rFonts w:ascii="Arial" w:hAnsi="Arial" w:cs="Arial"/>
          <w:bCs/>
          <w:sz w:val="18"/>
          <w:szCs w:val="18"/>
        </w:rPr>
        <w:t xml:space="preserve"> cual forma parte integrante de </w:t>
      </w:r>
      <w:r w:rsidRPr="00483F57">
        <w:rPr>
          <w:rFonts w:ascii="Arial" w:hAnsi="Arial" w:cs="Arial"/>
          <w:sz w:val="18"/>
          <w:szCs w:val="18"/>
        </w:rPr>
        <w:t>esta convocatoria.</w:t>
      </w:r>
    </w:p>
    <w:p w14:paraId="61E0BD69" w14:textId="77777777" w:rsidR="0058583F" w:rsidRPr="00483F57" w:rsidRDefault="0058583F" w:rsidP="0058583F">
      <w:pPr>
        <w:jc w:val="both"/>
        <w:rPr>
          <w:rFonts w:ascii="Arial" w:hAnsi="Arial" w:cs="Arial"/>
          <w:sz w:val="18"/>
          <w:szCs w:val="18"/>
        </w:rPr>
      </w:pPr>
    </w:p>
    <w:p w14:paraId="05CF516B" w14:textId="02C1AE2A" w:rsidR="0058583F" w:rsidRPr="00483F57" w:rsidRDefault="006C3359" w:rsidP="0058583F">
      <w:pPr>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0058583F" w:rsidRPr="00483F57">
        <w:rPr>
          <w:rFonts w:ascii="Arial" w:hAnsi="Arial" w:cs="Arial"/>
          <w:b/>
          <w:sz w:val="18"/>
          <w:szCs w:val="18"/>
        </w:rPr>
        <w:t>ANEXO NÚMERO 1 (UNO)</w:t>
      </w:r>
      <w:r w:rsidR="0058583F" w:rsidRPr="00483F57">
        <w:rPr>
          <w:rFonts w:ascii="Arial" w:hAnsi="Arial" w:cs="Arial"/>
          <w:sz w:val="18"/>
          <w:szCs w:val="18"/>
        </w:rPr>
        <w:t>.</w:t>
      </w:r>
    </w:p>
    <w:p w14:paraId="7D733B67" w14:textId="77777777" w:rsidR="0058583F" w:rsidRPr="00483F57" w:rsidRDefault="0058583F" w:rsidP="0058583F">
      <w:pPr>
        <w:jc w:val="both"/>
        <w:rPr>
          <w:rFonts w:ascii="Arial" w:hAnsi="Arial" w:cs="Arial"/>
          <w:sz w:val="18"/>
          <w:szCs w:val="18"/>
        </w:rPr>
      </w:pPr>
    </w:p>
    <w:p w14:paraId="48BACDD6" w14:textId="10AFA68B" w:rsidR="0058583F" w:rsidRPr="00483F57" w:rsidRDefault="0058583F" w:rsidP="0058583F">
      <w:pPr>
        <w:jc w:val="both"/>
        <w:rPr>
          <w:rFonts w:ascii="Arial" w:hAnsi="Arial" w:cs="Arial"/>
          <w:sz w:val="18"/>
          <w:szCs w:val="18"/>
        </w:rPr>
      </w:pPr>
      <w:r w:rsidRPr="00483F57">
        <w:rPr>
          <w:rFonts w:ascii="Arial" w:hAnsi="Arial" w:cs="Arial"/>
          <w:sz w:val="18"/>
          <w:szCs w:val="18"/>
        </w:rPr>
        <w:t>Las condiciones contenidas en la prese</w:t>
      </w:r>
      <w:r w:rsidR="00E40DB1">
        <w:rPr>
          <w:rFonts w:ascii="Arial" w:hAnsi="Arial" w:cs="Arial"/>
          <w:sz w:val="18"/>
          <w:szCs w:val="18"/>
        </w:rPr>
        <w:t>nte Adjudicación</w:t>
      </w:r>
      <w:r w:rsidRPr="00483F57">
        <w:rPr>
          <w:rFonts w:ascii="Arial" w:hAnsi="Arial" w:cs="Arial"/>
          <w:sz w:val="18"/>
          <w:szCs w:val="18"/>
        </w:rPr>
        <w:t xml:space="preserve"> y en las proposiciones </w:t>
      </w:r>
      <w:r w:rsidRPr="00696013">
        <w:rPr>
          <w:rFonts w:ascii="Arial" w:hAnsi="Arial" w:cs="Arial"/>
          <w:sz w:val="18"/>
          <w:szCs w:val="18"/>
        </w:rPr>
        <w:t>pr</w:t>
      </w:r>
      <w:r w:rsidR="00696013">
        <w:rPr>
          <w:rFonts w:ascii="Arial" w:hAnsi="Arial" w:cs="Arial"/>
          <w:sz w:val="18"/>
          <w:szCs w:val="18"/>
        </w:rPr>
        <w:t>esentadas por los participantes</w:t>
      </w:r>
      <w:r w:rsidRPr="00696013">
        <w:rPr>
          <w:rFonts w:ascii="Arial" w:hAnsi="Arial" w:cs="Arial"/>
          <w:sz w:val="18"/>
          <w:szCs w:val="18"/>
        </w:rPr>
        <w:t xml:space="preserve"> no podrán ser negociadas.</w:t>
      </w:r>
    </w:p>
    <w:p w14:paraId="4177687A" w14:textId="77777777" w:rsidR="0058583F" w:rsidRPr="00483F57" w:rsidRDefault="0058583F" w:rsidP="0058583F">
      <w:pPr>
        <w:jc w:val="both"/>
        <w:rPr>
          <w:rFonts w:ascii="Arial" w:hAnsi="Arial" w:cs="Arial"/>
          <w:sz w:val="18"/>
          <w:szCs w:val="18"/>
        </w:rPr>
      </w:pPr>
    </w:p>
    <w:p w14:paraId="1CEFF314" w14:textId="77777777" w:rsidR="0058583F" w:rsidRPr="00483F57" w:rsidRDefault="0058583F" w:rsidP="0058583F">
      <w:pPr>
        <w:jc w:val="both"/>
        <w:rPr>
          <w:rFonts w:ascii="Arial" w:hAnsi="Arial" w:cs="Arial"/>
          <w:b/>
          <w:bCs/>
          <w:sz w:val="18"/>
          <w:szCs w:val="18"/>
        </w:rPr>
      </w:pPr>
      <w:r w:rsidRPr="00483F57">
        <w:rPr>
          <w:rFonts w:ascii="Arial" w:hAnsi="Arial" w:cs="Arial"/>
          <w:b/>
          <w:bCs/>
          <w:sz w:val="18"/>
          <w:szCs w:val="18"/>
        </w:rPr>
        <w:t>2.1.</w:t>
      </w:r>
      <w:r w:rsidRPr="00483F57">
        <w:rPr>
          <w:rFonts w:ascii="Arial" w:hAnsi="Arial" w:cs="Arial"/>
          <w:b/>
          <w:bCs/>
          <w:sz w:val="18"/>
          <w:szCs w:val="18"/>
        </w:rPr>
        <w:tab/>
      </w:r>
      <w:r w:rsidRPr="00483F57">
        <w:rPr>
          <w:rFonts w:ascii="Arial" w:hAnsi="Arial" w:cs="Arial"/>
          <w:b/>
          <w:sz w:val="18"/>
          <w:szCs w:val="18"/>
        </w:rPr>
        <w:t>CALIDAD.</w:t>
      </w:r>
    </w:p>
    <w:p w14:paraId="3C4D092D"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7265E50D" w14:textId="7B6C7E7D" w:rsidR="0058583F" w:rsidRDefault="006C3359" w:rsidP="0058583F">
      <w:pPr>
        <w:pStyle w:val="Sangra2detindependiente2"/>
        <w:tabs>
          <w:tab w:val="left" w:pos="0"/>
          <w:tab w:val="left" w:pos="10065"/>
        </w:tabs>
        <w:spacing w:before="0"/>
        <w:ind w:left="9"/>
        <w:rPr>
          <w:rFonts w:cs="Arial"/>
          <w:b/>
          <w:bCs/>
          <w:iCs/>
          <w:sz w:val="18"/>
          <w:szCs w:val="18"/>
        </w:rPr>
      </w:pPr>
      <w:r>
        <w:rPr>
          <w:rFonts w:cs="Arial"/>
          <w:bCs/>
          <w:iCs/>
          <w:sz w:val="18"/>
          <w:szCs w:val="18"/>
        </w:rPr>
        <w:t>El participante</w:t>
      </w:r>
      <w:r w:rsidR="0058583F" w:rsidRPr="00483F57">
        <w:rPr>
          <w:rFonts w:cs="Arial"/>
          <w:bCs/>
          <w:iCs/>
          <w:sz w:val="18"/>
          <w:szCs w:val="18"/>
        </w:rPr>
        <w:t xml:space="preserve"> deberá presentar carta bajo protesta de decir verdad, de que el servicio ofertado cumple con lo solicitado y será de buena calidad en todas sus materias primas, de acuerdo al </w:t>
      </w:r>
      <w:r w:rsidR="0058583F" w:rsidRPr="00483F57">
        <w:rPr>
          <w:rFonts w:cs="Arial"/>
          <w:b/>
          <w:bCs/>
          <w:iCs/>
          <w:sz w:val="18"/>
          <w:szCs w:val="18"/>
        </w:rPr>
        <w:t xml:space="preserve">ANEXO NUMERO </w:t>
      </w:r>
      <w:r w:rsidR="0058583F">
        <w:rPr>
          <w:rFonts w:cs="Arial"/>
          <w:b/>
          <w:bCs/>
          <w:iCs/>
          <w:sz w:val="18"/>
          <w:szCs w:val="18"/>
        </w:rPr>
        <w:t>11</w:t>
      </w:r>
      <w:r w:rsidR="0058583F" w:rsidRPr="00483F57">
        <w:rPr>
          <w:rFonts w:cs="Arial"/>
          <w:b/>
          <w:bCs/>
          <w:iCs/>
          <w:sz w:val="18"/>
          <w:szCs w:val="18"/>
        </w:rPr>
        <w:t xml:space="preserve"> </w:t>
      </w:r>
      <w:r w:rsidR="0058583F">
        <w:rPr>
          <w:rFonts w:cs="Arial"/>
          <w:b/>
          <w:bCs/>
          <w:iCs/>
          <w:sz w:val="18"/>
          <w:szCs w:val="18"/>
        </w:rPr>
        <w:t>(once</w:t>
      </w:r>
      <w:r w:rsidR="0058583F" w:rsidRPr="00483F57">
        <w:rPr>
          <w:rFonts w:cs="Arial"/>
          <w:b/>
          <w:bCs/>
          <w:iCs/>
          <w:sz w:val="18"/>
          <w:szCs w:val="18"/>
        </w:rPr>
        <w:t>)</w:t>
      </w:r>
    </w:p>
    <w:p w14:paraId="4A111E88" w14:textId="77777777" w:rsidR="0058583F" w:rsidRDefault="0058583F" w:rsidP="0058583F">
      <w:pPr>
        <w:pStyle w:val="Sangra2detindependiente2"/>
        <w:tabs>
          <w:tab w:val="left" w:pos="0"/>
          <w:tab w:val="left" w:pos="10065"/>
        </w:tabs>
        <w:spacing w:before="0"/>
        <w:ind w:left="9"/>
        <w:rPr>
          <w:rFonts w:cs="Arial"/>
          <w:b/>
          <w:bCs/>
          <w:iCs/>
          <w:sz w:val="18"/>
          <w:szCs w:val="18"/>
        </w:rPr>
      </w:pPr>
    </w:p>
    <w:p w14:paraId="05BF00AA" w14:textId="77777777" w:rsidR="001301A3" w:rsidRDefault="001301A3" w:rsidP="0058583F">
      <w:pPr>
        <w:pStyle w:val="Sangra2detindependiente2"/>
        <w:tabs>
          <w:tab w:val="left" w:pos="0"/>
          <w:tab w:val="left" w:pos="10065"/>
        </w:tabs>
        <w:spacing w:before="0"/>
        <w:ind w:left="9"/>
        <w:rPr>
          <w:rFonts w:cs="Arial"/>
          <w:b/>
          <w:bCs/>
          <w:iCs/>
          <w:sz w:val="18"/>
          <w:szCs w:val="18"/>
        </w:rPr>
      </w:pPr>
    </w:p>
    <w:p w14:paraId="0DCD1629" w14:textId="7C58E125" w:rsidR="0058583F" w:rsidRPr="00373184" w:rsidRDefault="006C3359" w:rsidP="0058583F">
      <w:pPr>
        <w:pStyle w:val="Sangra2detindependiente2"/>
        <w:tabs>
          <w:tab w:val="left" w:pos="0"/>
          <w:tab w:val="left" w:pos="10065"/>
        </w:tabs>
        <w:spacing w:before="0"/>
        <w:ind w:left="0"/>
        <w:rPr>
          <w:rFonts w:cs="Arial"/>
          <w:b/>
          <w:bCs/>
          <w:iCs/>
          <w:sz w:val="18"/>
          <w:szCs w:val="18"/>
        </w:rPr>
      </w:pPr>
      <w:r>
        <w:rPr>
          <w:rFonts w:cs="Arial"/>
          <w:b/>
          <w:bCs/>
          <w:iCs/>
          <w:sz w:val="18"/>
          <w:szCs w:val="18"/>
        </w:rPr>
        <w:t>El participante</w:t>
      </w:r>
      <w:r w:rsidR="0058583F" w:rsidRPr="00373184">
        <w:rPr>
          <w:rFonts w:cs="Arial"/>
          <w:b/>
          <w:bCs/>
          <w:iCs/>
          <w:sz w:val="18"/>
          <w:szCs w:val="18"/>
        </w:rPr>
        <w:t xml:space="preserve"> deberá acompañar a su propuesta técnica los documentos siguientes:</w:t>
      </w:r>
    </w:p>
    <w:p w14:paraId="0FD7D2B4" w14:textId="77777777" w:rsidR="0058583F" w:rsidRPr="00373184" w:rsidRDefault="0058583F" w:rsidP="0058583F">
      <w:pPr>
        <w:pStyle w:val="Sangra2detindependiente1"/>
        <w:tabs>
          <w:tab w:val="left" w:pos="1980"/>
          <w:tab w:val="left" w:pos="10065"/>
        </w:tabs>
        <w:spacing w:before="0"/>
        <w:ind w:left="0"/>
        <w:rPr>
          <w:rFonts w:cs="Arial"/>
          <w:sz w:val="18"/>
          <w:szCs w:val="18"/>
        </w:rPr>
      </w:pPr>
    </w:p>
    <w:p w14:paraId="65BAF285" w14:textId="77777777" w:rsidR="0058583F" w:rsidRPr="00373184" w:rsidRDefault="0058583F" w:rsidP="00C21306">
      <w:pPr>
        <w:pStyle w:val="Sangra2detindependiente1"/>
        <w:numPr>
          <w:ilvl w:val="0"/>
          <w:numId w:val="30"/>
        </w:numPr>
        <w:shd w:val="clear" w:color="auto" w:fill="FFFFFF"/>
        <w:tabs>
          <w:tab w:val="left" w:pos="1980"/>
          <w:tab w:val="left" w:pos="10065"/>
        </w:tabs>
        <w:spacing w:before="0"/>
        <w:rPr>
          <w:rFonts w:cs="Arial"/>
          <w:sz w:val="18"/>
          <w:szCs w:val="18"/>
        </w:rPr>
      </w:pPr>
      <w:r w:rsidRPr="00373184">
        <w:rPr>
          <w:rFonts w:cs="Arial"/>
          <w:sz w:val="18"/>
          <w:szCs w:val="18"/>
        </w:rPr>
        <w:t xml:space="preserve">Los resultados de los estudios clínicos practicados por un laboratorio, al personal asignado para el servicio, mismos que incluirán: exudado faríngeo, coproparasitoscópico en serie de tres, química sanguínea de 12 elementos, reacciones </w:t>
      </w:r>
      <w:r w:rsidRPr="00373184">
        <w:rPr>
          <w:rFonts w:cs="Arial"/>
          <w:sz w:val="18"/>
          <w:szCs w:val="18"/>
        </w:rPr>
        <w:lastRenderedPageBreak/>
        <w:t xml:space="preserve">febriles, biometría hemática y lecho </w:t>
      </w:r>
      <w:proofErr w:type="spellStart"/>
      <w:r w:rsidRPr="00373184">
        <w:rPr>
          <w:rFonts w:cs="Arial"/>
          <w:sz w:val="18"/>
          <w:szCs w:val="18"/>
        </w:rPr>
        <w:t>ungüeal</w:t>
      </w:r>
      <w:proofErr w:type="spellEnd"/>
      <w:r w:rsidRPr="00373184">
        <w:rPr>
          <w:rFonts w:cs="Arial"/>
          <w:sz w:val="18"/>
          <w:szCs w:val="18"/>
        </w:rPr>
        <w:t>. Dichos análisis deberán ser realizados con tres meses o menos previos a la fecha del acto de presentación de propuestas, practicados por laboratorio(s)  acreditados ante la EMA, anexando copia simple de la acreditación vigente de dicho laboratorio. En la cual deberá demostrar que las pruebas que realizo el laboratorio se encuentran incluidas en su anexo técnico, deberá de enviar aviso de funcionamiento así como la autorización del responsable sanitario.</w:t>
      </w:r>
    </w:p>
    <w:p w14:paraId="4FF6BBD2" w14:textId="77777777" w:rsidR="0058583F" w:rsidRPr="00373184" w:rsidRDefault="0058583F" w:rsidP="0058583F">
      <w:pPr>
        <w:pStyle w:val="Sangra2detindependiente1"/>
        <w:tabs>
          <w:tab w:val="left" w:pos="1980"/>
          <w:tab w:val="left" w:pos="10065"/>
        </w:tabs>
        <w:spacing w:before="0"/>
        <w:ind w:left="0"/>
        <w:rPr>
          <w:rFonts w:cs="Arial"/>
          <w:sz w:val="18"/>
          <w:szCs w:val="18"/>
        </w:rPr>
      </w:pPr>
    </w:p>
    <w:p w14:paraId="47904985" w14:textId="4512DEAB" w:rsidR="0058583F" w:rsidRPr="006173C0" w:rsidRDefault="0058583F" w:rsidP="00C21306">
      <w:pPr>
        <w:pStyle w:val="Sangra2detindependiente1"/>
        <w:numPr>
          <w:ilvl w:val="0"/>
          <w:numId w:val="30"/>
        </w:numPr>
        <w:tabs>
          <w:tab w:val="left" w:pos="1980"/>
          <w:tab w:val="left" w:pos="10065"/>
        </w:tabs>
        <w:spacing w:before="0"/>
        <w:rPr>
          <w:rFonts w:cs="Arial"/>
          <w:b/>
          <w:sz w:val="18"/>
          <w:szCs w:val="18"/>
        </w:rPr>
      </w:pPr>
      <w:r w:rsidRPr="00373184">
        <w:rPr>
          <w:rFonts w:cs="Arial"/>
          <w:sz w:val="18"/>
          <w:szCs w:val="18"/>
        </w:rPr>
        <w:t>Los análisis clínicos deberán reflejar que el personal se encuentra totalmente sano, de conformidad con lo establecido en la NOM-251-SSA1-2009</w:t>
      </w:r>
      <w:r w:rsidR="003D1CC7">
        <w:rPr>
          <w:rFonts w:cs="Arial"/>
          <w:sz w:val="18"/>
          <w:szCs w:val="18"/>
        </w:rPr>
        <w:t xml:space="preserve"> publicado en el diario oficial de la federación el día 10 de octubre el 2008</w:t>
      </w:r>
      <w:r w:rsidRPr="00373184">
        <w:rPr>
          <w:rFonts w:cs="Arial"/>
          <w:sz w:val="18"/>
          <w:szCs w:val="18"/>
        </w:rPr>
        <w:t>, numeral 5.12.1 que a la letra dice: “</w:t>
      </w:r>
      <w:r w:rsidRPr="00373184">
        <w:rPr>
          <w:rFonts w:cs="Arial"/>
          <w:i/>
          <w:sz w:val="18"/>
          <w:szCs w:val="18"/>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w:t>
      </w:r>
      <w:r w:rsidRPr="006173C0">
        <w:rPr>
          <w:rFonts w:cs="Arial"/>
          <w:b/>
          <w:i/>
          <w:sz w:val="18"/>
          <w:szCs w:val="18"/>
        </w:rPr>
        <w:t>Solo podrá reincorporarse a sus actividades hasta que se encuentre sana o estos signos hayan desaparecido”.</w:t>
      </w:r>
      <w:r w:rsidRPr="006173C0">
        <w:rPr>
          <w:rFonts w:cs="Arial"/>
          <w:b/>
          <w:sz w:val="18"/>
          <w:szCs w:val="18"/>
        </w:rPr>
        <w:t xml:space="preserve">  </w:t>
      </w:r>
    </w:p>
    <w:p w14:paraId="0561522E" w14:textId="77777777" w:rsidR="0058583F" w:rsidRPr="00483F57" w:rsidRDefault="0058583F" w:rsidP="0058583F">
      <w:pPr>
        <w:ind w:left="567" w:hanging="567"/>
        <w:jc w:val="both"/>
        <w:rPr>
          <w:rFonts w:ascii="Arial" w:hAnsi="Arial" w:cs="Arial"/>
          <w:b/>
          <w:sz w:val="18"/>
          <w:szCs w:val="18"/>
        </w:rPr>
      </w:pPr>
    </w:p>
    <w:p w14:paraId="019A608B"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 xml:space="preserve">2.2. </w:t>
      </w:r>
      <w:r w:rsidRPr="00483F57">
        <w:rPr>
          <w:rFonts w:ascii="Arial" w:hAnsi="Arial" w:cs="Arial"/>
          <w:b/>
          <w:sz w:val="18"/>
          <w:szCs w:val="18"/>
        </w:rPr>
        <w:tab/>
        <w:t>LICENCIAS, AUTORIZACIONES Y PERMISOS.</w:t>
      </w:r>
    </w:p>
    <w:p w14:paraId="1A765FF5"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4A4BFAF8" w14:textId="3A6F1A6B" w:rsidR="0058583F" w:rsidRPr="00214202" w:rsidRDefault="006C3359" w:rsidP="0058583F">
      <w:pPr>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deberá acompañar a su propuesta técnica, en copia simple, la documentaci</w:t>
      </w:r>
      <w:r w:rsidR="0058583F">
        <w:rPr>
          <w:rFonts w:ascii="Arial" w:hAnsi="Arial" w:cs="Arial"/>
          <w:sz w:val="18"/>
          <w:szCs w:val="18"/>
        </w:rPr>
        <w:t>ón que a continuación se señala, c</w:t>
      </w:r>
      <w:r w:rsidR="0058583F" w:rsidRPr="00214202">
        <w:rPr>
          <w:rFonts w:ascii="Arial" w:hAnsi="Arial" w:cs="Arial"/>
          <w:sz w:val="18"/>
          <w:szCs w:val="18"/>
        </w:rPr>
        <w:t>on la finalidad de garantizar la calidad del servicio de alimentación:</w:t>
      </w:r>
    </w:p>
    <w:p w14:paraId="5FE7CD94" w14:textId="77777777" w:rsidR="0058583F" w:rsidRPr="00483F57" w:rsidRDefault="0058583F" w:rsidP="0058583F">
      <w:pPr>
        <w:jc w:val="both"/>
        <w:rPr>
          <w:rFonts w:ascii="Arial" w:hAnsi="Arial" w:cs="Arial"/>
          <w:sz w:val="18"/>
          <w:szCs w:val="18"/>
        </w:rPr>
      </w:pPr>
    </w:p>
    <w:p w14:paraId="5AC681E1" w14:textId="77777777" w:rsidR="0058583F" w:rsidRDefault="0058583F" w:rsidP="00C21306">
      <w:pPr>
        <w:pStyle w:val="Prrafodelista"/>
        <w:numPr>
          <w:ilvl w:val="0"/>
          <w:numId w:val="28"/>
        </w:numPr>
        <w:spacing w:after="0" w:line="276" w:lineRule="auto"/>
        <w:jc w:val="both"/>
        <w:rPr>
          <w:rFonts w:ascii="Arial" w:hAnsi="Arial" w:cs="Arial"/>
          <w:sz w:val="18"/>
          <w:szCs w:val="18"/>
        </w:rPr>
      </w:pPr>
      <w:r w:rsidRPr="00214202">
        <w:rPr>
          <w:rFonts w:ascii="Arial" w:hAnsi="Arial" w:cs="Arial"/>
          <w:sz w:val="18"/>
          <w:szCs w:val="18"/>
        </w:rPr>
        <w:t>Aviso de Funcionamiento del establecimiento en el cual funciona u opera, en el que especifique la actividad del establecimiento.</w:t>
      </w:r>
    </w:p>
    <w:p w14:paraId="0C7169C9" w14:textId="77777777" w:rsidR="0058583F" w:rsidRPr="001B123C" w:rsidRDefault="0058583F" w:rsidP="00C21306">
      <w:pPr>
        <w:numPr>
          <w:ilvl w:val="0"/>
          <w:numId w:val="28"/>
        </w:numPr>
        <w:suppressAutoHyphens/>
        <w:jc w:val="both"/>
        <w:rPr>
          <w:rFonts w:ascii="Arial" w:hAnsi="Arial" w:cs="Arial"/>
          <w:sz w:val="18"/>
          <w:szCs w:val="18"/>
        </w:rPr>
      </w:pPr>
      <w:r w:rsidRPr="001B123C">
        <w:rPr>
          <w:rFonts w:ascii="Arial" w:hAnsi="Arial" w:cs="Arial"/>
          <w:sz w:val="18"/>
          <w:szCs w:val="18"/>
        </w:rPr>
        <w:t>Cedula Profesional Expedida por la Dirección de Profesiones de la Secretaria de Educación Pública de un Nutriólogo o Dietista, siendo este responsable de la elaboración y adecuación de los Menús ofertados, tanto para el área de hospitalización, como</w:t>
      </w:r>
      <w:r>
        <w:rPr>
          <w:rFonts w:ascii="Arial" w:hAnsi="Arial" w:cs="Arial"/>
          <w:sz w:val="18"/>
          <w:szCs w:val="18"/>
        </w:rPr>
        <w:t xml:space="preserve"> para los alimentos que se ofrecerán a</w:t>
      </w:r>
      <w:r w:rsidRPr="001B123C">
        <w:rPr>
          <w:rFonts w:ascii="Arial" w:hAnsi="Arial" w:cs="Arial"/>
          <w:sz w:val="18"/>
          <w:szCs w:val="18"/>
        </w:rPr>
        <w:t xml:space="preserve"> los  trabajadores.</w:t>
      </w:r>
    </w:p>
    <w:p w14:paraId="75F3FDB6" w14:textId="77777777" w:rsidR="0058583F" w:rsidRPr="00214202" w:rsidRDefault="0058583F" w:rsidP="00C21306">
      <w:pPr>
        <w:pStyle w:val="Prrafodelista"/>
        <w:numPr>
          <w:ilvl w:val="0"/>
          <w:numId w:val="28"/>
        </w:numPr>
        <w:spacing w:after="0" w:line="276" w:lineRule="auto"/>
        <w:jc w:val="both"/>
        <w:rPr>
          <w:rFonts w:ascii="Arial" w:hAnsi="Arial" w:cs="Arial"/>
          <w:sz w:val="18"/>
          <w:szCs w:val="18"/>
        </w:rPr>
      </w:pPr>
      <w:r w:rsidRPr="00214202">
        <w:rPr>
          <w:rFonts w:ascii="Arial" w:hAnsi="Arial" w:cs="Arial"/>
          <w:sz w:val="18"/>
          <w:szCs w:val="18"/>
        </w:rPr>
        <w:t>Licencia Municipal vigente con domicilio del local en el cual funciona u opera.</w:t>
      </w:r>
    </w:p>
    <w:p w14:paraId="2C592A13" w14:textId="481AAFD0" w:rsidR="0058583F" w:rsidRDefault="0058583F" w:rsidP="00C21306">
      <w:pPr>
        <w:pStyle w:val="Prrafodelista"/>
        <w:numPr>
          <w:ilvl w:val="0"/>
          <w:numId w:val="28"/>
        </w:numPr>
        <w:spacing w:after="0" w:line="276" w:lineRule="auto"/>
        <w:jc w:val="both"/>
        <w:rPr>
          <w:rFonts w:ascii="Arial" w:hAnsi="Arial" w:cs="Arial"/>
          <w:sz w:val="18"/>
          <w:szCs w:val="18"/>
        </w:rPr>
      </w:pPr>
      <w:r w:rsidRPr="00522234">
        <w:rPr>
          <w:rFonts w:ascii="Arial" w:hAnsi="Arial" w:cs="Arial"/>
          <w:sz w:val="18"/>
          <w:szCs w:val="18"/>
        </w:rPr>
        <w:t xml:space="preserve"> 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w:t>
      </w:r>
      <w:r w:rsidR="003D1CC7">
        <w:rPr>
          <w:rFonts w:ascii="Arial" w:hAnsi="Arial" w:cs="Arial"/>
          <w:sz w:val="18"/>
          <w:szCs w:val="18"/>
        </w:rPr>
        <w:t xml:space="preserve"> publicado en el diario oficial de la federación el </w:t>
      </w:r>
      <w:r w:rsidR="006C3359">
        <w:rPr>
          <w:rFonts w:ascii="Arial" w:hAnsi="Arial" w:cs="Arial"/>
          <w:sz w:val="18"/>
          <w:szCs w:val="18"/>
        </w:rPr>
        <w:t>día</w:t>
      </w:r>
      <w:r w:rsidR="003D1CC7">
        <w:rPr>
          <w:rFonts w:ascii="Arial" w:hAnsi="Arial" w:cs="Arial"/>
          <w:sz w:val="18"/>
          <w:szCs w:val="18"/>
        </w:rPr>
        <w:t xml:space="preserve"> 10 de octubre del 2008 </w:t>
      </w:r>
      <w:r w:rsidR="006C3359">
        <w:rPr>
          <w:rFonts w:ascii="Arial" w:hAnsi="Arial" w:cs="Arial"/>
          <w:sz w:val="18"/>
          <w:szCs w:val="18"/>
        </w:rPr>
        <w:t xml:space="preserve"> a nombre del participante</w:t>
      </w:r>
      <w:r w:rsidRPr="00522234">
        <w:rPr>
          <w:rFonts w:ascii="Arial" w:hAnsi="Arial" w:cs="Arial"/>
          <w:sz w:val="18"/>
          <w:szCs w:val="18"/>
        </w:rPr>
        <w:t xml:space="preserve"> que ampare las actividades que realiza (fabricación, producción, distribución o venta) en el establecimiento señalado en su aviso de Funcionamiento y que cumpla de acuerdo con lo aplicable a cada actividad y rubro. </w:t>
      </w:r>
    </w:p>
    <w:p w14:paraId="73AFF796" w14:textId="464728AC" w:rsidR="0058583F" w:rsidRPr="00522234" w:rsidRDefault="0058583F" w:rsidP="00C21306">
      <w:pPr>
        <w:numPr>
          <w:ilvl w:val="0"/>
          <w:numId w:val="28"/>
        </w:numPr>
        <w:suppressAutoHyphens/>
        <w:jc w:val="both"/>
        <w:rPr>
          <w:rFonts w:ascii="Arial" w:hAnsi="Arial" w:cs="Arial"/>
          <w:sz w:val="18"/>
          <w:szCs w:val="18"/>
        </w:rPr>
      </w:pPr>
      <w:r w:rsidRPr="00522234">
        <w:rPr>
          <w:rFonts w:ascii="Arial" w:hAnsi="Arial" w:cs="Arial"/>
          <w:sz w:val="18"/>
          <w:szCs w:val="18"/>
        </w:rPr>
        <w:t xml:space="preserve">Con la </w:t>
      </w:r>
      <w:r w:rsidRPr="001301A3">
        <w:rPr>
          <w:rFonts w:ascii="Arial" w:hAnsi="Arial" w:cs="Arial"/>
          <w:sz w:val="18"/>
          <w:szCs w:val="18"/>
        </w:rPr>
        <w:t>finalidad de garantizar la calidad de los bienes contratados alimentos (Víveres), el proveedor deberá cumplir con la Norma Oficial Mexicana NOM 251-SSA1-2009. “</w:t>
      </w:r>
      <w:r w:rsidRPr="001301A3">
        <w:rPr>
          <w:rFonts w:ascii="Arial" w:hAnsi="Arial" w:cs="Arial"/>
          <w:sz w:val="18"/>
          <w:szCs w:val="18"/>
          <w:u w:val="single"/>
        </w:rPr>
        <w:t>Prácticas de Higiene para el Proceso de Alimentos, Bebidas o suplementos alimenticios</w:t>
      </w:r>
      <w:r w:rsidRPr="001301A3">
        <w:rPr>
          <w:rFonts w:ascii="Arial" w:hAnsi="Arial" w:cs="Arial"/>
          <w:sz w:val="18"/>
          <w:szCs w:val="18"/>
        </w:rPr>
        <w:t>,”</w:t>
      </w:r>
      <w:r w:rsidR="001301A3" w:rsidRPr="001301A3">
        <w:rPr>
          <w:rFonts w:ascii="Arial" w:hAnsi="Arial" w:cs="Arial"/>
          <w:sz w:val="18"/>
          <w:szCs w:val="18"/>
        </w:rPr>
        <w:t xml:space="preserve"> publicado en el diario oficial de la federación el día 10 de octubre el 2008</w:t>
      </w:r>
      <w:r w:rsidRPr="001301A3">
        <w:rPr>
          <w:rFonts w:ascii="Arial" w:hAnsi="Arial" w:cs="Arial"/>
          <w:sz w:val="18"/>
          <w:szCs w:val="18"/>
        </w:rPr>
        <w:t xml:space="preserve"> ya que está Norma establece los requisitos básicos e indispensables</w:t>
      </w:r>
      <w:r w:rsidRPr="00522234">
        <w:rPr>
          <w:rFonts w:ascii="Arial" w:hAnsi="Arial" w:cs="Arial"/>
          <w:sz w:val="18"/>
          <w:szCs w:val="18"/>
        </w:rPr>
        <w:t xml:space="preserve"> de buenas prácticas de higiene que deben observarse en el proceso de los alimentos.</w:t>
      </w:r>
    </w:p>
    <w:p w14:paraId="40BA29C8" w14:textId="77777777" w:rsidR="0058583F" w:rsidRDefault="0058583F" w:rsidP="0058583F">
      <w:pPr>
        <w:jc w:val="both"/>
        <w:rPr>
          <w:rFonts w:ascii="Arial" w:hAnsi="Arial" w:cs="Arial"/>
          <w:sz w:val="18"/>
          <w:szCs w:val="18"/>
        </w:rPr>
      </w:pPr>
    </w:p>
    <w:p w14:paraId="40E1B3E6" w14:textId="58540F57" w:rsidR="0058583F" w:rsidRDefault="0058583F" w:rsidP="0058583F">
      <w:pPr>
        <w:jc w:val="both"/>
        <w:rPr>
          <w:rFonts w:ascii="Arial" w:hAnsi="Arial" w:cs="Arial"/>
          <w:sz w:val="18"/>
          <w:szCs w:val="18"/>
        </w:rPr>
      </w:pPr>
      <w:r>
        <w:rPr>
          <w:rFonts w:ascii="Arial" w:hAnsi="Arial" w:cs="Arial"/>
          <w:sz w:val="18"/>
          <w:szCs w:val="18"/>
        </w:rPr>
        <w:t>L</w:t>
      </w:r>
      <w:r w:rsidRPr="00214202">
        <w:rPr>
          <w:rFonts w:ascii="Arial" w:hAnsi="Arial" w:cs="Arial"/>
          <w:sz w:val="18"/>
          <w:szCs w:val="18"/>
        </w:rPr>
        <w:t>a  NOM-251-SSA1-</w:t>
      </w:r>
      <w:r w:rsidRPr="001301A3">
        <w:rPr>
          <w:rFonts w:ascii="Arial" w:hAnsi="Arial" w:cs="Arial"/>
          <w:sz w:val="18"/>
          <w:szCs w:val="18"/>
        </w:rPr>
        <w:t>2009</w:t>
      </w:r>
      <w:r w:rsidR="001301A3" w:rsidRPr="001301A3">
        <w:rPr>
          <w:rFonts w:ascii="Arial" w:hAnsi="Arial" w:cs="Arial"/>
          <w:sz w:val="18"/>
          <w:szCs w:val="18"/>
        </w:rPr>
        <w:t xml:space="preserve"> publicado en el diario oficial de la federación el día 10 de octubre el 2008</w:t>
      </w:r>
      <w:r w:rsidRPr="001301A3">
        <w:rPr>
          <w:rFonts w:ascii="Arial" w:hAnsi="Arial" w:cs="Arial"/>
          <w:sz w:val="18"/>
          <w:szCs w:val="18"/>
        </w:rPr>
        <w:t>, establece</w:t>
      </w:r>
      <w:r w:rsidRPr="00214202">
        <w:rPr>
          <w:rFonts w:ascii="Arial" w:hAnsi="Arial" w:cs="Arial"/>
          <w:sz w:val="18"/>
          <w:szCs w:val="18"/>
        </w:rPr>
        <w:t xml:space="preserve"> los requisitos mínimos de buenas prácticas de higiene que deben observarse en el proceso de alimentos, bebidas o suplementos alimenticios y sus materias primas a fin de evitar su contaminación a lo largo de su proceso. </w:t>
      </w:r>
    </w:p>
    <w:p w14:paraId="2DBF5B05"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211387D7" w14:textId="77777777" w:rsidR="0058583F" w:rsidRPr="00483F57" w:rsidRDefault="0058583F" w:rsidP="0058583F">
      <w:pPr>
        <w:ind w:left="851" w:hanging="851"/>
        <w:jc w:val="both"/>
        <w:rPr>
          <w:rFonts w:ascii="Arial" w:hAnsi="Arial" w:cs="Arial"/>
          <w:b/>
          <w:sz w:val="18"/>
          <w:szCs w:val="18"/>
        </w:rPr>
      </w:pPr>
      <w:r w:rsidRPr="00483F57">
        <w:rPr>
          <w:rFonts w:ascii="Arial" w:hAnsi="Arial" w:cs="Arial"/>
          <w:b/>
          <w:sz w:val="18"/>
          <w:szCs w:val="18"/>
        </w:rPr>
        <w:t>3. MODALIDAD DE LA CONTRATACIÓN:</w:t>
      </w:r>
    </w:p>
    <w:p w14:paraId="054EFF5A" w14:textId="77777777" w:rsidR="0058583F" w:rsidRPr="00483F57" w:rsidRDefault="0058583F" w:rsidP="0058583F">
      <w:pPr>
        <w:ind w:left="851" w:hanging="851"/>
        <w:jc w:val="both"/>
        <w:rPr>
          <w:rFonts w:ascii="Arial" w:hAnsi="Arial" w:cs="Arial"/>
          <w:b/>
          <w:sz w:val="18"/>
          <w:szCs w:val="18"/>
          <w:u w:val="single"/>
        </w:rPr>
      </w:pPr>
    </w:p>
    <w:p w14:paraId="42A6D4A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presente procedimiento se realizará por montos, y el contrato será abierto en los términos </w:t>
      </w:r>
      <w:r>
        <w:rPr>
          <w:rFonts w:ascii="Arial" w:hAnsi="Arial" w:cs="Arial"/>
          <w:sz w:val="18"/>
          <w:szCs w:val="18"/>
        </w:rPr>
        <w:t>del</w:t>
      </w:r>
      <w:r w:rsidRPr="00483F57">
        <w:rPr>
          <w:rFonts w:ascii="Arial" w:hAnsi="Arial" w:cs="Arial"/>
          <w:sz w:val="18"/>
          <w:szCs w:val="18"/>
        </w:rPr>
        <w:t xml:space="preserve"> Artículo 47 de la Ley.</w:t>
      </w:r>
    </w:p>
    <w:p w14:paraId="15398E13" w14:textId="77777777" w:rsidR="0058583F" w:rsidRPr="00483F57" w:rsidRDefault="0058583F" w:rsidP="0058583F">
      <w:pPr>
        <w:ind w:left="851" w:hanging="851"/>
        <w:jc w:val="both"/>
        <w:rPr>
          <w:rFonts w:ascii="Arial" w:hAnsi="Arial" w:cs="Arial"/>
          <w:sz w:val="18"/>
          <w:szCs w:val="18"/>
        </w:rPr>
      </w:pPr>
    </w:p>
    <w:p w14:paraId="5C0C1C3C"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3.1.</w:t>
      </w:r>
      <w:r w:rsidRPr="00483F57">
        <w:rPr>
          <w:rFonts w:ascii="Arial" w:hAnsi="Arial" w:cs="Arial"/>
          <w:b/>
          <w:sz w:val="18"/>
          <w:szCs w:val="18"/>
        </w:rPr>
        <w:tab/>
        <w:t>TIPO DE ABASTECIMIENTO.</w:t>
      </w:r>
    </w:p>
    <w:p w14:paraId="57A3FF84" w14:textId="77777777" w:rsidR="0058583F" w:rsidRPr="00483F57" w:rsidRDefault="0058583F" w:rsidP="0058583F">
      <w:pPr>
        <w:tabs>
          <w:tab w:val="left" w:pos="1134"/>
        </w:tabs>
        <w:overflowPunct w:val="0"/>
        <w:autoSpaceDE w:val="0"/>
        <w:jc w:val="both"/>
        <w:textAlignment w:val="baseline"/>
        <w:rPr>
          <w:rFonts w:ascii="Arial" w:hAnsi="Arial" w:cs="Arial"/>
          <w:b/>
          <w:sz w:val="18"/>
          <w:szCs w:val="18"/>
        </w:rPr>
      </w:pPr>
    </w:p>
    <w:p w14:paraId="498E3D00" w14:textId="4A27B6E7" w:rsidR="0058583F" w:rsidRPr="00483F57" w:rsidRDefault="0058583F" w:rsidP="0058583F">
      <w:pPr>
        <w:pStyle w:val="Textoindependiente21"/>
        <w:rPr>
          <w:rFonts w:cs="Arial"/>
          <w:sz w:val="18"/>
          <w:szCs w:val="18"/>
        </w:rPr>
      </w:pPr>
      <w:r w:rsidRPr="00483F57">
        <w:rPr>
          <w:rFonts w:cs="Arial"/>
          <w:sz w:val="18"/>
          <w:szCs w:val="18"/>
        </w:rPr>
        <w:t xml:space="preserve">Para efectos de </w:t>
      </w:r>
      <w:r>
        <w:rPr>
          <w:rFonts w:cs="Arial"/>
          <w:sz w:val="18"/>
          <w:szCs w:val="18"/>
        </w:rPr>
        <w:t>contratar el servicio</w:t>
      </w:r>
      <w:r w:rsidRPr="00483F57">
        <w:rPr>
          <w:rFonts w:cs="Arial"/>
          <w:sz w:val="18"/>
          <w:szCs w:val="18"/>
        </w:rPr>
        <w:t xml:space="preserve">  objeto de esta licitación, mediante el procedimiento de abastecimiento a una sola fuente de abasto.</w:t>
      </w:r>
    </w:p>
    <w:p w14:paraId="70C6FEDD" w14:textId="77777777" w:rsidR="0058583F" w:rsidRDefault="0058583F" w:rsidP="0058583F">
      <w:pPr>
        <w:pStyle w:val="Textoindependiente21"/>
        <w:rPr>
          <w:rFonts w:cs="Arial"/>
          <w:sz w:val="18"/>
          <w:szCs w:val="18"/>
          <w:shd w:val="clear" w:color="auto" w:fill="AECF00"/>
        </w:rPr>
      </w:pPr>
    </w:p>
    <w:p w14:paraId="51EF5A4B" w14:textId="77777777" w:rsidR="0058583F" w:rsidRPr="00483F57" w:rsidRDefault="0058583F" w:rsidP="0058583F">
      <w:pPr>
        <w:spacing w:line="192" w:lineRule="exact"/>
        <w:jc w:val="both"/>
        <w:rPr>
          <w:rFonts w:ascii="Arial" w:hAnsi="Arial" w:cs="Arial"/>
          <w:sz w:val="18"/>
          <w:szCs w:val="18"/>
        </w:rPr>
      </w:pPr>
    </w:p>
    <w:p w14:paraId="6667DFC9" w14:textId="77777777" w:rsidR="0058583F" w:rsidRPr="00483F57" w:rsidRDefault="0058583F" w:rsidP="00C21306">
      <w:pPr>
        <w:numPr>
          <w:ilvl w:val="0"/>
          <w:numId w:val="15"/>
        </w:numPr>
        <w:tabs>
          <w:tab w:val="clear" w:pos="720"/>
          <w:tab w:val="num" w:pos="567"/>
        </w:tabs>
        <w:suppressAutoHyphens/>
        <w:ind w:left="567" w:hanging="567"/>
        <w:rPr>
          <w:rFonts w:ascii="Arial" w:hAnsi="Arial" w:cs="Arial"/>
          <w:b/>
          <w:bCs/>
          <w:sz w:val="18"/>
          <w:szCs w:val="18"/>
        </w:rPr>
      </w:pPr>
      <w:r w:rsidRPr="00483F57">
        <w:rPr>
          <w:rFonts w:ascii="Arial" w:hAnsi="Arial" w:cs="Arial"/>
          <w:b/>
          <w:bCs/>
          <w:sz w:val="18"/>
          <w:szCs w:val="18"/>
        </w:rPr>
        <w:t>JUNTA DE ACLARACIONES:</w:t>
      </w:r>
    </w:p>
    <w:p w14:paraId="3A011B7B" w14:textId="266E13CF" w:rsidR="0058583F" w:rsidRPr="00483F57" w:rsidRDefault="006C3359" w:rsidP="002D2122">
      <w:pPr>
        <w:rPr>
          <w:rFonts w:ascii="Arial" w:hAnsi="Arial" w:cs="Arial"/>
          <w:sz w:val="18"/>
          <w:szCs w:val="18"/>
        </w:rPr>
      </w:pPr>
      <w:r w:rsidRPr="006C3359">
        <w:rPr>
          <w:rFonts w:ascii="Arial" w:hAnsi="Arial" w:cs="Arial"/>
          <w:sz w:val="18"/>
          <w:szCs w:val="18"/>
        </w:rPr>
        <w:t xml:space="preserve">SE OMITIRA JUNTA DE ACLARACIONES:   Para cualquier duda o comentario Tel.- (01 33) 32-83-12-40 Ext.- 30205, y/o a los correos electrónicos maria.carrilloc@imss.gob.mx   y nallelyg.figueroat@imss.gob.mx,    </w:t>
      </w:r>
    </w:p>
    <w:p w14:paraId="410FF114" w14:textId="77777777" w:rsidR="0058583F" w:rsidRPr="00483F57" w:rsidRDefault="0058583F" w:rsidP="0058583F">
      <w:pPr>
        <w:ind w:left="426"/>
        <w:jc w:val="both"/>
        <w:rPr>
          <w:rFonts w:ascii="Arial" w:hAnsi="Arial" w:cs="Arial"/>
          <w:sz w:val="18"/>
          <w:szCs w:val="18"/>
        </w:rPr>
      </w:pPr>
    </w:p>
    <w:p w14:paraId="1BA0619D" w14:textId="77777777" w:rsidR="0058583F" w:rsidRPr="00483F57" w:rsidRDefault="0058583F" w:rsidP="0058583F">
      <w:pPr>
        <w:pStyle w:val="Prrafodelista"/>
        <w:tabs>
          <w:tab w:val="left" w:pos="426"/>
        </w:tabs>
        <w:ind w:left="0"/>
        <w:jc w:val="both"/>
        <w:rPr>
          <w:rFonts w:ascii="Arial" w:hAnsi="Arial" w:cs="Arial"/>
          <w:b/>
          <w:bCs/>
          <w:sz w:val="18"/>
          <w:szCs w:val="18"/>
        </w:rPr>
      </w:pPr>
      <w:r w:rsidRPr="00483F57">
        <w:rPr>
          <w:rFonts w:ascii="Arial" w:hAnsi="Arial" w:cs="Arial"/>
          <w:b/>
          <w:bCs/>
          <w:sz w:val="18"/>
          <w:szCs w:val="18"/>
        </w:rPr>
        <w:t>5. PRESENTACIÓN Y APERTURA DE PROPOSICIONES.</w:t>
      </w:r>
    </w:p>
    <w:p w14:paraId="72CD733D" w14:textId="77777777" w:rsidR="0058583F" w:rsidRPr="00483F57" w:rsidRDefault="0058583F" w:rsidP="0058583F">
      <w:pPr>
        <w:pStyle w:val="Prrafodelista"/>
        <w:tabs>
          <w:tab w:val="left" w:pos="426"/>
        </w:tabs>
        <w:jc w:val="both"/>
        <w:rPr>
          <w:rFonts w:ascii="Arial" w:hAnsi="Arial" w:cs="Arial"/>
          <w:b/>
          <w:bCs/>
          <w:sz w:val="18"/>
          <w:szCs w:val="18"/>
        </w:rPr>
      </w:pPr>
    </w:p>
    <w:p w14:paraId="4ECAD5A2" w14:textId="34206429" w:rsidR="0058583F" w:rsidRPr="00483F57" w:rsidRDefault="002D2122" w:rsidP="0058583F">
      <w:pPr>
        <w:jc w:val="both"/>
        <w:rPr>
          <w:rFonts w:ascii="Arial" w:hAnsi="Arial" w:cs="Arial"/>
          <w:sz w:val="18"/>
          <w:szCs w:val="18"/>
        </w:rPr>
      </w:pPr>
      <w:r>
        <w:rPr>
          <w:rFonts w:ascii="Arial" w:hAnsi="Arial" w:cs="Arial"/>
          <w:sz w:val="18"/>
          <w:szCs w:val="18"/>
          <w:lang w:val="es-MX"/>
        </w:rPr>
        <w:t xml:space="preserve">El participante </w:t>
      </w:r>
      <w:r w:rsidRPr="00483F57">
        <w:rPr>
          <w:rFonts w:ascii="Arial" w:hAnsi="Arial" w:cs="Arial"/>
          <w:sz w:val="18"/>
          <w:szCs w:val="18"/>
        </w:rPr>
        <w:t>en</w:t>
      </w:r>
      <w:r>
        <w:rPr>
          <w:rFonts w:ascii="Arial" w:hAnsi="Arial" w:cs="Arial"/>
          <w:sz w:val="18"/>
          <w:szCs w:val="18"/>
        </w:rPr>
        <w:t>tregará</w:t>
      </w:r>
      <w:r w:rsidR="0058583F" w:rsidRPr="00483F57">
        <w:rPr>
          <w:rFonts w:ascii="Arial" w:hAnsi="Arial" w:cs="Arial"/>
          <w:sz w:val="18"/>
          <w:szCs w:val="18"/>
        </w:rPr>
        <w:t xml:space="preserve"> </w:t>
      </w:r>
      <w:r>
        <w:rPr>
          <w:rFonts w:ascii="Arial" w:hAnsi="Arial" w:cs="Arial"/>
          <w:sz w:val="18"/>
          <w:szCs w:val="18"/>
        </w:rPr>
        <w:t>de manera presencial,</w:t>
      </w:r>
      <w:r w:rsidR="0058583F" w:rsidRPr="00483F57">
        <w:rPr>
          <w:rFonts w:ascii="Arial" w:hAnsi="Arial" w:cs="Arial"/>
          <w:sz w:val="18"/>
          <w:szCs w:val="18"/>
        </w:rPr>
        <w:t xml:space="preserve"> sus proposiciones técnica y económica, para agilizar los actos </w:t>
      </w:r>
      <w:r w:rsidR="0058583F">
        <w:rPr>
          <w:rFonts w:ascii="Arial" w:hAnsi="Arial" w:cs="Arial"/>
          <w:sz w:val="18"/>
          <w:szCs w:val="18"/>
        </w:rPr>
        <w:t>del</w:t>
      </w:r>
      <w:r w:rsidR="0058583F" w:rsidRPr="00483F57">
        <w:rPr>
          <w:rFonts w:ascii="Arial" w:hAnsi="Arial" w:cs="Arial"/>
          <w:sz w:val="18"/>
          <w:szCs w:val="18"/>
        </w:rPr>
        <w:t xml:space="preserve"> procedimiento de contratación, se solicita a </w:t>
      </w:r>
      <w:r w:rsidR="0058583F">
        <w:rPr>
          <w:rFonts w:ascii="Arial" w:hAnsi="Arial" w:cs="Arial"/>
          <w:sz w:val="18"/>
          <w:szCs w:val="18"/>
        </w:rPr>
        <w:t>Los licitantes</w:t>
      </w:r>
      <w:r w:rsidR="0058583F" w:rsidRPr="00483F57">
        <w:rPr>
          <w:rFonts w:ascii="Arial" w:hAnsi="Arial" w:cs="Arial"/>
          <w:sz w:val="18"/>
          <w:szCs w:val="18"/>
        </w:rPr>
        <w:t>, presentar su proposición en Word o Excel o PDF.</w:t>
      </w:r>
    </w:p>
    <w:p w14:paraId="56728609" w14:textId="77777777" w:rsidR="0058583F" w:rsidRPr="00483F57" w:rsidRDefault="0058583F" w:rsidP="0058583F">
      <w:pPr>
        <w:jc w:val="both"/>
        <w:rPr>
          <w:rFonts w:ascii="Arial" w:hAnsi="Arial" w:cs="Arial"/>
          <w:sz w:val="18"/>
          <w:szCs w:val="18"/>
        </w:rPr>
      </w:pPr>
    </w:p>
    <w:p w14:paraId="028CED7A" w14:textId="72DEF2B6" w:rsidR="0058583F" w:rsidRPr="00483F57" w:rsidRDefault="0058583F" w:rsidP="0058583F">
      <w:pPr>
        <w:jc w:val="both"/>
        <w:rPr>
          <w:rFonts w:ascii="Arial" w:hAnsi="Arial" w:cs="Arial"/>
          <w:sz w:val="18"/>
          <w:szCs w:val="18"/>
        </w:rPr>
      </w:pPr>
      <w:r w:rsidRPr="00483F57">
        <w:rPr>
          <w:rFonts w:ascii="Arial" w:hAnsi="Arial" w:cs="Arial"/>
          <w:sz w:val="18"/>
          <w:szCs w:val="18"/>
        </w:rPr>
        <w:t>Una vez recibid</w:t>
      </w:r>
      <w:r w:rsidR="002D2122">
        <w:rPr>
          <w:rFonts w:ascii="Arial" w:hAnsi="Arial" w:cs="Arial"/>
          <w:sz w:val="18"/>
          <w:szCs w:val="18"/>
        </w:rPr>
        <w:t>as la propuesta</w:t>
      </w:r>
      <w:r w:rsidRPr="00483F57">
        <w:rPr>
          <w:rFonts w:ascii="Arial" w:hAnsi="Arial" w:cs="Arial"/>
          <w:sz w:val="18"/>
          <w:szCs w:val="18"/>
        </w:rPr>
        <w:t xml:space="preserve"> se procederá a la apertura de los archivo</w:t>
      </w:r>
      <w:r w:rsidR="002D2122">
        <w:rPr>
          <w:rFonts w:ascii="Arial" w:hAnsi="Arial" w:cs="Arial"/>
          <w:sz w:val="18"/>
          <w:szCs w:val="18"/>
        </w:rPr>
        <w:t>s recibidos en forma presencial</w:t>
      </w:r>
      <w:r w:rsidRPr="00483F57">
        <w:rPr>
          <w:rFonts w:ascii="Arial" w:hAnsi="Arial" w:cs="Arial"/>
          <w:sz w:val="18"/>
          <w:szCs w:val="18"/>
        </w:rPr>
        <w:t xml:space="preserve">, haciéndose constar la documentación presentada, sin que ello implique la evaluación de su contenido; por lo que, en el caso de que </w:t>
      </w:r>
      <w:r w:rsidR="002D2122">
        <w:rPr>
          <w:rFonts w:ascii="Arial" w:hAnsi="Arial" w:cs="Arial"/>
          <w:sz w:val="18"/>
          <w:szCs w:val="18"/>
        </w:rPr>
        <w:t>el participante</w:t>
      </w:r>
      <w:r w:rsidRPr="00483F57">
        <w:rPr>
          <w:rFonts w:ascii="Arial" w:hAnsi="Arial" w:cs="Arial"/>
          <w:sz w:val="18"/>
          <w:szCs w:val="18"/>
        </w:rPr>
        <w:t xml:space="preserve"> omita </w:t>
      </w:r>
      <w:r w:rsidRPr="00483F57">
        <w:rPr>
          <w:rFonts w:ascii="Arial" w:hAnsi="Arial" w:cs="Arial"/>
          <w:sz w:val="18"/>
          <w:szCs w:val="18"/>
        </w:rPr>
        <w:lastRenderedPageBreak/>
        <w:t xml:space="preserve">la presentación de algún documento o faltare algún requisito, no serán desechadas en ese momento, haciéndose constar ello en el formato de recepción de los documentos que integran la proposición. </w:t>
      </w:r>
    </w:p>
    <w:p w14:paraId="6D0F49AE" w14:textId="77777777" w:rsidR="0058583F" w:rsidRPr="00483F57" w:rsidRDefault="0058583F" w:rsidP="0058583F">
      <w:pPr>
        <w:jc w:val="both"/>
        <w:rPr>
          <w:rFonts w:ascii="Arial" w:hAnsi="Arial" w:cs="Arial"/>
          <w:sz w:val="18"/>
          <w:szCs w:val="18"/>
        </w:rPr>
      </w:pPr>
    </w:p>
    <w:p w14:paraId="2BC9781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Con posterioridad se realizará la evaluación integral de las proposiciones, el resultado de dicha revisión o análisis, se dará a conocer en el fallo correspondiente.</w:t>
      </w:r>
    </w:p>
    <w:p w14:paraId="6B108376" w14:textId="77777777" w:rsidR="0058583F" w:rsidRPr="00483F57" w:rsidRDefault="0058583F" w:rsidP="0058583F">
      <w:pPr>
        <w:jc w:val="both"/>
        <w:rPr>
          <w:rFonts w:ascii="Arial" w:hAnsi="Arial" w:cs="Arial"/>
          <w:sz w:val="18"/>
          <w:szCs w:val="18"/>
        </w:rPr>
      </w:pPr>
    </w:p>
    <w:p w14:paraId="73902ACB" w14:textId="70859B82"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que participen en el presente procedimiento de contratación; un</w:t>
      </w:r>
      <w:r w:rsidR="002D2122">
        <w:rPr>
          <w:rFonts w:ascii="Arial" w:hAnsi="Arial" w:cs="Arial"/>
          <w:sz w:val="18"/>
          <w:szCs w:val="18"/>
        </w:rPr>
        <w:t xml:space="preserve">a vez recibidas </w:t>
      </w:r>
      <w:r w:rsidRPr="00483F57">
        <w:rPr>
          <w:rFonts w:ascii="Arial" w:hAnsi="Arial" w:cs="Arial"/>
          <w:sz w:val="18"/>
          <w:szCs w:val="18"/>
        </w:rPr>
        <w:t xml:space="preserve"> las proposiciones en la fecha, hora y lugar establecidos, éstas no podrán retirarse o dejarse sin efecto, por lo que deberán considerarse vigentes dentro </w:t>
      </w:r>
      <w:r>
        <w:rPr>
          <w:rFonts w:ascii="Arial" w:hAnsi="Arial" w:cs="Arial"/>
          <w:sz w:val="18"/>
          <w:szCs w:val="18"/>
        </w:rPr>
        <w:t>del</w:t>
      </w:r>
      <w:r w:rsidRPr="00483F57">
        <w:rPr>
          <w:rFonts w:ascii="Arial" w:hAnsi="Arial" w:cs="Arial"/>
          <w:sz w:val="18"/>
          <w:szCs w:val="18"/>
        </w:rPr>
        <w:t xml:space="preserve"> presente procedimiento y hasta su conclusión.</w:t>
      </w:r>
    </w:p>
    <w:p w14:paraId="7CC6A15B" w14:textId="77777777" w:rsidR="0058583F" w:rsidRPr="00483F57" w:rsidRDefault="0058583F" w:rsidP="0058583F">
      <w:pPr>
        <w:jc w:val="both"/>
        <w:rPr>
          <w:rFonts w:ascii="Arial" w:hAnsi="Arial" w:cs="Arial"/>
          <w:sz w:val="18"/>
          <w:szCs w:val="18"/>
        </w:rPr>
      </w:pPr>
    </w:p>
    <w:p w14:paraId="6B292AC0" w14:textId="589FC1BC" w:rsidR="0058583F" w:rsidRPr="00483F57" w:rsidRDefault="002D2122" w:rsidP="0058583F">
      <w:pPr>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con carácter de MIPYMES, deberán presentar copia </w:t>
      </w:r>
      <w:r w:rsidR="0058583F">
        <w:rPr>
          <w:rFonts w:ascii="Arial" w:hAnsi="Arial" w:cs="Arial"/>
          <w:sz w:val="18"/>
          <w:szCs w:val="18"/>
        </w:rPr>
        <w:t>del</w:t>
      </w:r>
      <w:r w:rsidR="0058583F" w:rsidRPr="00483F57">
        <w:rPr>
          <w:rFonts w:ascii="Arial" w:hAnsi="Arial" w:cs="Arial"/>
          <w:sz w:val="18"/>
          <w:szCs w:val="18"/>
        </w:rPr>
        <w:t xml:space="preserve"> documento expedido por autoridad competente, que determine su estratificación como micro, pequeña o mediana empresa; o bien un escrito en el cual manifiesten bajo protesta de decir verdad que cuentan con ese carácter. ANEXO NÚMERO 4 (CUATRO), de la presente Convocatoria.</w:t>
      </w:r>
    </w:p>
    <w:p w14:paraId="2559E9FC" w14:textId="77777777" w:rsidR="0058583F" w:rsidRPr="00483F57" w:rsidRDefault="0058583F" w:rsidP="0058583F">
      <w:pPr>
        <w:jc w:val="both"/>
        <w:rPr>
          <w:rFonts w:ascii="Arial" w:hAnsi="Arial" w:cs="Arial"/>
          <w:sz w:val="18"/>
          <w:szCs w:val="18"/>
        </w:rPr>
      </w:pPr>
    </w:p>
    <w:p w14:paraId="0572211F" w14:textId="77777777" w:rsidR="0058583F" w:rsidRPr="00483F57" w:rsidRDefault="0058583F" w:rsidP="00C21306">
      <w:pPr>
        <w:numPr>
          <w:ilvl w:val="1"/>
          <w:numId w:val="11"/>
        </w:numPr>
        <w:tabs>
          <w:tab w:val="left" w:pos="10588"/>
        </w:tabs>
        <w:suppressAutoHyphens/>
        <w:jc w:val="both"/>
        <w:rPr>
          <w:rFonts w:ascii="Arial" w:hAnsi="Arial" w:cs="Arial"/>
          <w:b/>
          <w:bCs/>
          <w:sz w:val="18"/>
          <w:szCs w:val="18"/>
        </w:rPr>
      </w:pPr>
      <w:r w:rsidRPr="00483F57">
        <w:rPr>
          <w:rFonts w:ascii="Arial" w:hAnsi="Arial" w:cs="Arial"/>
          <w:b/>
          <w:bCs/>
          <w:sz w:val="18"/>
          <w:szCs w:val="18"/>
        </w:rPr>
        <w:t>PROPOSICIONES CONJUNTAS:</w:t>
      </w:r>
    </w:p>
    <w:p w14:paraId="066D5B10" w14:textId="77777777" w:rsidR="0058583F" w:rsidRPr="00483F57" w:rsidRDefault="0058583F" w:rsidP="0058583F">
      <w:pPr>
        <w:tabs>
          <w:tab w:val="left" w:pos="9868"/>
        </w:tabs>
        <w:jc w:val="both"/>
        <w:rPr>
          <w:rFonts w:ascii="Arial" w:hAnsi="Arial" w:cs="Arial"/>
          <w:b/>
          <w:bCs/>
          <w:sz w:val="18"/>
          <w:szCs w:val="18"/>
        </w:rPr>
      </w:pPr>
    </w:p>
    <w:p w14:paraId="2C4B1C27" w14:textId="46A02DF4" w:rsidR="0058583F" w:rsidRPr="00483F57" w:rsidRDefault="002D2122" w:rsidP="0058583F">
      <w:pPr>
        <w:tabs>
          <w:tab w:val="left" w:pos="9868"/>
        </w:tabs>
        <w:jc w:val="both"/>
        <w:rPr>
          <w:rFonts w:ascii="Arial" w:hAnsi="Arial" w:cs="Arial"/>
          <w:bCs/>
          <w:sz w:val="18"/>
          <w:szCs w:val="18"/>
        </w:rPr>
      </w:pPr>
      <w:r>
        <w:rPr>
          <w:rFonts w:ascii="Arial" w:hAnsi="Arial" w:cs="Arial"/>
          <w:bCs/>
          <w:sz w:val="18"/>
          <w:szCs w:val="18"/>
        </w:rPr>
        <w:t>El participante interesado</w:t>
      </w:r>
      <w:r w:rsidR="0058583F" w:rsidRPr="00483F57">
        <w:rPr>
          <w:rFonts w:ascii="Arial" w:hAnsi="Arial" w:cs="Arial"/>
          <w:bCs/>
          <w:sz w:val="18"/>
          <w:szCs w:val="18"/>
        </w:rPr>
        <w:t xml:space="preserve"> podrá agruparse para presentar una proposición, para tal efecto deberán cubrir los siguientes requisitos:</w:t>
      </w:r>
    </w:p>
    <w:p w14:paraId="5883C581" w14:textId="77777777" w:rsidR="0058583F" w:rsidRPr="00483F57" w:rsidRDefault="0058583F" w:rsidP="0058583F">
      <w:pPr>
        <w:tabs>
          <w:tab w:val="left" w:pos="9868"/>
        </w:tabs>
        <w:jc w:val="both"/>
        <w:rPr>
          <w:rFonts w:ascii="Arial" w:hAnsi="Arial" w:cs="Arial"/>
          <w:b/>
          <w:bCs/>
          <w:sz w:val="18"/>
          <w:szCs w:val="18"/>
        </w:rPr>
      </w:pPr>
    </w:p>
    <w:p w14:paraId="523CCEB0" w14:textId="77777777" w:rsidR="0058583F" w:rsidRPr="00483F57" w:rsidRDefault="0058583F" w:rsidP="0058583F">
      <w:pPr>
        <w:rPr>
          <w:rFonts w:ascii="Arial" w:hAnsi="Arial" w:cs="Arial"/>
          <w:sz w:val="18"/>
          <w:szCs w:val="18"/>
        </w:rPr>
      </w:pPr>
      <w:r w:rsidRPr="00483F57">
        <w:rPr>
          <w:rFonts w:ascii="Arial" w:hAnsi="Arial" w:cs="Arial"/>
          <w:sz w:val="18"/>
          <w:szCs w:val="18"/>
        </w:rPr>
        <w:t>Uno de los integrantes podrá presentar el escrito mediante el cual se manifieste el interés en participar en la junta de aclaraciones y en el procedimiento de contratación.</w:t>
      </w:r>
    </w:p>
    <w:p w14:paraId="01D21434" w14:textId="77777777" w:rsidR="0058583F" w:rsidRPr="00483F57" w:rsidRDefault="0058583F" w:rsidP="0058583F">
      <w:pPr>
        <w:rPr>
          <w:rFonts w:ascii="Arial" w:hAnsi="Arial" w:cs="Arial"/>
          <w:sz w:val="18"/>
          <w:szCs w:val="18"/>
        </w:rPr>
      </w:pPr>
    </w:p>
    <w:p w14:paraId="735DAF55" w14:textId="77777777" w:rsidR="0058583F" w:rsidRPr="00483F57" w:rsidRDefault="0058583F" w:rsidP="0058583F">
      <w:pPr>
        <w:rPr>
          <w:rFonts w:ascii="Arial" w:hAnsi="Arial" w:cs="Arial"/>
          <w:sz w:val="18"/>
          <w:szCs w:val="18"/>
        </w:rPr>
      </w:pPr>
      <w:r w:rsidRPr="00483F57">
        <w:rPr>
          <w:rFonts w:ascii="Arial" w:hAnsi="Arial" w:cs="Arial"/>
          <w:sz w:val="18"/>
          <w:szCs w:val="18"/>
        </w:rPr>
        <w:t>Los integrantes deberán celebrar en términos de la legislación aplicable un convenio, en el cual se establezcan con precisión los siguientes aspectos, de conformidad con el ANEXO NÚMERO 2 (DOS), de la presente convocatoria.</w:t>
      </w:r>
    </w:p>
    <w:p w14:paraId="6C1C42AB" w14:textId="77777777" w:rsidR="0058583F" w:rsidRPr="00483F57" w:rsidRDefault="0058583F" w:rsidP="0058583F">
      <w:pPr>
        <w:tabs>
          <w:tab w:val="left" w:pos="10577"/>
        </w:tabs>
        <w:ind w:left="709"/>
        <w:jc w:val="both"/>
        <w:rPr>
          <w:rFonts w:ascii="Arial" w:hAnsi="Arial" w:cs="Arial"/>
          <w:bCs/>
          <w:sz w:val="18"/>
          <w:szCs w:val="18"/>
        </w:rPr>
      </w:pPr>
    </w:p>
    <w:p w14:paraId="13369588"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133C2D" w14:textId="77777777" w:rsidR="0058583F" w:rsidRPr="00483F57" w:rsidRDefault="0058583F" w:rsidP="0058583F">
      <w:pPr>
        <w:jc w:val="both"/>
        <w:rPr>
          <w:rFonts w:ascii="Arial" w:hAnsi="Arial" w:cs="Arial"/>
          <w:sz w:val="18"/>
          <w:szCs w:val="18"/>
        </w:rPr>
      </w:pPr>
    </w:p>
    <w:p w14:paraId="6CF865E8"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106A7423" w14:textId="77777777" w:rsidR="0058583F" w:rsidRPr="00483F57" w:rsidRDefault="0058583F" w:rsidP="0058583F">
      <w:pPr>
        <w:jc w:val="both"/>
        <w:rPr>
          <w:rFonts w:ascii="Arial" w:hAnsi="Arial" w:cs="Arial"/>
          <w:sz w:val="18"/>
          <w:szCs w:val="18"/>
        </w:rPr>
      </w:pPr>
    </w:p>
    <w:p w14:paraId="5EF62A1F"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Designación de un representante común, otorgándole poder amplio y suficiente, para atender todo lo relacionado con la proposición y con el procedimiento de licitación pública;</w:t>
      </w:r>
    </w:p>
    <w:p w14:paraId="24BAC513" w14:textId="77777777" w:rsidR="0058583F" w:rsidRPr="00483F57" w:rsidRDefault="0058583F" w:rsidP="0058583F">
      <w:pPr>
        <w:jc w:val="both"/>
        <w:rPr>
          <w:rFonts w:ascii="Arial" w:hAnsi="Arial" w:cs="Arial"/>
          <w:sz w:val="18"/>
          <w:szCs w:val="18"/>
        </w:rPr>
      </w:pPr>
    </w:p>
    <w:p w14:paraId="2C272D44"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 xml:space="preserve">Descripción de las partes objeto </w:t>
      </w:r>
      <w:r>
        <w:rPr>
          <w:rFonts w:ascii="Arial" w:hAnsi="Arial" w:cs="Arial"/>
          <w:sz w:val="18"/>
          <w:szCs w:val="18"/>
        </w:rPr>
        <w:t>del</w:t>
      </w:r>
      <w:r w:rsidRPr="00483F57">
        <w:rPr>
          <w:rFonts w:ascii="Arial" w:hAnsi="Arial" w:cs="Arial"/>
          <w:sz w:val="18"/>
          <w:szCs w:val="18"/>
        </w:rPr>
        <w:t xml:space="preserve"> contrato que corresponderá cumplir a cada persona integrante, así como la manera en que se exigirá el cumplimiento de las obligaciones, y</w:t>
      </w:r>
    </w:p>
    <w:p w14:paraId="7600487D" w14:textId="77777777" w:rsidR="0058583F" w:rsidRPr="00483F57" w:rsidRDefault="0058583F" w:rsidP="0058583F">
      <w:pPr>
        <w:jc w:val="both"/>
        <w:rPr>
          <w:rFonts w:ascii="Arial" w:hAnsi="Arial" w:cs="Arial"/>
          <w:sz w:val="18"/>
          <w:szCs w:val="18"/>
        </w:rPr>
      </w:pPr>
    </w:p>
    <w:p w14:paraId="03E9EBDC"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 xml:space="preserve">Estipulación expresa de que cada uno de los firmantes quedará obligado junto con los demás integrantes, ya sea en forma solidaria o mancomunada, según se convenga, para efectos </w:t>
      </w:r>
      <w:r>
        <w:rPr>
          <w:rFonts w:ascii="Arial" w:hAnsi="Arial" w:cs="Arial"/>
          <w:sz w:val="18"/>
          <w:szCs w:val="18"/>
        </w:rPr>
        <w:t>del</w:t>
      </w:r>
      <w:r w:rsidRPr="00483F57">
        <w:rPr>
          <w:rFonts w:ascii="Arial" w:hAnsi="Arial" w:cs="Arial"/>
          <w:sz w:val="18"/>
          <w:szCs w:val="18"/>
        </w:rPr>
        <w:t xml:space="preserve"> procedimiento de contratación y </w:t>
      </w:r>
      <w:r>
        <w:rPr>
          <w:rFonts w:ascii="Arial" w:hAnsi="Arial" w:cs="Arial"/>
          <w:sz w:val="18"/>
          <w:szCs w:val="18"/>
        </w:rPr>
        <w:t>del</w:t>
      </w:r>
      <w:r w:rsidRPr="00483F57">
        <w:rPr>
          <w:rFonts w:ascii="Arial" w:hAnsi="Arial" w:cs="Arial"/>
          <w:sz w:val="18"/>
          <w:szCs w:val="18"/>
        </w:rPr>
        <w:t xml:space="preserve"> contrato, en caso de que se les adjudique el mismo;</w:t>
      </w:r>
    </w:p>
    <w:p w14:paraId="400A018E" w14:textId="77777777" w:rsidR="0058583F" w:rsidRPr="00483F57" w:rsidRDefault="0058583F" w:rsidP="0058583F">
      <w:pPr>
        <w:ind w:left="1276" w:hanging="283"/>
        <w:jc w:val="both"/>
        <w:rPr>
          <w:rFonts w:ascii="Arial" w:hAnsi="Arial" w:cs="Arial"/>
          <w:bCs/>
          <w:sz w:val="18"/>
          <w:szCs w:val="18"/>
        </w:rPr>
      </w:pPr>
    </w:p>
    <w:p w14:paraId="5AEA8BFC" w14:textId="18266C5F" w:rsidR="0058583F" w:rsidRPr="00483F57" w:rsidRDefault="0058583F" w:rsidP="0058583F">
      <w:pPr>
        <w:ind w:left="357" w:hanging="357"/>
        <w:jc w:val="both"/>
        <w:rPr>
          <w:rFonts w:ascii="Arial" w:hAnsi="Arial" w:cs="Arial"/>
          <w:b/>
          <w:bCs/>
          <w:sz w:val="18"/>
          <w:szCs w:val="18"/>
        </w:rPr>
      </w:pPr>
      <w:r w:rsidRPr="00483F57">
        <w:rPr>
          <w:rFonts w:ascii="Arial" w:hAnsi="Arial" w:cs="Arial"/>
          <w:b/>
          <w:bCs/>
          <w:sz w:val="18"/>
          <w:szCs w:val="18"/>
        </w:rPr>
        <w:t>6.</w:t>
      </w:r>
      <w:r w:rsidRPr="00483F57">
        <w:rPr>
          <w:rFonts w:ascii="Arial" w:hAnsi="Arial" w:cs="Arial"/>
          <w:b/>
          <w:bCs/>
          <w:sz w:val="18"/>
          <w:szCs w:val="18"/>
        </w:rPr>
        <w:tab/>
        <w:t xml:space="preserve">DOCUMENTOS </w:t>
      </w:r>
      <w:r w:rsidRPr="00483F57">
        <w:rPr>
          <w:rFonts w:ascii="Arial" w:hAnsi="Arial" w:cs="Arial"/>
          <w:b/>
          <w:sz w:val="18"/>
          <w:szCs w:val="18"/>
        </w:rPr>
        <w:t>QUE DEBERÁ</w:t>
      </w:r>
      <w:r w:rsidR="002D2122">
        <w:rPr>
          <w:rFonts w:ascii="Arial" w:hAnsi="Arial" w:cs="Arial"/>
          <w:b/>
          <w:sz w:val="18"/>
          <w:szCs w:val="18"/>
        </w:rPr>
        <w:t>N PRESENTAR, SI DESEA</w:t>
      </w:r>
      <w:r w:rsidRPr="00483F57">
        <w:rPr>
          <w:rFonts w:ascii="Arial" w:hAnsi="Arial" w:cs="Arial"/>
          <w:b/>
          <w:sz w:val="18"/>
          <w:szCs w:val="18"/>
        </w:rPr>
        <w:t xml:space="preserve"> PARTICIPAR EN LA </w:t>
      </w:r>
      <w:r w:rsidR="002D2122">
        <w:rPr>
          <w:rFonts w:ascii="Arial" w:hAnsi="Arial" w:cs="Arial"/>
          <w:b/>
          <w:sz w:val="18"/>
          <w:szCs w:val="18"/>
        </w:rPr>
        <w:t>AJDUDICACIÓN</w:t>
      </w:r>
      <w:r w:rsidRPr="00483F57">
        <w:rPr>
          <w:rFonts w:ascii="Arial" w:hAnsi="Arial" w:cs="Arial"/>
          <w:b/>
          <w:sz w:val="18"/>
          <w:szCs w:val="18"/>
        </w:rPr>
        <w:t>, RELATIVO A LA PROPOSICIÓN TÉCNICA</w:t>
      </w:r>
      <w:r w:rsidRPr="00483F57">
        <w:rPr>
          <w:rFonts w:ascii="Arial" w:hAnsi="Arial" w:cs="Arial"/>
          <w:b/>
          <w:bCs/>
          <w:sz w:val="18"/>
          <w:szCs w:val="18"/>
        </w:rPr>
        <w:t>.</w:t>
      </w:r>
    </w:p>
    <w:p w14:paraId="730935DC" w14:textId="77777777" w:rsidR="0058583F" w:rsidRPr="00483F57" w:rsidRDefault="0058583F" w:rsidP="0058583F">
      <w:pPr>
        <w:jc w:val="both"/>
        <w:rPr>
          <w:rFonts w:ascii="Arial" w:hAnsi="Arial" w:cs="Arial"/>
          <w:sz w:val="18"/>
          <w:szCs w:val="18"/>
        </w:rPr>
      </w:pPr>
    </w:p>
    <w:p w14:paraId="436427AB" w14:textId="77777777" w:rsidR="0058583F" w:rsidRPr="00483F57" w:rsidRDefault="0058583F" w:rsidP="0058583F">
      <w:pPr>
        <w:tabs>
          <w:tab w:val="left" w:pos="2595"/>
        </w:tabs>
        <w:jc w:val="both"/>
        <w:rPr>
          <w:rFonts w:ascii="Arial" w:hAnsi="Arial" w:cs="Arial"/>
          <w:sz w:val="18"/>
          <w:szCs w:val="18"/>
        </w:rPr>
      </w:pPr>
      <w:r w:rsidRPr="00483F57">
        <w:rPr>
          <w:rFonts w:ascii="Arial" w:hAnsi="Arial" w:cs="Arial"/>
          <w:sz w:val="18"/>
          <w:szCs w:val="18"/>
        </w:rPr>
        <w:tab/>
      </w:r>
    </w:p>
    <w:p w14:paraId="74529094" w14:textId="6058FDA0" w:rsidR="0058583F" w:rsidRPr="00483F57" w:rsidRDefault="0058583F" w:rsidP="00C21306">
      <w:pPr>
        <w:pStyle w:val="Textoindependiente"/>
        <w:numPr>
          <w:ilvl w:val="1"/>
          <w:numId w:val="13"/>
        </w:numPr>
        <w:suppressAutoHyphens/>
        <w:spacing w:after="0" w:line="240" w:lineRule="auto"/>
        <w:jc w:val="both"/>
        <w:rPr>
          <w:rFonts w:ascii="Arial" w:hAnsi="Arial" w:cs="Arial"/>
          <w:bCs/>
          <w:sz w:val="18"/>
          <w:szCs w:val="18"/>
        </w:rPr>
      </w:pPr>
      <w:r w:rsidRPr="00483F57">
        <w:rPr>
          <w:rFonts w:ascii="Arial" w:hAnsi="Arial" w:cs="Arial"/>
          <w:bCs/>
          <w:sz w:val="18"/>
          <w:szCs w:val="18"/>
        </w:rPr>
        <w:t xml:space="preserve">Deberán </w:t>
      </w:r>
      <w:r w:rsidR="00E66CA1">
        <w:rPr>
          <w:rFonts w:ascii="Arial" w:hAnsi="Arial" w:cs="Arial"/>
          <w:bCs/>
          <w:sz w:val="18"/>
          <w:szCs w:val="18"/>
        </w:rPr>
        <w:t>incluir</w:t>
      </w:r>
      <w:r w:rsidR="002D2122">
        <w:rPr>
          <w:rFonts w:ascii="Arial" w:hAnsi="Arial" w:cs="Arial"/>
          <w:bCs/>
          <w:sz w:val="18"/>
          <w:szCs w:val="18"/>
        </w:rPr>
        <w:t xml:space="preserve"> junto con el sobre</w:t>
      </w:r>
      <w:r w:rsidRPr="00483F57">
        <w:rPr>
          <w:rFonts w:ascii="Arial" w:hAnsi="Arial" w:cs="Arial"/>
          <w:bCs/>
          <w:sz w:val="18"/>
          <w:szCs w:val="18"/>
        </w:rPr>
        <w:t>, que contengan sus propuestas, una declaración firmada en forma a</w:t>
      </w:r>
      <w:r w:rsidR="00E66CA1">
        <w:rPr>
          <w:rFonts w:ascii="Arial" w:hAnsi="Arial" w:cs="Arial"/>
          <w:bCs/>
          <w:sz w:val="18"/>
          <w:szCs w:val="18"/>
        </w:rPr>
        <w:t>utógrafa por el propio participante</w:t>
      </w:r>
      <w:r w:rsidRPr="00483F57">
        <w:rPr>
          <w:rFonts w:ascii="Arial" w:hAnsi="Arial" w:cs="Arial"/>
          <w:bCs/>
          <w:sz w:val="18"/>
          <w:szCs w:val="18"/>
        </w:rPr>
        <w:t xml:space="preserve"> o su representante legal, por el que manifieste bajo protesta de decir verdad, no encontrarse en alguno de los supuestos establecidos por los artículos 50 y 60 de la LAASSP, conforme al </w:t>
      </w:r>
      <w:r w:rsidRPr="00483F57">
        <w:rPr>
          <w:rFonts w:ascii="Arial" w:hAnsi="Arial" w:cs="Arial"/>
          <w:b/>
          <w:bCs/>
          <w:sz w:val="18"/>
          <w:szCs w:val="18"/>
        </w:rPr>
        <w:t>ANEXO NUMERO 3 (TRES),</w:t>
      </w:r>
      <w:r w:rsidRPr="00483F57">
        <w:rPr>
          <w:rFonts w:ascii="Arial" w:hAnsi="Arial" w:cs="Arial"/>
          <w:bCs/>
          <w:sz w:val="18"/>
          <w:szCs w:val="18"/>
        </w:rPr>
        <w:t xml:space="preserve">  de la presente convocatoria</w:t>
      </w:r>
    </w:p>
    <w:p w14:paraId="1E816638" w14:textId="77777777" w:rsidR="0058583F" w:rsidRPr="00483F57" w:rsidRDefault="0058583F" w:rsidP="0058583F">
      <w:pPr>
        <w:pStyle w:val="Textoindependiente"/>
        <w:spacing w:after="0"/>
        <w:jc w:val="both"/>
        <w:rPr>
          <w:rFonts w:ascii="Arial" w:hAnsi="Arial" w:cs="Arial"/>
          <w:bCs/>
          <w:sz w:val="18"/>
          <w:szCs w:val="18"/>
        </w:rPr>
      </w:pPr>
    </w:p>
    <w:p w14:paraId="653B2DE9" w14:textId="45875D40" w:rsidR="0058583F" w:rsidRPr="00483F57" w:rsidRDefault="0058583F" w:rsidP="00C21306">
      <w:pPr>
        <w:pStyle w:val="Sangra3detindependiente1"/>
        <w:numPr>
          <w:ilvl w:val="1"/>
          <w:numId w:val="13"/>
        </w:numPr>
        <w:spacing w:after="120"/>
        <w:rPr>
          <w:sz w:val="18"/>
          <w:szCs w:val="18"/>
        </w:rPr>
      </w:pPr>
      <w:r w:rsidRPr="00483F57">
        <w:rPr>
          <w:sz w:val="18"/>
          <w:szCs w:val="18"/>
        </w:rPr>
        <w:t xml:space="preserve">Escrito de declaración de integridad, a través </w:t>
      </w:r>
      <w:r>
        <w:rPr>
          <w:sz w:val="18"/>
          <w:szCs w:val="18"/>
        </w:rPr>
        <w:t>del</w:t>
      </w:r>
      <w:r w:rsidRPr="00483F57">
        <w:rPr>
          <w:sz w:val="18"/>
          <w:szCs w:val="18"/>
        </w:rPr>
        <w:t xml:space="preserve"> cual </w:t>
      </w:r>
      <w:r w:rsidR="00E66CA1">
        <w:rPr>
          <w:sz w:val="18"/>
          <w:szCs w:val="18"/>
        </w:rPr>
        <w:t>El participante</w:t>
      </w:r>
      <w:r w:rsidRPr="00483F57">
        <w:rPr>
          <w:sz w:val="18"/>
          <w:szCs w:val="18"/>
        </w:rPr>
        <w:t xml:space="preserve"> o su representante legal manifieste bajo protesta de decir verdad, que por sí mismos o a través de interpósita persona, se abstendrán de adoptar conductas para que los servidores públicos </w:t>
      </w:r>
      <w:r>
        <w:rPr>
          <w:sz w:val="18"/>
          <w:szCs w:val="18"/>
        </w:rPr>
        <w:t>del</w:t>
      </w:r>
      <w:r w:rsidRPr="00483F57">
        <w:rPr>
          <w:sz w:val="18"/>
          <w:szCs w:val="18"/>
        </w:rPr>
        <w:t xml:space="preserve"> Instituto, induzcan o alteren las evaluaciones de las proposiciones, el resultado </w:t>
      </w:r>
      <w:r>
        <w:rPr>
          <w:sz w:val="18"/>
          <w:szCs w:val="18"/>
        </w:rPr>
        <w:t>del</w:t>
      </w:r>
      <w:r w:rsidRPr="00483F57">
        <w:rPr>
          <w:sz w:val="18"/>
          <w:szCs w:val="18"/>
        </w:rPr>
        <w:t xml:space="preserve"> procedimiento, u otros aspec</w:t>
      </w:r>
      <w:r w:rsidR="00E66CA1">
        <w:rPr>
          <w:sz w:val="18"/>
          <w:szCs w:val="18"/>
        </w:rPr>
        <w:t>tos que otorguen condiciones</w:t>
      </w:r>
      <w:r w:rsidRPr="00483F57">
        <w:rPr>
          <w:sz w:val="18"/>
          <w:szCs w:val="18"/>
        </w:rPr>
        <w:t xml:space="preserve"> vent</w:t>
      </w:r>
      <w:r w:rsidR="00E66CA1">
        <w:rPr>
          <w:sz w:val="18"/>
          <w:szCs w:val="18"/>
        </w:rPr>
        <w:t>ajosas</w:t>
      </w:r>
      <w:r w:rsidRPr="00483F57">
        <w:rPr>
          <w:sz w:val="18"/>
          <w:szCs w:val="18"/>
        </w:rPr>
        <w:t xml:space="preserve">, conforme al </w:t>
      </w:r>
      <w:r w:rsidRPr="00483F57">
        <w:rPr>
          <w:b/>
          <w:sz w:val="18"/>
          <w:szCs w:val="18"/>
        </w:rPr>
        <w:t>ANEXO NUMERO 1</w:t>
      </w:r>
      <w:r>
        <w:rPr>
          <w:b/>
          <w:sz w:val="18"/>
          <w:szCs w:val="18"/>
        </w:rPr>
        <w:t>0</w:t>
      </w:r>
      <w:r w:rsidRPr="00483F57">
        <w:rPr>
          <w:b/>
          <w:sz w:val="18"/>
          <w:szCs w:val="18"/>
        </w:rPr>
        <w:t xml:space="preserve"> (</w:t>
      </w:r>
      <w:r>
        <w:rPr>
          <w:b/>
          <w:sz w:val="18"/>
          <w:szCs w:val="18"/>
        </w:rPr>
        <w:t>DIEZ</w:t>
      </w:r>
      <w:r w:rsidRPr="00483F57">
        <w:rPr>
          <w:b/>
          <w:sz w:val="18"/>
          <w:szCs w:val="18"/>
        </w:rPr>
        <w:t>)</w:t>
      </w:r>
      <w:r w:rsidRPr="00483F57">
        <w:rPr>
          <w:sz w:val="18"/>
          <w:szCs w:val="18"/>
        </w:rPr>
        <w:t>,  de la presente convocatoria.</w:t>
      </w:r>
    </w:p>
    <w:p w14:paraId="2A5D2CFF" w14:textId="01124789" w:rsidR="0058583F" w:rsidRPr="00483F57" w:rsidRDefault="00E66CA1" w:rsidP="00C21306">
      <w:pPr>
        <w:pStyle w:val="Textoindependiente"/>
        <w:numPr>
          <w:ilvl w:val="1"/>
          <w:numId w:val="13"/>
        </w:numPr>
        <w:suppressAutoHyphens/>
        <w:spacing w:after="0" w:line="240" w:lineRule="auto"/>
        <w:jc w:val="both"/>
        <w:rPr>
          <w:rFonts w:ascii="Arial" w:hAnsi="Arial" w:cs="Arial"/>
          <w:sz w:val="18"/>
          <w:szCs w:val="18"/>
        </w:rPr>
      </w:pPr>
      <w:r>
        <w:rPr>
          <w:rFonts w:ascii="Arial" w:hAnsi="Arial" w:cs="Arial"/>
          <w:sz w:val="18"/>
          <w:szCs w:val="18"/>
          <w:lang w:val="es-ES"/>
        </w:rPr>
        <w:t>El participante</w:t>
      </w:r>
      <w:r w:rsidR="0058583F" w:rsidRPr="00483F57">
        <w:rPr>
          <w:rFonts w:ascii="Arial" w:hAnsi="Arial" w:cs="Arial"/>
          <w:sz w:val="18"/>
          <w:szCs w:val="18"/>
          <w:lang w:val="es-ES_tradnl"/>
        </w:rPr>
        <w:t xml:space="preserve"> </w:t>
      </w:r>
      <w:r w:rsidR="0058583F" w:rsidRPr="00483F57">
        <w:rPr>
          <w:rFonts w:ascii="Arial" w:hAnsi="Arial" w:cs="Arial"/>
          <w:sz w:val="18"/>
          <w:szCs w:val="18"/>
        </w:rPr>
        <w:t xml:space="preserve">con carácter de MIPYMES, deberá presentar copia </w:t>
      </w:r>
      <w:r w:rsidR="0058583F">
        <w:rPr>
          <w:rFonts w:ascii="Arial" w:hAnsi="Arial" w:cs="Arial"/>
          <w:sz w:val="18"/>
          <w:szCs w:val="18"/>
        </w:rPr>
        <w:t>del</w:t>
      </w:r>
      <w:r w:rsidR="0058583F" w:rsidRPr="00483F57">
        <w:rPr>
          <w:rFonts w:ascii="Arial" w:hAnsi="Arial" w:cs="Arial"/>
          <w:sz w:val="18"/>
          <w:szCs w:val="18"/>
        </w:rPr>
        <w:t xml:space="preserve"> documento expedido por autoridad competente, que determine su estratificación como micro, pequeña o mediana empresa; o bien un escrito en el cual manifiesten bajo protesta de decir verdad que cuentan con ese carácter, conforme al</w:t>
      </w:r>
      <w:r w:rsidR="0058583F" w:rsidRPr="00483F57">
        <w:rPr>
          <w:rFonts w:ascii="Arial" w:hAnsi="Arial" w:cs="Arial"/>
          <w:b/>
          <w:sz w:val="18"/>
          <w:szCs w:val="18"/>
        </w:rPr>
        <w:t xml:space="preserve"> ANEXO NUMERO 4 (CUATRO)</w:t>
      </w:r>
      <w:r w:rsidR="0058583F" w:rsidRPr="00483F57">
        <w:rPr>
          <w:rFonts w:ascii="Arial" w:hAnsi="Arial" w:cs="Arial"/>
          <w:sz w:val="18"/>
          <w:szCs w:val="18"/>
        </w:rPr>
        <w:t>, de la presente convocatoria.</w:t>
      </w:r>
    </w:p>
    <w:p w14:paraId="5393F4F3" w14:textId="77777777" w:rsidR="0058583F" w:rsidRPr="00483F57" w:rsidRDefault="0058583F" w:rsidP="0058583F">
      <w:pPr>
        <w:pStyle w:val="Textoindependiente"/>
        <w:spacing w:after="0"/>
        <w:jc w:val="both"/>
        <w:rPr>
          <w:rFonts w:ascii="Arial" w:hAnsi="Arial" w:cs="Arial"/>
          <w:sz w:val="18"/>
          <w:szCs w:val="18"/>
        </w:rPr>
      </w:pPr>
    </w:p>
    <w:p w14:paraId="6E28DE99"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lastRenderedPageBreak/>
        <w:t xml:space="preserve">En caso de que se presenten proposiciones en forma conjunta, cada una de las personas agrupadas, deberá presentar en forma individual los  escritos señalados en este numeral, además </w:t>
      </w:r>
      <w:r>
        <w:rPr>
          <w:rFonts w:ascii="Arial" w:hAnsi="Arial" w:cs="Arial"/>
          <w:sz w:val="18"/>
          <w:szCs w:val="18"/>
        </w:rPr>
        <w:t>del</w:t>
      </w:r>
      <w:r w:rsidRPr="00483F57">
        <w:rPr>
          <w:rFonts w:ascii="Arial" w:hAnsi="Arial" w:cs="Arial"/>
          <w:sz w:val="18"/>
          <w:szCs w:val="18"/>
        </w:rPr>
        <w:t xml:space="preserve"> convenio firmado por cada una de las personas que integren la proposición, conforme al </w:t>
      </w:r>
      <w:r w:rsidRPr="00483F57">
        <w:rPr>
          <w:rFonts w:ascii="Arial" w:hAnsi="Arial" w:cs="Arial"/>
          <w:b/>
          <w:sz w:val="18"/>
          <w:szCs w:val="18"/>
        </w:rPr>
        <w:t>ANEXO NUMERO 2 (DOS</w:t>
      </w:r>
      <w:r w:rsidRPr="00483F57">
        <w:rPr>
          <w:rFonts w:ascii="Arial" w:hAnsi="Arial" w:cs="Arial"/>
          <w:sz w:val="18"/>
          <w:szCs w:val="18"/>
        </w:rPr>
        <w:t xml:space="preserve">) de la presente convocatoria. El no presentarlo de esta forma, será motivo de </w:t>
      </w:r>
      <w:proofErr w:type="spellStart"/>
      <w:r w:rsidRPr="00483F57">
        <w:rPr>
          <w:rFonts w:ascii="Arial" w:hAnsi="Arial" w:cs="Arial"/>
          <w:sz w:val="18"/>
          <w:szCs w:val="18"/>
        </w:rPr>
        <w:t>desechamiento</w:t>
      </w:r>
      <w:proofErr w:type="spellEnd"/>
      <w:r w:rsidRPr="00483F57">
        <w:rPr>
          <w:rFonts w:ascii="Arial" w:hAnsi="Arial" w:cs="Arial"/>
          <w:sz w:val="18"/>
          <w:szCs w:val="18"/>
        </w:rPr>
        <w:t xml:space="preserve"> de la propuesta.</w:t>
      </w:r>
    </w:p>
    <w:p w14:paraId="30F088FF" w14:textId="77777777" w:rsidR="0058583F" w:rsidRPr="00483F57" w:rsidRDefault="0058583F" w:rsidP="0058583F">
      <w:pPr>
        <w:pStyle w:val="Textoindependiente"/>
        <w:spacing w:after="0"/>
        <w:jc w:val="both"/>
        <w:rPr>
          <w:rFonts w:ascii="Arial" w:hAnsi="Arial" w:cs="Arial"/>
          <w:sz w:val="18"/>
          <w:szCs w:val="18"/>
        </w:rPr>
      </w:pPr>
    </w:p>
    <w:p w14:paraId="16C46A64" w14:textId="71DB8E96"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t xml:space="preserve">Escrito bajo protesta de decir verdad, conforme el Artículo 35 </w:t>
      </w:r>
      <w:r>
        <w:rPr>
          <w:rFonts w:ascii="Arial" w:hAnsi="Arial" w:cs="Arial"/>
          <w:sz w:val="18"/>
          <w:szCs w:val="18"/>
        </w:rPr>
        <w:t>del</w:t>
      </w:r>
      <w:r w:rsidRPr="00483F57">
        <w:rPr>
          <w:rFonts w:ascii="Arial" w:hAnsi="Arial" w:cs="Arial"/>
          <w:sz w:val="18"/>
          <w:szCs w:val="18"/>
        </w:rPr>
        <w:t xml:space="preserve"> Reglamento de la Ley, a través </w:t>
      </w:r>
      <w:r>
        <w:rPr>
          <w:rFonts w:ascii="Arial" w:hAnsi="Arial" w:cs="Arial"/>
          <w:sz w:val="18"/>
          <w:szCs w:val="18"/>
        </w:rPr>
        <w:t>del</w:t>
      </w:r>
      <w:r w:rsidRPr="00483F57">
        <w:rPr>
          <w:rFonts w:ascii="Arial" w:hAnsi="Arial" w:cs="Arial"/>
          <w:sz w:val="18"/>
          <w:szCs w:val="18"/>
        </w:rPr>
        <w:t xml:space="preserve"> cual </w:t>
      </w:r>
      <w:r>
        <w:rPr>
          <w:rFonts w:ascii="Arial" w:hAnsi="Arial" w:cs="Arial"/>
          <w:sz w:val="18"/>
          <w:szCs w:val="18"/>
        </w:rPr>
        <w:t xml:space="preserve">El </w:t>
      </w:r>
      <w:r w:rsidR="00E66CA1">
        <w:rPr>
          <w:rFonts w:ascii="Arial" w:hAnsi="Arial" w:cs="Arial"/>
          <w:sz w:val="18"/>
          <w:szCs w:val="18"/>
        </w:rPr>
        <w:t>participante</w:t>
      </w:r>
      <w:r w:rsidRPr="00483F57">
        <w:rPr>
          <w:rFonts w:ascii="Arial" w:hAnsi="Arial" w:cs="Arial"/>
          <w:sz w:val="18"/>
          <w:szCs w:val="18"/>
        </w:rPr>
        <w:t xml:space="preserve"> manifieste que es de Nacionalidad Mexicana </w:t>
      </w:r>
      <w:r w:rsidRPr="00483F57">
        <w:rPr>
          <w:rFonts w:ascii="Arial" w:hAnsi="Arial" w:cs="Arial"/>
          <w:b/>
          <w:sz w:val="18"/>
          <w:szCs w:val="18"/>
        </w:rPr>
        <w:t xml:space="preserve">ANEXO  NUMERO </w:t>
      </w:r>
      <w:r>
        <w:rPr>
          <w:rFonts w:ascii="Arial" w:hAnsi="Arial" w:cs="Arial"/>
          <w:b/>
          <w:sz w:val="18"/>
          <w:szCs w:val="18"/>
        </w:rPr>
        <w:t>10 (DIEZ</w:t>
      </w:r>
      <w:r w:rsidRPr="00483F57">
        <w:rPr>
          <w:rFonts w:ascii="Arial" w:hAnsi="Arial" w:cs="Arial"/>
          <w:b/>
          <w:sz w:val="18"/>
          <w:szCs w:val="18"/>
        </w:rPr>
        <w:t>)</w:t>
      </w:r>
      <w:r w:rsidRPr="00483F57">
        <w:rPr>
          <w:rFonts w:ascii="Arial" w:hAnsi="Arial" w:cs="Arial"/>
          <w:sz w:val="18"/>
          <w:szCs w:val="18"/>
        </w:rPr>
        <w:t>.</w:t>
      </w:r>
    </w:p>
    <w:p w14:paraId="08324A4F" w14:textId="77777777" w:rsidR="0058583F" w:rsidRPr="00483F57" w:rsidRDefault="0058583F" w:rsidP="0058583F">
      <w:pPr>
        <w:pStyle w:val="Prrafodelista"/>
        <w:rPr>
          <w:rFonts w:ascii="Arial" w:hAnsi="Arial" w:cs="Arial"/>
          <w:sz w:val="18"/>
          <w:szCs w:val="18"/>
        </w:rPr>
      </w:pPr>
    </w:p>
    <w:p w14:paraId="0C597339" w14:textId="77777777" w:rsidR="0058583F" w:rsidRPr="00DC1635" w:rsidRDefault="0058583F" w:rsidP="00C21306">
      <w:pPr>
        <w:pStyle w:val="Sangra3detindependiente1"/>
        <w:numPr>
          <w:ilvl w:val="1"/>
          <w:numId w:val="13"/>
        </w:numPr>
        <w:spacing w:after="120"/>
        <w:rPr>
          <w:b/>
          <w:sz w:val="18"/>
          <w:szCs w:val="18"/>
        </w:rPr>
      </w:pPr>
      <w:r w:rsidRPr="00483F57">
        <w:rPr>
          <w:sz w:val="18"/>
          <w:szCs w:val="18"/>
        </w:rPr>
        <w:t xml:space="preserve">Declaración en formato libre Bajo Protesta Decir Verdad en el que manifieste  que cuenta con Registro Federal de Contribuyentes,  y que sus trabajadores se encuentran inscritos en el régimen obligatorio </w:t>
      </w:r>
      <w:r>
        <w:rPr>
          <w:sz w:val="18"/>
          <w:szCs w:val="18"/>
        </w:rPr>
        <w:t>del</w:t>
      </w:r>
      <w:r w:rsidRPr="00483F57">
        <w:rPr>
          <w:sz w:val="18"/>
          <w:szCs w:val="18"/>
        </w:rPr>
        <w:t xml:space="preserve"> Seguro Social y registro patronal</w:t>
      </w:r>
      <w:r>
        <w:rPr>
          <w:sz w:val="18"/>
          <w:szCs w:val="18"/>
        </w:rPr>
        <w:t xml:space="preserve">, conforme al </w:t>
      </w:r>
      <w:r w:rsidRPr="00DC1635">
        <w:rPr>
          <w:b/>
          <w:sz w:val="18"/>
          <w:szCs w:val="18"/>
        </w:rPr>
        <w:t>anexo 10 (diez)</w:t>
      </w:r>
    </w:p>
    <w:p w14:paraId="5EA5FFDC" w14:textId="77777777" w:rsidR="0058583F" w:rsidRPr="00483F57" w:rsidRDefault="0058583F" w:rsidP="0058583F">
      <w:pPr>
        <w:ind w:left="720"/>
        <w:jc w:val="both"/>
        <w:rPr>
          <w:rFonts w:ascii="Arial" w:hAnsi="Arial" w:cs="Arial"/>
          <w:bCs/>
          <w:sz w:val="18"/>
          <w:szCs w:val="18"/>
        </w:rPr>
      </w:pPr>
    </w:p>
    <w:p w14:paraId="215596EE"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t>Escrito por el que manifiesta no encontrarse sancionado como empresa o producto, por la Secretaría de Salud</w:t>
      </w:r>
      <w:r w:rsidRPr="00483F57">
        <w:rPr>
          <w:rFonts w:ascii="Arial" w:hAnsi="Arial" w:cs="Arial"/>
          <w:bCs/>
          <w:sz w:val="18"/>
          <w:szCs w:val="18"/>
        </w:rPr>
        <w:t>, conforme al</w:t>
      </w:r>
      <w:r w:rsidRPr="00483F57">
        <w:rPr>
          <w:rFonts w:ascii="Arial" w:hAnsi="Arial" w:cs="Arial"/>
          <w:b/>
          <w:bCs/>
          <w:sz w:val="18"/>
          <w:szCs w:val="18"/>
        </w:rPr>
        <w:t xml:space="preserve"> ANEXO NUMERO 3 (TRES),</w:t>
      </w:r>
      <w:r w:rsidRPr="00483F57">
        <w:rPr>
          <w:rFonts w:ascii="Arial" w:hAnsi="Arial" w:cs="Arial"/>
          <w:bCs/>
          <w:sz w:val="18"/>
          <w:szCs w:val="18"/>
        </w:rPr>
        <w:t xml:space="preserve"> de la presente convocatoria</w:t>
      </w:r>
    </w:p>
    <w:p w14:paraId="6B8BF389" w14:textId="77777777" w:rsidR="0058583F" w:rsidRPr="00483F57" w:rsidRDefault="0058583F" w:rsidP="0058583F">
      <w:pPr>
        <w:pStyle w:val="Prrafodelista"/>
        <w:rPr>
          <w:rFonts w:ascii="Arial" w:hAnsi="Arial" w:cs="Arial"/>
          <w:sz w:val="18"/>
          <w:szCs w:val="18"/>
        </w:rPr>
      </w:pPr>
    </w:p>
    <w:p w14:paraId="730ACF1E" w14:textId="64DD26C4" w:rsidR="0058583F"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9D1CE2">
        <w:rPr>
          <w:rFonts w:ascii="Arial" w:hAnsi="Arial" w:cs="Arial"/>
          <w:sz w:val="18"/>
          <w:szCs w:val="18"/>
        </w:rPr>
        <w:t xml:space="preserve">Documento vigente expedido por el SAT, en el que emita la opinión en sentido POSITIVO a nombre </w:t>
      </w:r>
      <w:r>
        <w:rPr>
          <w:rFonts w:ascii="Arial" w:hAnsi="Arial" w:cs="Arial"/>
          <w:sz w:val="18"/>
          <w:szCs w:val="18"/>
        </w:rPr>
        <w:t>d</w:t>
      </w:r>
      <w:r w:rsidR="00CA1DD4">
        <w:rPr>
          <w:rFonts w:ascii="Arial" w:hAnsi="Arial" w:cs="Arial"/>
          <w:sz w:val="18"/>
          <w:szCs w:val="18"/>
        </w:rPr>
        <w:t>el participante</w:t>
      </w:r>
      <w:r w:rsidRPr="009D1CE2">
        <w:rPr>
          <w:rFonts w:ascii="Arial" w:hAnsi="Arial" w:cs="Arial"/>
          <w:sz w:val="18"/>
          <w:szCs w:val="18"/>
        </w:rPr>
        <w:t xml:space="preserve"> sobre el cumplimient</w:t>
      </w:r>
      <w:r>
        <w:rPr>
          <w:rFonts w:ascii="Arial" w:hAnsi="Arial" w:cs="Arial"/>
          <w:sz w:val="18"/>
          <w:szCs w:val="18"/>
        </w:rPr>
        <w:t>o de las obligaciones fiscales.</w:t>
      </w:r>
    </w:p>
    <w:p w14:paraId="00B8B7F3" w14:textId="77777777" w:rsidR="0058583F" w:rsidRDefault="0058583F" w:rsidP="0058583F">
      <w:pPr>
        <w:pStyle w:val="Prrafodelista"/>
        <w:rPr>
          <w:rFonts w:ascii="Arial" w:hAnsi="Arial" w:cs="Arial"/>
          <w:sz w:val="18"/>
          <w:szCs w:val="18"/>
        </w:rPr>
      </w:pPr>
    </w:p>
    <w:p w14:paraId="4975971B" w14:textId="10916B64" w:rsidR="0058583F" w:rsidRPr="00C03212" w:rsidRDefault="0058583F" w:rsidP="00C21306">
      <w:pPr>
        <w:pStyle w:val="Textoindependiente"/>
        <w:numPr>
          <w:ilvl w:val="1"/>
          <w:numId w:val="13"/>
        </w:numPr>
        <w:tabs>
          <w:tab w:val="clear" w:pos="720"/>
        </w:tabs>
        <w:suppressAutoHyphens/>
        <w:spacing w:line="240" w:lineRule="auto"/>
        <w:ind w:left="709" w:hanging="283"/>
        <w:jc w:val="both"/>
        <w:rPr>
          <w:rFonts w:ascii="Arial" w:hAnsi="Arial" w:cs="Arial"/>
          <w:sz w:val="18"/>
          <w:szCs w:val="18"/>
        </w:rPr>
      </w:pPr>
      <w:r w:rsidRPr="00C03212">
        <w:rPr>
          <w:rFonts w:ascii="Arial" w:hAnsi="Arial" w:cs="Arial"/>
          <w:sz w:val="18"/>
          <w:szCs w:val="18"/>
        </w:rPr>
        <w:t>Documento vigente</w:t>
      </w:r>
      <w:r w:rsidRPr="00C03212">
        <w:rPr>
          <w:rFonts w:ascii="Arial" w:hAnsi="Arial" w:cs="Arial"/>
          <w:sz w:val="18"/>
          <w:szCs w:val="18"/>
          <w:lang w:eastAsia="es-ES"/>
        </w:rPr>
        <w:t xml:space="preserve"> expedido por el IMSS, en el que emita opinión en sentido POSITIVO de cumplimiento de obligaciones fiscales en materia de Seguridad Social a nombre d</w:t>
      </w:r>
      <w:r w:rsidR="00CA1DD4">
        <w:rPr>
          <w:rFonts w:ascii="Arial" w:hAnsi="Arial" w:cs="Arial"/>
          <w:sz w:val="18"/>
          <w:szCs w:val="18"/>
          <w:lang w:eastAsia="es-ES"/>
        </w:rPr>
        <w:t>el participante</w:t>
      </w:r>
      <w:r w:rsidRPr="00C03212">
        <w:rPr>
          <w:rFonts w:ascii="Arial" w:hAnsi="Arial" w:cs="Arial"/>
          <w:sz w:val="18"/>
          <w:szCs w:val="18"/>
          <w:lang w:eastAsia="es-ES"/>
        </w:rPr>
        <w:t xml:space="preserve">, </w:t>
      </w:r>
      <w:r w:rsidRPr="00C03212">
        <w:rPr>
          <w:rFonts w:ascii="Arial" w:hAnsi="Arial" w:cs="Arial"/>
          <w:sz w:val="18"/>
          <w:szCs w:val="18"/>
        </w:rPr>
        <w:t xml:space="preserve">En caso de </w:t>
      </w:r>
      <w:r w:rsidRPr="00C03212">
        <w:rPr>
          <w:rFonts w:ascii="Arial" w:hAnsi="Arial" w:cs="Arial"/>
          <w:b/>
          <w:sz w:val="18"/>
          <w:szCs w:val="18"/>
        </w:rPr>
        <w:t>no contar con trabajadores inscritos en el Régimen del Seguro Social, deberá presentar  convenio de participación conjunta</w:t>
      </w:r>
      <w:r w:rsidRPr="00C03212">
        <w:rPr>
          <w:rFonts w:ascii="Arial" w:hAnsi="Arial" w:cs="Arial"/>
          <w:sz w:val="18"/>
          <w:szCs w:val="18"/>
        </w:rPr>
        <w:t xml:space="preserve"> con la Compañía que proporciona el recurso humano de Outsourcing, la constancia de no adeudo de cuotas obrero patronales vigente y positiva.</w:t>
      </w:r>
    </w:p>
    <w:p w14:paraId="3F32B8A2" w14:textId="77777777" w:rsidR="0058583F" w:rsidRDefault="0058583F" w:rsidP="00C21306">
      <w:pPr>
        <w:pStyle w:val="Sangra3detindependiente1"/>
        <w:numPr>
          <w:ilvl w:val="1"/>
          <w:numId w:val="13"/>
        </w:numPr>
        <w:spacing w:after="120"/>
        <w:rPr>
          <w:sz w:val="18"/>
          <w:szCs w:val="18"/>
        </w:rPr>
      </w:pPr>
      <w:r w:rsidRPr="00483F57">
        <w:rPr>
          <w:sz w:val="18"/>
          <w:szCs w:val="18"/>
        </w:rPr>
        <w:t xml:space="preserve">Constancia de situación fiscal emitida por el  INFONAVIT, con fundamento en el artículo 16 fracción XIX de la Ley </w:t>
      </w:r>
      <w:r>
        <w:rPr>
          <w:sz w:val="18"/>
          <w:szCs w:val="18"/>
        </w:rPr>
        <w:t>del</w:t>
      </w:r>
      <w:r w:rsidRPr="00483F57">
        <w:rPr>
          <w:sz w:val="18"/>
          <w:szCs w:val="18"/>
        </w:rPr>
        <w:t xml:space="preserve"> Instituto </w:t>
      </w:r>
      <w:r>
        <w:rPr>
          <w:sz w:val="18"/>
          <w:szCs w:val="18"/>
        </w:rPr>
        <w:t>del</w:t>
      </w:r>
      <w:r w:rsidRPr="00483F57">
        <w:rPr>
          <w:sz w:val="18"/>
          <w:szCs w:val="18"/>
        </w:rPr>
        <w:t xml:space="preserve"> Fondo Nacional de la Vivienda para los trabajadores, mediante resolución RCA-5789-01/17, publicado  en el DOF el 25 de enero </w:t>
      </w:r>
      <w:r>
        <w:rPr>
          <w:sz w:val="18"/>
          <w:szCs w:val="18"/>
        </w:rPr>
        <w:t>del</w:t>
      </w:r>
      <w:r w:rsidRPr="00483F57">
        <w:rPr>
          <w:sz w:val="18"/>
          <w:szCs w:val="18"/>
        </w:rPr>
        <w:t xml:space="preserve"> 2017</w:t>
      </w:r>
      <w:r>
        <w:rPr>
          <w:sz w:val="18"/>
          <w:szCs w:val="18"/>
        </w:rPr>
        <w:t>.</w:t>
      </w:r>
    </w:p>
    <w:p w14:paraId="17E1EB48" w14:textId="6C36D608" w:rsidR="0058583F" w:rsidRPr="0075511E" w:rsidRDefault="0058583F" w:rsidP="00C21306">
      <w:pPr>
        <w:pStyle w:val="Sangra3detindependiente1"/>
        <w:numPr>
          <w:ilvl w:val="1"/>
          <w:numId w:val="13"/>
        </w:numPr>
        <w:spacing w:after="120"/>
        <w:rPr>
          <w:sz w:val="18"/>
          <w:szCs w:val="18"/>
        </w:rPr>
      </w:pPr>
      <w:r w:rsidRPr="007778B4">
        <w:rPr>
          <w:bCs/>
        </w:rPr>
        <w:t>Escrito en formato libre bajo protesta de decir verdad, donde manifieste que no desempeña empleo, cargo o comisión en el servicio público o en su caso, que a pesar de desempeñarlo, con la formalización de la pres</w:t>
      </w:r>
      <w:r w:rsidR="00E66CA1">
        <w:rPr>
          <w:bCs/>
        </w:rPr>
        <w:t>ente Adjudicación n</w:t>
      </w:r>
      <w:r w:rsidRPr="007778B4">
        <w:rPr>
          <w:bCs/>
        </w:rPr>
        <w:t>o se actualiza un conflicto de interés</w:t>
      </w:r>
      <w:r>
        <w:rPr>
          <w:bCs/>
        </w:rPr>
        <w:t>.</w:t>
      </w:r>
    </w:p>
    <w:p w14:paraId="510BE71F" w14:textId="77777777" w:rsidR="0058583F" w:rsidRPr="0075511E" w:rsidRDefault="0058583F" w:rsidP="00C21306">
      <w:pPr>
        <w:pStyle w:val="Sangra3detindependiente1"/>
        <w:numPr>
          <w:ilvl w:val="1"/>
          <w:numId w:val="13"/>
        </w:numPr>
        <w:spacing w:after="120"/>
        <w:rPr>
          <w:sz w:val="18"/>
          <w:szCs w:val="18"/>
        </w:rPr>
      </w:pPr>
      <w:r>
        <w:rPr>
          <w:bCs/>
        </w:rPr>
        <w:t xml:space="preserve">Copia del acta </w:t>
      </w:r>
      <w:r w:rsidRPr="0075511E">
        <w:rPr>
          <w:sz w:val="18"/>
          <w:szCs w:val="18"/>
        </w:rPr>
        <w:t>constitutiva  tratándose de persona moral, testimonio de la escritura pública en la que conste que fue constituida y en caso de ser persona física copia certificada del acta de nacimiento o en su caso, carta de naturalización respectiva.</w:t>
      </w:r>
    </w:p>
    <w:p w14:paraId="50AE726B" w14:textId="77777777" w:rsidR="0058583F" w:rsidRPr="00483F57" w:rsidRDefault="0058583F" w:rsidP="0058583F">
      <w:pPr>
        <w:ind w:left="900"/>
        <w:jc w:val="both"/>
        <w:rPr>
          <w:rFonts w:ascii="Arial" w:hAnsi="Arial" w:cs="Arial"/>
          <w:b/>
          <w:bCs/>
          <w:sz w:val="18"/>
          <w:szCs w:val="18"/>
        </w:rPr>
      </w:pPr>
    </w:p>
    <w:p w14:paraId="4F684AC3" w14:textId="77777777" w:rsidR="0058583F" w:rsidRPr="00483F57" w:rsidRDefault="0058583F" w:rsidP="00C21306">
      <w:pPr>
        <w:numPr>
          <w:ilvl w:val="1"/>
          <w:numId w:val="12"/>
        </w:numPr>
        <w:tabs>
          <w:tab w:val="clear" w:pos="900"/>
          <w:tab w:val="num" w:pos="567"/>
        </w:tabs>
        <w:suppressAutoHyphens/>
        <w:ind w:hanging="900"/>
        <w:jc w:val="both"/>
        <w:rPr>
          <w:rFonts w:ascii="Arial" w:hAnsi="Arial" w:cs="Arial"/>
          <w:b/>
          <w:bCs/>
          <w:sz w:val="18"/>
          <w:szCs w:val="18"/>
        </w:rPr>
      </w:pPr>
      <w:r w:rsidRPr="00483F57">
        <w:rPr>
          <w:rFonts w:ascii="Arial" w:hAnsi="Arial" w:cs="Arial"/>
          <w:b/>
          <w:bCs/>
          <w:sz w:val="18"/>
          <w:szCs w:val="18"/>
        </w:rPr>
        <w:t>DOCUMENTACIÓN COMPLEMENTARIA:</w:t>
      </w:r>
    </w:p>
    <w:p w14:paraId="6F08F726" w14:textId="77777777" w:rsidR="0058583F" w:rsidRPr="00483F57" w:rsidRDefault="0058583F" w:rsidP="0058583F">
      <w:pPr>
        <w:jc w:val="both"/>
        <w:rPr>
          <w:rFonts w:ascii="Arial" w:hAnsi="Arial" w:cs="Arial"/>
          <w:b/>
          <w:bCs/>
          <w:sz w:val="18"/>
          <w:szCs w:val="18"/>
        </w:rPr>
      </w:pPr>
    </w:p>
    <w:p w14:paraId="45FE649D" w14:textId="47205B50"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documentación complementaria que deberá presentar </w:t>
      </w:r>
      <w:r w:rsidR="00CA1DD4">
        <w:rPr>
          <w:rFonts w:ascii="Arial" w:hAnsi="Arial" w:cs="Arial"/>
          <w:sz w:val="18"/>
          <w:szCs w:val="18"/>
        </w:rPr>
        <w:t>el participante</w:t>
      </w:r>
      <w:r w:rsidRPr="00483F57">
        <w:rPr>
          <w:rFonts w:ascii="Arial" w:hAnsi="Arial" w:cs="Arial"/>
          <w:sz w:val="18"/>
          <w:szCs w:val="18"/>
        </w:rPr>
        <w:t>, es la siguiente:</w:t>
      </w:r>
    </w:p>
    <w:p w14:paraId="4B66C5F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 </w:t>
      </w:r>
    </w:p>
    <w:p w14:paraId="40C52990" w14:textId="77777777" w:rsidR="0058583F" w:rsidRDefault="0058583F" w:rsidP="00C21306">
      <w:pPr>
        <w:pStyle w:val="Textoindependiente"/>
        <w:numPr>
          <w:ilvl w:val="2"/>
          <w:numId w:val="14"/>
        </w:numPr>
        <w:suppressAutoHyphens/>
        <w:spacing w:after="0" w:line="240" w:lineRule="auto"/>
        <w:jc w:val="both"/>
        <w:rPr>
          <w:rFonts w:ascii="Arial" w:hAnsi="Arial" w:cs="Arial"/>
          <w:sz w:val="18"/>
          <w:szCs w:val="18"/>
        </w:rPr>
      </w:pPr>
      <w:r w:rsidRPr="00483F57">
        <w:rPr>
          <w:rFonts w:ascii="Arial" w:hAnsi="Arial" w:cs="Arial"/>
          <w:sz w:val="18"/>
          <w:szCs w:val="18"/>
        </w:rPr>
        <w:t xml:space="preserve">Copia simple por ambos lados de su identificación oficial vigente con fotografía, (cartilla </w:t>
      </w:r>
      <w:r>
        <w:rPr>
          <w:rFonts w:ascii="Arial" w:hAnsi="Arial" w:cs="Arial"/>
          <w:sz w:val="18"/>
          <w:szCs w:val="18"/>
        </w:rPr>
        <w:t>del</w:t>
      </w:r>
      <w:r w:rsidRPr="00483F57">
        <w:rPr>
          <w:rFonts w:ascii="Arial" w:hAnsi="Arial" w:cs="Arial"/>
          <w:sz w:val="18"/>
          <w:szCs w:val="18"/>
        </w:rPr>
        <w:t xml:space="preserve"> servicio militar nacional, pasaporte, credencial para votar con fotografía o Cédula Profesional), tratándose de personas físicas; y, en el caso de personas morales, de la persona que firme la proposición.</w:t>
      </w:r>
    </w:p>
    <w:p w14:paraId="66D83FD1" w14:textId="77777777" w:rsidR="0058583F" w:rsidRPr="00483F57" w:rsidRDefault="0058583F" w:rsidP="0058583F">
      <w:pPr>
        <w:pStyle w:val="Textoindependiente"/>
        <w:spacing w:after="0"/>
        <w:ind w:left="606"/>
        <w:jc w:val="both"/>
        <w:rPr>
          <w:rFonts w:ascii="Arial" w:hAnsi="Arial" w:cs="Arial"/>
          <w:sz w:val="18"/>
          <w:szCs w:val="18"/>
        </w:rPr>
      </w:pPr>
    </w:p>
    <w:p w14:paraId="11153236" w14:textId="77777777" w:rsidR="0058583F" w:rsidRPr="00483F57" w:rsidRDefault="0058583F" w:rsidP="00C21306">
      <w:pPr>
        <w:pStyle w:val="Prrafodelista"/>
        <w:numPr>
          <w:ilvl w:val="2"/>
          <w:numId w:val="14"/>
        </w:numPr>
        <w:suppressAutoHyphens/>
        <w:spacing w:after="0" w:line="240" w:lineRule="auto"/>
        <w:contextualSpacing w:val="0"/>
        <w:jc w:val="both"/>
        <w:rPr>
          <w:rFonts w:ascii="Arial" w:hAnsi="Arial" w:cs="Arial"/>
          <w:sz w:val="18"/>
          <w:szCs w:val="18"/>
        </w:rPr>
      </w:pPr>
      <w:r w:rsidRPr="00483F57">
        <w:rPr>
          <w:rFonts w:ascii="Arial" w:hAnsi="Arial" w:cs="Arial"/>
          <w:b/>
          <w:sz w:val="18"/>
          <w:szCs w:val="18"/>
        </w:rPr>
        <w:t>ANEXO NUMERO 5 (CINCO</w:t>
      </w:r>
      <w:r w:rsidRPr="00483F57">
        <w:rPr>
          <w:rFonts w:ascii="Arial" w:hAnsi="Arial" w:cs="Arial"/>
          <w:sz w:val="18"/>
          <w:szCs w:val="18"/>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7533E9B3" w14:textId="77777777" w:rsidR="0058583F" w:rsidRPr="00483F57" w:rsidRDefault="0058583F" w:rsidP="0058583F">
      <w:pPr>
        <w:jc w:val="both"/>
        <w:rPr>
          <w:rFonts w:ascii="Arial" w:hAnsi="Arial" w:cs="Arial"/>
          <w:sz w:val="18"/>
          <w:szCs w:val="18"/>
        </w:rPr>
      </w:pPr>
    </w:p>
    <w:p w14:paraId="63997F0C" w14:textId="77777777" w:rsidR="0058583F" w:rsidRPr="00483F57" w:rsidRDefault="0058583F" w:rsidP="0058583F">
      <w:pPr>
        <w:tabs>
          <w:tab w:val="left" w:pos="567"/>
        </w:tabs>
        <w:jc w:val="both"/>
        <w:rPr>
          <w:rFonts w:ascii="Arial" w:hAnsi="Arial" w:cs="Arial"/>
          <w:b/>
          <w:bCs/>
          <w:sz w:val="18"/>
          <w:szCs w:val="18"/>
        </w:rPr>
      </w:pPr>
      <w:r w:rsidRPr="00483F57">
        <w:rPr>
          <w:rFonts w:ascii="Arial" w:hAnsi="Arial" w:cs="Arial"/>
          <w:b/>
          <w:bCs/>
          <w:sz w:val="18"/>
          <w:szCs w:val="18"/>
        </w:rPr>
        <w:t>6.2.</w:t>
      </w:r>
      <w:r w:rsidRPr="00483F57">
        <w:rPr>
          <w:rFonts w:ascii="Arial" w:hAnsi="Arial" w:cs="Arial"/>
          <w:b/>
          <w:bCs/>
          <w:sz w:val="18"/>
          <w:szCs w:val="18"/>
        </w:rPr>
        <w:tab/>
        <w:t>PROPOSICIÓN TÉCNICA:</w:t>
      </w:r>
    </w:p>
    <w:p w14:paraId="12ABD57D" w14:textId="77777777" w:rsidR="0058583F" w:rsidRPr="00483F57" w:rsidRDefault="0058583F" w:rsidP="0058583F">
      <w:pPr>
        <w:jc w:val="both"/>
        <w:rPr>
          <w:rFonts w:ascii="Arial" w:hAnsi="Arial" w:cs="Arial"/>
          <w:sz w:val="18"/>
          <w:szCs w:val="18"/>
        </w:rPr>
      </w:pPr>
    </w:p>
    <w:p w14:paraId="6529E5F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La proposición técnica deberá contener la siguiente documentación:</w:t>
      </w:r>
    </w:p>
    <w:p w14:paraId="136902FD" w14:textId="77777777" w:rsidR="0058583F" w:rsidRPr="00483F57" w:rsidRDefault="0058583F" w:rsidP="0058583F">
      <w:pPr>
        <w:jc w:val="both"/>
        <w:rPr>
          <w:rFonts w:ascii="Arial" w:hAnsi="Arial" w:cs="Arial"/>
          <w:sz w:val="18"/>
          <w:szCs w:val="18"/>
        </w:rPr>
      </w:pPr>
    </w:p>
    <w:p w14:paraId="3EA462DA" w14:textId="77777777" w:rsidR="0058583F" w:rsidRPr="00483F57" w:rsidRDefault="0058583F" w:rsidP="00C21306">
      <w:pPr>
        <w:pStyle w:val="Sangra3detindependiente1"/>
        <w:numPr>
          <w:ilvl w:val="2"/>
          <w:numId w:val="7"/>
        </w:numPr>
        <w:tabs>
          <w:tab w:val="clear" w:pos="1866"/>
          <w:tab w:val="left" w:pos="426"/>
          <w:tab w:val="num" w:pos="709"/>
        </w:tabs>
        <w:spacing w:after="120"/>
        <w:ind w:left="709" w:hanging="425"/>
        <w:rPr>
          <w:sz w:val="18"/>
          <w:szCs w:val="18"/>
        </w:rPr>
      </w:pPr>
      <w:r w:rsidRPr="00483F57">
        <w:rPr>
          <w:sz w:val="18"/>
          <w:szCs w:val="18"/>
        </w:rPr>
        <w:t xml:space="preserve">      Descripción amplia y detallada </w:t>
      </w:r>
      <w:r>
        <w:rPr>
          <w:sz w:val="18"/>
          <w:szCs w:val="18"/>
        </w:rPr>
        <w:t>del</w:t>
      </w:r>
      <w:r w:rsidRPr="00483F57">
        <w:rPr>
          <w:sz w:val="18"/>
          <w:szCs w:val="18"/>
        </w:rPr>
        <w:t xml:space="preserve"> servicio ofertado, cumpliendo estrictamente con lo señalado en el </w:t>
      </w:r>
      <w:r w:rsidRPr="00483F57">
        <w:rPr>
          <w:b/>
          <w:sz w:val="18"/>
          <w:szCs w:val="18"/>
        </w:rPr>
        <w:t>ANEXO NÚMERO 1 (UNO)</w:t>
      </w:r>
      <w:r w:rsidRPr="00483F57">
        <w:rPr>
          <w:sz w:val="18"/>
          <w:szCs w:val="18"/>
        </w:rPr>
        <w:t>,</w:t>
      </w:r>
      <w:r w:rsidRPr="00483F57">
        <w:rPr>
          <w:b/>
          <w:bCs/>
          <w:sz w:val="18"/>
          <w:szCs w:val="18"/>
        </w:rPr>
        <w:t xml:space="preserve"> </w:t>
      </w:r>
      <w:r w:rsidRPr="00483F57">
        <w:rPr>
          <w:bCs/>
          <w:sz w:val="18"/>
          <w:szCs w:val="18"/>
        </w:rPr>
        <w:t xml:space="preserve">el cual forma parte </w:t>
      </w:r>
      <w:r w:rsidRPr="00483F57">
        <w:rPr>
          <w:sz w:val="18"/>
          <w:szCs w:val="18"/>
        </w:rPr>
        <w:t>de estas bases.</w:t>
      </w:r>
    </w:p>
    <w:p w14:paraId="43710EDA"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t xml:space="preserve">En su caso, acompañada de los folletos, catálogos y/o fotografías necesarios para corroborar las especificaciones y características </w:t>
      </w:r>
      <w:r>
        <w:rPr>
          <w:sz w:val="18"/>
          <w:szCs w:val="18"/>
        </w:rPr>
        <w:t>del</w:t>
      </w:r>
      <w:r w:rsidRPr="00483F57">
        <w:rPr>
          <w:sz w:val="18"/>
          <w:szCs w:val="18"/>
        </w:rPr>
        <w:t xml:space="preserve"> servicio.</w:t>
      </w:r>
    </w:p>
    <w:p w14:paraId="635389E0"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t>Copia simple de los documentos descritos en el numeral 2.1 de la presente convocatoria, según corresponda.</w:t>
      </w:r>
    </w:p>
    <w:p w14:paraId="16DD378F"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lastRenderedPageBreak/>
        <w:t>Copia simple de los documentos descritos en el numeral 2.2  de la presente convocatoria, según corresponda.</w:t>
      </w:r>
    </w:p>
    <w:p w14:paraId="3FA932FB" w14:textId="77777777" w:rsidR="0058583F" w:rsidRPr="00483F57" w:rsidRDefault="0058583F" w:rsidP="0058583F">
      <w:pPr>
        <w:pStyle w:val="Sangra2detindependiente1"/>
        <w:tabs>
          <w:tab w:val="left" w:pos="1080"/>
          <w:tab w:val="left" w:pos="11145"/>
        </w:tabs>
        <w:spacing w:before="0"/>
        <w:ind w:left="360" w:hanging="360"/>
        <w:rPr>
          <w:rFonts w:cs="Arial"/>
          <w:sz w:val="18"/>
          <w:szCs w:val="18"/>
          <w:lang w:val="es-ES_tradnl"/>
        </w:rPr>
      </w:pPr>
    </w:p>
    <w:p w14:paraId="59158C57" w14:textId="77777777" w:rsidR="0058583F" w:rsidRPr="00483F57" w:rsidRDefault="0058583F" w:rsidP="0058583F">
      <w:pPr>
        <w:ind w:left="567" w:hanging="567"/>
        <w:jc w:val="both"/>
        <w:rPr>
          <w:rFonts w:ascii="Arial" w:hAnsi="Arial" w:cs="Arial"/>
          <w:bCs/>
          <w:sz w:val="18"/>
          <w:szCs w:val="18"/>
        </w:rPr>
      </w:pPr>
      <w:r w:rsidRPr="00483F57">
        <w:rPr>
          <w:rFonts w:ascii="Arial" w:hAnsi="Arial" w:cs="Arial"/>
          <w:b/>
          <w:bCs/>
          <w:sz w:val="18"/>
          <w:szCs w:val="18"/>
        </w:rPr>
        <w:t>6.3.</w:t>
      </w:r>
      <w:r w:rsidRPr="00483F57">
        <w:rPr>
          <w:rFonts w:ascii="Arial" w:hAnsi="Arial" w:cs="Arial"/>
          <w:b/>
          <w:bCs/>
          <w:sz w:val="18"/>
          <w:szCs w:val="18"/>
        </w:rPr>
        <w:tab/>
        <w:t>PROPOSICIÓN ECONÓMICA</w:t>
      </w:r>
      <w:r w:rsidRPr="00483F57">
        <w:rPr>
          <w:rFonts w:ascii="Arial" w:hAnsi="Arial" w:cs="Arial"/>
          <w:bCs/>
          <w:sz w:val="18"/>
          <w:szCs w:val="18"/>
        </w:rPr>
        <w:t>:</w:t>
      </w:r>
    </w:p>
    <w:p w14:paraId="2AB5D88C" w14:textId="77777777" w:rsidR="0058583F" w:rsidRPr="00483F57" w:rsidRDefault="0058583F" w:rsidP="0058583F">
      <w:pPr>
        <w:jc w:val="both"/>
        <w:rPr>
          <w:rFonts w:ascii="Arial" w:hAnsi="Arial" w:cs="Arial"/>
          <w:sz w:val="18"/>
          <w:szCs w:val="18"/>
        </w:rPr>
      </w:pPr>
    </w:p>
    <w:p w14:paraId="1D413EC4" w14:textId="329EA79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proposición económica deberá </w:t>
      </w:r>
      <w:r w:rsidR="007409DD">
        <w:rPr>
          <w:rFonts w:ascii="Arial" w:hAnsi="Arial" w:cs="Arial"/>
          <w:sz w:val="18"/>
          <w:szCs w:val="18"/>
        </w:rPr>
        <w:t>realizarse</w:t>
      </w:r>
      <w:r w:rsidRPr="00483F57">
        <w:rPr>
          <w:rFonts w:ascii="Arial" w:hAnsi="Arial" w:cs="Arial"/>
          <w:sz w:val="18"/>
          <w:szCs w:val="18"/>
        </w:rPr>
        <w:t xml:space="preserve">, conforme al </w:t>
      </w:r>
      <w:r w:rsidRPr="00483F57">
        <w:rPr>
          <w:rFonts w:ascii="Arial" w:hAnsi="Arial" w:cs="Arial"/>
          <w:b/>
          <w:sz w:val="18"/>
          <w:szCs w:val="18"/>
        </w:rPr>
        <w:t>ANEXO NÚMERO 6 (SEIS),</w:t>
      </w:r>
      <w:r w:rsidRPr="00483F57">
        <w:rPr>
          <w:rFonts w:ascii="Arial" w:hAnsi="Arial" w:cs="Arial"/>
          <w:sz w:val="18"/>
          <w:szCs w:val="18"/>
        </w:rPr>
        <w:t xml:space="preserve"> el cual forma parte de la presente convocatoria.</w:t>
      </w:r>
    </w:p>
    <w:p w14:paraId="6B1198C0" w14:textId="77777777" w:rsidR="0058583F" w:rsidRPr="00483F57" w:rsidRDefault="0058583F" w:rsidP="0058583F">
      <w:pPr>
        <w:jc w:val="both"/>
        <w:rPr>
          <w:rFonts w:ascii="Arial" w:hAnsi="Arial" w:cs="Arial"/>
          <w:sz w:val="18"/>
          <w:szCs w:val="18"/>
        </w:rPr>
      </w:pPr>
    </w:p>
    <w:p w14:paraId="1D1DFCC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caso de que se detecte un error de cálculo en alguna proposición, se podrá llevar a cabo su rectificación cuando la corrección no implique la modificación </w:t>
      </w:r>
      <w:r>
        <w:rPr>
          <w:rFonts w:ascii="Arial" w:hAnsi="Arial" w:cs="Arial"/>
          <w:sz w:val="18"/>
          <w:szCs w:val="18"/>
        </w:rPr>
        <w:t>del</w:t>
      </w:r>
      <w:r w:rsidRPr="00483F57">
        <w:rPr>
          <w:rFonts w:ascii="Arial" w:hAnsi="Arial" w:cs="Arial"/>
          <w:sz w:val="18"/>
          <w:szCs w:val="18"/>
        </w:rPr>
        <w:t xml:space="preserve"> precio unitario </w:t>
      </w:r>
      <w:r>
        <w:rPr>
          <w:rFonts w:ascii="Arial" w:hAnsi="Arial" w:cs="Arial"/>
          <w:sz w:val="18"/>
          <w:szCs w:val="18"/>
        </w:rPr>
        <w:t>del</w:t>
      </w:r>
      <w:r w:rsidRPr="00483F57">
        <w:rPr>
          <w:rFonts w:ascii="Arial" w:hAnsi="Arial" w:cs="Arial"/>
          <w:sz w:val="18"/>
          <w:szCs w:val="18"/>
        </w:rPr>
        <w:t xml:space="preserve"> servicio. En caso de discrepancia entre las cantidades escritas con letra y número, prevalecerá la primera, por lo que de presentarse errores en los volúmenes solicitados, estos podrán corregirse.</w:t>
      </w:r>
    </w:p>
    <w:p w14:paraId="22764D75" w14:textId="77777777" w:rsidR="0058583F" w:rsidRPr="00483F57" w:rsidRDefault="0058583F" w:rsidP="0058583F">
      <w:pPr>
        <w:jc w:val="both"/>
        <w:rPr>
          <w:rFonts w:ascii="Arial" w:hAnsi="Arial" w:cs="Arial"/>
          <w:sz w:val="18"/>
          <w:szCs w:val="18"/>
        </w:rPr>
      </w:pPr>
    </w:p>
    <w:p w14:paraId="2F865713" w14:textId="67FDC5D3"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Los precios ofertados por </w:t>
      </w:r>
      <w:r w:rsidR="00E66CA1">
        <w:rPr>
          <w:rFonts w:ascii="Arial" w:hAnsi="Arial" w:cs="Arial"/>
          <w:sz w:val="18"/>
          <w:szCs w:val="18"/>
        </w:rPr>
        <w:t>el participante</w:t>
      </w:r>
      <w:r w:rsidRPr="00483F57">
        <w:rPr>
          <w:rFonts w:ascii="Arial" w:hAnsi="Arial" w:cs="Arial"/>
          <w:sz w:val="18"/>
          <w:szCs w:val="18"/>
        </w:rPr>
        <w:t xml:space="preserve">, permanecerán fijos durante la vigencia </w:t>
      </w:r>
      <w:r>
        <w:rPr>
          <w:rFonts w:ascii="Arial" w:hAnsi="Arial" w:cs="Arial"/>
          <w:sz w:val="18"/>
          <w:szCs w:val="18"/>
        </w:rPr>
        <w:t>del</w:t>
      </w:r>
      <w:r w:rsidRPr="00483F57">
        <w:rPr>
          <w:rFonts w:ascii="Arial" w:hAnsi="Arial" w:cs="Arial"/>
          <w:sz w:val="18"/>
          <w:szCs w:val="18"/>
        </w:rPr>
        <w:t xml:space="preserve"> contrato. </w:t>
      </w:r>
    </w:p>
    <w:p w14:paraId="4FC73803" w14:textId="77777777" w:rsidR="0058583F" w:rsidRPr="00483F57" w:rsidRDefault="0058583F" w:rsidP="0058583F">
      <w:pPr>
        <w:jc w:val="both"/>
        <w:rPr>
          <w:rFonts w:ascii="Arial" w:hAnsi="Arial" w:cs="Arial"/>
          <w:sz w:val="18"/>
          <w:szCs w:val="18"/>
        </w:rPr>
      </w:pPr>
    </w:p>
    <w:p w14:paraId="28BCA934" w14:textId="6267D493"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w:t>
      </w:r>
      <w:r w:rsidR="007409DD">
        <w:rPr>
          <w:rFonts w:ascii="Arial" w:hAnsi="Arial" w:cs="Arial"/>
          <w:sz w:val="18"/>
          <w:szCs w:val="18"/>
        </w:rPr>
        <w:t>propuesta económica</w:t>
      </w:r>
      <w:r w:rsidRPr="00483F57">
        <w:rPr>
          <w:rFonts w:ascii="Arial" w:hAnsi="Arial" w:cs="Arial"/>
          <w:sz w:val="18"/>
          <w:szCs w:val="18"/>
        </w:rPr>
        <w:t xml:space="preserve"> deberá elaborarse a 2 (dos) decimales.</w:t>
      </w:r>
    </w:p>
    <w:p w14:paraId="68B3E8C2" w14:textId="77777777" w:rsidR="0058583F" w:rsidRPr="00483F57" w:rsidRDefault="0058583F" w:rsidP="0058583F">
      <w:pPr>
        <w:jc w:val="both"/>
        <w:rPr>
          <w:rFonts w:ascii="Arial" w:hAnsi="Arial" w:cs="Arial"/>
          <w:sz w:val="18"/>
          <w:szCs w:val="18"/>
        </w:rPr>
      </w:pPr>
    </w:p>
    <w:p w14:paraId="58F5558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w:t>
      </w:r>
      <w:r>
        <w:rPr>
          <w:rFonts w:ascii="Arial" w:hAnsi="Arial" w:cs="Arial"/>
          <w:sz w:val="18"/>
          <w:szCs w:val="18"/>
        </w:rPr>
        <w:t>del</w:t>
      </w:r>
      <w:r w:rsidRPr="00483F57">
        <w:rPr>
          <w:rFonts w:ascii="Arial" w:hAnsi="Arial" w:cs="Arial"/>
          <w:sz w:val="18"/>
          <w:szCs w:val="18"/>
        </w:rPr>
        <w:t xml:space="preserve"> precio conveniente, podrán ser desechados por la convocante.</w:t>
      </w:r>
    </w:p>
    <w:p w14:paraId="56DE3FCE" w14:textId="77777777" w:rsidR="0058583F" w:rsidRPr="00483F57" w:rsidRDefault="0058583F" w:rsidP="00C21306">
      <w:pPr>
        <w:pStyle w:val="Textoindependiente"/>
        <w:numPr>
          <w:ilvl w:val="0"/>
          <w:numId w:val="21"/>
        </w:numPr>
        <w:suppressAutoHyphens/>
        <w:spacing w:after="0" w:line="240" w:lineRule="auto"/>
        <w:jc w:val="both"/>
        <w:rPr>
          <w:rFonts w:ascii="Arial" w:hAnsi="Arial" w:cs="Arial"/>
          <w:b/>
          <w:sz w:val="18"/>
          <w:szCs w:val="18"/>
          <w:lang w:val="es-ES_tradnl"/>
        </w:rPr>
      </w:pPr>
      <w:r w:rsidRPr="00483F57">
        <w:rPr>
          <w:rFonts w:ascii="Arial" w:hAnsi="Arial" w:cs="Arial"/>
          <w:b/>
          <w:sz w:val="18"/>
          <w:szCs w:val="18"/>
          <w:lang w:val="es-ES_tradnl"/>
        </w:rPr>
        <w:t>Además de considerar los aspectos siguientes:</w:t>
      </w:r>
    </w:p>
    <w:p w14:paraId="2742AB09" w14:textId="77777777" w:rsidR="0058583F" w:rsidRPr="00483F57" w:rsidRDefault="0058583F" w:rsidP="0058583F">
      <w:pPr>
        <w:pStyle w:val="Textoindependiente"/>
        <w:spacing w:after="0"/>
        <w:jc w:val="both"/>
        <w:rPr>
          <w:rFonts w:ascii="Arial" w:hAnsi="Arial" w:cs="Arial"/>
          <w:sz w:val="18"/>
          <w:szCs w:val="18"/>
          <w:lang w:val="es-ES_tradnl"/>
        </w:rPr>
      </w:pPr>
    </w:p>
    <w:p w14:paraId="43A85302" w14:textId="3AAF9C79" w:rsidR="0058583F" w:rsidRPr="00483F57" w:rsidRDefault="00E66CA1" w:rsidP="00C21306">
      <w:pPr>
        <w:numPr>
          <w:ilvl w:val="2"/>
          <w:numId w:val="20"/>
        </w:numPr>
        <w:suppressAutoHyphens/>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que desee </w:t>
      </w:r>
      <w:r>
        <w:rPr>
          <w:rFonts w:ascii="Arial" w:hAnsi="Arial" w:cs="Arial"/>
          <w:sz w:val="18"/>
          <w:szCs w:val="18"/>
        </w:rPr>
        <w:t>continuar en la presente adjudicación</w:t>
      </w:r>
      <w:r w:rsidR="0058583F" w:rsidRPr="00483F57">
        <w:rPr>
          <w:rFonts w:ascii="Arial" w:hAnsi="Arial" w:cs="Arial"/>
          <w:sz w:val="18"/>
          <w:szCs w:val="18"/>
        </w:rPr>
        <w:t xml:space="preserve">, sólo podrá presentar una proposición en el presente procedimiento de contratación; iniciado el Acto de Presentación y Apertura de Proposiciones, las ya presentadas no podrán ser retiradas o dejarse sin efecto por </w:t>
      </w:r>
      <w:r w:rsidR="0058583F">
        <w:rPr>
          <w:rFonts w:ascii="Arial" w:hAnsi="Arial" w:cs="Arial"/>
          <w:sz w:val="18"/>
          <w:szCs w:val="18"/>
        </w:rPr>
        <w:t>los licitantes</w:t>
      </w:r>
      <w:r w:rsidR="0058583F" w:rsidRPr="00483F57">
        <w:rPr>
          <w:rFonts w:ascii="Arial" w:hAnsi="Arial" w:cs="Arial"/>
          <w:sz w:val="18"/>
          <w:szCs w:val="18"/>
        </w:rPr>
        <w:t>.</w:t>
      </w:r>
    </w:p>
    <w:p w14:paraId="2B854C4B" w14:textId="77777777" w:rsidR="0058583F" w:rsidRPr="00483F57" w:rsidRDefault="0058583F" w:rsidP="0058583F">
      <w:pPr>
        <w:ind w:left="540"/>
        <w:jc w:val="both"/>
        <w:rPr>
          <w:rFonts w:ascii="Arial" w:hAnsi="Arial" w:cs="Arial"/>
          <w:sz w:val="18"/>
          <w:szCs w:val="18"/>
        </w:rPr>
      </w:pPr>
    </w:p>
    <w:p w14:paraId="477ECED5" w14:textId="07FB53AB" w:rsidR="0058583F" w:rsidRPr="00483F57" w:rsidRDefault="0058583F" w:rsidP="00C21306">
      <w:pPr>
        <w:numPr>
          <w:ilvl w:val="2"/>
          <w:numId w:val="20"/>
        </w:numPr>
        <w:suppressAutoHyphens/>
        <w:jc w:val="both"/>
        <w:rPr>
          <w:rFonts w:ascii="Arial" w:hAnsi="Arial" w:cs="Arial"/>
          <w:sz w:val="18"/>
          <w:szCs w:val="18"/>
        </w:rPr>
      </w:pPr>
      <w:r w:rsidRPr="00483F57">
        <w:rPr>
          <w:rFonts w:ascii="Arial" w:hAnsi="Arial" w:cs="Arial"/>
          <w:sz w:val="18"/>
          <w:szCs w:val="18"/>
        </w:rPr>
        <w:t>Cada  uno de los documentos</w:t>
      </w:r>
      <w:r w:rsidR="00E66CA1">
        <w:rPr>
          <w:rFonts w:ascii="Arial" w:hAnsi="Arial" w:cs="Arial"/>
          <w:sz w:val="18"/>
          <w:szCs w:val="18"/>
        </w:rPr>
        <w:t xml:space="preserve"> que integren la proposición del participante</w:t>
      </w:r>
      <w:r w:rsidRPr="00483F57">
        <w:rPr>
          <w:rFonts w:ascii="Arial" w:hAnsi="Arial" w:cs="Arial"/>
          <w:sz w:val="18"/>
          <w:szCs w:val="18"/>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14:paraId="66D1A8DA" w14:textId="77777777" w:rsidR="0058583F" w:rsidRPr="00483F57" w:rsidRDefault="0058583F" w:rsidP="0058583F">
      <w:pPr>
        <w:jc w:val="both"/>
        <w:rPr>
          <w:rFonts w:ascii="Arial" w:hAnsi="Arial" w:cs="Arial"/>
          <w:sz w:val="18"/>
          <w:szCs w:val="18"/>
        </w:rPr>
      </w:pPr>
    </w:p>
    <w:p w14:paraId="1447AD7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En el caso de que alguna o algunas hojas de los documentos mencionados en el párrafo anterior carezcan de folio y se constate que la o las hojas no foliadas mantienen continuidad, no se desechara la proposición.</w:t>
      </w:r>
    </w:p>
    <w:p w14:paraId="1CD70BF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 </w:t>
      </w:r>
    </w:p>
    <w:p w14:paraId="00F2089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En el supuesto de que falte alguna hoja y la omisión pueda ser cubierta con información contenida en la propia proposición o con los documentos distintos a la misma, tampoco se desechara la proposición.</w:t>
      </w:r>
    </w:p>
    <w:p w14:paraId="6040AC92" w14:textId="77777777" w:rsidR="0058583F" w:rsidRPr="00483F57" w:rsidRDefault="0058583F" w:rsidP="0058583F">
      <w:pPr>
        <w:jc w:val="both"/>
        <w:rPr>
          <w:rFonts w:ascii="Arial" w:hAnsi="Arial" w:cs="Arial"/>
          <w:sz w:val="18"/>
          <w:szCs w:val="18"/>
        </w:rPr>
      </w:pPr>
    </w:p>
    <w:p w14:paraId="2C2958D3" w14:textId="28DDCD51" w:rsidR="0058583F" w:rsidRPr="00483F57" w:rsidRDefault="0058583F" w:rsidP="0058583F">
      <w:pPr>
        <w:jc w:val="both"/>
        <w:rPr>
          <w:rFonts w:ascii="Arial" w:hAnsi="Arial" w:cs="Arial"/>
          <w:sz w:val="18"/>
          <w:szCs w:val="18"/>
        </w:rPr>
      </w:pPr>
      <w:r w:rsidRPr="00483F57">
        <w:rPr>
          <w:rFonts w:ascii="Arial" w:hAnsi="Arial" w:cs="Arial"/>
          <w:b/>
          <w:sz w:val="18"/>
          <w:szCs w:val="18"/>
        </w:rPr>
        <w:t>7.</w:t>
      </w:r>
      <w:r w:rsidRPr="00483F57">
        <w:rPr>
          <w:rFonts w:ascii="Arial" w:hAnsi="Arial" w:cs="Arial"/>
          <w:b/>
          <w:sz w:val="18"/>
          <w:szCs w:val="18"/>
        </w:rPr>
        <w:tab/>
        <w:t xml:space="preserve">ACREDITACIÓN DE LA EXISTENCIA LEGAL, PERSONALIDAD JURÍDICA Y NACIONALIDAD </w:t>
      </w:r>
      <w:r w:rsidR="00E66CA1">
        <w:rPr>
          <w:rFonts w:ascii="Arial" w:hAnsi="Arial" w:cs="Arial"/>
          <w:b/>
          <w:sz w:val="18"/>
          <w:szCs w:val="18"/>
        </w:rPr>
        <w:t>DEL PARTICIPANTE</w:t>
      </w:r>
      <w:r w:rsidRPr="00483F57">
        <w:rPr>
          <w:rFonts w:ascii="Arial" w:hAnsi="Arial" w:cs="Arial"/>
          <w:sz w:val="18"/>
          <w:szCs w:val="18"/>
        </w:rPr>
        <w:t>.</w:t>
      </w:r>
    </w:p>
    <w:p w14:paraId="4941584A" w14:textId="77777777" w:rsidR="0058583F" w:rsidRPr="00483F57" w:rsidRDefault="0058583F" w:rsidP="0058583F">
      <w:pPr>
        <w:rPr>
          <w:rFonts w:ascii="Arial" w:hAnsi="Arial" w:cs="Arial"/>
          <w:b/>
          <w:bCs/>
          <w:sz w:val="18"/>
          <w:szCs w:val="18"/>
        </w:rPr>
      </w:pPr>
    </w:p>
    <w:p w14:paraId="6AE4ED37"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7.1.</w:t>
      </w:r>
      <w:r w:rsidRPr="00483F57">
        <w:rPr>
          <w:rFonts w:ascii="Arial" w:hAnsi="Arial" w:cs="Arial"/>
          <w:b/>
          <w:sz w:val="18"/>
          <w:szCs w:val="18"/>
        </w:rPr>
        <w:tab/>
        <w:t xml:space="preserve"> En el Acto de presentación y apertura de proposiciones.</w:t>
      </w:r>
    </w:p>
    <w:p w14:paraId="6B6D4B1E" w14:textId="77777777" w:rsidR="0058583F" w:rsidRPr="00483F57" w:rsidRDefault="0058583F" w:rsidP="0058583F">
      <w:pPr>
        <w:jc w:val="both"/>
        <w:rPr>
          <w:rFonts w:ascii="Arial" w:hAnsi="Arial" w:cs="Arial"/>
          <w:sz w:val="18"/>
          <w:szCs w:val="18"/>
        </w:rPr>
      </w:pPr>
    </w:p>
    <w:p w14:paraId="5AE7ACB7" w14:textId="6E5A36C8" w:rsidR="0058583F" w:rsidRPr="00483F57" w:rsidRDefault="00E66CA1" w:rsidP="0058583F">
      <w:pPr>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para intervenir en el acto de presentación y apertura de proposiciones, deberán enviar escrito en el que su firmante manifieste, bajo protesta de decir verdad, que cuenta con facultades suficientes para comprometerse por sí o por su representada.</w:t>
      </w:r>
    </w:p>
    <w:p w14:paraId="04D9DB33" w14:textId="77777777" w:rsidR="0058583F" w:rsidRPr="00483F57" w:rsidRDefault="0058583F" w:rsidP="0058583F">
      <w:pPr>
        <w:jc w:val="both"/>
        <w:rPr>
          <w:rFonts w:ascii="Arial" w:hAnsi="Arial" w:cs="Arial"/>
          <w:sz w:val="18"/>
          <w:szCs w:val="18"/>
        </w:rPr>
      </w:pPr>
    </w:p>
    <w:p w14:paraId="34BAEA87"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7.2.</w:t>
      </w:r>
      <w:r w:rsidRPr="00483F57">
        <w:rPr>
          <w:rFonts w:ascii="Arial" w:hAnsi="Arial" w:cs="Arial"/>
          <w:b/>
          <w:sz w:val="18"/>
          <w:szCs w:val="18"/>
        </w:rPr>
        <w:tab/>
        <w:t>En la suscripción de proposiciones.</w:t>
      </w:r>
    </w:p>
    <w:p w14:paraId="01C3FCF6" w14:textId="77777777" w:rsidR="0058583F" w:rsidRPr="00483F57" w:rsidRDefault="0058583F" w:rsidP="0058583F">
      <w:pPr>
        <w:jc w:val="both"/>
        <w:rPr>
          <w:rFonts w:ascii="Arial" w:hAnsi="Arial" w:cs="Arial"/>
          <w:sz w:val="18"/>
          <w:szCs w:val="18"/>
        </w:rPr>
      </w:pPr>
    </w:p>
    <w:p w14:paraId="56CC1A85" w14:textId="2719226E"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Para efectos de la suscripción de las proposiciones </w:t>
      </w:r>
      <w:r w:rsidR="00E66CA1">
        <w:rPr>
          <w:rFonts w:ascii="Arial" w:hAnsi="Arial" w:cs="Arial"/>
          <w:sz w:val="18"/>
          <w:szCs w:val="18"/>
        </w:rPr>
        <w:t>El participante</w:t>
      </w:r>
      <w:r w:rsidRPr="00483F57">
        <w:rPr>
          <w:rFonts w:ascii="Arial" w:hAnsi="Arial" w:cs="Arial"/>
          <w:sz w:val="18"/>
          <w:szCs w:val="18"/>
        </w:rPr>
        <w:t xml:space="preserve"> deberá acreditar su existencia legal y personalidad jurídica entregando un escrito en el que su firmante manifieste, bajo protesta de decir verdad, que cuenta con facultades suficientes por si o por su representada, mismo que contendrá los datos siguientes:</w:t>
      </w:r>
    </w:p>
    <w:p w14:paraId="6F224026" w14:textId="77777777" w:rsidR="0058583F" w:rsidRPr="00483F57" w:rsidRDefault="0058583F" w:rsidP="0058583F">
      <w:pPr>
        <w:jc w:val="both"/>
        <w:rPr>
          <w:rFonts w:ascii="Arial" w:hAnsi="Arial" w:cs="Arial"/>
          <w:sz w:val="18"/>
          <w:szCs w:val="18"/>
        </w:rPr>
      </w:pPr>
    </w:p>
    <w:p w14:paraId="1003EEDD" w14:textId="72941FEE" w:rsidR="0058583F" w:rsidRPr="00483F57" w:rsidRDefault="0058583F" w:rsidP="0058583F">
      <w:pPr>
        <w:ind w:left="426" w:hanging="426"/>
        <w:jc w:val="both"/>
        <w:rPr>
          <w:rFonts w:ascii="Arial" w:hAnsi="Arial" w:cs="Arial"/>
          <w:sz w:val="18"/>
          <w:szCs w:val="18"/>
        </w:rPr>
      </w:pPr>
      <w:r w:rsidRPr="00483F57">
        <w:rPr>
          <w:rFonts w:ascii="Arial" w:hAnsi="Arial" w:cs="Arial"/>
          <w:sz w:val="18"/>
          <w:szCs w:val="18"/>
        </w:rPr>
        <w:t>a)</w:t>
      </w:r>
      <w:r w:rsidRPr="00483F57">
        <w:rPr>
          <w:rFonts w:ascii="Arial" w:hAnsi="Arial" w:cs="Arial"/>
          <w:sz w:val="18"/>
          <w:szCs w:val="18"/>
        </w:rPr>
        <w:tab/>
      </w:r>
      <w:r w:rsidR="00E66CA1">
        <w:rPr>
          <w:rFonts w:ascii="Arial" w:hAnsi="Arial" w:cs="Arial"/>
          <w:sz w:val="18"/>
          <w:szCs w:val="18"/>
        </w:rPr>
        <w:t>Del participante</w:t>
      </w:r>
      <w:r w:rsidRPr="00483F57">
        <w:rPr>
          <w:rFonts w:ascii="Arial" w:hAnsi="Arial" w:cs="Arial"/>
          <w:sz w:val="18"/>
          <w:szCs w:val="18"/>
        </w:rPr>
        <w:t xml:space="preserve">: Registro Federal de Contribuyentes, nombre y domicilio, así como en su caso, de su apoderado o representante. Tratándose de personas morales, además se señalará la descripción </w:t>
      </w:r>
      <w:r>
        <w:rPr>
          <w:rFonts w:ascii="Arial" w:hAnsi="Arial" w:cs="Arial"/>
          <w:sz w:val="18"/>
          <w:szCs w:val="18"/>
        </w:rPr>
        <w:t>del</w:t>
      </w:r>
      <w:r w:rsidRPr="00483F57">
        <w:rPr>
          <w:rFonts w:ascii="Arial" w:hAnsi="Arial" w:cs="Arial"/>
          <w:sz w:val="18"/>
          <w:szCs w:val="18"/>
        </w:rPr>
        <w:t xml:space="preserve">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1EF4DE9" w14:textId="77777777" w:rsidR="0058583F" w:rsidRPr="0027552A" w:rsidRDefault="0058583F" w:rsidP="0058583F">
      <w:pPr>
        <w:pStyle w:val="ROMANOS"/>
        <w:tabs>
          <w:tab w:val="clear" w:pos="2160"/>
          <w:tab w:val="left" w:pos="1920"/>
          <w:tab w:val="num" w:pos="2624"/>
        </w:tabs>
        <w:suppressAutoHyphens w:val="0"/>
        <w:autoSpaceDE/>
        <w:rPr>
          <w:rFonts w:cs="Arial"/>
          <w:szCs w:val="18"/>
          <w:lang w:val="es-ES"/>
        </w:rPr>
      </w:pPr>
    </w:p>
    <w:p w14:paraId="548C8AE8" w14:textId="623CEEE4" w:rsidR="0058583F" w:rsidRPr="00483F57" w:rsidRDefault="0058583F" w:rsidP="00C21306">
      <w:pPr>
        <w:pStyle w:val="ROMANOS"/>
        <w:numPr>
          <w:ilvl w:val="3"/>
          <w:numId w:val="8"/>
        </w:numPr>
        <w:tabs>
          <w:tab w:val="clear" w:pos="2160"/>
          <w:tab w:val="num" w:pos="426"/>
          <w:tab w:val="left" w:pos="1920"/>
        </w:tabs>
        <w:suppressAutoHyphens w:val="0"/>
        <w:autoSpaceDE/>
        <w:ind w:left="426" w:hanging="426"/>
        <w:rPr>
          <w:rFonts w:cs="Arial"/>
          <w:szCs w:val="18"/>
          <w:lang w:val="es-ES"/>
        </w:rPr>
      </w:pPr>
      <w:r>
        <w:rPr>
          <w:rFonts w:cs="Arial"/>
          <w:szCs w:val="18"/>
        </w:rPr>
        <w:t>Del</w:t>
      </w:r>
      <w:r w:rsidRPr="00483F57">
        <w:rPr>
          <w:rFonts w:cs="Arial"/>
          <w:szCs w:val="18"/>
        </w:rPr>
        <w:t xml:space="preserve"> representante legal </w:t>
      </w:r>
      <w:r w:rsidR="00E514A2">
        <w:rPr>
          <w:rFonts w:cs="Arial"/>
          <w:szCs w:val="18"/>
        </w:rPr>
        <w:t>del participante</w:t>
      </w:r>
      <w:r w:rsidRPr="00483F57">
        <w:rPr>
          <w:rFonts w:cs="Arial"/>
          <w:szCs w:val="18"/>
        </w:rPr>
        <w:t xml:space="preserve">: datos de las escrituras públicas en las que le fueron otorgadas las facultades para suscribir </w:t>
      </w:r>
      <w:r w:rsidRPr="00483F57">
        <w:rPr>
          <w:rFonts w:cs="Arial"/>
          <w:szCs w:val="18"/>
          <w:lang w:val="es-ES"/>
        </w:rPr>
        <w:t>las proposiciones.</w:t>
      </w:r>
    </w:p>
    <w:p w14:paraId="2EB9C704" w14:textId="77777777" w:rsidR="0058583F" w:rsidRPr="00483F57" w:rsidRDefault="0058583F" w:rsidP="0058583F">
      <w:pPr>
        <w:jc w:val="both"/>
        <w:rPr>
          <w:rFonts w:ascii="Arial" w:hAnsi="Arial" w:cs="Arial"/>
          <w:sz w:val="18"/>
          <w:szCs w:val="18"/>
        </w:rPr>
      </w:pPr>
    </w:p>
    <w:p w14:paraId="2814C20A" w14:textId="5948C634" w:rsidR="0058583F" w:rsidRPr="00483F57" w:rsidRDefault="0058583F" w:rsidP="0058583F">
      <w:pPr>
        <w:jc w:val="both"/>
        <w:rPr>
          <w:rFonts w:ascii="Arial" w:hAnsi="Arial" w:cs="Arial"/>
          <w:bCs/>
          <w:sz w:val="18"/>
          <w:szCs w:val="18"/>
        </w:rPr>
      </w:pPr>
      <w:r w:rsidRPr="00483F57">
        <w:rPr>
          <w:rFonts w:ascii="Arial" w:hAnsi="Arial" w:cs="Arial"/>
          <w:sz w:val="18"/>
          <w:szCs w:val="18"/>
        </w:rPr>
        <w:t>En defecto de lo anterior,</w:t>
      </w:r>
      <w:r w:rsidR="00E514A2">
        <w:rPr>
          <w:rFonts w:ascii="Arial" w:hAnsi="Arial" w:cs="Arial"/>
          <w:sz w:val="18"/>
          <w:szCs w:val="18"/>
        </w:rPr>
        <w:t xml:space="preserve"> el participante</w:t>
      </w:r>
      <w:r w:rsidRPr="00483F57">
        <w:rPr>
          <w:rFonts w:ascii="Arial" w:hAnsi="Arial" w:cs="Arial"/>
          <w:sz w:val="18"/>
          <w:szCs w:val="18"/>
        </w:rPr>
        <w:t xml:space="preserve"> podrá presentar debidamente requisitado el formato que aparece como </w:t>
      </w:r>
      <w:r w:rsidRPr="00483F57">
        <w:rPr>
          <w:rFonts w:ascii="Arial" w:hAnsi="Arial" w:cs="Arial"/>
          <w:b/>
          <w:sz w:val="18"/>
          <w:szCs w:val="18"/>
        </w:rPr>
        <w:t>ANEXO NÚMERO 7 (SIETE)</w:t>
      </w:r>
      <w:r w:rsidRPr="00483F57">
        <w:rPr>
          <w:rFonts w:ascii="Arial" w:hAnsi="Arial" w:cs="Arial"/>
          <w:sz w:val="18"/>
          <w:szCs w:val="18"/>
        </w:rPr>
        <w:t>, el cual forma parte de la presente convocatoria</w:t>
      </w:r>
      <w:r w:rsidRPr="00483F57">
        <w:rPr>
          <w:rFonts w:ascii="Arial" w:hAnsi="Arial" w:cs="Arial"/>
          <w:bCs/>
          <w:sz w:val="18"/>
          <w:szCs w:val="18"/>
        </w:rPr>
        <w:t>.</w:t>
      </w:r>
    </w:p>
    <w:p w14:paraId="3F64CE74" w14:textId="77777777" w:rsidR="0058583F" w:rsidRPr="00483F57" w:rsidRDefault="0058583F" w:rsidP="0058583F">
      <w:pPr>
        <w:jc w:val="both"/>
        <w:rPr>
          <w:rFonts w:ascii="Arial" w:hAnsi="Arial" w:cs="Arial"/>
          <w:sz w:val="18"/>
          <w:szCs w:val="18"/>
        </w:rPr>
      </w:pPr>
    </w:p>
    <w:p w14:paraId="1951034C" w14:textId="79524492" w:rsidR="0058583F" w:rsidRPr="00483F57" w:rsidRDefault="0058583F" w:rsidP="0058583F">
      <w:pPr>
        <w:jc w:val="both"/>
        <w:rPr>
          <w:rFonts w:ascii="Arial" w:hAnsi="Arial" w:cs="Arial"/>
          <w:sz w:val="18"/>
          <w:szCs w:val="18"/>
        </w:rPr>
      </w:pPr>
      <w:r w:rsidRPr="00483F57">
        <w:rPr>
          <w:rFonts w:ascii="Arial" w:hAnsi="Arial" w:cs="Arial"/>
          <w:sz w:val="18"/>
          <w:szCs w:val="18"/>
        </w:rPr>
        <w:lastRenderedPageBreak/>
        <w:t xml:space="preserve">El domicilio que se señale en el </w:t>
      </w:r>
      <w:r w:rsidRPr="00483F57">
        <w:rPr>
          <w:rFonts w:ascii="Arial" w:hAnsi="Arial" w:cs="Arial"/>
          <w:b/>
          <w:sz w:val="18"/>
          <w:szCs w:val="18"/>
        </w:rPr>
        <w:t>ANEXO NÚMERO 7 (SIETE</w:t>
      </w:r>
      <w:r w:rsidRPr="00483F57">
        <w:rPr>
          <w:rFonts w:ascii="Arial" w:hAnsi="Arial" w:cs="Arial"/>
          <w:b/>
          <w:bCs/>
          <w:sz w:val="18"/>
          <w:szCs w:val="18"/>
        </w:rPr>
        <w:t>)</w:t>
      </w:r>
      <w:r w:rsidRPr="00483F57">
        <w:rPr>
          <w:rFonts w:ascii="Arial" w:hAnsi="Arial" w:cs="Arial"/>
          <w:sz w:val="18"/>
          <w:szCs w:val="18"/>
        </w:rPr>
        <w:t xml:space="preserve"> de la presente convocatoria, será aquel en el que </w:t>
      </w:r>
      <w:r w:rsidR="00E514A2">
        <w:rPr>
          <w:rFonts w:ascii="Arial" w:hAnsi="Arial" w:cs="Arial"/>
          <w:sz w:val="18"/>
          <w:szCs w:val="18"/>
        </w:rPr>
        <w:t>el participante</w:t>
      </w:r>
      <w:r w:rsidRPr="00483F57">
        <w:rPr>
          <w:rFonts w:ascii="Arial" w:hAnsi="Arial" w:cs="Arial"/>
          <w:sz w:val="18"/>
          <w:szCs w:val="18"/>
        </w:rPr>
        <w:t xml:space="preserve"> pueda recibir todo tipo de notificaciones y documentos que resulten, además de las notificaciones que se realicen a través de COMPRANET.</w:t>
      </w:r>
    </w:p>
    <w:p w14:paraId="53F83534" w14:textId="77777777" w:rsidR="0058583F" w:rsidRPr="00483F57" w:rsidRDefault="0058583F" w:rsidP="0058583F">
      <w:pPr>
        <w:jc w:val="both"/>
        <w:rPr>
          <w:rFonts w:ascii="Arial" w:hAnsi="Arial" w:cs="Arial"/>
          <w:sz w:val="18"/>
          <w:szCs w:val="18"/>
        </w:rPr>
      </w:pPr>
    </w:p>
    <w:p w14:paraId="741DE760"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7.3.</w:t>
      </w:r>
      <w:r w:rsidRPr="00483F57">
        <w:rPr>
          <w:rFonts w:ascii="Arial" w:hAnsi="Arial" w:cs="Arial"/>
          <w:b/>
          <w:sz w:val="18"/>
          <w:szCs w:val="18"/>
        </w:rPr>
        <w:tab/>
        <w:t xml:space="preserve">Previo a la firma </w:t>
      </w:r>
      <w:r>
        <w:rPr>
          <w:rFonts w:ascii="Arial" w:hAnsi="Arial" w:cs="Arial"/>
          <w:b/>
          <w:sz w:val="18"/>
          <w:szCs w:val="18"/>
        </w:rPr>
        <w:t>del</w:t>
      </w:r>
      <w:r w:rsidRPr="00483F57">
        <w:rPr>
          <w:rFonts w:ascii="Arial" w:hAnsi="Arial" w:cs="Arial"/>
          <w:b/>
          <w:sz w:val="18"/>
          <w:szCs w:val="18"/>
        </w:rPr>
        <w:t xml:space="preserve"> contrato:</w:t>
      </w:r>
    </w:p>
    <w:p w14:paraId="3A4245C3" w14:textId="77777777" w:rsidR="0058583F" w:rsidRPr="00483F57" w:rsidRDefault="0058583F" w:rsidP="0058583F">
      <w:pPr>
        <w:jc w:val="both"/>
        <w:rPr>
          <w:rFonts w:ascii="Arial" w:hAnsi="Arial" w:cs="Arial"/>
          <w:sz w:val="18"/>
          <w:szCs w:val="18"/>
        </w:rPr>
      </w:pPr>
    </w:p>
    <w:p w14:paraId="1B7B154C" w14:textId="5A32111A"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Conforme a lo previsto en el Artículo 35, fracciones I y II </w:t>
      </w:r>
      <w:r>
        <w:rPr>
          <w:rFonts w:ascii="Arial" w:hAnsi="Arial" w:cs="Arial"/>
          <w:sz w:val="18"/>
          <w:szCs w:val="18"/>
        </w:rPr>
        <w:t>del</w:t>
      </w:r>
      <w:r w:rsidRPr="00483F57">
        <w:rPr>
          <w:rFonts w:ascii="Arial" w:hAnsi="Arial" w:cs="Arial"/>
          <w:sz w:val="18"/>
          <w:szCs w:val="18"/>
        </w:rPr>
        <w:t xml:space="preserve"> Reglamento de la Ley, </w:t>
      </w:r>
      <w:r w:rsidR="00E514A2">
        <w:rPr>
          <w:rFonts w:ascii="Arial" w:hAnsi="Arial" w:cs="Arial"/>
          <w:sz w:val="18"/>
          <w:szCs w:val="18"/>
        </w:rPr>
        <w:t>Si el participante</w:t>
      </w:r>
      <w:r w:rsidRPr="00483F57">
        <w:rPr>
          <w:rFonts w:ascii="Arial" w:hAnsi="Arial" w:cs="Arial"/>
          <w:sz w:val="18"/>
          <w:szCs w:val="18"/>
        </w:rPr>
        <w:t xml:space="preserve"> result</w:t>
      </w:r>
      <w:r w:rsidR="00E514A2">
        <w:rPr>
          <w:rFonts w:ascii="Arial" w:hAnsi="Arial" w:cs="Arial"/>
          <w:sz w:val="18"/>
          <w:szCs w:val="18"/>
        </w:rPr>
        <w:t>a</w:t>
      </w:r>
      <w:r w:rsidRPr="00483F57">
        <w:rPr>
          <w:rFonts w:ascii="Arial" w:hAnsi="Arial" w:cs="Arial"/>
          <w:sz w:val="18"/>
          <w:szCs w:val="18"/>
        </w:rPr>
        <w:t xml:space="preserve"> adjudicado, deberá presentar para su cotejo, original o copia certificada de los siguientes documentos:</w:t>
      </w:r>
    </w:p>
    <w:p w14:paraId="5BECB4B6" w14:textId="77777777" w:rsidR="0058583F" w:rsidRPr="00483F57" w:rsidRDefault="0058583F" w:rsidP="0058583F">
      <w:pPr>
        <w:jc w:val="both"/>
        <w:rPr>
          <w:rFonts w:ascii="Arial" w:hAnsi="Arial" w:cs="Arial"/>
          <w:sz w:val="18"/>
          <w:szCs w:val="18"/>
        </w:rPr>
      </w:pPr>
    </w:p>
    <w:p w14:paraId="22DD9B7C" w14:textId="77777777" w:rsidR="0058583F" w:rsidRPr="00483F57" w:rsidRDefault="0058583F" w:rsidP="00C21306">
      <w:pPr>
        <w:numPr>
          <w:ilvl w:val="0"/>
          <w:numId w:val="16"/>
        </w:numPr>
        <w:suppressAutoHyphens/>
        <w:jc w:val="both"/>
        <w:rPr>
          <w:rFonts w:ascii="Arial" w:hAnsi="Arial" w:cs="Arial"/>
          <w:sz w:val="18"/>
          <w:szCs w:val="18"/>
        </w:rPr>
      </w:pPr>
      <w:r w:rsidRPr="00483F57">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2AA2B712" w14:textId="77777777" w:rsidR="0058583F" w:rsidRPr="00483F57" w:rsidRDefault="0058583F" w:rsidP="0058583F">
      <w:pPr>
        <w:ind w:left="360"/>
        <w:jc w:val="both"/>
        <w:rPr>
          <w:rFonts w:ascii="Arial" w:hAnsi="Arial" w:cs="Arial"/>
          <w:sz w:val="18"/>
          <w:szCs w:val="18"/>
        </w:rPr>
      </w:pPr>
    </w:p>
    <w:p w14:paraId="3F55EAE8" w14:textId="77777777" w:rsidR="0058583F" w:rsidRPr="00483F57" w:rsidRDefault="0058583F" w:rsidP="00C21306">
      <w:pPr>
        <w:numPr>
          <w:ilvl w:val="0"/>
          <w:numId w:val="16"/>
        </w:numPr>
        <w:suppressAutoHyphens/>
        <w:jc w:val="both"/>
        <w:rPr>
          <w:rFonts w:ascii="Arial" w:hAnsi="Arial" w:cs="Arial"/>
          <w:sz w:val="18"/>
          <w:szCs w:val="18"/>
        </w:rPr>
      </w:pPr>
      <w:r w:rsidRPr="00483F57">
        <w:rPr>
          <w:rFonts w:ascii="Arial" w:hAnsi="Arial" w:cs="Arial"/>
          <w:sz w:val="18"/>
          <w:szCs w:val="18"/>
        </w:rPr>
        <w:t>Tratándose de personas físicas, acta de nacimiento o, en su caso, carta de naturalización respectiva, expedida por la autoridad competente, así como la documentación con la que acredite tener su domicilio legal en el territorio nacional.</w:t>
      </w:r>
    </w:p>
    <w:p w14:paraId="5E21970D" w14:textId="77777777" w:rsidR="0058583F" w:rsidRPr="00483F57" w:rsidRDefault="0058583F" w:rsidP="0058583F">
      <w:pPr>
        <w:pStyle w:val="Prrafodelista"/>
        <w:rPr>
          <w:rFonts w:ascii="Arial" w:hAnsi="Arial" w:cs="Arial"/>
          <w:sz w:val="18"/>
          <w:szCs w:val="18"/>
        </w:rPr>
      </w:pPr>
    </w:p>
    <w:p w14:paraId="49ACC695" w14:textId="77777777" w:rsidR="0058583F" w:rsidRPr="00483F57" w:rsidRDefault="0058583F" w:rsidP="0058583F">
      <w:pPr>
        <w:jc w:val="both"/>
        <w:rPr>
          <w:rFonts w:ascii="Arial" w:hAnsi="Arial" w:cs="Arial"/>
          <w:b/>
          <w:sz w:val="18"/>
          <w:szCs w:val="18"/>
          <w:u w:val="single"/>
        </w:rPr>
      </w:pPr>
      <w:r w:rsidRPr="00483F57">
        <w:rPr>
          <w:rFonts w:ascii="Arial" w:hAnsi="Arial" w:cs="Arial"/>
          <w:b/>
          <w:sz w:val="18"/>
          <w:szCs w:val="18"/>
          <w:u w:val="single"/>
        </w:rPr>
        <w:t>Además de los siguientes documentos:</w:t>
      </w:r>
    </w:p>
    <w:p w14:paraId="044B1B73" w14:textId="77777777" w:rsidR="0058583F" w:rsidRPr="00483F57" w:rsidRDefault="0058583F" w:rsidP="0058583F">
      <w:pPr>
        <w:jc w:val="both"/>
        <w:rPr>
          <w:rFonts w:ascii="Arial" w:hAnsi="Arial" w:cs="Arial"/>
          <w:b/>
          <w:sz w:val="18"/>
          <w:szCs w:val="18"/>
        </w:rPr>
      </w:pPr>
    </w:p>
    <w:p w14:paraId="5068ABAC"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Registro Federal de Contribuyentes</w:t>
      </w:r>
    </w:p>
    <w:p w14:paraId="5A8EB55B"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Registro Patronal IMSS e INFONAVIT</w:t>
      </w:r>
    </w:p>
    <w:p w14:paraId="2FD05607"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Acta Constitutiva de la Empresa</w:t>
      </w:r>
    </w:p>
    <w:p w14:paraId="66810895"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Poder Notarial</w:t>
      </w:r>
    </w:p>
    <w:p w14:paraId="7F332540"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Identificación Oficial con fotografía IFE vigente.</w:t>
      </w:r>
    </w:p>
    <w:p w14:paraId="68290262"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Comprobante de Domicilio</w:t>
      </w:r>
    </w:p>
    <w:p w14:paraId="084D4671"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 xml:space="preserve">Manifestación de no encontrarse en los supuestos </w:t>
      </w:r>
      <w:r>
        <w:rPr>
          <w:rFonts w:ascii="Arial" w:hAnsi="Arial" w:cs="Arial"/>
          <w:sz w:val="18"/>
          <w:szCs w:val="18"/>
        </w:rPr>
        <w:t>del</w:t>
      </w:r>
      <w:r w:rsidRPr="00483F57">
        <w:rPr>
          <w:rFonts w:ascii="Arial" w:hAnsi="Arial" w:cs="Arial"/>
          <w:sz w:val="18"/>
          <w:szCs w:val="18"/>
        </w:rPr>
        <w:t xml:space="preserve"> Art. 50 y 60 de la LAASSP.</w:t>
      </w:r>
    </w:p>
    <w:p w14:paraId="1794128D" w14:textId="44309959" w:rsidR="0058583F" w:rsidRDefault="0058583F" w:rsidP="00C21306">
      <w:pPr>
        <w:numPr>
          <w:ilvl w:val="0"/>
          <w:numId w:val="19"/>
        </w:numPr>
        <w:suppressAutoHyphens/>
        <w:rPr>
          <w:rFonts w:ascii="Arial" w:hAnsi="Arial" w:cs="Arial"/>
          <w:sz w:val="18"/>
          <w:szCs w:val="18"/>
        </w:rPr>
      </w:pPr>
      <w:r w:rsidRPr="009D1CE2">
        <w:rPr>
          <w:rFonts w:ascii="Arial" w:hAnsi="Arial" w:cs="Arial"/>
          <w:sz w:val="18"/>
          <w:szCs w:val="18"/>
        </w:rPr>
        <w:t xml:space="preserve">Documento vigente expedido por el SAT, en el que emita la opinión en sentido POSITIVO a nombre </w:t>
      </w:r>
      <w:r>
        <w:rPr>
          <w:rFonts w:ascii="Arial" w:hAnsi="Arial" w:cs="Arial"/>
          <w:sz w:val="18"/>
          <w:szCs w:val="18"/>
        </w:rPr>
        <w:t>d</w:t>
      </w:r>
      <w:r w:rsidR="00CA1DD4">
        <w:rPr>
          <w:rFonts w:ascii="Arial" w:hAnsi="Arial" w:cs="Arial"/>
          <w:sz w:val="18"/>
          <w:szCs w:val="18"/>
        </w:rPr>
        <w:t>el participante</w:t>
      </w:r>
      <w:r w:rsidRPr="009D1CE2">
        <w:rPr>
          <w:rFonts w:ascii="Arial" w:hAnsi="Arial" w:cs="Arial"/>
          <w:sz w:val="18"/>
          <w:szCs w:val="18"/>
        </w:rPr>
        <w:t xml:space="preserve"> sobre el cumplimiento de las obligaciones fiscales</w:t>
      </w:r>
      <w:r>
        <w:rPr>
          <w:rFonts w:ascii="Arial" w:hAnsi="Arial" w:cs="Arial"/>
          <w:sz w:val="18"/>
          <w:szCs w:val="18"/>
        </w:rPr>
        <w:t>.</w:t>
      </w:r>
      <w:r w:rsidRPr="009D1CE2">
        <w:rPr>
          <w:rFonts w:ascii="Arial" w:hAnsi="Arial" w:cs="Arial"/>
          <w:sz w:val="18"/>
          <w:szCs w:val="18"/>
        </w:rPr>
        <w:t xml:space="preserve"> </w:t>
      </w:r>
    </w:p>
    <w:p w14:paraId="2698793A" w14:textId="68ABBC77" w:rsidR="0058583F" w:rsidRDefault="0058583F" w:rsidP="00C21306">
      <w:pPr>
        <w:numPr>
          <w:ilvl w:val="0"/>
          <w:numId w:val="19"/>
        </w:numPr>
        <w:suppressAutoHyphens/>
        <w:rPr>
          <w:rFonts w:ascii="Arial" w:hAnsi="Arial" w:cs="Arial"/>
          <w:sz w:val="18"/>
          <w:szCs w:val="18"/>
        </w:rPr>
      </w:pPr>
      <w:r w:rsidRPr="009D1CE2">
        <w:rPr>
          <w:rFonts w:ascii="Arial" w:hAnsi="Arial" w:cs="Arial"/>
          <w:sz w:val="18"/>
          <w:szCs w:val="18"/>
        </w:rPr>
        <w:t xml:space="preserve">Documento vigente expedido por el IMSS, en el que emita opinión en sentido POSITIVO de cumplimiento de obligaciones fiscales en materia de Seguridad Social a nombre </w:t>
      </w:r>
      <w:r>
        <w:rPr>
          <w:rFonts w:ascii="Arial" w:hAnsi="Arial" w:cs="Arial"/>
          <w:sz w:val="18"/>
          <w:szCs w:val="18"/>
        </w:rPr>
        <w:t>d</w:t>
      </w:r>
      <w:r w:rsidR="00CA1DD4">
        <w:rPr>
          <w:rFonts w:ascii="Arial" w:hAnsi="Arial" w:cs="Arial"/>
          <w:sz w:val="18"/>
          <w:szCs w:val="18"/>
        </w:rPr>
        <w:t>el participante</w:t>
      </w:r>
      <w:r w:rsidRPr="009D1CE2">
        <w:rPr>
          <w:rFonts w:ascii="Arial" w:hAnsi="Arial" w:cs="Arial"/>
          <w:sz w:val="18"/>
          <w:szCs w:val="18"/>
        </w:rPr>
        <w:t>, conforme a lo dispuesto por el acuerdo ACDO.SA1.HCT.101214/</w:t>
      </w:r>
      <w:r w:rsidR="007409DD" w:rsidRPr="00FA71E4">
        <w:rPr>
          <w:rFonts w:ascii="Arial" w:hAnsi="Arial" w:cs="Arial"/>
          <w:sz w:val="18"/>
          <w:szCs w:val="18"/>
        </w:rPr>
        <w:t>106</w:t>
      </w:r>
      <w:r w:rsidRPr="009D1CE2">
        <w:rPr>
          <w:rFonts w:ascii="Arial" w:hAnsi="Arial" w:cs="Arial"/>
          <w:sz w:val="18"/>
          <w:szCs w:val="18"/>
        </w:rPr>
        <w:t xml:space="preserve">.P.DIR., publicado en el DIF el 27 de Febrero de </w:t>
      </w:r>
      <w:proofErr w:type="gramStart"/>
      <w:r w:rsidRPr="009D1CE2">
        <w:rPr>
          <w:rFonts w:ascii="Arial" w:hAnsi="Arial" w:cs="Arial"/>
          <w:sz w:val="18"/>
          <w:szCs w:val="18"/>
        </w:rPr>
        <w:t xml:space="preserve">2015 </w:t>
      </w:r>
      <w:r>
        <w:rPr>
          <w:rFonts w:ascii="Arial" w:hAnsi="Arial" w:cs="Arial"/>
          <w:sz w:val="18"/>
          <w:szCs w:val="18"/>
        </w:rPr>
        <w:t>.</w:t>
      </w:r>
      <w:proofErr w:type="gramEnd"/>
    </w:p>
    <w:p w14:paraId="426F5CEB" w14:textId="77777777" w:rsidR="0058583F" w:rsidRPr="009D1CE2" w:rsidRDefault="0058583F" w:rsidP="00C21306">
      <w:pPr>
        <w:numPr>
          <w:ilvl w:val="0"/>
          <w:numId w:val="19"/>
        </w:numPr>
        <w:suppressAutoHyphens/>
        <w:spacing w:after="120"/>
        <w:rPr>
          <w:rFonts w:ascii="Arial" w:hAnsi="Arial" w:cs="Arial"/>
          <w:sz w:val="18"/>
          <w:szCs w:val="18"/>
        </w:rPr>
      </w:pPr>
      <w:r w:rsidRPr="009D1CE2">
        <w:rPr>
          <w:rFonts w:ascii="Arial" w:hAnsi="Arial" w:cs="Arial"/>
          <w:sz w:val="18"/>
          <w:szCs w:val="18"/>
        </w:rPr>
        <w:t xml:space="preserve">Constancia de situación Constancia de situación fiscal emitida por el  INFONAVIT, con fundamento en el artículo 16 fracción XIX de la Ley </w:t>
      </w:r>
      <w:r>
        <w:rPr>
          <w:rFonts w:ascii="Arial" w:hAnsi="Arial" w:cs="Arial"/>
          <w:sz w:val="18"/>
          <w:szCs w:val="18"/>
        </w:rPr>
        <w:t>del</w:t>
      </w:r>
      <w:r w:rsidRPr="009D1CE2">
        <w:rPr>
          <w:rFonts w:ascii="Arial" w:hAnsi="Arial" w:cs="Arial"/>
          <w:sz w:val="18"/>
          <w:szCs w:val="18"/>
        </w:rPr>
        <w:t xml:space="preserve"> Instituto </w:t>
      </w:r>
      <w:r>
        <w:rPr>
          <w:rFonts w:ascii="Arial" w:hAnsi="Arial" w:cs="Arial"/>
          <w:sz w:val="18"/>
          <w:szCs w:val="18"/>
        </w:rPr>
        <w:t>del</w:t>
      </w:r>
      <w:r w:rsidRPr="009D1CE2">
        <w:rPr>
          <w:rFonts w:ascii="Arial" w:hAnsi="Arial" w:cs="Arial"/>
          <w:sz w:val="18"/>
          <w:szCs w:val="18"/>
        </w:rPr>
        <w:t xml:space="preserve"> Fondo Nacional de la Vivienda para los trabajadores, mediante resolución RCA-5789-01/17, publicado  en el DOF el 25 de enero </w:t>
      </w:r>
      <w:r>
        <w:rPr>
          <w:rFonts w:ascii="Arial" w:hAnsi="Arial" w:cs="Arial"/>
          <w:sz w:val="18"/>
          <w:szCs w:val="18"/>
        </w:rPr>
        <w:t>del</w:t>
      </w:r>
      <w:r w:rsidRPr="009D1CE2">
        <w:rPr>
          <w:rFonts w:ascii="Arial" w:hAnsi="Arial" w:cs="Arial"/>
          <w:sz w:val="18"/>
          <w:szCs w:val="18"/>
        </w:rPr>
        <w:t xml:space="preserve"> 2017</w:t>
      </w:r>
    </w:p>
    <w:p w14:paraId="454C7BB6"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Dicha documentación deberá ser entregada en la Oficina de Contratos dependiente de la Coordinación </w:t>
      </w:r>
      <w:r>
        <w:rPr>
          <w:rFonts w:ascii="Arial" w:hAnsi="Arial" w:cs="Arial"/>
          <w:sz w:val="18"/>
          <w:szCs w:val="18"/>
        </w:rPr>
        <w:t>Del</w:t>
      </w:r>
      <w:r w:rsidRPr="00483F57">
        <w:rPr>
          <w:rFonts w:ascii="Arial" w:hAnsi="Arial" w:cs="Arial"/>
          <w:sz w:val="18"/>
          <w:szCs w:val="18"/>
        </w:rPr>
        <w:t xml:space="preserve">egacional de Abastecimiento y Equipamiento, ubicado en Periférico Sur No. 8000, Colonia Santa María Tequepexpan, C.P. 45600  en </w:t>
      </w:r>
      <w:r>
        <w:rPr>
          <w:rFonts w:ascii="Arial" w:hAnsi="Arial" w:cs="Arial"/>
          <w:sz w:val="18"/>
          <w:szCs w:val="18"/>
        </w:rPr>
        <w:t xml:space="preserve">San Pedro </w:t>
      </w:r>
      <w:r w:rsidRPr="00483F57">
        <w:rPr>
          <w:rFonts w:ascii="Arial" w:hAnsi="Arial" w:cs="Arial"/>
          <w:sz w:val="18"/>
          <w:szCs w:val="18"/>
        </w:rPr>
        <w:t>Tlaquepaque, Jalisco</w:t>
      </w:r>
    </w:p>
    <w:p w14:paraId="2232D4E1" w14:textId="77777777" w:rsidR="0058583F" w:rsidRPr="00483F57" w:rsidRDefault="0058583F" w:rsidP="0058583F">
      <w:pPr>
        <w:jc w:val="both"/>
        <w:rPr>
          <w:rFonts w:ascii="Arial" w:hAnsi="Arial" w:cs="Arial"/>
          <w:sz w:val="18"/>
          <w:szCs w:val="18"/>
        </w:rPr>
      </w:pPr>
    </w:p>
    <w:p w14:paraId="3665F5F2" w14:textId="77777777" w:rsidR="00FA71E4" w:rsidRPr="008D3DA2" w:rsidRDefault="00FA71E4" w:rsidP="00FA71E4">
      <w:pPr>
        <w:jc w:val="both"/>
        <w:rPr>
          <w:rFonts w:ascii="Arial" w:hAnsi="Arial" w:cs="Arial"/>
          <w:sz w:val="20"/>
          <w:lang w:val="es-MX"/>
        </w:rPr>
      </w:pPr>
    </w:p>
    <w:p w14:paraId="009921E7" w14:textId="77777777" w:rsidR="00FA71E4" w:rsidRPr="00FD1DF2" w:rsidRDefault="00FA71E4" w:rsidP="00FA71E4">
      <w:pPr>
        <w:jc w:val="both"/>
        <w:rPr>
          <w:rFonts w:ascii="Arial" w:hAnsi="Arial" w:cs="Arial"/>
          <w:sz w:val="20"/>
          <w:lang w:val="es-MX"/>
        </w:rPr>
      </w:pPr>
    </w:p>
    <w:p w14:paraId="0DB65E5B" w14:textId="77777777" w:rsidR="00FA71E4" w:rsidRPr="00FD1DF2" w:rsidRDefault="00FA71E4" w:rsidP="00C21306">
      <w:pPr>
        <w:numPr>
          <w:ilvl w:val="0"/>
          <w:numId w:val="32"/>
        </w:numPr>
        <w:tabs>
          <w:tab w:val="left" w:pos="720"/>
        </w:tabs>
        <w:suppressAutoHyphens/>
        <w:jc w:val="both"/>
        <w:rPr>
          <w:rFonts w:ascii="Arial" w:hAnsi="Arial" w:cs="Arial"/>
          <w:b/>
          <w:bCs/>
          <w:sz w:val="20"/>
          <w:lang w:val="es-MX"/>
        </w:rPr>
      </w:pPr>
      <w:r w:rsidRPr="00FD1DF2">
        <w:rPr>
          <w:rFonts w:ascii="Arial" w:hAnsi="Arial" w:cs="Arial"/>
          <w:b/>
          <w:bCs/>
          <w:sz w:val="20"/>
          <w:lang w:val="es-MX"/>
        </w:rPr>
        <w:t xml:space="preserve"> ACREDITACIÓN DE ENCONTRARSE AL CORRIENTE DE SUS OBLIGACIONES FISCALES.</w:t>
      </w:r>
    </w:p>
    <w:p w14:paraId="284E8ED2" w14:textId="77777777" w:rsidR="00FA71E4" w:rsidRPr="00FA71E4" w:rsidRDefault="00FA71E4" w:rsidP="00FA71E4">
      <w:pPr>
        <w:tabs>
          <w:tab w:val="left" w:pos="720"/>
        </w:tabs>
        <w:jc w:val="both"/>
        <w:rPr>
          <w:rFonts w:ascii="Arial" w:hAnsi="Arial" w:cs="Arial"/>
          <w:sz w:val="18"/>
          <w:szCs w:val="18"/>
          <w:lang w:val="es-MX"/>
        </w:rPr>
      </w:pPr>
    </w:p>
    <w:p w14:paraId="3CCFBB13" w14:textId="77777777" w:rsidR="00FA71E4" w:rsidRPr="00FA71E4" w:rsidRDefault="00FA71E4" w:rsidP="00FA71E4">
      <w:pPr>
        <w:jc w:val="both"/>
        <w:rPr>
          <w:rFonts w:ascii="Arial" w:hAnsi="Arial" w:cs="Arial"/>
          <w:sz w:val="18"/>
          <w:szCs w:val="18"/>
          <w:lang w:val="es-ES" w:eastAsia="ar-SA"/>
        </w:rPr>
      </w:pPr>
      <w:r w:rsidRPr="00FA71E4">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08488FD6" w14:textId="77777777" w:rsidR="00FA71E4" w:rsidRPr="00FA71E4" w:rsidRDefault="00FA71E4" w:rsidP="00FA71E4">
      <w:pPr>
        <w:jc w:val="both"/>
        <w:rPr>
          <w:rFonts w:ascii="Arial" w:hAnsi="Arial" w:cs="Arial"/>
          <w:sz w:val="18"/>
          <w:szCs w:val="18"/>
          <w:lang w:val="es-MX"/>
        </w:rPr>
      </w:pPr>
    </w:p>
    <w:p w14:paraId="62C2C69A"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6549F52F" w14:textId="77777777" w:rsidR="00FA71E4" w:rsidRPr="00FA71E4" w:rsidRDefault="00FA71E4" w:rsidP="00FA71E4">
      <w:pPr>
        <w:jc w:val="both"/>
        <w:rPr>
          <w:rFonts w:ascii="Arial" w:hAnsi="Arial" w:cs="Arial"/>
          <w:sz w:val="18"/>
          <w:szCs w:val="18"/>
        </w:rPr>
      </w:pPr>
    </w:p>
    <w:p w14:paraId="614FF3D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534ABBA0" w14:textId="77777777" w:rsidR="00FA71E4" w:rsidRPr="00FA71E4" w:rsidRDefault="00FA71E4" w:rsidP="00FA71E4">
      <w:pPr>
        <w:jc w:val="both"/>
        <w:rPr>
          <w:rFonts w:ascii="Arial" w:hAnsi="Arial" w:cs="Arial"/>
          <w:sz w:val="18"/>
          <w:szCs w:val="18"/>
        </w:rPr>
      </w:pPr>
    </w:p>
    <w:p w14:paraId="750CC343"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05ABCEE4" w14:textId="77777777" w:rsidR="00FA71E4" w:rsidRPr="00FA71E4" w:rsidRDefault="00FA71E4" w:rsidP="00FA71E4">
      <w:pPr>
        <w:jc w:val="both"/>
        <w:rPr>
          <w:rFonts w:ascii="Arial" w:hAnsi="Arial" w:cs="Arial"/>
          <w:sz w:val="18"/>
          <w:szCs w:val="18"/>
        </w:rPr>
      </w:pPr>
    </w:p>
    <w:p w14:paraId="2B2CA386"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No se podrá obtener la opinión de cumplimiento multicitada, los particulares que se encuentren en los siguientes supuestos:</w:t>
      </w:r>
    </w:p>
    <w:p w14:paraId="6A8A02F9" w14:textId="77777777" w:rsidR="00FA71E4" w:rsidRPr="00FA71E4" w:rsidRDefault="00FA71E4" w:rsidP="00FA71E4">
      <w:pPr>
        <w:jc w:val="both"/>
        <w:rPr>
          <w:rFonts w:ascii="Arial" w:hAnsi="Arial" w:cs="Arial"/>
          <w:sz w:val="18"/>
          <w:szCs w:val="18"/>
        </w:rPr>
      </w:pPr>
    </w:p>
    <w:p w14:paraId="4BA10C9B"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7C6D83B3"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Se encuentra registrado por no tiene trabajadores activos, o</w:t>
      </w:r>
    </w:p>
    <w:p w14:paraId="106271BA"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Su registro patronal se encuentra dado de baja.</w:t>
      </w:r>
    </w:p>
    <w:p w14:paraId="2BB19E40" w14:textId="77777777" w:rsidR="00FA71E4" w:rsidRPr="00FA71E4" w:rsidRDefault="00FA71E4" w:rsidP="00FA71E4">
      <w:pPr>
        <w:ind w:left="720"/>
        <w:jc w:val="both"/>
        <w:rPr>
          <w:rFonts w:ascii="Arial" w:hAnsi="Arial" w:cs="Arial"/>
          <w:sz w:val="18"/>
          <w:szCs w:val="18"/>
        </w:rPr>
      </w:pPr>
    </w:p>
    <w:p w14:paraId="5810C12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15CE24EC"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                                                                            </w:t>
      </w:r>
    </w:p>
    <w:p w14:paraId="206B36F8"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4C289BA3" w14:textId="77777777" w:rsidR="00FA71E4" w:rsidRPr="00FA71E4" w:rsidRDefault="00FA71E4" w:rsidP="00FA71E4">
      <w:pPr>
        <w:jc w:val="both"/>
        <w:rPr>
          <w:rFonts w:ascii="Arial" w:hAnsi="Arial" w:cs="Arial"/>
          <w:sz w:val="18"/>
          <w:szCs w:val="18"/>
        </w:rPr>
      </w:pPr>
    </w:p>
    <w:p w14:paraId="4CE7AA5C"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Segunda.- Obtención de la Opinión del cumplimiento. </w:t>
      </w:r>
    </w:p>
    <w:p w14:paraId="6E7F65B5" w14:textId="77777777" w:rsidR="00FA71E4" w:rsidRPr="00FA71E4" w:rsidRDefault="00FA71E4" w:rsidP="00FA71E4">
      <w:pPr>
        <w:jc w:val="both"/>
        <w:rPr>
          <w:rFonts w:ascii="Arial" w:hAnsi="Arial" w:cs="Arial"/>
          <w:sz w:val="18"/>
          <w:szCs w:val="18"/>
        </w:rPr>
      </w:pPr>
    </w:p>
    <w:p w14:paraId="286DCC3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74100D3" w14:textId="77777777" w:rsidR="00FA71E4" w:rsidRPr="00FA71E4" w:rsidRDefault="00FA71E4" w:rsidP="00FA71E4">
      <w:pPr>
        <w:jc w:val="both"/>
        <w:rPr>
          <w:rFonts w:ascii="Arial" w:hAnsi="Arial" w:cs="Arial"/>
          <w:sz w:val="18"/>
          <w:szCs w:val="18"/>
        </w:rPr>
      </w:pPr>
    </w:p>
    <w:p w14:paraId="33C96F2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Tercera.- Consideraciones para la Opinión del cumplimiento. </w:t>
      </w:r>
    </w:p>
    <w:p w14:paraId="51B8FB9C" w14:textId="77777777" w:rsidR="00FA71E4" w:rsidRPr="00FA71E4" w:rsidRDefault="00FA71E4" w:rsidP="00FA71E4">
      <w:pPr>
        <w:jc w:val="both"/>
        <w:rPr>
          <w:rFonts w:ascii="Arial" w:hAnsi="Arial" w:cs="Arial"/>
          <w:sz w:val="18"/>
          <w:szCs w:val="18"/>
        </w:rPr>
      </w:pPr>
    </w:p>
    <w:p w14:paraId="4099797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AD5DCB7"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El formato de opinión del cumplimiento de obligaciones fiscales en materia de seguridad social contendrá, según corresponda: </w:t>
      </w:r>
    </w:p>
    <w:p w14:paraId="5981367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 xml:space="preserve">Folio de la opinión. </w:t>
      </w:r>
    </w:p>
    <w:p w14:paraId="4D125E59"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generales de la persona titular de la opinión.</w:t>
      </w:r>
    </w:p>
    <w:p w14:paraId="54BA593E"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Resultado (positiva, negativa o sin opinión).</w:t>
      </w:r>
    </w:p>
    <w:p w14:paraId="0BFE825B"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Fecha de emisión.</w:t>
      </w:r>
    </w:p>
    <w:p w14:paraId="3DDBA6F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Vigencia de la opinión.</w:t>
      </w:r>
    </w:p>
    <w:p w14:paraId="2EA022C6"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5062DABF"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Número de trabajadores vigentes.</w:t>
      </w:r>
    </w:p>
    <w:p w14:paraId="7B6EC2E6"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Elementos de verificación de integridad y autoría de la opinión.</w:t>
      </w:r>
    </w:p>
    <w:p w14:paraId="6337F8E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de identificación del (de los) crédito(s), excepto en los casos de la Opinión Pública y la opinión emitida por los Terceros Autorizados.</w:t>
      </w:r>
    </w:p>
    <w:p w14:paraId="75538502" w14:textId="77777777" w:rsidR="00FA71E4" w:rsidRPr="00FA71E4" w:rsidRDefault="00FA71E4" w:rsidP="00FA71E4">
      <w:pPr>
        <w:jc w:val="both"/>
        <w:rPr>
          <w:rFonts w:ascii="Arial" w:hAnsi="Arial" w:cs="Arial"/>
          <w:sz w:val="18"/>
          <w:szCs w:val="18"/>
          <w:lang w:val="es-MX"/>
        </w:rPr>
      </w:pPr>
    </w:p>
    <w:p w14:paraId="2022A38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Cuarta.- Sentidos de la Opinión del cumplimiento.</w:t>
      </w:r>
    </w:p>
    <w:p w14:paraId="6BE91B95"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La opinión del cumplimiento de obligaciones fiscales en materia de seguridad social se genera en alguno de los siguientes sentidos:</w:t>
      </w:r>
    </w:p>
    <w:p w14:paraId="68D40848"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Positiva.- Cuando el particular esté inscrito ante el IMSS y al corriente en el cumplimiento de las obligaciones que se consideran en los incisos a) y b) de esta regla.</w:t>
      </w:r>
    </w:p>
    <w:p w14:paraId="294E9464"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Negativa.- Cuando el particular no esté al corriente en el cumplimiento de las obligaciones en materia de seguridad social que se consideran en los incisos a) y b) de esta regla.</w:t>
      </w:r>
    </w:p>
    <w:p w14:paraId="469F78D3"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6EEB0ED7"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 particular no se encuentre registrado como patrón ante el IMSS.</w:t>
      </w:r>
    </w:p>
    <w:p w14:paraId="4AA5464A"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lastRenderedPageBreak/>
        <w:t>El(los) Registro(s) Patronal(es) del particular se encuentre(n) dado(s) de baja, sin créditos fiscales firmes.</w:t>
      </w:r>
    </w:p>
    <w:p w14:paraId="41866C36"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 particular esté registrado ante el IMSS, pero no cuente con trabajadores activos.</w:t>
      </w:r>
    </w:p>
    <w:p w14:paraId="5CF21999" w14:textId="77777777" w:rsidR="00FA71E4" w:rsidRPr="00FA71E4" w:rsidRDefault="00FA71E4" w:rsidP="00FA71E4">
      <w:pPr>
        <w:jc w:val="both"/>
        <w:rPr>
          <w:rFonts w:ascii="Arial" w:hAnsi="Arial" w:cs="Arial"/>
          <w:sz w:val="18"/>
          <w:szCs w:val="18"/>
          <w:lang w:val="es-MX"/>
        </w:rPr>
      </w:pPr>
    </w:p>
    <w:p w14:paraId="4ECCF57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a) El IMSS, a fin de generar la opinión del cumplimiento de obligaciones fiscales en materia de seguridad social, revisará que el particular solicitante:</w:t>
      </w:r>
    </w:p>
    <w:p w14:paraId="27F101B7"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1. Se encuentre, en caso de estar obligado, inscrito ante el propio Instituto y que el número de registro patronal que le ha sido asignado esté vigente o que de los números de registros patronales que le han sido asignados al menos uno esté vigente.</w:t>
      </w:r>
    </w:p>
    <w:p w14:paraId="63DB8126"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76F68D6E"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6B9CB41D"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5B69FD0" w14:textId="77777777" w:rsidR="00FA71E4" w:rsidRPr="00FA71E4" w:rsidRDefault="00FA71E4" w:rsidP="00FA71E4">
      <w:pPr>
        <w:jc w:val="both"/>
        <w:rPr>
          <w:rFonts w:ascii="Arial" w:hAnsi="Arial" w:cs="Arial"/>
          <w:sz w:val="18"/>
          <w:szCs w:val="18"/>
          <w:lang w:val="es-MX"/>
        </w:rPr>
      </w:pPr>
      <w:r w:rsidRPr="00FA71E4">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7A1DE253"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1. El particular cuenta con autorización para pagar a plazos que no le ha sido revocada.</w:t>
      </w:r>
    </w:p>
    <w:p w14:paraId="67807C6A"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b/>
          <w:bCs/>
          <w:sz w:val="18"/>
          <w:szCs w:val="18"/>
          <w:lang w:val="es-ES"/>
        </w:rPr>
        <w:t>2</w:t>
      </w:r>
      <w:r w:rsidRPr="00FA71E4">
        <w:rPr>
          <w:rFonts w:ascii="Arial" w:hAnsi="Arial" w:cs="Arial"/>
          <w:sz w:val="18"/>
          <w:szCs w:val="18"/>
          <w:lang w:val="es-ES"/>
        </w:rPr>
        <w:t xml:space="preserve">. No ha vencido el plazo para pagar a que se refiere el artículo 127 del Reglamento de la Ley del Seguro Social en materia de Afiliación, Clasificación de Empresas, Recaudación y Fiscalización. </w:t>
      </w:r>
    </w:p>
    <w:p w14:paraId="4731EEDC"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 xml:space="preserve">3. El particular ha interpuesto medio de defensa en contra del crédito fiscal determinado y el interés fiscal se encuentra debidamente garantizado conforme a las disposiciones fiscales. </w:t>
      </w:r>
    </w:p>
    <w:p w14:paraId="61A54D87" w14:textId="77777777" w:rsidR="00FA71E4" w:rsidRPr="00FA71E4" w:rsidRDefault="00FA71E4" w:rsidP="00FA71E4">
      <w:pPr>
        <w:pStyle w:val="Prrafodelista"/>
        <w:ind w:left="2142"/>
        <w:jc w:val="both"/>
        <w:rPr>
          <w:rFonts w:ascii="Arial" w:hAnsi="Arial" w:cs="Arial"/>
          <w:sz w:val="18"/>
          <w:szCs w:val="18"/>
          <w:lang w:val="es-ES"/>
        </w:rPr>
      </w:pPr>
    </w:p>
    <w:p w14:paraId="1D9C2B8E" w14:textId="77777777" w:rsidR="00FA71E4" w:rsidRPr="00FA71E4" w:rsidRDefault="00FA71E4" w:rsidP="00FA71E4">
      <w:pPr>
        <w:jc w:val="both"/>
        <w:rPr>
          <w:rFonts w:ascii="Arial" w:hAnsi="Arial" w:cs="Arial"/>
          <w:sz w:val="18"/>
          <w:szCs w:val="18"/>
          <w:lang w:val="es-MX"/>
        </w:rPr>
      </w:pPr>
      <w:r w:rsidRPr="00FA71E4">
        <w:rPr>
          <w:rFonts w:ascii="Arial" w:hAnsi="Arial" w:cs="Arial"/>
          <w:sz w:val="18"/>
          <w:szCs w:val="18"/>
        </w:rPr>
        <w:t xml:space="preserve">Quinta.- Opinión generada por la persona titular de la Opinión del cumplimiento. </w:t>
      </w:r>
    </w:p>
    <w:p w14:paraId="0B3FB59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26251A06"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I. Ingresar por la página de Internet del Instituto (</w:t>
      </w:r>
      <w:hyperlink r:id="rId15" w:history="1">
        <w:r w:rsidRPr="00FA71E4">
          <w:rPr>
            <w:rStyle w:val="Hipervnculo"/>
            <w:rFonts w:ascii="Arial" w:hAnsi="Arial" w:cs="Arial"/>
            <w:sz w:val="18"/>
            <w:szCs w:val="18"/>
          </w:rPr>
          <w:t>www.imss.gob.mx</w:t>
        </w:r>
      </w:hyperlink>
      <w:r w:rsidRPr="00FA71E4">
        <w:rPr>
          <w:rFonts w:ascii="Arial" w:hAnsi="Arial" w:cs="Arial"/>
          <w:sz w:val="18"/>
          <w:szCs w:val="18"/>
        </w:rPr>
        <w:t>) al apartado “Patrones o empresas”; en el “Escritorio virtual”, registrarse con su firma electrónica avanzada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7864214E"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45EB854"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0D24642" w14:textId="77777777" w:rsidR="00FA71E4" w:rsidRPr="00FA71E4" w:rsidRDefault="00FA71E4" w:rsidP="00FA71E4">
      <w:pPr>
        <w:ind w:left="357"/>
        <w:jc w:val="both"/>
        <w:rPr>
          <w:rFonts w:ascii="Arial" w:hAnsi="Arial" w:cs="Arial"/>
          <w:sz w:val="18"/>
          <w:szCs w:val="18"/>
        </w:rPr>
      </w:pPr>
    </w:p>
    <w:p w14:paraId="0DDE205B"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Sexta.- Opinión generada por los entes de carácter público. </w:t>
      </w:r>
    </w:p>
    <w:p w14:paraId="1D8BF663"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6" w:history="1">
        <w:r w:rsidRPr="00FA71E4">
          <w:rPr>
            <w:rStyle w:val="Hipervnculo"/>
            <w:rFonts w:ascii="Arial" w:hAnsi="Arial" w:cs="Arial"/>
            <w:sz w:val="18"/>
            <w:szCs w:val="18"/>
          </w:rPr>
          <w:t>https://verificaimss.imss.gob.mx/cartaCumplimiento/</w:t>
        </w:r>
      </w:hyperlink>
      <w:r w:rsidRPr="00FA71E4">
        <w:rPr>
          <w:rFonts w:ascii="Arial" w:hAnsi="Arial" w:cs="Arial"/>
          <w:sz w:val="18"/>
          <w:szCs w:val="18"/>
        </w:rPr>
        <w:t xml:space="preserve">. </w:t>
      </w:r>
    </w:p>
    <w:p w14:paraId="1D77F7B4" w14:textId="77777777" w:rsidR="00FA71E4" w:rsidRPr="00FA71E4" w:rsidRDefault="00FA71E4" w:rsidP="00FA71E4">
      <w:pPr>
        <w:jc w:val="both"/>
        <w:rPr>
          <w:rFonts w:ascii="Arial" w:hAnsi="Arial" w:cs="Arial"/>
          <w:sz w:val="18"/>
          <w:szCs w:val="18"/>
        </w:rPr>
      </w:pPr>
    </w:p>
    <w:p w14:paraId="1E666FA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5AD673DE" w14:textId="77777777" w:rsidR="00FA71E4" w:rsidRPr="00FA71E4" w:rsidRDefault="00FA71E4" w:rsidP="00FA71E4">
      <w:pPr>
        <w:jc w:val="both"/>
        <w:rPr>
          <w:rFonts w:ascii="Arial" w:hAnsi="Arial" w:cs="Arial"/>
          <w:sz w:val="18"/>
          <w:szCs w:val="18"/>
        </w:rPr>
      </w:pPr>
    </w:p>
    <w:p w14:paraId="702804CE"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A4D4806" w14:textId="77777777" w:rsidR="00FA71E4" w:rsidRPr="00FA71E4" w:rsidRDefault="00FA71E4" w:rsidP="00FA71E4">
      <w:pPr>
        <w:jc w:val="both"/>
        <w:rPr>
          <w:rFonts w:ascii="Arial" w:hAnsi="Arial" w:cs="Arial"/>
          <w:sz w:val="18"/>
          <w:szCs w:val="18"/>
        </w:rPr>
      </w:pPr>
    </w:p>
    <w:p w14:paraId="11D0EB5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6E053CD" w14:textId="77777777" w:rsidR="00FA71E4" w:rsidRPr="00FA71E4" w:rsidRDefault="00FA71E4" w:rsidP="00FA71E4">
      <w:pPr>
        <w:jc w:val="both"/>
        <w:rPr>
          <w:rFonts w:ascii="Arial" w:hAnsi="Arial" w:cs="Arial"/>
          <w:sz w:val="18"/>
          <w:szCs w:val="18"/>
        </w:rPr>
      </w:pPr>
    </w:p>
    <w:p w14:paraId="36FB9CF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Séptima.- Opinión Pública. </w:t>
      </w:r>
    </w:p>
    <w:p w14:paraId="6DC2749E"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lastRenderedPageBreak/>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5800C204" w14:textId="77777777" w:rsidR="00FA71E4" w:rsidRPr="00FA71E4" w:rsidRDefault="00FA71E4" w:rsidP="00FA71E4">
      <w:pPr>
        <w:jc w:val="both"/>
        <w:rPr>
          <w:rFonts w:ascii="Arial" w:hAnsi="Arial" w:cs="Arial"/>
          <w:sz w:val="18"/>
          <w:szCs w:val="18"/>
        </w:rPr>
      </w:pPr>
    </w:p>
    <w:p w14:paraId="301FED98"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I. Ingresar al Buzón IMSS, por la página electrónica del Instituto (</w:t>
      </w:r>
      <w:hyperlink r:id="rId17"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a través del medio de autenticación correspondiente. </w:t>
      </w:r>
    </w:p>
    <w:p w14:paraId="53EAA766"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II. Del menú, seleccionar la opción “Cobranza”. </w:t>
      </w:r>
    </w:p>
    <w:p w14:paraId="6C24E352"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III. Del menú, seleccionar la opción “32D Autorización de Opinión Pública” y después la opción “Autorizo hacer pública mi opinión del cumplimiento”. </w:t>
      </w:r>
    </w:p>
    <w:p w14:paraId="5E31B6E0"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IV. Dar clic en el botón “Guardar”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34419368"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V. El Buzón IMSS generará el acuse correspondiente. </w:t>
      </w:r>
    </w:p>
    <w:p w14:paraId="52C0C310" w14:textId="77777777" w:rsidR="00FA71E4" w:rsidRPr="00FA71E4" w:rsidRDefault="00FA71E4" w:rsidP="00FA71E4">
      <w:pPr>
        <w:ind w:firstLine="357"/>
        <w:jc w:val="both"/>
        <w:rPr>
          <w:rFonts w:ascii="Arial" w:hAnsi="Arial" w:cs="Arial"/>
          <w:sz w:val="18"/>
          <w:szCs w:val="18"/>
        </w:rPr>
      </w:pPr>
    </w:p>
    <w:p w14:paraId="4808253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7B877D3F" w14:textId="77777777" w:rsidR="00FA71E4" w:rsidRPr="00FA71E4" w:rsidRDefault="00FA71E4" w:rsidP="00FA71E4">
      <w:pPr>
        <w:jc w:val="both"/>
        <w:rPr>
          <w:rFonts w:ascii="Arial" w:hAnsi="Arial" w:cs="Arial"/>
          <w:sz w:val="18"/>
          <w:szCs w:val="18"/>
        </w:rPr>
      </w:pPr>
    </w:p>
    <w:p w14:paraId="17DCDFC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Una vez que el particular confiera al IMSS la autorización a que se refiere el procedimiento anterior, las personas interesadas podrán consultar en la página electrónica del Instituto (</w:t>
      </w:r>
      <w:hyperlink r:id="rId18" w:history="1">
        <w:r w:rsidRPr="00FA71E4">
          <w:rPr>
            <w:rStyle w:val="Hipervnculo"/>
            <w:rFonts w:ascii="Arial" w:hAnsi="Arial" w:cs="Arial"/>
            <w:sz w:val="18"/>
            <w:szCs w:val="18"/>
          </w:rPr>
          <w:t>www.imss.gob.mx</w:t>
        </w:r>
      </w:hyperlink>
      <w:r w:rsidRPr="00FA71E4">
        <w:rPr>
          <w:rFonts w:ascii="Arial" w:hAnsi="Arial" w:cs="Arial"/>
          <w:sz w:val="18"/>
          <w:szCs w:val="18"/>
        </w:rPr>
        <w:t>) la opinión correspondiente, conforme al siguiente procedimiento:</w:t>
      </w:r>
    </w:p>
    <w:p w14:paraId="0F81EC47" w14:textId="77777777" w:rsidR="00FA71E4" w:rsidRPr="00FA71E4" w:rsidRDefault="00FA71E4" w:rsidP="00FA71E4">
      <w:pPr>
        <w:jc w:val="both"/>
        <w:rPr>
          <w:rFonts w:ascii="Arial" w:hAnsi="Arial" w:cs="Arial"/>
          <w:sz w:val="18"/>
          <w:szCs w:val="18"/>
        </w:rPr>
      </w:pPr>
    </w:p>
    <w:p w14:paraId="0652137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 la página electrónica del IMSS (</w:t>
      </w:r>
      <w:hyperlink r:id="rId19" w:history="1">
        <w:r w:rsidRPr="00FA71E4">
          <w:rPr>
            <w:rStyle w:val="Hipervnculo"/>
            <w:rFonts w:ascii="Arial" w:hAnsi="Arial" w:cs="Arial"/>
            <w:sz w:val="18"/>
            <w:szCs w:val="18"/>
          </w:rPr>
          <w:t>www.imss.gob.mx</w:t>
        </w:r>
      </w:hyperlink>
      <w:proofErr w:type="gramStart"/>
      <w:r w:rsidRPr="00FA71E4">
        <w:rPr>
          <w:rFonts w:ascii="Arial" w:hAnsi="Arial" w:cs="Arial"/>
          <w:sz w:val="18"/>
          <w:szCs w:val="18"/>
        </w:rPr>
        <w:t>) .</w:t>
      </w:r>
      <w:proofErr w:type="gramEnd"/>
      <w:r w:rsidRPr="00FA71E4">
        <w:rPr>
          <w:rFonts w:ascii="Arial" w:hAnsi="Arial" w:cs="Arial"/>
          <w:sz w:val="18"/>
          <w:szCs w:val="18"/>
        </w:rPr>
        <w:t xml:space="preserve"> </w:t>
      </w:r>
    </w:p>
    <w:p w14:paraId="15C2AF5A"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Elegir “Consulta pública de Opinión del cumplimiento”. </w:t>
      </w:r>
    </w:p>
    <w:p w14:paraId="68CDDCB8" w14:textId="77777777" w:rsidR="00FA71E4" w:rsidRPr="00FA71E4" w:rsidRDefault="00FA71E4" w:rsidP="00FA71E4">
      <w:pPr>
        <w:pStyle w:val="Default"/>
        <w:ind w:left="357" w:firstLine="357"/>
        <w:rPr>
          <w:rFonts w:ascii="Arial" w:hAnsi="Arial" w:cs="Arial"/>
          <w:sz w:val="18"/>
          <w:szCs w:val="18"/>
        </w:rPr>
      </w:pPr>
      <w:r w:rsidRPr="00FA71E4">
        <w:rPr>
          <w:rFonts w:ascii="Arial" w:hAnsi="Arial" w:cs="Arial"/>
          <w:b/>
          <w:bCs/>
          <w:sz w:val="18"/>
          <w:szCs w:val="18"/>
        </w:rPr>
        <w:t xml:space="preserve">a. </w:t>
      </w:r>
      <w:r w:rsidRPr="00FA71E4">
        <w:rPr>
          <w:rFonts w:ascii="Arial" w:hAnsi="Arial" w:cs="Arial"/>
          <w:sz w:val="18"/>
          <w:szCs w:val="18"/>
        </w:rPr>
        <w:t xml:space="preserve">Capturar el RFC del particular respecto del cual se desee consultar. </w:t>
      </w:r>
    </w:p>
    <w:p w14:paraId="3C99748E" w14:textId="77777777" w:rsidR="00FA71E4" w:rsidRPr="00FA71E4" w:rsidRDefault="00FA71E4" w:rsidP="00FA71E4">
      <w:pPr>
        <w:pStyle w:val="Default"/>
        <w:ind w:left="357" w:firstLine="357"/>
        <w:rPr>
          <w:rFonts w:ascii="Arial" w:hAnsi="Arial" w:cs="Arial"/>
          <w:sz w:val="18"/>
          <w:szCs w:val="18"/>
        </w:rPr>
      </w:pPr>
      <w:r w:rsidRPr="00FA71E4">
        <w:rPr>
          <w:rFonts w:ascii="Arial" w:hAnsi="Arial" w:cs="Arial"/>
          <w:b/>
          <w:bCs/>
          <w:sz w:val="18"/>
          <w:szCs w:val="18"/>
        </w:rPr>
        <w:t xml:space="preserve">b. </w:t>
      </w:r>
      <w:r w:rsidRPr="00FA71E4">
        <w:rPr>
          <w:rFonts w:ascii="Arial" w:hAnsi="Arial" w:cs="Arial"/>
          <w:sz w:val="18"/>
          <w:szCs w:val="18"/>
        </w:rPr>
        <w:t xml:space="preserve">Capturar el código de validación que se muestra en pantalla. </w:t>
      </w:r>
    </w:p>
    <w:p w14:paraId="66195323"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Dar clic en el botón “Consultar”. </w:t>
      </w:r>
    </w:p>
    <w:p w14:paraId="7497409A"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Descargar en formato “.PDF” la opinión del cumplimiento de obligaciones fiscales en materia de seguridad social. </w:t>
      </w:r>
    </w:p>
    <w:p w14:paraId="69963A72" w14:textId="77777777" w:rsidR="00FA71E4" w:rsidRPr="00FA71E4" w:rsidRDefault="00FA71E4" w:rsidP="00FA71E4">
      <w:pPr>
        <w:pStyle w:val="Default"/>
        <w:ind w:left="357"/>
        <w:rPr>
          <w:rFonts w:ascii="Arial" w:hAnsi="Arial" w:cs="Arial"/>
          <w:sz w:val="18"/>
          <w:szCs w:val="18"/>
        </w:rPr>
      </w:pPr>
    </w:p>
    <w:p w14:paraId="434D13D6"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particulares podrán cancelar la autorización a que se refiere la presente Regla, según el siguiente procedimiento: </w:t>
      </w:r>
    </w:p>
    <w:p w14:paraId="7EFECC35" w14:textId="77777777" w:rsidR="00FA71E4" w:rsidRPr="00FA71E4" w:rsidRDefault="00FA71E4" w:rsidP="00FA71E4">
      <w:pPr>
        <w:pStyle w:val="Default"/>
        <w:rPr>
          <w:rFonts w:ascii="Arial" w:hAnsi="Arial" w:cs="Arial"/>
          <w:sz w:val="18"/>
          <w:szCs w:val="18"/>
        </w:rPr>
      </w:pPr>
    </w:p>
    <w:p w14:paraId="0FED1ACC"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0"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 a través del medio de autenticación correspondiente. </w:t>
      </w:r>
    </w:p>
    <w:p w14:paraId="1629BC3C"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5A26FF2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Opinión Pública” y después la opción “Cancelar la autorización para hacer pública mi opinión del cumplimiento”. </w:t>
      </w:r>
    </w:p>
    <w:p w14:paraId="251714D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Dar clic en el botón “Guardar”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01886E1B"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El Buzón IMSS generará el acuse correspondiente. </w:t>
      </w:r>
    </w:p>
    <w:p w14:paraId="69F4B309" w14:textId="77777777" w:rsidR="00FA71E4" w:rsidRPr="00FA71E4" w:rsidRDefault="00FA71E4" w:rsidP="00FA71E4">
      <w:pPr>
        <w:pStyle w:val="Default"/>
        <w:ind w:firstLine="357"/>
        <w:rPr>
          <w:rFonts w:ascii="Arial" w:hAnsi="Arial" w:cs="Arial"/>
          <w:sz w:val="18"/>
          <w:szCs w:val="18"/>
        </w:rPr>
      </w:pPr>
    </w:p>
    <w:p w14:paraId="6B854712"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Octava.- Opinión generada por los Terceros Autorizados. </w:t>
      </w:r>
    </w:p>
    <w:p w14:paraId="73046AEE"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B873429" w14:textId="77777777" w:rsidR="00FA71E4" w:rsidRPr="00FA71E4" w:rsidRDefault="00FA71E4" w:rsidP="00FA71E4">
      <w:pPr>
        <w:pStyle w:val="Default"/>
        <w:rPr>
          <w:rFonts w:ascii="Arial" w:hAnsi="Arial" w:cs="Arial"/>
          <w:sz w:val="18"/>
          <w:szCs w:val="18"/>
        </w:rPr>
      </w:pPr>
    </w:p>
    <w:p w14:paraId="5CE8BA92"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1"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 a través del medio de autenticación correspondiente. </w:t>
      </w:r>
    </w:p>
    <w:p w14:paraId="674A5D49"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2AE9A91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Terceros” y después “Nuevo Tercero Autorizado”. </w:t>
      </w:r>
    </w:p>
    <w:p w14:paraId="61089C96"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Registrar el RFC del Tercero a quien se desea conferir autorización, dar clic en el botón “Autorización”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226C206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El Buzón IMSS generará el acuse correspondiente. </w:t>
      </w:r>
    </w:p>
    <w:p w14:paraId="2923D733" w14:textId="77777777" w:rsidR="00FA71E4" w:rsidRPr="00FA71E4" w:rsidRDefault="00FA71E4" w:rsidP="00FA71E4">
      <w:pPr>
        <w:pStyle w:val="Default"/>
        <w:ind w:firstLine="357"/>
        <w:rPr>
          <w:rFonts w:ascii="Arial" w:hAnsi="Arial" w:cs="Arial"/>
          <w:sz w:val="18"/>
          <w:szCs w:val="18"/>
        </w:rPr>
      </w:pPr>
    </w:p>
    <w:p w14:paraId="5F0399D0"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2830BC0C" w14:textId="77777777" w:rsidR="00FA71E4" w:rsidRPr="00FA71E4" w:rsidRDefault="00FA71E4" w:rsidP="00FA71E4">
      <w:pPr>
        <w:pStyle w:val="Default"/>
        <w:rPr>
          <w:rFonts w:ascii="Arial" w:hAnsi="Arial" w:cs="Arial"/>
          <w:sz w:val="18"/>
          <w:szCs w:val="18"/>
        </w:rPr>
      </w:pPr>
    </w:p>
    <w:p w14:paraId="70AAD90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2" w:history="1">
        <w:r w:rsidRPr="00FA71E4">
          <w:rPr>
            <w:rStyle w:val="Hipervnculo"/>
            <w:rFonts w:ascii="Arial" w:hAnsi="Arial" w:cs="Arial"/>
            <w:sz w:val="18"/>
            <w:szCs w:val="18"/>
          </w:rPr>
          <w:t>www.imss.gob.mx/buzonimss</w:t>
        </w:r>
      </w:hyperlink>
      <w:proofErr w:type="gramStart"/>
      <w:r w:rsidRPr="00FA71E4">
        <w:rPr>
          <w:rFonts w:ascii="Arial" w:hAnsi="Arial" w:cs="Arial"/>
          <w:sz w:val="18"/>
          <w:szCs w:val="18"/>
        </w:rPr>
        <w:t>) ,</w:t>
      </w:r>
      <w:proofErr w:type="gramEnd"/>
      <w:r w:rsidRPr="00FA71E4">
        <w:rPr>
          <w:rFonts w:ascii="Arial" w:hAnsi="Arial" w:cs="Arial"/>
          <w:sz w:val="18"/>
          <w:szCs w:val="18"/>
        </w:rPr>
        <w:t xml:space="preserve"> a través del medio de autenticación correspondiente. </w:t>
      </w:r>
    </w:p>
    <w:p w14:paraId="65548BA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777E62CD"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Consulta por Terceros Autorizados”. </w:t>
      </w:r>
    </w:p>
    <w:p w14:paraId="46A14A3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Ubicar dentro del tablero al particular respecto del cual se desee consultar y dar clic en el botón “Consultar opinión del Cumplimiento” de la columna “Acción”. </w:t>
      </w:r>
    </w:p>
    <w:p w14:paraId="34A8B749"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Se obtendrá la “Opinión del Cumplimiento de obligaciones fiscales en materia de seguridad social” y, una vez descargada, se podrá guardar en formato “.PDF” o bien imprimir. </w:t>
      </w:r>
    </w:p>
    <w:p w14:paraId="478C31CD" w14:textId="77777777" w:rsidR="00FA71E4" w:rsidRPr="00FA71E4" w:rsidRDefault="00FA71E4" w:rsidP="00FA71E4">
      <w:pPr>
        <w:pStyle w:val="Default"/>
        <w:rPr>
          <w:rFonts w:ascii="Arial" w:hAnsi="Arial" w:cs="Arial"/>
          <w:sz w:val="18"/>
          <w:szCs w:val="18"/>
        </w:rPr>
      </w:pPr>
    </w:p>
    <w:p w14:paraId="685F6DD8"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lastRenderedPageBreak/>
        <w:t xml:space="preserve">Los particulares podrán cancelar la autorización otorgada a sus Terceros Autorizados conforme al siguiente procedimiento: </w:t>
      </w:r>
    </w:p>
    <w:p w14:paraId="3005F8A5" w14:textId="77777777" w:rsidR="00FA71E4" w:rsidRPr="00FA71E4" w:rsidRDefault="00FA71E4" w:rsidP="00FA71E4">
      <w:pPr>
        <w:pStyle w:val="Default"/>
        <w:rPr>
          <w:rFonts w:ascii="Arial" w:hAnsi="Arial" w:cs="Arial"/>
          <w:sz w:val="18"/>
          <w:szCs w:val="18"/>
        </w:rPr>
      </w:pPr>
    </w:p>
    <w:p w14:paraId="7020B179"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3"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a través del medio de autenticación correspondiente. </w:t>
      </w:r>
    </w:p>
    <w:p w14:paraId="31455F80"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4D6D84B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Terceros”. </w:t>
      </w:r>
    </w:p>
    <w:p w14:paraId="7D8A65A8" w14:textId="77777777" w:rsidR="00FA71E4" w:rsidRPr="00FA71E4" w:rsidRDefault="00FA71E4" w:rsidP="00C21306">
      <w:pPr>
        <w:pStyle w:val="Prrafodelista"/>
        <w:numPr>
          <w:ilvl w:val="0"/>
          <w:numId w:val="35"/>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Ubicar dentro del tablero al Tercero Autorizado que se desea dar de baja.</w:t>
      </w:r>
    </w:p>
    <w:p w14:paraId="416AC8CE"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Dar clic en el botón “Dar de Baja Tercero Autorizado” de la columna “Acción”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38A65A88"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VI. </w:t>
      </w:r>
      <w:r w:rsidRPr="00FA71E4">
        <w:rPr>
          <w:rFonts w:ascii="Arial" w:hAnsi="Arial" w:cs="Arial"/>
          <w:sz w:val="18"/>
          <w:szCs w:val="18"/>
        </w:rPr>
        <w:t xml:space="preserve">El Buzón IMSS emitirá el acuse correspondiente. </w:t>
      </w:r>
    </w:p>
    <w:p w14:paraId="60EBE91F" w14:textId="77777777" w:rsidR="00FA71E4" w:rsidRPr="00FA71E4" w:rsidRDefault="00FA71E4" w:rsidP="00FA71E4">
      <w:pPr>
        <w:pStyle w:val="Default"/>
        <w:ind w:firstLine="357"/>
        <w:rPr>
          <w:rFonts w:ascii="Arial" w:hAnsi="Arial" w:cs="Arial"/>
          <w:sz w:val="18"/>
          <w:szCs w:val="18"/>
        </w:rPr>
      </w:pPr>
    </w:p>
    <w:p w14:paraId="555B42AC" w14:textId="77777777" w:rsidR="00FA71E4" w:rsidRPr="00FA71E4" w:rsidRDefault="00FA71E4" w:rsidP="00FA71E4">
      <w:pPr>
        <w:pStyle w:val="Default"/>
        <w:rPr>
          <w:rFonts w:ascii="Arial" w:hAnsi="Arial" w:cs="Arial"/>
          <w:b/>
          <w:bCs/>
          <w:sz w:val="18"/>
          <w:szCs w:val="18"/>
        </w:rPr>
      </w:pPr>
      <w:r w:rsidRPr="00FA71E4">
        <w:rPr>
          <w:rFonts w:ascii="Arial" w:hAnsi="Arial" w:cs="Arial"/>
          <w:b/>
          <w:bCs/>
          <w:sz w:val="18"/>
          <w:szCs w:val="18"/>
        </w:rPr>
        <w:t xml:space="preserve">Novena.- Vigencia. </w:t>
      </w:r>
    </w:p>
    <w:p w14:paraId="2919965B" w14:textId="77777777" w:rsidR="00FA71E4" w:rsidRPr="00FA71E4" w:rsidRDefault="00FA71E4" w:rsidP="00FA71E4">
      <w:pPr>
        <w:pStyle w:val="Default"/>
        <w:rPr>
          <w:rFonts w:ascii="Arial" w:hAnsi="Arial" w:cs="Arial"/>
          <w:sz w:val="18"/>
          <w:szCs w:val="18"/>
        </w:rPr>
      </w:pPr>
    </w:p>
    <w:p w14:paraId="55A9DAAD" w14:textId="77777777" w:rsidR="00FA71E4" w:rsidRPr="00FA71E4" w:rsidRDefault="00FA71E4" w:rsidP="00FA71E4">
      <w:pPr>
        <w:pStyle w:val="Default"/>
        <w:rPr>
          <w:rFonts w:ascii="Arial" w:hAnsi="Arial" w:cs="Arial"/>
          <w:sz w:val="18"/>
          <w:szCs w:val="18"/>
          <w:u w:val="single"/>
        </w:rPr>
      </w:pPr>
      <w:r w:rsidRPr="00FA71E4">
        <w:rPr>
          <w:rFonts w:ascii="Arial" w:hAnsi="Arial" w:cs="Arial"/>
          <w:sz w:val="18"/>
          <w:szCs w:val="18"/>
          <w:u w:val="single"/>
        </w:rPr>
        <w:t xml:space="preserve">La opinión del cumplimiento de obligaciones fiscales en materia de seguridad social gozará de vigencia durante 15 días de la fecha en que haya sido generada. </w:t>
      </w:r>
    </w:p>
    <w:p w14:paraId="703712D6" w14:textId="77777777" w:rsidR="00FA71E4" w:rsidRPr="00FA71E4" w:rsidRDefault="00FA71E4" w:rsidP="00FA71E4">
      <w:pPr>
        <w:pStyle w:val="Default"/>
        <w:rPr>
          <w:rFonts w:ascii="Arial" w:hAnsi="Arial" w:cs="Arial"/>
          <w:b/>
          <w:bCs/>
          <w:sz w:val="18"/>
          <w:szCs w:val="18"/>
          <w:u w:val="single"/>
        </w:rPr>
      </w:pPr>
    </w:p>
    <w:p w14:paraId="0BDA7C7A"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Aclaración. </w:t>
      </w:r>
    </w:p>
    <w:p w14:paraId="57E61AFA"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31A5CDAD" w14:textId="77777777" w:rsidR="00FA71E4" w:rsidRPr="00FA71E4" w:rsidRDefault="00FA71E4" w:rsidP="00FA71E4">
      <w:pPr>
        <w:pStyle w:val="Default"/>
        <w:rPr>
          <w:rFonts w:ascii="Arial" w:hAnsi="Arial" w:cs="Arial"/>
          <w:sz w:val="18"/>
          <w:szCs w:val="18"/>
        </w:rPr>
      </w:pPr>
    </w:p>
    <w:p w14:paraId="40D02C0E"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Primera.- Actualización de procedimientos. </w:t>
      </w:r>
    </w:p>
    <w:p w14:paraId="0D36F67F"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109B1EB6" w14:textId="77777777" w:rsidR="00FA71E4" w:rsidRPr="00FA71E4" w:rsidRDefault="00FA71E4" w:rsidP="00FA71E4">
      <w:pPr>
        <w:pStyle w:val="Default"/>
        <w:rPr>
          <w:rFonts w:ascii="Arial" w:hAnsi="Arial" w:cs="Arial"/>
          <w:b/>
          <w:bCs/>
          <w:sz w:val="18"/>
          <w:szCs w:val="18"/>
        </w:rPr>
      </w:pPr>
    </w:p>
    <w:p w14:paraId="29F5E4EA"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Segunda.- Demás disposiciones aplicables. </w:t>
      </w:r>
    </w:p>
    <w:p w14:paraId="595BB2B5" w14:textId="77777777" w:rsidR="00FA71E4" w:rsidRPr="00FA71E4" w:rsidRDefault="00FA71E4" w:rsidP="00C21306">
      <w:pPr>
        <w:pStyle w:val="Prrafodelista"/>
        <w:numPr>
          <w:ilvl w:val="0"/>
          <w:numId w:val="36"/>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1286BC4" w14:textId="77777777" w:rsidR="00FA71E4" w:rsidRPr="00FA71E4" w:rsidRDefault="00FA71E4" w:rsidP="00FA71E4">
      <w:pPr>
        <w:tabs>
          <w:tab w:val="num" w:pos="709"/>
          <w:tab w:val="left" w:pos="1461"/>
        </w:tabs>
        <w:jc w:val="both"/>
        <w:rPr>
          <w:rFonts w:ascii="Arial" w:hAnsi="Arial" w:cs="Arial"/>
          <w:sz w:val="18"/>
          <w:szCs w:val="18"/>
          <w:lang w:val="es-ES"/>
        </w:rPr>
      </w:pPr>
    </w:p>
    <w:p w14:paraId="6D6E0FAC"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w:t>
      </w:r>
      <w:r w:rsidRPr="00FA71E4">
        <w:rPr>
          <w:rFonts w:ascii="Arial" w:hAnsi="Arial" w:cs="Arial"/>
          <w:b/>
          <w:sz w:val="18"/>
          <w:szCs w:val="18"/>
        </w:rPr>
        <w:tab/>
        <w:t>CRITERIOS PARA LA EVALUACIÓN DE LAS PROPOSICIONES Y ADJUDICACIÓN DE LOS CONTRATOS.</w:t>
      </w:r>
    </w:p>
    <w:p w14:paraId="325C2E13" w14:textId="77777777" w:rsidR="0058583F" w:rsidRPr="00FA71E4" w:rsidRDefault="0058583F" w:rsidP="0058583F">
      <w:pPr>
        <w:jc w:val="both"/>
        <w:rPr>
          <w:rFonts w:ascii="Arial" w:hAnsi="Arial" w:cs="Arial"/>
          <w:sz w:val="18"/>
          <w:szCs w:val="18"/>
        </w:rPr>
      </w:pPr>
    </w:p>
    <w:p w14:paraId="15605AA8" w14:textId="24178FFE" w:rsidR="0058583F" w:rsidRPr="00FA71E4" w:rsidRDefault="0058583F" w:rsidP="0058583F">
      <w:pPr>
        <w:jc w:val="both"/>
        <w:rPr>
          <w:rFonts w:ascii="Arial" w:hAnsi="Arial" w:cs="Arial"/>
          <w:sz w:val="18"/>
          <w:szCs w:val="18"/>
        </w:rPr>
      </w:pPr>
      <w:r w:rsidRPr="00FA71E4">
        <w:rPr>
          <w:rFonts w:ascii="Arial" w:hAnsi="Arial" w:cs="Arial"/>
          <w:sz w:val="18"/>
          <w:szCs w:val="18"/>
        </w:rPr>
        <w:t>Los criterios que se aplicarán para evaluar las proposiciones, se basarán en la información document</w:t>
      </w:r>
      <w:r w:rsidR="00E514A2">
        <w:rPr>
          <w:rFonts w:ascii="Arial" w:hAnsi="Arial" w:cs="Arial"/>
          <w:sz w:val="18"/>
          <w:szCs w:val="18"/>
        </w:rPr>
        <w:t>al presentada por el participante</w:t>
      </w:r>
      <w:r w:rsidRPr="00FA71E4">
        <w:rPr>
          <w:rFonts w:ascii="Arial" w:hAnsi="Arial" w:cs="Arial"/>
          <w:sz w:val="18"/>
          <w:szCs w:val="18"/>
        </w:rPr>
        <w:t xml:space="preserve"> conforme al </w:t>
      </w:r>
      <w:r w:rsidRPr="00FA71E4">
        <w:rPr>
          <w:rFonts w:ascii="Arial" w:hAnsi="Arial" w:cs="Arial"/>
          <w:b/>
          <w:sz w:val="18"/>
          <w:szCs w:val="18"/>
        </w:rPr>
        <w:t>ANEXO NÚMERO 5 (CINCO)</w:t>
      </w:r>
      <w:r w:rsidRPr="00FA71E4">
        <w:rPr>
          <w:rFonts w:ascii="Arial" w:hAnsi="Arial" w:cs="Arial"/>
          <w:sz w:val="18"/>
          <w:szCs w:val="18"/>
        </w:rPr>
        <w:t>, el cual forma parte de la presentes bases, observando para ello lo previsto en el Artículo 36 en lo relativo al criterio binario y 36 Bis, fracción II, de la LAASSP.</w:t>
      </w:r>
    </w:p>
    <w:p w14:paraId="2C82AB03" w14:textId="77777777" w:rsidR="0058583F" w:rsidRPr="00FA71E4" w:rsidRDefault="0058583F" w:rsidP="0058583F">
      <w:pPr>
        <w:jc w:val="both"/>
        <w:rPr>
          <w:rFonts w:ascii="Arial" w:hAnsi="Arial" w:cs="Arial"/>
          <w:sz w:val="18"/>
          <w:szCs w:val="18"/>
        </w:rPr>
      </w:pPr>
    </w:p>
    <w:p w14:paraId="2BE74C9C" w14:textId="583FCE9B" w:rsidR="0058583F" w:rsidRPr="00FA71E4" w:rsidRDefault="0058583F" w:rsidP="0058583F">
      <w:pPr>
        <w:jc w:val="both"/>
        <w:rPr>
          <w:rFonts w:ascii="Arial" w:hAnsi="Arial" w:cs="Arial"/>
          <w:sz w:val="18"/>
          <w:szCs w:val="18"/>
        </w:rPr>
      </w:pPr>
      <w:r w:rsidRPr="00FA71E4">
        <w:rPr>
          <w:rFonts w:ascii="Arial" w:hAnsi="Arial" w:cs="Arial"/>
          <w:sz w:val="18"/>
          <w:szCs w:val="18"/>
        </w:rPr>
        <w:t>La evaluación se realizará comparando entre sí, en forma equivalente, todas las condiciones ofrecidas e</w:t>
      </w:r>
      <w:r w:rsidR="00E514A2">
        <w:rPr>
          <w:rFonts w:ascii="Arial" w:hAnsi="Arial" w:cs="Arial"/>
          <w:sz w:val="18"/>
          <w:szCs w:val="18"/>
        </w:rPr>
        <w:t>xplícitamente por el participante</w:t>
      </w:r>
      <w:r w:rsidRPr="00FA71E4">
        <w:rPr>
          <w:rFonts w:ascii="Arial" w:hAnsi="Arial" w:cs="Arial"/>
          <w:sz w:val="18"/>
          <w:szCs w:val="18"/>
        </w:rPr>
        <w:t>.</w:t>
      </w:r>
    </w:p>
    <w:p w14:paraId="6372D130" w14:textId="77777777" w:rsidR="0058583F" w:rsidRPr="00FA71E4" w:rsidRDefault="0058583F" w:rsidP="0058583F">
      <w:pPr>
        <w:jc w:val="both"/>
        <w:rPr>
          <w:rFonts w:ascii="Arial" w:hAnsi="Arial" w:cs="Arial"/>
          <w:sz w:val="18"/>
          <w:szCs w:val="18"/>
        </w:rPr>
      </w:pPr>
    </w:p>
    <w:p w14:paraId="46D01A72" w14:textId="12086773" w:rsidR="0058583F" w:rsidRPr="00FA71E4" w:rsidRDefault="0058583F" w:rsidP="0058583F">
      <w:pPr>
        <w:jc w:val="both"/>
        <w:rPr>
          <w:rFonts w:ascii="Arial" w:hAnsi="Arial" w:cs="Arial"/>
          <w:sz w:val="18"/>
          <w:szCs w:val="18"/>
        </w:rPr>
      </w:pPr>
      <w:r w:rsidRPr="00FA71E4">
        <w:rPr>
          <w:rFonts w:ascii="Arial" w:hAnsi="Arial" w:cs="Arial"/>
          <w:sz w:val="18"/>
          <w:szCs w:val="18"/>
        </w:rPr>
        <w:t>No serán objeto de evaluación, las condiciones establecidas por la convocante, que tengan como propósito facilitar la presentación de las proposiciones y agi</w:t>
      </w:r>
      <w:r w:rsidR="00E514A2">
        <w:rPr>
          <w:rFonts w:ascii="Arial" w:hAnsi="Arial" w:cs="Arial"/>
          <w:sz w:val="18"/>
          <w:szCs w:val="18"/>
        </w:rPr>
        <w:t>lizar los actos de la adjudicación</w:t>
      </w:r>
      <w:r w:rsidRPr="00FA71E4">
        <w:rPr>
          <w:rFonts w:ascii="Arial" w:hAnsi="Arial" w:cs="Arial"/>
          <w:sz w:val="18"/>
          <w:szCs w:val="18"/>
        </w:rPr>
        <w:t>, así como cualquier otro requisito cuyo incumplimiento, por sí mismo, no afecte la solvencia de las proposiciones.</w:t>
      </w:r>
    </w:p>
    <w:p w14:paraId="3893527E" w14:textId="77777777" w:rsidR="0058583F" w:rsidRPr="00FA71E4" w:rsidRDefault="0058583F" w:rsidP="0058583F">
      <w:pPr>
        <w:jc w:val="both"/>
        <w:rPr>
          <w:rFonts w:ascii="Arial" w:hAnsi="Arial" w:cs="Arial"/>
          <w:sz w:val="18"/>
          <w:szCs w:val="18"/>
        </w:rPr>
      </w:pPr>
    </w:p>
    <w:p w14:paraId="06D085C4"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8A86974" w14:textId="77777777" w:rsidR="0058583F" w:rsidRPr="00FA71E4" w:rsidRDefault="0058583F" w:rsidP="0058583F">
      <w:pPr>
        <w:jc w:val="both"/>
        <w:rPr>
          <w:rFonts w:ascii="Arial" w:hAnsi="Arial" w:cs="Arial"/>
          <w:sz w:val="18"/>
          <w:szCs w:val="18"/>
        </w:rPr>
      </w:pPr>
    </w:p>
    <w:p w14:paraId="3FE231ED"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No se considerarán las proposiciones, cuando no cotice la totalidad del servicio requerido</w:t>
      </w:r>
    </w:p>
    <w:p w14:paraId="63A22012" w14:textId="77777777" w:rsidR="0058583F" w:rsidRPr="00FA71E4" w:rsidRDefault="0058583F" w:rsidP="0058583F">
      <w:pPr>
        <w:jc w:val="both"/>
        <w:rPr>
          <w:rFonts w:ascii="Arial" w:hAnsi="Arial" w:cs="Arial"/>
          <w:sz w:val="18"/>
          <w:szCs w:val="18"/>
        </w:rPr>
      </w:pPr>
    </w:p>
    <w:p w14:paraId="5DB53D9C"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9.1.</w:t>
      </w:r>
      <w:r w:rsidRPr="00FA71E4">
        <w:rPr>
          <w:rFonts w:ascii="Arial" w:hAnsi="Arial" w:cs="Arial"/>
          <w:b/>
          <w:sz w:val="18"/>
          <w:szCs w:val="18"/>
        </w:rPr>
        <w:tab/>
        <w:t>EVALUACIÓN DE LAS PROPOSICIONES TÉCNICAS.</w:t>
      </w:r>
    </w:p>
    <w:p w14:paraId="0D09792B" w14:textId="77777777" w:rsidR="0058583F" w:rsidRPr="00FA71E4" w:rsidRDefault="0058583F" w:rsidP="0058583F">
      <w:pPr>
        <w:jc w:val="both"/>
        <w:rPr>
          <w:rFonts w:ascii="Arial" w:hAnsi="Arial" w:cs="Arial"/>
          <w:sz w:val="18"/>
          <w:szCs w:val="18"/>
        </w:rPr>
      </w:pPr>
    </w:p>
    <w:p w14:paraId="3F7A24E3"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BE5F021" w14:textId="77777777" w:rsidR="0058583F" w:rsidRPr="00FA71E4" w:rsidRDefault="0058583F" w:rsidP="0058583F">
      <w:pPr>
        <w:jc w:val="both"/>
        <w:rPr>
          <w:rFonts w:ascii="Arial" w:hAnsi="Arial" w:cs="Arial"/>
          <w:sz w:val="18"/>
          <w:szCs w:val="18"/>
        </w:rPr>
      </w:pPr>
    </w:p>
    <w:p w14:paraId="4F3A0FC2"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Para efectos de la evaluación, se tomarán en consideración los criterios siguientes: </w:t>
      </w:r>
    </w:p>
    <w:p w14:paraId="017B634A" w14:textId="77777777" w:rsidR="0058583F" w:rsidRPr="00FA71E4" w:rsidRDefault="0058583F" w:rsidP="0058583F">
      <w:pPr>
        <w:jc w:val="both"/>
        <w:rPr>
          <w:rFonts w:ascii="Arial" w:hAnsi="Arial" w:cs="Arial"/>
          <w:sz w:val="18"/>
          <w:szCs w:val="18"/>
        </w:rPr>
      </w:pPr>
    </w:p>
    <w:p w14:paraId="759CD13E" w14:textId="77777777" w:rsidR="0058583F" w:rsidRPr="00FA71E4" w:rsidRDefault="0058583F" w:rsidP="00C21306">
      <w:pPr>
        <w:numPr>
          <w:ilvl w:val="0"/>
          <w:numId w:val="3"/>
        </w:numPr>
        <w:suppressAutoHyphens/>
        <w:jc w:val="both"/>
        <w:rPr>
          <w:rFonts w:ascii="Arial" w:hAnsi="Arial" w:cs="Arial"/>
          <w:sz w:val="18"/>
          <w:szCs w:val="18"/>
        </w:rPr>
      </w:pPr>
      <w:r w:rsidRPr="00FA71E4">
        <w:rPr>
          <w:rFonts w:ascii="Arial" w:hAnsi="Arial" w:cs="Arial"/>
          <w:sz w:val="18"/>
          <w:szCs w:val="18"/>
        </w:rPr>
        <w:t>Se verificará que incluyan la información, los documentos y los requisitos solicitados en la presente convocatoria.</w:t>
      </w:r>
    </w:p>
    <w:p w14:paraId="1C141CAE" w14:textId="77777777" w:rsidR="0058583F" w:rsidRPr="00FA71E4" w:rsidRDefault="0058583F" w:rsidP="0058583F">
      <w:pPr>
        <w:jc w:val="both"/>
        <w:rPr>
          <w:rFonts w:ascii="Arial" w:hAnsi="Arial" w:cs="Arial"/>
          <w:sz w:val="18"/>
          <w:szCs w:val="18"/>
        </w:rPr>
      </w:pPr>
    </w:p>
    <w:p w14:paraId="4A9D0678" w14:textId="77777777" w:rsidR="0058583F" w:rsidRPr="00FA71E4" w:rsidRDefault="0058583F" w:rsidP="00C21306">
      <w:pPr>
        <w:numPr>
          <w:ilvl w:val="0"/>
          <w:numId w:val="3"/>
        </w:numPr>
        <w:suppressAutoHyphens/>
        <w:jc w:val="both"/>
        <w:rPr>
          <w:rFonts w:ascii="Arial" w:hAnsi="Arial" w:cs="Arial"/>
          <w:sz w:val="18"/>
          <w:szCs w:val="18"/>
        </w:rPr>
      </w:pPr>
      <w:r w:rsidRPr="00FA71E4">
        <w:rPr>
          <w:rFonts w:ascii="Arial" w:hAnsi="Arial" w:cs="Arial"/>
          <w:sz w:val="18"/>
          <w:szCs w:val="18"/>
        </w:rPr>
        <w:lastRenderedPageBreak/>
        <w:t>Se verificará documentalmente que el servicio ofertado, cumpla con las especificaciones técnicas y requisitos solicitados en</w:t>
      </w:r>
      <w:r w:rsidRPr="00FA71E4">
        <w:rPr>
          <w:rFonts w:ascii="Arial" w:hAnsi="Arial" w:cs="Arial"/>
          <w:bCs/>
          <w:sz w:val="18"/>
          <w:szCs w:val="18"/>
        </w:rPr>
        <w:t xml:space="preserve"> esta convocatoria, </w:t>
      </w:r>
      <w:r w:rsidRPr="00FA71E4">
        <w:rPr>
          <w:rFonts w:ascii="Arial" w:hAnsi="Arial" w:cs="Arial"/>
          <w:sz w:val="18"/>
          <w:szCs w:val="18"/>
        </w:rPr>
        <w:t>así como con aquellos que resulten de la junta de aclaraciones.</w:t>
      </w:r>
    </w:p>
    <w:p w14:paraId="050DF979" w14:textId="77777777" w:rsidR="0058583F" w:rsidRPr="00FA71E4" w:rsidRDefault="0058583F" w:rsidP="0058583F">
      <w:pPr>
        <w:jc w:val="both"/>
        <w:rPr>
          <w:rFonts w:ascii="Arial" w:hAnsi="Arial" w:cs="Arial"/>
          <w:sz w:val="18"/>
          <w:szCs w:val="18"/>
        </w:rPr>
      </w:pPr>
    </w:p>
    <w:p w14:paraId="04283C33" w14:textId="6626AB04" w:rsidR="0058583F" w:rsidRPr="00FA71E4" w:rsidRDefault="0058583F" w:rsidP="00C21306">
      <w:pPr>
        <w:pStyle w:val="Lista21"/>
        <w:numPr>
          <w:ilvl w:val="0"/>
          <w:numId w:val="3"/>
        </w:numPr>
        <w:tabs>
          <w:tab w:val="left" w:pos="3240"/>
        </w:tabs>
        <w:spacing w:after="0"/>
        <w:jc w:val="both"/>
        <w:rPr>
          <w:rFonts w:ascii="Arial" w:hAnsi="Arial" w:cs="Arial"/>
          <w:sz w:val="18"/>
          <w:szCs w:val="18"/>
        </w:rPr>
      </w:pPr>
      <w:r w:rsidRPr="00FA71E4">
        <w:rPr>
          <w:rFonts w:ascii="Arial" w:eastAsia="Arial Unicode MS" w:hAnsi="Arial" w:cs="Arial"/>
          <w:sz w:val="18"/>
          <w:szCs w:val="18"/>
          <w:lang w:val="es-ES_tradnl"/>
        </w:rPr>
        <w:t>Se verificará la congruencia de los catálogos e instructi</w:t>
      </w:r>
      <w:r w:rsidR="00E514A2">
        <w:rPr>
          <w:rFonts w:ascii="Arial" w:eastAsia="Arial Unicode MS" w:hAnsi="Arial" w:cs="Arial"/>
          <w:sz w:val="18"/>
          <w:szCs w:val="18"/>
          <w:lang w:val="es-ES_tradnl"/>
        </w:rPr>
        <w:t>vos que presente el participante</w:t>
      </w:r>
      <w:r w:rsidRPr="00FA71E4">
        <w:rPr>
          <w:rFonts w:ascii="Arial" w:eastAsia="Arial Unicode MS" w:hAnsi="Arial" w:cs="Arial"/>
          <w:sz w:val="18"/>
          <w:szCs w:val="18"/>
          <w:lang w:val="es-ES_tradnl"/>
        </w:rPr>
        <w:t xml:space="preserve"> con lo ofertado en la </w:t>
      </w:r>
      <w:r w:rsidRPr="00FA71E4">
        <w:rPr>
          <w:rFonts w:ascii="Arial" w:hAnsi="Arial" w:cs="Arial"/>
          <w:sz w:val="18"/>
          <w:szCs w:val="18"/>
        </w:rPr>
        <w:t>proposición técnica.</w:t>
      </w:r>
    </w:p>
    <w:p w14:paraId="169A2E92" w14:textId="77777777" w:rsidR="0058583F" w:rsidRPr="00FA71E4" w:rsidRDefault="0058583F" w:rsidP="0058583F">
      <w:pPr>
        <w:pStyle w:val="Lista21"/>
        <w:spacing w:after="0"/>
        <w:ind w:left="680"/>
        <w:rPr>
          <w:rFonts w:ascii="Arial" w:hAnsi="Arial" w:cs="Arial"/>
          <w:sz w:val="18"/>
          <w:szCs w:val="18"/>
        </w:rPr>
      </w:pPr>
    </w:p>
    <w:p w14:paraId="33F959CD" w14:textId="77777777" w:rsidR="0058583F" w:rsidRPr="00FA71E4" w:rsidRDefault="0058583F" w:rsidP="00C21306">
      <w:pPr>
        <w:numPr>
          <w:ilvl w:val="0"/>
          <w:numId w:val="4"/>
        </w:numPr>
        <w:tabs>
          <w:tab w:val="clear" w:pos="720"/>
          <w:tab w:val="num" w:pos="360"/>
          <w:tab w:val="left" w:pos="709"/>
        </w:tabs>
        <w:suppressAutoHyphens/>
        <w:jc w:val="both"/>
        <w:rPr>
          <w:rFonts w:ascii="Arial" w:hAnsi="Arial" w:cs="Arial"/>
          <w:sz w:val="18"/>
          <w:szCs w:val="18"/>
          <w:lang w:val="es-MX"/>
        </w:rPr>
      </w:pPr>
      <w:r w:rsidRPr="00FA71E4">
        <w:rPr>
          <w:rFonts w:ascii="Arial" w:hAnsi="Arial" w:cs="Arial"/>
          <w:sz w:val="18"/>
          <w:szCs w:val="18"/>
          <w:lang w:val="es-MX"/>
        </w:rPr>
        <w:t xml:space="preserve">Se verificará el cumplimiento de la </w:t>
      </w:r>
      <w:r w:rsidRPr="00FA71E4">
        <w:rPr>
          <w:rFonts w:ascii="Arial" w:hAnsi="Arial" w:cs="Arial"/>
          <w:sz w:val="18"/>
          <w:szCs w:val="18"/>
        </w:rPr>
        <w:t>proposición técnica, conforme a los requisitos establecidos en el numeral 2.1, 2.2, 6, 6.1, 6.2. y 6.3, de las bases de esta Convocatoria</w:t>
      </w:r>
      <w:r w:rsidRPr="00FA71E4">
        <w:rPr>
          <w:rFonts w:ascii="Arial" w:hAnsi="Arial" w:cs="Arial"/>
          <w:sz w:val="18"/>
          <w:szCs w:val="18"/>
          <w:lang w:val="es-MX"/>
        </w:rPr>
        <w:t>.</w:t>
      </w:r>
    </w:p>
    <w:p w14:paraId="7FF6E13D" w14:textId="77777777" w:rsidR="0058583F" w:rsidRPr="00FA71E4" w:rsidRDefault="0058583F" w:rsidP="0058583F">
      <w:pPr>
        <w:pStyle w:val="Lista21"/>
        <w:tabs>
          <w:tab w:val="left" w:pos="1080"/>
        </w:tabs>
        <w:spacing w:after="0"/>
        <w:jc w:val="both"/>
        <w:rPr>
          <w:rFonts w:ascii="Arial" w:eastAsia="Arial Unicode MS" w:hAnsi="Arial" w:cs="Arial"/>
          <w:sz w:val="18"/>
          <w:szCs w:val="18"/>
          <w:lang w:val="es-ES_tradnl"/>
        </w:rPr>
      </w:pPr>
    </w:p>
    <w:p w14:paraId="3D2BE436"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9.2.</w:t>
      </w:r>
      <w:r w:rsidRPr="00FA71E4">
        <w:rPr>
          <w:rFonts w:ascii="Arial" w:hAnsi="Arial" w:cs="Arial"/>
          <w:b/>
          <w:sz w:val="18"/>
          <w:szCs w:val="18"/>
        </w:rPr>
        <w:tab/>
        <w:t xml:space="preserve">EVALUACIÓN DE LAS PROPOSICIONES  ECONÓMICAS. </w:t>
      </w:r>
    </w:p>
    <w:p w14:paraId="57DEB99E" w14:textId="77777777" w:rsidR="0058583F" w:rsidRPr="00FA71E4" w:rsidRDefault="0058583F" w:rsidP="0058583F">
      <w:pPr>
        <w:jc w:val="both"/>
        <w:rPr>
          <w:rFonts w:ascii="Arial" w:hAnsi="Arial" w:cs="Arial"/>
          <w:sz w:val="18"/>
          <w:szCs w:val="18"/>
        </w:rPr>
      </w:pPr>
    </w:p>
    <w:p w14:paraId="1683BF9D" w14:textId="657E029E" w:rsidR="0058583F" w:rsidRPr="00FA71E4" w:rsidRDefault="0058583F" w:rsidP="0058583F">
      <w:pPr>
        <w:jc w:val="both"/>
        <w:rPr>
          <w:rFonts w:ascii="Arial" w:hAnsi="Arial" w:cs="Arial"/>
          <w:sz w:val="18"/>
          <w:szCs w:val="18"/>
        </w:rPr>
      </w:pPr>
      <w:r w:rsidRPr="00FA71E4">
        <w:rPr>
          <w:rFonts w:ascii="Arial" w:hAnsi="Arial" w:cs="Arial"/>
          <w:sz w:val="18"/>
          <w:szCs w:val="18"/>
        </w:rPr>
        <w:t>Se analizarán los prec</w:t>
      </w:r>
      <w:r w:rsidR="00E514A2">
        <w:rPr>
          <w:rFonts w:ascii="Arial" w:hAnsi="Arial" w:cs="Arial"/>
          <w:sz w:val="18"/>
          <w:szCs w:val="18"/>
        </w:rPr>
        <w:t>ios ofertados por el participante</w:t>
      </w:r>
      <w:r w:rsidRPr="00FA71E4">
        <w:rPr>
          <w:rFonts w:ascii="Arial" w:hAnsi="Arial" w:cs="Arial"/>
          <w:sz w:val="18"/>
          <w:szCs w:val="18"/>
        </w:rPr>
        <w:t xml:space="preserve">, y las operaciones aritméticas con objeto de verificar el importe total del servicio requerido, conforme a los datos contenidos en su proposición económica </w:t>
      </w:r>
      <w:r w:rsidRPr="00FA71E4">
        <w:rPr>
          <w:rFonts w:ascii="Arial" w:hAnsi="Arial" w:cs="Arial"/>
          <w:b/>
          <w:sz w:val="18"/>
          <w:szCs w:val="18"/>
        </w:rPr>
        <w:t>ANEXO NÚMERO 6 (SEIS)</w:t>
      </w:r>
      <w:r w:rsidRPr="00FA71E4">
        <w:rPr>
          <w:rFonts w:ascii="Arial" w:hAnsi="Arial" w:cs="Arial"/>
          <w:sz w:val="18"/>
          <w:szCs w:val="18"/>
        </w:rPr>
        <w:t>, de la presente convocatoria</w:t>
      </w:r>
    </w:p>
    <w:p w14:paraId="575A9C03" w14:textId="77777777" w:rsidR="0058583F" w:rsidRPr="00FA71E4" w:rsidRDefault="0058583F" w:rsidP="0058583F">
      <w:pPr>
        <w:jc w:val="both"/>
        <w:rPr>
          <w:rFonts w:ascii="Arial" w:hAnsi="Arial" w:cs="Arial"/>
          <w:sz w:val="18"/>
          <w:szCs w:val="18"/>
        </w:rPr>
      </w:pPr>
    </w:p>
    <w:p w14:paraId="4A1FFED9" w14:textId="7D2E3523" w:rsidR="0058583F" w:rsidRPr="00FA71E4" w:rsidRDefault="0058583F" w:rsidP="0058583F">
      <w:pPr>
        <w:jc w:val="both"/>
        <w:rPr>
          <w:rFonts w:ascii="Arial" w:hAnsi="Arial" w:cs="Arial"/>
          <w:sz w:val="18"/>
          <w:szCs w:val="18"/>
        </w:rPr>
      </w:pPr>
      <w:r w:rsidRPr="00FA71E4">
        <w:rPr>
          <w:rFonts w:ascii="Arial" w:hAnsi="Arial" w:cs="Arial"/>
          <w:sz w:val="18"/>
          <w:szCs w:val="18"/>
        </w:rPr>
        <w:t>Los criterios que se aplicarán para evaluar las proposiciones, se basarán en la información document</w:t>
      </w:r>
      <w:r w:rsidR="00E514A2">
        <w:rPr>
          <w:rFonts w:ascii="Arial" w:hAnsi="Arial" w:cs="Arial"/>
          <w:sz w:val="18"/>
          <w:szCs w:val="18"/>
        </w:rPr>
        <w:t>al presentada por el participante</w:t>
      </w:r>
      <w:r w:rsidRPr="00FA71E4">
        <w:rPr>
          <w:rFonts w:ascii="Arial" w:hAnsi="Arial" w:cs="Arial"/>
          <w:sz w:val="18"/>
          <w:szCs w:val="18"/>
        </w:rPr>
        <w:t xml:space="preserve"> conforme al </w:t>
      </w:r>
      <w:r w:rsidRPr="00FA71E4">
        <w:rPr>
          <w:rFonts w:ascii="Arial" w:hAnsi="Arial" w:cs="Arial"/>
          <w:b/>
          <w:sz w:val="18"/>
          <w:szCs w:val="18"/>
        </w:rPr>
        <w:t>ANEXO NÚMERO 5 (CINCO),</w:t>
      </w:r>
      <w:r w:rsidRPr="00FA71E4">
        <w:rPr>
          <w:rFonts w:ascii="Arial" w:hAnsi="Arial" w:cs="Arial"/>
          <w:sz w:val="18"/>
          <w:szCs w:val="18"/>
        </w:rPr>
        <w:t xml:space="preserve"> el cual forma parte de la presente convocatoria, observando para ello lo previsto en el artículo 36 en lo relativo al criterio binario y 36 Bis, fracción II, de la LAASSP.</w:t>
      </w:r>
    </w:p>
    <w:p w14:paraId="4880A9EA" w14:textId="77777777" w:rsidR="0058583F" w:rsidRPr="00FA71E4" w:rsidRDefault="0058583F" w:rsidP="0058583F">
      <w:pPr>
        <w:jc w:val="both"/>
        <w:rPr>
          <w:rFonts w:ascii="Arial" w:hAnsi="Arial" w:cs="Arial"/>
          <w:sz w:val="18"/>
          <w:szCs w:val="18"/>
        </w:rPr>
      </w:pPr>
    </w:p>
    <w:p w14:paraId="0B03631B" w14:textId="31B81064" w:rsidR="0058583F" w:rsidRPr="00FA71E4" w:rsidRDefault="0058583F" w:rsidP="0058583F">
      <w:pPr>
        <w:jc w:val="both"/>
        <w:rPr>
          <w:rFonts w:ascii="Arial" w:hAnsi="Arial" w:cs="Arial"/>
          <w:sz w:val="18"/>
          <w:szCs w:val="18"/>
        </w:rPr>
      </w:pPr>
      <w:r w:rsidRPr="00FA71E4">
        <w:rPr>
          <w:rFonts w:ascii="Arial" w:hAnsi="Arial" w:cs="Arial"/>
          <w:sz w:val="18"/>
          <w:szCs w:val="18"/>
        </w:rPr>
        <w:t>La evaluación se realizará comparando entre sí, en forma equivalente, todas las condiciones ofrecidas e</w:t>
      </w:r>
      <w:r w:rsidR="00E514A2">
        <w:rPr>
          <w:rFonts w:ascii="Arial" w:hAnsi="Arial" w:cs="Arial"/>
          <w:sz w:val="18"/>
          <w:szCs w:val="18"/>
        </w:rPr>
        <w:t>xplícitamente por el participante</w:t>
      </w:r>
      <w:r w:rsidRPr="00FA71E4">
        <w:rPr>
          <w:rFonts w:ascii="Arial" w:hAnsi="Arial" w:cs="Arial"/>
          <w:sz w:val="18"/>
          <w:szCs w:val="18"/>
        </w:rPr>
        <w:t>.</w:t>
      </w:r>
    </w:p>
    <w:p w14:paraId="1BFDC845" w14:textId="77777777" w:rsidR="0058583F" w:rsidRPr="00FA71E4" w:rsidRDefault="0058583F" w:rsidP="0058583F">
      <w:pPr>
        <w:jc w:val="both"/>
        <w:rPr>
          <w:rFonts w:ascii="Arial" w:hAnsi="Arial" w:cs="Arial"/>
          <w:sz w:val="18"/>
          <w:szCs w:val="18"/>
        </w:rPr>
      </w:pPr>
    </w:p>
    <w:p w14:paraId="71F8C127"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9.3.</w:t>
      </w:r>
      <w:r w:rsidRPr="00FA71E4">
        <w:rPr>
          <w:rFonts w:ascii="Arial" w:hAnsi="Arial" w:cs="Arial"/>
          <w:b/>
          <w:sz w:val="18"/>
          <w:szCs w:val="18"/>
        </w:rPr>
        <w:tab/>
        <w:t>CRITERIOS DE ADJUDICACIÓN DE LOS CONTRATOS.</w:t>
      </w:r>
    </w:p>
    <w:p w14:paraId="6F16D6F2" w14:textId="77777777" w:rsidR="0058583F" w:rsidRPr="00FA71E4" w:rsidRDefault="0058583F" w:rsidP="0058583F">
      <w:pPr>
        <w:jc w:val="both"/>
        <w:rPr>
          <w:rFonts w:ascii="Arial" w:hAnsi="Arial" w:cs="Arial"/>
          <w:sz w:val="18"/>
          <w:szCs w:val="18"/>
        </w:rPr>
      </w:pPr>
    </w:p>
    <w:p w14:paraId="5A4103C3" w14:textId="5177B01D" w:rsidR="0058583F" w:rsidRPr="00FA71E4" w:rsidRDefault="0058583F" w:rsidP="0058583F">
      <w:pPr>
        <w:jc w:val="both"/>
        <w:rPr>
          <w:rFonts w:ascii="Arial" w:hAnsi="Arial" w:cs="Arial"/>
          <w:sz w:val="18"/>
          <w:szCs w:val="18"/>
        </w:rPr>
      </w:pPr>
      <w:r w:rsidRPr="00FA71E4">
        <w:rPr>
          <w:rFonts w:ascii="Arial" w:hAnsi="Arial" w:cs="Arial"/>
          <w:sz w:val="18"/>
          <w:szCs w:val="18"/>
        </w:rPr>
        <w:t>El contrato será adjudicado al</w:t>
      </w:r>
      <w:r w:rsidR="00E514A2">
        <w:rPr>
          <w:rFonts w:ascii="Arial" w:hAnsi="Arial" w:cs="Arial"/>
          <w:sz w:val="18"/>
          <w:szCs w:val="18"/>
        </w:rPr>
        <w:t xml:space="preserve"> participante</w:t>
      </w:r>
      <w:r w:rsidRPr="00FA71E4">
        <w:rPr>
          <w:rFonts w:ascii="Arial" w:hAnsi="Arial" w:cs="Arial"/>
          <w:sz w:val="18"/>
          <w:szCs w:val="18"/>
        </w:rPr>
        <w:t xml:space="preserve"> cuya oferta resulte solvente porque cumple, conforme a los criterios de evaluación establecidos, con los requisitos legales, técnicos y económicos de la presente convocatoria y que garanticen el cumplimiento de las obligaciones respectivas. </w:t>
      </w:r>
    </w:p>
    <w:p w14:paraId="0B3A47CE" w14:textId="77777777" w:rsidR="0058583F" w:rsidRPr="00FA71E4" w:rsidRDefault="0058583F" w:rsidP="0058583F">
      <w:pPr>
        <w:jc w:val="both"/>
        <w:rPr>
          <w:rFonts w:ascii="Arial" w:hAnsi="Arial" w:cs="Arial"/>
          <w:sz w:val="18"/>
          <w:szCs w:val="18"/>
        </w:rPr>
      </w:pPr>
    </w:p>
    <w:p w14:paraId="55E155E5"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0A9048A" w14:textId="77777777" w:rsidR="0058583F" w:rsidRPr="00FA71E4" w:rsidRDefault="0058583F" w:rsidP="0058583F">
      <w:pPr>
        <w:jc w:val="both"/>
        <w:rPr>
          <w:rFonts w:ascii="Arial" w:hAnsi="Arial" w:cs="Arial"/>
          <w:sz w:val="18"/>
          <w:szCs w:val="18"/>
        </w:rPr>
      </w:pPr>
    </w:p>
    <w:p w14:paraId="2F1FED83" w14:textId="42A6129F" w:rsidR="0058583F" w:rsidRPr="00FA71E4" w:rsidRDefault="0058583F" w:rsidP="0058583F">
      <w:pPr>
        <w:jc w:val="both"/>
        <w:rPr>
          <w:rFonts w:ascii="Arial" w:hAnsi="Arial" w:cs="Arial"/>
          <w:sz w:val="18"/>
          <w:szCs w:val="18"/>
        </w:rPr>
      </w:pPr>
      <w:r w:rsidRPr="00FA71E4">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w:t>
      </w:r>
      <w:r w:rsidR="00CA1DD4">
        <w:rPr>
          <w:rFonts w:ascii="Arial" w:hAnsi="Arial" w:cs="Arial"/>
          <w:sz w:val="18"/>
          <w:szCs w:val="18"/>
        </w:rPr>
        <w:t>el participante</w:t>
      </w:r>
      <w:r w:rsidRPr="00FA71E4">
        <w:rPr>
          <w:rFonts w:ascii="Arial" w:hAnsi="Arial" w:cs="Arial"/>
          <w:sz w:val="18"/>
          <w:szCs w:val="18"/>
        </w:rPr>
        <w:t xml:space="preserve"> que tenga el carácter de Mediana Empresa.</w:t>
      </w:r>
    </w:p>
    <w:p w14:paraId="76E78A16" w14:textId="77777777" w:rsidR="0058583F" w:rsidRPr="00FA71E4" w:rsidRDefault="0058583F" w:rsidP="0058583F">
      <w:pPr>
        <w:ind w:left="851" w:hanging="851"/>
        <w:jc w:val="both"/>
        <w:rPr>
          <w:rFonts w:ascii="Arial" w:hAnsi="Arial" w:cs="Arial"/>
          <w:sz w:val="18"/>
          <w:szCs w:val="18"/>
        </w:rPr>
      </w:pPr>
      <w:r w:rsidRPr="00FA71E4">
        <w:rPr>
          <w:rFonts w:ascii="Arial" w:hAnsi="Arial" w:cs="Arial"/>
          <w:sz w:val="18"/>
          <w:szCs w:val="18"/>
        </w:rPr>
        <w:t xml:space="preserve"> </w:t>
      </w:r>
    </w:p>
    <w:p w14:paraId="2BA9637B" w14:textId="465A260C" w:rsidR="0058583F" w:rsidRPr="00FA71E4" w:rsidRDefault="0058583F" w:rsidP="0058583F">
      <w:pPr>
        <w:jc w:val="both"/>
        <w:rPr>
          <w:rFonts w:ascii="Arial" w:hAnsi="Arial" w:cs="Arial"/>
          <w:sz w:val="18"/>
          <w:szCs w:val="18"/>
        </w:rPr>
      </w:pPr>
      <w:r w:rsidRPr="00FA71E4">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w:t>
      </w:r>
      <w:r w:rsidR="00CA1DD4">
        <w:rPr>
          <w:rFonts w:ascii="Arial" w:hAnsi="Arial" w:cs="Arial"/>
          <w:sz w:val="18"/>
          <w:szCs w:val="18"/>
        </w:rPr>
        <w:t>el participante</w:t>
      </w:r>
      <w:r w:rsidRPr="00FA71E4">
        <w:rPr>
          <w:rFonts w:ascii="Arial" w:hAnsi="Arial" w:cs="Arial"/>
          <w:sz w:val="18"/>
          <w:szCs w:val="18"/>
        </w:rPr>
        <w:t xml:space="preserve"> que resulte ganador del sorteo por insaculación, conforme a los Artículos 36 Bis de la LAASSP y 54 del Reglamento.</w:t>
      </w:r>
    </w:p>
    <w:p w14:paraId="1C5A3855" w14:textId="77777777" w:rsidR="0058583F" w:rsidRPr="00FA71E4" w:rsidRDefault="0058583F" w:rsidP="0058583F">
      <w:pPr>
        <w:jc w:val="both"/>
        <w:rPr>
          <w:rFonts w:ascii="Arial" w:hAnsi="Arial" w:cs="Arial"/>
          <w:sz w:val="18"/>
          <w:szCs w:val="18"/>
        </w:rPr>
      </w:pPr>
    </w:p>
    <w:p w14:paraId="4C2FD5C4"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6228A594" w14:textId="77777777" w:rsidR="0058583F" w:rsidRPr="00FA71E4" w:rsidRDefault="0058583F" w:rsidP="0058583F">
      <w:pPr>
        <w:jc w:val="both"/>
        <w:rPr>
          <w:rFonts w:ascii="Arial" w:hAnsi="Arial" w:cs="Arial"/>
          <w:sz w:val="18"/>
          <w:szCs w:val="18"/>
        </w:rPr>
      </w:pPr>
    </w:p>
    <w:p w14:paraId="4C6515C0" w14:textId="77777777" w:rsidR="0058583F" w:rsidRPr="00FA71E4" w:rsidRDefault="0058583F" w:rsidP="0058583F">
      <w:pPr>
        <w:rPr>
          <w:rFonts w:ascii="Arial" w:hAnsi="Arial" w:cs="Arial"/>
          <w:b/>
          <w:bCs/>
          <w:sz w:val="18"/>
          <w:szCs w:val="18"/>
        </w:rPr>
      </w:pPr>
      <w:r w:rsidRPr="00FA71E4">
        <w:rPr>
          <w:rFonts w:ascii="Arial" w:hAnsi="Arial" w:cs="Arial"/>
          <w:b/>
          <w:bCs/>
          <w:sz w:val="18"/>
          <w:szCs w:val="18"/>
        </w:rPr>
        <w:t>10.</w:t>
      </w:r>
      <w:r w:rsidRPr="00FA71E4">
        <w:rPr>
          <w:rFonts w:ascii="Arial" w:hAnsi="Arial" w:cs="Arial"/>
          <w:b/>
          <w:bCs/>
          <w:sz w:val="18"/>
          <w:szCs w:val="18"/>
        </w:rPr>
        <w:tab/>
        <w:t>CAUSAS DE DESECHAMIENTO.</w:t>
      </w:r>
    </w:p>
    <w:p w14:paraId="5D0051AC" w14:textId="77777777" w:rsidR="0058583F" w:rsidRPr="00FA71E4" w:rsidRDefault="0058583F" w:rsidP="0058583F">
      <w:pPr>
        <w:jc w:val="both"/>
        <w:rPr>
          <w:rFonts w:ascii="Arial" w:hAnsi="Arial" w:cs="Arial"/>
          <w:sz w:val="18"/>
          <w:szCs w:val="18"/>
        </w:rPr>
      </w:pPr>
    </w:p>
    <w:p w14:paraId="704A150A" w14:textId="16ED2B7C" w:rsidR="0058583F" w:rsidRPr="00483F57" w:rsidRDefault="0058583F" w:rsidP="0058583F">
      <w:pPr>
        <w:jc w:val="both"/>
        <w:rPr>
          <w:rFonts w:ascii="Arial" w:hAnsi="Arial" w:cs="Arial"/>
          <w:sz w:val="18"/>
          <w:szCs w:val="18"/>
        </w:rPr>
      </w:pPr>
      <w:r w:rsidRPr="00FA71E4">
        <w:rPr>
          <w:rFonts w:ascii="Arial" w:hAnsi="Arial" w:cs="Arial"/>
          <w:sz w:val="18"/>
          <w:szCs w:val="18"/>
        </w:rPr>
        <w:t>Se desecharán las proposiciones de</w:t>
      </w:r>
      <w:r w:rsidR="00E514A2">
        <w:rPr>
          <w:rFonts w:ascii="Arial" w:hAnsi="Arial" w:cs="Arial"/>
          <w:sz w:val="18"/>
          <w:szCs w:val="18"/>
        </w:rPr>
        <w:t>l participante</w:t>
      </w:r>
      <w:r w:rsidRPr="00483F57">
        <w:rPr>
          <w:rFonts w:ascii="Arial" w:hAnsi="Arial" w:cs="Arial"/>
          <w:sz w:val="18"/>
          <w:szCs w:val="18"/>
        </w:rPr>
        <w:t xml:space="preserve"> que incurran en uno o varios de los siguientes supuestos:</w:t>
      </w:r>
    </w:p>
    <w:p w14:paraId="65160D80" w14:textId="77777777" w:rsidR="0058583F" w:rsidRPr="00483F57" w:rsidRDefault="0058583F" w:rsidP="0058583F">
      <w:pPr>
        <w:jc w:val="both"/>
        <w:rPr>
          <w:rFonts w:ascii="Arial" w:hAnsi="Arial" w:cs="Arial"/>
          <w:sz w:val="18"/>
          <w:szCs w:val="18"/>
        </w:rPr>
      </w:pPr>
    </w:p>
    <w:p w14:paraId="1A10E4DC" w14:textId="77777777" w:rsidR="0058583F" w:rsidRPr="00483F57" w:rsidRDefault="0058583F" w:rsidP="00C21306">
      <w:pPr>
        <w:numPr>
          <w:ilvl w:val="3"/>
          <w:numId w:val="10"/>
        </w:numPr>
        <w:tabs>
          <w:tab w:val="clear" w:pos="2880"/>
        </w:tabs>
        <w:suppressAutoHyphens/>
        <w:ind w:left="426" w:hanging="426"/>
        <w:jc w:val="both"/>
        <w:rPr>
          <w:rFonts w:ascii="Arial" w:hAnsi="Arial" w:cs="Arial"/>
          <w:sz w:val="18"/>
          <w:szCs w:val="18"/>
        </w:rPr>
      </w:pPr>
      <w:r w:rsidRPr="00483F57">
        <w:rPr>
          <w:rFonts w:ascii="Arial" w:hAnsi="Arial" w:cs="Arial"/>
          <w:sz w:val="18"/>
          <w:szCs w:val="18"/>
        </w:rPr>
        <w:t>Que no cumplan con alguno de los requisitos establecidos en esta Convocatoria contenidos en los numerales 2.1, 2.2, 6, 6.1, 6.2,6.3</w:t>
      </w:r>
      <w:r>
        <w:rPr>
          <w:rFonts w:ascii="Arial" w:hAnsi="Arial" w:cs="Arial"/>
          <w:sz w:val="18"/>
          <w:szCs w:val="18"/>
        </w:rPr>
        <w:t xml:space="preserve">, </w:t>
      </w:r>
      <w:r w:rsidRPr="00483F57">
        <w:rPr>
          <w:rFonts w:ascii="Arial" w:hAnsi="Arial" w:cs="Arial"/>
          <w:sz w:val="18"/>
          <w:szCs w:val="18"/>
        </w:rPr>
        <w:t>7</w:t>
      </w:r>
      <w:r>
        <w:rPr>
          <w:rFonts w:ascii="Arial" w:hAnsi="Arial" w:cs="Arial"/>
          <w:sz w:val="18"/>
          <w:szCs w:val="18"/>
        </w:rPr>
        <w:t>.1 y 7.2</w:t>
      </w:r>
      <w:r w:rsidRPr="00483F57">
        <w:rPr>
          <w:rFonts w:ascii="Arial" w:hAnsi="Arial" w:cs="Arial"/>
          <w:sz w:val="18"/>
          <w:szCs w:val="18"/>
        </w:rPr>
        <w:t xml:space="preserve"> y sus Anexos,  así como los que se deriven </w:t>
      </w:r>
      <w:r>
        <w:rPr>
          <w:rFonts w:ascii="Arial" w:hAnsi="Arial" w:cs="Arial"/>
          <w:sz w:val="18"/>
          <w:szCs w:val="18"/>
        </w:rPr>
        <w:t>del</w:t>
      </w:r>
      <w:r w:rsidRPr="00483F57">
        <w:rPr>
          <w:rFonts w:ascii="Arial" w:hAnsi="Arial" w:cs="Arial"/>
          <w:sz w:val="18"/>
          <w:szCs w:val="18"/>
        </w:rPr>
        <w:t xml:space="preserve"> Acto de la Junta de Aclaraciones y, que con motivo de dicho incumplimiento se afecte la solvencia de la proposición.</w:t>
      </w:r>
    </w:p>
    <w:p w14:paraId="15287AFB" w14:textId="77777777" w:rsidR="0058583F" w:rsidRPr="00483F57" w:rsidRDefault="0058583F" w:rsidP="0058583F">
      <w:pPr>
        <w:ind w:left="23"/>
        <w:jc w:val="both"/>
        <w:rPr>
          <w:rFonts w:ascii="Arial" w:hAnsi="Arial" w:cs="Arial"/>
          <w:sz w:val="18"/>
          <w:szCs w:val="18"/>
        </w:rPr>
      </w:pPr>
      <w:r w:rsidRPr="00483F57">
        <w:rPr>
          <w:rFonts w:ascii="Arial" w:hAnsi="Arial" w:cs="Arial"/>
          <w:sz w:val="18"/>
          <w:szCs w:val="18"/>
        </w:rPr>
        <w:t xml:space="preserve"> </w:t>
      </w:r>
    </w:p>
    <w:p w14:paraId="4D02A55B" w14:textId="232B4195"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 xml:space="preserve">Cuando se compruebe que tienen acuerdo con </w:t>
      </w:r>
      <w:proofErr w:type="gramStart"/>
      <w:r w:rsidRPr="00483F57">
        <w:rPr>
          <w:rFonts w:ascii="Arial" w:hAnsi="Arial" w:cs="Arial"/>
          <w:sz w:val="18"/>
          <w:szCs w:val="18"/>
        </w:rPr>
        <w:t xml:space="preserve">otros </w:t>
      </w:r>
      <w:r w:rsidR="00E514A2">
        <w:rPr>
          <w:rFonts w:ascii="Arial" w:hAnsi="Arial" w:cs="Arial"/>
          <w:sz w:val="18"/>
          <w:szCs w:val="18"/>
        </w:rPr>
        <w:t>participante</w:t>
      </w:r>
      <w:proofErr w:type="gramEnd"/>
      <w:r w:rsidRPr="00483F57">
        <w:rPr>
          <w:rFonts w:ascii="Arial" w:hAnsi="Arial" w:cs="Arial"/>
          <w:sz w:val="18"/>
          <w:szCs w:val="18"/>
        </w:rPr>
        <w:t xml:space="preserve"> para elevar el costo </w:t>
      </w:r>
      <w:r>
        <w:rPr>
          <w:rFonts w:ascii="Arial" w:hAnsi="Arial" w:cs="Arial"/>
          <w:sz w:val="18"/>
          <w:szCs w:val="18"/>
        </w:rPr>
        <w:t>del</w:t>
      </w:r>
      <w:r w:rsidRPr="00483F57">
        <w:rPr>
          <w:rFonts w:ascii="Arial" w:hAnsi="Arial" w:cs="Arial"/>
          <w:sz w:val="18"/>
          <w:szCs w:val="18"/>
        </w:rPr>
        <w:t xml:space="preserve"> servicio solicitado </w:t>
      </w:r>
      <w:r w:rsidRPr="00483F57">
        <w:rPr>
          <w:rFonts w:ascii="Arial" w:hAnsi="Arial" w:cs="Arial"/>
          <w:sz w:val="18"/>
          <w:szCs w:val="18"/>
          <w:lang w:val="es-MX"/>
        </w:rPr>
        <w:t xml:space="preserve">o </w:t>
      </w:r>
      <w:r w:rsidRPr="00483F57">
        <w:rPr>
          <w:rFonts w:ascii="Arial" w:hAnsi="Arial" w:cs="Arial"/>
          <w:sz w:val="18"/>
          <w:szCs w:val="18"/>
        </w:rPr>
        <w:t>bien</w:t>
      </w:r>
      <w:r w:rsidRPr="00483F57">
        <w:rPr>
          <w:rFonts w:ascii="Arial" w:hAnsi="Arial" w:cs="Arial"/>
          <w:sz w:val="18"/>
          <w:szCs w:val="18"/>
          <w:lang w:val="es-MX"/>
        </w:rPr>
        <w:t>, cualquier otro acuerdo que tenga como fin obtener una ventaja sobre los demás licitantes</w:t>
      </w:r>
      <w:r w:rsidRPr="00483F57">
        <w:rPr>
          <w:rFonts w:ascii="Arial" w:hAnsi="Arial" w:cs="Arial"/>
          <w:sz w:val="18"/>
          <w:szCs w:val="18"/>
        </w:rPr>
        <w:t>.</w:t>
      </w:r>
    </w:p>
    <w:p w14:paraId="798E7A68" w14:textId="77777777" w:rsidR="0058583F" w:rsidRPr="00483F57" w:rsidRDefault="0058583F" w:rsidP="0058583F">
      <w:pPr>
        <w:jc w:val="both"/>
        <w:rPr>
          <w:rFonts w:ascii="Arial" w:hAnsi="Arial" w:cs="Arial"/>
          <w:sz w:val="18"/>
          <w:szCs w:val="18"/>
        </w:rPr>
      </w:pPr>
    </w:p>
    <w:p w14:paraId="69FAECA0" w14:textId="77777777"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Cuando incurran en cualquier violación a las disposiciones de la LAASSP, a su Reglamento o a cualquier otro ordenamiento legal o normativo vinculado con este procedimiento.</w:t>
      </w:r>
    </w:p>
    <w:p w14:paraId="5A54B846" w14:textId="77777777" w:rsidR="0058583F" w:rsidRPr="00483F57" w:rsidRDefault="0058583F" w:rsidP="0058583F">
      <w:pPr>
        <w:jc w:val="both"/>
        <w:rPr>
          <w:rFonts w:ascii="Arial" w:hAnsi="Arial" w:cs="Arial"/>
          <w:sz w:val="18"/>
          <w:szCs w:val="18"/>
        </w:rPr>
      </w:pPr>
    </w:p>
    <w:p w14:paraId="7F2E42D2" w14:textId="77777777"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 xml:space="preserve">Cuando no cotice la totalidad </w:t>
      </w:r>
      <w:r>
        <w:rPr>
          <w:rFonts w:ascii="Arial" w:hAnsi="Arial" w:cs="Arial"/>
          <w:sz w:val="18"/>
          <w:szCs w:val="18"/>
        </w:rPr>
        <w:t>del</w:t>
      </w:r>
      <w:r w:rsidRPr="00483F57">
        <w:rPr>
          <w:rFonts w:ascii="Arial" w:hAnsi="Arial" w:cs="Arial"/>
          <w:sz w:val="18"/>
          <w:szCs w:val="18"/>
        </w:rPr>
        <w:t xml:space="preserve"> servicio requerido.</w:t>
      </w:r>
    </w:p>
    <w:p w14:paraId="2CC679FC" w14:textId="77777777" w:rsidR="0058583F" w:rsidRPr="00483F57" w:rsidRDefault="0058583F" w:rsidP="0058583F">
      <w:pPr>
        <w:jc w:val="both"/>
        <w:rPr>
          <w:rFonts w:ascii="Arial" w:hAnsi="Arial" w:cs="Arial"/>
          <w:sz w:val="18"/>
          <w:szCs w:val="18"/>
        </w:rPr>
      </w:pPr>
    </w:p>
    <w:p w14:paraId="019C5D07" w14:textId="77777777" w:rsidR="004F53DD" w:rsidRDefault="0058583F" w:rsidP="004F53DD">
      <w:pPr>
        <w:numPr>
          <w:ilvl w:val="3"/>
          <w:numId w:val="10"/>
        </w:numPr>
        <w:tabs>
          <w:tab w:val="clear" w:pos="2880"/>
          <w:tab w:val="num" w:pos="567"/>
        </w:tabs>
        <w:suppressAutoHyphens/>
        <w:ind w:left="567" w:hanging="567"/>
        <w:jc w:val="both"/>
        <w:rPr>
          <w:rFonts w:ascii="Arial" w:hAnsi="Arial" w:cs="Arial"/>
          <w:sz w:val="18"/>
          <w:szCs w:val="18"/>
        </w:rPr>
      </w:pPr>
      <w:r w:rsidRPr="00483F57">
        <w:rPr>
          <w:rFonts w:ascii="Arial" w:hAnsi="Arial" w:cs="Arial"/>
          <w:sz w:val="18"/>
          <w:szCs w:val="18"/>
        </w:rPr>
        <w:lastRenderedPageBreak/>
        <w:t>Cuando no presente uno o más de los escritos o manifiestos solicitados con carácter de “bajo protesta de decir verdad”, solicitados en la presente convocatoria u omita la leyenda requerida.</w:t>
      </w:r>
    </w:p>
    <w:p w14:paraId="117E908B" w14:textId="77777777" w:rsidR="004F53DD" w:rsidRDefault="004F53DD" w:rsidP="004F53DD">
      <w:pPr>
        <w:pStyle w:val="Prrafodelista"/>
        <w:rPr>
          <w:rFonts w:ascii="Arial" w:hAnsi="Arial" w:cs="Arial"/>
          <w:sz w:val="18"/>
          <w:szCs w:val="18"/>
          <w:lang w:val="es-ES"/>
        </w:rPr>
      </w:pPr>
    </w:p>
    <w:p w14:paraId="73E88BB5" w14:textId="66A98C77" w:rsidR="004F53DD" w:rsidRPr="004F53DD" w:rsidRDefault="004F53DD" w:rsidP="004F53DD">
      <w:pPr>
        <w:numPr>
          <w:ilvl w:val="3"/>
          <w:numId w:val="10"/>
        </w:numPr>
        <w:tabs>
          <w:tab w:val="clear" w:pos="2880"/>
          <w:tab w:val="num" w:pos="567"/>
        </w:tabs>
        <w:suppressAutoHyphens/>
        <w:ind w:left="567" w:hanging="567"/>
        <w:jc w:val="both"/>
        <w:rPr>
          <w:rFonts w:ascii="Arial" w:hAnsi="Arial" w:cs="Arial"/>
          <w:sz w:val="18"/>
          <w:szCs w:val="18"/>
        </w:rPr>
      </w:pPr>
      <w:r w:rsidRPr="004F53DD">
        <w:rPr>
          <w:rFonts w:ascii="Arial" w:hAnsi="Arial" w:cs="Arial"/>
          <w:sz w:val="18"/>
          <w:szCs w:val="18"/>
          <w:lang w:val="es-ES"/>
        </w:rPr>
        <w:t xml:space="preserve">Será causal de </w:t>
      </w:r>
      <w:proofErr w:type="spellStart"/>
      <w:r w:rsidRPr="004F53DD">
        <w:rPr>
          <w:rFonts w:ascii="Arial" w:hAnsi="Arial" w:cs="Arial"/>
          <w:sz w:val="18"/>
          <w:szCs w:val="18"/>
          <w:lang w:val="es-ES"/>
        </w:rPr>
        <w:t>desechamiento</w:t>
      </w:r>
      <w:proofErr w:type="spellEnd"/>
      <w:r w:rsidRPr="004F53DD">
        <w:rPr>
          <w:rFonts w:ascii="Arial" w:hAnsi="Arial" w:cs="Arial"/>
          <w:sz w:val="18"/>
          <w:szCs w:val="18"/>
          <w:lang w:val="es-ES"/>
        </w:rPr>
        <w:t xml:space="preserve">, que el participante no capture la información solicitada en la partida económica por la cual participa en la sección requerimientos económicos del expediente electrónico de </w:t>
      </w:r>
      <w:r w:rsidRPr="004F53DD">
        <w:rPr>
          <w:rFonts w:ascii="Arial" w:hAnsi="Arial" w:cs="Arial"/>
          <w:sz w:val="18"/>
          <w:szCs w:val="18"/>
          <w:u w:val="single"/>
          <w:lang w:val="es-ES"/>
        </w:rPr>
        <w:t>PLATAFORMA INTEGRAL COMPRANET</w:t>
      </w:r>
    </w:p>
    <w:p w14:paraId="09C68CF6" w14:textId="77777777" w:rsidR="004F53DD" w:rsidRPr="00483F57" w:rsidRDefault="004F53DD" w:rsidP="004F53DD">
      <w:pPr>
        <w:suppressAutoHyphens/>
        <w:ind w:left="567"/>
        <w:jc w:val="both"/>
        <w:rPr>
          <w:rFonts w:ascii="Arial" w:hAnsi="Arial" w:cs="Arial"/>
          <w:sz w:val="18"/>
          <w:szCs w:val="18"/>
        </w:rPr>
      </w:pPr>
    </w:p>
    <w:p w14:paraId="75B1B4BD" w14:textId="77777777" w:rsidR="0058583F" w:rsidRPr="00483F57" w:rsidRDefault="0058583F" w:rsidP="0058583F">
      <w:pPr>
        <w:jc w:val="both"/>
        <w:rPr>
          <w:rFonts w:ascii="Arial" w:hAnsi="Arial" w:cs="Arial"/>
          <w:i/>
          <w:sz w:val="18"/>
          <w:szCs w:val="18"/>
        </w:rPr>
      </w:pPr>
    </w:p>
    <w:p w14:paraId="3D6FA63B" w14:textId="77777777" w:rsidR="0058583F" w:rsidRPr="00483F57" w:rsidRDefault="0058583F" w:rsidP="0058583F">
      <w:pPr>
        <w:tabs>
          <w:tab w:val="left" w:pos="426"/>
        </w:tabs>
        <w:jc w:val="both"/>
        <w:rPr>
          <w:rFonts w:ascii="Arial" w:hAnsi="Arial" w:cs="Arial"/>
          <w:b/>
          <w:bCs/>
          <w:sz w:val="18"/>
          <w:szCs w:val="18"/>
        </w:rPr>
      </w:pPr>
      <w:r w:rsidRPr="00483F57">
        <w:rPr>
          <w:rFonts w:ascii="Arial" w:hAnsi="Arial" w:cs="Arial"/>
          <w:b/>
          <w:bCs/>
          <w:sz w:val="18"/>
          <w:szCs w:val="18"/>
        </w:rPr>
        <w:t>11.</w:t>
      </w:r>
      <w:r w:rsidRPr="00483F57">
        <w:rPr>
          <w:rFonts w:ascii="Arial" w:hAnsi="Arial" w:cs="Arial"/>
          <w:b/>
          <w:bCs/>
          <w:sz w:val="18"/>
          <w:szCs w:val="18"/>
        </w:rPr>
        <w:tab/>
        <w:t xml:space="preserve">COMUNICACIÓN </w:t>
      </w:r>
      <w:r>
        <w:rPr>
          <w:rFonts w:ascii="Arial" w:hAnsi="Arial" w:cs="Arial"/>
          <w:b/>
          <w:bCs/>
          <w:sz w:val="18"/>
          <w:szCs w:val="18"/>
        </w:rPr>
        <w:t>DEL</w:t>
      </w:r>
      <w:r w:rsidRPr="00483F57">
        <w:rPr>
          <w:rFonts w:ascii="Arial" w:hAnsi="Arial" w:cs="Arial"/>
          <w:b/>
          <w:bCs/>
          <w:sz w:val="18"/>
          <w:szCs w:val="18"/>
        </w:rPr>
        <w:t xml:space="preserve"> FALLO:</w:t>
      </w:r>
    </w:p>
    <w:p w14:paraId="7F48EABD" w14:textId="77777777" w:rsidR="0058583F" w:rsidRPr="00483F57" w:rsidRDefault="0058583F" w:rsidP="0058583F">
      <w:pPr>
        <w:tabs>
          <w:tab w:val="left" w:pos="426"/>
        </w:tabs>
        <w:jc w:val="both"/>
        <w:rPr>
          <w:rFonts w:ascii="Arial" w:hAnsi="Arial" w:cs="Arial"/>
          <w:b/>
          <w:bCs/>
          <w:sz w:val="18"/>
          <w:szCs w:val="18"/>
        </w:rPr>
      </w:pPr>
    </w:p>
    <w:p w14:paraId="2B62558A" w14:textId="35D1D4DC" w:rsidR="0058583F" w:rsidRPr="00483F57" w:rsidRDefault="0058583F" w:rsidP="0058583F">
      <w:pPr>
        <w:jc w:val="both"/>
        <w:rPr>
          <w:rFonts w:ascii="Arial" w:hAnsi="Arial" w:cs="Arial"/>
          <w:sz w:val="18"/>
          <w:szCs w:val="18"/>
        </w:rPr>
      </w:pPr>
      <w:r w:rsidRPr="00483F57">
        <w:rPr>
          <w:rFonts w:ascii="Arial" w:hAnsi="Arial" w:cs="Arial"/>
          <w:sz w:val="18"/>
          <w:szCs w:val="18"/>
        </w:rPr>
        <w:t>Por tratarse de un procedimiento de contratación realizado de conformidad con lo previsto e</w:t>
      </w:r>
      <w:r w:rsidR="00E514A2">
        <w:rPr>
          <w:rFonts w:ascii="Arial" w:hAnsi="Arial" w:cs="Arial"/>
          <w:sz w:val="18"/>
          <w:szCs w:val="18"/>
        </w:rPr>
        <w:t xml:space="preserve">n el Artículo 26 Bis, fracción </w:t>
      </w:r>
      <w:r w:rsidRPr="00483F57">
        <w:rPr>
          <w:rFonts w:ascii="Arial" w:hAnsi="Arial" w:cs="Arial"/>
          <w:sz w:val="18"/>
          <w:szCs w:val="18"/>
        </w:rPr>
        <w:t>I, y 27 de la LAASSP, el fallo se difundirá a través de COMPRANET, se les enviará por correo electrónico el aviso de publicación en este medio.</w:t>
      </w:r>
    </w:p>
    <w:p w14:paraId="767852CA" w14:textId="77777777" w:rsidR="0058583F" w:rsidRPr="00483F57" w:rsidRDefault="0058583F" w:rsidP="0058583F">
      <w:pPr>
        <w:jc w:val="both"/>
        <w:rPr>
          <w:rFonts w:ascii="Arial" w:hAnsi="Arial" w:cs="Arial"/>
          <w:sz w:val="18"/>
          <w:szCs w:val="18"/>
        </w:rPr>
      </w:pPr>
    </w:p>
    <w:p w14:paraId="010D106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 fundamento en el Artículo 37 de la LAASSP, con la notificación </w:t>
      </w:r>
      <w:r>
        <w:rPr>
          <w:rFonts w:ascii="Arial" w:hAnsi="Arial" w:cs="Arial"/>
          <w:sz w:val="18"/>
          <w:szCs w:val="18"/>
        </w:rPr>
        <w:t>del</w:t>
      </w:r>
      <w:r w:rsidRPr="00483F57">
        <w:rPr>
          <w:rFonts w:ascii="Arial" w:hAnsi="Arial" w:cs="Arial"/>
          <w:sz w:val="18"/>
          <w:szCs w:val="18"/>
        </w:rPr>
        <w:t xml:space="preserve"> fallo antes señalado, por el que se adjudicará el (los) contrato (s), las obligaciones derivadas de este (os), serán exigibles, sin perjuicio de la obligación de las partes de firmarlo en los términos señalados en el fallo y la fecha indicada en los numerales, 3.2 y 12.2 de la presente Convocatoria.</w:t>
      </w:r>
    </w:p>
    <w:p w14:paraId="6D3B5DE4" w14:textId="77777777" w:rsidR="0058583F" w:rsidRPr="00483F57" w:rsidRDefault="0058583F" w:rsidP="0058583F">
      <w:pPr>
        <w:tabs>
          <w:tab w:val="left" w:pos="852"/>
        </w:tabs>
        <w:ind w:left="426" w:hanging="426"/>
        <w:jc w:val="both"/>
        <w:rPr>
          <w:rFonts w:ascii="Arial" w:hAnsi="Arial" w:cs="Arial"/>
          <w:bCs/>
          <w:sz w:val="18"/>
          <w:szCs w:val="18"/>
        </w:rPr>
      </w:pPr>
    </w:p>
    <w:p w14:paraId="198DD431" w14:textId="77777777" w:rsidR="0058583F" w:rsidRPr="00483F57" w:rsidRDefault="0058583F" w:rsidP="0058583F">
      <w:pPr>
        <w:tabs>
          <w:tab w:val="left" w:pos="426"/>
        </w:tabs>
        <w:jc w:val="both"/>
        <w:rPr>
          <w:rFonts w:ascii="Arial" w:hAnsi="Arial" w:cs="Arial"/>
          <w:sz w:val="18"/>
          <w:szCs w:val="18"/>
        </w:rPr>
      </w:pPr>
      <w:r w:rsidRPr="00483F57">
        <w:rPr>
          <w:rFonts w:ascii="Arial" w:hAnsi="Arial" w:cs="Arial"/>
          <w:sz w:val="18"/>
          <w:szCs w:val="18"/>
          <w:lang w:val="es-MX"/>
        </w:rPr>
        <w:t xml:space="preserve">Las actas de las juntas de aclaraciones, </w:t>
      </w:r>
      <w:r>
        <w:rPr>
          <w:rFonts w:ascii="Arial" w:hAnsi="Arial" w:cs="Arial"/>
          <w:sz w:val="18"/>
          <w:szCs w:val="18"/>
          <w:lang w:val="es-MX"/>
        </w:rPr>
        <w:t>del</w:t>
      </w:r>
      <w:r w:rsidRPr="00483F57">
        <w:rPr>
          <w:rFonts w:ascii="Arial" w:hAnsi="Arial" w:cs="Arial"/>
          <w:sz w:val="18"/>
          <w:szCs w:val="18"/>
          <w:lang w:val="es-MX"/>
        </w:rPr>
        <w:t xml:space="preserve"> acto de presentación y apertura de proposiciones y de la junta pública en </w:t>
      </w:r>
      <w:r w:rsidRPr="00483F57">
        <w:rPr>
          <w:rFonts w:ascii="Arial" w:hAnsi="Arial" w:cs="Arial"/>
          <w:sz w:val="18"/>
          <w:szCs w:val="18"/>
        </w:rPr>
        <w:t>la</w:t>
      </w:r>
      <w:r w:rsidRPr="00483F57">
        <w:rPr>
          <w:rFonts w:ascii="Arial" w:hAnsi="Arial" w:cs="Arial"/>
          <w:sz w:val="18"/>
          <w:szCs w:val="18"/>
          <w:lang w:val="es-MX"/>
        </w:rPr>
        <w:t xml:space="preserve"> que se dé a conocer el fallo serán firmadas</w:t>
      </w:r>
      <w:r>
        <w:rPr>
          <w:rFonts w:ascii="Arial" w:hAnsi="Arial" w:cs="Arial"/>
          <w:sz w:val="18"/>
          <w:szCs w:val="18"/>
          <w:lang w:val="es-MX"/>
        </w:rPr>
        <w:t xml:space="preserve"> por los funcionarios presentes.</w:t>
      </w:r>
    </w:p>
    <w:p w14:paraId="71120B14" w14:textId="77777777" w:rsidR="0058583F" w:rsidRPr="00483F57" w:rsidRDefault="0058583F" w:rsidP="0058583F">
      <w:pPr>
        <w:jc w:val="both"/>
        <w:rPr>
          <w:rFonts w:ascii="Arial" w:hAnsi="Arial" w:cs="Arial"/>
          <w:sz w:val="18"/>
          <w:szCs w:val="18"/>
        </w:rPr>
      </w:pPr>
    </w:p>
    <w:p w14:paraId="5C3FEFB5" w14:textId="681DA674" w:rsidR="0058583F" w:rsidRPr="00483F57" w:rsidRDefault="0058583F" w:rsidP="00C21306">
      <w:pPr>
        <w:numPr>
          <w:ilvl w:val="0"/>
          <w:numId w:val="6"/>
        </w:numPr>
        <w:suppressAutoHyphens/>
        <w:jc w:val="both"/>
        <w:rPr>
          <w:rFonts w:ascii="Arial" w:hAnsi="Arial" w:cs="Arial"/>
          <w:sz w:val="18"/>
          <w:szCs w:val="18"/>
          <w:lang w:val="es-MX"/>
        </w:rPr>
      </w:pPr>
      <w:r w:rsidRPr="00483F57">
        <w:rPr>
          <w:rFonts w:ascii="Arial" w:hAnsi="Arial" w:cs="Arial"/>
          <w:sz w:val="18"/>
          <w:szCs w:val="18"/>
          <w:lang w:val="es-MX"/>
        </w:rPr>
        <w:t xml:space="preserve">Asimismo, se difundirá un ejemplar de dichas actas en CompraNet para efectos de notificación a </w:t>
      </w:r>
      <w:r w:rsidR="00E514A2">
        <w:rPr>
          <w:rFonts w:ascii="Arial" w:hAnsi="Arial" w:cs="Arial"/>
          <w:sz w:val="18"/>
          <w:szCs w:val="18"/>
          <w:lang w:val="es-MX"/>
        </w:rPr>
        <w:t>quienes</w:t>
      </w:r>
      <w:r w:rsidRPr="00483F57">
        <w:rPr>
          <w:rFonts w:ascii="Arial" w:hAnsi="Arial" w:cs="Arial"/>
          <w:sz w:val="18"/>
          <w:szCs w:val="18"/>
          <w:lang w:val="es-MX"/>
        </w:rPr>
        <w:t xml:space="preserve"> hayan participado a través de CompraNet, en el entendido de que este procedimiento sustituye el de notificación personal.</w:t>
      </w:r>
    </w:p>
    <w:p w14:paraId="1BDBCCE5" w14:textId="77777777" w:rsidR="0058583F" w:rsidRPr="00483F57" w:rsidRDefault="0058583F" w:rsidP="0058583F">
      <w:pPr>
        <w:jc w:val="both"/>
        <w:rPr>
          <w:rFonts w:ascii="Arial" w:hAnsi="Arial" w:cs="Arial"/>
          <w:sz w:val="18"/>
          <w:szCs w:val="18"/>
        </w:rPr>
      </w:pPr>
    </w:p>
    <w:p w14:paraId="5A50345F" w14:textId="77777777" w:rsidR="0058583F" w:rsidRPr="00483F57" w:rsidRDefault="0058583F" w:rsidP="00C21306">
      <w:pPr>
        <w:numPr>
          <w:ilvl w:val="0"/>
          <w:numId w:val="6"/>
        </w:numPr>
        <w:suppressAutoHyphens/>
        <w:jc w:val="both"/>
        <w:rPr>
          <w:rFonts w:ascii="Arial" w:hAnsi="Arial" w:cs="Arial"/>
          <w:sz w:val="18"/>
          <w:szCs w:val="18"/>
          <w:lang w:val="es-MX"/>
        </w:rPr>
      </w:pPr>
      <w:r w:rsidRPr="00483F57">
        <w:rPr>
          <w:rFonts w:ascii="Arial" w:hAnsi="Arial" w:cs="Arial"/>
          <w:sz w:val="18"/>
          <w:szCs w:val="18"/>
          <w:lang w:val="es-MX"/>
        </w:rPr>
        <w:t xml:space="preserve">Independientemente de lo anterior, el contenido de dichas actas podrá ser consultado en el portal de transparencia </w:t>
      </w:r>
      <w:r>
        <w:rPr>
          <w:rFonts w:ascii="Arial" w:hAnsi="Arial" w:cs="Arial"/>
          <w:sz w:val="18"/>
          <w:szCs w:val="18"/>
          <w:lang w:val="es-MX"/>
        </w:rPr>
        <w:t>del</w:t>
      </w:r>
      <w:r w:rsidRPr="00483F57">
        <w:rPr>
          <w:rFonts w:ascii="Arial" w:hAnsi="Arial" w:cs="Arial"/>
          <w:sz w:val="18"/>
          <w:szCs w:val="18"/>
          <w:lang w:val="es-MX"/>
        </w:rPr>
        <w:t xml:space="preserve"> Instituto en el apartado “IMSS va a comprar” - “IMSS compró”.</w:t>
      </w:r>
    </w:p>
    <w:p w14:paraId="51F60FC8" w14:textId="77777777" w:rsidR="0058583F" w:rsidRPr="00483F57" w:rsidRDefault="0058583F" w:rsidP="0058583F">
      <w:pPr>
        <w:jc w:val="both"/>
        <w:rPr>
          <w:rFonts w:ascii="Arial" w:hAnsi="Arial" w:cs="Arial"/>
          <w:sz w:val="18"/>
          <w:szCs w:val="18"/>
          <w:lang w:val="es-MX"/>
        </w:rPr>
      </w:pPr>
    </w:p>
    <w:p w14:paraId="67C83B61"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12.</w:t>
      </w:r>
      <w:r w:rsidRPr="00483F57">
        <w:rPr>
          <w:rFonts w:ascii="Arial" w:hAnsi="Arial" w:cs="Arial"/>
          <w:b/>
          <w:sz w:val="18"/>
          <w:szCs w:val="18"/>
        </w:rPr>
        <w:tab/>
        <w:t xml:space="preserve"> MO</w:t>
      </w:r>
      <w:r>
        <w:rPr>
          <w:rFonts w:ascii="Arial" w:hAnsi="Arial" w:cs="Arial"/>
          <w:b/>
          <w:sz w:val="18"/>
          <w:szCs w:val="18"/>
        </w:rPr>
        <w:t>DEL</w:t>
      </w:r>
      <w:r w:rsidRPr="00483F57">
        <w:rPr>
          <w:rFonts w:ascii="Arial" w:hAnsi="Arial" w:cs="Arial"/>
          <w:b/>
          <w:sz w:val="18"/>
          <w:szCs w:val="18"/>
        </w:rPr>
        <w:t xml:space="preserve">O DE CONTRATO. </w:t>
      </w:r>
    </w:p>
    <w:p w14:paraId="079ADC45" w14:textId="77777777" w:rsidR="0058583F" w:rsidRPr="00483F57" w:rsidRDefault="0058583F" w:rsidP="0058583F">
      <w:pPr>
        <w:jc w:val="both"/>
        <w:rPr>
          <w:rFonts w:ascii="Arial" w:hAnsi="Arial" w:cs="Arial"/>
          <w:b/>
          <w:sz w:val="18"/>
          <w:szCs w:val="18"/>
        </w:rPr>
      </w:pPr>
    </w:p>
    <w:p w14:paraId="5B010959" w14:textId="43C07918" w:rsidR="0058583F" w:rsidRPr="002269FF" w:rsidRDefault="0058583F" w:rsidP="0058583F">
      <w:pPr>
        <w:jc w:val="both"/>
        <w:rPr>
          <w:rFonts w:ascii="Arial" w:hAnsi="Arial" w:cs="Arial"/>
          <w:sz w:val="18"/>
          <w:szCs w:val="18"/>
        </w:rPr>
      </w:pPr>
      <w:r w:rsidRPr="002269FF">
        <w:rPr>
          <w:rFonts w:ascii="Arial" w:hAnsi="Arial" w:cs="Arial"/>
          <w:sz w:val="18"/>
          <w:szCs w:val="18"/>
        </w:rPr>
        <w:t>Con fundamento en el artículo 29, fracción XVI de la LAASSP, se adjunta como Anexo Número 8 (ocho), el modelo del contrato abierto que será empleado para formalizar los derechos y obligaciones que se d</w:t>
      </w:r>
      <w:r w:rsidR="00CA1DD4">
        <w:rPr>
          <w:rFonts w:ascii="Arial" w:hAnsi="Arial" w:cs="Arial"/>
          <w:sz w:val="18"/>
          <w:szCs w:val="18"/>
        </w:rPr>
        <w:t>eriven de la presente adjudicación</w:t>
      </w:r>
      <w:r w:rsidRPr="002269FF">
        <w:rPr>
          <w:rFonts w:ascii="Arial" w:hAnsi="Arial" w:cs="Arial"/>
          <w:sz w:val="18"/>
          <w:szCs w:val="18"/>
        </w:rPr>
        <w:t xml:space="preserve">, el cual contiene en lo aplicable, los términos y condiciones previstos en el artículo 45, de la LAASSP, mismos que serán obligatorios para </w:t>
      </w:r>
      <w:r w:rsidR="00CA1DD4">
        <w:rPr>
          <w:rFonts w:ascii="Arial" w:hAnsi="Arial" w:cs="Arial"/>
          <w:sz w:val="18"/>
          <w:szCs w:val="18"/>
        </w:rPr>
        <w:t>el participante</w:t>
      </w:r>
      <w:r w:rsidRPr="002269FF">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w:t>
      </w:r>
      <w:r w:rsidR="00CA1DD4">
        <w:rPr>
          <w:rFonts w:ascii="Arial" w:hAnsi="Arial" w:cs="Arial"/>
          <w:sz w:val="18"/>
          <w:szCs w:val="18"/>
        </w:rPr>
        <w:t xml:space="preserve"> en la proposición del participante</w:t>
      </w:r>
      <w:r w:rsidRPr="002269FF">
        <w:rPr>
          <w:rFonts w:ascii="Arial" w:hAnsi="Arial" w:cs="Arial"/>
          <w:sz w:val="18"/>
          <w:szCs w:val="18"/>
        </w:rPr>
        <w:t>, le haya sido adjudicado en el fallo.</w:t>
      </w:r>
    </w:p>
    <w:p w14:paraId="51D083B5" w14:textId="77777777" w:rsidR="0058583F" w:rsidRPr="002269FF" w:rsidRDefault="0058583F" w:rsidP="0058583F">
      <w:pPr>
        <w:jc w:val="both"/>
        <w:rPr>
          <w:rFonts w:ascii="Arial" w:hAnsi="Arial" w:cs="Arial"/>
          <w:sz w:val="18"/>
          <w:szCs w:val="18"/>
          <w:lang w:val="es-MX"/>
        </w:rPr>
      </w:pPr>
    </w:p>
    <w:p w14:paraId="47599191" w14:textId="20D97600" w:rsidR="0058583F" w:rsidRPr="00483F57" w:rsidRDefault="00CA1DD4" w:rsidP="0058583F">
      <w:pPr>
        <w:jc w:val="both"/>
        <w:rPr>
          <w:rFonts w:ascii="Arial" w:hAnsi="Arial" w:cs="Arial"/>
          <w:sz w:val="18"/>
          <w:szCs w:val="18"/>
        </w:rPr>
      </w:pPr>
      <w:r>
        <w:rPr>
          <w:rFonts w:ascii="Arial" w:hAnsi="Arial" w:cs="Arial"/>
          <w:sz w:val="18"/>
          <w:szCs w:val="18"/>
        </w:rPr>
        <w:t>El participante</w:t>
      </w:r>
      <w:r w:rsidR="0058583F" w:rsidRPr="00483F57">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 en la proposición </w:t>
      </w:r>
      <w:r>
        <w:rPr>
          <w:rFonts w:ascii="Arial" w:hAnsi="Arial" w:cs="Arial"/>
          <w:sz w:val="18"/>
          <w:szCs w:val="18"/>
        </w:rPr>
        <w:t>del participante</w:t>
      </w:r>
      <w:r w:rsidR="0058583F" w:rsidRPr="00483F57">
        <w:rPr>
          <w:rFonts w:ascii="Arial" w:hAnsi="Arial" w:cs="Arial"/>
          <w:sz w:val="18"/>
          <w:szCs w:val="18"/>
        </w:rPr>
        <w:t>, le haya sido adjudicado en el fallo.</w:t>
      </w:r>
    </w:p>
    <w:p w14:paraId="52324735" w14:textId="77777777" w:rsidR="0058583F" w:rsidRPr="00483F57" w:rsidRDefault="0058583F" w:rsidP="0058583F">
      <w:pPr>
        <w:jc w:val="both"/>
        <w:rPr>
          <w:rFonts w:ascii="Arial" w:hAnsi="Arial" w:cs="Arial"/>
          <w:b/>
          <w:sz w:val="18"/>
          <w:szCs w:val="18"/>
        </w:rPr>
      </w:pPr>
    </w:p>
    <w:p w14:paraId="6DE2ACC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caso de discrepancia, en el contenido </w:t>
      </w:r>
      <w:r>
        <w:rPr>
          <w:rFonts w:ascii="Arial" w:hAnsi="Arial" w:cs="Arial"/>
          <w:sz w:val="18"/>
          <w:szCs w:val="18"/>
        </w:rPr>
        <w:t>del</w:t>
      </w:r>
      <w:r w:rsidRPr="00483F57">
        <w:rPr>
          <w:rFonts w:ascii="Arial" w:hAnsi="Arial" w:cs="Arial"/>
          <w:sz w:val="18"/>
          <w:szCs w:val="18"/>
        </w:rPr>
        <w:t xml:space="preserve"> contrato en relación con el de la presente convocatoria, prevalecerá lo estipulado en esta última, así como el resultado de las juntas de aclaraciones.</w:t>
      </w:r>
    </w:p>
    <w:p w14:paraId="2C0BE135" w14:textId="77777777" w:rsidR="0058583F" w:rsidRPr="00483F57" w:rsidRDefault="0058583F" w:rsidP="0058583F">
      <w:pPr>
        <w:jc w:val="both"/>
        <w:rPr>
          <w:rFonts w:ascii="Arial" w:hAnsi="Arial" w:cs="Arial"/>
          <w:b/>
          <w:sz w:val="18"/>
          <w:szCs w:val="18"/>
        </w:rPr>
      </w:pPr>
    </w:p>
    <w:p w14:paraId="5ECB72A9" w14:textId="6EF30194" w:rsidR="0058583F" w:rsidRPr="00483F57" w:rsidRDefault="0058583F" w:rsidP="0058583F">
      <w:pPr>
        <w:jc w:val="both"/>
        <w:rPr>
          <w:rFonts w:ascii="Arial" w:hAnsi="Arial" w:cs="Arial"/>
          <w:sz w:val="18"/>
          <w:szCs w:val="18"/>
        </w:rPr>
      </w:pPr>
      <w:r w:rsidRPr="00483F57">
        <w:rPr>
          <w:rFonts w:ascii="Arial" w:hAnsi="Arial" w:cs="Arial"/>
          <w:sz w:val="18"/>
          <w:szCs w:val="18"/>
        </w:rPr>
        <w:t>La cantidad mínima y m</w:t>
      </w:r>
      <w:r w:rsidR="00CA1DD4">
        <w:rPr>
          <w:rFonts w:ascii="Arial" w:hAnsi="Arial" w:cs="Arial"/>
          <w:sz w:val="18"/>
          <w:szCs w:val="18"/>
        </w:rPr>
        <w:t>áxima, objeto de esta adjudicación</w:t>
      </w:r>
      <w:r w:rsidRPr="00483F57">
        <w:rPr>
          <w:rFonts w:ascii="Arial" w:hAnsi="Arial" w:cs="Arial"/>
          <w:sz w:val="18"/>
          <w:szCs w:val="18"/>
        </w:rPr>
        <w:t xml:space="preserve">, se detallan en el </w:t>
      </w:r>
      <w:r w:rsidRPr="00483F57">
        <w:rPr>
          <w:rFonts w:ascii="Arial" w:hAnsi="Arial" w:cs="Arial"/>
          <w:b/>
          <w:sz w:val="18"/>
          <w:szCs w:val="18"/>
        </w:rPr>
        <w:t>ANEXO NÚMERO 1 (UNO)</w:t>
      </w:r>
      <w:r w:rsidRPr="00483F57">
        <w:rPr>
          <w:rFonts w:ascii="Arial" w:hAnsi="Arial" w:cs="Arial"/>
          <w:sz w:val="18"/>
          <w:szCs w:val="18"/>
        </w:rPr>
        <w:t>, el cual forma parte de la presente convocatoria</w:t>
      </w:r>
    </w:p>
    <w:p w14:paraId="3DFAB761" w14:textId="77777777" w:rsidR="0058583F" w:rsidRPr="00483F57" w:rsidRDefault="0058583F" w:rsidP="0058583F">
      <w:pPr>
        <w:jc w:val="both"/>
        <w:rPr>
          <w:rFonts w:ascii="Arial" w:hAnsi="Arial" w:cs="Arial"/>
          <w:sz w:val="18"/>
          <w:szCs w:val="18"/>
        </w:rPr>
      </w:pPr>
    </w:p>
    <w:p w14:paraId="5659D2FD"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 xml:space="preserve">12.1.       PERÍODO DE CONTRATACIÓN. </w:t>
      </w:r>
    </w:p>
    <w:p w14:paraId="4F000A14" w14:textId="77777777" w:rsidR="0058583F" w:rsidRPr="00483F57" w:rsidRDefault="0058583F" w:rsidP="0058583F">
      <w:pPr>
        <w:jc w:val="both"/>
        <w:rPr>
          <w:rFonts w:ascii="Arial" w:hAnsi="Arial" w:cs="Arial"/>
          <w:b/>
          <w:sz w:val="18"/>
          <w:szCs w:val="18"/>
        </w:rPr>
      </w:pPr>
    </w:p>
    <w:p w14:paraId="4F8F76C2" w14:textId="20DE2B15" w:rsidR="0058583F" w:rsidRPr="002269FF" w:rsidRDefault="0058583F" w:rsidP="0058583F">
      <w:pPr>
        <w:jc w:val="both"/>
        <w:rPr>
          <w:rFonts w:ascii="Arial" w:hAnsi="Arial" w:cs="Arial"/>
          <w:color w:val="FF0000"/>
          <w:sz w:val="18"/>
          <w:szCs w:val="18"/>
        </w:rPr>
      </w:pPr>
      <w:r w:rsidRPr="00483F57">
        <w:rPr>
          <w:rFonts w:ascii="Arial" w:hAnsi="Arial" w:cs="Arial"/>
          <w:sz w:val="18"/>
          <w:szCs w:val="18"/>
        </w:rPr>
        <w:t xml:space="preserve">El (los) contrato(s) que, en su caso, sea(n) formalizado(s) con motivo de este procedimiento de contratación será(n) de carácter anual y contará(n) con un período de vigencia </w:t>
      </w:r>
      <w:r>
        <w:rPr>
          <w:rFonts w:ascii="Arial" w:hAnsi="Arial" w:cs="Arial"/>
          <w:sz w:val="18"/>
          <w:szCs w:val="18"/>
        </w:rPr>
        <w:t xml:space="preserve">a </w:t>
      </w:r>
      <w:r w:rsidR="00CA1DD4">
        <w:rPr>
          <w:rFonts w:ascii="Arial" w:hAnsi="Arial" w:cs="Arial"/>
          <w:sz w:val="18"/>
          <w:szCs w:val="18"/>
        </w:rPr>
        <w:t xml:space="preserve">partir del día del fallo </w:t>
      </w:r>
      <w:r w:rsidRPr="002269FF">
        <w:rPr>
          <w:rFonts w:ascii="Arial" w:hAnsi="Arial" w:cs="Arial"/>
          <w:sz w:val="18"/>
          <w:szCs w:val="18"/>
        </w:rPr>
        <w:t xml:space="preserve"> hasta el 31 de diciembre  de 202</w:t>
      </w:r>
      <w:r w:rsidR="00467042">
        <w:rPr>
          <w:rFonts w:ascii="Arial" w:hAnsi="Arial" w:cs="Arial"/>
          <w:sz w:val="18"/>
          <w:szCs w:val="18"/>
        </w:rPr>
        <w:t>4</w:t>
      </w:r>
      <w:r w:rsidRPr="002269FF">
        <w:rPr>
          <w:rFonts w:ascii="Arial" w:hAnsi="Arial" w:cs="Arial"/>
          <w:sz w:val="18"/>
          <w:szCs w:val="18"/>
        </w:rPr>
        <w:t>.</w:t>
      </w:r>
    </w:p>
    <w:p w14:paraId="4DCBD3FB" w14:textId="77777777" w:rsidR="0058583F" w:rsidRPr="00483F57" w:rsidRDefault="0058583F" w:rsidP="0058583F">
      <w:pPr>
        <w:jc w:val="both"/>
        <w:rPr>
          <w:rFonts w:ascii="Arial" w:hAnsi="Arial" w:cs="Arial"/>
          <w:b/>
          <w:color w:val="FF0000"/>
          <w:sz w:val="18"/>
          <w:szCs w:val="18"/>
        </w:rPr>
      </w:pPr>
    </w:p>
    <w:p w14:paraId="1F90266B" w14:textId="77777777" w:rsidR="0058583F" w:rsidRPr="00483F57" w:rsidRDefault="0058583F" w:rsidP="0058583F">
      <w:pPr>
        <w:rPr>
          <w:rFonts w:ascii="Arial" w:hAnsi="Arial" w:cs="Arial"/>
          <w:b/>
          <w:bCs/>
          <w:sz w:val="18"/>
          <w:szCs w:val="18"/>
        </w:rPr>
      </w:pPr>
      <w:r w:rsidRPr="00483F57">
        <w:rPr>
          <w:rFonts w:ascii="Arial" w:hAnsi="Arial" w:cs="Arial"/>
          <w:b/>
          <w:sz w:val="18"/>
          <w:szCs w:val="18"/>
        </w:rPr>
        <w:t>12.2</w:t>
      </w:r>
      <w:r w:rsidRPr="00483F57">
        <w:rPr>
          <w:rFonts w:ascii="Arial" w:hAnsi="Arial" w:cs="Arial"/>
          <w:b/>
          <w:sz w:val="18"/>
          <w:szCs w:val="18"/>
        </w:rPr>
        <w:tab/>
      </w:r>
      <w:r w:rsidRPr="00483F57">
        <w:rPr>
          <w:rFonts w:ascii="Arial" w:hAnsi="Arial" w:cs="Arial"/>
          <w:sz w:val="18"/>
          <w:szCs w:val="18"/>
        </w:rPr>
        <w:t>.</w:t>
      </w:r>
      <w:r w:rsidRPr="00483F57">
        <w:rPr>
          <w:rFonts w:ascii="Arial" w:hAnsi="Arial" w:cs="Arial"/>
          <w:sz w:val="18"/>
          <w:szCs w:val="18"/>
        </w:rPr>
        <w:tab/>
      </w:r>
      <w:r w:rsidRPr="00483F57">
        <w:rPr>
          <w:rFonts w:ascii="Arial" w:hAnsi="Arial" w:cs="Arial"/>
          <w:b/>
          <w:bCs/>
          <w:sz w:val="18"/>
          <w:szCs w:val="18"/>
        </w:rPr>
        <w:t xml:space="preserve">FIRMA </w:t>
      </w:r>
      <w:r>
        <w:rPr>
          <w:rFonts w:ascii="Arial" w:hAnsi="Arial" w:cs="Arial"/>
          <w:b/>
          <w:bCs/>
          <w:sz w:val="18"/>
          <w:szCs w:val="18"/>
        </w:rPr>
        <w:t>DEL</w:t>
      </w:r>
      <w:r w:rsidRPr="00483F57">
        <w:rPr>
          <w:rFonts w:ascii="Arial" w:hAnsi="Arial" w:cs="Arial"/>
          <w:b/>
          <w:bCs/>
          <w:sz w:val="18"/>
          <w:szCs w:val="18"/>
        </w:rPr>
        <w:t xml:space="preserve"> CONTRATO:</w:t>
      </w:r>
    </w:p>
    <w:p w14:paraId="781E8F5D" w14:textId="77777777" w:rsidR="0058583F" w:rsidRPr="00483F57" w:rsidRDefault="0058583F" w:rsidP="0058583F">
      <w:pPr>
        <w:jc w:val="both"/>
        <w:rPr>
          <w:rFonts w:ascii="Arial" w:hAnsi="Arial" w:cs="Arial"/>
          <w:sz w:val="18"/>
          <w:szCs w:val="18"/>
        </w:rPr>
      </w:pPr>
    </w:p>
    <w:p w14:paraId="476EE157" w14:textId="57B47BFE" w:rsidR="0058583F" w:rsidRPr="00483F57" w:rsidRDefault="0058583F" w:rsidP="0058583F">
      <w:pPr>
        <w:pStyle w:val="Sangradetextonormal"/>
        <w:spacing w:after="0"/>
        <w:ind w:left="0"/>
        <w:jc w:val="both"/>
        <w:rPr>
          <w:rFonts w:ascii="Arial" w:hAnsi="Arial" w:cs="Arial"/>
          <w:sz w:val="18"/>
          <w:szCs w:val="18"/>
        </w:rPr>
      </w:pPr>
      <w:r w:rsidRPr="00483F57">
        <w:rPr>
          <w:rFonts w:ascii="Arial" w:hAnsi="Arial" w:cs="Arial"/>
          <w:sz w:val="18"/>
          <w:szCs w:val="18"/>
        </w:rPr>
        <w:t xml:space="preserve">Si </w:t>
      </w:r>
      <w:r w:rsidR="00CA1DD4">
        <w:rPr>
          <w:rFonts w:ascii="Arial" w:hAnsi="Arial" w:cs="Arial"/>
          <w:sz w:val="18"/>
          <w:szCs w:val="18"/>
        </w:rPr>
        <w:t>el participante</w:t>
      </w:r>
      <w:r w:rsidRPr="00483F57">
        <w:rPr>
          <w:rFonts w:ascii="Arial" w:hAnsi="Arial" w:cs="Arial"/>
          <w:sz w:val="18"/>
          <w:szCs w:val="18"/>
        </w:rPr>
        <w:t xml:space="preserve"> a quien se le hubiere adjudicado contrato, por causas imputables a él, no formaliza el mismo en la fecha señalada en el párrafo anterior, se estará a lo previsto en el segundo párrafo </w:t>
      </w:r>
      <w:r>
        <w:rPr>
          <w:rFonts w:ascii="Arial" w:hAnsi="Arial" w:cs="Arial"/>
          <w:sz w:val="18"/>
          <w:szCs w:val="18"/>
        </w:rPr>
        <w:t>del</w:t>
      </w:r>
      <w:r w:rsidRPr="00483F57">
        <w:rPr>
          <w:rFonts w:ascii="Arial" w:hAnsi="Arial" w:cs="Arial"/>
          <w:sz w:val="18"/>
          <w:szCs w:val="18"/>
        </w:rPr>
        <w:t xml:space="preserve"> Artículo 46 de la LAASSP y, se dará aviso a la Secretaria de la Función Pública (SFP),  para que resuelva lo procedente en términos </w:t>
      </w:r>
      <w:r>
        <w:rPr>
          <w:rFonts w:ascii="Arial" w:hAnsi="Arial" w:cs="Arial"/>
          <w:sz w:val="18"/>
          <w:szCs w:val="18"/>
        </w:rPr>
        <w:t>del</w:t>
      </w:r>
      <w:r w:rsidRPr="00483F57">
        <w:rPr>
          <w:rFonts w:ascii="Arial" w:hAnsi="Arial" w:cs="Arial"/>
          <w:sz w:val="18"/>
          <w:szCs w:val="18"/>
        </w:rPr>
        <w:t xml:space="preserve"> Artículo 59 de la LAASSP.</w:t>
      </w:r>
    </w:p>
    <w:p w14:paraId="03C79882" w14:textId="77777777" w:rsidR="0058583F" w:rsidRPr="00483F57" w:rsidRDefault="0058583F" w:rsidP="0058583F">
      <w:pPr>
        <w:pStyle w:val="Sangra2detindependiente1"/>
        <w:tabs>
          <w:tab w:val="left" w:pos="0"/>
          <w:tab w:val="left" w:pos="10065"/>
        </w:tabs>
        <w:suppressAutoHyphens w:val="0"/>
        <w:spacing w:before="0"/>
        <w:ind w:left="0"/>
        <w:rPr>
          <w:rFonts w:cs="Arial"/>
          <w:b/>
          <w:i/>
          <w:sz w:val="18"/>
          <w:szCs w:val="18"/>
        </w:rPr>
      </w:pPr>
    </w:p>
    <w:p w14:paraId="1B3254CC" w14:textId="77777777" w:rsidR="0058583F" w:rsidRPr="00483F57" w:rsidRDefault="0058583F" w:rsidP="00C21306">
      <w:pPr>
        <w:numPr>
          <w:ilvl w:val="1"/>
          <w:numId w:val="17"/>
        </w:numPr>
        <w:tabs>
          <w:tab w:val="clear" w:pos="1140"/>
          <w:tab w:val="left" w:pos="-142"/>
          <w:tab w:val="num" w:pos="709"/>
        </w:tabs>
        <w:suppressAutoHyphens/>
        <w:ind w:left="709" w:right="-93" w:hanging="709"/>
        <w:jc w:val="both"/>
        <w:rPr>
          <w:rFonts w:ascii="Arial" w:hAnsi="Arial" w:cs="Arial"/>
          <w:b/>
          <w:sz w:val="18"/>
          <w:szCs w:val="18"/>
        </w:rPr>
      </w:pPr>
      <w:r w:rsidRPr="00483F57">
        <w:rPr>
          <w:rFonts w:ascii="Arial" w:hAnsi="Arial" w:cs="Arial"/>
          <w:b/>
          <w:sz w:val="18"/>
          <w:szCs w:val="18"/>
        </w:rPr>
        <w:t>TERMINACIÓN ANTICIPADA.</w:t>
      </w:r>
    </w:p>
    <w:p w14:paraId="74EBD7F8" w14:textId="77777777" w:rsidR="0058583F" w:rsidRPr="00483F57" w:rsidRDefault="0058583F" w:rsidP="0058583F">
      <w:pPr>
        <w:tabs>
          <w:tab w:val="left" w:pos="-142"/>
          <w:tab w:val="left" w:pos="1134"/>
        </w:tabs>
        <w:ind w:right="-93"/>
        <w:jc w:val="both"/>
        <w:rPr>
          <w:rFonts w:ascii="Arial" w:hAnsi="Arial" w:cs="Arial"/>
          <w:b/>
          <w:sz w:val="18"/>
          <w:szCs w:val="18"/>
        </w:rPr>
      </w:pPr>
    </w:p>
    <w:p w14:paraId="16C93856" w14:textId="77777777" w:rsidR="0058583F" w:rsidRPr="00483F57" w:rsidRDefault="0058583F" w:rsidP="0058583F">
      <w:pPr>
        <w:tabs>
          <w:tab w:val="left" w:pos="-142"/>
          <w:tab w:val="left" w:pos="1134"/>
        </w:tabs>
        <w:ind w:right="-93"/>
        <w:jc w:val="both"/>
        <w:rPr>
          <w:rFonts w:ascii="Arial" w:hAnsi="Arial" w:cs="Arial"/>
          <w:sz w:val="18"/>
          <w:szCs w:val="18"/>
        </w:rPr>
      </w:pPr>
      <w:r w:rsidRPr="00483F57">
        <w:rPr>
          <w:rFonts w:ascii="Arial" w:hAnsi="Arial" w:cs="Arial"/>
          <w:sz w:val="18"/>
          <w:szCs w:val="18"/>
        </w:rPr>
        <w:t xml:space="preserve">De conformidad con lo establecido en el Artículo 54 Bis,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 </w:t>
      </w:r>
      <w:r w:rsidRPr="00483F57">
        <w:rPr>
          <w:rFonts w:ascii="Arial" w:hAnsi="Arial" w:cs="Arial"/>
          <w:b/>
          <w:sz w:val="18"/>
          <w:szCs w:val="18"/>
        </w:rPr>
        <w:t>“EL INSTITUTO”</w:t>
      </w:r>
      <w:r w:rsidRPr="00483F57">
        <w:rPr>
          <w:rFonts w:ascii="Arial" w:hAnsi="Arial" w:cs="Arial"/>
          <w:sz w:val="18"/>
          <w:szCs w:val="18"/>
        </w:rPr>
        <w:t xml:space="preserve"> podrá dar por terminado anticipadamente el  Contrato sin responsabilidad para éste y sin necesidad de que medie resolución judicial alguna, cuando concurran razones de interés general o bien, cuando por causas justificadas se extinga la </w:t>
      </w:r>
      <w:r w:rsidRPr="00483F57">
        <w:rPr>
          <w:rFonts w:ascii="Arial" w:hAnsi="Arial" w:cs="Arial"/>
          <w:sz w:val="18"/>
          <w:szCs w:val="18"/>
        </w:rPr>
        <w:lastRenderedPageBreak/>
        <w:t xml:space="preserve">necesidad </w:t>
      </w:r>
      <w:r>
        <w:rPr>
          <w:rFonts w:ascii="Arial" w:hAnsi="Arial" w:cs="Arial"/>
          <w:sz w:val="18"/>
          <w:szCs w:val="18"/>
        </w:rPr>
        <w:t>del</w:t>
      </w:r>
      <w:r w:rsidRPr="00483F57">
        <w:rPr>
          <w:rFonts w:ascii="Arial" w:hAnsi="Arial" w:cs="Arial"/>
          <w:sz w:val="18"/>
          <w:szCs w:val="18"/>
        </w:rPr>
        <w:t xml:space="preserve"> servicio objeto </w:t>
      </w:r>
      <w:r>
        <w:rPr>
          <w:rFonts w:ascii="Arial" w:hAnsi="Arial" w:cs="Arial"/>
          <w:sz w:val="18"/>
          <w:szCs w:val="18"/>
        </w:rPr>
        <w:t>del</w:t>
      </w:r>
      <w:r w:rsidRPr="00483F57">
        <w:rPr>
          <w:rFonts w:ascii="Arial" w:hAnsi="Arial" w:cs="Arial"/>
          <w:sz w:val="18"/>
          <w:szCs w:val="18"/>
        </w:rPr>
        <w:t xml:space="preserve"> presente Contrato, y se demuestre que de continuar con el cumplimiento de las obligaciones pactadas se ocasionaría algún daño o perjuicio a </w:t>
      </w:r>
      <w:r w:rsidRPr="00483F57">
        <w:rPr>
          <w:rFonts w:ascii="Arial" w:hAnsi="Arial" w:cs="Arial"/>
          <w:b/>
          <w:sz w:val="18"/>
          <w:szCs w:val="18"/>
        </w:rPr>
        <w:t>“EL INSTITUTO”</w:t>
      </w:r>
      <w:r w:rsidRPr="00483F57">
        <w:rPr>
          <w:rFonts w:ascii="Arial" w:hAnsi="Arial"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4082FCCE" w14:textId="77777777" w:rsidR="0058583F" w:rsidRPr="00483F57" w:rsidRDefault="0058583F" w:rsidP="0058583F">
      <w:pPr>
        <w:tabs>
          <w:tab w:val="left" w:pos="-142"/>
          <w:tab w:val="left" w:pos="1134"/>
        </w:tabs>
        <w:ind w:right="-93"/>
        <w:jc w:val="both"/>
        <w:rPr>
          <w:rFonts w:ascii="Arial" w:hAnsi="Arial" w:cs="Arial"/>
          <w:sz w:val="18"/>
          <w:szCs w:val="18"/>
        </w:rPr>
      </w:pPr>
    </w:p>
    <w:p w14:paraId="7C294233"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estos casos </w:t>
      </w:r>
      <w:r w:rsidRPr="00483F57">
        <w:rPr>
          <w:rFonts w:ascii="Arial" w:hAnsi="Arial" w:cs="Arial"/>
          <w:b/>
          <w:sz w:val="18"/>
          <w:szCs w:val="18"/>
        </w:rPr>
        <w:t xml:space="preserve">“EL INSTITUTO” </w:t>
      </w:r>
      <w:r w:rsidRPr="00483F57">
        <w:rPr>
          <w:rFonts w:ascii="Arial" w:hAnsi="Arial" w:cs="Arial"/>
          <w:sz w:val="18"/>
          <w:szCs w:val="18"/>
        </w:rPr>
        <w:t xml:space="preserve">reembolsará a </w:t>
      </w:r>
      <w:r w:rsidRPr="00483F57">
        <w:rPr>
          <w:rFonts w:ascii="Arial" w:hAnsi="Arial" w:cs="Arial"/>
          <w:b/>
          <w:sz w:val="18"/>
          <w:szCs w:val="18"/>
        </w:rPr>
        <w:t xml:space="preserve">“EL PROVEEDOR” </w:t>
      </w:r>
      <w:r w:rsidRPr="00483F57">
        <w:rPr>
          <w:rFonts w:ascii="Arial" w:hAnsi="Arial" w:cs="Arial"/>
          <w:sz w:val="18"/>
          <w:szCs w:val="18"/>
        </w:rPr>
        <w:t>los gastos no recuperables en que haya incurrido, siempre que estos sean razonables, estén comprobados y se relacionen directamente con el presente instrumento jurídico.</w:t>
      </w:r>
    </w:p>
    <w:p w14:paraId="55DD96C9" w14:textId="77777777" w:rsidR="0058583F" w:rsidRPr="00483F57" w:rsidRDefault="0058583F" w:rsidP="0058583F">
      <w:pPr>
        <w:jc w:val="both"/>
        <w:rPr>
          <w:rFonts w:ascii="Arial" w:hAnsi="Arial" w:cs="Arial"/>
          <w:sz w:val="18"/>
          <w:szCs w:val="18"/>
        </w:rPr>
      </w:pPr>
    </w:p>
    <w:p w14:paraId="30EE8B64" w14:textId="77777777" w:rsidR="0058583F" w:rsidRPr="00483F57" w:rsidRDefault="0058583F" w:rsidP="0058583F">
      <w:pPr>
        <w:jc w:val="both"/>
        <w:rPr>
          <w:rFonts w:ascii="Arial" w:hAnsi="Arial" w:cs="Arial"/>
          <w:b/>
          <w:color w:val="000000"/>
          <w:sz w:val="18"/>
          <w:szCs w:val="18"/>
        </w:rPr>
      </w:pPr>
      <w:r w:rsidRPr="00483F57">
        <w:rPr>
          <w:rFonts w:ascii="Arial" w:hAnsi="Arial" w:cs="Arial"/>
          <w:b/>
          <w:color w:val="000000"/>
          <w:sz w:val="18"/>
          <w:szCs w:val="18"/>
        </w:rPr>
        <w:t>12.4</w:t>
      </w:r>
      <w:r w:rsidRPr="00483F57">
        <w:rPr>
          <w:rFonts w:ascii="Arial" w:hAnsi="Arial" w:cs="Arial"/>
          <w:b/>
          <w:color w:val="000000"/>
          <w:sz w:val="18"/>
          <w:szCs w:val="18"/>
        </w:rPr>
        <w:tab/>
        <w:t>.</w:t>
      </w:r>
      <w:r w:rsidRPr="00483F57">
        <w:rPr>
          <w:rFonts w:ascii="Arial" w:hAnsi="Arial" w:cs="Arial"/>
          <w:b/>
          <w:color w:val="000000"/>
          <w:sz w:val="18"/>
          <w:szCs w:val="18"/>
        </w:rPr>
        <w:tab/>
        <w:t xml:space="preserve">CAUSAS DE  RESCISIÓN ADMINISTRATIVA </w:t>
      </w:r>
      <w:r>
        <w:rPr>
          <w:rFonts w:ascii="Arial" w:hAnsi="Arial" w:cs="Arial"/>
          <w:b/>
          <w:color w:val="000000"/>
          <w:sz w:val="18"/>
          <w:szCs w:val="18"/>
        </w:rPr>
        <w:t>DEL</w:t>
      </w:r>
      <w:r w:rsidRPr="00483F57">
        <w:rPr>
          <w:rFonts w:ascii="Arial" w:hAnsi="Arial" w:cs="Arial"/>
          <w:b/>
          <w:color w:val="000000"/>
          <w:sz w:val="18"/>
          <w:szCs w:val="18"/>
        </w:rPr>
        <w:t xml:space="preserve"> CONTRATO.</w:t>
      </w:r>
    </w:p>
    <w:p w14:paraId="4A664428" w14:textId="77777777" w:rsidR="0058583F" w:rsidRPr="00483F57" w:rsidRDefault="0058583F" w:rsidP="0058583F">
      <w:pPr>
        <w:jc w:val="both"/>
        <w:rPr>
          <w:rFonts w:ascii="Arial" w:hAnsi="Arial" w:cs="Arial"/>
          <w:color w:val="000000"/>
          <w:sz w:val="18"/>
          <w:szCs w:val="18"/>
        </w:rPr>
      </w:pPr>
    </w:p>
    <w:p w14:paraId="5051A1A6" w14:textId="50981ABB" w:rsidR="0058583F" w:rsidRPr="00483F57" w:rsidRDefault="0058583F" w:rsidP="0058583F">
      <w:pPr>
        <w:jc w:val="both"/>
        <w:rPr>
          <w:rFonts w:ascii="Arial" w:hAnsi="Arial" w:cs="Arial"/>
          <w:sz w:val="18"/>
          <w:szCs w:val="18"/>
        </w:rPr>
      </w:pPr>
      <w:r w:rsidRPr="00483F57">
        <w:rPr>
          <w:rFonts w:ascii="Arial" w:hAnsi="Arial" w:cs="Arial"/>
          <w:color w:val="000000"/>
          <w:sz w:val="18"/>
          <w:szCs w:val="18"/>
        </w:rPr>
        <w:t xml:space="preserve">El instituto podrá  </w:t>
      </w:r>
      <w:r w:rsidRPr="00483F57">
        <w:rPr>
          <w:rFonts w:ascii="Arial" w:hAnsi="Arial" w:cs="Arial"/>
          <w:sz w:val="18"/>
          <w:szCs w:val="18"/>
        </w:rPr>
        <w:t>rescindir administrativamente sin más responsabilidad para el mismo y sin necesidad de resolución judicial, cuando</w:t>
      </w:r>
      <w:r w:rsidRPr="00483F57">
        <w:rPr>
          <w:rFonts w:ascii="Arial" w:hAnsi="Arial" w:cs="Arial"/>
          <w:b/>
          <w:sz w:val="18"/>
          <w:szCs w:val="18"/>
        </w:rPr>
        <w:t xml:space="preserve"> </w:t>
      </w:r>
      <w:r w:rsidR="00CA1DD4">
        <w:rPr>
          <w:rFonts w:ascii="Arial" w:hAnsi="Arial" w:cs="Arial"/>
          <w:sz w:val="18"/>
          <w:szCs w:val="18"/>
        </w:rPr>
        <w:t>El participante</w:t>
      </w:r>
      <w:r w:rsidRPr="00483F57">
        <w:rPr>
          <w:rFonts w:ascii="Arial" w:hAnsi="Arial" w:cs="Arial"/>
          <w:b/>
          <w:sz w:val="18"/>
          <w:szCs w:val="18"/>
        </w:rPr>
        <w:t xml:space="preserve"> </w:t>
      </w:r>
      <w:r w:rsidRPr="00483F57">
        <w:rPr>
          <w:rFonts w:ascii="Arial" w:hAnsi="Arial" w:cs="Arial"/>
          <w:sz w:val="18"/>
          <w:szCs w:val="18"/>
        </w:rPr>
        <w:t>incurra de manera enunciativa más no limitativa en cualquiera de las causales siguientes</w:t>
      </w:r>
    </w:p>
    <w:p w14:paraId="66B34574" w14:textId="77777777" w:rsidR="0058583F" w:rsidRPr="00483F57" w:rsidRDefault="0058583F" w:rsidP="0058583F">
      <w:pPr>
        <w:jc w:val="both"/>
        <w:rPr>
          <w:rFonts w:ascii="Arial" w:hAnsi="Arial" w:cs="Arial"/>
          <w:color w:val="000000"/>
          <w:sz w:val="18"/>
          <w:szCs w:val="18"/>
        </w:rPr>
      </w:pPr>
    </w:p>
    <w:p w14:paraId="067C5F6A"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transcurrido el tiempo señalado para el inicio de los servicios no se hubiere efectuado.</w:t>
      </w:r>
    </w:p>
    <w:p w14:paraId="6C652B0A"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no ejecuta los servicios de acuerdo a las especificaciones en el presente instrumento.</w:t>
      </w:r>
    </w:p>
    <w:p w14:paraId="00310E0E"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Cuando ceda total o parcialmente bajo cualquier título, los derechos y obligaciones a que se refiere el presente contrato.</w:t>
      </w:r>
    </w:p>
    <w:p w14:paraId="74F4E674" w14:textId="708A8C80"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 xml:space="preserve">Si la autoridad competente declara el estado de quiebra la suspensión de pagos o cualquier situación análoga o equivalente que afecte el patrimonio </w:t>
      </w:r>
      <w:r>
        <w:rPr>
          <w:rFonts w:ascii="Arial" w:hAnsi="Arial" w:cs="Arial"/>
          <w:color w:val="000000"/>
          <w:sz w:val="18"/>
          <w:szCs w:val="18"/>
        </w:rPr>
        <w:t>d</w:t>
      </w:r>
      <w:r w:rsidR="00CA1DD4">
        <w:rPr>
          <w:rFonts w:ascii="Arial" w:hAnsi="Arial" w:cs="Arial"/>
          <w:color w:val="000000"/>
          <w:sz w:val="18"/>
          <w:szCs w:val="18"/>
        </w:rPr>
        <w:t>el participante</w:t>
      </w:r>
      <w:r w:rsidRPr="00483F57">
        <w:rPr>
          <w:rFonts w:ascii="Arial" w:hAnsi="Arial" w:cs="Arial"/>
          <w:color w:val="000000"/>
          <w:sz w:val="18"/>
          <w:szCs w:val="18"/>
        </w:rPr>
        <w:t xml:space="preserve">. </w:t>
      </w:r>
    </w:p>
    <w:p w14:paraId="7239F942"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 xml:space="preserve">Si llegare a situarse en alguno de los supuestos previstos </w:t>
      </w:r>
      <w:r>
        <w:rPr>
          <w:rFonts w:ascii="Arial" w:hAnsi="Arial" w:cs="Arial"/>
          <w:color w:val="000000"/>
          <w:sz w:val="18"/>
          <w:szCs w:val="18"/>
        </w:rPr>
        <w:t>del</w:t>
      </w:r>
      <w:r w:rsidRPr="00483F57">
        <w:rPr>
          <w:rFonts w:ascii="Arial" w:hAnsi="Arial" w:cs="Arial"/>
          <w:color w:val="000000"/>
          <w:sz w:val="18"/>
          <w:szCs w:val="18"/>
        </w:rPr>
        <w:t xml:space="preserve"> artículo 50 de la ley.</w:t>
      </w:r>
    </w:p>
    <w:p w14:paraId="351C50A3"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incurre en falta de veracidad parcial o total respecto de la información proporcionada en la celebración en esta convocatoria.</w:t>
      </w:r>
    </w:p>
    <w:p w14:paraId="1A4E5A34"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En general incurra en incumplimiento total o parcial de cualquiera de las obligaciones que se estipulan en esta convocatoria.</w:t>
      </w:r>
    </w:p>
    <w:p w14:paraId="4AE74053" w14:textId="77777777" w:rsidR="0058583F" w:rsidRPr="00483F57" w:rsidRDefault="0058583F" w:rsidP="0058583F">
      <w:pPr>
        <w:jc w:val="both"/>
        <w:rPr>
          <w:rFonts w:ascii="Arial" w:hAnsi="Arial" w:cs="Arial"/>
          <w:color w:val="000000"/>
          <w:sz w:val="18"/>
          <w:szCs w:val="18"/>
        </w:rPr>
      </w:pPr>
    </w:p>
    <w:p w14:paraId="249B9C47" w14:textId="77777777" w:rsidR="0058583F" w:rsidRPr="00483F57" w:rsidRDefault="0058583F" w:rsidP="0058583F">
      <w:pPr>
        <w:jc w:val="both"/>
        <w:rPr>
          <w:rFonts w:ascii="Arial" w:hAnsi="Arial" w:cs="Arial"/>
          <w:color w:val="000000"/>
          <w:sz w:val="18"/>
          <w:szCs w:val="18"/>
        </w:rPr>
      </w:pPr>
      <w:r w:rsidRPr="00483F57">
        <w:rPr>
          <w:rFonts w:ascii="Arial" w:hAnsi="Arial" w:cs="Arial"/>
          <w:color w:val="000000"/>
          <w:sz w:val="18"/>
          <w:szCs w:val="18"/>
        </w:rPr>
        <w:t>Cuando se presente cualquie</w:t>
      </w:r>
      <w:r>
        <w:rPr>
          <w:rFonts w:ascii="Arial" w:hAnsi="Arial" w:cs="Arial"/>
          <w:color w:val="000000"/>
          <w:sz w:val="18"/>
          <w:szCs w:val="18"/>
        </w:rPr>
        <w:t>ra de los casos mencionados el I</w:t>
      </w:r>
      <w:r w:rsidRPr="00483F57">
        <w:rPr>
          <w:rFonts w:ascii="Arial" w:hAnsi="Arial" w:cs="Arial"/>
          <w:color w:val="000000"/>
          <w:sz w:val="18"/>
          <w:szCs w:val="18"/>
        </w:rPr>
        <w:t xml:space="preserve">nstituto quedará expresamente facultado para optar por exigir el cumplimiento </w:t>
      </w:r>
      <w:r>
        <w:rPr>
          <w:rFonts w:ascii="Arial" w:hAnsi="Arial" w:cs="Arial"/>
          <w:color w:val="000000"/>
          <w:sz w:val="18"/>
          <w:szCs w:val="18"/>
        </w:rPr>
        <w:t>del</w:t>
      </w:r>
      <w:r w:rsidRPr="00483F57">
        <w:rPr>
          <w:rFonts w:ascii="Arial" w:hAnsi="Arial" w:cs="Arial"/>
          <w:color w:val="000000"/>
          <w:sz w:val="18"/>
          <w:szCs w:val="18"/>
        </w:rPr>
        <w:t xml:space="preserve"> contrato aplicando las penas convencionales y/o rescindirlo.</w:t>
      </w:r>
    </w:p>
    <w:p w14:paraId="00C70765" w14:textId="77777777" w:rsidR="0058583F" w:rsidRPr="00483F57" w:rsidRDefault="0058583F" w:rsidP="0058583F">
      <w:pPr>
        <w:jc w:val="both"/>
        <w:rPr>
          <w:rFonts w:ascii="Arial" w:hAnsi="Arial" w:cs="Arial"/>
          <w:color w:val="000000"/>
          <w:sz w:val="18"/>
          <w:szCs w:val="18"/>
        </w:rPr>
      </w:pPr>
    </w:p>
    <w:p w14:paraId="6E73589F" w14:textId="212831F1" w:rsidR="0058583F" w:rsidRPr="00483F57" w:rsidRDefault="0058583F" w:rsidP="0058583F">
      <w:pPr>
        <w:jc w:val="both"/>
        <w:rPr>
          <w:rFonts w:ascii="Arial" w:hAnsi="Arial" w:cs="Arial"/>
          <w:color w:val="000000"/>
          <w:sz w:val="18"/>
          <w:szCs w:val="18"/>
        </w:rPr>
      </w:pPr>
      <w:r w:rsidRPr="00483F57">
        <w:rPr>
          <w:rFonts w:ascii="Arial" w:hAnsi="Arial" w:cs="Arial"/>
          <w:color w:val="000000"/>
          <w:sz w:val="18"/>
          <w:szCs w:val="18"/>
        </w:rPr>
        <w:t xml:space="preserve">En caso de optar por la rescisión </w:t>
      </w:r>
      <w:r>
        <w:rPr>
          <w:rFonts w:ascii="Arial" w:hAnsi="Arial" w:cs="Arial"/>
          <w:color w:val="000000"/>
          <w:sz w:val="18"/>
          <w:szCs w:val="18"/>
        </w:rPr>
        <w:t>del</w:t>
      </w:r>
      <w:r w:rsidRPr="00483F57">
        <w:rPr>
          <w:rFonts w:ascii="Arial" w:hAnsi="Arial" w:cs="Arial"/>
          <w:color w:val="000000"/>
          <w:sz w:val="18"/>
          <w:szCs w:val="18"/>
        </w:rPr>
        <w:t xml:space="preserve"> contrato el instituto requerirá por escrito </w:t>
      </w:r>
      <w:r w:rsidR="00CA1DD4">
        <w:rPr>
          <w:rFonts w:ascii="Arial" w:hAnsi="Arial" w:cs="Arial"/>
          <w:color w:val="000000"/>
          <w:sz w:val="18"/>
          <w:szCs w:val="18"/>
        </w:rPr>
        <w:t>al participante</w:t>
      </w:r>
      <w:r w:rsidRPr="00483F57">
        <w:rPr>
          <w:rFonts w:ascii="Arial" w:hAnsi="Arial" w:cs="Arial"/>
          <w:color w:val="000000"/>
          <w:sz w:val="18"/>
          <w:szCs w:val="18"/>
        </w:rPr>
        <w:t xml:space="preserve">, para que dentro </w:t>
      </w:r>
      <w:r>
        <w:rPr>
          <w:rFonts w:ascii="Arial" w:hAnsi="Arial" w:cs="Arial"/>
          <w:color w:val="000000"/>
          <w:sz w:val="18"/>
          <w:szCs w:val="18"/>
        </w:rPr>
        <w:t>del</w:t>
      </w:r>
      <w:r w:rsidRPr="00483F57">
        <w:rPr>
          <w:rFonts w:ascii="Arial" w:hAnsi="Arial" w:cs="Arial"/>
          <w:color w:val="000000"/>
          <w:sz w:val="18"/>
          <w:szCs w:val="18"/>
        </w:rPr>
        <w:t xml:space="preserve"> terminó de cinco días hábiles a partir de la fecha de la comunicación alegue lo que a su derecho convenga y aporte las pruebas que estime pertinentes; transcurrido dicho plazo se resolverá considerando los argumentos y pruebas que se hubieren hecho valer, debiendo fundar y motivar debidamente la resolución, comunicándola por escrito a la afectada. </w:t>
      </w:r>
    </w:p>
    <w:p w14:paraId="5A1BCF09" w14:textId="77777777" w:rsidR="0058583F" w:rsidRPr="00483F57" w:rsidRDefault="0058583F" w:rsidP="0058583F">
      <w:pPr>
        <w:jc w:val="both"/>
        <w:rPr>
          <w:rFonts w:ascii="Arial" w:hAnsi="Arial" w:cs="Arial"/>
          <w:color w:val="000000"/>
          <w:sz w:val="18"/>
          <w:szCs w:val="18"/>
        </w:rPr>
      </w:pPr>
    </w:p>
    <w:p w14:paraId="77E27AA3" w14:textId="77777777" w:rsidR="0058583F" w:rsidRPr="00483F57" w:rsidRDefault="0058583F" w:rsidP="0058583F">
      <w:pPr>
        <w:jc w:val="both"/>
        <w:rPr>
          <w:rFonts w:ascii="Arial" w:hAnsi="Arial" w:cs="Arial"/>
          <w:b/>
          <w:color w:val="000000"/>
          <w:sz w:val="18"/>
          <w:szCs w:val="18"/>
        </w:rPr>
      </w:pPr>
      <w:r w:rsidRPr="00483F57">
        <w:rPr>
          <w:rFonts w:ascii="Arial" w:hAnsi="Arial" w:cs="Arial"/>
          <w:b/>
          <w:color w:val="000000"/>
          <w:sz w:val="18"/>
          <w:szCs w:val="18"/>
        </w:rPr>
        <w:t xml:space="preserve">12.5 PROCEDIMIENTO DE RESCISION </w:t>
      </w:r>
      <w:r>
        <w:rPr>
          <w:rFonts w:ascii="Arial" w:hAnsi="Arial" w:cs="Arial"/>
          <w:b/>
          <w:color w:val="000000"/>
          <w:sz w:val="18"/>
          <w:szCs w:val="18"/>
        </w:rPr>
        <w:t>DEL</w:t>
      </w:r>
      <w:r w:rsidRPr="00483F57">
        <w:rPr>
          <w:rFonts w:ascii="Arial" w:hAnsi="Arial" w:cs="Arial"/>
          <w:b/>
          <w:color w:val="000000"/>
          <w:sz w:val="18"/>
          <w:szCs w:val="18"/>
        </w:rPr>
        <w:t xml:space="preserve"> CONTRATO</w:t>
      </w:r>
    </w:p>
    <w:p w14:paraId="4687AE69" w14:textId="77777777" w:rsidR="0058583F" w:rsidRPr="00483F57" w:rsidRDefault="0058583F" w:rsidP="0058583F">
      <w:pPr>
        <w:jc w:val="both"/>
        <w:rPr>
          <w:rFonts w:ascii="Arial" w:hAnsi="Arial" w:cs="Arial"/>
          <w:b/>
          <w:color w:val="000000"/>
          <w:sz w:val="18"/>
          <w:szCs w:val="18"/>
        </w:rPr>
      </w:pPr>
    </w:p>
    <w:p w14:paraId="5E3ABAE6" w14:textId="77777777" w:rsidR="0058583F" w:rsidRPr="00483F57" w:rsidRDefault="0058583F" w:rsidP="0058583F">
      <w:pPr>
        <w:tabs>
          <w:tab w:val="left" w:pos="-142"/>
          <w:tab w:val="left" w:pos="1134"/>
        </w:tabs>
        <w:ind w:left="-142" w:right="-92"/>
        <w:jc w:val="both"/>
        <w:rPr>
          <w:rFonts w:ascii="Arial" w:hAnsi="Arial" w:cs="Arial"/>
          <w:sz w:val="18"/>
          <w:szCs w:val="18"/>
        </w:rPr>
      </w:pPr>
      <w:r w:rsidRPr="00483F57">
        <w:rPr>
          <w:rFonts w:ascii="Arial" w:hAnsi="Arial" w:cs="Arial"/>
          <w:sz w:val="18"/>
          <w:szCs w:val="18"/>
        </w:rPr>
        <w:t>Para el caso de rescisión administrativa las partes convienen en someterse al siguiente procedimiento:</w:t>
      </w:r>
    </w:p>
    <w:p w14:paraId="0E20F1B5" w14:textId="77777777" w:rsidR="0058583F" w:rsidRPr="00483F57" w:rsidRDefault="0058583F" w:rsidP="0058583F">
      <w:pPr>
        <w:tabs>
          <w:tab w:val="left" w:pos="-142"/>
          <w:tab w:val="left" w:pos="1134"/>
        </w:tabs>
        <w:ind w:left="-142" w:right="-92"/>
        <w:jc w:val="both"/>
        <w:rPr>
          <w:rFonts w:ascii="Arial" w:hAnsi="Arial" w:cs="Arial"/>
          <w:sz w:val="18"/>
          <w:szCs w:val="18"/>
        </w:rPr>
      </w:pPr>
    </w:p>
    <w:p w14:paraId="20E572AA" w14:textId="71DD622B"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 xml:space="preserve">Si el Instituto considera que </w:t>
      </w:r>
      <w:r w:rsidR="00CA1DD4">
        <w:rPr>
          <w:rFonts w:ascii="Arial" w:hAnsi="Arial" w:cs="Arial"/>
          <w:sz w:val="18"/>
          <w:szCs w:val="18"/>
        </w:rPr>
        <w:t>el participante</w:t>
      </w:r>
      <w:r w:rsidRPr="00483F57">
        <w:rPr>
          <w:rFonts w:ascii="Arial" w:hAnsi="Arial" w:cs="Arial"/>
          <w:sz w:val="18"/>
          <w:szCs w:val="18"/>
        </w:rPr>
        <w:t xml:space="preserve"> ha incurrido en alguna de las causales de rescisión que se consignan en la cláusula que antecede, lo hará saber </w:t>
      </w:r>
      <w:r w:rsidR="00CA1DD4">
        <w:rPr>
          <w:rFonts w:ascii="Arial" w:hAnsi="Arial" w:cs="Arial"/>
          <w:sz w:val="18"/>
          <w:szCs w:val="18"/>
        </w:rPr>
        <w:t>al participante</w:t>
      </w:r>
      <w:r w:rsidRPr="00483F57">
        <w:rPr>
          <w:rFonts w:ascii="Arial" w:hAnsi="Arial"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1D6CA94B" w14:textId="77777777" w:rsidR="0058583F" w:rsidRPr="00483F57" w:rsidRDefault="0058583F" w:rsidP="0058583F">
      <w:pPr>
        <w:tabs>
          <w:tab w:val="left" w:pos="-142"/>
          <w:tab w:val="left" w:pos="567"/>
        </w:tabs>
        <w:ind w:left="578" w:right="-92"/>
        <w:jc w:val="both"/>
        <w:rPr>
          <w:rFonts w:ascii="Arial" w:hAnsi="Arial" w:cs="Arial"/>
          <w:sz w:val="18"/>
          <w:szCs w:val="18"/>
        </w:rPr>
      </w:pPr>
    </w:p>
    <w:p w14:paraId="6CA76B4C" w14:textId="77777777"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Transcurrido el término a que se refiere el párrafo anterior, se resolverá considerando los argumentos y pruebas que hubiere hecho valer.</w:t>
      </w:r>
    </w:p>
    <w:p w14:paraId="6DCC46A1" w14:textId="77777777" w:rsidR="0058583F" w:rsidRPr="00483F57" w:rsidRDefault="0058583F" w:rsidP="0058583F">
      <w:pPr>
        <w:tabs>
          <w:tab w:val="left" w:pos="-142"/>
          <w:tab w:val="left" w:pos="567"/>
        </w:tabs>
        <w:ind w:right="-92"/>
        <w:jc w:val="both"/>
        <w:rPr>
          <w:rFonts w:ascii="Arial" w:hAnsi="Arial" w:cs="Arial"/>
          <w:sz w:val="18"/>
          <w:szCs w:val="18"/>
        </w:rPr>
      </w:pPr>
    </w:p>
    <w:p w14:paraId="50BE90CA" w14:textId="49F6800D"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 xml:space="preserve">La determinación de dar o no por rescindido administrativamente el contrato, deberá ser debidamente fundada, motivada y comunicada por escrito </w:t>
      </w:r>
      <w:r w:rsidR="00A50267">
        <w:rPr>
          <w:rFonts w:ascii="Arial" w:hAnsi="Arial" w:cs="Arial"/>
          <w:sz w:val="18"/>
          <w:szCs w:val="18"/>
        </w:rPr>
        <w:t>al participante</w:t>
      </w:r>
      <w:r w:rsidRPr="00483F57">
        <w:rPr>
          <w:rFonts w:ascii="Arial" w:hAnsi="Arial" w:cs="Arial"/>
          <w:sz w:val="18"/>
          <w:szCs w:val="18"/>
        </w:rPr>
        <w:t xml:space="preserve"> dentro de los 15 (quince) días hábiles siguientes, al vencimiento </w:t>
      </w:r>
      <w:r>
        <w:rPr>
          <w:rFonts w:ascii="Arial" w:hAnsi="Arial" w:cs="Arial"/>
          <w:sz w:val="18"/>
          <w:szCs w:val="18"/>
        </w:rPr>
        <w:t>del</w:t>
      </w:r>
      <w:r w:rsidRPr="00483F57">
        <w:rPr>
          <w:rFonts w:ascii="Arial" w:hAnsi="Arial" w:cs="Arial"/>
          <w:sz w:val="18"/>
          <w:szCs w:val="18"/>
        </w:rPr>
        <w:t xml:space="preserve"> plazo señalado en el inciso a), de esta cláusula.</w:t>
      </w:r>
    </w:p>
    <w:p w14:paraId="39C56A6D" w14:textId="77777777" w:rsidR="0058583F" w:rsidRPr="00483F57" w:rsidRDefault="0058583F" w:rsidP="0058583F">
      <w:pPr>
        <w:ind w:left="-142" w:right="-92"/>
        <w:jc w:val="both"/>
        <w:rPr>
          <w:rFonts w:ascii="Arial" w:hAnsi="Arial" w:cs="Arial"/>
          <w:sz w:val="18"/>
          <w:szCs w:val="18"/>
        </w:rPr>
      </w:pPr>
    </w:p>
    <w:p w14:paraId="6590B7A7"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14:paraId="7BE27C9F" w14:textId="77777777" w:rsidR="0058583F" w:rsidRPr="00483F57" w:rsidRDefault="0058583F" w:rsidP="0058583F">
      <w:pPr>
        <w:ind w:left="-142" w:right="-92"/>
        <w:jc w:val="both"/>
        <w:rPr>
          <w:rFonts w:ascii="Arial" w:hAnsi="Arial" w:cs="Arial"/>
          <w:sz w:val="18"/>
          <w:szCs w:val="18"/>
        </w:rPr>
      </w:pPr>
    </w:p>
    <w:p w14:paraId="3AD3E2BD"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En caso de que el </w:t>
      </w:r>
      <w:r>
        <w:rPr>
          <w:rFonts w:ascii="Arial" w:hAnsi="Arial" w:cs="Arial"/>
          <w:sz w:val="18"/>
          <w:szCs w:val="18"/>
        </w:rPr>
        <w:t>I</w:t>
      </w:r>
      <w:r w:rsidRPr="00483F57">
        <w:rPr>
          <w:rFonts w:ascii="Arial" w:hAnsi="Arial" w:cs="Arial"/>
          <w:sz w:val="18"/>
          <w:szCs w:val="18"/>
        </w:rPr>
        <w:t xml:space="preserve">nstituto determine dar por rescindido el contrato, se deberá formular un finiquito en el que se hagan constar los pagos que, en su caso, deba efectuar el instituto por concepto de los bienes entregados por </w:t>
      </w:r>
      <w:r w:rsidRPr="00483F57">
        <w:rPr>
          <w:rFonts w:ascii="Arial" w:hAnsi="Arial" w:cs="Arial"/>
          <w:b/>
          <w:sz w:val="18"/>
          <w:szCs w:val="18"/>
        </w:rPr>
        <w:t>“el proveedor”</w:t>
      </w:r>
      <w:r w:rsidRPr="00483F57">
        <w:rPr>
          <w:rFonts w:ascii="Arial" w:hAnsi="Arial" w:cs="Arial"/>
          <w:sz w:val="18"/>
          <w:szCs w:val="18"/>
        </w:rPr>
        <w:t xml:space="preserve"> hasta el momento en que se determine la rescisión administrativa.</w:t>
      </w:r>
    </w:p>
    <w:p w14:paraId="6DAE339D" w14:textId="77777777" w:rsidR="0058583F" w:rsidRPr="00483F57" w:rsidRDefault="0058583F" w:rsidP="0058583F">
      <w:pPr>
        <w:ind w:left="-142" w:right="-92"/>
        <w:jc w:val="both"/>
        <w:rPr>
          <w:rFonts w:ascii="Arial" w:hAnsi="Arial" w:cs="Arial"/>
          <w:sz w:val="18"/>
          <w:szCs w:val="18"/>
        </w:rPr>
      </w:pPr>
    </w:p>
    <w:p w14:paraId="4EFF0EC3" w14:textId="592BAA7E"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Si previamente a la determinación de dar por rescindido el contrato,</w:t>
      </w:r>
      <w:r w:rsidRPr="00483F57">
        <w:rPr>
          <w:rFonts w:ascii="Arial" w:hAnsi="Arial" w:cs="Arial"/>
          <w:b/>
          <w:sz w:val="18"/>
          <w:szCs w:val="18"/>
        </w:rPr>
        <w:t xml:space="preserve"> </w:t>
      </w:r>
      <w:r w:rsidR="00CA1DD4">
        <w:rPr>
          <w:rFonts w:ascii="Arial" w:hAnsi="Arial" w:cs="Arial"/>
          <w:sz w:val="18"/>
          <w:szCs w:val="18"/>
        </w:rPr>
        <w:t>El participante</w:t>
      </w:r>
      <w:r w:rsidRPr="00483F57">
        <w:rPr>
          <w:rFonts w:ascii="Arial" w:hAnsi="Arial" w:cs="Arial"/>
          <w:sz w:val="18"/>
          <w:szCs w:val="18"/>
        </w:rPr>
        <w:t xml:space="preserve"> </w:t>
      </w:r>
      <w:r>
        <w:rPr>
          <w:rFonts w:ascii="Arial" w:hAnsi="Arial" w:cs="Arial"/>
          <w:sz w:val="18"/>
          <w:szCs w:val="18"/>
        </w:rPr>
        <w:t>realiza el servicio</w:t>
      </w:r>
      <w:r w:rsidRPr="00483F57">
        <w:rPr>
          <w:rFonts w:ascii="Arial" w:hAnsi="Arial" w:cs="Arial"/>
          <w:sz w:val="18"/>
          <w:szCs w:val="18"/>
        </w:rPr>
        <w:t xml:space="preserve">, el procedimiento iniciado quedará sin efectos, previa aceptación y verificación </w:t>
      </w:r>
      <w:r>
        <w:rPr>
          <w:rFonts w:ascii="Arial" w:hAnsi="Arial" w:cs="Arial"/>
          <w:sz w:val="18"/>
          <w:szCs w:val="18"/>
        </w:rPr>
        <w:t>del I</w:t>
      </w:r>
      <w:r w:rsidRPr="00483F57">
        <w:rPr>
          <w:rFonts w:ascii="Arial" w:hAnsi="Arial" w:cs="Arial"/>
          <w:sz w:val="18"/>
          <w:szCs w:val="18"/>
        </w:rPr>
        <w:t>nstituto</w:t>
      </w:r>
      <w:r w:rsidRPr="00483F57">
        <w:rPr>
          <w:rFonts w:ascii="Arial" w:hAnsi="Arial" w:cs="Arial"/>
          <w:b/>
          <w:sz w:val="18"/>
          <w:szCs w:val="18"/>
        </w:rPr>
        <w:t xml:space="preserve"> </w:t>
      </w:r>
      <w:r w:rsidRPr="00483F57">
        <w:rPr>
          <w:rFonts w:ascii="Arial" w:hAnsi="Arial" w:cs="Arial"/>
          <w:sz w:val="18"/>
          <w:szCs w:val="18"/>
        </w:rPr>
        <w:t xml:space="preserve">por escrito, de que continúa vigente la necesidad de contar con </w:t>
      </w:r>
      <w:r>
        <w:rPr>
          <w:rFonts w:ascii="Arial" w:hAnsi="Arial" w:cs="Arial"/>
          <w:sz w:val="18"/>
          <w:szCs w:val="18"/>
        </w:rPr>
        <w:t>el servicio</w:t>
      </w:r>
      <w:r w:rsidRPr="00483F57">
        <w:rPr>
          <w:rFonts w:ascii="Arial" w:hAnsi="Arial" w:cs="Arial"/>
          <w:sz w:val="18"/>
          <w:szCs w:val="18"/>
        </w:rPr>
        <w:t xml:space="preserve"> y aplicando, en su caso, las penas convencionales correspondientes.</w:t>
      </w:r>
    </w:p>
    <w:p w14:paraId="29E62B14" w14:textId="77777777" w:rsidR="0058583F" w:rsidRPr="00483F57" w:rsidRDefault="0058583F" w:rsidP="0058583F">
      <w:pPr>
        <w:ind w:left="-142" w:right="-92"/>
        <w:jc w:val="both"/>
        <w:rPr>
          <w:rFonts w:ascii="Arial" w:hAnsi="Arial" w:cs="Arial"/>
          <w:sz w:val="18"/>
          <w:szCs w:val="18"/>
        </w:rPr>
      </w:pPr>
    </w:p>
    <w:p w14:paraId="7E0F68BE"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El instituto podrá determinar no dar por rescindido el contrato, cuando durante el procedimiento advierta que dicha rescisión pudiera ocasionar algún daño o afectación a las funciones que tiene encomendadas. En este supuesto, </w:t>
      </w:r>
      <w:r>
        <w:rPr>
          <w:rFonts w:ascii="Arial" w:hAnsi="Arial" w:cs="Arial"/>
          <w:sz w:val="18"/>
          <w:szCs w:val="18"/>
        </w:rPr>
        <w:t>el I</w:t>
      </w:r>
      <w:r w:rsidRPr="00483F57">
        <w:rPr>
          <w:rFonts w:ascii="Arial" w:hAnsi="Arial" w:cs="Arial"/>
          <w:sz w:val="18"/>
          <w:szCs w:val="18"/>
        </w:rPr>
        <w:t xml:space="preserve">nstituto elaborará un dictamen en </w:t>
      </w:r>
      <w:r w:rsidRPr="00483F57">
        <w:rPr>
          <w:rFonts w:ascii="Arial" w:hAnsi="Arial" w:cs="Arial"/>
          <w:sz w:val="18"/>
          <w:szCs w:val="18"/>
        </w:rPr>
        <w:lastRenderedPageBreak/>
        <w:t xml:space="preserve">el cual justifique que los impactos económicos o de operación que se ocasionarían con la rescisión </w:t>
      </w:r>
      <w:r>
        <w:rPr>
          <w:rFonts w:ascii="Arial" w:hAnsi="Arial" w:cs="Arial"/>
          <w:sz w:val="18"/>
          <w:szCs w:val="18"/>
        </w:rPr>
        <w:t>del</w:t>
      </w:r>
      <w:r w:rsidRPr="00483F57">
        <w:rPr>
          <w:rFonts w:ascii="Arial" w:hAnsi="Arial" w:cs="Arial"/>
          <w:sz w:val="18"/>
          <w:szCs w:val="18"/>
        </w:rPr>
        <w:t xml:space="preserve"> contrato resultarían más inconvenientes.</w:t>
      </w:r>
    </w:p>
    <w:p w14:paraId="30322FFE" w14:textId="77777777" w:rsidR="0058583F" w:rsidRPr="00483F57" w:rsidRDefault="0058583F" w:rsidP="0058583F">
      <w:pPr>
        <w:ind w:left="-142" w:right="-92"/>
        <w:jc w:val="both"/>
        <w:rPr>
          <w:rFonts w:ascii="Arial" w:hAnsi="Arial" w:cs="Arial"/>
          <w:sz w:val="18"/>
          <w:szCs w:val="18"/>
        </w:rPr>
      </w:pPr>
    </w:p>
    <w:p w14:paraId="1067FD91" w14:textId="7C33E1BA"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De no darse por rescindido el contrato, el </w:t>
      </w:r>
      <w:r>
        <w:rPr>
          <w:rFonts w:ascii="Arial" w:hAnsi="Arial" w:cs="Arial"/>
          <w:sz w:val="18"/>
          <w:szCs w:val="18"/>
        </w:rPr>
        <w:t>I</w:t>
      </w:r>
      <w:r w:rsidRPr="00483F57">
        <w:rPr>
          <w:rFonts w:ascii="Arial" w:hAnsi="Arial" w:cs="Arial"/>
          <w:sz w:val="18"/>
          <w:szCs w:val="18"/>
        </w:rPr>
        <w:t>nstituto</w:t>
      </w:r>
      <w:r w:rsidRPr="00483F57">
        <w:rPr>
          <w:rFonts w:ascii="Arial" w:hAnsi="Arial" w:cs="Arial"/>
          <w:b/>
          <w:sz w:val="18"/>
          <w:szCs w:val="18"/>
        </w:rPr>
        <w:t xml:space="preserve"> </w:t>
      </w:r>
      <w:r w:rsidRPr="00483F57">
        <w:rPr>
          <w:rFonts w:ascii="Arial" w:hAnsi="Arial" w:cs="Arial"/>
          <w:sz w:val="18"/>
          <w:szCs w:val="18"/>
        </w:rPr>
        <w:t xml:space="preserve">establecerá, de conformidad con </w:t>
      </w:r>
      <w:r w:rsidR="00CA1DD4">
        <w:rPr>
          <w:rFonts w:ascii="Arial" w:hAnsi="Arial" w:cs="Arial"/>
          <w:sz w:val="18"/>
          <w:szCs w:val="18"/>
        </w:rPr>
        <w:t>el participante</w:t>
      </w:r>
      <w:r>
        <w:rPr>
          <w:rFonts w:ascii="Arial" w:hAnsi="Arial" w:cs="Arial"/>
          <w:sz w:val="18"/>
          <w:szCs w:val="18"/>
        </w:rPr>
        <w:t xml:space="preserve"> </w:t>
      </w:r>
      <w:r w:rsidRPr="00483F57">
        <w:rPr>
          <w:rFonts w:ascii="Arial" w:hAnsi="Arial" w:cs="Arial"/>
          <w:sz w:val="18"/>
          <w:szCs w:val="18"/>
        </w:rPr>
        <w:t xml:space="preserve">un nuevo plazo para el cumplimiento de aquellas obligaciones que se hubiesen dejado de cumplir, a efecto de que </w:t>
      </w:r>
      <w:r w:rsidR="00CA1DD4">
        <w:rPr>
          <w:rFonts w:ascii="Arial" w:hAnsi="Arial" w:cs="Arial"/>
          <w:sz w:val="18"/>
          <w:szCs w:val="18"/>
        </w:rPr>
        <w:t>el participante</w:t>
      </w:r>
      <w:r w:rsidRPr="00483F57">
        <w:rPr>
          <w:rFonts w:ascii="Arial" w:hAnsi="Arial" w:cs="Arial"/>
          <w:sz w:val="18"/>
          <w:szCs w:val="18"/>
        </w:rPr>
        <w:t xml:space="preserve"> subsane el incumplimiento que hubiere motivado el inicio </w:t>
      </w:r>
      <w:r>
        <w:rPr>
          <w:rFonts w:ascii="Arial" w:hAnsi="Arial" w:cs="Arial"/>
          <w:sz w:val="18"/>
          <w:szCs w:val="18"/>
        </w:rPr>
        <w:t>del</w:t>
      </w:r>
      <w:r w:rsidRPr="00483F57">
        <w:rPr>
          <w:rFonts w:ascii="Arial" w:hAnsi="Arial" w:cs="Arial"/>
          <w:sz w:val="18"/>
          <w:szCs w:val="18"/>
        </w:rPr>
        <w:t xml:space="preserve"> procedimiento de rescisión.</w:t>
      </w:r>
    </w:p>
    <w:p w14:paraId="0077526F"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 </w:t>
      </w:r>
    </w:p>
    <w:p w14:paraId="7CA22CFC"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Lo anterior, se llevará a cabo a través de un convenio modificatorio en el que se considere lo dispuesto en los dos últimos párrafos </w:t>
      </w:r>
      <w:r>
        <w:rPr>
          <w:rFonts w:ascii="Arial" w:hAnsi="Arial" w:cs="Arial"/>
          <w:sz w:val="18"/>
          <w:szCs w:val="18"/>
        </w:rPr>
        <w:t>del</w:t>
      </w:r>
      <w:r w:rsidRPr="00483F57">
        <w:rPr>
          <w:rFonts w:ascii="Arial" w:hAnsi="Arial" w:cs="Arial"/>
          <w:sz w:val="18"/>
          <w:szCs w:val="18"/>
        </w:rPr>
        <w:t xml:space="preserve"> artículo 52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w:t>
      </w:r>
    </w:p>
    <w:p w14:paraId="74A4B662" w14:textId="77777777" w:rsidR="0058583F" w:rsidRPr="00483F57" w:rsidRDefault="0058583F" w:rsidP="0058583F">
      <w:pPr>
        <w:jc w:val="both"/>
        <w:rPr>
          <w:rFonts w:ascii="Arial" w:hAnsi="Arial" w:cs="Arial"/>
          <w:b/>
          <w:color w:val="000000"/>
          <w:sz w:val="18"/>
          <w:szCs w:val="18"/>
        </w:rPr>
      </w:pPr>
    </w:p>
    <w:p w14:paraId="6DF5B620"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 xml:space="preserve">13.   </w:t>
      </w:r>
      <w:r w:rsidRPr="00483F57">
        <w:rPr>
          <w:rFonts w:ascii="Arial" w:hAnsi="Arial" w:cs="Arial"/>
          <w:b/>
          <w:sz w:val="18"/>
          <w:szCs w:val="18"/>
        </w:rPr>
        <w:tab/>
        <w:t>GARANTÍAS</w:t>
      </w:r>
    </w:p>
    <w:p w14:paraId="0658D274" w14:textId="77777777" w:rsidR="0058583F" w:rsidRPr="00483F57" w:rsidRDefault="0058583F" w:rsidP="0058583F">
      <w:pPr>
        <w:tabs>
          <w:tab w:val="left" w:pos="567"/>
        </w:tabs>
        <w:jc w:val="both"/>
        <w:rPr>
          <w:rFonts w:ascii="Arial" w:hAnsi="Arial" w:cs="Arial"/>
          <w:b/>
          <w:sz w:val="18"/>
          <w:szCs w:val="18"/>
        </w:rPr>
      </w:pPr>
    </w:p>
    <w:p w14:paraId="188E641D"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13.1.</w:t>
      </w:r>
      <w:r w:rsidRPr="00483F57">
        <w:rPr>
          <w:rFonts w:ascii="Arial" w:hAnsi="Arial" w:cs="Arial"/>
          <w:b/>
          <w:sz w:val="18"/>
          <w:szCs w:val="18"/>
        </w:rPr>
        <w:tab/>
        <w:t>GARANTÍA DE CUMPLIMIENTO DE CONTRATO.</w:t>
      </w:r>
    </w:p>
    <w:p w14:paraId="29A37A50" w14:textId="77777777" w:rsidR="0058583F" w:rsidRPr="00483F57" w:rsidRDefault="0058583F" w:rsidP="0058583F">
      <w:pPr>
        <w:jc w:val="both"/>
        <w:rPr>
          <w:rFonts w:ascii="Arial" w:hAnsi="Arial" w:cs="Arial"/>
          <w:b/>
          <w:sz w:val="18"/>
          <w:szCs w:val="18"/>
        </w:rPr>
      </w:pPr>
    </w:p>
    <w:p w14:paraId="7F98175D" w14:textId="0C1A08D3" w:rsidR="0058583F" w:rsidRPr="00483F57" w:rsidRDefault="00CA1DD4" w:rsidP="0058583F">
      <w:pPr>
        <w:jc w:val="both"/>
        <w:rPr>
          <w:rFonts w:ascii="Arial" w:hAnsi="Arial" w:cs="Arial"/>
          <w:sz w:val="18"/>
          <w:szCs w:val="18"/>
        </w:rPr>
      </w:pPr>
      <w:r>
        <w:rPr>
          <w:rFonts w:ascii="Arial" w:hAnsi="Arial" w:cs="Arial"/>
          <w:bCs/>
          <w:sz w:val="18"/>
          <w:szCs w:val="18"/>
        </w:rPr>
        <w:t>El participante</w:t>
      </w:r>
      <w:r w:rsidR="0058583F" w:rsidRPr="00483F57">
        <w:rPr>
          <w:rFonts w:ascii="Arial" w:hAnsi="Arial" w:cs="Arial"/>
          <w:bCs/>
          <w:sz w:val="18"/>
          <w:szCs w:val="18"/>
        </w:rPr>
        <w:t xml:space="preserve"> ganador,  </w:t>
      </w:r>
      <w:r w:rsidR="0058583F" w:rsidRPr="00483F57">
        <w:rPr>
          <w:rFonts w:ascii="Arial" w:hAnsi="Arial" w:cs="Arial"/>
          <w:sz w:val="18"/>
          <w:szCs w:val="18"/>
        </w:rPr>
        <w:t xml:space="preserve">se obliga a otorgar, dentro de un plazo de diez días naturales contados a partir de la firma de este instrumento, una garantía de cumplimiento de todas y cada una de las obligaciones a su cargo derivadas </w:t>
      </w:r>
      <w:r w:rsidR="0058583F">
        <w:rPr>
          <w:rFonts w:ascii="Arial" w:hAnsi="Arial" w:cs="Arial"/>
          <w:sz w:val="18"/>
          <w:szCs w:val="18"/>
        </w:rPr>
        <w:t>del</w:t>
      </w:r>
      <w:r w:rsidR="0058583F" w:rsidRPr="00483F57">
        <w:rPr>
          <w:rFonts w:ascii="Arial" w:hAnsi="Arial" w:cs="Arial"/>
          <w:sz w:val="18"/>
          <w:szCs w:val="18"/>
        </w:rPr>
        <w:t xml:space="preserve"> presente contrato, en términos </w:t>
      </w:r>
      <w:r w:rsidR="0058583F">
        <w:rPr>
          <w:rFonts w:ascii="Arial" w:hAnsi="Arial" w:cs="Arial"/>
          <w:sz w:val="18"/>
          <w:szCs w:val="18"/>
        </w:rPr>
        <w:t>del</w:t>
      </w:r>
      <w:r w:rsidR="0058583F" w:rsidRPr="00483F57">
        <w:rPr>
          <w:rFonts w:ascii="Arial" w:hAnsi="Arial" w:cs="Arial"/>
          <w:sz w:val="18"/>
          <w:szCs w:val="18"/>
        </w:rPr>
        <w:t xml:space="preserve"> Artículo 48 de la ley;  mediante fianza expedida por compañía autorizada en los términos de la ley de instituciones de seguros y de fianzas y a favor </w:t>
      </w:r>
      <w:r w:rsidR="0058583F">
        <w:rPr>
          <w:rFonts w:ascii="Arial" w:hAnsi="Arial" w:cs="Arial"/>
          <w:sz w:val="18"/>
          <w:szCs w:val="18"/>
        </w:rPr>
        <w:t>del</w:t>
      </w:r>
      <w:r w:rsidR="0058583F" w:rsidRPr="00483F57">
        <w:rPr>
          <w:rFonts w:ascii="Arial" w:hAnsi="Arial" w:cs="Arial"/>
          <w:sz w:val="18"/>
          <w:szCs w:val="18"/>
        </w:rPr>
        <w:t xml:space="preserve"> “instituto mexicano </w:t>
      </w:r>
      <w:r w:rsidR="0058583F">
        <w:rPr>
          <w:rFonts w:ascii="Arial" w:hAnsi="Arial" w:cs="Arial"/>
          <w:sz w:val="18"/>
          <w:szCs w:val="18"/>
        </w:rPr>
        <w:t>del</w:t>
      </w:r>
      <w:r w:rsidR="0058583F" w:rsidRPr="00483F57">
        <w:rPr>
          <w:rFonts w:ascii="Arial" w:hAnsi="Arial" w:cs="Arial"/>
          <w:sz w:val="18"/>
          <w:szCs w:val="18"/>
        </w:rPr>
        <w:t xml:space="preserve"> seguro social”, por un monto equivalente al </w:t>
      </w:r>
      <w:r w:rsidR="0058583F" w:rsidRPr="00483F57">
        <w:rPr>
          <w:rFonts w:ascii="Arial" w:hAnsi="Arial" w:cs="Arial"/>
          <w:b/>
          <w:sz w:val="18"/>
          <w:szCs w:val="18"/>
        </w:rPr>
        <w:t>10% (diez por ciento)</w:t>
      </w:r>
      <w:r w:rsidR="0058583F" w:rsidRPr="00483F57">
        <w:rPr>
          <w:rFonts w:ascii="Arial" w:hAnsi="Arial" w:cs="Arial"/>
          <w:sz w:val="18"/>
          <w:szCs w:val="18"/>
        </w:rPr>
        <w:t xml:space="preserve"> sobre el monto máximo </w:t>
      </w:r>
      <w:r w:rsidR="0058583F">
        <w:rPr>
          <w:rFonts w:ascii="Arial" w:hAnsi="Arial" w:cs="Arial"/>
          <w:sz w:val="18"/>
          <w:szCs w:val="18"/>
        </w:rPr>
        <w:t>del</w:t>
      </w:r>
      <w:r w:rsidR="0058583F" w:rsidRPr="00483F57">
        <w:rPr>
          <w:rFonts w:ascii="Arial" w:hAnsi="Arial" w:cs="Arial"/>
          <w:sz w:val="18"/>
          <w:szCs w:val="18"/>
        </w:rPr>
        <w:t xml:space="preserve"> contrato que se indica en la cláusula segunda </w:t>
      </w:r>
      <w:r w:rsidR="0058583F">
        <w:rPr>
          <w:rFonts w:ascii="Arial" w:hAnsi="Arial" w:cs="Arial"/>
          <w:sz w:val="18"/>
          <w:szCs w:val="18"/>
        </w:rPr>
        <w:t>del</w:t>
      </w:r>
      <w:r w:rsidR="0058583F" w:rsidRPr="00483F57">
        <w:rPr>
          <w:rFonts w:ascii="Arial" w:hAnsi="Arial" w:cs="Arial"/>
          <w:sz w:val="18"/>
          <w:szCs w:val="18"/>
        </w:rPr>
        <w:t xml:space="preserve"> </w:t>
      </w:r>
      <w:r w:rsidR="0058583F">
        <w:rPr>
          <w:rFonts w:ascii="Arial" w:hAnsi="Arial" w:cs="Arial"/>
          <w:sz w:val="18"/>
          <w:szCs w:val="18"/>
        </w:rPr>
        <w:t>mismo</w:t>
      </w:r>
      <w:r w:rsidR="0058583F" w:rsidRPr="00483F57">
        <w:rPr>
          <w:rFonts w:ascii="Arial" w:hAnsi="Arial" w:cs="Arial"/>
          <w:sz w:val="18"/>
          <w:szCs w:val="18"/>
        </w:rPr>
        <w:t xml:space="preserve"> contrato, sin considerar el impuesto al valor, </w:t>
      </w:r>
      <w:r w:rsidR="0058583F">
        <w:rPr>
          <w:rFonts w:ascii="Arial" w:hAnsi="Arial" w:cs="Arial"/>
          <w:sz w:val="18"/>
          <w:szCs w:val="18"/>
        </w:rPr>
        <w:t xml:space="preserve">agregado </w:t>
      </w:r>
      <w:r w:rsidR="0058583F" w:rsidRPr="00483F57">
        <w:rPr>
          <w:rFonts w:ascii="Arial" w:hAnsi="Arial" w:cs="Arial"/>
          <w:bCs/>
          <w:sz w:val="18"/>
          <w:szCs w:val="18"/>
        </w:rPr>
        <w:t xml:space="preserve">conforme al </w:t>
      </w:r>
      <w:r w:rsidR="0058583F" w:rsidRPr="00483F57">
        <w:rPr>
          <w:rFonts w:ascii="Arial" w:hAnsi="Arial" w:cs="Arial"/>
          <w:b/>
          <w:sz w:val="18"/>
          <w:szCs w:val="18"/>
        </w:rPr>
        <w:t>anexo número 9 (NUEVE)</w:t>
      </w:r>
      <w:r w:rsidR="0058583F" w:rsidRPr="00483F57">
        <w:rPr>
          <w:rFonts w:ascii="Arial" w:hAnsi="Arial" w:cs="Arial"/>
          <w:sz w:val="18"/>
          <w:szCs w:val="18"/>
        </w:rPr>
        <w:t xml:space="preserve"> </w:t>
      </w:r>
    </w:p>
    <w:p w14:paraId="08C555DB"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p>
    <w:p w14:paraId="157B6AD5"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r w:rsidRPr="00483F57">
        <w:rPr>
          <w:rFonts w:ascii="Arial" w:hAnsi="Arial" w:cs="Arial"/>
          <w:sz w:val="18"/>
          <w:szCs w:val="18"/>
        </w:rPr>
        <w:t xml:space="preserve">La garantía de cumplimiento a las obligaciones </w:t>
      </w:r>
      <w:r>
        <w:rPr>
          <w:rFonts w:ascii="Arial" w:hAnsi="Arial" w:cs="Arial"/>
          <w:sz w:val="18"/>
          <w:szCs w:val="18"/>
        </w:rPr>
        <w:t>del</w:t>
      </w:r>
      <w:r w:rsidRPr="00483F57">
        <w:rPr>
          <w:rFonts w:ascii="Arial" w:hAnsi="Arial" w:cs="Arial"/>
          <w:sz w:val="18"/>
          <w:szCs w:val="18"/>
        </w:rPr>
        <w:t xml:space="preserve"> contrato se liberará mediante autorización por escrito por parte </w:t>
      </w:r>
      <w:r>
        <w:rPr>
          <w:rFonts w:ascii="Arial" w:hAnsi="Arial" w:cs="Arial"/>
          <w:sz w:val="18"/>
          <w:szCs w:val="18"/>
        </w:rPr>
        <w:t>del</w:t>
      </w:r>
      <w:r w:rsidRPr="00483F57">
        <w:rPr>
          <w:rFonts w:ascii="Arial" w:hAnsi="Arial" w:cs="Arial"/>
          <w:sz w:val="18"/>
          <w:szCs w:val="18"/>
        </w:rPr>
        <w:t xml:space="preserve"> instituto en forma inmediata, siempre y cuando el proveedor haya cumplido a satisfacción </w:t>
      </w:r>
      <w:r>
        <w:rPr>
          <w:rFonts w:ascii="Arial" w:hAnsi="Arial" w:cs="Arial"/>
          <w:sz w:val="18"/>
          <w:szCs w:val="18"/>
        </w:rPr>
        <w:t>del</w:t>
      </w:r>
      <w:r w:rsidRPr="00483F57">
        <w:rPr>
          <w:rFonts w:ascii="Arial" w:hAnsi="Arial" w:cs="Arial"/>
          <w:sz w:val="18"/>
          <w:szCs w:val="18"/>
        </w:rPr>
        <w:t xml:space="preserve"> instituto, con todas las obligaciones contractuales. </w:t>
      </w:r>
    </w:p>
    <w:p w14:paraId="3ABE30AA"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p>
    <w:p w14:paraId="2D5DC7F2" w14:textId="77777777" w:rsidR="0058583F" w:rsidRPr="00483F57" w:rsidRDefault="0058583F" w:rsidP="0058583F">
      <w:pPr>
        <w:pStyle w:val="Sangra3detindependiente1"/>
        <w:ind w:left="0" w:right="29" w:firstLine="0"/>
        <w:rPr>
          <w:bCs/>
          <w:sz w:val="18"/>
          <w:szCs w:val="18"/>
          <w:lang w:val="es-MX"/>
        </w:rPr>
      </w:pPr>
      <w:r w:rsidRPr="00483F57">
        <w:rPr>
          <w:bCs/>
          <w:sz w:val="18"/>
          <w:szCs w:val="18"/>
        </w:rPr>
        <w:t>A</w:t>
      </w:r>
      <w:r w:rsidRPr="00483F57">
        <w:rPr>
          <w:bCs/>
          <w:sz w:val="18"/>
          <w:szCs w:val="18"/>
          <w:lang w:val="es-MX"/>
        </w:rPr>
        <w:t>sí mismo, en la póliza de fianza deberá asentarse lo siguiente:</w:t>
      </w:r>
    </w:p>
    <w:p w14:paraId="01CC4EC2" w14:textId="77777777" w:rsidR="0058583F" w:rsidRPr="00483F57" w:rsidRDefault="0058583F" w:rsidP="0058583F">
      <w:pPr>
        <w:pStyle w:val="Sangra3detindependiente1"/>
        <w:ind w:left="0" w:right="29"/>
        <w:rPr>
          <w:bCs/>
          <w:sz w:val="18"/>
          <w:szCs w:val="18"/>
          <w:lang w:val="es-MX"/>
        </w:rPr>
      </w:pPr>
    </w:p>
    <w:p w14:paraId="15F612AA"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que la fianza se otorga atendiendo a todas las estipulaciones contenidas en el contrato.</w:t>
      </w:r>
    </w:p>
    <w:p w14:paraId="1C36C15B"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que para cancelar la fianza, será requisito contar con la constancia de cumplimiento total de las obligaciones contractuales.</w:t>
      </w:r>
    </w:p>
    <w:p w14:paraId="7BA47002"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 xml:space="preserve">que la fianza permanecerá vigente durante el cumplimiento de la obligación que garantice y continuara vigente en caso de que se otorgue prorroga al cumplimiento </w:t>
      </w:r>
      <w:r>
        <w:rPr>
          <w:bCs/>
          <w:sz w:val="18"/>
          <w:szCs w:val="18"/>
          <w:lang w:val="es-MX"/>
        </w:rPr>
        <w:t>del</w:t>
      </w:r>
      <w:r w:rsidRPr="00483F57">
        <w:rPr>
          <w:bCs/>
          <w:sz w:val="18"/>
          <w:szCs w:val="18"/>
          <w:lang w:val="es-MX"/>
        </w:rPr>
        <w:t xml:space="preserve"> contrato, así como durante la substanciación de todos los recursos legales o de los juicios que se interpongan y hasta que se dicte resolución definitiva que quede firme, y</w:t>
      </w:r>
    </w:p>
    <w:p w14:paraId="6E6A0684"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 xml:space="preserve">que la afianzadora acepta expresamente someterse a los procedimientos de ejecución previstos en la ley de instituciones de seguros y de fianzas para la efectividad de las fianzas, aun para el caso de que proceda el cobro de indemnización de mora, con motivo </w:t>
      </w:r>
      <w:r>
        <w:rPr>
          <w:bCs/>
          <w:sz w:val="18"/>
          <w:szCs w:val="18"/>
          <w:lang w:val="es-MX"/>
        </w:rPr>
        <w:t>del</w:t>
      </w:r>
      <w:r w:rsidRPr="00483F57">
        <w:rPr>
          <w:bCs/>
          <w:sz w:val="18"/>
          <w:szCs w:val="18"/>
          <w:lang w:val="es-MX"/>
        </w:rPr>
        <w:t xml:space="preserve"> pago extemporáneo </w:t>
      </w:r>
      <w:r>
        <w:rPr>
          <w:bCs/>
          <w:sz w:val="18"/>
          <w:szCs w:val="18"/>
          <w:lang w:val="es-MX"/>
        </w:rPr>
        <w:t>del</w:t>
      </w:r>
      <w:r w:rsidRPr="00483F57">
        <w:rPr>
          <w:bCs/>
          <w:sz w:val="18"/>
          <w:szCs w:val="18"/>
          <w:lang w:val="es-MX"/>
        </w:rPr>
        <w:t xml:space="preserve">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7488F7A7" w14:textId="77777777" w:rsidR="0058583F" w:rsidRPr="00483F57" w:rsidRDefault="0058583F" w:rsidP="0058583F">
      <w:pPr>
        <w:pStyle w:val="Sangra3detindependiente1"/>
        <w:ind w:left="0" w:right="29"/>
        <w:rPr>
          <w:bCs/>
          <w:sz w:val="18"/>
          <w:szCs w:val="18"/>
          <w:lang w:val="es-MX"/>
        </w:rPr>
      </w:pPr>
    </w:p>
    <w:p w14:paraId="4591ABB1"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0074800B" w14:textId="5793E458"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En caso de discrepancia entre el contenido de la </w:t>
      </w:r>
      <w:r w:rsidR="007409DD">
        <w:rPr>
          <w:rFonts w:cs="Arial"/>
          <w:sz w:val="18"/>
          <w:szCs w:val="18"/>
          <w:lang w:val="es-MX"/>
        </w:rPr>
        <w:t>propuesta económica</w:t>
      </w:r>
      <w:r w:rsidRPr="00483F57">
        <w:rPr>
          <w:rFonts w:cs="Arial"/>
          <w:sz w:val="18"/>
          <w:szCs w:val="18"/>
          <w:lang w:val="es-MX"/>
        </w:rPr>
        <w:t xml:space="preserve"> y el mo</w:t>
      </w:r>
      <w:r>
        <w:rPr>
          <w:rFonts w:cs="Arial"/>
          <w:sz w:val="18"/>
          <w:szCs w:val="18"/>
          <w:lang w:val="es-MX"/>
        </w:rPr>
        <w:t>del</w:t>
      </w:r>
      <w:r w:rsidRPr="00483F57">
        <w:rPr>
          <w:rFonts w:cs="Arial"/>
          <w:sz w:val="18"/>
          <w:szCs w:val="18"/>
          <w:lang w:val="es-MX"/>
        </w:rPr>
        <w:t xml:space="preserve">o de contrato, prevalecerá lo establecido en la mencionada </w:t>
      </w:r>
      <w:r w:rsidR="00CA1DD4">
        <w:rPr>
          <w:rFonts w:cs="Arial"/>
          <w:sz w:val="18"/>
          <w:szCs w:val="18"/>
          <w:lang w:val="es-MX"/>
        </w:rPr>
        <w:t>propuesta económica</w:t>
      </w:r>
      <w:r w:rsidRPr="00483F57">
        <w:rPr>
          <w:rFonts w:cs="Arial"/>
          <w:sz w:val="18"/>
          <w:szCs w:val="18"/>
          <w:lang w:val="es-MX"/>
        </w:rPr>
        <w:t>.</w:t>
      </w:r>
    </w:p>
    <w:p w14:paraId="1060D834"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Una vez que el proveedor cumpla sus obligaciones derivadas de este contrato a satisfacción </w:t>
      </w:r>
      <w:proofErr w:type="spellStart"/>
      <w:r w:rsidRPr="00483F57">
        <w:rPr>
          <w:rFonts w:cs="Arial"/>
          <w:sz w:val="18"/>
          <w:szCs w:val="18"/>
          <w:lang w:val="es-MX"/>
        </w:rPr>
        <w:t>de el</w:t>
      </w:r>
      <w:proofErr w:type="spellEnd"/>
      <w:r w:rsidRPr="00483F57">
        <w:rPr>
          <w:rFonts w:cs="Arial"/>
          <w:sz w:val="18"/>
          <w:szCs w:val="18"/>
          <w:lang w:val="es-MX"/>
        </w:rPr>
        <w:t xml:space="preserve"> instituto, el área contratante (coordinación </w:t>
      </w:r>
      <w:r>
        <w:rPr>
          <w:rFonts w:cs="Arial"/>
          <w:sz w:val="18"/>
          <w:szCs w:val="18"/>
          <w:lang w:val="es-MX"/>
        </w:rPr>
        <w:t>del</w:t>
      </w:r>
      <w:r w:rsidRPr="00483F57">
        <w:rPr>
          <w:rFonts w:cs="Arial"/>
          <w:sz w:val="18"/>
          <w:szCs w:val="18"/>
          <w:lang w:val="es-MX"/>
        </w:rPr>
        <w:t xml:space="preserve">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6E52EAD3"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El área contratante, mediante oficio deberá solicitar al administrador </w:t>
      </w:r>
      <w:r>
        <w:rPr>
          <w:rFonts w:cs="Arial"/>
          <w:sz w:val="18"/>
          <w:szCs w:val="18"/>
          <w:lang w:val="es-MX"/>
        </w:rPr>
        <w:t>del</w:t>
      </w:r>
      <w:r w:rsidRPr="00483F57">
        <w:rPr>
          <w:rFonts w:cs="Arial"/>
          <w:sz w:val="18"/>
          <w:szCs w:val="18"/>
          <w:lang w:val="es-MX"/>
        </w:rPr>
        <w:t xml:space="preserve">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7E07A53C"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El área contratante, informara a “el proveedor” la determinación </w:t>
      </w:r>
      <w:r>
        <w:rPr>
          <w:rFonts w:cs="Arial"/>
          <w:sz w:val="18"/>
          <w:szCs w:val="18"/>
          <w:lang w:val="es-MX"/>
        </w:rPr>
        <w:t>del</w:t>
      </w:r>
      <w:r w:rsidRPr="00483F57">
        <w:rPr>
          <w:rFonts w:cs="Arial"/>
          <w:sz w:val="18"/>
          <w:szCs w:val="18"/>
          <w:lang w:val="es-MX"/>
        </w:rPr>
        <w:t xml:space="preserve"> administrador </w:t>
      </w:r>
      <w:r>
        <w:rPr>
          <w:rFonts w:cs="Arial"/>
          <w:sz w:val="18"/>
          <w:szCs w:val="18"/>
          <w:lang w:val="es-MX"/>
        </w:rPr>
        <w:t>del</w:t>
      </w:r>
      <w:r w:rsidRPr="00483F57">
        <w:rPr>
          <w:rFonts w:cs="Arial"/>
          <w:sz w:val="18"/>
          <w:szCs w:val="18"/>
          <w:lang w:val="es-MX"/>
        </w:rPr>
        <w:t xml:space="preserve"> contrato.</w:t>
      </w:r>
    </w:p>
    <w:p w14:paraId="065AEBB5" w14:textId="36BB1863" w:rsidR="0058583F" w:rsidRPr="00483F57" w:rsidRDefault="0058583F" w:rsidP="0058583F">
      <w:pPr>
        <w:tabs>
          <w:tab w:val="left" w:pos="284"/>
          <w:tab w:val="left" w:pos="5054"/>
        </w:tabs>
        <w:ind w:right="-92"/>
        <w:jc w:val="both"/>
        <w:rPr>
          <w:rFonts w:ascii="Arial" w:hAnsi="Arial" w:cs="Arial"/>
          <w:sz w:val="18"/>
          <w:szCs w:val="18"/>
        </w:rPr>
      </w:pPr>
      <w:r w:rsidRPr="00483F57">
        <w:rPr>
          <w:rFonts w:ascii="Arial" w:hAnsi="Arial" w:cs="Arial"/>
          <w:sz w:val="18"/>
          <w:szCs w:val="18"/>
        </w:rPr>
        <w:t xml:space="preserve">Dicha póliza de garantía de cumplimiento </w:t>
      </w:r>
      <w:r>
        <w:rPr>
          <w:rFonts w:ascii="Arial" w:hAnsi="Arial" w:cs="Arial"/>
          <w:sz w:val="18"/>
          <w:szCs w:val="18"/>
        </w:rPr>
        <w:t>del</w:t>
      </w:r>
      <w:r w:rsidRPr="00483F57">
        <w:rPr>
          <w:rFonts w:ascii="Arial" w:hAnsi="Arial" w:cs="Arial"/>
          <w:sz w:val="18"/>
          <w:szCs w:val="18"/>
        </w:rPr>
        <w:t xml:space="preserve"> contrato será devuelta </w:t>
      </w:r>
      <w:r w:rsidR="00A50267">
        <w:rPr>
          <w:rFonts w:ascii="Arial" w:hAnsi="Arial" w:cs="Arial"/>
          <w:sz w:val="18"/>
          <w:szCs w:val="18"/>
        </w:rPr>
        <w:t>al participante</w:t>
      </w:r>
      <w:r w:rsidRPr="00483F57">
        <w:rPr>
          <w:rFonts w:ascii="Arial" w:hAnsi="Arial" w:cs="Arial"/>
          <w:sz w:val="18"/>
          <w:szCs w:val="18"/>
        </w:rPr>
        <w:t xml:space="preserve"> una vez que el instituto le otorgue autorización por escrito, para que éste pueda solicitar a la afianzadora correspondiente la cancelación de la fianza, autorización que se entregará </w:t>
      </w:r>
      <w:r w:rsidR="00A50267">
        <w:rPr>
          <w:rFonts w:ascii="Arial" w:hAnsi="Arial" w:cs="Arial"/>
          <w:sz w:val="18"/>
          <w:szCs w:val="18"/>
        </w:rPr>
        <w:t>al participante</w:t>
      </w:r>
      <w:r w:rsidRPr="00483F57">
        <w:rPr>
          <w:rFonts w:ascii="Arial" w:hAnsi="Arial" w:cs="Arial"/>
          <w:sz w:val="18"/>
          <w:szCs w:val="18"/>
        </w:rPr>
        <w:t xml:space="preserve">, siempre que demuestre haber cumplido con la totalidad de las obligaciones adquiridas por virtud </w:t>
      </w:r>
      <w:r>
        <w:rPr>
          <w:rFonts w:ascii="Arial" w:hAnsi="Arial" w:cs="Arial"/>
          <w:sz w:val="18"/>
          <w:szCs w:val="18"/>
        </w:rPr>
        <w:t>del</w:t>
      </w:r>
      <w:r w:rsidRPr="00483F57">
        <w:rPr>
          <w:rFonts w:ascii="Arial" w:hAnsi="Arial" w:cs="Arial"/>
          <w:sz w:val="18"/>
          <w:szCs w:val="18"/>
        </w:rPr>
        <w:t xml:space="preserve"> contrato.</w:t>
      </w:r>
    </w:p>
    <w:p w14:paraId="69112A6F" w14:textId="77777777" w:rsidR="0058583F" w:rsidRPr="00483F57" w:rsidRDefault="0058583F" w:rsidP="0058583F">
      <w:pPr>
        <w:tabs>
          <w:tab w:val="left" w:pos="284"/>
          <w:tab w:val="left" w:pos="5054"/>
        </w:tabs>
        <w:ind w:right="-92"/>
        <w:jc w:val="both"/>
        <w:rPr>
          <w:rFonts w:ascii="Arial" w:hAnsi="Arial" w:cs="Arial"/>
          <w:sz w:val="18"/>
          <w:szCs w:val="18"/>
        </w:rPr>
      </w:pPr>
    </w:p>
    <w:p w14:paraId="5295E08E" w14:textId="77777777" w:rsidR="0058583F" w:rsidRPr="00483F57" w:rsidRDefault="0058583F" w:rsidP="0058583F">
      <w:pPr>
        <w:tabs>
          <w:tab w:val="left" w:pos="284"/>
          <w:tab w:val="left" w:pos="5054"/>
        </w:tabs>
        <w:ind w:right="-92"/>
        <w:jc w:val="both"/>
        <w:rPr>
          <w:rFonts w:ascii="Arial" w:hAnsi="Arial" w:cs="Arial"/>
          <w:sz w:val="18"/>
          <w:szCs w:val="18"/>
        </w:rPr>
      </w:pPr>
      <w:r w:rsidRPr="00483F57">
        <w:rPr>
          <w:rFonts w:ascii="Arial" w:hAnsi="Arial" w:cs="Arial"/>
          <w:sz w:val="18"/>
          <w:szCs w:val="18"/>
        </w:rPr>
        <w:t xml:space="preserve">En el supuesto de que el monto </w:t>
      </w:r>
      <w:r>
        <w:rPr>
          <w:rFonts w:ascii="Arial" w:hAnsi="Arial" w:cs="Arial"/>
          <w:sz w:val="18"/>
          <w:szCs w:val="18"/>
        </w:rPr>
        <w:t>del</w:t>
      </w:r>
      <w:r w:rsidRPr="00483F57">
        <w:rPr>
          <w:rFonts w:ascii="Arial" w:hAnsi="Arial" w:cs="Arial"/>
          <w:sz w:val="18"/>
          <w:szCs w:val="18"/>
        </w:rPr>
        <w:t xml:space="preserve">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w:t>
      </w:r>
      <w:r>
        <w:rPr>
          <w:rFonts w:ascii="Arial" w:hAnsi="Arial" w:cs="Arial"/>
          <w:sz w:val="18"/>
          <w:szCs w:val="18"/>
        </w:rPr>
        <w:t>del</w:t>
      </w:r>
      <w:r w:rsidRPr="00483F57">
        <w:rPr>
          <w:rFonts w:ascii="Arial" w:hAnsi="Arial" w:cs="Arial"/>
          <w:sz w:val="18"/>
          <w:szCs w:val="18"/>
        </w:rPr>
        <w:t xml:space="preserve"> monto máximo </w:t>
      </w:r>
      <w:r>
        <w:rPr>
          <w:rFonts w:ascii="Arial" w:hAnsi="Arial" w:cs="Arial"/>
          <w:sz w:val="18"/>
          <w:szCs w:val="18"/>
        </w:rPr>
        <w:lastRenderedPageBreak/>
        <w:t>del</w:t>
      </w:r>
      <w:r w:rsidRPr="00483F57">
        <w:rPr>
          <w:rFonts w:ascii="Arial" w:hAnsi="Arial" w:cs="Arial"/>
          <w:sz w:val="18"/>
          <w:szCs w:val="18"/>
        </w:rPr>
        <w:t xml:space="preserve"> contrato, sin considerar el impuesto al valor agregado a favor de “el instituto”, para lo cual se deberá seguir el procedimiento siguiente:</w:t>
      </w:r>
    </w:p>
    <w:p w14:paraId="5AD48791" w14:textId="77777777" w:rsidR="0058583F" w:rsidRPr="00483F57" w:rsidRDefault="0058583F" w:rsidP="0058583F">
      <w:pPr>
        <w:tabs>
          <w:tab w:val="left" w:pos="284"/>
          <w:tab w:val="left" w:pos="5054"/>
        </w:tabs>
        <w:ind w:right="-92"/>
        <w:jc w:val="both"/>
        <w:rPr>
          <w:rFonts w:ascii="Arial" w:hAnsi="Arial" w:cs="Arial"/>
          <w:sz w:val="18"/>
          <w:szCs w:val="18"/>
        </w:rPr>
      </w:pPr>
    </w:p>
    <w:p w14:paraId="2661B9AB" w14:textId="77777777" w:rsidR="0058583F" w:rsidRPr="00483F57" w:rsidRDefault="0058583F" w:rsidP="00C21306">
      <w:pPr>
        <w:numPr>
          <w:ilvl w:val="0"/>
          <w:numId w:val="24"/>
        </w:numPr>
        <w:tabs>
          <w:tab w:val="left" w:pos="284"/>
          <w:tab w:val="left" w:pos="709"/>
        </w:tabs>
        <w:ind w:left="0" w:right="-92" w:firstLine="0"/>
        <w:jc w:val="both"/>
        <w:rPr>
          <w:rFonts w:ascii="Arial" w:hAnsi="Arial" w:cs="Arial"/>
          <w:b/>
          <w:sz w:val="18"/>
          <w:szCs w:val="18"/>
        </w:rPr>
      </w:pPr>
      <w:r w:rsidRPr="00483F57">
        <w:rPr>
          <w:rFonts w:ascii="Arial" w:hAnsi="Arial" w:cs="Arial"/>
          <w:bCs/>
          <w:sz w:val="18"/>
          <w:szCs w:val="18"/>
        </w:rPr>
        <w:t xml:space="preserve">La garantía deberá expedirse a  nombre </w:t>
      </w:r>
      <w:r>
        <w:rPr>
          <w:rFonts w:ascii="Arial" w:hAnsi="Arial" w:cs="Arial"/>
          <w:bCs/>
          <w:sz w:val="18"/>
          <w:szCs w:val="18"/>
        </w:rPr>
        <w:t>del</w:t>
      </w:r>
      <w:r w:rsidRPr="00483F57">
        <w:rPr>
          <w:rFonts w:ascii="Arial" w:hAnsi="Arial" w:cs="Arial"/>
          <w:bCs/>
          <w:sz w:val="18"/>
          <w:szCs w:val="18"/>
        </w:rPr>
        <w:t xml:space="preserve"> instituto mexicano </w:t>
      </w:r>
      <w:r>
        <w:rPr>
          <w:rFonts w:ascii="Arial" w:hAnsi="Arial" w:cs="Arial"/>
          <w:bCs/>
          <w:sz w:val="18"/>
          <w:szCs w:val="18"/>
        </w:rPr>
        <w:t>del</w:t>
      </w:r>
      <w:r w:rsidRPr="00483F57">
        <w:rPr>
          <w:rFonts w:ascii="Arial" w:hAnsi="Arial" w:cs="Arial"/>
          <w:bCs/>
          <w:sz w:val="18"/>
          <w:szCs w:val="18"/>
        </w:rPr>
        <w:t xml:space="preserve"> seguro social.</w:t>
      </w:r>
    </w:p>
    <w:p w14:paraId="0E1C8F7E" w14:textId="77777777" w:rsidR="0058583F" w:rsidRPr="00483F57" w:rsidRDefault="0058583F" w:rsidP="00C21306">
      <w:pPr>
        <w:numPr>
          <w:ilvl w:val="0"/>
          <w:numId w:val="24"/>
        </w:numPr>
        <w:tabs>
          <w:tab w:val="left" w:pos="284"/>
          <w:tab w:val="left" w:pos="709"/>
        </w:tabs>
        <w:ind w:left="0" w:right="-92" w:firstLine="0"/>
        <w:jc w:val="both"/>
        <w:rPr>
          <w:rFonts w:ascii="Arial" w:hAnsi="Arial" w:cs="Arial"/>
          <w:bCs/>
          <w:sz w:val="18"/>
          <w:szCs w:val="18"/>
        </w:rPr>
      </w:pPr>
      <w:r w:rsidRPr="00483F57">
        <w:rPr>
          <w:rFonts w:ascii="Arial" w:hAnsi="Arial" w:cs="Arial"/>
          <w:bCs/>
          <w:sz w:val="18"/>
          <w:szCs w:val="18"/>
        </w:rPr>
        <w:t>Dicha garantía deberá de ser resguardado en  la oficina de contratos sita en periférico sur no. 8000 colonia santa maría Tequepexpan, en</w:t>
      </w:r>
      <w:r>
        <w:rPr>
          <w:rFonts w:ascii="Arial" w:hAnsi="Arial" w:cs="Arial"/>
          <w:bCs/>
          <w:sz w:val="18"/>
          <w:szCs w:val="18"/>
        </w:rPr>
        <w:t xml:space="preserve"> San Pedro</w:t>
      </w:r>
      <w:r w:rsidRPr="00483F57">
        <w:rPr>
          <w:rFonts w:ascii="Arial" w:hAnsi="Arial" w:cs="Arial"/>
          <w:bCs/>
          <w:sz w:val="18"/>
          <w:szCs w:val="18"/>
        </w:rPr>
        <w:t xml:space="preserve"> Tlaquepaque, Jalisco, C.P. 45600.</w:t>
      </w:r>
    </w:p>
    <w:p w14:paraId="78B99B5A" w14:textId="77777777" w:rsidR="0058583F" w:rsidRPr="00483F57" w:rsidRDefault="0058583F" w:rsidP="0058583F">
      <w:pPr>
        <w:tabs>
          <w:tab w:val="left" w:pos="284"/>
          <w:tab w:val="left" w:pos="709"/>
        </w:tabs>
        <w:ind w:right="-92"/>
        <w:jc w:val="both"/>
        <w:rPr>
          <w:rFonts w:ascii="Arial" w:hAnsi="Arial" w:cs="Arial"/>
          <w:bCs/>
          <w:sz w:val="18"/>
          <w:szCs w:val="18"/>
        </w:rPr>
      </w:pPr>
      <w:r w:rsidRPr="00483F57">
        <w:rPr>
          <w:rFonts w:ascii="Arial" w:hAnsi="Arial" w:cs="Arial"/>
          <w:bCs/>
          <w:sz w:val="18"/>
          <w:szCs w:val="18"/>
        </w:rPr>
        <w:t xml:space="preserve"> </w:t>
      </w:r>
    </w:p>
    <w:p w14:paraId="0389CFF3" w14:textId="77777777" w:rsidR="0058583F" w:rsidRPr="00483F57" w:rsidRDefault="0058583F" w:rsidP="0058583F">
      <w:pPr>
        <w:jc w:val="both"/>
        <w:rPr>
          <w:rFonts w:ascii="Arial" w:hAnsi="Arial" w:cs="Arial"/>
          <w:bCs/>
          <w:sz w:val="18"/>
          <w:szCs w:val="18"/>
        </w:rPr>
      </w:pPr>
      <w:r w:rsidRPr="00483F57">
        <w:rPr>
          <w:rFonts w:ascii="Arial" w:hAnsi="Arial" w:cs="Arial"/>
          <w:bCs/>
          <w:sz w:val="18"/>
          <w:szCs w:val="18"/>
        </w:rPr>
        <w:t>El documento correspondiente será devuelto a más tardar el segundo día hábil</w:t>
      </w:r>
      <w:r w:rsidRPr="00483F57">
        <w:rPr>
          <w:rFonts w:ascii="Arial" w:hAnsi="Arial" w:cs="Arial"/>
          <w:bCs/>
          <w:color w:val="FFFFFF"/>
          <w:sz w:val="18"/>
          <w:szCs w:val="18"/>
        </w:rPr>
        <w:t xml:space="preserve"> </w:t>
      </w:r>
      <w:r w:rsidRPr="00483F57">
        <w:rPr>
          <w:rFonts w:ascii="Arial" w:hAnsi="Arial" w:cs="Arial"/>
          <w:bCs/>
          <w:sz w:val="18"/>
          <w:szCs w:val="18"/>
        </w:rPr>
        <w:t xml:space="preserve">posterior a que “el instituto” constate el cumplimiento </w:t>
      </w:r>
      <w:r>
        <w:rPr>
          <w:rFonts w:ascii="Arial" w:hAnsi="Arial" w:cs="Arial"/>
          <w:bCs/>
          <w:sz w:val="18"/>
          <w:szCs w:val="18"/>
        </w:rPr>
        <w:t>del</w:t>
      </w:r>
      <w:r w:rsidRPr="00483F57">
        <w:rPr>
          <w:rFonts w:ascii="Arial" w:hAnsi="Arial" w:cs="Arial"/>
          <w:bCs/>
          <w:sz w:val="18"/>
          <w:szCs w:val="18"/>
        </w:rPr>
        <w:t xml:space="preserve"> contrato</w:t>
      </w:r>
    </w:p>
    <w:p w14:paraId="58FB4151" w14:textId="77777777" w:rsidR="0058583F" w:rsidRPr="00483F57" w:rsidRDefault="0058583F" w:rsidP="0058583F">
      <w:pPr>
        <w:jc w:val="both"/>
        <w:rPr>
          <w:rFonts w:ascii="Arial" w:hAnsi="Arial" w:cs="Arial"/>
          <w:b/>
          <w:i/>
          <w:sz w:val="18"/>
          <w:szCs w:val="18"/>
          <w:u w:val="single"/>
        </w:rPr>
      </w:pPr>
    </w:p>
    <w:p w14:paraId="3A05A86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garantía de cumplimiento a las obligaciones </w:t>
      </w:r>
      <w:r>
        <w:rPr>
          <w:rFonts w:ascii="Arial" w:hAnsi="Arial" w:cs="Arial"/>
          <w:sz w:val="18"/>
          <w:szCs w:val="18"/>
        </w:rPr>
        <w:t>del</w:t>
      </w:r>
      <w:r w:rsidRPr="00483F57">
        <w:rPr>
          <w:rFonts w:ascii="Arial" w:hAnsi="Arial" w:cs="Arial"/>
          <w:sz w:val="18"/>
          <w:szCs w:val="18"/>
        </w:rPr>
        <w:t xml:space="preserve"> contrato se liberará mediante autorización por escrito por parte </w:t>
      </w:r>
      <w:r>
        <w:rPr>
          <w:rFonts w:ascii="Arial" w:hAnsi="Arial" w:cs="Arial"/>
          <w:sz w:val="18"/>
          <w:szCs w:val="18"/>
        </w:rPr>
        <w:t>del</w:t>
      </w:r>
      <w:r w:rsidRPr="00483F57">
        <w:rPr>
          <w:rFonts w:ascii="Arial" w:hAnsi="Arial" w:cs="Arial"/>
          <w:sz w:val="18"/>
          <w:szCs w:val="18"/>
        </w:rPr>
        <w:t xml:space="preserve"> Instituto en forma inmediata, siempre y  cuando el proveedor haya cumplido a satisfacción </w:t>
      </w:r>
      <w:r>
        <w:rPr>
          <w:rFonts w:ascii="Arial" w:hAnsi="Arial" w:cs="Arial"/>
          <w:sz w:val="18"/>
          <w:szCs w:val="18"/>
        </w:rPr>
        <w:t>del</w:t>
      </w:r>
      <w:r w:rsidRPr="00483F57">
        <w:rPr>
          <w:rFonts w:ascii="Arial" w:hAnsi="Arial" w:cs="Arial"/>
          <w:sz w:val="18"/>
          <w:szCs w:val="18"/>
        </w:rPr>
        <w:t xml:space="preserve"> Instituto, con todas las obligaciones contractuales. </w:t>
      </w:r>
    </w:p>
    <w:p w14:paraId="061B3BF0" w14:textId="77777777" w:rsidR="0058583F" w:rsidRPr="00483F57" w:rsidRDefault="0058583F" w:rsidP="0058583F">
      <w:pPr>
        <w:jc w:val="both"/>
        <w:rPr>
          <w:rFonts w:ascii="Arial" w:hAnsi="Arial" w:cs="Arial"/>
          <w:sz w:val="18"/>
          <w:szCs w:val="18"/>
        </w:rPr>
      </w:pPr>
    </w:p>
    <w:p w14:paraId="5DD70D99"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Esta garantía deberá presentarse a más tardar, dentro de los diez días naturales siguientes a la fecha de firma </w:t>
      </w:r>
      <w:r>
        <w:rPr>
          <w:rFonts w:ascii="Arial" w:hAnsi="Arial" w:cs="Arial"/>
          <w:sz w:val="18"/>
          <w:szCs w:val="18"/>
        </w:rPr>
        <w:t>del</w:t>
      </w:r>
      <w:r w:rsidRPr="00483F57">
        <w:rPr>
          <w:rFonts w:ascii="Arial" w:hAnsi="Arial" w:cs="Arial"/>
          <w:sz w:val="18"/>
          <w:szCs w:val="18"/>
        </w:rPr>
        <w:t xml:space="preserve"> contrato, en términos </w:t>
      </w:r>
      <w:r>
        <w:rPr>
          <w:rFonts w:ascii="Arial" w:hAnsi="Arial" w:cs="Arial"/>
          <w:sz w:val="18"/>
          <w:szCs w:val="18"/>
        </w:rPr>
        <w:t>del</w:t>
      </w:r>
      <w:r w:rsidRPr="00483F57">
        <w:rPr>
          <w:rFonts w:ascii="Arial" w:hAnsi="Arial" w:cs="Arial"/>
          <w:sz w:val="18"/>
          <w:szCs w:val="18"/>
        </w:rPr>
        <w:t xml:space="preserve"> Artículo 48 de la Ley.</w:t>
      </w:r>
    </w:p>
    <w:p w14:paraId="1E319541" w14:textId="77777777" w:rsidR="0058583F" w:rsidRPr="00483F57" w:rsidRDefault="0058583F" w:rsidP="0058583F">
      <w:pPr>
        <w:jc w:val="both"/>
        <w:rPr>
          <w:rFonts w:ascii="Arial" w:hAnsi="Arial" w:cs="Arial"/>
          <w:sz w:val="18"/>
          <w:szCs w:val="18"/>
        </w:rPr>
      </w:pPr>
    </w:p>
    <w:p w14:paraId="6F379CF3" w14:textId="64FCC478" w:rsidR="0058583F" w:rsidRPr="00483F57" w:rsidRDefault="0058583F" w:rsidP="0058583F">
      <w:pPr>
        <w:pStyle w:val="Textoindependiente"/>
        <w:spacing w:after="0"/>
        <w:ind w:right="74"/>
        <w:jc w:val="both"/>
        <w:rPr>
          <w:rFonts w:ascii="Arial" w:hAnsi="Arial" w:cs="Arial"/>
          <w:b/>
          <w:sz w:val="18"/>
          <w:szCs w:val="18"/>
        </w:rPr>
      </w:pPr>
      <w:r w:rsidRPr="00483F57">
        <w:rPr>
          <w:rFonts w:ascii="Arial" w:hAnsi="Arial" w:cs="Arial"/>
          <w:b/>
          <w:sz w:val="18"/>
          <w:szCs w:val="18"/>
        </w:rPr>
        <w:t>13.2. PENAS CONVENCIONALES</w:t>
      </w:r>
      <w:r w:rsidR="00CA1DD4">
        <w:rPr>
          <w:rFonts w:ascii="Arial" w:hAnsi="Arial" w:cs="Arial"/>
          <w:b/>
          <w:sz w:val="18"/>
          <w:szCs w:val="18"/>
        </w:rPr>
        <w:t xml:space="preserve"> POR ATRASO EN LA ENTREGA Del SERVICIO</w:t>
      </w:r>
      <w:r w:rsidRPr="00483F57">
        <w:rPr>
          <w:rFonts w:ascii="Arial" w:hAnsi="Arial" w:cs="Arial"/>
          <w:b/>
          <w:sz w:val="18"/>
          <w:szCs w:val="18"/>
        </w:rPr>
        <w:t>.</w:t>
      </w:r>
    </w:p>
    <w:p w14:paraId="438D1B46" w14:textId="77777777" w:rsidR="0058583F" w:rsidRPr="00483F57" w:rsidRDefault="0058583F" w:rsidP="0058583F">
      <w:pPr>
        <w:pStyle w:val="Textoindependiente"/>
        <w:spacing w:after="0"/>
        <w:ind w:right="74"/>
        <w:jc w:val="both"/>
        <w:rPr>
          <w:rFonts w:ascii="Arial" w:hAnsi="Arial" w:cs="Arial"/>
          <w:b/>
          <w:sz w:val="18"/>
          <w:szCs w:val="18"/>
          <w:highlight w:val="yellow"/>
        </w:rPr>
      </w:pPr>
    </w:p>
    <w:p w14:paraId="175C3628" w14:textId="3565266A" w:rsidR="0058583F" w:rsidRDefault="0058583F" w:rsidP="0058583F">
      <w:pPr>
        <w:numPr>
          <w:ilvl w:val="12"/>
          <w:numId w:val="0"/>
        </w:numPr>
        <w:jc w:val="both"/>
        <w:rPr>
          <w:rFonts w:ascii="Arial" w:hAnsi="Arial" w:cs="Arial"/>
          <w:bCs/>
          <w:sz w:val="18"/>
          <w:szCs w:val="18"/>
        </w:rPr>
      </w:pPr>
      <w:r w:rsidRPr="00483F57">
        <w:rPr>
          <w:rFonts w:ascii="Arial" w:hAnsi="Arial" w:cs="Arial"/>
          <w:bCs/>
          <w:sz w:val="18"/>
          <w:szCs w:val="18"/>
        </w:rPr>
        <w:t xml:space="preserve">De conformidad con lo establecido en el artículo 53 de la Ley de Adquisiciones Arrendamientos y Servicios </w:t>
      </w:r>
      <w:r>
        <w:rPr>
          <w:rFonts w:ascii="Arial" w:hAnsi="Arial" w:cs="Arial"/>
          <w:bCs/>
          <w:sz w:val="18"/>
          <w:szCs w:val="18"/>
        </w:rPr>
        <w:t>del</w:t>
      </w:r>
      <w:r w:rsidRPr="00483F57">
        <w:rPr>
          <w:rFonts w:ascii="Arial" w:hAnsi="Arial" w:cs="Arial"/>
          <w:bCs/>
          <w:sz w:val="18"/>
          <w:szCs w:val="18"/>
        </w:rPr>
        <w:t xml:space="preserve"> Sector Publico, “El IMSS” aplicara </w:t>
      </w:r>
      <w:r>
        <w:rPr>
          <w:rFonts w:ascii="Arial" w:hAnsi="Arial" w:cs="Arial"/>
          <w:bCs/>
          <w:sz w:val="18"/>
          <w:szCs w:val="18"/>
        </w:rPr>
        <w:t>por cada día de atraso en la entr</w:t>
      </w:r>
      <w:r w:rsidR="00CA1DD4">
        <w:rPr>
          <w:rFonts w:ascii="Arial" w:hAnsi="Arial" w:cs="Arial"/>
          <w:bCs/>
          <w:sz w:val="18"/>
          <w:szCs w:val="18"/>
        </w:rPr>
        <w:t>ega o distribución del servicio</w:t>
      </w:r>
      <w:r>
        <w:rPr>
          <w:rFonts w:ascii="Arial" w:hAnsi="Arial" w:cs="Arial"/>
          <w:bCs/>
          <w:sz w:val="18"/>
          <w:szCs w:val="18"/>
        </w:rPr>
        <w:t xml:space="preserve"> o por falta de inicio en la prestación del servicio  en un 2.5 por ciento p</w:t>
      </w:r>
      <w:r w:rsidRPr="00483F57">
        <w:rPr>
          <w:rFonts w:ascii="Arial" w:hAnsi="Arial" w:cs="Arial"/>
          <w:bCs/>
          <w:sz w:val="18"/>
          <w:szCs w:val="18"/>
        </w:rPr>
        <w:t>or día</w:t>
      </w:r>
      <w:r>
        <w:rPr>
          <w:rFonts w:ascii="Arial" w:hAnsi="Arial" w:cs="Arial"/>
          <w:bCs/>
          <w:sz w:val="18"/>
          <w:szCs w:val="18"/>
        </w:rPr>
        <w:t xml:space="preserve"> en un máximo de cuatro días naturales, esto será calculado sobre el valor del servicio no entregado en cada uno de los siguientes:</w:t>
      </w:r>
    </w:p>
    <w:p w14:paraId="47965B52" w14:textId="77777777" w:rsidR="0058583F" w:rsidRPr="00483F57" w:rsidRDefault="0058583F" w:rsidP="0058583F">
      <w:pPr>
        <w:numPr>
          <w:ilvl w:val="12"/>
          <w:numId w:val="0"/>
        </w:numPr>
        <w:jc w:val="both"/>
        <w:rPr>
          <w:rFonts w:ascii="Arial" w:hAnsi="Arial" w:cs="Arial"/>
          <w:bCs/>
          <w:sz w:val="18"/>
          <w:szCs w:val="18"/>
        </w:rPr>
      </w:pPr>
    </w:p>
    <w:p w14:paraId="6E3A3ADE" w14:textId="77777777" w:rsidR="0058583F" w:rsidRDefault="0058583F" w:rsidP="00C21306">
      <w:pPr>
        <w:numPr>
          <w:ilvl w:val="0"/>
          <w:numId w:val="18"/>
        </w:numPr>
        <w:jc w:val="both"/>
        <w:rPr>
          <w:rFonts w:ascii="Arial" w:hAnsi="Arial" w:cs="Arial"/>
          <w:bCs/>
          <w:sz w:val="18"/>
          <w:szCs w:val="18"/>
        </w:rPr>
      </w:pPr>
      <w:r w:rsidRPr="00483F57">
        <w:rPr>
          <w:rFonts w:ascii="Arial" w:hAnsi="Arial" w:cs="Arial"/>
          <w:sz w:val="18"/>
          <w:szCs w:val="18"/>
        </w:rPr>
        <w:t>Cuando el proveedor no entregue la totalidad de los alimentos solicitados en los horarios establecido</w:t>
      </w:r>
      <w:r>
        <w:rPr>
          <w:rFonts w:ascii="Arial" w:hAnsi="Arial" w:cs="Arial"/>
          <w:sz w:val="18"/>
          <w:szCs w:val="18"/>
        </w:rPr>
        <w:t>s</w:t>
      </w:r>
      <w:r w:rsidRPr="00483F57">
        <w:rPr>
          <w:rFonts w:ascii="Arial" w:hAnsi="Arial" w:cs="Arial"/>
          <w:sz w:val="18"/>
          <w:szCs w:val="18"/>
        </w:rPr>
        <w:t xml:space="preserve"> en el </w:t>
      </w:r>
      <w:r w:rsidRPr="00483F57">
        <w:rPr>
          <w:rFonts w:ascii="Arial" w:hAnsi="Arial" w:cs="Arial"/>
          <w:b/>
          <w:sz w:val="18"/>
          <w:szCs w:val="18"/>
        </w:rPr>
        <w:t>ANEXO NUMERO 1</w:t>
      </w:r>
      <w:r>
        <w:rPr>
          <w:rFonts w:ascii="Arial" w:hAnsi="Arial" w:cs="Arial"/>
          <w:b/>
          <w:sz w:val="18"/>
          <w:szCs w:val="18"/>
        </w:rPr>
        <w:t xml:space="preserve"> (requerimiento)</w:t>
      </w:r>
      <w:r w:rsidRPr="00483F57">
        <w:rPr>
          <w:rFonts w:ascii="Arial" w:hAnsi="Arial" w:cs="Arial"/>
          <w:b/>
          <w:sz w:val="18"/>
          <w:szCs w:val="18"/>
        </w:rPr>
        <w:t xml:space="preserve">, </w:t>
      </w:r>
      <w:r w:rsidRPr="00483F57">
        <w:rPr>
          <w:rFonts w:ascii="Arial" w:hAnsi="Arial" w:cs="Arial"/>
          <w:bCs/>
          <w:sz w:val="18"/>
          <w:szCs w:val="18"/>
        </w:rPr>
        <w:t>en la presente convocatoria.</w:t>
      </w:r>
    </w:p>
    <w:p w14:paraId="4AF14DEF" w14:textId="77777777" w:rsidR="0058583F" w:rsidRDefault="0058583F" w:rsidP="00C21306">
      <w:pPr>
        <w:numPr>
          <w:ilvl w:val="0"/>
          <w:numId w:val="18"/>
        </w:numPr>
        <w:jc w:val="both"/>
        <w:rPr>
          <w:rFonts w:ascii="Arial" w:hAnsi="Arial" w:cs="Arial"/>
          <w:bCs/>
          <w:sz w:val="18"/>
          <w:szCs w:val="18"/>
        </w:rPr>
      </w:pPr>
      <w:r w:rsidRPr="0028527B">
        <w:rPr>
          <w:rFonts w:ascii="Arial" w:hAnsi="Arial" w:cs="Arial"/>
          <w:bCs/>
          <w:sz w:val="18"/>
          <w:szCs w:val="18"/>
        </w:rPr>
        <w:t>Cuando el proveedor no rep</w:t>
      </w:r>
      <w:r>
        <w:rPr>
          <w:rFonts w:ascii="Arial" w:hAnsi="Arial" w:cs="Arial"/>
          <w:bCs/>
          <w:sz w:val="18"/>
          <w:szCs w:val="18"/>
        </w:rPr>
        <w:t>onga los bienes sujetos a canje, en un plazo que no exceda de 2 horas, contadas a partir de su notificación.</w:t>
      </w:r>
      <w:r w:rsidRPr="0028527B">
        <w:rPr>
          <w:rFonts w:ascii="Arial" w:hAnsi="Arial" w:cs="Arial"/>
          <w:bCs/>
          <w:sz w:val="18"/>
          <w:szCs w:val="18"/>
        </w:rPr>
        <w:t xml:space="preserve"> </w:t>
      </w:r>
    </w:p>
    <w:p w14:paraId="2647AA42" w14:textId="77777777" w:rsidR="0058583F" w:rsidRPr="00483F57" w:rsidRDefault="0058583F" w:rsidP="0058583F">
      <w:pPr>
        <w:jc w:val="both"/>
        <w:rPr>
          <w:rFonts w:ascii="Arial" w:hAnsi="Arial" w:cs="Arial"/>
          <w:sz w:val="18"/>
          <w:szCs w:val="18"/>
        </w:rPr>
      </w:pPr>
    </w:p>
    <w:p w14:paraId="265B770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pena convencional por atraso, se calculara por cada día de incumplimiento hasta un máximo de 4 días naturales, de acuerdo con el porcentaje de penalización establecido, aplicado al valor de los servicios prestados con atraso y de manera proporcional al importe de </w:t>
      </w:r>
      <w:r>
        <w:rPr>
          <w:rFonts w:ascii="Arial" w:hAnsi="Arial" w:cs="Arial"/>
          <w:sz w:val="18"/>
          <w:szCs w:val="18"/>
        </w:rPr>
        <w:t>la garantía de cumplimiento</w:t>
      </w:r>
      <w:r w:rsidRPr="00483F57">
        <w:rPr>
          <w:rFonts w:ascii="Arial" w:hAnsi="Arial" w:cs="Arial"/>
          <w:sz w:val="18"/>
          <w:szCs w:val="18"/>
        </w:rPr>
        <w:t>. La suma de las penas convencionales no deberá exceder el importe de dicha garantía.</w:t>
      </w:r>
    </w:p>
    <w:p w14:paraId="1DF2F5BB" w14:textId="77777777" w:rsidR="0058583F" w:rsidRPr="00483F57" w:rsidRDefault="0058583F" w:rsidP="0058583F">
      <w:pPr>
        <w:jc w:val="both"/>
        <w:rPr>
          <w:rFonts w:ascii="Arial" w:hAnsi="Arial" w:cs="Arial"/>
          <w:sz w:val="18"/>
          <w:szCs w:val="18"/>
        </w:rPr>
      </w:pPr>
    </w:p>
    <w:p w14:paraId="0CC9CFC4" w14:textId="3C822EC0"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administrador </w:t>
      </w:r>
      <w:r>
        <w:rPr>
          <w:rFonts w:ascii="Arial" w:hAnsi="Arial" w:cs="Arial"/>
          <w:sz w:val="18"/>
          <w:szCs w:val="18"/>
        </w:rPr>
        <w:t>del</w:t>
      </w:r>
      <w:r w:rsidRPr="00483F57">
        <w:rPr>
          <w:rFonts w:ascii="Arial" w:hAnsi="Arial" w:cs="Arial"/>
          <w:sz w:val="18"/>
          <w:szCs w:val="18"/>
        </w:rPr>
        <w:t xml:space="preserve"> presente contrato será el encargado de determinar, calcular y notificar a “</w:t>
      </w:r>
      <w:r w:rsidR="00CA1DD4">
        <w:rPr>
          <w:rFonts w:ascii="Arial" w:hAnsi="Arial" w:cs="Arial"/>
          <w:sz w:val="18"/>
          <w:szCs w:val="18"/>
        </w:rPr>
        <w:t>El participante</w:t>
      </w:r>
      <w:r w:rsidRPr="00483F57">
        <w:rPr>
          <w:rFonts w:ascii="Arial" w:hAnsi="Arial" w:cs="Arial"/>
          <w:sz w:val="18"/>
          <w:szCs w:val="18"/>
        </w:rPr>
        <w:t>” las penas convencionales</w:t>
      </w:r>
      <w:r>
        <w:rPr>
          <w:rFonts w:ascii="Arial" w:hAnsi="Arial" w:cs="Arial"/>
          <w:sz w:val="18"/>
          <w:szCs w:val="18"/>
        </w:rPr>
        <w:t xml:space="preserve"> y deducciones según sea </w:t>
      </w:r>
      <w:proofErr w:type="gramStart"/>
      <w:r>
        <w:rPr>
          <w:rFonts w:ascii="Arial" w:hAnsi="Arial" w:cs="Arial"/>
          <w:sz w:val="18"/>
          <w:szCs w:val="18"/>
        </w:rPr>
        <w:t>el caso previstas</w:t>
      </w:r>
      <w:proofErr w:type="gramEnd"/>
      <w:r>
        <w:rPr>
          <w:rFonts w:ascii="Arial" w:hAnsi="Arial" w:cs="Arial"/>
          <w:sz w:val="18"/>
          <w:szCs w:val="18"/>
        </w:rPr>
        <w:t xml:space="preserve"> en el contrato que emane de esta convocatoria, así como de notificarlas al proveedor para que realice el pago correspondiente.</w:t>
      </w:r>
    </w:p>
    <w:p w14:paraId="35345AF6" w14:textId="77777777" w:rsidR="0058583F" w:rsidRPr="00483F57" w:rsidRDefault="0058583F" w:rsidP="0058583F">
      <w:pPr>
        <w:jc w:val="both"/>
        <w:rPr>
          <w:rFonts w:ascii="Arial" w:hAnsi="Arial" w:cs="Arial"/>
          <w:sz w:val="18"/>
          <w:szCs w:val="18"/>
        </w:rPr>
      </w:pPr>
    </w:p>
    <w:p w14:paraId="34925128" w14:textId="64AE4DB4" w:rsidR="0058583F" w:rsidRPr="00483F57" w:rsidRDefault="0058583F" w:rsidP="0058583F">
      <w:pPr>
        <w:jc w:val="both"/>
        <w:rPr>
          <w:rFonts w:ascii="Arial" w:hAnsi="Arial" w:cs="Arial"/>
          <w:sz w:val="18"/>
          <w:szCs w:val="18"/>
        </w:rPr>
      </w:pPr>
      <w:r w:rsidRPr="00483F57">
        <w:rPr>
          <w:rFonts w:ascii="Arial" w:hAnsi="Arial" w:cs="Arial"/>
          <w:sz w:val="18"/>
          <w:szCs w:val="18"/>
        </w:rPr>
        <w:t>“El IMSS” descontara las cantidades que resulten de aplicar la pena convencional, sobre los pagos que deba cubrir “</w:t>
      </w:r>
      <w:r w:rsidR="00CA1DD4">
        <w:rPr>
          <w:rFonts w:ascii="Arial" w:hAnsi="Arial" w:cs="Arial"/>
          <w:sz w:val="18"/>
          <w:szCs w:val="18"/>
        </w:rPr>
        <w:t>El participante</w:t>
      </w:r>
      <w:r w:rsidRPr="00483F57">
        <w:rPr>
          <w:rFonts w:ascii="Arial" w:hAnsi="Arial" w:cs="Arial"/>
          <w:sz w:val="18"/>
          <w:szCs w:val="18"/>
        </w:rPr>
        <w:t>”, por tanto “</w:t>
      </w:r>
      <w:r w:rsidR="00CA1DD4">
        <w:rPr>
          <w:rFonts w:ascii="Arial" w:hAnsi="Arial" w:cs="Arial"/>
          <w:sz w:val="18"/>
          <w:szCs w:val="18"/>
        </w:rPr>
        <w:t>El participante</w:t>
      </w:r>
      <w:r w:rsidRPr="00483F57">
        <w:rPr>
          <w:rFonts w:ascii="Arial" w:hAnsi="Arial" w:cs="Arial"/>
          <w:sz w:val="18"/>
          <w:szCs w:val="18"/>
        </w:rPr>
        <w:t xml:space="preserve">” autoriza a descontar las cantidades que resulten de aplicar las sanciones señaladas en los párrafos anteriores, sobre los pagos que a este deba cubrirle a “El IMSS”, durante el periodo en que incurra y/o se mantenga en incumplimiento con motivo </w:t>
      </w:r>
      <w:r>
        <w:rPr>
          <w:rFonts w:ascii="Arial" w:hAnsi="Arial" w:cs="Arial"/>
          <w:sz w:val="18"/>
          <w:szCs w:val="18"/>
        </w:rPr>
        <w:t>del</w:t>
      </w:r>
      <w:r w:rsidRPr="00483F57">
        <w:rPr>
          <w:rFonts w:ascii="Arial" w:hAnsi="Arial" w:cs="Arial"/>
          <w:sz w:val="18"/>
          <w:szCs w:val="18"/>
        </w:rPr>
        <w:t xml:space="preserve"> suministro  de los servicios. </w:t>
      </w:r>
    </w:p>
    <w:p w14:paraId="6C403170" w14:textId="77777777" w:rsidR="0058583F" w:rsidRPr="00483F57" w:rsidRDefault="0058583F" w:rsidP="0058583F">
      <w:pPr>
        <w:jc w:val="both"/>
        <w:rPr>
          <w:rFonts w:ascii="Arial" w:hAnsi="Arial" w:cs="Arial"/>
          <w:sz w:val="18"/>
          <w:szCs w:val="18"/>
        </w:rPr>
      </w:pPr>
    </w:p>
    <w:p w14:paraId="75B58195" w14:textId="14A91609" w:rsidR="0058583F" w:rsidRPr="00483F57" w:rsidRDefault="0058583F" w:rsidP="0058583F">
      <w:pPr>
        <w:jc w:val="both"/>
        <w:rPr>
          <w:rFonts w:ascii="Arial" w:hAnsi="Arial" w:cs="Arial"/>
          <w:sz w:val="18"/>
          <w:szCs w:val="18"/>
        </w:rPr>
      </w:pPr>
      <w:r w:rsidRPr="00483F57">
        <w:rPr>
          <w:rFonts w:ascii="Arial" w:hAnsi="Arial" w:cs="Arial"/>
          <w:sz w:val="18"/>
          <w:szCs w:val="18"/>
        </w:rPr>
        <w:t>Para autorizar el pago de los servicios, previamente “</w:t>
      </w:r>
      <w:r w:rsidR="00CA1DD4">
        <w:rPr>
          <w:rFonts w:ascii="Arial" w:hAnsi="Arial" w:cs="Arial"/>
          <w:sz w:val="18"/>
          <w:szCs w:val="18"/>
        </w:rPr>
        <w:t>El participante</w:t>
      </w:r>
      <w:r w:rsidRPr="00483F57">
        <w:rPr>
          <w:rFonts w:ascii="Arial" w:hAnsi="Arial" w:cs="Arial"/>
          <w:sz w:val="18"/>
          <w:szCs w:val="18"/>
        </w:rPr>
        <w:t xml:space="preserve">” tiene que haber cubierto las penas convencionales aplicadas conforme a lo dispuesto en el contrato. El administrador </w:t>
      </w:r>
      <w:r>
        <w:rPr>
          <w:rFonts w:ascii="Arial" w:hAnsi="Arial" w:cs="Arial"/>
          <w:sz w:val="18"/>
          <w:szCs w:val="18"/>
        </w:rPr>
        <w:t>del</w:t>
      </w:r>
      <w:r w:rsidRPr="00483F57">
        <w:rPr>
          <w:rFonts w:ascii="Arial" w:hAnsi="Arial" w:cs="Arial"/>
          <w:sz w:val="18"/>
          <w:szCs w:val="18"/>
        </w:rPr>
        <w:t xml:space="preserve"> contrato será responsable de verificar que se cumpla esta obligación, dentro de los 5 días hábiles, siguientes a la conclusión </w:t>
      </w:r>
      <w:r>
        <w:rPr>
          <w:rFonts w:ascii="Arial" w:hAnsi="Arial" w:cs="Arial"/>
          <w:sz w:val="18"/>
          <w:szCs w:val="18"/>
        </w:rPr>
        <w:t>del</w:t>
      </w:r>
      <w:r w:rsidRPr="00483F57">
        <w:rPr>
          <w:rFonts w:ascii="Arial" w:hAnsi="Arial" w:cs="Arial"/>
          <w:sz w:val="18"/>
          <w:szCs w:val="18"/>
        </w:rPr>
        <w:t xml:space="preserve"> incumplimiento, la aplicación de las penas convencionales, objeto </w:t>
      </w:r>
      <w:r>
        <w:rPr>
          <w:rFonts w:ascii="Arial" w:hAnsi="Arial" w:cs="Arial"/>
          <w:sz w:val="18"/>
          <w:szCs w:val="18"/>
        </w:rPr>
        <w:t>del</w:t>
      </w:r>
      <w:r w:rsidRPr="00483F57">
        <w:rPr>
          <w:rFonts w:ascii="Arial" w:hAnsi="Arial" w:cs="Arial"/>
          <w:sz w:val="18"/>
          <w:szCs w:val="18"/>
        </w:rPr>
        <w:t xml:space="preserve"> presente instrumento jurídico</w:t>
      </w:r>
      <w:r>
        <w:rPr>
          <w:rFonts w:ascii="Arial" w:hAnsi="Arial" w:cs="Arial"/>
          <w:sz w:val="18"/>
          <w:szCs w:val="18"/>
        </w:rPr>
        <w:t xml:space="preserve"> que emane de esta convocatoria </w:t>
      </w:r>
      <w:r w:rsidRPr="00483F57">
        <w:rPr>
          <w:rFonts w:ascii="Arial" w:hAnsi="Arial" w:cs="Arial"/>
          <w:sz w:val="18"/>
          <w:szCs w:val="18"/>
        </w:rPr>
        <w:t xml:space="preserve"> y comunicar los incumplimientos.</w:t>
      </w:r>
    </w:p>
    <w:p w14:paraId="4F39208C" w14:textId="77777777" w:rsidR="0058583F" w:rsidRPr="00483F57" w:rsidRDefault="0058583F" w:rsidP="0058583F">
      <w:pPr>
        <w:jc w:val="both"/>
        <w:rPr>
          <w:rFonts w:ascii="Arial" w:hAnsi="Arial" w:cs="Arial"/>
          <w:sz w:val="18"/>
          <w:szCs w:val="18"/>
        </w:rPr>
      </w:pPr>
    </w:p>
    <w:p w14:paraId="5DA27898"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Conforme a lo previsto en el artículo 96 </w:t>
      </w:r>
      <w:r>
        <w:rPr>
          <w:rFonts w:ascii="Arial" w:hAnsi="Arial" w:cs="Arial"/>
          <w:sz w:val="18"/>
          <w:szCs w:val="18"/>
        </w:rPr>
        <w:t>del</w:t>
      </w:r>
      <w:r w:rsidRPr="00483F57">
        <w:rPr>
          <w:rFonts w:ascii="Arial" w:hAnsi="Arial" w:cs="Arial"/>
          <w:sz w:val="18"/>
          <w:szCs w:val="18"/>
        </w:rPr>
        <w:t xml:space="preserve"> reglamento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 en ningún caso se aceptara la estipulación de penas convencionales, ni intereses moratorios a cargo de “El Instituto”.</w:t>
      </w:r>
    </w:p>
    <w:p w14:paraId="3CF941FA" w14:textId="77777777" w:rsidR="0058583F" w:rsidRDefault="0058583F" w:rsidP="0058583F">
      <w:pPr>
        <w:jc w:val="both"/>
        <w:rPr>
          <w:rFonts w:ascii="Arial" w:hAnsi="Arial" w:cs="Arial"/>
          <w:sz w:val="18"/>
          <w:szCs w:val="18"/>
        </w:rPr>
      </w:pPr>
    </w:p>
    <w:p w14:paraId="4164D6BB" w14:textId="77777777" w:rsidR="0058583F" w:rsidRDefault="0058583F" w:rsidP="0058583F">
      <w:pPr>
        <w:pStyle w:val="Textoindependiente"/>
        <w:spacing w:after="0"/>
        <w:ind w:right="74"/>
        <w:jc w:val="both"/>
        <w:rPr>
          <w:rFonts w:ascii="Arial" w:hAnsi="Arial" w:cs="Arial"/>
          <w:b/>
          <w:sz w:val="18"/>
          <w:szCs w:val="18"/>
        </w:rPr>
      </w:pPr>
      <w:r>
        <w:rPr>
          <w:rFonts w:ascii="Arial" w:hAnsi="Arial" w:cs="Arial"/>
          <w:b/>
          <w:sz w:val="18"/>
          <w:szCs w:val="18"/>
        </w:rPr>
        <w:t xml:space="preserve">13.3 DEDUCTIVAS </w:t>
      </w:r>
    </w:p>
    <w:p w14:paraId="548EA5A4" w14:textId="77777777" w:rsidR="0058583F" w:rsidRDefault="0058583F" w:rsidP="0058583F">
      <w:pPr>
        <w:pStyle w:val="Textoindependiente"/>
        <w:spacing w:after="0"/>
        <w:ind w:right="74"/>
        <w:jc w:val="both"/>
        <w:rPr>
          <w:rFonts w:ascii="Arial" w:hAnsi="Arial" w:cs="Arial"/>
          <w:b/>
          <w:sz w:val="18"/>
          <w:szCs w:val="18"/>
        </w:rPr>
      </w:pPr>
    </w:p>
    <w:p w14:paraId="7F755905" w14:textId="77777777" w:rsidR="0058583F" w:rsidRDefault="0058583F" w:rsidP="0058583F">
      <w:pPr>
        <w:pStyle w:val="Textoindependiente"/>
        <w:spacing w:after="0"/>
        <w:ind w:right="74"/>
        <w:jc w:val="both"/>
        <w:rPr>
          <w:rFonts w:ascii="Arial" w:hAnsi="Arial" w:cs="Arial"/>
          <w:sz w:val="18"/>
          <w:szCs w:val="18"/>
        </w:rPr>
      </w:pPr>
      <w:r w:rsidRPr="00C60845">
        <w:rPr>
          <w:rFonts w:ascii="Arial" w:hAnsi="Arial" w:cs="Arial"/>
          <w:sz w:val="18"/>
          <w:szCs w:val="18"/>
        </w:rPr>
        <w:t xml:space="preserve">Se aplicarán  en un 1% (uno por ciento) sobre el valor total de la </w:t>
      </w:r>
      <w:r>
        <w:rPr>
          <w:rFonts w:ascii="Arial" w:hAnsi="Arial" w:cs="Arial"/>
          <w:sz w:val="18"/>
          <w:szCs w:val="18"/>
        </w:rPr>
        <w:t xml:space="preserve">facturación </w:t>
      </w:r>
      <w:proofErr w:type="gramStart"/>
      <w:r>
        <w:rPr>
          <w:rFonts w:ascii="Arial" w:hAnsi="Arial" w:cs="Arial"/>
          <w:sz w:val="18"/>
          <w:szCs w:val="18"/>
        </w:rPr>
        <w:t xml:space="preserve">mensual </w:t>
      </w:r>
      <w:r w:rsidRPr="00C60845">
        <w:rPr>
          <w:rFonts w:ascii="Arial" w:hAnsi="Arial" w:cs="Arial"/>
          <w:sz w:val="18"/>
          <w:szCs w:val="18"/>
        </w:rPr>
        <w:t>,</w:t>
      </w:r>
      <w:proofErr w:type="gramEnd"/>
      <w:r w:rsidRPr="00C60845">
        <w:rPr>
          <w:rFonts w:ascii="Arial" w:hAnsi="Arial" w:cs="Arial"/>
          <w:sz w:val="18"/>
          <w:szCs w:val="18"/>
        </w:rPr>
        <w:t xml:space="preserve"> por atraso en el incumplimiento de los horarios pactados  de entrega conforme </w:t>
      </w:r>
      <w:r>
        <w:rPr>
          <w:rFonts w:ascii="Arial" w:hAnsi="Arial" w:cs="Arial"/>
          <w:sz w:val="18"/>
          <w:szCs w:val="18"/>
        </w:rPr>
        <w:t>al plazo establecido en la orden de compra</w:t>
      </w:r>
      <w:r w:rsidRPr="00C60845">
        <w:rPr>
          <w:rFonts w:ascii="Arial" w:hAnsi="Arial" w:cs="Arial"/>
          <w:sz w:val="18"/>
          <w:szCs w:val="18"/>
        </w:rPr>
        <w:t>.</w:t>
      </w:r>
    </w:p>
    <w:p w14:paraId="53E509DB" w14:textId="77777777" w:rsidR="0058583F" w:rsidRDefault="0058583F" w:rsidP="0058583F">
      <w:pPr>
        <w:pStyle w:val="Textoindependiente"/>
        <w:spacing w:after="0"/>
        <w:ind w:right="74"/>
        <w:jc w:val="both"/>
        <w:rPr>
          <w:rFonts w:ascii="Arial" w:hAnsi="Arial" w:cs="Arial"/>
          <w:sz w:val="18"/>
          <w:szCs w:val="18"/>
        </w:rPr>
      </w:pPr>
    </w:p>
    <w:p w14:paraId="14B7E5E9" w14:textId="77777777" w:rsidR="0058583F" w:rsidRPr="00483F57" w:rsidRDefault="0058583F" w:rsidP="0058583F">
      <w:pPr>
        <w:jc w:val="both"/>
        <w:rPr>
          <w:rFonts w:ascii="Arial" w:hAnsi="Arial" w:cs="Arial"/>
          <w:b/>
          <w:bCs/>
          <w:sz w:val="18"/>
          <w:szCs w:val="18"/>
        </w:rPr>
      </w:pPr>
      <w:r w:rsidRPr="00483F57">
        <w:rPr>
          <w:rFonts w:ascii="Arial" w:hAnsi="Arial" w:cs="Arial"/>
          <w:b/>
          <w:bCs/>
          <w:sz w:val="18"/>
          <w:szCs w:val="18"/>
        </w:rPr>
        <w:t>14. INCONFORMIDADES.</w:t>
      </w:r>
    </w:p>
    <w:p w14:paraId="6DFBDCD4" w14:textId="77777777" w:rsidR="0058583F" w:rsidRPr="00483F57" w:rsidRDefault="0058583F" w:rsidP="0058583F">
      <w:pPr>
        <w:jc w:val="both"/>
        <w:rPr>
          <w:rFonts w:ascii="Arial" w:hAnsi="Arial" w:cs="Arial"/>
          <w:b/>
          <w:bCs/>
          <w:i/>
          <w:sz w:val="18"/>
          <w:szCs w:val="18"/>
        </w:rPr>
      </w:pPr>
    </w:p>
    <w:p w14:paraId="7253B244"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De conformidad con lo dispuesto en Artículo 66 de la LAASSP, </w:t>
      </w:r>
      <w:r>
        <w:rPr>
          <w:rFonts w:ascii="Arial" w:hAnsi="Arial" w:cs="Arial"/>
          <w:sz w:val="18"/>
          <w:szCs w:val="18"/>
        </w:rPr>
        <w:t>los licitantes</w:t>
      </w:r>
      <w:r w:rsidRPr="00483F57">
        <w:rPr>
          <w:rFonts w:ascii="Arial" w:hAnsi="Arial" w:cs="Arial"/>
          <w:sz w:val="18"/>
          <w:szCs w:val="18"/>
        </w:rPr>
        <w:t xml:space="preserve"> podrán interponer inconformidad ante el Órgano Interno de Control en el Instituto Mexicano de Seguro Social (IMSS), o a través de la dirección de: </w:t>
      </w:r>
      <w:hyperlink r:id="rId24" w:history="1">
        <w:r>
          <w:rPr>
            <w:rStyle w:val="Hipervnculo"/>
            <w:rFonts w:ascii="Montserrat" w:hAnsi="Montserrat"/>
            <w:sz w:val="20"/>
          </w:rPr>
          <w:t>cnet_inconformidades@hacienda.gob.mx</w:t>
        </w:r>
      </w:hyperlink>
      <w:r w:rsidRPr="00483F57">
        <w:rPr>
          <w:rFonts w:ascii="Arial" w:hAnsi="Arial" w:cs="Arial"/>
          <w:sz w:val="18"/>
          <w:szCs w:val="18"/>
        </w:rPr>
        <w:t xml:space="preserve">, por actos </w:t>
      </w:r>
      <w:r>
        <w:rPr>
          <w:rFonts w:ascii="Arial" w:hAnsi="Arial" w:cs="Arial"/>
          <w:sz w:val="18"/>
          <w:szCs w:val="18"/>
        </w:rPr>
        <w:t>del</w:t>
      </w:r>
      <w:r w:rsidRPr="00483F57">
        <w:rPr>
          <w:rFonts w:ascii="Arial" w:hAnsi="Arial" w:cs="Arial"/>
          <w:sz w:val="18"/>
          <w:szCs w:val="18"/>
        </w:rPr>
        <w:t xml:space="preserve"> procedimiento de contratación que contravengan las </w:t>
      </w:r>
      <w:r w:rsidRPr="00483F57">
        <w:rPr>
          <w:rFonts w:ascii="Arial" w:hAnsi="Arial" w:cs="Arial"/>
          <w:sz w:val="18"/>
          <w:szCs w:val="18"/>
        </w:rPr>
        <w:lastRenderedPageBreak/>
        <w:t xml:space="preserve">disposiciones que rigen las materias objeto </w:t>
      </w:r>
      <w:r>
        <w:rPr>
          <w:rFonts w:ascii="Arial" w:hAnsi="Arial" w:cs="Arial"/>
          <w:sz w:val="18"/>
          <w:szCs w:val="18"/>
        </w:rPr>
        <w:t>del</w:t>
      </w:r>
      <w:r w:rsidRPr="00483F57">
        <w:rPr>
          <w:rFonts w:ascii="Arial" w:hAnsi="Arial" w:cs="Arial"/>
          <w:sz w:val="18"/>
          <w:szCs w:val="18"/>
        </w:rPr>
        <w:t xml:space="preserve"> mencionado ordenamiento, presentándola directamente en el Área de Responsabilidades, en días hábiles, dentro </w:t>
      </w:r>
      <w:r>
        <w:rPr>
          <w:rFonts w:ascii="Arial" w:hAnsi="Arial" w:cs="Arial"/>
          <w:sz w:val="18"/>
          <w:szCs w:val="18"/>
        </w:rPr>
        <w:t>del</w:t>
      </w:r>
      <w:r w:rsidRPr="00483F57">
        <w:rPr>
          <w:rFonts w:ascii="Arial" w:hAnsi="Arial" w:cs="Arial"/>
          <w:sz w:val="18"/>
          <w:szCs w:val="18"/>
        </w:rPr>
        <w:t xml:space="preserve"> horario de 9:00 a 15:00 horas, cuyas oficinas se ubican en:</w:t>
      </w:r>
    </w:p>
    <w:p w14:paraId="0FEAC149" w14:textId="77777777" w:rsidR="0058583F" w:rsidRPr="00483F57" w:rsidRDefault="0058583F" w:rsidP="0058583F">
      <w:pPr>
        <w:jc w:val="both"/>
        <w:rPr>
          <w:rFonts w:ascii="Arial" w:hAnsi="Arial" w:cs="Arial"/>
          <w:sz w:val="18"/>
          <w:szCs w:val="18"/>
        </w:rPr>
      </w:pPr>
    </w:p>
    <w:p w14:paraId="3C05B44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Av. Revolución No. 1586</w:t>
      </w:r>
    </w:p>
    <w:p w14:paraId="41E11E4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Col. San Angel, </w:t>
      </w:r>
      <w:proofErr w:type="spellStart"/>
      <w:r>
        <w:rPr>
          <w:rFonts w:ascii="Arial" w:hAnsi="Arial" w:cs="Arial"/>
          <w:sz w:val="18"/>
          <w:szCs w:val="18"/>
        </w:rPr>
        <w:t>Alcaldia</w:t>
      </w:r>
      <w:proofErr w:type="spellEnd"/>
      <w:r w:rsidRPr="00483F57">
        <w:rPr>
          <w:rFonts w:ascii="Arial" w:hAnsi="Arial" w:cs="Arial"/>
          <w:sz w:val="18"/>
          <w:szCs w:val="18"/>
        </w:rPr>
        <w:t xml:space="preserve"> Álvaro Obregón</w:t>
      </w:r>
    </w:p>
    <w:p w14:paraId="745406AC" w14:textId="77777777" w:rsidR="0058583F" w:rsidRPr="00483F57" w:rsidRDefault="0058583F" w:rsidP="0058583F">
      <w:pPr>
        <w:jc w:val="both"/>
        <w:rPr>
          <w:rFonts w:ascii="Arial" w:hAnsi="Arial" w:cs="Arial"/>
          <w:i/>
          <w:sz w:val="18"/>
          <w:szCs w:val="18"/>
        </w:rPr>
      </w:pPr>
      <w:r w:rsidRPr="00483F57">
        <w:rPr>
          <w:rFonts w:ascii="Arial" w:hAnsi="Arial" w:cs="Arial"/>
          <w:sz w:val="18"/>
          <w:szCs w:val="18"/>
        </w:rPr>
        <w:t>C.P. 01000,</w:t>
      </w:r>
      <w:r>
        <w:rPr>
          <w:rFonts w:ascii="Arial" w:hAnsi="Arial" w:cs="Arial"/>
          <w:sz w:val="18"/>
          <w:szCs w:val="18"/>
        </w:rPr>
        <w:t xml:space="preserve"> Ciudad de</w:t>
      </w:r>
      <w:r w:rsidRPr="00483F57">
        <w:rPr>
          <w:rFonts w:ascii="Arial" w:hAnsi="Arial" w:cs="Arial"/>
          <w:sz w:val="18"/>
          <w:szCs w:val="18"/>
        </w:rPr>
        <w:t xml:space="preserve"> México D.F.</w:t>
      </w:r>
    </w:p>
    <w:p w14:paraId="5690F61C" w14:textId="77777777" w:rsidR="0058583F" w:rsidRPr="00483F57" w:rsidRDefault="0058583F" w:rsidP="0058583F">
      <w:pPr>
        <w:jc w:val="both"/>
        <w:rPr>
          <w:rFonts w:ascii="Arial" w:hAnsi="Arial" w:cs="Arial"/>
          <w:b/>
          <w:sz w:val="18"/>
          <w:szCs w:val="18"/>
        </w:rPr>
      </w:pPr>
    </w:p>
    <w:p w14:paraId="123E734E"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 xml:space="preserve">15.- PLAZO, LUGAR, CONDICIONES DE LA PRESTACIÓN </w:t>
      </w:r>
      <w:r>
        <w:rPr>
          <w:rFonts w:ascii="Arial" w:hAnsi="Arial" w:cs="Arial"/>
          <w:b/>
          <w:sz w:val="18"/>
          <w:szCs w:val="18"/>
        </w:rPr>
        <w:t>DEL SERVICIO Y CANJE</w:t>
      </w:r>
      <w:r w:rsidRPr="00483F57">
        <w:rPr>
          <w:rFonts w:ascii="Arial" w:hAnsi="Arial" w:cs="Arial"/>
          <w:b/>
          <w:sz w:val="18"/>
          <w:szCs w:val="18"/>
        </w:rPr>
        <w:t xml:space="preserve"> </w:t>
      </w:r>
    </w:p>
    <w:p w14:paraId="00DA36BB" w14:textId="77777777" w:rsidR="0058583F" w:rsidRDefault="0058583F" w:rsidP="0058583F">
      <w:pPr>
        <w:tabs>
          <w:tab w:val="left" w:pos="-284"/>
          <w:tab w:val="left" w:pos="9498"/>
        </w:tabs>
        <w:jc w:val="both"/>
        <w:rPr>
          <w:rFonts w:ascii="Arial" w:hAnsi="Arial" w:cs="Arial"/>
          <w:b/>
          <w:sz w:val="18"/>
          <w:szCs w:val="18"/>
        </w:rPr>
      </w:pPr>
    </w:p>
    <w:p w14:paraId="4E724AAC" w14:textId="77777777" w:rsidR="0058583F" w:rsidRPr="00483F57" w:rsidRDefault="0058583F" w:rsidP="0058583F">
      <w:pPr>
        <w:tabs>
          <w:tab w:val="left" w:pos="-284"/>
          <w:tab w:val="left" w:pos="9498"/>
        </w:tabs>
        <w:jc w:val="both"/>
        <w:rPr>
          <w:rFonts w:ascii="Arial" w:hAnsi="Arial" w:cs="Arial"/>
          <w:b/>
          <w:sz w:val="18"/>
          <w:szCs w:val="18"/>
        </w:rPr>
      </w:pPr>
      <w:r w:rsidRPr="00483F57">
        <w:rPr>
          <w:rFonts w:ascii="Arial" w:hAnsi="Arial" w:cs="Arial"/>
          <w:b/>
          <w:sz w:val="18"/>
          <w:szCs w:val="18"/>
        </w:rPr>
        <w:t xml:space="preserve">15.1.- PLAZO Y LUGAR DE LA PRESTACIÓN </w:t>
      </w:r>
      <w:r>
        <w:rPr>
          <w:rFonts w:ascii="Arial" w:hAnsi="Arial" w:cs="Arial"/>
          <w:b/>
          <w:sz w:val="18"/>
          <w:szCs w:val="18"/>
        </w:rPr>
        <w:t>DEL</w:t>
      </w:r>
      <w:r w:rsidRPr="00483F57">
        <w:rPr>
          <w:rFonts w:ascii="Arial" w:hAnsi="Arial" w:cs="Arial"/>
          <w:b/>
          <w:sz w:val="18"/>
          <w:szCs w:val="18"/>
        </w:rPr>
        <w:t xml:space="preserve"> SERVICIO:</w:t>
      </w:r>
    </w:p>
    <w:p w14:paraId="11A77ECE" w14:textId="77777777" w:rsidR="0058583F" w:rsidRDefault="0058583F" w:rsidP="0058583F">
      <w:pPr>
        <w:tabs>
          <w:tab w:val="left" w:pos="-284"/>
          <w:tab w:val="left" w:pos="9498"/>
        </w:tabs>
        <w:jc w:val="both"/>
        <w:rPr>
          <w:rFonts w:ascii="Arial" w:hAnsi="Arial" w:cs="Arial"/>
          <w:sz w:val="18"/>
          <w:szCs w:val="18"/>
        </w:rPr>
      </w:pPr>
    </w:p>
    <w:p w14:paraId="27BF2EF7" w14:textId="77777777" w:rsidR="0058583F" w:rsidRPr="003739A3" w:rsidRDefault="0058583F" w:rsidP="0058583F">
      <w:pPr>
        <w:tabs>
          <w:tab w:val="left" w:pos="-284"/>
          <w:tab w:val="left" w:pos="9498"/>
        </w:tabs>
        <w:jc w:val="both"/>
        <w:rPr>
          <w:rFonts w:ascii="Arial" w:hAnsi="Arial" w:cs="Arial"/>
          <w:sz w:val="18"/>
          <w:szCs w:val="18"/>
        </w:rPr>
      </w:pPr>
      <w:r w:rsidRPr="003739A3">
        <w:rPr>
          <w:rFonts w:ascii="Arial" w:hAnsi="Arial" w:cs="Arial"/>
          <w:sz w:val="18"/>
          <w:szCs w:val="18"/>
        </w:rPr>
        <w:t>El proveedor deberá otorgar el servicio</w:t>
      </w:r>
      <w:r>
        <w:rPr>
          <w:rFonts w:ascii="Arial" w:hAnsi="Arial" w:cs="Arial"/>
          <w:sz w:val="18"/>
          <w:szCs w:val="18"/>
        </w:rPr>
        <w:t xml:space="preserve"> dentro de los horarios</w:t>
      </w:r>
      <w:r w:rsidRPr="003739A3">
        <w:rPr>
          <w:rFonts w:ascii="Arial" w:hAnsi="Arial" w:cs="Arial"/>
          <w:sz w:val="18"/>
          <w:szCs w:val="18"/>
        </w:rPr>
        <w:t xml:space="preserve"> descrito</w:t>
      </w:r>
      <w:r>
        <w:rPr>
          <w:rFonts w:ascii="Arial" w:hAnsi="Arial" w:cs="Arial"/>
          <w:sz w:val="18"/>
          <w:szCs w:val="18"/>
        </w:rPr>
        <w:t>s</w:t>
      </w:r>
      <w:r w:rsidRPr="003739A3">
        <w:rPr>
          <w:rFonts w:ascii="Arial" w:hAnsi="Arial" w:cs="Arial"/>
          <w:sz w:val="18"/>
          <w:szCs w:val="18"/>
        </w:rPr>
        <w:t xml:space="preserve"> en el ANEXO NUMERO 1 (UNO), de la presente convocatoria, q</w:t>
      </w:r>
      <w:r>
        <w:rPr>
          <w:rFonts w:ascii="Arial" w:hAnsi="Arial" w:cs="Arial"/>
          <w:sz w:val="18"/>
          <w:szCs w:val="18"/>
        </w:rPr>
        <w:t>uedando obligado a informar al i</w:t>
      </w:r>
      <w:r w:rsidRPr="003739A3">
        <w:rPr>
          <w:rFonts w:ascii="Arial" w:hAnsi="Arial" w:cs="Arial"/>
          <w:sz w:val="18"/>
          <w:szCs w:val="18"/>
        </w:rPr>
        <w:t>nstituto de cualquier eventualidad que le impida cumplir con el compromiso contraído.</w:t>
      </w:r>
    </w:p>
    <w:p w14:paraId="6C797E4A" w14:textId="77777777" w:rsidR="0058583F" w:rsidRDefault="0058583F" w:rsidP="0058583F">
      <w:pPr>
        <w:jc w:val="both"/>
        <w:rPr>
          <w:rFonts w:ascii="Arial" w:hAnsi="Arial" w:cs="Arial"/>
          <w:sz w:val="18"/>
          <w:szCs w:val="18"/>
        </w:rPr>
      </w:pPr>
    </w:p>
    <w:p w14:paraId="0BEEBE71" w14:textId="7C655A8E" w:rsidR="0058583F" w:rsidRPr="00F50A7B" w:rsidRDefault="00CA1DD4" w:rsidP="0058583F">
      <w:pPr>
        <w:shd w:val="clear" w:color="auto" w:fill="FFFFFF"/>
        <w:jc w:val="both"/>
        <w:rPr>
          <w:rFonts w:ascii="Arial" w:hAnsi="Arial" w:cs="Arial"/>
          <w:sz w:val="18"/>
          <w:szCs w:val="18"/>
        </w:rPr>
      </w:pPr>
      <w:r>
        <w:rPr>
          <w:rFonts w:ascii="Arial" w:hAnsi="Arial" w:cs="Arial"/>
          <w:sz w:val="18"/>
          <w:szCs w:val="18"/>
        </w:rPr>
        <w:t>El participante</w:t>
      </w:r>
      <w:r w:rsidR="0058583F">
        <w:rPr>
          <w:rFonts w:ascii="Arial" w:hAnsi="Arial" w:cs="Arial"/>
          <w:sz w:val="18"/>
          <w:szCs w:val="18"/>
        </w:rPr>
        <w:t xml:space="preserve"> deberá presentar de manera fotográfica catorce ejemplos de menús, 2 para Hospitalización (dieta hipo sódica, diabética), 12 para personal  con derecho a alimento especificando cual es de Hospitalización y Comedor (trabajadores), debiendo presentar en sus menús variedad en los servicios de comedor (desayuno, comida, cena y colación) los cuales se incluirán en la propuesta técnica para corroborar variedad, características y calidad.</w:t>
      </w:r>
    </w:p>
    <w:p w14:paraId="610CBBB5" w14:textId="77777777" w:rsidR="0058583F" w:rsidRDefault="0058583F" w:rsidP="0058583F">
      <w:pPr>
        <w:jc w:val="both"/>
        <w:rPr>
          <w:rFonts w:ascii="Arial" w:hAnsi="Arial" w:cs="Arial"/>
          <w:sz w:val="18"/>
          <w:szCs w:val="18"/>
        </w:rPr>
      </w:pPr>
    </w:p>
    <w:p w14:paraId="4089F39C"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proveedor deberá de entregar ya preparados los alimentos en contenedores térmicos de tres divisiones con su cuchara desechable, tenedor y servilleta desechable, las bebidas y gelatinas deberán de ir en vasos térmicos con tapadera y las tortillas o pan estarán dentro de una bolsa de polietileno con las condiciones adecuadas de higiene y presentación. La fruta se entregará en ración individual  debidamente lavada y desinfectada envuelta en plástico. </w:t>
      </w:r>
    </w:p>
    <w:p w14:paraId="07536DE2" w14:textId="77777777" w:rsidR="0058583F" w:rsidRDefault="0058583F" w:rsidP="0058583F">
      <w:pPr>
        <w:jc w:val="both"/>
        <w:rPr>
          <w:rFonts w:ascii="Arial" w:hAnsi="Arial" w:cs="Arial"/>
          <w:sz w:val="18"/>
          <w:szCs w:val="18"/>
        </w:rPr>
      </w:pPr>
    </w:p>
    <w:p w14:paraId="26AB3226"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t>Por parte del Director, Administrador o Enfermaría involucrados en la recepción de los alimentos</w:t>
      </w:r>
      <w:r>
        <w:rPr>
          <w:rFonts w:ascii="Arial" w:hAnsi="Arial" w:cs="Arial"/>
          <w:sz w:val="18"/>
          <w:szCs w:val="18"/>
        </w:rPr>
        <w:t xml:space="preserve"> de los trabajadores</w:t>
      </w:r>
      <w:r w:rsidRPr="003739A3">
        <w:rPr>
          <w:rFonts w:ascii="Arial" w:hAnsi="Arial" w:cs="Arial"/>
          <w:sz w:val="18"/>
          <w:szCs w:val="18"/>
        </w:rPr>
        <w:t xml:space="preserve"> del Hospital, antes de recibir la dieta realizaran una verificación visual, con objeto de revisar que se entreguen los productos conforme a la descripción y cantidad de raciones contratada</w:t>
      </w:r>
      <w:r>
        <w:rPr>
          <w:rFonts w:ascii="Arial" w:hAnsi="Arial" w:cs="Arial"/>
          <w:sz w:val="18"/>
          <w:szCs w:val="18"/>
        </w:rPr>
        <w:t>s</w:t>
      </w:r>
      <w:r w:rsidRPr="003739A3">
        <w:rPr>
          <w:rFonts w:ascii="Arial" w:hAnsi="Arial" w:cs="Arial"/>
          <w:sz w:val="18"/>
          <w:szCs w:val="18"/>
        </w:rPr>
        <w:t>, considerando</w:t>
      </w:r>
      <w:r>
        <w:rPr>
          <w:rFonts w:ascii="Arial" w:hAnsi="Arial" w:cs="Arial"/>
          <w:sz w:val="18"/>
          <w:szCs w:val="18"/>
        </w:rPr>
        <w:t xml:space="preserve"> presentación,</w:t>
      </w:r>
      <w:r w:rsidRPr="003739A3">
        <w:rPr>
          <w:rFonts w:ascii="Arial" w:hAnsi="Arial" w:cs="Arial"/>
          <w:sz w:val="18"/>
          <w:szCs w:val="18"/>
        </w:rPr>
        <w:t xml:space="preserve"> cantidad (gramaje, mililitros, piezas) en su empaque y envases en buen estado. </w:t>
      </w:r>
    </w:p>
    <w:p w14:paraId="10AF9461" w14:textId="77777777" w:rsidR="0058583F" w:rsidRPr="003739A3" w:rsidRDefault="0058583F" w:rsidP="0058583F">
      <w:pPr>
        <w:jc w:val="both"/>
        <w:rPr>
          <w:rFonts w:ascii="Arial" w:hAnsi="Arial" w:cs="Arial"/>
          <w:sz w:val="18"/>
          <w:szCs w:val="18"/>
        </w:rPr>
      </w:pPr>
    </w:p>
    <w:p w14:paraId="3ADC0609"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administrador del hospital entregará al proveedor la relación del personal de los trabajadores con derecho a alimentos especificando  a que turno tiene derecho al inicio de cada quincena y en caso de trabajadores eventuales, informará cualquier modificación o cancelación del derecho por movimientos propios por contratación. </w:t>
      </w:r>
    </w:p>
    <w:p w14:paraId="25E054F9" w14:textId="77777777" w:rsidR="0058583F" w:rsidRDefault="0058583F" w:rsidP="0058583F">
      <w:pPr>
        <w:jc w:val="both"/>
        <w:rPr>
          <w:rFonts w:ascii="Arial" w:hAnsi="Arial" w:cs="Arial"/>
          <w:sz w:val="18"/>
          <w:szCs w:val="18"/>
        </w:rPr>
      </w:pPr>
    </w:p>
    <w:p w14:paraId="2A2895CC" w14:textId="77777777" w:rsidR="0058583F" w:rsidRPr="003739A3" w:rsidRDefault="0058583F" w:rsidP="0058583F">
      <w:pPr>
        <w:jc w:val="both"/>
        <w:rPr>
          <w:rFonts w:ascii="Arial" w:hAnsi="Arial" w:cs="Arial"/>
          <w:sz w:val="18"/>
          <w:szCs w:val="18"/>
        </w:rPr>
      </w:pPr>
      <w:r>
        <w:rPr>
          <w:rFonts w:ascii="Arial" w:hAnsi="Arial" w:cs="Arial"/>
          <w:sz w:val="18"/>
          <w:szCs w:val="18"/>
        </w:rPr>
        <w:t>El director, administrador o personal administrativo que designe el hospital solicitara con 48 horas de anticipación las dietas del comedor al proveedor adjudicado, vía electrónica, telefónica o por cualquier otro medio que convengan las partes, el cual deberá confirmar su recepción acusando de recibido por las misma vía, en caso de que existiera un cambio o modificación se realizara por el medio mencionado también con 48 horas. La entrega/recepción se realizara con nota de remisión bien requisita con fecha de recepción, la cual deberá estar firmada por las partes, misma que se adjuntara a la entrega de la factura para cotejar las raciones proporcionadas. La factura deberá estar firmada por el Director y Administrador responsable de la Unidad Médica.</w:t>
      </w:r>
    </w:p>
    <w:p w14:paraId="72077591" w14:textId="77777777" w:rsidR="0058583F" w:rsidRPr="003739A3" w:rsidRDefault="0058583F" w:rsidP="0058583F">
      <w:pPr>
        <w:jc w:val="both"/>
        <w:rPr>
          <w:rFonts w:ascii="Arial" w:hAnsi="Arial" w:cs="Arial"/>
          <w:sz w:val="18"/>
          <w:szCs w:val="18"/>
        </w:rPr>
      </w:pPr>
    </w:p>
    <w:p w14:paraId="2336404D" w14:textId="77777777" w:rsidR="0058583F" w:rsidRPr="00240130" w:rsidRDefault="0058583F" w:rsidP="0058583F">
      <w:pPr>
        <w:jc w:val="both"/>
        <w:rPr>
          <w:rFonts w:ascii="Arial" w:hAnsi="Arial" w:cs="Arial"/>
          <w:sz w:val="18"/>
          <w:szCs w:val="18"/>
        </w:rPr>
      </w:pPr>
      <w:r w:rsidRPr="00240130">
        <w:rPr>
          <w:rFonts w:ascii="Arial" w:hAnsi="Arial" w:cs="Arial"/>
          <w:sz w:val="18"/>
          <w:szCs w:val="18"/>
        </w:rPr>
        <w:t xml:space="preserve">El proveedor entregará al personal de Enfermería las dietas especiales contratadas requeridas para hospitalización en los tiempos de  (desayuno, comida, cena, colación) así como  al comedor previa solicitud por parte del Director, Administrador o personal administrativo que designe el hospital para el otorgamiento de Dotación de Alimentos a los trabajadores, realizando la entrega/recepción </w:t>
      </w:r>
      <w:proofErr w:type="spellStart"/>
      <w:r w:rsidRPr="00240130">
        <w:rPr>
          <w:rFonts w:ascii="Arial" w:hAnsi="Arial" w:cs="Arial"/>
          <w:sz w:val="18"/>
          <w:szCs w:val="18"/>
        </w:rPr>
        <w:t>atraves</w:t>
      </w:r>
      <w:proofErr w:type="spellEnd"/>
      <w:r w:rsidRPr="00240130">
        <w:rPr>
          <w:rFonts w:ascii="Arial" w:hAnsi="Arial" w:cs="Arial"/>
          <w:sz w:val="18"/>
          <w:szCs w:val="18"/>
        </w:rPr>
        <w:t xml:space="preserve"> de  Notas de Remisión (de manera física) estando firmadas por las partes que intervienen en la misma (Institución y Proveedor).</w:t>
      </w:r>
    </w:p>
    <w:p w14:paraId="734D90ED" w14:textId="77777777" w:rsidR="0058583F" w:rsidRPr="003739A3"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3739A3" w14:paraId="04FFDBC8"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01BDD4D4"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6A9A7EE3"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4402BB4F"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37D8A54F"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0D4A98DA"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01D68BD0"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1EBE48E9"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Firma Personal de Enfermería</w:t>
            </w:r>
          </w:p>
        </w:tc>
      </w:tr>
    </w:tbl>
    <w:p w14:paraId="669F368F" w14:textId="77777777" w:rsidR="0058583F" w:rsidRPr="003739A3" w:rsidRDefault="0058583F" w:rsidP="0058583F">
      <w:pPr>
        <w:jc w:val="both"/>
        <w:rPr>
          <w:rFonts w:ascii="Arial" w:hAnsi="Arial" w:cs="Arial"/>
          <w:sz w:val="18"/>
          <w:szCs w:val="18"/>
        </w:rPr>
      </w:pPr>
    </w:p>
    <w:p w14:paraId="04FD00EB"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proveedor se obliga a mantener afiliado ante el Instituto  Mexicano del Seguro Social, el 100% del personal operativo que entrega los víveres en las instalaciones durante la vigencia del contrato, enviando listado del personal con su número de afiliación y copia del Sistema Único de Autodeterminación (SUA), por lo cual deberá de informar por escrito al Hospital requirente, con copia a la Coordinación Auxiliar Operativa Administrativa, cuando en su caso, se realice  un  movimiento de baja del trabajador, siendo la  empresa la que estará obligada a informar del cambio por escrito al Instituto. </w:t>
      </w:r>
    </w:p>
    <w:p w14:paraId="7918D93C" w14:textId="77777777" w:rsidR="0058583F" w:rsidRPr="003739A3" w:rsidRDefault="0058583F" w:rsidP="0058583F">
      <w:pPr>
        <w:jc w:val="both"/>
        <w:rPr>
          <w:rFonts w:ascii="Arial" w:hAnsi="Arial" w:cs="Arial"/>
          <w:sz w:val="18"/>
          <w:szCs w:val="18"/>
        </w:rPr>
      </w:pPr>
    </w:p>
    <w:p w14:paraId="4952D6E5" w14:textId="77777777" w:rsidR="0058583F" w:rsidRPr="003739A3" w:rsidRDefault="0058583F" w:rsidP="0058583F">
      <w:pPr>
        <w:pStyle w:val="Sinespaciado"/>
        <w:jc w:val="both"/>
        <w:rPr>
          <w:rFonts w:ascii="Arial" w:eastAsia="Times New Roman" w:hAnsi="Arial" w:cs="Arial"/>
          <w:sz w:val="18"/>
          <w:szCs w:val="18"/>
          <w:lang w:val="es-ES_tradnl" w:eastAsia="ar-SA"/>
        </w:rPr>
      </w:pPr>
      <w:r w:rsidRPr="003739A3">
        <w:rPr>
          <w:rFonts w:ascii="Arial" w:eastAsia="Times New Roman" w:hAnsi="Arial" w:cs="Arial"/>
          <w:sz w:val="18"/>
          <w:szCs w:val="18"/>
          <w:lang w:val="es-ES_tradnl" w:eastAsia="ar-SA"/>
        </w:rPr>
        <w:t>El proveedor entregará en la administración de la unidad médica, a partir del inicio de la vigencia del contrato, una relación del personal que tendrá acceso a las instalaciones del Instituto, que contenga nombre completo y cargo así como también un gafete con fotografía y d</w:t>
      </w:r>
      <w:r>
        <w:rPr>
          <w:rFonts w:ascii="Arial" w:eastAsia="Times New Roman" w:hAnsi="Arial" w:cs="Arial"/>
          <w:sz w:val="18"/>
          <w:szCs w:val="18"/>
          <w:lang w:val="es-ES_tradnl" w:eastAsia="ar-SA"/>
        </w:rPr>
        <w:t>atos de identificación, quienes proporcionaran el alimento contratado por el Instituto</w:t>
      </w:r>
    </w:p>
    <w:p w14:paraId="0A0AF207" w14:textId="77777777" w:rsidR="0058583F" w:rsidRPr="003739A3" w:rsidRDefault="0058583F" w:rsidP="0058583F">
      <w:pPr>
        <w:jc w:val="both"/>
        <w:rPr>
          <w:rFonts w:ascii="Arial" w:hAnsi="Arial" w:cs="Arial"/>
          <w:sz w:val="18"/>
          <w:szCs w:val="18"/>
        </w:rPr>
      </w:pPr>
    </w:p>
    <w:p w14:paraId="60F39A0F"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t xml:space="preserve">El personal autorizado para la entrega de los alimentos deberá  registrarse en la entrada de la unidad Hospitalaria, mostrando  su  gafete de identificación, que describe cargo, nombre completo y  fotografía, haciendo uso de su  uniforme con el logotipo de la </w:t>
      </w:r>
      <w:r w:rsidRPr="003739A3">
        <w:rPr>
          <w:rFonts w:ascii="Arial" w:hAnsi="Arial" w:cs="Arial"/>
          <w:sz w:val="18"/>
          <w:szCs w:val="18"/>
        </w:rPr>
        <w:lastRenderedPageBreak/>
        <w:t xml:space="preserve">empresa. No debe ingresar con aliento alcohólico, ni bajo efecto de drogas o cualquier enervante, respetando cercas, bardas y puertas de acceso, en las áreas de descarga del almacén. </w:t>
      </w:r>
    </w:p>
    <w:p w14:paraId="7C6A0F08" w14:textId="77777777" w:rsidR="0058583F" w:rsidRPr="003739A3" w:rsidRDefault="0058583F" w:rsidP="0058583F">
      <w:pPr>
        <w:jc w:val="both"/>
        <w:rPr>
          <w:rFonts w:ascii="Arial" w:hAnsi="Arial" w:cs="Arial"/>
          <w:sz w:val="18"/>
          <w:szCs w:val="18"/>
        </w:rPr>
      </w:pPr>
    </w:p>
    <w:p w14:paraId="0BCFA118" w14:textId="2F791686" w:rsidR="0058583F" w:rsidRPr="00171158" w:rsidRDefault="0058583F" w:rsidP="0058583F">
      <w:pPr>
        <w:jc w:val="both"/>
        <w:rPr>
          <w:rFonts w:ascii="Arial" w:hAnsi="Arial" w:cs="Arial"/>
          <w:color w:val="403152"/>
          <w:sz w:val="18"/>
          <w:szCs w:val="18"/>
          <w:u w:val="single"/>
        </w:rPr>
      </w:pPr>
      <w:r w:rsidRPr="003739A3">
        <w:rPr>
          <w:rFonts w:ascii="Arial" w:hAnsi="Arial" w:cs="Arial"/>
          <w:sz w:val="18"/>
          <w:szCs w:val="18"/>
        </w:rPr>
        <w:t xml:space="preserve">El proveedor deberá elaborar en formato Excel un Informe mensual con las siguientes fechas de corte, del día 01 al </w:t>
      </w:r>
      <w:r>
        <w:rPr>
          <w:rFonts w:ascii="Arial" w:hAnsi="Arial" w:cs="Arial"/>
          <w:sz w:val="18"/>
          <w:szCs w:val="18"/>
        </w:rPr>
        <w:t>28</w:t>
      </w:r>
      <w:r w:rsidRPr="003739A3">
        <w:rPr>
          <w:rFonts w:ascii="Arial" w:hAnsi="Arial" w:cs="Arial"/>
          <w:sz w:val="18"/>
          <w:szCs w:val="18"/>
        </w:rPr>
        <w:t xml:space="preserve"> de </w:t>
      </w:r>
      <w:r>
        <w:rPr>
          <w:rFonts w:ascii="Arial" w:hAnsi="Arial" w:cs="Arial"/>
          <w:sz w:val="18"/>
          <w:szCs w:val="18"/>
        </w:rPr>
        <w:t>febr</w:t>
      </w:r>
      <w:r w:rsidRPr="003739A3">
        <w:rPr>
          <w:rFonts w:ascii="Arial" w:hAnsi="Arial" w:cs="Arial"/>
          <w:sz w:val="18"/>
          <w:szCs w:val="18"/>
        </w:rPr>
        <w:t>ero del 202</w:t>
      </w:r>
      <w:r w:rsidR="00467042">
        <w:rPr>
          <w:rFonts w:ascii="Arial" w:hAnsi="Arial" w:cs="Arial"/>
          <w:sz w:val="18"/>
          <w:szCs w:val="18"/>
        </w:rPr>
        <w:t>4</w:t>
      </w:r>
      <w:r w:rsidRPr="003739A3">
        <w:rPr>
          <w:rFonts w:ascii="Arial" w:hAnsi="Arial" w:cs="Arial"/>
          <w:sz w:val="18"/>
          <w:szCs w:val="18"/>
        </w:rPr>
        <w:t>, continuando todos los cierres del 1ero al 30 de cada mes hasta el 31 de diciembre del 202</w:t>
      </w:r>
      <w:r w:rsidR="00467042">
        <w:rPr>
          <w:rFonts w:ascii="Arial" w:hAnsi="Arial" w:cs="Arial"/>
          <w:sz w:val="18"/>
          <w:szCs w:val="18"/>
        </w:rPr>
        <w:t>4</w:t>
      </w:r>
      <w:r w:rsidRPr="003739A3">
        <w:rPr>
          <w:rFonts w:ascii="Arial" w:hAnsi="Arial" w:cs="Arial"/>
          <w:sz w:val="18"/>
          <w:szCs w:val="18"/>
        </w:rPr>
        <w:t>, de acuerdo a la vigencia del contrato, en el que se  mencione fecha, emisión de  factura, numero o folio de factura, montos de los alimentos solicitados así como las raciones otorgadas, dicha información se entregara de manera  física y electrónica a la Coordinación Auxiliar Operativa Administrativa, con copia al Administrador del</w:t>
      </w:r>
      <w:r>
        <w:rPr>
          <w:rFonts w:ascii="Arial" w:hAnsi="Arial" w:cs="Arial"/>
          <w:sz w:val="18"/>
          <w:szCs w:val="18"/>
        </w:rPr>
        <w:t xml:space="preserve"> Contrato y al Coordinador de Nutrición y Dietética al correo electrónico </w:t>
      </w:r>
      <w:hyperlink r:id="rId25" w:history="1">
        <w:r w:rsidR="00CE7615" w:rsidRPr="005A6C50">
          <w:rPr>
            <w:rStyle w:val="Hipervnculo"/>
            <w:rFonts w:ascii="Arial" w:hAnsi="Arial" w:cs="Arial"/>
            <w:sz w:val="18"/>
            <w:szCs w:val="18"/>
          </w:rPr>
          <w:t>Rodrigo.alvarado@imss.gob.mx</w:t>
        </w:r>
      </w:hyperlink>
      <w:r w:rsidR="00CE7615">
        <w:rPr>
          <w:rFonts w:ascii="Arial" w:hAnsi="Arial" w:cs="Arial"/>
          <w:color w:val="403152"/>
          <w:sz w:val="18"/>
          <w:szCs w:val="18"/>
          <w:u w:val="single"/>
        </w:rPr>
        <w:t xml:space="preserve"> y </w:t>
      </w:r>
      <w:hyperlink r:id="rId26" w:history="1">
        <w:r w:rsidR="00CE7615" w:rsidRPr="005A6C50">
          <w:rPr>
            <w:rStyle w:val="Hipervnculo"/>
            <w:rFonts w:ascii="Arial" w:hAnsi="Arial" w:cs="Arial"/>
            <w:sz w:val="18"/>
            <w:szCs w:val="18"/>
          </w:rPr>
          <w:t>ramon.barajas@imss.gob.mx</w:t>
        </w:r>
      </w:hyperlink>
      <w:r w:rsidR="00CE7615">
        <w:rPr>
          <w:rFonts w:ascii="Arial" w:hAnsi="Arial" w:cs="Arial"/>
          <w:color w:val="403152"/>
          <w:sz w:val="18"/>
          <w:szCs w:val="18"/>
          <w:u w:val="single"/>
        </w:rPr>
        <w:t xml:space="preserve"> </w:t>
      </w:r>
      <w:r w:rsidRPr="00171158">
        <w:rPr>
          <w:rFonts w:ascii="Arial" w:hAnsi="Arial" w:cs="Arial"/>
          <w:color w:val="403152"/>
          <w:sz w:val="18"/>
          <w:szCs w:val="18"/>
          <w:u w:val="single"/>
        </w:rPr>
        <w:t>.</w:t>
      </w:r>
    </w:p>
    <w:p w14:paraId="3763BA82" w14:textId="77777777" w:rsidR="0058583F" w:rsidRPr="003739A3" w:rsidRDefault="0058583F" w:rsidP="0058583F">
      <w:pPr>
        <w:rPr>
          <w:rFonts w:ascii="Arial" w:hAnsi="Arial" w:cs="Arial"/>
          <w:sz w:val="18"/>
          <w:szCs w:val="18"/>
        </w:rPr>
      </w:pPr>
    </w:p>
    <w:p w14:paraId="07F6EE30" w14:textId="77777777" w:rsidR="0058583F" w:rsidRDefault="0058583F" w:rsidP="0058583F">
      <w:pPr>
        <w:jc w:val="both"/>
        <w:rPr>
          <w:rFonts w:ascii="Arial" w:hAnsi="Arial" w:cs="Arial"/>
          <w:sz w:val="18"/>
          <w:szCs w:val="18"/>
        </w:rPr>
      </w:pPr>
      <w:r w:rsidRPr="003739A3">
        <w:rPr>
          <w:rFonts w:ascii="Arial" w:hAnsi="Arial" w:cs="Arial"/>
          <w:sz w:val="18"/>
          <w:szCs w:val="18"/>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271C5C90" w14:textId="77777777" w:rsidR="0058583F" w:rsidRDefault="0058583F" w:rsidP="0058583F">
      <w:pPr>
        <w:jc w:val="both"/>
        <w:rPr>
          <w:rFonts w:ascii="Arial" w:hAnsi="Arial" w:cs="Arial"/>
          <w:sz w:val="18"/>
          <w:szCs w:val="18"/>
        </w:rPr>
      </w:pPr>
    </w:p>
    <w:p w14:paraId="0617D1D7" w14:textId="77777777" w:rsidR="0058583F" w:rsidRPr="00483F57" w:rsidRDefault="0058583F" w:rsidP="0058583F">
      <w:pPr>
        <w:tabs>
          <w:tab w:val="left" w:pos="-284"/>
          <w:tab w:val="left" w:pos="9498"/>
        </w:tabs>
        <w:jc w:val="both"/>
        <w:rPr>
          <w:rFonts w:ascii="Arial" w:hAnsi="Arial" w:cs="Arial"/>
          <w:sz w:val="18"/>
          <w:szCs w:val="18"/>
        </w:rPr>
      </w:pPr>
      <w:r w:rsidRPr="00483F57">
        <w:rPr>
          <w:rFonts w:ascii="Arial" w:hAnsi="Arial" w:cs="Arial"/>
          <w:sz w:val="18"/>
          <w:szCs w:val="18"/>
        </w:rPr>
        <w:t>Alimentos para pacientes hospitalizados con diagnósticos que requieran de alguna alimentación especial se describen los tipos de dietas:</w:t>
      </w:r>
    </w:p>
    <w:p w14:paraId="5AD9CA32" w14:textId="77777777" w:rsidR="0058583F" w:rsidRDefault="0058583F" w:rsidP="0058583F">
      <w:pPr>
        <w:tabs>
          <w:tab w:val="left" w:pos="-284"/>
          <w:tab w:val="left" w:pos="9498"/>
        </w:tabs>
        <w:jc w:val="both"/>
        <w:rPr>
          <w:rFonts w:ascii="Arial" w:hAnsi="Arial" w:cs="Arial"/>
          <w:sz w:val="18"/>
          <w:szCs w:val="18"/>
        </w:rPr>
      </w:pPr>
    </w:p>
    <w:p w14:paraId="702EB6A1" w14:textId="77777777" w:rsidR="0058583F" w:rsidRDefault="0058583F" w:rsidP="0058583F">
      <w:pPr>
        <w:tabs>
          <w:tab w:val="left" w:pos="-284"/>
          <w:tab w:val="left" w:pos="9498"/>
        </w:tabs>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338"/>
      </w:tblGrid>
      <w:tr w:rsidR="0058583F" w:rsidRPr="002A502E" w14:paraId="4ED36C5E" w14:textId="77777777" w:rsidTr="00915F64">
        <w:trPr>
          <w:jc w:val="center"/>
        </w:trPr>
        <w:tc>
          <w:tcPr>
            <w:tcW w:w="2235" w:type="dxa"/>
            <w:shd w:val="clear" w:color="auto" w:fill="D9D9D9"/>
            <w:vAlign w:val="center"/>
          </w:tcPr>
          <w:p w14:paraId="4B212FDB"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Tipo de dieta</w:t>
            </w:r>
          </w:p>
        </w:tc>
        <w:tc>
          <w:tcPr>
            <w:tcW w:w="8338" w:type="dxa"/>
            <w:shd w:val="clear" w:color="auto" w:fill="D9D9D9"/>
          </w:tcPr>
          <w:p w14:paraId="5335B7A7"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Consiste</w:t>
            </w:r>
          </w:p>
        </w:tc>
      </w:tr>
      <w:tr w:rsidR="0058583F" w:rsidRPr="002A502E" w14:paraId="4B1A33C6" w14:textId="77777777" w:rsidTr="00915F64">
        <w:trPr>
          <w:jc w:val="center"/>
        </w:trPr>
        <w:tc>
          <w:tcPr>
            <w:tcW w:w="2235" w:type="dxa"/>
            <w:shd w:val="clear" w:color="auto" w:fill="auto"/>
            <w:vAlign w:val="center"/>
          </w:tcPr>
          <w:p w14:paraId="1FF11ECD"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Blanda</w:t>
            </w:r>
          </w:p>
        </w:tc>
        <w:tc>
          <w:tcPr>
            <w:tcW w:w="8338" w:type="dxa"/>
            <w:shd w:val="clear" w:color="auto" w:fill="auto"/>
          </w:tcPr>
          <w:p w14:paraId="00377159"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6A0412C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w:t>
            </w:r>
            <w:r>
              <w:rPr>
                <w:rFonts w:ascii="Arial" w:hAnsi="Arial" w:cs="Arial"/>
                <w:sz w:val="18"/>
                <w:szCs w:val="18"/>
              </w:rPr>
              <w:t>(pechuga, pierna o muslo) 90 gramos</w:t>
            </w:r>
          </w:p>
          <w:p w14:paraId="39509BDB"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647800B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piezas</w:t>
            </w:r>
          </w:p>
          <w:p w14:paraId="6ABF61D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tc>
      </w:tr>
      <w:tr w:rsidR="0058583F" w:rsidRPr="002A502E" w14:paraId="343449DB" w14:textId="77777777" w:rsidTr="00915F64">
        <w:trPr>
          <w:jc w:val="center"/>
        </w:trPr>
        <w:tc>
          <w:tcPr>
            <w:tcW w:w="2235" w:type="dxa"/>
            <w:shd w:val="clear" w:color="auto" w:fill="auto"/>
            <w:vAlign w:val="center"/>
          </w:tcPr>
          <w:p w14:paraId="474120A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 xml:space="preserve">Dieta </w:t>
            </w:r>
            <w:proofErr w:type="spellStart"/>
            <w:r w:rsidRPr="002A502E">
              <w:rPr>
                <w:rFonts w:ascii="Arial" w:hAnsi="Arial" w:cs="Arial"/>
                <w:sz w:val="18"/>
                <w:szCs w:val="18"/>
              </w:rPr>
              <w:t>Hiposodica</w:t>
            </w:r>
            <w:proofErr w:type="spellEnd"/>
          </w:p>
        </w:tc>
        <w:tc>
          <w:tcPr>
            <w:tcW w:w="8338" w:type="dxa"/>
            <w:shd w:val="clear" w:color="auto" w:fill="auto"/>
          </w:tcPr>
          <w:p w14:paraId="288D70F8"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embutidos</w:t>
            </w:r>
          </w:p>
          <w:p w14:paraId="5533A193"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38CA692F"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 (pechuga, pierna o muslo) 90 gramos</w:t>
            </w:r>
          </w:p>
          <w:p w14:paraId="4831EF5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3EB6B597" w14:textId="77777777" w:rsidR="0058583F"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una pieza</w:t>
            </w:r>
          </w:p>
          <w:p w14:paraId="0261406B" w14:textId="77777777" w:rsidR="0058583F" w:rsidRPr="002A502E" w:rsidRDefault="0058583F" w:rsidP="00915F64">
            <w:pPr>
              <w:tabs>
                <w:tab w:val="left" w:pos="-284"/>
                <w:tab w:val="left" w:pos="9498"/>
              </w:tabs>
              <w:jc w:val="both"/>
              <w:rPr>
                <w:rFonts w:ascii="Arial" w:hAnsi="Arial" w:cs="Arial"/>
                <w:sz w:val="18"/>
                <w:szCs w:val="18"/>
              </w:rPr>
            </w:pPr>
            <w:r>
              <w:rPr>
                <w:rFonts w:ascii="Arial" w:hAnsi="Arial" w:cs="Arial"/>
                <w:sz w:val="18"/>
                <w:szCs w:val="18"/>
              </w:rPr>
              <w:t>Fruta de temporada en pieza o picada o gelatina de sabor 1 taza</w:t>
            </w:r>
          </w:p>
          <w:p w14:paraId="67F1053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p w14:paraId="2460E4BF"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a base de té 250 ml</w:t>
            </w:r>
          </w:p>
        </w:tc>
      </w:tr>
      <w:tr w:rsidR="0058583F" w:rsidRPr="002A502E" w14:paraId="076776AC" w14:textId="77777777" w:rsidTr="00915F64">
        <w:trPr>
          <w:jc w:val="center"/>
        </w:trPr>
        <w:tc>
          <w:tcPr>
            <w:tcW w:w="2235" w:type="dxa"/>
            <w:shd w:val="clear" w:color="auto" w:fill="auto"/>
            <w:vAlign w:val="center"/>
          </w:tcPr>
          <w:p w14:paraId="5502219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para diabético:</w:t>
            </w:r>
          </w:p>
        </w:tc>
        <w:tc>
          <w:tcPr>
            <w:tcW w:w="8338" w:type="dxa"/>
            <w:shd w:val="clear" w:color="auto" w:fill="auto"/>
          </w:tcPr>
          <w:p w14:paraId="4DCE645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azúcar, mermelada, miel, cajeta, chocolate</w:t>
            </w:r>
          </w:p>
          <w:p w14:paraId="01EBF49D"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5413D57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 (pechuga, pierna o muslo) 90 gramos</w:t>
            </w:r>
          </w:p>
          <w:p w14:paraId="17F048EA"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782A02F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w:t>
            </w:r>
            <w:r>
              <w:rPr>
                <w:rFonts w:ascii="Arial" w:hAnsi="Arial" w:cs="Arial"/>
                <w:sz w:val="18"/>
                <w:szCs w:val="18"/>
              </w:rPr>
              <w:t>s</w:t>
            </w:r>
          </w:p>
          <w:p w14:paraId="7EC07BEB"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p w14:paraId="395EDD9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a base de té 250 ml</w:t>
            </w:r>
          </w:p>
        </w:tc>
      </w:tr>
      <w:tr w:rsidR="0058583F" w:rsidRPr="002A502E" w14:paraId="4023311C" w14:textId="77777777" w:rsidTr="00915F64">
        <w:trPr>
          <w:jc w:val="center"/>
        </w:trPr>
        <w:tc>
          <w:tcPr>
            <w:tcW w:w="2235" w:type="dxa"/>
            <w:shd w:val="clear" w:color="auto" w:fill="auto"/>
            <w:vAlign w:val="center"/>
          </w:tcPr>
          <w:p w14:paraId="27405A49"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baja en grasa</w:t>
            </w:r>
          </w:p>
        </w:tc>
        <w:tc>
          <w:tcPr>
            <w:tcW w:w="8338" w:type="dxa"/>
            <w:shd w:val="clear" w:color="auto" w:fill="auto"/>
          </w:tcPr>
          <w:p w14:paraId="6AD4660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azúcar, mermelada, miel, cajeta, chocolate, mantequilla, margarina</w:t>
            </w:r>
          </w:p>
          <w:p w14:paraId="715B0DA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4D26D9B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Guisado de carne de res guisada al vapor(bistec sin grasa y sin sal), guisado de pollo </w:t>
            </w:r>
            <w:r>
              <w:rPr>
                <w:rFonts w:ascii="Arial" w:hAnsi="Arial" w:cs="Arial"/>
                <w:sz w:val="18"/>
                <w:szCs w:val="18"/>
              </w:rPr>
              <w:t xml:space="preserve"> al vapor </w:t>
            </w:r>
            <w:r w:rsidRPr="002A502E">
              <w:rPr>
                <w:rFonts w:ascii="Arial" w:hAnsi="Arial" w:cs="Arial"/>
                <w:sz w:val="18"/>
                <w:szCs w:val="18"/>
              </w:rPr>
              <w:t>sin piel y sin sal (pechuga, pierna o muslo) 90 gramos</w:t>
            </w:r>
          </w:p>
          <w:p w14:paraId="667A2D0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781F05B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w:t>
            </w:r>
            <w:r>
              <w:rPr>
                <w:rFonts w:ascii="Arial" w:hAnsi="Arial" w:cs="Arial"/>
                <w:sz w:val="18"/>
                <w:szCs w:val="18"/>
              </w:rPr>
              <w:t>s</w:t>
            </w:r>
          </w:p>
          <w:p w14:paraId="592B2DF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de té 250 ml.</w:t>
            </w:r>
          </w:p>
          <w:p w14:paraId="688E8F7A"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a base de té 250 ml</w:t>
            </w:r>
          </w:p>
        </w:tc>
      </w:tr>
      <w:tr w:rsidR="0058583F" w:rsidRPr="002A502E" w14:paraId="5475E0CE" w14:textId="77777777" w:rsidTr="00915F64">
        <w:trPr>
          <w:jc w:val="center"/>
        </w:trPr>
        <w:tc>
          <w:tcPr>
            <w:tcW w:w="2235" w:type="dxa"/>
            <w:shd w:val="clear" w:color="auto" w:fill="auto"/>
            <w:vAlign w:val="center"/>
          </w:tcPr>
          <w:p w14:paraId="211FC754"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papilla</w:t>
            </w:r>
          </w:p>
        </w:tc>
        <w:tc>
          <w:tcPr>
            <w:tcW w:w="8338" w:type="dxa"/>
            <w:shd w:val="clear" w:color="auto" w:fill="auto"/>
          </w:tcPr>
          <w:p w14:paraId="5B2EB848"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Se deben de proporcionar tres papillas las cuales deben de ser una de verdura, una de cereales y una de proteína.</w:t>
            </w:r>
          </w:p>
          <w:p w14:paraId="2A608909"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Su consistencia será cremosa y espesa que se obtienen: cociendo en agua verduras (calabacita italiana, brócoli, chayote, zanahoria) carne molida de res, pechuga de pollo y cereales(avena, arroz, cebada y trigo) cada una de 200 ml </w:t>
            </w:r>
          </w:p>
        </w:tc>
      </w:tr>
      <w:tr w:rsidR="0058583F" w:rsidRPr="002A502E" w14:paraId="638EDCB4" w14:textId="77777777" w:rsidTr="00915F64">
        <w:trPr>
          <w:jc w:val="center"/>
        </w:trPr>
        <w:tc>
          <w:tcPr>
            <w:tcW w:w="2235" w:type="dxa"/>
            <w:shd w:val="clear" w:color="auto" w:fill="auto"/>
            <w:vAlign w:val="center"/>
          </w:tcPr>
          <w:p w14:paraId="493E241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líquida</w:t>
            </w:r>
          </w:p>
        </w:tc>
        <w:tc>
          <w:tcPr>
            <w:tcW w:w="8338" w:type="dxa"/>
            <w:shd w:val="clear" w:color="auto" w:fill="auto"/>
          </w:tcPr>
          <w:p w14:paraId="6FFA62D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Se debe de proporcionar tres vasos con</w:t>
            </w:r>
          </w:p>
          <w:p w14:paraId="73AF851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de té (libre de leche) 250 ml</w:t>
            </w:r>
          </w:p>
          <w:p w14:paraId="2F917DE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Jugo de manzana 250 ml</w:t>
            </w:r>
          </w:p>
          <w:p w14:paraId="7B96CEF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Gelatina light 250 ml</w:t>
            </w:r>
          </w:p>
        </w:tc>
      </w:tr>
    </w:tbl>
    <w:p w14:paraId="7AB5D2B5" w14:textId="77777777" w:rsidR="0058583F" w:rsidRDefault="0058583F" w:rsidP="0058583F">
      <w:pPr>
        <w:tabs>
          <w:tab w:val="left" w:pos="-284"/>
          <w:tab w:val="left" w:pos="9498"/>
        </w:tabs>
        <w:jc w:val="both"/>
        <w:rPr>
          <w:rFonts w:ascii="Arial" w:hAnsi="Arial" w:cs="Arial"/>
          <w:sz w:val="18"/>
          <w:szCs w:val="18"/>
        </w:rPr>
      </w:pPr>
    </w:p>
    <w:p w14:paraId="2C616A7B" w14:textId="77777777" w:rsidR="0058583F" w:rsidRPr="00C4597E" w:rsidRDefault="0058583F" w:rsidP="0058583F">
      <w:pPr>
        <w:jc w:val="both"/>
        <w:rPr>
          <w:rFonts w:ascii="Arial" w:hAnsi="Arial" w:cs="Arial"/>
          <w:sz w:val="18"/>
          <w:szCs w:val="18"/>
        </w:rPr>
      </w:pPr>
      <w:r w:rsidRPr="00C4597E">
        <w:rPr>
          <w:rFonts w:ascii="Arial" w:hAnsi="Arial" w:cs="Arial"/>
          <w:sz w:val="18"/>
          <w:szCs w:val="18"/>
        </w:rPr>
        <w:t>El proveedor entregará al personal de enfermería los alimentos de los pacientes hospitalizados en cada servicio y hará la relación y registro mediante la implementación de una bitácora de control para los alimentos entregados con los siguientes registros:</w:t>
      </w:r>
    </w:p>
    <w:p w14:paraId="303ECCEC" w14:textId="77777777" w:rsidR="0058583F" w:rsidRPr="00C4597E"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C4597E" w14:paraId="37022F23"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4484436"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136DBA97"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739BE6C7"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3EF15BC6"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4C5AA1F5"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4C04047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512C994E"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Firma Personal de Enfermería</w:t>
            </w:r>
          </w:p>
        </w:tc>
      </w:tr>
    </w:tbl>
    <w:p w14:paraId="69D71779" w14:textId="77777777" w:rsidR="0058583F" w:rsidRPr="00C4597E" w:rsidRDefault="0058583F" w:rsidP="0058583F">
      <w:pPr>
        <w:jc w:val="both"/>
        <w:rPr>
          <w:rFonts w:ascii="Arial" w:hAnsi="Arial" w:cs="Arial"/>
          <w:sz w:val="18"/>
          <w:szCs w:val="18"/>
        </w:rPr>
      </w:pPr>
    </w:p>
    <w:p w14:paraId="7BAC5AEA" w14:textId="77777777" w:rsidR="0058583F" w:rsidRPr="00C4597E" w:rsidRDefault="0058583F" w:rsidP="0058583F">
      <w:pPr>
        <w:pStyle w:val="Sinespaciado"/>
        <w:rPr>
          <w:rFonts w:ascii="Arial" w:hAnsi="Arial" w:cs="Arial"/>
          <w:b/>
          <w:sz w:val="18"/>
          <w:szCs w:val="18"/>
        </w:rPr>
      </w:pPr>
      <w:r w:rsidRPr="00C4597E">
        <w:rPr>
          <w:rFonts w:ascii="Arial" w:hAnsi="Arial" w:cs="Arial"/>
          <w:b/>
          <w:sz w:val="18"/>
          <w:szCs w:val="18"/>
        </w:rPr>
        <w:t>Descripción del servicio de Alimentación solicitado para personal con derecho alimentos:</w:t>
      </w:r>
    </w:p>
    <w:p w14:paraId="1E28BAAC" w14:textId="77777777" w:rsidR="0058583F" w:rsidRDefault="0058583F" w:rsidP="0058583F">
      <w:pPr>
        <w:jc w:val="both"/>
        <w:rPr>
          <w:rFonts w:ascii="Arial" w:hAnsi="Arial" w:cs="Arial"/>
          <w:sz w:val="18"/>
          <w:szCs w:val="18"/>
          <w:lang w:val="es-MX"/>
        </w:rPr>
      </w:pPr>
    </w:p>
    <w:tbl>
      <w:tblPr>
        <w:tblW w:w="10529" w:type="dxa"/>
        <w:tblInd w:w="55" w:type="dxa"/>
        <w:tblCellMar>
          <w:left w:w="70" w:type="dxa"/>
          <w:right w:w="70" w:type="dxa"/>
        </w:tblCellMar>
        <w:tblLook w:val="04A0" w:firstRow="1" w:lastRow="0" w:firstColumn="1" w:lastColumn="0" w:noHBand="0" w:noVBand="1"/>
      </w:tblPr>
      <w:tblGrid>
        <w:gridCol w:w="10529"/>
      </w:tblGrid>
      <w:tr w:rsidR="0058583F" w:rsidRPr="002D6DC9" w14:paraId="33E6689C" w14:textId="77777777" w:rsidTr="00915F64">
        <w:trPr>
          <w:trHeight w:val="159"/>
        </w:trPr>
        <w:tc>
          <w:tcPr>
            <w:tcW w:w="105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8E0F1C"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DESAYUNO</w:t>
            </w:r>
          </w:p>
        </w:tc>
      </w:tr>
      <w:tr w:rsidR="0058583F" w:rsidRPr="002D6DC9" w14:paraId="4792CFEC"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947EE6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8A0A9D2"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63F6208"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DULCE 1 PZA DE 30 A 40 GRAMOS</w:t>
            </w:r>
          </w:p>
        </w:tc>
      </w:tr>
      <w:tr w:rsidR="0058583F" w:rsidRPr="002D6DC9" w14:paraId="23DA715C"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69F99C2"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L</w:t>
            </w:r>
            <w:r>
              <w:rPr>
                <w:rFonts w:ascii="Calibri" w:hAnsi="Calibri"/>
                <w:color w:val="000000"/>
                <w:sz w:val="16"/>
                <w:szCs w:val="16"/>
                <w:lang w:eastAsia="es-ES"/>
              </w:rPr>
              <w:t xml:space="preserve">ECHE 250 ML. </w:t>
            </w:r>
          </w:p>
        </w:tc>
      </w:tr>
      <w:tr w:rsidR="0058583F" w:rsidRPr="002D6DC9" w14:paraId="1DB5C7C3"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E3B8DA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JUGO 250 ML. </w:t>
            </w:r>
          </w:p>
        </w:tc>
      </w:tr>
      <w:tr w:rsidR="0058583F" w:rsidRPr="002D6DC9" w14:paraId="368C473B" w14:textId="77777777" w:rsidTr="00915F64">
        <w:trPr>
          <w:trHeight w:val="253"/>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1BD4EFE"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080C9843" w14:textId="77777777" w:rsidTr="00915F64">
        <w:trPr>
          <w:trHeight w:val="36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E957DE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100</w:t>
            </w:r>
            <w:r>
              <w:rPr>
                <w:rFonts w:ascii="Calibri" w:hAnsi="Calibri"/>
                <w:color w:val="000000"/>
                <w:sz w:val="16"/>
                <w:szCs w:val="16"/>
                <w:lang w:eastAsia="es-ES"/>
              </w:rPr>
              <w:t xml:space="preserve"> GRAMOS </w:t>
            </w:r>
          </w:p>
        </w:tc>
      </w:tr>
      <w:tr w:rsidR="0058583F" w:rsidRPr="002D6DC9" w14:paraId="56703D6D"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639E76D"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GUARNICION (Frijoles o Ensalada) 60 GRAMOS</w:t>
            </w:r>
          </w:p>
        </w:tc>
      </w:tr>
      <w:tr w:rsidR="0058583F" w:rsidRPr="002D6DC9" w14:paraId="0B6129C1"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AF16FF7"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CAJA</w:t>
            </w:r>
            <w:r>
              <w:rPr>
                <w:rFonts w:ascii="Calibri" w:hAnsi="Calibri"/>
                <w:color w:val="000000"/>
                <w:sz w:val="16"/>
                <w:szCs w:val="16"/>
                <w:lang w:eastAsia="es-ES"/>
              </w:rPr>
              <w:t xml:space="preserve">  o  </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69E5D57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98B8E7B"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POSTRE: FRUTA DE TEMPORADA 1 PIEZA O GELATINA 250 ML.</w:t>
            </w:r>
          </w:p>
        </w:tc>
      </w:tr>
      <w:tr w:rsidR="0058583F" w:rsidRPr="002D6DC9" w14:paraId="354B2551"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313ABC00"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COMIDA</w:t>
            </w:r>
          </w:p>
        </w:tc>
      </w:tr>
      <w:tr w:rsidR="0058583F" w:rsidRPr="002D6DC9" w14:paraId="13411873"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1EE35BA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7EE1D0A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353BF6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AGUA FRESCA A BASE DE FRUTAS NATURALES 250 ML</w:t>
            </w:r>
          </w:p>
        </w:tc>
      </w:tr>
      <w:tr w:rsidR="0058583F" w:rsidRPr="002D6DC9" w14:paraId="0E0A293D" w14:textId="77777777" w:rsidTr="00915F64">
        <w:trPr>
          <w:trHeight w:val="36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80E0CB4"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PLATO PRINCIPAL (Con ingrediente principal a base de carne de res y/o pollo y/o pescado y/o queso) 120 gramos </w:t>
            </w:r>
          </w:p>
        </w:tc>
      </w:tr>
      <w:tr w:rsidR="0058583F" w:rsidRPr="002D6DC9" w14:paraId="4EB619F2"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6DCC674"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GUARNICION (Frijoles, sopa seca o sopa caldosa o Ensalada) 60 GRAMOS</w:t>
            </w:r>
          </w:p>
        </w:tc>
      </w:tr>
      <w:tr w:rsidR="0058583F" w:rsidRPr="002D6DC9" w14:paraId="2A424D59"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B0E2F88"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 </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685C88A6"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C9E1A1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POSTRE FRUTA DE TEMPORADA 1 PIEZA O GELATINA 250 ML</w:t>
            </w:r>
          </w:p>
        </w:tc>
      </w:tr>
      <w:tr w:rsidR="0058583F" w:rsidRPr="002D6DC9" w14:paraId="4DC770B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40F33866"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CENA</w:t>
            </w:r>
          </w:p>
        </w:tc>
      </w:tr>
      <w:tr w:rsidR="0058583F" w:rsidRPr="002D6DC9" w14:paraId="41A1DA8B"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73B8673"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4523C58"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949EE9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DULCE 1 PZA. DE 30 A 40 GRAMOS</w:t>
            </w:r>
          </w:p>
        </w:tc>
      </w:tr>
      <w:tr w:rsidR="0058583F" w:rsidRPr="002D6DC9" w14:paraId="4D6753CE"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1E1C5A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LECHE 250 ML. ULTRA PASTEURIZADA </w:t>
            </w:r>
          </w:p>
        </w:tc>
      </w:tr>
      <w:tr w:rsidR="0058583F" w:rsidRPr="002D6DC9" w14:paraId="73D98BD9"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1006E70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7E4D726E"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BD6E64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100 GRAMOS</w:t>
            </w:r>
          </w:p>
        </w:tc>
      </w:tr>
      <w:tr w:rsidR="0058583F" w:rsidRPr="002D6DC9" w14:paraId="3B29AB01"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C2BE62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GUARNICION (Frijoles o Ensalada) 60 GRAMOS</w:t>
            </w:r>
          </w:p>
        </w:tc>
      </w:tr>
      <w:tr w:rsidR="0058583F" w:rsidRPr="002D6DC9" w14:paraId="29C0D42F"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89225C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E06AFA" w14:paraId="33800976"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6598D714"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COLACION</w:t>
            </w:r>
          </w:p>
        </w:tc>
      </w:tr>
      <w:tr w:rsidR="0058583F" w:rsidRPr="002D6DC9" w14:paraId="280C07EA"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51F7BC9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0F139E8"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09861EA"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L</w:t>
            </w:r>
            <w:r>
              <w:rPr>
                <w:rFonts w:ascii="Calibri" w:hAnsi="Calibri"/>
                <w:color w:val="000000"/>
                <w:sz w:val="16"/>
                <w:szCs w:val="16"/>
                <w:lang w:eastAsia="es-ES"/>
              </w:rPr>
              <w:t xml:space="preserve">ECHE 250 ML. </w:t>
            </w:r>
          </w:p>
        </w:tc>
      </w:tr>
      <w:tr w:rsidR="0058583F" w:rsidRPr="002D6DC9" w14:paraId="05C8BAE8"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147425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JUGO 250 ML. </w:t>
            </w:r>
          </w:p>
        </w:tc>
      </w:tr>
      <w:tr w:rsidR="0058583F" w:rsidRPr="002D6DC9" w14:paraId="0948E5CA"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0B70BB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52062D29"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CA4315A"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80 GRAMOS</w:t>
            </w:r>
          </w:p>
        </w:tc>
      </w:tr>
      <w:tr w:rsidR="0058583F" w:rsidRPr="002D6DC9" w14:paraId="4F704F74"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51FF6FC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2F59635D"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2A50263"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FRUTA O POSTRE 1 PIEZA</w:t>
            </w:r>
          </w:p>
        </w:tc>
      </w:tr>
    </w:tbl>
    <w:p w14:paraId="1345A0A2" w14:textId="77777777" w:rsidR="0058583F" w:rsidRPr="00C4597E" w:rsidRDefault="0058583F" w:rsidP="0058583F">
      <w:pPr>
        <w:jc w:val="both"/>
        <w:rPr>
          <w:rFonts w:ascii="Arial" w:hAnsi="Arial" w:cs="Arial"/>
          <w:sz w:val="18"/>
          <w:szCs w:val="18"/>
          <w:lang w:val="es-MX"/>
        </w:rPr>
      </w:pPr>
    </w:p>
    <w:p w14:paraId="71302304" w14:textId="77777777" w:rsidR="0058583F" w:rsidRPr="00C4597E" w:rsidRDefault="0058583F" w:rsidP="0058583F">
      <w:pPr>
        <w:jc w:val="both"/>
        <w:rPr>
          <w:rFonts w:ascii="Arial" w:hAnsi="Arial" w:cs="Arial"/>
          <w:sz w:val="18"/>
          <w:szCs w:val="18"/>
        </w:rPr>
      </w:pPr>
      <w:r w:rsidRPr="00C4597E">
        <w:rPr>
          <w:rFonts w:ascii="Arial" w:hAnsi="Arial" w:cs="Arial"/>
          <w:sz w:val="18"/>
          <w:szCs w:val="18"/>
        </w:rPr>
        <w:t>El proveedor entregará al personal de enfermería los alimentos de los pacientes hospitalizados en cada servicio y hará la relación y registro mediante la implementación de una bitácora de control para los alimentos entregados con los siguientes registros:</w:t>
      </w:r>
    </w:p>
    <w:p w14:paraId="5EBC4B2F" w14:textId="77777777" w:rsidR="0058583F" w:rsidRPr="00C4597E"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C4597E" w14:paraId="7D5D967F"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89D384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42857681"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15200403"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0846B611"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1BC36EE3"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3381C399"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143982D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Firma Personal de Enfermería</w:t>
            </w:r>
          </w:p>
        </w:tc>
      </w:tr>
    </w:tbl>
    <w:p w14:paraId="0A6373E9" w14:textId="77777777" w:rsidR="0058583F" w:rsidRDefault="0058583F" w:rsidP="0058583F">
      <w:pPr>
        <w:jc w:val="both"/>
        <w:rPr>
          <w:rFonts w:ascii="Arial" w:hAnsi="Arial" w:cs="Arial"/>
          <w:sz w:val="18"/>
          <w:szCs w:val="18"/>
        </w:rPr>
      </w:pPr>
    </w:p>
    <w:p w14:paraId="2D705CEE" w14:textId="77777777" w:rsidR="0058583F" w:rsidRPr="001603F7" w:rsidRDefault="0058583F" w:rsidP="0058583F">
      <w:pPr>
        <w:rPr>
          <w:rFonts w:ascii="Cambria" w:hAnsi="Cambria"/>
          <w:sz w:val="18"/>
          <w:szCs w:val="18"/>
        </w:rPr>
      </w:pPr>
    </w:p>
    <w:p w14:paraId="4AA9F399" w14:textId="77777777" w:rsidR="0058583F" w:rsidRPr="003739A3" w:rsidRDefault="0058583F" w:rsidP="0058583F">
      <w:pPr>
        <w:jc w:val="both"/>
        <w:rPr>
          <w:rFonts w:ascii="Arial" w:hAnsi="Arial" w:cs="Arial"/>
          <w:b/>
          <w:sz w:val="18"/>
          <w:szCs w:val="18"/>
          <w:u w:val="single"/>
        </w:rPr>
      </w:pPr>
      <w:r w:rsidRPr="003739A3">
        <w:rPr>
          <w:rFonts w:ascii="Arial" w:hAnsi="Arial" w:cs="Arial"/>
          <w:b/>
          <w:sz w:val="18"/>
          <w:szCs w:val="18"/>
          <w:u w:val="single"/>
        </w:rPr>
        <w:t>CALIDAD EN CONDICIONES DE ENTREGA:</w:t>
      </w:r>
    </w:p>
    <w:p w14:paraId="74F305F4" w14:textId="77777777" w:rsidR="0058583F" w:rsidRPr="003739A3" w:rsidRDefault="0058583F" w:rsidP="0058583F">
      <w:pPr>
        <w:rPr>
          <w:rFonts w:ascii="Arial" w:hAnsi="Arial" w:cs="Arial"/>
          <w:b/>
          <w:sz w:val="18"/>
          <w:szCs w:val="18"/>
          <w:u w:val="single"/>
        </w:rPr>
      </w:pPr>
    </w:p>
    <w:p w14:paraId="2A384586"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Los productos a entregar deberán apegarse a la presentación enunciada, de acuerdo a los rangos y criterios de calidad que se indican en el Cuadro Básico de Alimentos, actualizado al 18 de Julio  2019, que se puede consultar en la página Web </w:t>
      </w:r>
      <w:hyperlink r:id="rId27" w:history="1">
        <w:r w:rsidRPr="003739A3">
          <w:rPr>
            <w:rStyle w:val="Hipervnculo"/>
            <w:rFonts w:ascii="Arial" w:hAnsi="Arial" w:cs="Arial"/>
            <w:sz w:val="18"/>
            <w:szCs w:val="18"/>
          </w:rPr>
          <w:t>http://www/Imss.gob.mx./cuadros básicos/cba.pdf</w:t>
        </w:r>
      </w:hyperlink>
      <w:r w:rsidRPr="003739A3">
        <w:rPr>
          <w:rFonts w:ascii="Arial" w:hAnsi="Arial" w:cs="Arial"/>
          <w:sz w:val="18"/>
          <w:szCs w:val="18"/>
        </w:rPr>
        <w:t>.</w:t>
      </w:r>
    </w:p>
    <w:p w14:paraId="4BCFDE1A" w14:textId="77777777" w:rsidR="0058583F" w:rsidRDefault="0058583F" w:rsidP="0058583F">
      <w:pPr>
        <w:rPr>
          <w:rFonts w:ascii="Arial" w:hAnsi="Arial" w:cs="Arial"/>
          <w:sz w:val="18"/>
          <w:szCs w:val="18"/>
        </w:rPr>
      </w:pPr>
    </w:p>
    <w:p w14:paraId="00885CAC" w14:textId="77777777" w:rsidR="0058583F" w:rsidRPr="004C5BEF" w:rsidRDefault="0058583F" w:rsidP="0058583F">
      <w:pPr>
        <w:jc w:val="both"/>
        <w:rPr>
          <w:rFonts w:ascii="Arial" w:hAnsi="Arial" w:cs="Arial"/>
          <w:sz w:val="18"/>
          <w:szCs w:val="18"/>
        </w:rPr>
      </w:pPr>
      <w:r w:rsidRPr="004C5BEF">
        <w:rPr>
          <w:rFonts w:ascii="Arial" w:hAnsi="Arial" w:cs="Arial"/>
          <w:sz w:val="18"/>
          <w:szCs w:val="18"/>
        </w:rPr>
        <w:t>Para garantizar la temperatura optima del traslado de los alimentos de lugar de origen al establecimiento de recepción, se requiere de un   vehículo  de transporte con caja cerrada, con los rótulos correspondientes al logo de su empresa.</w:t>
      </w:r>
    </w:p>
    <w:p w14:paraId="0A57E211" w14:textId="77777777" w:rsidR="0058583F" w:rsidRPr="003739A3" w:rsidRDefault="0058583F" w:rsidP="0058583F">
      <w:pPr>
        <w:rPr>
          <w:rFonts w:ascii="Arial" w:hAnsi="Arial" w:cs="Arial"/>
          <w:sz w:val="18"/>
          <w:szCs w:val="18"/>
        </w:rPr>
      </w:pPr>
    </w:p>
    <w:p w14:paraId="688866C3"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lastRenderedPageBreak/>
        <w:t xml:space="preserve">El proveedor deberá de entregar ya preparados los alimentos en contenedores térmicos de tres divisiones con su cuchara, tenedor y servilleta desechable, las bebidas y gelatinas deberán de ir en vasos térmicos con tapadera y las tortillas o pan estarán dentro de una bolsa de polietileno con las condiciones adecuadas de higiene y presentación. La fruta se entregará en ración individual  debidamente lavada y desinfectada envuelta en plástico. </w:t>
      </w:r>
    </w:p>
    <w:p w14:paraId="53DB4235" w14:textId="77777777" w:rsidR="0058583F" w:rsidRDefault="0058583F" w:rsidP="0058583F">
      <w:pPr>
        <w:tabs>
          <w:tab w:val="left" w:pos="-284"/>
          <w:tab w:val="left" w:pos="9498"/>
        </w:tabs>
        <w:jc w:val="both"/>
        <w:rPr>
          <w:rFonts w:ascii="Arial" w:hAnsi="Arial" w:cs="Arial"/>
          <w:sz w:val="18"/>
          <w:szCs w:val="18"/>
        </w:rPr>
      </w:pPr>
    </w:p>
    <w:p w14:paraId="1D87DB0D" w14:textId="77777777" w:rsidR="0058583F" w:rsidRDefault="0058583F" w:rsidP="0058583F">
      <w:pPr>
        <w:jc w:val="both"/>
        <w:rPr>
          <w:rFonts w:ascii="Arial" w:hAnsi="Arial" w:cs="Arial"/>
          <w:b/>
          <w:sz w:val="18"/>
          <w:szCs w:val="18"/>
        </w:rPr>
      </w:pPr>
      <w:r>
        <w:rPr>
          <w:rFonts w:ascii="Arial" w:hAnsi="Arial" w:cs="Arial"/>
          <w:b/>
          <w:sz w:val="18"/>
          <w:szCs w:val="18"/>
        </w:rPr>
        <w:t>15.2 CANJE</w:t>
      </w:r>
    </w:p>
    <w:p w14:paraId="7FEB357F" w14:textId="77777777" w:rsidR="0058583F" w:rsidRDefault="0058583F" w:rsidP="0058583F">
      <w:pPr>
        <w:jc w:val="both"/>
        <w:rPr>
          <w:rFonts w:ascii="Arial" w:hAnsi="Arial" w:cs="Arial"/>
          <w:b/>
          <w:sz w:val="18"/>
          <w:szCs w:val="18"/>
        </w:rPr>
      </w:pPr>
    </w:p>
    <w:p w14:paraId="7D7036AE" w14:textId="77777777" w:rsidR="0058583F" w:rsidRDefault="0058583F" w:rsidP="0058583F">
      <w:pPr>
        <w:jc w:val="both"/>
        <w:rPr>
          <w:rFonts w:ascii="Tahoma" w:hAnsi="Tahoma" w:cs="Tahoma"/>
          <w:sz w:val="18"/>
          <w:szCs w:val="18"/>
          <w:lang w:eastAsia="es-ES"/>
        </w:rPr>
      </w:pPr>
      <w:r w:rsidRPr="00C60845">
        <w:rPr>
          <w:rFonts w:ascii="Tahoma" w:hAnsi="Tahoma" w:cs="Tahoma"/>
          <w:sz w:val="18"/>
          <w:szCs w:val="18"/>
          <w:lang w:eastAsia="es-ES"/>
        </w:rPr>
        <w:t>El Instituto podrá evaluar el desempeño del proveedor adjudicado, midiendo su nivel de cumplimiento en la entrega y distribución oportuna del servicio, en caso de que los alimentos se encuentren fuera de especificaciones,  se procederá al canje o devolución</w:t>
      </w:r>
      <w:r>
        <w:rPr>
          <w:rFonts w:ascii="Tahoma" w:hAnsi="Tahoma" w:cs="Tahoma"/>
          <w:sz w:val="18"/>
          <w:szCs w:val="18"/>
          <w:lang w:eastAsia="es-ES"/>
        </w:rPr>
        <w:t xml:space="preserve"> el cual deberá de reponerse en un plazo que no exceda de dos horas, contadas a partir de su notificación ya sea por</w:t>
      </w:r>
      <w:r w:rsidRPr="00C60845">
        <w:rPr>
          <w:rFonts w:ascii="Tahoma" w:hAnsi="Tahoma" w:cs="Tahoma"/>
          <w:sz w:val="18"/>
          <w:szCs w:val="18"/>
          <w:lang w:eastAsia="es-ES"/>
        </w:rPr>
        <w:t xml:space="preserve"> (rechazo), durante la vigencia del contrato. Dicha información se hará del conocimiento del mismo cuando se encuentren en los siguientes supuestos:</w:t>
      </w:r>
    </w:p>
    <w:p w14:paraId="54EEA0A1" w14:textId="77777777" w:rsidR="0058583F" w:rsidRDefault="0058583F" w:rsidP="0058583F">
      <w:pPr>
        <w:jc w:val="both"/>
        <w:rPr>
          <w:rFonts w:ascii="Tahoma" w:hAnsi="Tahoma" w:cs="Tahoma"/>
          <w:sz w:val="18"/>
          <w:szCs w:val="18"/>
          <w:lang w:eastAsia="es-ES"/>
        </w:rPr>
      </w:pPr>
    </w:p>
    <w:p w14:paraId="61951E39" w14:textId="77777777" w:rsidR="0058583F"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reúna los criterios establecidos en el cuadro básico de alimentos.</w:t>
      </w:r>
    </w:p>
    <w:p w14:paraId="30B55377" w14:textId="2C2F142D" w:rsidR="0058583F"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cumpla con el lineamiento de características físicas de los alimentos para recepción o selección de acuerdo a la Norma Oficial Mexicana NOM 251 SSAI-2009 “Prácticas de Higiene para el Proceso de Alimentos, Bebidas o Suplementos Alimenticios”</w:t>
      </w:r>
      <w:r w:rsidR="007621ED">
        <w:rPr>
          <w:rFonts w:ascii="Tahoma" w:hAnsi="Tahoma" w:cs="Tahoma"/>
          <w:sz w:val="18"/>
          <w:szCs w:val="18"/>
          <w:lang w:eastAsia="es-ES"/>
        </w:rPr>
        <w:t xml:space="preserve"> publicado en el Diario Oficial de la Federación el día 10 de octubre del 2008</w:t>
      </w:r>
    </w:p>
    <w:p w14:paraId="374FBF24" w14:textId="77777777" w:rsidR="0058583F" w:rsidRPr="00766A66"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se entreguen el alimento conforme a la descripción (</w:t>
      </w:r>
      <w:proofErr w:type="spellStart"/>
      <w:r>
        <w:rPr>
          <w:rFonts w:ascii="Tahoma" w:hAnsi="Tahoma" w:cs="Tahoma"/>
          <w:sz w:val="18"/>
          <w:szCs w:val="18"/>
          <w:lang w:eastAsia="es-ES"/>
        </w:rPr>
        <w:t>menus</w:t>
      </w:r>
      <w:proofErr w:type="spellEnd"/>
      <w:r>
        <w:rPr>
          <w:rFonts w:ascii="Tahoma" w:hAnsi="Tahoma" w:cs="Tahoma"/>
          <w:sz w:val="18"/>
          <w:szCs w:val="18"/>
          <w:lang w:eastAsia="es-ES"/>
        </w:rPr>
        <w:t>) y cantidades de raciones contratadas, considerando (gramaje, mililitros, piezas) en su empaque y envases en buen estado.</w:t>
      </w:r>
    </w:p>
    <w:p w14:paraId="0964A9CA" w14:textId="77777777" w:rsidR="0058583F" w:rsidRDefault="0058583F" w:rsidP="0058583F">
      <w:pPr>
        <w:jc w:val="both"/>
        <w:rPr>
          <w:rFonts w:ascii="Arial" w:hAnsi="Arial" w:cs="Arial"/>
          <w:b/>
          <w:sz w:val="18"/>
          <w:szCs w:val="18"/>
        </w:rPr>
      </w:pPr>
    </w:p>
    <w:p w14:paraId="75D25876" w14:textId="77777777" w:rsidR="0058583F" w:rsidRDefault="0058583F" w:rsidP="0058583F">
      <w:pPr>
        <w:jc w:val="both"/>
        <w:rPr>
          <w:rFonts w:ascii="Arial" w:hAnsi="Arial" w:cs="Arial"/>
          <w:b/>
          <w:sz w:val="18"/>
          <w:szCs w:val="18"/>
        </w:rPr>
      </w:pPr>
      <w:r w:rsidRPr="00DB69C2">
        <w:rPr>
          <w:rFonts w:ascii="Arial" w:hAnsi="Arial" w:cs="Arial"/>
          <w:b/>
          <w:sz w:val="18"/>
          <w:szCs w:val="18"/>
        </w:rPr>
        <w:t xml:space="preserve">16. </w:t>
      </w:r>
      <w:r>
        <w:rPr>
          <w:rFonts w:ascii="Arial" w:hAnsi="Arial" w:cs="Arial"/>
          <w:b/>
          <w:sz w:val="18"/>
          <w:szCs w:val="18"/>
        </w:rPr>
        <w:t xml:space="preserve">  </w:t>
      </w:r>
      <w:r w:rsidRPr="00DB69C2">
        <w:rPr>
          <w:rFonts w:ascii="Arial" w:hAnsi="Arial" w:cs="Arial"/>
          <w:b/>
          <w:sz w:val="18"/>
          <w:szCs w:val="18"/>
        </w:rPr>
        <w:t>PAGOS.</w:t>
      </w:r>
    </w:p>
    <w:p w14:paraId="21989BE8" w14:textId="77777777" w:rsidR="0058583F" w:rsidRDefault="0058583F" w:rsidP="0058583F">
      <w:pPr>
        <w:jc w:val="both"/>
        <w:rPr>
          <w:rFonts w:ascii="Arial" w:hAnsi="Arial" w:cs="Arial"/>
          <w:b/>
          <w:sz w:val="18"/>
          <w:szCs w:val="18"/>
        </w:rPr>
      </w:pPr>
    </w:p>
    <w:p w14:paraId="76A1E2A1" w14:textId="2E2E8C3D"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bCs/>
          <w:color w:val="000000"/>
          <w:sz w:val="18"/>
          <w:szCs w:val="18"/>
          <w:lang w:eastAsia="es-ES"/>
        </w:rPr>
        <w:t>El instituto</w:t>
      </w:r>
      <w:r w:rsidRPr="0004684D">
        <w:rPr>
          <w:rFonts w:ascii="Tahoma" w:hAnsi="Tahoma" w:cs="Tahoma"/>
          <w:b/>
          <w:bCs/>
          <w:color w:val="000000"/>
          <w:sz w:val="18"/>
          <w:szCs w:val="18"/>
          <w:lang w:eastAsia="es-ES"/>
        </w:rPr>
        <w:t xml:space="preserve"> </w:t>
      </w:r>
      <w:r w:rsidR="00A50267">
        <w:rPr>
          <w:rFonts w:ascii="Tahoma" w:hAnsi="Tahoma" w:cs="Tahoma"/>
          <w:color w:val="000000"/>
          <w:sz w:val="18"/>
          <w:szCs w:val="18"/>
          <w:lang w:eastAsia="es-ES"/>
        </w:rPr>
        <w:t>se obliga a pagar al participante</w:t>
      </w:r>
      <w:r w:rsidRPr="0004684D">
        <w:rPr>
          <w:rFonts w:ascii="Tahoma" w:hAnsi="Tahoma" w:cs="Tahoma"/>
          <w:sz w:val="18"/>
          <w:szCs w:val="18"/>
          <w:lang w:eastAsia="es-ES"/>
        </w:rPr>
        <w:t>, la cantidad señalada en la cláusula inmediata anterior en pesos mexicanos, dentro de los 20 días naturales posteriores a la entrega por parte de</w:t>
      </w:r>
      <w:r>
        <w:rPr>
          <w:rFonts w:ascii="Tahoma" w:hAnsi="Tahoma" w:cs="Tahoma"/>
          <w:color w:val="000000"/>
          <w:sz w:val="18"/>
          <w:szCs w:val="18"/>
          <w:lang w:eastAsia="es-ES"/>
        </w:rPr>
        <w:t xml:space="preserv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de los siguientes documentos:</w:t>
      </w:r>
    </w:p>
    <w:p w14:paraId="3B80220A" w14:textId="77777777" w:rsidR="0058583F"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3DA6B4AC" w14:textId="1EAF3F8B"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sidRPr="002A581A">
        <w:rPr>
          <w:rFonts w:ascii="Tahoma" w:hAnsi="Tahoma" w:cs="Tahoma"/>
          <w:sz w:val="18"/>
          <w:szCs w:val="18"/>
          <w:lang w:eastAsia="es-ES"/>
        </w:rPr>
        <w:t xml:space="preserve">La factura (representación impresa del comprobante fiscal </w:t>
      </w:r>
      <w:r w:rsidR="007409DD">
        <w:rPr>
          <w:rFonts w:ascii="Tahoma" w:hAnsi="Tahoma" w:cs="Tahoma"/>
          <w:sz w:val="18"/>
          <w:szCs w:val="18"/>
          <w:lang w:eastAsia="es-ES"/>
        </w:rPr>
        <w:t>por internet</w:t>
      </w:r>
      <w:r w:rsidRPr="002A581A">
        <w:rPr>
          <w:rFonts w:ascii="Tahoma" w:hAnsi="Tahoma" w:cs="Tahoma"/>
          <w:sz w:val="18"/>
          <w:szCs w:val="18"/>
          <w:lang w:eastAsia="es-ES"/>
        </w:rPr>
        <w:t xml:space="preserve"> que reúna los requisitos fiscales respectivos, en la que se indique </w:t>
      </w:r>
      <w:r w:rsidR="008D0532" w:rsidRPr="008D0532">
        <w:rPr>
          <w:rFonts w:ascii="Tahoma" w:hAnsi="Tahoma" w:cs="Tahoma"/>
          <w:sz w:val="18"/>
          <w:szCs w:val="18"/>
          <w:lang w:eastAsia="es-ES"/>
        </w:rPr>
        <w:t>nombre, cargo y firma de autorización del Administrador del Contrato</w:t>
      </w:r>
      <w:r w:rsidR="008D0532">
        <w:rPr>
          <w:rFonts w:ascii="Tahoma" w:hAnsi="Tahoma" w:cs="Tahoma"/>
          <w:sz w:val="18"/>
          <w:szCs w:val="18"/>
          <w:lang w:eastAsia="es-ES"/>
        </w:rPr>
        <w:t xml:space="preserve">, </w:t>
      </w:r>
      <w:r w:rsidRPr="002A581A">
        <w:rPr>
          <w:rFonts w:ascii="Tahoma" w:hAnsi="Tahoma" w:cs="Tahoma"/>
          <w:sz w:val="18"/>
          <w:szCs w:val="18"/>
          <w:lang w:eastAsia="es-ES"/>
        </w:rPr>
        <w:t>el servicio prestado, numero de proveedor, numero de contrato, numero de fianza y nombre de la afianzadora, debiendo estar firmada por el Director, Administrador de la unidad médica donde  se otorgó el servicio y deberá de ser entregada para su pago en el departamento de presupuesto, contabilidad y erogaciones delegacional, ubicado en Belisario Domínguez número 1000, colonia independencia, C.P. 44340, Guadalajara, Jalisco, en horario de 08:00 a 13:00 horas en días hábiles de lunes a viernes</w:t>
      </w:r>
    </w:p>
    <w:p w14:paraId="3F6DF88F"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14254836" w14:textId="3F0A6D25" w:rsidR="0058583F" w:rsidRPr="0004684D" w:rsidRDefault="00CA1DD4"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El participante</w:t>
      </w:r>
      <w:r w:rsidR="0058583F" w:rsidRPr="0004684D">
        <w:rPr>
          <w:rFonts w:ascii="Tahoma" w:hAnsi="Tahoma" w:cs="Tahoma"/>
          <w:sz w:val="18"/>
          <w:szCs w:val="18"/>
          <w:lang w:eastAsia="es-ES"/>
        </w:rPr>
        <w:t xml:space="preserve">  deberá expedir sus comprobantes fiscales digitales en el esquema de facturación electrónica, con las especificaciones normadas por el servicio de administración tributaria (SAT) a nombre </w:t>
      </w:r>
      <w:r w:rsidR="0058583F">
        <w:rPr>
          <w:rFonts w:ascii="Tahoma" w:hAnsi="Tahoma" w:cs="Tahoma"/>
          <w:sz w:val="18"/>
          <w:szCs w:val="18"/>
          <w:lang w:eastAsia="es-ES"/>
        </w:rPr>
        <w:t>del</w:t>
      </w:r>
      <w:r w:rsidR="0058583F" w:rsidRPr="0004684D">
        <w:rPr>
          <w:rFonts w:ascii="Tahoma" w:hAnsi="Tahoma" w:cs="Tahoma"/>
          <w:sz w:val="18"/>
          <w:szCs w:val="18"/>
          <w:lang w:eastAsia="es-ES"/>
        </w:rPr>
        <w:t xml:space="preserve"> Instituto Mexicano </w:t>
      </w:r>
      <w:r w:rsidR="0058583F">
        <w:rPr>
          <w:rFonts w:ascii="Tahoma" w:hAnsi="Tahoma" w:cs="Tahoma"/>
          <w:sz w:val="18"/>
          <w:szCs w:val="18"/>
          <w:lang w:eastAsia="es-ES"/>
        </w:rPr>
        <w:t>Del</w:t>
      </w:r>
      <w:r w:rsidR="0058583F" w:rsidRPr="0004684D">
        <w:rPr>
          <w:rFonts w:ascii="Tahoma" w:hAnsi="Tahoma" w:cs="Tahoma"/>
          <w:sz w:val="18"/>
          <w:szCs w:val="18"/>
          <w:lang w:eastAsia="es-ES"/>
        </w:rPr>
        <w:t xml:space="preserve"> Seguro Social, con registro federal de contribuyentes IMS</w:t>
      </w:r>
      <w:r w:rsidR="0058583F">
        <w:rPr>
          <w:rFonts w:ascii="Tahoma" w:hAnsi="Tahoma" w:cs="Tahoma"/>
          <w:sz w:val="18"/>
          <w:szCs w:val="18"/>
          <w:lang w:eastAsia="es-ES"/>
        </w:rPr>
        <w:t xml:space="preserve"> -</w:t>
      </w:r>
      <w:r w:rsidR="0058583F" w:rsidRPr="0004684D">
        <w:rPr>
          <w:rFonts w:ascii="Tahoma" w:hAnsi="Tahoma" w:cs="Tahoma"/>
          <w:sz w:val="18"/>
          <w:szCs w:val="18"/>
          <w:lang w:eastAsia="es-ES"/>
        </w:rPr>
        <w:t>421231</w:t>
      </w:r>
      <w:r w:rsidR="0058583F">
        <w:rPr>
          <w:rFonts w:ascii="Tahoma" w:hAnsi="Tahoma" w:cs="Tahoma"/>
          <w:sz w:val="18"/>
          <w:szCs w:val="18"/>
          <w:lang w:eastAsia="es-ES"/>
        </w:rPr>
        <w:t>-</w:t>
      </w:r>
      <w:r w:rsidR="0058583F" w:rsidRPr="0004684D">
        <w:rPr>
          <w:rFonts w:ascii="Tahoma" w:hAnsi="Tahoma" w:cs="Tahoma"/>
          <w:sz w:val="18"/>
          <w:szCs w:val="18"/>
          <w:lang w:eastAsia="es-ES"/>
        </w:rPr>
        <w:t>I45, domicilio en avenida paseo de la reforma número</w:t>
      </w:r>
      <w:r w:rsidR="0058583F">
        <w:rPr>
          <w:rFonts w:ascii="Tahoma" w:hAnsi="Tahoma" w:cs="Tahoma"/>
          <w:sz w:val="18"/>
          <w:szCs w:val="18"/>
          <w:lang w:eastAsia="es-ES"/>
        </w:rPr>
        <w:t xml:space="preserve"> 476, C</w:t>
      </w:r>
      <w:r w:rsidR="0058583F" w:rsidRPr="0004684D">
        <w:rPr>
          <w:rFonts w:ascii="Tahoma" w:hAnsi="Tahoma" w:cs="Tahoma"/>
          <w:sz w:val="18"/>
          <w:szCs w:val="18"/>
          <w:lang w:eastAsia="es-ES"/>
        </w:rPr>
        <w:t xml:space="preserve">olonia </w:t>
      </w:r>
      <w:r w:rsidR="0058583F">
        <w:rPr>
          <w:rFonts w:ascii="Tahoma" w:hAnsi="Tahoma" w:cs="Tahoma"/>
          <w:sz w:val="18"/>
          <w:szCs w:val="18"/>
          <w:lang w:eastAsia="es-ES"/>
        </w:rPr>
        <w:t>Juárez, C.P. 06600, delegación C</w:t>
      </w:r>
      <w:r w:rsidR="0058583F" w:rsidRPr="0004684D">
        <w:rPr>
          <w:rFonts w:ascii="Tahoma" w:hAnsi="Tahoma" w:cs="Tahoma"/>
          <w:sz w:val="18"/>
          <w:szCs w:val="18"/>
          <w:lang w:eastAsia="es-ES"/>
        </w:rPr>
        <w:t xml:space="preserve">uauhtémoc, ciudad de </w:t>
      </w:r>
      <w:r w:rsidR="0058583F">
        <w:rPr>
          <w:rFonts w:ascii="Tahoma" w:hAnsi="Tahoma" w:cs="Tahoma"/>
          <w:sz w:val="18"/>
          <w:szCs w:val="18"/>
          <w:lang w:eastAsia="es-ES"/>
        </w:rPr>
        <w:t>M</w:t>
      </w:r>
      <w:r w:rsidR="0058583F" w:rsidRPr="0004684D">
        <w:rPr>
          <w:rFonts w:ascii="Tahoma" w:hAnsi="Tahoma" w:cs="Tahoma"/>
          <w:sz w:val="18"/>
          <w:szCs w:val="18"/>
          <w:lang w:eastAsia="es-ES"/>
        </w:rPr>
        <w:t>éxico.</w:t>
      </w:r>
    </w:p>
    <w:p w14:paraId="754FF962"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181F2688" w14:textId="328389C6"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P</w:t>
      </w:r>
      <w:r w:rsidRPr="0004684D">
        <w:rPr>
          <w:rFonts w:ascii="Tahoma" w:hAnsi="Tahoma" w:cs="Tahoma"/>
          <w:sz w:val="18"/>
          <w:szCs w:val="18"/>
          <w:lang w:eastAsia="es-ES"/>
        </w:rPr>
        <w:t xml:space="preserve">ara la validación de dichos comprobantes </w:t>
      </w:r>
      <w:r w:rsidR="00CA1DD4">
        <w:rPr>
          <w:rFonts w:ascii="Tahoma" w:hAnsi="Tahoma" w:cs="Tahoma"/>
          <w:sz w:val="18"/>
          <w:szCs w:val="18"/>
          <w:lang w:eastAsia="es-ES"/>
        </w:rPr>
        <w:t>El participante</w:t>
      </w:r>
      <w:r w:rsidRPr="0004684D">
        <w:rPr>
          <w:rFonts w:ascii="Tahoma" w:hAnsi="Tahoma" w:cs="Tahoma"/>
          <w:b/>
          <w:sz w:val="18"/>
          <w:szCs w:val="18"/>
          <w:lang w:eastAsia="es-ES"/>
        </w:rPr>
        <w:t xml:space="preserve"> </w:t>
      </w:r>
      <w:r w:rsidRPr="0004684D">
        <w:rPr>
          <w:rFonts w:ascii="Tahoma" w:hAnsi="Tahoma" w:cs="Tahoma"/>
          <w:sz w:val="18"/>
          <w:szCs w:val="18"/>
          <w:lang w:eastAsia="es-ES"/>
        </w:rPr>
        <w:t xml:space="preserve">deberá cargar en internet, a través </w:t>
      </w:r>
      <w:r>
        <w:rPr>
          <w:rFonts w:ascii="Tahoma" w:hAnsi="Tahoma" w:cs="Tahoma"/>
          <w:sz w:val="18"/>
          <w:szCs w:val="18"/>
          <w:lang w:eastAsia="es-ES"/>
        </w:rPr>
        <w:t>del</w:t>
      </w:r>
      <w:r w:rsidRPr="0004684D">
        <w:rPr>
          <w:rFonts w:ascii="Tahoma" w:hAnsi="Tahoma" w:cs="Tahoma"/>
          <w:sz w:val="18"/>
          <w:szCs w:val="18"/>
          <w:lang w:eastAsia="es-ES"/>
        </w:rPr>
        <w:t xml:space="preserve"> portal de servicios a proveedores de la página</w:t>
      </w:r>
      <w:r>
        <w:rPr>
          <w:rFonts w:ascii="Tahoma" w:hAnsi="Tahoma" w:cs="Tahoma"/>
          <w:sz w:val="18"/>
          <w:szCs w:val="18"/>
          <w:lang w:eastAsia="es-ES"/>
        </w:rPr>
        <w:t xml:space="preserve"> del instituto</w:t>
      </w:r>
      <w:r w:rsidRPr="0004684D">
        <w:rPr>
          <w:rFonts w:ascii="Tahoma" w:hAnsi="Tahoma" w:cs="Tahoma"/>
          <w:sz w:val="18"/>
          <w:szCs w:val="18"/>
          <w:lang w:eastAsia="es-ES"/>
        </w:rPr>
        <w:t xml:space="preserve"> el archivo </w:t>
      </w:r>
      <w:r>
        <w:rPr>
          <w:rFonts w:ascii="Tahoma" w:hAnsi="Tahoma" w:cs="Tahoma"/>
          <w:sz w:val="18"/>
          <w:szCs w:val="18"/>
          <w:lang w:eastAsia="es-ES"/>
        </w:rPr>
        <w:t>XML</w:t>
      </w:r>
      <w:r w:rsidRPr="0004684D">
        <w:rPr>
          <w:rFonts w:ascii="Tahoma" w:hAnsi="Tahoma" w:cs="Tahoma"/>
          <w:sz w:val="18"/>
          <w:szCs w:val="18"/>
          <w:lang w:eastAsia="es-ES"/>
        </w:rPr>
        <w:t xml:space="preserve">. </w:t>
      </w:r>
      <w:r>
        <w:rPr>
          <w:rFonts w:ascii="Tahoma" w:hAnsi="Tahoma" w:cs="Tahoma"/>
          <w:sz w:val="18"/>
          <w:szCs w:val="18"/>
          <w:lang w:eastAsia="es-ES"/>
        </w:rPr>
        <w:t>L</w:t>
      </w:r>
      <w:r w:rsidRPr="0004684D">
        <w:rPr>
          <w:rFonts w:ascii="Tahoma" w:hAnsi="Tahoma" w:cs="Tahoma"/>
          <w:sz w:val="18"/>
          <w:szCs w:val="18"/>
          <w:lang w:eastAsia="es-ES"/>
        </w:rPr>
        <w:t>a validez de los mismos, será determinada durante la carga y únicamente los comprobantes validos serán procedentes para pago.</w:t>
      </w:r>
    </w:p>
    <w:p w14:paraId="7E15E1AE"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287FCBD8" w14:textId="45D1B8B9" w:rsidR="0058583F" w:rsidRPr="0004684D" w:rsidRDefault="00CA1DD4"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El participante</w:t>
      </w:r>
      <w:r w:rsidR="0058583F" w:rsidRPr="0004684D">
        <w:rPr>
          <w:rFonts w:ascii="Tahoma" w:hAnsi="Tahoma" w:cs="Tahoma"/>
          <w:sz w:val="18"/>
          <w:szCs w:val="18"/>
          <w:lang w:eastAsia="es-ES"/>
        </w:rPr>
        <w:t xml:space="preserve"> se obliga a no cancelar ante el SAT el comprobante fiscal </w:t>
      </w:r>
      <w:r w:rsidR="007409DD">
        <w:rPr>
          <w:rFonts w:ascii="Tahoma" w:hAnsi="Tahoma" w:cs="Tahoma"/>
          <w:sz w:val="18"/>
          <w:szCs w:val="18"/>
          <w:lang w:eastAsia="es-ES"/>
        </w:rPr>
        <w:t>por internet</w:t>
      </w:r>
      <w:r w:rsidR="0058583F" w:rsidRPr="0004684D">
        <w:rPr>
          <w:rFonts w:ascii="Tahoma" w:hAnsi="Tahoma" w:cs="Tahoma"/>
          <w:sz w:val="18"/>
          <w:szCs w:val="18"/>
          <w:lang w:eastAsia="es-ES"/>
        </w:rPr>
        <w:t xml:space="preserve"> (CFDI</w:t>
      </w:r>
      <w:r w:rsidR="0058583F">
        <w:rPr>
          <w:rFonts w:ascii="Tahoma" w:hAnsi="Tahoma" w:cs="Tahoma"/>
          <w:sz w:val="18"/>
          <w:szCs w:val="18"/>
          <w:lang w:eastAsia="es-ES"/>
        </w:rPr>
        <w:t>) a favor del</w:t>
      </w:r>
      <w:r w:rsidR="0058583F" w:rsidRPr="0004684D">
        <w:rPr>
          <w:rFonts w:ascii="Tahoma" w:hAnsi="Tahoma" w:cs="Tahoma"/>
          <w:sz w:val="18"/>
          <w:szCs w:val="18"/>
          <w:lang w:eastAsia="es-ES"/>
        </w:rPr>
        <w:t xml:space="preserve"> instituto previamente validados en el portal de servicios a proveedores, salvo justificación y comunicación por parte </w:t>
      </w:r>
      <w:r w:rsidR="0058583F">
        <w:rPr>
          <w:rFonts w:ascii="Tahoma" w:hAnsi="Tahoma" w:cs="Tahoma"/>
          <w:sz w:val="18"/>
          <w:szCs w:val="18"/>
          <w:lang w:eastAsia="es-ES"/>
        </w:rPr>
        <w:t>del</w:t>
      </w:r>
      <w:r w:rsidR="0058583F" w:rsidRPr="0004684D">
        <w:rPr>
          <w:rFonts w:ascii="Tahoma" w:hAnsi="Tahoma" w:cs="Tahoma"/>
          <w:sz w:val="18"/>
          <w:szCs w:val="18"/>
          <w:lang w:eastAsia="es-ES"/>
        </w:rPr>
        <w:t xml:space="preserve"> mismo al administrador </w:t>
      </w:r>
      <w:r w:rsidR="0058583F">
        <w:rPr>
          <w:rFonts w:ascii="Tahoma" w:hAnsi="Tahoma" w:cs="Tahoma"/>
          <w:sz w:val="18"/>
          <w:szCs w:val="18"/>
          <w:lang w:eastAsia="es-ES"/>
        </w:rPr>
        <w:t>del</w:t>
      </w:r>
      <w:r w:rsidR="0058583F" w:rsidRPr="0004684D">
        <w:rPr>
          <w:rFonts w:ascii="Tahoma" w:hAnsi="Tahoma" w:cs="Tahoma"/>
          <w:sz w:val="18"/>
          <w:szCs w:val="18"/>
          <w:lang w:eastAsia="es-ES"/>
        </w:rPr>
        <w:t xml:space="preserve"> contrato para su  autorización expresa, debiendo este informar a las áreas de trámite de erogaciones de dicha justificación y reposición </w:t>
      </w:r>
      <w:r w:rsidR="0058583F">
        <w:rPr>
          <w:rFonts w:ascii="Tahoma" w:hAnsi="Tahoma" w:cs="Tahoma"/>
          <w:sz w:val="18"/>
          <w:szCs w:val="18"/>
          <w:lang w:eastAsia="es-ES"/>
        </w:rPr>
        <w:t>del</w:t>
      </w:r>
      <w:r w:rsidR="0058583F" w:rsidRPr="0004684D">
        <w:rPr>
          <w:rFonts w:ascii="Tahoma" w:hAnsi="Tahoma" w:cs="Tahoma"/>
          <w:sz w:val="18"/>
          <w:szCs w:val="18"/>
          <w:lang w:eastAsia="es-ES"/>
        </w:rPr>
        <w:t xml:space="preserve"> CFDI en su caso.</w:t>
      </w:r>
    </w:p>
    <w:p w14:paraId="49BBEC38"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4961F683" w14:textId="6F98E9AC"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J</w:t>
      </w:r>
      <w:r w:rsidRPr="0004684D">
        <w:rPr>
          <w:rFonts w:ascii="Tahoma" w:hAnsi="Tahoma" w:cs="Tahoma"/>
          <w:sz w:val="18"/>
          <w:szCs w:val="18"/>
          <w:lang w:eastAsia="es-ES"/>
        </w:rPr>
        <w:t xml:space="preserve">unto con la factura para los contratos cuyo monto sea de $300,000.00 (trescientos mil pesos 00/100 m.n.) o superior deberá adjuntar la opinión positiva y vigente </w:t>
      </w:r>
      <w:r>
        <w:rPr>
          <w:rFonts w:ascii="Tahoma" w:hAnsi="Tahoma" w:cs="Tahoma"/>
          <w:sz w:val="18"/>
          <w:szCs w:val="18"/>
          <w:lang w:eastAsia="es-ES"/>
        </w:rPr>
        <w:t>del</w:t>
      </w:r>
      <w:r w:rsidRPr="0004684D">
        <w:rPr>
          <w:rFonts w:ascii="Tahoma" w:hAnsi="Tahoma" w:cs="Tahoma"/>
          <w:sz w:val="18"/>
          <w:szCs w:val="18"/>
          <w:lang w:eastAsia="es-ES"/>
        </w:rPr>
        <w:t xml:space="preserve"> cumplimiento de sus obligaciones en materia de seguridad social</w:t>
      </w:r>
      <w:r w:rsidR="008D0532">
        <w:rPr>
          <w:rFonts w:ascii="Tahoma" w:hAnsi="Tahoma" w:cs="Tahoma"/>
          <w:sz w:val="18"/>
          <w:szCs w:val="18"/>
          <w:lang w:eastAsia="es-ES"/>
        </w:rPr>
        <w:t>.</w:t>
      </w:r>
    </w:p>
    <w:p w14:paraId="4E3AD515"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420D6A22" w14:textId="767B02B5"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D</w:t>
      </w:r>
      <w:r w:rsidRPr="0004684D">
        <w:rPr>
          <w:rFonts w:ascii="Tahoma" w:hAnsi="Tahoma" w:cs="Tahoma"/>
          <w:sz w:val="18"/>
          <w:szCs w:val="18"/>
          <w:lang w:eastAsia="es-ES"/>
        </w:rPr>
        <w:t xml:space="preserve">eberá presentar opinión de cumplimiento de obligaciones en materia de seguridad social, vigente y positiva, la cual tendrá una vigencia de </w:t>
      </w:r>
      <w:r w:rsidR="007409DD">
        <w:rPr>
          <w:rFonts w:ascii="Tahoma" w:hAnsi="Tahoma" w:cs="Tahoma"/>
          <w:sz w:val="18"/>
          <w:szCs w:val="18"/>
          <w:lang w:eastAsia="es-ES"/>
        </w:rPr>
        <w:t>15</w:t>
      </w:r>
      <w:r w:rsidRPr="0004684D">
        <w:rPr>
          <w:rFonts w:ascii="Tahoma" w:hAnsi="Tahoma" w:cs="Tahoma"/>
          <w:sz w:val="18"/>
          <w:szCs w:val="18"/>
          <w:lang w:eastAsia="es-ES"/>
        </w:rPr>
        <w:t xml:space="preserve"> días naturales a partir </w:t>
      </w:r>
      <w:r>
        <w:rPr>
          <w:rFonts w:ascii="Tahoma" w:hAnsi="Tahoma" w:cs="Tahoma"/>
          <w:sz w:val="18"/>
          <w:szCs w:val="18"/>
          <w:lang w:eastAsia="es-ES"/>
        </w:rPr>
        <w:t>del</w:t>
      </w:r>
      <w:r w:rsidRPr="0004684D">
        <w:rPr>
          <w:rFonts w:ascii="Tahoma" w:hAnsi="Tahoma" w:cs="Tahoma"/>
          <w:sz w:val="18"/>
          <w:szCs w:val="18"/>
          <w:lang w:eastAsia="es-ES"/>
        </w:rPr>
        <w:t xml:space="preserve"> día de su emisión.</w:t>
      </w:r>
    </w:p>
    <w:p w14:paraId="17AD7C96"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ind w:left="539"/>
        <w:contextualSpacing/>
        <w:jc w:val="both"/>
        <w:textAlignment w:val="baseline"/>
        <w:rPr>
          <w:rFonts w:ascii="Tahoma" w:hAnsi="Tahoma" w:cs="Tahoma"/>
          <w:sz w:val="18"/>
          <w:szCs w:val="18"/>
          <w:lang w:eastAsia="es-ES"/>
        </w:rPr>
      </w:pPr>
    </w:p>
    <w:p w14:paraId="75913EFC" w14:textId="77777777" w:rsidR="0058583F" w:rsidRPr="0004684D" w:rsidRDefault="0058583F" w:rsidP="0058583F">
      <w:pPr>
        <w:tabs>
          <w:tab w:val="left" w:pos="-284"/>
          <w:tab w:val="left" w:pos="2552"/>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n caso de que </w:t>
      </w:r>
      <w:r>
        <w:rPr>
          <w:rFonts w:ascii="Tahoma" w:hAnsi="Tahoma" w:cs="Tahoma"/>
          <w:color w:val="000000"/>
          <w:sz w:val="18"/>
          <w:szCs w:val="18"/>
          <w:lang w:eastAsia="es-ES"/>
        </w:rPr>
        <w:t xml:space="preserve">al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presente su factura con errores o deficiencias, el plazo de pago se ajustará en términos </w:t>
      </w:r>
      <w:r>
        <w:rPr>
          <w:rFonts w:ascii="Tahoma" w:hAnsi="Tahoma" w:cs="Tahoma"/>
          <w:sz w:val="18"/>
          <w:szCs w:val="18"/>
          <w:lang w:eastAsia="es-ES"/>
        </w:rPr>
        <w:t>del</w:t>
      </w:r>
      <w:r w:rsidRPr="0004684D">
        <w:rPr>
          <w:rFonts w:ascii="Tahoma" w:hAnsi="Tahoma" w:cs="Tahoma"/>
          <w:sz w:val="18"/>
          <w:szCs w:val="18"/>
          <w:lang w:eastAsia="es-ES"/>
        </w:rPr>
        <w:t xml:space="preserve"> artículo 90 </w:t>
      </w:r>
      <w:r>
        <w:rPr>
          <w:rFonts w:ascii="Tahoma" w:hAnsi="Tahoma" w:cs="Tahoma"/>
          <w:sz w:val="18"/>
          <w:szCs w:val="18"/>
          <w:lang w:eastAsia="es-ES"/>
        </w:rPr>
        <w:t>del</w:t>
      </w:r>
      <w:r w:rsidRPr="0004684D">
        <w:rPr>
          <w:rFonts w:ascii="Tahoma" w:hAnsi="Tahoma" w:cs="Tahoma"/>
          <w:sz w:val="18"/>
          <w:szCs w:val="18"/>
          <w:lang w:eastAsia="es-ES"/>
        </w:rPr>
        <w:t xml:space="preserve"> reglamento.</w:t>
      </w:r>
    </w:p>
    <w:p w14:paraId="602A4819" w14:textId="77777777" w:rsidR="0058583F" w:rsidRPr="0004684D" w:rsidRDefault="0058583F" w:rsidP="0058583F">
      <w:pPr>
        <w:tabs>
          <w:tab w:val="left" w:pos="-284"/>
          <w:tab w:val="left" w:pos="2552"/>
          <w:tab w:val="left" w:pos="5054"/>
          <w:tab w:val="left" w:pos="9498"/>
        </w:tabs>
        <w:spacing w:before="20" w:after="20"/>
        <w:jc w:val="both"/>
        <w:rPr>
          <w:rFonts w:ascii="Tahoma" w:hAnsi="Tahoma" w:cs="Tahoma"/>
          <w:sz w:val="18"/>
          <w:szCs w:val="18"/>
          <w:lang w:eastAsia="es-ES"/>
        </w:rPr>
      </w:pPr>
      <w:r w:rsidRPr="0004684D">
        <w:rPr>
          <w:rFonts w:ascii="Tahoma" w:hAnsi="Tahoma" w:cs="Tahoma"/>
          <w:sz w:val="18"/>
          <w:szCs w:val="18"/>
          <w:lang w:eastAsia="es-ES"/>
        </w:rPr>
        <w:t xml:space="preserve"> </w:t>
      </w:r>
    </w:p>
    <w:p w14:paraId="511CDF57" w14:textId="77777777" w:rsidR="0058583F" w:rsidRPr="0004684D" w:rsidRDefault="0058583F" w:rsidP="0058583F">
      <w:pPr>
        <w:tabs>
          <w:tab w:val="left" w:pos="2835"/>
        </w:tabs>
        <w:spacing w:before="20" w:after="20"/>
        <w:jc w:val="both"/>
        <w:rPr>
          <w:rFonts w:ascii="Tahoma" w:hAnsi="Tahoma" w:cs="Tahoma"/>
          <w:bCs/>
          <w:iCs/>
          <w:sz w:val="18"/>
          <w:szCs w:val="18"/>
          <w:lang w:eastAsia="es-ES"/>
        </w:rPr>
      </w:pPr>
      <w:r w:rsidRPr="0043034E">
        <w:rPr>
          <w:rFonts w:ascii="Tahoma" w:hAnsi="Tahoma" w:cs="Tahoma"/>
          <w:bCs/>
          <w:iCs/>
          <w:sz w:val="18"/>
          <w:szCs w:val="18"/>
          <w:lang w:eastAsia="es-ES"/>
        </w:rPr>
        <w:t>El instituto</w:t>
      </w:r>
      <w:r w:rsidRPr="0004684D">
        <w:rPr>
          <w:rFonts w:ascii="Tahoma" w:hAnsi="Tahoma" w:cs="Tahoma"/>
          <w:bCs/>
          <w:iCs/>
          <w:sz w:val="18"/>
          <w:szCs w:val="18"/>
          <w:lang w:eastAsia="es-ES"/>
        </w:rPr>
        <w:t xml:space="preserve"> efectuara invariablemente  el pago de los servicios prestados a través </w:t>
      </w:r>
      <w:r>
        <w:rPr>
          <w:rFonts w:ascii="Tahoma" w:hAnsi="Tahoma" w:cs="Tahoma"/>
          <w:bCs/>
          <w:iCs/>
          <w:sz w:val="18"/>
          <w:szCs w:val="18"/>
          <w:lang w:eastAsia="es-ES"/>
        </w:rPr>
        <w:t>del</w:t>
      </w:r>
      <w:r w:rsidRPr="0004684D">
        <w:rPr>
          <w:rFonts w:ascii="Tahoma" w:hAnsi="Tahoma" w:cs="Tahoma"/>
          <w:bCs/>
          <w:iCs/>
          <w:sz w:val="18"/>
          <w:szCs w:val="18"/>
          <w:lang w:eastAsia="es-ES"/>
        </w:rPr>
        <w:t xml:space="preserve"> esquema electrónico </w:t>
      </w:r>
      <w:proofErr w:type="spellStart"/>
      <w:r>
        <w:rPr>
          <w:rFonts w:ascii="Tahoma" w:hAnsi="Tahoma" w:cs="Tahoma"/>
          <w:bCs/>
          <w:iCs/>
          <w:sz w:val="18"/>
          <w:szCs w:val="18"/>
          <w:lang w:eastAsia="es-ES"/>
        </w:rPr>
        <w:t>I</w:t>
      </w:r>
      <w:r w:rsidRPr="0004684D">
        <w:rPr>
          <w:rFonts w:ascii="Tahoma" w:hAnsi="Tahoma" w:cs="Tahoma"/>
          <w:bCs/>
          <w:iCs/>
          <w:sz w:val="18"/>
          <w:szCs w:val="18"/>
          <w:lang w:eastAsia="es-ES"/>
        </w:rPr>
        <w:t>ntrabancario</w:t>
      </w:r>
      <w:proofErr w:type="spellEnd"/>
      <w:r w:rsidRPr="0004684D">
        <w:rPr>
          <w:rFonts w:ascii="Tahoma" w:hAnsi="Tahoma" w:cs="Tahoma"/>
          <w:bCs/>
          <w:iCs/>
          <w:sz w:val="18"/>
          <w:szCs w:val="18"/>
          <w:lang w:eastAsia="es-ES"/>
        </w:rPr>
        <w:t xml:space="preserve"> que el instituto tiene en operación, con </w:t>
      </w:r>
      <w:r w:rsidRPr="0004684D">
        <w:rPr>
          <w:rFonts w:ascii="Tahoma" w:hAnsi="Tahoma" w:cs="Tahoma"/>
          <w:sz w:val="18"/>
          <w:szCs w:val="18"/>
          <w:lang w:eastAsia="es-ES"/>
        </w:rPr>
        <w:t xml:space="preserve">las instituciones bancarias siguientes: Banamex,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w:t>
      </w:r>
      <w:r>
        <w:rPr>
          <w:rFonts w:ascii="Tahoma" w:hAnsi="Tahoma" w:cs="Tahoma"/>
          <w:sz w:val="18"/>
          <w:szCs w:val="18"/>
          <w:lang w:eastAsia="es-ES"/>
        </w:rPr>
        <w:t>BBVA</w:t>
      </w:r>
      <w:r w:rsidRPr="0004684D">
        <w:rPr>
          <w:rFonts w:ascii="Tahoma" w:hAnsi="Tahoma" w:cs="Tahoma"/>
          <w:sz w:val="18"/>
          <w:szCs w:val="18"/>
          <w:lang w:eastAsia="es-ES"/>
        </w:rPr>
        <w:t xml:space="preserve">,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Banorte,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y </w:t>
      </w:r>
      <w:r>
        <w:rPr>
          <w:rFonts w:ascii="Tahoma" w:hAnsi="Tahoma" w:cs="Tahoma"/>
          <w:sz w:val="18"/>
          <w:szCs w:val="18"/>
          <w:lang w:eastAsia="es-ES"/>
        </w:rPr>
        <w:t>S</w:t>
      </w:r>
      <w:r w:rsidRPr="0004684D">
        <w:rPr>
          <w:rFonts w:ascii="Tahoma" w:hAnsi="Tahoma" w:cs="Tahoma"/>
          <w:sz w:val="18"/>
          <w:szCs w:val="18"/>
          <w:lang w:eastAsia="es-ES"/>
        </w:rPr>
        <w:t xml:space="preserve">cotiabank </w:t>
      </w:r>
      <w:r>
        <w:rPr>
          <w:rFonts w:ascii="Tahoma" w:hAnsi="Tahoma" w:cs="Tahoma"/>
          <w:sz w:val="18"/>
          <w:szCs w:val="18"/>
          <w:lang w:eastAsia="es-ES"/>
        </w:rPr>
        <w:t>I</w:t>
      </w:r>
      <w:r w:rsidRPr="0004684D">
        <w:rPr>
          <w:rFonts w:ascii="Tahoma" w:hAnsi="Tahoma" w:cs="Tahoma"/>
          <w:sz w:val="18"/>
          <w:szCs w:val="18"/>
          <w:lang w:eastAsia="es-ES"/>
        </w:rPr>
        <w:t xml:space="preserve">nverlat,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para tal efecto deberá presentar en el departamento de tesorería </w:t>
      </w:r>
      <w:r>
        <w:rPr>
          <w:rFonts w:ascii="Tahoma" w:hAnsi="Tahoma" w:cs="Tahoma"/>
          <w:sz w:val="18"/>
          <w:szCs w:val="18"/>
          <w:lang w:eastAsia="es-ES"/>
        </w:rPr>
        <w:t>del</w:t>
      </w:r>
      <w:r w:rsidRPr="0004684D">
        <w:rPr>
          <w:rFonts w:ascii="Tahoma" w:hAnsi="Tahoma" w:cs="Tahoma"/>
          <w:sz w:val="18"/>
          <w:szCs w:val="18"/>
          <w:lang w:eastAsia="es-ES"/>
        </w:rPr>
        <w:t xml:space="preserve">egacional, ubicada en Belisario Domínguez no. 1000, </w:t>
      </w:r>
      <w:r w:rsidRPr="0004684D">
        <w:rPr>
          <w:rFonts w:ascii="Tahoma" w:hAnsi="Tahoma" w:cs="Tahoma"/>
          <w:bCs/>
          <w:iCs/>
          <w:sz w:val="18"/>
          <w:szCs w:val="18"/>
          <w:lang w:eastAsia="es-ES"/>
        </w:rPr>
        <w:t xml:space="preserve">en días hábiles de lunes a viernes en horario de 9:00 a 15:00 horas, petición escrita indicando: razón social, domicilio fiscal, </w:t>
      </w:r>
      <w:r w:rsidRPr="0004684D">
        <w:rPr>
          <w:rFonts w:ascii="Tahoma" w:hAnsi="Tahoma" w:cs="Tahoma"/>
          <w:bCs/>
          <w:iCs/>
          <w:sz w:val="18"/>
          <w:szCs w:val="18"/>
          <w:lang w:eastAsia="es-ES"/>
        </w:rPr>
        <w:lastRenderedPageBreak/>
        <w:t xml:space="preserve">número telefónico y fax, nombre completo </w:t>
      </w:r>
      <w:r>
        <w:rPr>
          <w:rFonts w:ascii="Tahoma" w:hAnsi="Tahoma" w:cs="Tahoma"/>
          <w:bCs/>
          <w:iCs/>
          <w:sz w:val="18"/>
          <w:szCs w:val="18"/>
          <w:lang w:eastAsia="es-ES"/>
        </w:rPr>
        <w:t>del</w:t>
      </w:r>
      <w:r w:rsidRPr="0004684D">
        <w:rPr>
          <w:rFonts w:ascii="Tahoma" w:hAnsi="Tahoma" w:cs="Tahoma"/>
          <w:bCs/>
          <w:iCs/>
          <w:sz w:val="18"/>
          <w:szCs w:val="18"/>
          <w:lang w:eastAsia="es-ES"/>
        </w:rPr>
        <w:t xml:space="preserve"> apoderado legal con facultades de cobro y su firma, número de cuenta de cheques (número de clave bancaria estandarizada), banco, sucursal y plaza, así como, número de proveedor asignado por el instituto.</w:t>
      </w:r>
    </w:p>
    <w:p w14:paraId="5BB0FAE6" w14:textId="77777777" w:rsidR="0058583F" w:rsidRPr="0004684D" w:rsidRDefault="0058583F" w:rsidP="0058583F">
      <w:pPr>
        <w:tabs>
          <w:tab w:val="left" w:pos="2835"/>
        </w:tabs>
        <w:spacing w:before="20" w:after="20"/>
        <w:jc w:val="both"/>
        <w:rPr>
          <w:rFonts w:ascii="Arial" w:hAnsi="Arial" w:cs="Arial"/>
          <w:sz w:val="20"/>
        </w:rPr>
      </w:pPr>
    </w:p>
    <w:p w14:paraId="2F9631C8" w14:textId="6A9B99FF" w:rsidR="0058583F" w:rsidRPr="0004684D" w:rsidRDefault="0058583F" w:rsidP="0058583F">
      <w:pPr>
        <w:tabs>
          <w:tab w:val="left" w:pos="5054"/>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n caso de que </w:t>
      </w:r>
      <w:r w:rsidR="00CA1DD4">
        <w:rPr>
          <w:rFonts w:ascii="Tahoma" w:hAnsi="Tahoma" w:cs="Tahoma"/>
          <w:sz w:val="18"/>
          <w:szCs w:val="18"/>
          <w:lang w:eastAsia="es-ES"/>
        </w:rPr>
        <w:t>el participante</w:t>
      </w:r>
      <w:r w:rsidRPr="0004684D">
        <w:rPr>
          <w:rFonts w:ascii="Tahoma" w:hAnsi="Tahoma" w:cs="Tahoma"/>
          <w:sz w:val="18"/>
          <w:szCs w:val="18"/>
          <w:lang w:eastAsia="es-ES"/>
        </w:rPr>
        <w:t xml:space="preserve"> solicite el abono en una cuenta contratada en un banco diferente a los antes citados (interbancario), el instituto realizará la instrucción de pago en la fecha de vencimiento </w:t>
      </w:r>
      <w:r>
        <w:rPr>
          <w:rFonts w:ascii="Tahoma" w:hAnsi="Tahoma" w:cs="Tahoma"/>
          <w:sz w:val="18"/>
          <w:szCs w:val="18"/>
          <w:lang w:eastAsia="es-ES"/>
        </w:rPr>
        <w:t>del</w:t>
      </w:r>
      <w:r w:rsidRPr="0004684D">
        <w:rPr>
          <w:rFonts w:ascii="Tahoma" w:hAnsi="Tahoma" w:cs="Tahoma"/>
          <w:sz w:val="18"/>
          <w:szCs w:val="18"/>
          <w:lang w:eastAsia="es-ES"/>
        </w:rPr>
        <w:t xml:space="preserve"> </w:t>
      </w:r>
      <w:r>
        <w:rPr>
          <w:rFonts w:ascii="Tahoma" w:hAnsi="Tahoma" w:cs="Tahoma"/>
          <w:sz w:val="18"/>
          <w:szCs w:val="18"/>
          <w:lang w:eastAsia="es-ES"/>
        </w:rPr>
        <w:t>contra</w:t>
      </w:r>
      <w:r w:rsidRPr="0004684D">
        <w:rPr>
          <w:rFonts w:ascii="Tahoma" w:hAnsi="Tahoma" w:cs="Tahoma"/>
          <w:sz w:val="18"/>
          <w:szCs w:val="18"/>
          <w:lang w:eastAsia="es-ES"/>
        </w:rPr>
        <w:t xml:space="preserve"> </w:t>
      </w:r>
      <w:r>
        <w:rPr>
          <w:rFonts w:ascii="Tahoma" w:hAnsi="Tahoma" w:cs="Tahoma"/>
          <w:sz w:val="18"/>
          <w:szCs w:val="18"/>
          <w:lang w:eastAsia="es-ES"/>
        </w:rPr>
        <w:t>-</w:t>
      </w:r>
      <w:r w:rsidRPr="0004684D">
        <w:rPr>
          <w:rFonts w:ascii="Tahoma" w:hAnsi="Tahoma" w:cs="Tahoma"/>
          <w:sz w:val="18"/>
          <w:szCs w:val="18"/>
          <w:lang w:eastAsia="es-ES"/>
        </w:rPr>
        <w:t>recibo y su aplicación se llevará a cabo al día hábil siguiente, de acuerdo con el mecanismo establecido por CECOBAN.</w:t>
      </w:r>
    </w:p>
    <w:p w14:paraId="30009289" w14:textId="77777777" w:rsidR="0058583F" w:rsidRPr="0004684D" w:rsidRDefault="0058583F" w:rsidP="0058583F">
      <w:pPr>
        <w:tabs>
          <w:tab w:val="left" w:pos="5054"/>
        </w:tabs>
        <w:spacing w:before="20" w:after="20"/>
        <w:jc w:val="both"/>
        <w:rPr>
          <w:rFonts w:ascii="Tahoma" w:hAnsi="Tahoma" w:cs="Tahoma"/>
          <w:sz w:val="18"/>
          <w:szCs w:val="18"/>
          <w:lang w:eastAsia="es-ES"/>
        </w:rPr>
      </w:pPr>
    </w:p>
    <w:p w14:paraId="2102532F"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A</w:t>
      </w:r>
      <w:r w:rsidRPr="0004684D">
        <w:rPr>
          <w:rFonts w:ascii="Tahoma" w:hAnsi="Tahoma" w:cs="Tahoma"/>
          <w:sz w:val="18"/>
          <w:szCs w:val="18"/>
          <w:lang w:eastAsia="es-ES"/>
        </w:rPr>
        <w:t>nexo a la solicitud de pago electrónico (</w:t>
      </w:r>
      <w:proofErr w:type="spellStart"/>
      <w:r w:rsidRPr="0004684D">
        <w:rPr>
          <w:rFonts w:ascii="Tahoma" w:hAnsi="Tahoma" w:cs="Tahoma"/>
          <w:sz w:val="18"/>
          <w:szCs w:val="18"/>
          <w:lang w:eastAsia="es-ES"/>
        </w:rPr>
        <w:t>intrabancario</w:t>
      </w:r>
      <w:proofErr w:type="spellEnd"/>
      <w:r w:rsidRPr="0004684D">
        <w:rPr>
          <w:rFonts w:ascii="Tahoma" w:hAnsi="Tahoma" w:cs="Tahoma"/>
          <w:sz w:val="18"/>
          <w:szCs w:val="18"/>
          <w:lang w:eastAsia="es-ES"/>
        </w:rPr>
        <w:t xml:space="preserve"> e interbancario) </w:t>
      </w:r>
      <w:r>
        <w:rPr>
          <w:rFonts w:ascii="Tahoma" w:hAnsi="Tahoma" w:cs="Tahoma"/>
          <w:sz w:val="18"/>
          <w:szCs w:val="18"/>
          <w:lang w:eastAsia="es-ES"/>
        </w:rPr>
        <w:t>e</w:t>
      </w:r>
      <w:r>
        <w:rPr>
          <w:rFonts w:ascii="Tahoma" w:hAnsi="Tahoma" w:cs="Tahoma"/>
          <w:color w:val="000000"/>
          <w:sz w:val="18"/>
          <w:szCs w:val="18"/>
          <w:lang w:eastAsia="es-ES"/>
        </w:rPr>
        <w:t xml:space="preserv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deberá presentar original y copia de la cédula </w:t>
      </w:r>
      <w:r>
        <w:rPr>
          <w:rFonts w:ascii="Tahoma" w:hAnsi="Tahoma" w:cs="Tahoma"/>
          <w:sz w:val="18"/>
          <w:szCs w:val="18"/>
          <w:lang w:eastAsia="es-ES"/>
        </w:rPr>
        <w:t>del</w:t>
      </w:r>
      <w:r w:rsidRPr="0004684D">
        <w:rPr>
          <w:rFonts w:ascii="Tahoma" w:hAnsi="Tahoma" w:cs="Tahoma"/>
          <w:sz w:val="18"/>
          <w:szCs w:val="18"/>
          <w:lang w:eastAsia="es-ES"/>
        </w:rPr>
        <w:t xml:space="preserve"> registro federal de contribuyentes, poder notarial e identificación oficial; los originales se solicitan únicamente para cotejar los datos y les será devueltos en el mismo acto.</w:t>
      </w:r>
    </w:p>
    <w:p w14:paraId="713DFB80"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71E65E00" w14:textId="77777777" w:rsidR="0058583F" w:rsidRPr="0004684D" w:rsidRDefault="0058583F" w:rsidP="0058583F">
      <w:pPr>
        <w:spacing w:before="20" w:after="20"/>
        <w:jc w:val="both"/>
        <w:rPr>
          <w:rFonts w:ascii="Tahoma" w:hAnsi="Tahoma" w:cs="Tahoma"/>
          <w:sz w:val="18"/>
          <w:szCs w:val="18"/>
          <w:lang w:eastAsia="es-ES"/>
        </w:rPr>
      </w:pP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w:t>
      </w:r>
      <w:r w:rsidRPr="0004684D">
        <w:rPr>
          <w:rFonts w:ascii="Tahoma" w:hAnsi="Tahoma" w:cs="Tahoma"/>
          <w:b/>
          <w:sz w:val="18"/>
          <w:szCs w:val="18"/>
          <w:lang w:eastAsia="es-ES"/>
        </w:rPr>
        <w:t xml:space="preserve"> </w:t>
      </w:r>
      <w:r w:rsidRPr="0004684D">
        <w:rPr>
          <w:rFonts w:ascii="Tahoma" w:hAnsi="Tahoma" w:cs="Tahoma"/>
          <w:sz w:val="18"/>
          <w:szCs w:val="18"/>
          <w:lang w:eastAsia="es-ES"/>
        </w:rPr>
        <w:t xml:space="preserve">cumplirá con la inscripción de sus trabajadores en el régimen obligatorio </w:t>
      </w:r>
      <w:r>
        <w:rPr>
          <w:rFonts w:ascii="Tahoma" w:hAnsi="Tahoma" w:cs="Tahoma"/>
          <w:sz w:val="18"/>
          <w:szCs w:val="18"/>
          <w:lang w:eastAsia="es-ES"/>
        </w:rPr>
        <w:t>del</w:t>
      </w:r>
      <w:r w:rsidRPr="0004684D">
        <w:rPr>
          <w:rFonts w:ascii="Tahoma" w:hAnsi="Tahoma" w:cs="Tahoma"/>
          <w:sz w:val="18"/>
          <w:szCs w:val="18"/>
          <w:lang w:eastAsia="es-ES"/>
        </w:rPr>
        <w:t xml:space="preserve"> seguro social,  así como con el pago de las cuotas obreros patronales a que haya lugar, conforme a lo dispuesto en la ley </w:t>
      </w:r>
      <w:r>
        <w:rPr>
          <w:rFonts w:ascii="Tahoma" w:hAnsi="Tahoma" w:cs="Tahoma"/>
          <w:sz w:val="18"/>
          <w:szCs w:val="18"/>
          <w:lang w:eastAsia="es-ES"/>
        </w:rPr>
        <w:t>del</w:t>
      </w:r>
      <w:r w:rsidRPr="0004684D">
        <w:rPr>
          <w:rFonts w:ascii="Tahoma" w:hAnsi="Tahoma" w:cs="Tahoma"/>
          <w:sz w:val="18"/>
          <w:szCs w:val="18"/>
          <w:lang w:eastAsia="es-ES"/>
        </w:rPr>
        <w:t xml:space="preserve"> seguro social. </w:t>
      </w:r>
      <w:r>
        <w:rPr>
          <w:rFonts w:ascii="Tahoma" w:hAnsi="Tahoma" w:cs="Tahoma"/>
          <w:sz w:val="18"/>
          <w:szCs w:val="18"/>
          <w:lang w:eastAsia="es-ES"/>
        </w:rPr>
        <w:t>El Instituto</w:t>
      </w:r>
      <w:r w:rsidRPr="0004684D">
        <w:rPr>
          <w:rFonts w:ascii="Tahoma" w:hAnsi="Tahoma" w:cs="Tahoma"/>
          <w:b/>
          <w:sz w:val="18"/>
          <w:szCs w:val="18"/>
          <w:lang w:eastAsia="es-ES"/>
        </w:rPr>
        <w:t xml:space="preserve">, </w:t>
      </w:r>
      <w:r w:rsidRPr="0004684D">
        <w:rPr>
          <w:rFonts w:ascii="Tahoma" w:hAnsi="Tahoma" w:cs="Tahoma"/>
          <w:sz w:val="18"/>
          <w:szCs w:val="18"/>
          <w:lang w:eastAsia="es-ES"/>
        </w:rPr>
        <w:t>podrá verificar en cualquier momento el cumplimiento de dicha obligación.</w:t>
      </w:r>
    </w:p>
    <w:p w14:paraId="2DB1139F"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7D4A8AB5"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A</w:t>
      </w:r>
      <w:r w:rsidRPr="0004684D">
        <w:rPr>
          <w:rFonts w:ascii="Tahoma" w:hAnsi="Tahoma" w:cs="Tahoma"/>
          <w:sz w:val="18"/>
          <w:szCs w:val="18"/>
          <w:lang w:eastAsia="es-ES"/>
        </w:rPr>
        <w:t>sí mismo el proveedor acepta que el instituto, previo al cobro de cualquier factura, que de conformidad con lo dispuesto en el artículo</w:t>
      </w:r>
      <w:r>
        <w:rPr>
          <w:rFonts w:ascii="Tahoma" w:hAnsi="Tahoma" w:cs="Tahoma"/>
          <w:sz w:val="18"/>
          <w:szCs w:val="18"/>
          <w:lang w:eastAsia="es-ES"/>
        </w:rPr>
        <w:t xml:space="preserve"> 40B</w:t>
      </w:r>
      <w:r w:rsidRPr="0004684D">
        <w:rPr>
          <w:rFonts w:ascii="Tahoma" w:hAnsi="Tahoma" w:cs="Tahoma"/>
          <w:sz w:val="18"/>
          <w:szCs w:val="18"/>
          <w:lang w:eastAsia="es-ES"/>
        </w:rPr>
        <w:t xml:space="preserve">,  último párrafo,  de la ley </w:t>
      </w:r>
      <w:r>
        <w:rPr>
          <w:rFonts w:ascii="Tahoma" w:hAnsi="Tahoma" w:cs="Tahoma"/>
          <w:sz w:val="18"/>
          <w:szCs w:val="18"/>
          <w:lang w:eastAsia="es-ES"/>
        </w:rPr>
        <w:t>del</w:t>
      </w:r>
      <w:r w:rsidRPr="0004684D">
        <w:rPr>
          <w:rFonts w:ascii="Tahoma" w:hAnsi="Tahoma" w:cs="Tahoma"/>
          <w:sz w:val="18"/>
          <w:szCs w:val="18"/>
          <w:lang w:eastAsia="es-ES"/>
        </w:rPr>
        <w:t xml:space="preserve"> seguro social, en el supuesto de que durante la vigencia  </w:t>
      </w:r>
      <w:r>
        <w:rPr>
          <w:rFonts w:ascii="Tahoma" w:hAnsi="Tahoma" w:cs="Tahoma"/>
          <w:sz w:val="18"/>
          <w:szCs w:val="18"/>
          <w:lang w:eastAsia="es-ES"/>
        </w:rPr>
        <w:t>del</w:t>
      </w:r>
      <w:r w:rsidRPr="0004684D">
        <w:rPr>
          <w:rFonts w:ascii="Tahoma" w:hAnsi="Tahoma" w:cs="Tahoma"/>
          <w:sz w:val="18"/>
          <w:szCs w:val="18"/>
          <w:lang w:eastAsia="es-ES"/>
        </w:rPr>
        <w:t xml:space="preserve"> presente contrato, se generen cuentas por liquidar a su cargo liquidas y exigibles a favor </w:t>
      </w:r>
      <w:r>
        <w:rPr>
          <w:rFonts w:ascii="Tahoma" w:hAnsi="Tahoma" w:cs="Tahoma"/>
          <w:sz w:val="18"/>
          <w:szCs w:val="18"/>
          <w:lang w:eastAsia="es-ES"/>
        </w:rPr>
        <w:t>del</w:t>
      </w:r>
      <w:r w:rsidRPr="0004684D">
        <w:rPr>
          <w:rFonts w:ascii="Tahoma" w:hAnsi="Tahoma" w:cs="Tahoma"/>
          <w:sz w:val="18"/>
          <w:szCs w:val="18"/>
          <w:lang w:eastAsia="es-ES"/>
        </w:rPr>
        <w:t xml:space="preserve"> instituto, le sean aplicadas como descuentos en los recursos  que le corresponda percibir con motivo </w:t>
      </w:r>
      <w:r>
        <w:rPr>
          <w:rFonts w:ascii="Tahoma" w:hAnsi="Tahoma" w:cs="Tahoma"/>
          <w:sz w:val="18"/>
          <w:szCs w:val="18"/>
          <w:lang w:eastAsia="es-ES"/>
        </w:rPr>
        <w:t>del</w:t>
      </w:r>
      <w:r w:rsidRPr="0004684D">
        <w:rPr>
          <w:rFonts w:ascii="Tahoma" w:hAnsi="Tahoma" w:cs="Tahoma"/>
          <w:sz w:val="18"/>
          <w:szCs w:val="18"/>
          <w:lang w:eastAsia="es-ES"/>
        </w:rPr>
        <w:t xml:space="preserve"> presente instrumento jurídico contra los adeudos que, en su caso, tuviera por concepto de cuotas obrero patronales. </w:t>
      </w:r>
    </w:p>
    <w:p w14:paraId="2FB83AB1"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49B0525F"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S</w:t>
      </w:r>
      <w:r w:rsidRPr="0043034E">
        <w:rPr>
          <w:rFonts w:ascii="Tahoma" w:hAnsi="Tahoma" w:cs="Tahoma"/>
          <w:sz w:val="18"/>
          <w:szCs w:val="18"/>
          <w:lang w:eastAsia="es-ES"/>
        </w:rPr>
        <w:t>i</w:t>
      </w:r>
      <w:r w:rsidRPr="0004684D">
        <w:rPr>
          <w:rFonts w:ascii="Tahoma" w:hAnsi="Tahoma" w:cs="Tahoma"/>
          <w:b/>
          <w:sz w:val="18"/>
          <w:szCs w:val="18"/>
          <w:lang w:eastAsia="es-ES"/>
        </w:rPr>
        <w:t xml:space="preserve"> </w:t>
      </w: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celebra contrato de cesión de derechos de cobro, deberá notificarlo </w:t>
      </w:r>
      <w:r w:rsidRPr="0043034E">
        <w:rPr>
          <w:rFonts w:ascii="Tahoma" w:hAnsi="Tahoma" w:cs="Tahoma"/>
          <w:sz w:val="18"/>
          <w:szCs w:val="18"/>
          <w:lang w:eastAsia="es-ES"/>
        </w:rPr>
        <w:t>al Instituto</w:t>
      </w:r>
      <w:r w:rsidRPr="0004684D">
        <w:rPr>
          <w:rFonts w:ascii="Tahoma" w:hAnsi="Tahoma" w:cs="Tahoma"/>
          <w:sz w:val="18"/>
          <w:szCs w:val="18"/>
          <w:lang w:eastAsia="es-ES"/>
        </w:rPr>
        <w:t xml:space="preserve">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0C54D796"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2DDF5D80"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l pago de los servicios quedará condicionado proporcionalmente al pago que </w:t>
      </w: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deba efectuar por concepto de penas convencionales por atraso.</w:t>
      </w:r>
    </w:p>
    <w:p w14:paraId="6D12C054" w14:textId="77777777" w:rsidR="0058583F" w:rsidRDefault="0058583F" w:rsidP="0058583F">
      <w:pPr>
        <w:jc w:val="both"/>
        <w:rPr>
          <w:rFonts w:ascii="Arial" w:hAnsi="Arial" w:cs="Arial"/>
          <w:b/>
          <w:sz w:val="18"/>
          <w:szCs w:val="18"/>
        </w:rPr>
      </w:pPr>
    </w:p>
    <w:p w14:paraId="036945A3" w14:textId="77777777" w:rsidR="0058583F" w:rsidRPr="001971B7" w:rsidRDefault="0058583F" w:rsidP="0058583F">
      <w:pPr>
        <w:jc w:val="both"/>
        <w:rPr>
          <w:rFonts w:ascii="Arial" w:hAnsi="Arial" w:cs="Arial"/>
          <w:b/>
          <w:sz w:val="18"/>
          <w:szCs w:val="18"/>
        </w:rPr>
      </w:pPr>
      <w:r w:rsidRPr="001971B7">
        <w:rPr>
          <w:rFonts w:ascii="Arial" w:hAnsi="Arial" w:cs="Arial"/>
          <w:b/>
          <w:sz w:val="18"/>
          <w:szCs w:val="18"/>
        </w:rPr>
        <w:t>17.  IMPUESTOS Y DERECHOS</w:t>
      </w:r>
    </w:p>
    <w:p w14:paraId="78A14013" w14:textId="77777777" w:rsidR="0058583F" w:rsidRPr="001971B7" w:rsidRDefault="0058583F" w:rsidP="0058583F">
      <w:pPr>
        <w:ind w:left="720"/>
        <w:jc w:val="both"/>
        <w:rPr>
          <w:rFonts w:ascii="Arial" w:hAnsi="Arial" w:cs="Arial"/>
          <w:sz w:val="18"/>
          <w:szCs w:val="18"/>
        </w:rPr>
      </w:pPr>
    </w:p>
    <w:p w14:paraId="5D240C24" w14:textId="77777777" w:rsidR="0058583F" w:rsidRPr="001971B7" w:rsidRDefault="0058583F" w:rsidP="0058583F">
      <w:pPr>
        <w:jc w:val="both"/>
        <w:rPr>
          <w:rFonts w:ascii="Arial" w:hAnsi="Arial" w:cs="Arial"/>
          <w:sz w:val="18"/>
          <w:szCs w:val="18"/>
        </w:rPr>
      </w:pPr>
      <w:r w:rsidRPr="001971B7">
        <w:rPr>
          <w:rFonts w:ascii="Arial" w:hAnsi="Arial" w:cs="Arial"/>
          <w:sz w:val="18"/>
          <w:szCs w:val="18"/>
        </w:rPr>
        <w:t xml:space="preserve">Los impuestos y derechos que procedan con motivo de la prestación </w:t>
      </w:r>
      <w:r>
        <w:rPr>
          <w:rFonts w:ascii="Arial" w:hAnsi="Arial" w:cs="Arial"/>
          <w:sz w:val="18"/>
          <w:szCs w:val="18"/>
        </w:rPr>
        <w:t>del</w:t>
      </w:r>
      <w:r w:rsidRPr="001971B7">
        <w:rPr>
          <w:rFonts w:ascii="Arial" w:hAnsi="Arial" w:cs="Arial"/>
          <w:sz w:val="18"/>
          <w:szCs w:val="18"/>
        </w:rPr>
        <w:t xml:space="preserve"> servicio objeto de la presente licitación</w:t>
      </w:r>
      <w:bookmarkStart w:id="1" w:name="_DV_M234"/>
      <w:bookmarkEnd w:id="1"/>
      <w:r w:rsidRPr="001971B7">
        <w:rPr>
          <w:rFonts w:ascii="Arial" w:hAnsi="Arial" w:cs="Arial"/>
          <w:sz w:val="18"/>
          <w:szCs w:val="18"/>
        </w:rPr>
        <w:t>, serán</w:t>
      </w:r>
      <w:r>
        <w:rPr>
          <w:rFonts w:ascii="Arial" w:hAnsi="Arial" w:cs="Arial"/>
          <w:sz w:val="18"/>
          <w:szCs w:val="18"/>
        </w:rPr>
        <w:t xml:space="preserve"> </w:t>
      </w:r>
      <w:r w:rsidRPr="001971B7">
        <w:rPr>
          <w:rFonts w:ascii="Arial" w:hAnsi="Arial" w:cs="Arial"/>
          <w:sz w:val="18"/>
          <w:szCs w:val="18"/>
        </w:rPr>
        <w:t>pagados por el proveedor</w:t>
      </w:r>
      <w:bookmarkStart w:id="2" w:name="_DV_C248"/>
      <w:r w:rsidRPr="001971B7">
        <w:rPr>
          <w:rStyle w:val="DeltaViewInsertion"/>
          <w:rFonts w:ascii="Arial" w:hAnsi="Arial" w:cs="Arial"/>
          <w:sz w:val="18"/>
          <w:szCs w:val="18"/>
        </w:rPr>
        <w:t xml:space="preserve"> conforme a la legislación aplicable en la materia</w:t>
      </w:r>
      <w:bookmarkStart w:id="3" w:name="_DV_M235"/>
      <w:bookmarkEnd w:id="2"/>
      <w:bookmarkEnd w:id="3"/>
      <w:r w:rsidRPr="001971B7">
        <w:rPr>
          <w:rFonts w:ascii="Arial" w:hAnsi="Arial" w:cs="Arial"/>
          <w:sz w:val="18"/>
          <w:szCs w:val="18"/>
        </w:rPr>
        <w:t>.</w:t>
      </w:r>
    </w:p>
    <w:p w14:paraId="4AF2A901" w14:textId="77777777" w:rsidR="0058583F" w:rsidRPr="001971B7" w:rsidRDefault="0058583F" w:rsidP="0058583F">
      <w:pPr>
        <w:jc w:val="both"/>
        <w:rPr>
          <w:rFonts w:ascii="Arial" w:hAnsi="Arial" w:cs="Arial"/>
          <w:sz w:val="18"/>
          <w:szCs w:val="18"/>
        </w:rPr>
      </w:pPr>
    </w:p>
    <w:p w14:paraId="5A4A62BA" w14:textId="77777777" w:rsidR="0058583F" w:rsidRDefault="0058583F" w:rsidP="0058583F">
      <w:pPr>
        <w:jc w:val="both"/>
        <w:rPr>
          <w:rFonts w:ascii="Arial" w:hAnsi="Arial" w:cs="Arial"/>
          <w:sz w:val="18"/>
          <w:szCs w:val="18"/>
        </w:rPr>
      </w:pPr>
      <w:bookmarkStart w:id="4" w:name="_DV_M236"/>
      <w:bookmarkEnd w:id="4"/>
      <w:r w:rsidRPr="001971B7">
        <w:rPr>
          <w:rFonts w:ascii="Arial" w:hAnsi="Arial" w:cs="Arial"/>
          <w:sz w:val="18"/>
          <w:szCs w:val="18"/>
        </w:rPr>
        <w:t>El Instituto sólo cubrirá el Impuesto al Valor Agregado de acuerdo a lo establecido en las disposiciones legales vigentes en la materia.</w:t>
      </w:r>
    </w:p>
    <w:p w14:paraId="72BA71D4" w14:textId="77777777" w:rsidR="0058583F" w:rsidRDefault="0058583F" w:rsidP="0058583F">
      <w:pPr>
        <w:tabs>
          <w:tab w:val="left" w:pos="8931"/>
          <w:tab w:val="left" w:pos="9356"/>
          <w:tab w:val="left" w:pos="9498"/>
        </w:tabs>
        <w:ind w:right="-92"/>
        <w:jc w:val="both"/>
        <w:rPr>
          <w:rFonts w:ascii="Arial" w:hAnsi="Arial" w:cs="Arial"/>
          <w:sz w:val="18"/>
          <w:szCs w:val="18"/>
        </w:rPr>
      </w:pPr>
    </w:p>
    <w:p w14:paraId="75ADC04F"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sz w:val="18"/>
          <w:szCs w:val="18"/>
        </w:rPr>
      </w:pPr>
    </w:p>
    <w:p w14:paraId="25B77EED"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rPr>
          <w:rFonts w:ascii="Arial" w:hAnsi="Arial" w:cs="Arial"/>
          <w:b/>
          <w:kern w:val="1"/>
          <w:sz w:val="18"/>
          <w:szCs w:val="18"/>
        </w:rPr>
      </w:pPr>
      <w:r w:rsidRPr="002D674C">
        <w:rPr>
          <w:rFonts w:ascii="Arial" w:hAnsi="Arial" w:cs="Arial"/>
          <w:b/>
          <w:kern w:val="1"/>
          <w:sz w:val="18"/>
          <w:szCs w:val="18"/>
        </w:rPr>
        <w:t>18. MANIFIESTO DE VÍNCULOS Y POSIBLES CONFLICTOS DE INTERÉS.</w:t>
      </w:r>
    </w:p>
    <w:p w14:paraId="0B8D170D" w14:textId="77777777" w:rsidR="0058583F" w:rsidRPr="002D674C" w:rsidRDefault="0058583F" w:rsidP="0058583F">
      <w:pPr>
        <w:tabs>
          <w:tab w:val="left" w:pos="-23404"/>
          <w:tab w:val="left" w:pos="-28444"/>
          <w:tab w:val="left" w:pos="-27724"/>
          <w:tab w:val="left" w:pos="-27004"/>
          <w:tab w:val="left" w:pos="-26284"/>
          <w:tab w:val="left" w:pos="-25564"/>
          <w:tab w:val="left" w:pos="-24844"/>
          <w:tab w:val="left" w:pos="-24124"/>
        </w:tabs>
        <w:ind w:right="16"/>
        <w:rPr>
          <w:rFonts w:ascii="Arial" w:hAnsi="Arial" w:cs="Arial"/>
          <w:b/>
          <w:sz w:val="18"/>
          <w:szCs w:val="18"/>
        </w:rPr>
      </w:pPr>
    </w:p>
    <w:p w14:paraId="3EBA161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Esta Coordinación Delegacional de Abastecimiento y Equipamiento, en cumplimiento con </w:t>
      </w:r>
      <w:r>
        <w:rPr>
          <w:rFonts w:ascii="Arial" w:hAnsi="Arial" w:cs="Arial"/>
          <w:kern w:val="1"/>
          <w:sz w:val="18"/>
          <w:szCs w:val="18"/>
        </w:rPr>
        <w:t xml:space="preserve">lo </w:t>
      </w:r>
      <w:r w:rsidRPr="008C48AA">
        <w:rPr>
          <w:rFonts w:ascii="Arial" w:hAnsi="Arial" w:cs="Arial"/>
          <w:kern w:val="1"/>
          <w:sz w:val="18"/>
          <w:szCs w:val="18"/>
        </w:rPr>
        <w:t>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3EECF1F"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Los datos personales que se recaben con motivo del contacto con particulares serán protegidos </w:t>
      </w:r>
    </w:p>
    <w:p w14:paraId="7B8C8C69" w14:textId="5236856A"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w:t>
      </w:r>
      <w:r w:rsidR="00CA1DD4">
        <w:rPr>
          <w:rFonts w:ascii="Arial" w:hAnsi="Arial" w:cs="Arial"/>
          <w:kern w:val="1"/>
          <w:sz w:val="18"/>
          <w:szCs w:val="18"/>
        </w:rPr>
        <w:t>el participante</w:t>
      </w:r>
      <w:r w:rsidRPr="008C48AA">
        <w:rPr>
          <w:rFonts w:ascii="Arial" w:hAnsi="Arial" w:cs="Arial"/>
          <w:kern w:val="1"/>
          <w:sz w:val="18"/>
          <w:szCs w:val="18"/>
        </w:rPr>
        <w:t xml:space="preserve"> deberá otorgar su consentimiento de manera expresa, por escrito o cualquier medio de autenticación, para el caso de que terceras personas accedan a dichos datos. Pudiendo utilizar el </w:t>
      </w:r>
      <w:r w:rsidRPr="008C48AA">
        <w:rPr>
          <w:rFonts w:ascii="Arial" w:hAnsi="Arial" w:cs="Arial"/>
          <w:b/>
          <w:kern w:val="1"/>
          <w:sz w:val="18"/>
          <w:szCs w:val="18"/>
        </w:rPr>
        <w:t>Anexo número 1</w:t>
      </w:r>
      <w:r>
        <w:rPr>
          <w:rFonts w:ascii="Arial" w:hAnsi="Arial" w:cs="Arial"/>
          <w:b/>
          <w:kern w:val="1"/>
          <w:sz w:val="18"/>
          <w:szCs w:val="18"/>
        </w:rPr>
        <w:t>3</w:t>
      </w:r>
      <w:r w:rsidRPr="008C48AA">
        <w:rPr>
          <w:rFonts w:ascii="Arial" w:hAnsi="Arial" w:cs="Arial"/>
          <w:kern w:val="1"/>
          <w:sz w:val="18"/>
          <w:szCs w:val="18"/>
        </w:rPr>
        <w:t xml:space="preserve"> de la presente convocatoria.</w:t>
      </w:r>
    </w:p>
    <w:p w14:paraId="59F3822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D5865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Para estar en posibilidad de realizar el manifiesto deberá de acceder de manera directa al sistema del manifiesto de los particulares, en la siguiente dirección electrónica:</w:t>
      </w:r>
    </w:p>
    <w:p w14:paraId="33904FFD" w14:textId="77777777" w:rsidR="0058583F" w:rsidRPr="002D674C" w:rsidRDefault="00486FC5"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28" w:history="1">
        <w:r w:rsidR="0058583F" w:rsidRPr="002D674C">
          <w:rPr>
            <w:rFonts w:ascii="Arial" w:hAnsi="Arial" w:cs="Arial"/>
            <w:sz w:val="18"/>
            <w:szCs w:val="18"/>
          </w:rPr>
          <w:t>https://manifiesto.funcionpublica.gob.mx/SMP-web/xhtml/loginPage.jsf</w:t>
        </w:r>
      </w:hyperlink>
    </w:p>
    <w:p w14:paraId="42596B5C"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p>
    <w:p w14:paraId="7B788913" w14:textId="77777777" w:rsidR="0058583F" w:rsidRDefault="0058583F" w:rsidP="0058583F">
      <w:pPr>
        <w:rPr>
          <w:rFonts w:ascii="Arial" w:hAnsi="Arial" w:cs="Arial"/>
          <w:kern w:val="1"/>
          <w:sz w:val="18"/>
          <w:szCs w:val="18"/>
        </w:rPr>
      </w:pPr>
      <w:r w:rsidRPr="008C48AA">
        <w:rPr>
          <w:rFonts w:ascii="Arial" w:hAnsi="Arial" w:cs="Arial"/>
          <w:kern w:val="1"/>
          <w:sz w:val="18"/>
          <w:szCs w:val="18"/>
        </w:rPr>
        <w:t>En la ventana del navegador en donde encontraran la página de inicio del Sistema del Manifiesto de los Particulares.</w:t>
      </w:r>
    </w:p>
    <w:p w14:paraId="5A2FAA3E" w14:textId="77777777" w:rsidR="0058583F" w:rsidRPr="002D674C" w:rsidRDefault="0058583F" w:rsidP="0058583F">
      <w:pPr>
        <w:tabs>
          <w:tab w:val="left" w:pos="-28444"/>
          <w:tab w:val="left" w:pos="-27724"/>
          <w:tab w:val="left" w:pos="-27004"/>
          <w:tab w:val="left" w:pos="-26284"/>
          <w:tab w:val="left" w:pos="-25564"/>
          <w:tab w:val="left" w:pos="-24844"/>
          <w:tab w:val="left" w:pos="-24124"/>
        </w:tabs>
        <w:spacing w:after="200" w:line="276" w:lineRule="auto"/>
        <w:rPr>
          <w:rFonts w:ascii="Arial" w:hAnsi="Arial" w:cs="Arial"/>
          <w:kern w:val="1"/>
          <w:sz w:val="18"/>
          <w:szCs w:val="18"/>
        </w:rPr>
      </w:pPr>
    </w:p>
    <w:p w14:paraId="71A2EE9A"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sz w:val="18"/>
          <w:szCs w:val="18"/>
        </w:rPr>
      </w:pPr>
    </w:p>
    <w:p w14:paraId="12A8813C" w14:textId="77777777" w:rsidR="0058583F" w:rsidRPr="00DB69C2"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330C1F">
        <w:rPr>
          <w:rFonts w:ascii="Arial" w:hAnsi="Arial" w:cs="Arial"/>
          <w:b/>
          <w:sz w:val="18"/>
          <w:szCs w:val="18"/>
        </w:rPr>
        <w:t>ANEXOS</w:t>
      </w:r>
      <w:r w:rsidRPr="002B3184">
        <w:rPr>
          <w:rFonts w:ascii="Arial" w:hAnsi="Arial" w:cs="Arial"/>
          <w:sz w:val="18"/>
          <w:szCs w:val="18"/>
        </w:rPr>
        <w:br w:type="page"/>
      </w:r>
      <w:r w:rsidRPr="00DB69C2">
        <w:rPr>
          <w:rFonts w:ascii="Arial" w:hAnsi="Arial" w:cs="Arial"/>
          <w:b/>
          <w:sz w:val="18"/>
          <w:szCs w:val="18"/>
        </w:rPr>
        <w:lastRenderedPageBreak/>
        <w:t>ANEXO NÚMERO 1 (UNO)</w:t>
      </w:r>
    </w:p>
    <w:p w14:paraId="657294DD" w14:textId="77777777" w:rsidR="0058583F" w:rsidRDefault="0058583F" w:rsidP="0058583F">
      <w:pPr>
        <w:jc w:val="center"/>
        <w:rPr>
          <w:rFonts w:ascii="Arial" w:hAnsi="Arial" w:cs="Arial"/>
          <w:b/>
          <w:sz w:val="18"/>
          <w:szCs w:val="18"/>
          <w:u w:val="single"/>
        </w:rPr>
      </w:pPr>
    </w:p>
    <w:p w14:paraId="77C5D9B8" w14:textId="77777777" w:rsidR="0058583F" w:rsidRDefault="0058583F" w:rsidP="0058583F">
      <w:pPr>
        <w:rPr>
          <w:rFonts w:ascii="Arial" w:hAnsi="Arial" w:cs="Arial"/>
          <w:b/>
          <w:sz w:val="18"/>
          <w:szCs w:val="18"/>
          <w:u w:val="single"/>
        </w:rPr>
      </w:pPr>
      <w:r>
        <w:rPr>
          <w:rFonts w:ascii="Arial" w:hAnsi="Arial" w:cs="Arial"/>
          <w:b/>
          <w:sz w:val="18"/>
          <w:szCs w:val="18"/>
          <w:u w:val="single"/>
        </w:rPr>
        <w:t>PARTIDA I</w:t>
      </w:r>
    </w:p>
    <w:p w14:paraId="7C3E5636" w14:textId="77777777" w:rsidR="0058583F" w:rsidRDefault="0058583F" w:rsidP="0058583F">
      <w:pPr>
        <w:jc w:val="center"/>
        <w:rPr>
          <w:rFonts w:ascii="Calibri" w:eastAsia="Calibri" w:hAnsi="Calibri"/>
          <w:sz w:val="22"/>
          <w:szCs w:val="22"/>
          <w:lang w:val="es-MX"/>
        </w:rPr>
      </w:pPr>
    </w:p>
    <w:p w14:paraId="7E7E44E2" w14:textId="77777777" w:rsidR="0058583F" w:rsidRDefault="0058583F" w:rsidP="0058583F">
      <w:pPr>
        <w:jc w:val="center"/>
        <w:rPr>
          <w:rFonts w:ascii="Calibri" w:eastAsia="Calibri" w:hAnsi="Calibri"/>
          <w:sz w:val="22"/>
          <w:szCs w:val="22"/>
          <w:lang w:val="es-MX"/>
        </w:rPr>
      </w:pPr>
      <w:r>
        <w:rPr>
          <w:rFonts w:ascii="Calibri" w:eastAsia="Calibri" w:hAnsi="Calibri"/>
          <w:sz w:val="22"/>
          <w:szCs w:val="22"/>
          <w:lang w:val="es-MX"/>
        </w:rPr>
        <w:t>REQUERIMIENTO</w:t>
      </w:r>
    </w:p>
    <w:p w14:paraId="4D258843" w14:textId="6DA5B643" w:rsidR="0058583F" w:rsidRDefault="00244FFD" w:rsidP="0058583F">
      <w:pPr>
        <w:jc w:val="center"/>
        <w:rPr>
          <w:rFonts w:ascii="Calibri" w:eastAsia="Calibri" w:hAnsi="Calibri"/>
          <w:sz w:val="22"/>
          <w:szCs w:val="22"/>
          <w:lang w:val="es-MX"/>
        </w:rPr>
      </w:pPr>
      <w:r>
        <w:rPr>
          <w:rFonts w:ascii="Calibri" w:eastAsia="Calibri" w:hAnsi="Calibri"/>
          <w:sz w:val="22"/>
          <w:szCs w:val="22"/>
          <w:lang w:val="es-MX"/>
        </w:rPr>
        <w:t>CASIMIRO CASTILLO</w:t>
      </w:r>
    </w:p>
    <w:p w14:paraId="33E95D6A" w14:textId="77777777" w:rsidR="0058583F" w:rsidRDefault="0058583F" w:rsidP="0058583F">
      <w:pPr>
        <w:jc w:val="center"/>
        <w:rPr>
          <w:rFonts w:ascii="Arial" w:hAnsi="Arial" w:cs="Arial"/>
          <w:b/>
          <w:sz w:val="22"/>
          <w:szCs w:val="22"/>
        </w:rPr>
      </w:pPr>
    </w:p>
    <w:tbl>
      <w:tblPr>
        <w:tblW w:w="10493" w:type="dxa"/>
        <w:tblCellMar>
          <w:left w:w="0" w:type="dxa"/>
          <w:right w:w="0" w:type="dxa"/>
        </w:tblCellMar>
        <w:tblLook w:val="04A0" w:firstRow="1" w:lastRow="0" w:firstColumn="1" w:lastColumn="0" w:noHBand="0" w:noVBand="1"/>
      </w:tblPr>
      <w:tblGrid>
        <w:gridCol w:w="2399"/>
        <w:gridCol w:w="1222"/>
        <w:gridCol w:w="3409"/>
        <w:gridCol w:w="3463"/>
      </w:tblGrid>
      <w:tr w:rsidR="0058583F" w14:paraId="24D475D8" w14:textId="77777777" w:rsidTr="00915F64">
        <w:trPr>
          <w:trHeight w:val="314"/>
        </w:trPr>
        <w:tc>
          <w:tcPr>
            <w:tcW w:w="10493" w:type="dxa"/>
            <w:gridSpan w:val="4"/>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AB174A4" w14:textId="77777777" w:rsidR="0058583F" w:rsidRPr="00B16947" w:rsidRDefault="0058583F" w:rsidP="00915F64">
            <w:pPr>
              <w:jc w:val="center"/>
              <w:rPr>
                <w:rFonts w:ascii="Calibri" w:eastAsia="Calibri" w:hAnsi="Calibri"/>
                <w:b/>
                <w:sz w:val="22"/>
                <w:szCs w:val="22"/>
                <w:lang w:val="es-MX"/>
              </w:rPr>
            </w:pPr>
            <w:r w:rsidRPr="00B16947">
              <w:rPr>
                <w:rFonts w:ascii="Calibri" w:eastAsia="Calibri" w:hAnsi="Calibri"/>
                <w:b/>
                <w:sz w:val="22"/>
                <w:szCs w:val="22"/>
                <w:lang w:val="es-MX"/>
              </w:rPr>
              <w:t xml:space="preserve">REQUERIMIENTO </w:t>
            </w:r>
            <w:r>
              <w:rPr>
                <w:rFonts w:ascii="Calibri" w:eastAsia="Calibri" w:hAnsi="Calibri"/>
                <w:b/>
                <w:sz w:val="22"/>
                <w:szCs w:val="22"/>
                <w:lang w:val="es-MX"/>
              </w:rPr>
              <w:t>DE DOTACION DE ALIMENTO</w:t>
            </w:r>
          </w:p>
        </w:tc>
      </w:tr>
      <w:tr w:rsidR="0058583F" w14:paraId="7FAAFB7D" w14:textId="77777777" w:rsidTr="00915F64">
        <w:trPr>
          <w:trHeight w:val="259"/>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5B9B724"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HORARIO DE SERVICIO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0B3811F" w14:textId="77777777" w:rsidR="0058583F" w:rsidRDefault="0058583F" w:rsidP="00915F64">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16D6012"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MINIMA APROXIMADA</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C0B7C44"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MAXIMA APROXIMADA</w:t>
            </w:r>
          </w:p>
        </w:tc>
      </w:tr>
      <w:tr w:rsidR="00BA1069" w14:paraId="3BDFDEBE"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7EF2DA" w14:textId="77777777" w:rsidR="00BA1069" w:rsidRDefault="00BA1069" w:rsidP="00915F64">
            <w:pPr>
              <w:jc w:val="center"/>
              <w:rPr>
                <w:rFonts w:ascii="Calibri" w:hAnsi="Calibri" w:cs="Calibri"/>
                <w:color w:val="000000"/>
                <w:sz w:val="20"/>
              </w:rPr>
            </w:pPr>
            <w:r>
              <w:rPr>
                <w:rFonts w:ascii="Calibri" w:hAnsi="Calibri" w:cs="Calibri"/>
                <w:color w:val="000000"/>
                <w:sz w:val="20"/>
              </w:rPr>
              <w:t>DE 7:30 A 9:00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78C8E" w14:textId="77777777" w:rsidR="00BA1069" w:rsidRDefault="00BA1069" w:rsidP="00915F64">
            <w:pPr>
              <w:jc w:val="center"/>
              <w:rPr>
                <w:rFonts w:ascii="Calibri" w:hAnsi="Calibri" w:cs="Calibri"/>
                <w:color w:val="000000"/>
                <w:sz w:val="20"/>
              </w:rPr>
            </w:pPr>
            <w:r>
              <w:rPr>
                <w:rFonts w:ascii="Calibri" w:hAnsi="Calibri" w:cs="Calibri"/>
                <w:color w:val="000000"/>
                <w:sz w:val="20"/>
              </w:rPr>
              <w:t>DESAYUNO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0180AFC" w14:textId="31C14C9F" w:rsidR="00BA1069" w:rsidRDefault="00BA1069" w:rsidP="00915F64">
            <w:pPr>
              <w:jc w:val="right"/>
              <w:rPr>
                <w:rFonts w:ascii="Calibri" w:hAnsi="Calibri" w:cs="Calibri"/>
                <w:color w:val="000000"/>
                <w:sz w:val="22"/>
                <w:szCs w:val="22"/>
              </w:rPr>
            </w:pPr>
            <w:r>
              <w:rPr>
                <w:b/>
                <w:bCs/>
                <w:color w:val="000000"/>
                <w:sz w:val="22"/>
                <w:szCs w:val="22"/>
                <w:lang w:eastAsia="es-MX"/>
              </w:rPr>
              <w:t>3200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6A58DC" w14:textId="63C601F3" w:rsidR="00BA1069" w:rsidRDefault="00BA1069" w:rsidP="00915F64">
            <w:pPr>
              <w:jc w:val="right"/>
              <w:rPr>
                <w:rFonts w:ascii="Calibri" w:hAnsi="Calibri" w:cs="Calibri"/>
                <w:color w:val="000000"/>
                <w:sz w:val="20"/>
              </w:rPr>
            </w:pPr>
            <w:r>
              <w:rPr>
                <w:b/>
                <w:bCs/>
                <w:color w:val="000000"/>
                <w:sz w:val="20"/>
                <w:szCs w:val="20"/>
                <w:lang w:eastAsia="es-MX"/>
              </w:rPr>
              <w:t>8000</w:t>
            </w:r>
          </w:p>
        </w:tc>
      </w:tr>
      <w:tr w:rsidR="00BA1069" w14:paraId="79182055"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0EB4E" w14:textId="77777777" w:rsidR="00BA1069" w:rsidRDefault="00BA1069" w:rsidP="00915F64">
            <w:pPr>
              <w:jc w:val="center"/>
              <w:rPr>
                <w:rFonts w:ascii="Calibri" w:hAnsi="Calibri" w:cs="Calibri"/>
                <w:color w:val="000000"/>
                <w:sz w:val="20"/>
              </w:rPr>
            </w:pPr>
            <w:r>
              <w:rPr>
                <w:rFonts w:ascii="Calibri" w:hAnsi="Calibri" w:cs="Calibri"/>
                <w:color w:val="000000"/>
                <w:sz w:val="20"/>
              </w:rPr>
              <w:t>DE 13:30 A 15:00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FBF5E" w14:textId="77777777" w:rsidR="00BA1069" w:rsidRDefault="00BA1069" w:rsidP="00915F64">
            <w:pPr>
              <w:jc w:val="center"/>
              <w:rPr>
                <w:rFonts w:ascii="Calibri" w:hAnsi="Calibri" w:cs="Calibri"/>
                <w:color w:val="000000"/>
                <w:sz w:val="20"/>
              </w:rPr>
            </w:pPr>
            <w:r>
              <w:rPr>
                <w:rFonts w:ascii="Calibri" w:hAnsi="Calibri" w:cs="Calibri"/>
                <w:color w:val="000000"/>
                <w:sz w:val="20"/>
              </w:rPr>
              <w:t>COMIDA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5D3D2E" w14:textId="21C7B76B" w:rsidR="00BA1069" w:rsidRDefault="00BA1069" w:rsidP="00BA1069">
            <w:pPr>
              <w:jc w:val="right"/>
              <w:rPr>
                <w:rFonts w:ascii="Calibri" w:hAnsi="Calibri" w:cs="Calibri"/>
                <w:color w:val="000000"/>
                <w:sz w:val="22"/>
                <w:szCs w:val="22"/>
              </w:rPr>
            </w:pPr>
            <w:r>
              <w:rPr>
                <w:b/>
                <w:bCs/>
                <w:color w:val="000000"/>
                <w:sz w:val="22"/>
                <w:szCs w:val="22"/>
                <w:lang w:eastAsia="es-MX"/>
              </w:rPr>
              <w:t>2223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10B38" w14:textId="5EDDB34E" w:rsidR="00BA1069" w:rsidRDefault="00BA1069" w:rsidP="00915F64">
            <w:pPr>
              <w:jc w:val="right"/>
              <w:rPr>
                <w:rFonts w:ascii="Calibri" w:hAnsi="Calibri" w:cs="Calibri"/>
                <w:color w:val="000000"/>
                <w:sz w:val="20"/>
              </w:rPr>
            </w:pPr>
            <w:r>
              <w:rPr>
                <w:b/>
                <w:bCs/>
                <w:color w:val="000000"/>
                <w:sz w:val="20"/>
                <w:szCs w:val="20"/>
                <w:lang w:eastAsia="es-MX"/>
              </w:rPr>
              <w:t>5559</w:t>
            </w:r>
          </w:p>
        </w:tc>
      </w:tr>
      <w:tr w:rsidR="00BA1069" w14:paraId="6C2ECEBD"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D578A" w14:textId="77777777" w:rsidR="00BA1069" w:rsidRDefault="00BA1069" w:rsidP="00915F64">
            <w:pPr>
              <w:jc w:val="center"/>
              <w:rPr>
                <w:rFonts w:ascii="Calibri" w:hAnsi="Calibri" w:cs="Calibri"/>
                <w:color w:val="000000"/>
                <w:sz w:val="20"/>
              </w:rPr>
            </w:pPr>
            <w:r>
              <w:rPr>
                <w:rFonts w:ascii="Calibri" w:hAnsi="Calibri" w:cs="Calibri"/>
                <w:color w:val="000000"/>
                <w:sz w:val="20"/>
              </w:rPr>
              <w:t>DE 19:00 A 20:30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09F3" w14:textId="77777777" w:rsidR="00BA1069" w:rsidRDefault="00BA1069" w:rsidP="00915F64">
            <w:pPr>
              <w:jc w:val="center"/>
              <w:rPr>
                <w:rFonts w:ascii="Calibri" w:hAnsi="Calibri" w:cs="Calibri"/>
                <w:color w:val="000000"/>
                <w:sz w:val="20"/>
              </w:rPr>
            </w:pPr>
            <w:r>
              <w:rPr>
                <w:rFonts w:ascii="Calibri" w:hAnsi="Calibri" w:cs="Calibri"/>
                <w:color w:val="000000"/>
                <w:sz w:val="20"/>
              </w:rPr>
              <w:t>CENA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6E6753" w14:textId="504FFEE3" w:rsidR="00BA1069" w:rsidRDefault="00BA1069" w:rsidP="00915F64">
            <w:pPr>
              <w:jc w:val="right"/>
              <w:rPr>
                <w:rFonts w:ascii="Calibri" w:hAnsi="Calibri" w:cs="Calibri"/>
                <w:color w:val="000000"/>
                <w:sz w:val="22"/>
                <w:szCs w:val="22"/>
              </w:rPr>
            </w:pPr>
            <w:r>
              <w:rPr>
                <w:b/>
                <w:bCs/>
                <w:color w:val="000000"/>
                <w:sz w:val="22"/>
                <w:szCs w:val="22"/>
                <w:lang w:eastAsia="es-MX"/>
              </w:rPr>
              <w:t>1482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97EAFE5" w14:textId="0F2E1899" w:rsidR="00BA1069" w:rsidRDefault="00BA1069" w:rsidP="00915F64">
            <w:pPr>
              <w:jc w:val="right"/>
              <w:rPr>
                <w:rFonts w:ascii="Calibri" w:hAnsi="Calibri" w:cs="Calibri"/>
                <w:color w:val="000000"/>
                <w:sz w:val="20"/>
              </w:rPr>
            </w:pPr>
            <w:r>
              <w:rPr>
                <w:b/>
                <w:bCs/>
                <w:color w:val="000000"/>
                <w:sz w:val="20"/>
                <w:szCs w:val="20"/>
                <w:lang w:eastAsia="es-MX"/>
              </w:rPr>
              <w:t>3705</w:t>
            </w:r>
          </w:p>
        </w:tc>
      </w:tr>
      <w:tr w:rsidR="00BA1069" w14:paraId="1E005AC1"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E0DBD" w14:textId="77777777" w:rsidR="00BA1069" w:rsidRDefault="00BA1069" w:rsidP="00915F64">
            <w:pPr>
              <w:jc w:val="center"/>
              <w:rPr>
                <w:rFonts w:ascii="Calibri" w:hAnsi="Calibri" w:cs="Calibri"/>
                <w:color w:val="000000"/>
                <w:sz w:val="20"/>
              </w:rPr>
            </w:pPr>
            <w:r>
              <w:rPr>
                <w:rFonts w:ascii="Calibri" w:hAnsi="Calibri" w:cs="Calibri"/>
                <w:color w:val="000000"/>
                <w:sz w:val="20"/>
              </w:rPr>
              <w:t>DE 23:00 A 24:00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E6D9" w14:textId="77777777" w:rsidR="00BA1069" w:rsidRDefault="00BA1069" w:rsidP="00915F64">
            <w:pPr>
              <w:jc w:val="center"/>
              <w:rPr>
                <w:rFonts w:ascii="Calibri" w:hAnsi="Calibri" w:cs="Calibri"/>
                <w:color w:val="000000"/>
                <w:sz w:val="20"/>
              </w:rPr>
            </w:pPr>
            <w:r>
              <w:rPr>
                <w:rFonts w:ascii="Calibri" w:hAnsi="Calibri" w:cs="Calibri"/>
                <w:color w:val="000000"/>
                <w:sz w:val="20"/>
              </w:rPr>
              <w:t>COLACION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A1EED8" w14:textId="3DDCCF25" w:rsidR="00BA1069" w:rsidRDefault="00BA1069" w:rsidP="00BA1069">
            <w:pPr>
              <w:jc w:val="right"/>
              <w:rPr>
                <w:rFonts w:ascii="Calibri" w:hAnsi="Calibri" w:cs="Calibri"/>
                <w:color w:val="000000"/>
                <w:sz w:val="22"/>
                <w:szCs w:val="22"/>
              </w:rPr>
            </w:pPr>
            <w:r>
              <w:rPr>
                <w:b/>
                <w:bCs/>
                <w:color w:val="000000"/>
                <w:sz w:val="22"/>
                <w:szCs w:val="22"/>
                <w:lang w:eastAsia="es-MX"/>
              </w:rPr>
              <w:t>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54B067" w14:textId="7E379F15" w:rsidR="00BA1069" w:rsidRDefault="00BA1069" w:rsidP="00915F64">
            <w:pPr>
              <w:jc w:val="right"/>
              <w:rPr>
                <w:rFonts w:ascii="Calibri" w:hAnsi="Calibri" w:cs="Calibri"/>
                <w:color w:val="000000"/>
                <w:sz w:val="20"/>
              </w:rPr>
            </w:pPr>
            <w:r>
              <w:rPr>
                <w:b/>
                <w:bCs/>
                <w:color w:val="000000"/>
                <w:sz w:val="20"/>
                <w:szCs w:val="20"/>
                <w:lang w:eastAsia="es-MX"/>
              </w:rPr>
              <w:t>1264</w:t>
            </w:r>
          </w:p>
        </w:tc>
      </w:tr>
    </w:tbl>
    <w:p w14:paraId="0EA650FE" w14:textId="77777777" w:rsidR="0058583F" w:rsidRDefault="0058583F" w:rsidP="0058583F">
      <w:pPr>
        <w:jc w:val="center"/>
        <w:rPr>
          <w:rFonts w:ascii="Arial" w:hAnsi="Arial" w:cs="Arial"/>
          <w:b/>
          <w:sz w:val="22"/>
          <w:szCs w:val="22"/>
        </w:rPr>
      </w:pPr>
    </w:p>
    <w:p w14:paraId="1D7DE090" w14:textId="77777777" w:rsidR="0058583F" w:rsidRDefault="0058583F" w:rsidP="0058583F">
      <w:pPr>
        <w:jc w:val="center"/>
        <w:rPr>
          <w:rFonts w:ascii="Arial" w:hAnsi="Arial" w:cs="Arial"/>
          <w:b/>
          <w:sz w:val="22"/>
          <w:szCs w:val="22"/>
        </w:rPr>
      </w:pPr>
    </w:p>
    <w:p w14:paraId="4F25DB8D" w14:textId="77777777" w:rsidR="00E40DB1" w:rsidRDefault="00E40DB1" w:rsidP="0058583F">
      <w:pPr>
        <w:jc w:val="center"/>
        <w:rPr>
          <w:rFonts w:ascii="Arial" w:hAnsi="Arial" w:cs="Arial"/>
          <w:b/>
          <w:sz w:val="22"/>
          <w:szCs w:val="22"/>
        </w:rPr>
      </w:pPr>
    </w:p>
    <w:p w14:paraId="7A648F74" w14:textId="77777777" w:rsidR="00E40DB1" w:rsidRDefault="00E40DB1" w:rsidP="0058583F">
      <w:pPr>
        <w:jc w:val="center"/>
        <w:rPr>
          <w:rFonts w:ascii="Arial" w:hAnsi="Arial" w:cs="Arial"/>
          <w:b/>
          <w:sz w:val="22"/>
          <w:szCs w:val="22"/>
        </w:rPr>
      </w:pPr>
    </w:p>
    <w:p w14:paraId="7EE0502B" w14:textId="77777777" w:rsidR="00E40DB1" w:rsidRDefault="00E40DB1" w:rsidP="0058583F">
      <w:pPr>
        <w:jc w:val="center"/>
        <w:rPr>
          <w:rFonts w:ascii="Arial" w:hAnsi="Arial" w:cs="Arial"/>
          <w:b/>
          <w:sz w:val="22"/>
          <w:szCs w:val="22"/>
        </w:rPr>
      </w:pPr>
    </w:p>
    <w:p w14:paraId="7E708BB6" w14:textId="77777777" w:rsidR="00E40DB1" w:rsidRDefault="00E40DB1" w:rsidP="0058583F">
      <w:pPr>
        <w:jc w:val="center"/>
        <w:rPr>
          <w:rFonts w:ascii="Arial" w:hAnsi="Arial" w:cs="Arial"/>
          <w:b/>
          <w:sz w:val="22"/>
          <w:szCs w:val="22"/>
        </w:rPr>
      </w:pPr>
    </w:p>
    <w:p w14:paraId="3EACBC54" w14:textId="77777777" w:rsidR="00E40DB1" w:rsidRDefault="00E40DB1" w:rsidP="0058583F">
      <w:pPr>
        <w:jc w:val="center"/>
        <w:rPr>
          <w:rFonts w:ascii="Arial" w:hAnsi="Arial" w:cs="Arial"/>
          <w:b/>
          <w:sz w:val="22"/>
          <w:szCs w:val="22"/>
        </w:rPr>
      </w:pPr>
    </w:p>
    <w:p w14:paraId="03C1BC0F" w14:textId="77777777" w:rsidR="00E40DB1" w:rsidRDefault="00E40DB1" w:rsidP="0058583F">
      <w:pPr>
        <w:jc w:val="center"/>
        <w:rPr>
          <w:rFonts w:ascii="Arial" w:hAnsi="Arial" w:cs="Arial"/>
          <w:b/>
          <w:sz w:val="22"/>
          <w:szCs w:val="22"/>
        </w:rPr>
      </w:pPr>
    </w:p>
    <w:p w14:paraId="3A584140" w14:textId="77777777" w:rsidR="00E40DB1" w:rsidRDefault="00E40DB1" w:rsidP="0058583F">
      <w:pPr>
        <w:jc w:val="center"/>
        <w:rPr>
          <w:rFonts w:ascii="Arial" w:hAnsi="Arial" w:cs="Arial"/>
          <w:b/>
          <w:sz w:val="22"/>
          <w:szCs w:val="22"/>
        </w:rPr>
      </w:pPr>
    </w:p>
    <w:p w14:paraId="66CBF7C2" w14:textId="77777777" w:rsidR="00E40DB1" w:rsidRDefault="00E40DB1" w:rsidP="0058583F">
      <w:pPr>
        <w:jc w:val="center"/>
        <w:rPr>
          <w:rFonts w:ascii="Arial" w:hAnsi="Arial" w:cs="Arial"/>
          <w:b/>
          <w:sz w:val="22"/>
          <w:szCs w:val="22"/>
        </w:rPr>
      </w:pPr>
    </w:p>
    <w:p w14:paraId="39ECC091" w14:textId="77777777" w:rsidR="00E40DB1" w:rsidRDefault="00E40DB1" w:rsidP="0058583F">
      <w:pPr>
        <w:jc w:val="center"/>
        <w:rPr>
          <w:rFonts w:ascii="Arial" w:hAnsi="Arial" w:cs="Arial"/>
          <w:b/>
          <w:sz w:val="22"/>
          <w:szCs w:val="22"/>
        </w:rPr>
      </w:pPr>
    </w:p>
    <w:p w14:paraId="4AA45484" w14:textId="77777777" w:rsidR="00E40DB1" w:rsidRDefault="00E40DB1" w:rsidP="0058583F">
      <w:pPr>
        <w:jc w:val="center"/>
        <w:rPr>
          <w:rFonts w:ascii="Arial" w:hAnsi="Arial" w:cs="Arial"/>
          <w:b/>
          <w:sz w:val="22"/>
          <w:szCs w:val="22"/>
        </w:rPr>
      </w:pPr>
    </w:p>
    <w:p w14:paraId="1D4B1DA1" w14:textId="77777777" w:rsidR="00E40DB1" w:rsidRDefault="00E40DB1" w:rsidP="0058583F">
      <w:pPr>
        <w:jc w:val="center"/>
        <w:rPr>
          <w:rFonts w:ascii="Arial" w:hAnsi="Arial" w:cs="Arial"/>
          <w:b/>
          <w:sz w:val="22"/>
          <w:szCs w:val="22"/>
        </w:rPr>
      </w:pPr>
    </w:p>
    <w:p w14:paraId="65BC5C83" w14:textId="77777777" w:rsidR="00E40DB1" w:rsidRDefault="00E40DB1" w:rsidP="0058583F">
      <w:pPr>
        <w:jc w:val="center"/>
        <w:rPr>
          <w:rFonts w:ascii="Arial" w:hAnsi="Arial" w:cs="Arial"/>
          <w:b/>
          <w:sz w:val="22"/>
          <w:szCs w:val="22"/>
        </w:rPr>
      </w:pPr>
    </w:p>
    <w:p w14:paraId="0636022F" w14:textId="77777777" w:rsidR="00E40DB1" w:rsidRDefault="00E40DB1" w:rsidP="0058583F">
      <w:pPr>
        <w:jc w:val="center"/>
        <w:rPr>
          <w:rFonts w:ascii="Arial" w:hAnsi="Arial" w:cs="Arial"/>
          <w:b/>
          <w:sz w:val="22"/>
          <w:szCs w:val="22"/>
        </w:rPr>
      </w:pPr>
    </w:p>
    <w:p w14:paraId="60FE6A76" w14:textId="77777777" w:rsidR="00E40DB1" w:rsidRDefault="00E40DB1" w:rsidP="0058583F">
      <w:pPr>
        <w:jc w:val="center"/>
        <w:rPr>
          <w:rFonts w:ascii="Arial" w:hAnsi="Arial" w:cs="Arial"/>
          <w:b/>
          <w:sz w:val="22"/>
          <w:szCs w:val="22"/>
        </w:rPr>
      </w:pPr>
    </w:p>
    <w:p w14:paraId="1B472336" w14:textId="77777777" w:rsidR="00E40DB1" w:rsidRDefault="00E40DB1" w:rsidP="0058583F">
      <w:pPr>
        <w:jc w:val="center"/>
        <w:rPr>
          <w:rFonts w:ascii="Arial" w:hAnsi="Arial" w:cs="Arial"/>
          <w:b/>
          <w:sz w:val="22"/>
          <w:szCs w:val="22"/>
        </w:rPr>
      </w:pPr>
    </w:p>
    <w:p w14:paraId="131E8924" w14:textId="77777777" w:rsidR="00E40DB1" w:rsidRDefault="00E40DB1" w:rsidP="0058583F">
      <w:pPr>
        <w:jc w:val="center"/>
        <w:rPr>
          <w:rFonts w:ascii="Arial" w:hAnsi="Arial" w:cs="Arial"/>
          <w:b/>
          <w:sz w:val="22"/>
          <w:szCs w:val="22"/>
        </w:rPr>
      </w:pPr>
    </w:p>
    <w:p w14:paraId="157FD83D" w14:textId="77777777" w:rsidR="00E40DB1" w:rsidRDefault="00E40DB1" w:rsidP="0058583F">
      <w:pPr>
        <w:jc w:val="center"/>
        <w:rPr>
          <w:rFonts w:ascii="Arial" w:hAnsi="Arial" w:cs="Arial"/>
          <w:b/>
          <w:sz w:val="22"/>
          <w:szCs w:val="22"/>
        </w:rPr>
      </w:pPr>
    </w:p>
    <w:p w14:paraId="64974B70" w14:textId="77777777" w:rsidR="00E40DB1" w:rsidRDefault="00E40DB1" w:rsidP="0058583F">
      <w:pPr>
        <w:jc w:val="center"/>
        <w:rPr>
          <w:rFonts w:ascii="Arial" w:hAnsi="Arial" w:cs="Arial"/>
          <w:b/>
          <w:sz w:val="22"/>
          <w:szCs w:val="22"/>
        </w:rPr>
      </w:pPr>
    </w:p>
    <w:p w14:paraId="1B35F922" w14:textId="77777777" w:rsidR="00E40DB1" w:rsidRDefault="00E40DB1" w:rsidP="0058583F">
      <w:pPr>
        <w:jc w:val="center"/>
        <w:rPr>
          <w:rFonts w:ascii="Arial" w:hAnsi="Arial" w:cs="Arial"/>
          <w:b/>
          <w:sz w:val="22"/>
          <w:szCs w:val="22"/>
        </w:rPr>
      </w:pPr>
    </w:p>
    <w:p w14:paraId="00A340FB" w14:textId="77777777" w:rsidR="00E40DB1" w:rsidRDefault="00E40DB1" w:rsidP="0058583F">
      <w:pPr>
        <w:jc w:val="center"/>
        <w:rPr>
          <w:rFonts w:ascii="Arial" w:hAnsi="Arial" w:cs="Arial"/>
          <w:b/>
          <w:sz w:val="22"/>
          <w:szCs w:val="22"/>
        </w:rPr>
      </w:pPr>
    </w:p>
    <w:p w14:paraId="1200966F" w14:textId="77777777" w:rsidR="00E40DB1" w:rsidRDefault="00E40DB1" w:rsidP="0058583F">
      <w:pPr>
        <w:jc w:val="center"/>
        <w:rPr>
          <w:rFonts w:ascii="Arial" w:hAnsi="Arial" w:cs="Arial"/>
          <w:b/>
          <w:sz w:val="22"/>
          <w:szCs w:val="22"/>
        </w:rPr>
      </w:pPr>
    </w:p>
    <w:p w14:paraId="3B97CB1C" w14:textId="77777777" w:rsidR="00E40DB1" w:rsidRDefault="00E40DB1" w:rsidP="0058583F">
      <w:pPr>
        <w:jc w:val="center"/>
        <w:rPr>
          <w:rFonts w:ascii="Arial" w:hAnsi="Arial" w:cs="Arial"/>
          <w:b/>
          <w:sz w:val="22"/>
          <w:szCs w:val="22"/>
        </w:rPr>
      </w:pPr>
    </w:p>
    <w:p w14:paraId="4957CBA6" w14:textId="77777777" w:rsidR="00E40DB1" w:rsidRDefault="00E40DB1" w:rsidP="0058583F">
      <w:pPr>
        <w:jc w:val="center"/>
        <w:rPr>
          <w:rFonts w:ascii="Arial" w:hAnsi="Arial" w:cs="Arial"/>
          <w:b/>
          <w:sz w:val="22"/>
          <w:szCs w:val="22"/>
        </w:rPr>
      </w:pPr>
    </w:p>
    <w:p w14:paraId="482C72A0" w14:textId="77777777" w:rsidR="00E40DB1" w:rsidRDefault="00E40DB1" w:rsidP="0058583F">
      <w:pPr>
        <w:jc w:val="center"/>
        <w:rPr>
          <w:rFonts w:ascii="Arial" w:hAnsi="Arial" w:cs="Arial"/>
          <w:b/>
          <w:sz w:val="22"/>
          <w:szCs w:val="22"/>
        </w:rPr>
      </w:pPr>
    </w:p>
    <w:p w14:paraId="6C363D5D" w14:textId="77777777" w:rsidR="00E40DB1" w:rsidRDefault="00E40DB1" w:rsidP="0058583F">
      <w:pPr>
        <w:jc w:val="center"/>
        <w:rPr>
          <w:rFonts w:ascii="Arial" w:hAnsi="Arial" w:cs="Arial"/>
          <w:b/>
          <w:sz w:val="22"/>
          <w:szCs w:val="22"/>
        </w:rPr>
      </w:pPr>
    </w:p>
    <w:p w14:paraId="77DCFF6F" w14:textId="77777777" w:rsidR="00E40DB1" w:rsidRDefault="00E40DB1" w:rsidP="0058583F">
      <w:pPr>
        <w:jc w:val="center"/>
        <w:rPr>
          <w:rFonts w:ascii="Arial" w:hAnsi="Arial" w:cs="Arial"/>
          <w:b/>
          <w:sz w:val="22"/>
          <w:szCs w:val="22"/>
        </w:rPr>
      </w:pPr>
    </w:p>
    <w:p w14:paraId="74403FD4" w14:textId="77777777" w:rsidR="00E40DB1" w:rsidRDefault="00E40DB1" w:rsidP="0058583F">
      <w:pPr>
        <w:jc w:val="center"/>
        <w:rPr>
          <w:rFonts w:ascii="Arial" w:hAnsi="Arial" w:cs="Arial"/>
          <w:b/>
          <w:sz w:val="22"/>
          <w:szCs w:val="22"/>
        </w:rPr>
      </w:pPr>
    </w:p>
    <w:p w14:paraId="5FDDA79E" w14:textId="77777777" w:rsidR="00E40DB1" w:rsidRDefault="00E40DB1" w:rsidP="0058583F">
      <w:pPr>
        <w:jc w:val="center"/>
        <w:rPr>
          <w:rFonts w:ascii="Arial" w:hAnsi="Arial" w:cs="Arial"/>
          <w:b/>
          <w:sz w:val="22"/>
          <w:szCs w:val="22"/>
        </w:rPr>
      </w:pPr>
    </w:p>
    <w:p w14:paraId="55743F20" w14:textId="77777777" w:rsidR="00E40DB1" w:rsidRDefault="00E40DB1" w:rsidP="0058583F">
      <w:pPr>
        <w:jc w:val="center"/>
        <w:rPr>
          <w:rFonts w:ascii="Arial" w:hAnsi="Arial" w:cs="Arial"/>
          <w:b/>
          <w:sz w:val="22"/>
          <w:szCs w:val="22"/>
        </w:rPr>
      </w:pPr>
    </w:p>
    <w:p w14:paraId="67A68996" w14:textId="77777777" w:rsidR="00E40DB1" w:rsidRDefault="00E40DB1" w:rsidP="0058583F">
      <w:pPr>
        <w:jc w:val="center"/>
        <w:rPr>
          <w:rFonts w:ascii="Arial" w:hAnsi="Arial" w:cs="Arial"/>
          <w:b/>
          <w:sz w:val="22"/>
          <w:szCs w:val="22"/>
        </w:rPr>
      </w:pPr>
    </w:p>
    <w:p w14:paraId="7AF92CF6" w14:textId="77777777" w:rsidR="00E40DB1" w:rsidRDefault="00E40DB1" w:rsidP="0058583F">
      <w:pPr>
        <w:jc w:val="center"/>
        <w:rPr>
          <w:rFonts w:ascii="Arial" w:hAnsi="Arial" w:cs="Arial"/>
          <w:b/>
          <w:sz w:val="22"/>
          <w:szCs w:val="22"/>
        </w:rPr>
      </w:pPr>
    </w:p>
    <w:p w14:paraId="443EC1AB" w14:textId="77777777" w:rsidR="00E40DB1" w:rsidRDefault="00E40DB1" w:rsidP="0058583F">
      <w:pPr>
        <w:jc w:val="center"/>
        <w:rPr>
          <w:rFonts w:ascii="Arial" w:hAnsi="Arial" w:cs="Arial"/>
          <w:b/>
          <w:sz w:val="22"/>
          <w:szCs w:val="22"/>
        </w:rPr>
      </w:pPr>
    </w:p>
    <w:p w14:paraId="369890F7" w14:textId="77777777" w:rsidR="00E40DB1" w:rsidRDefault="00E40DB1" w:rsidP="0058583F">
      <w:pPr>
        <w:jc w:val="center"/>
        <w:rPr>
          <w:rFonts w:ascii="Arial" w:hAnsi="Arial" w:cs="Arial"/>
          <w:b/>
          <w:sz w:val="22"/>
          <w:szCs w:val="22"/>
        </w:rPr>
      </w:pPr>
    </w:p>
    <w:p w14:paraId="15FE3763" w14:textId="77777777" w:rsidR="00E40DB1" w:rsidRDefault="00E40DB1" w:rsidP="0058583F">
      <w:pPr>
        <w:jc w:val="center"/>
        <w:rPr>
          <w:rFonts w:ascii="Arial" w:hAnsi="Arial" w:cs="Arial"/>
          <w:b/>
          <w:sz w:val="22"/>
          <w:szCs w:val="22"/>
        </w:rPr>
      </w:pPr>
    </w:p>
    <w:p w14:paraId="549F9AC5" w14:textId="77777777" w:rsidR="00E40DB1" w:rsidRDefault="00E40DB1" w:rsidP="0058583F">
      <w:pPr>
        <w:jc w:val="center"/>
        <w:rPr>
          <w:rFonts w:ascii="Arial" w:hAnsi="Arial" w:cs="Arial"/>
          <w:b/>
          <w:sz w:val="22"/>
          <w:szCs w:val="22"/>
        </w:rPr>
      </w:pPr>
    </w:p>
    <w:p w14:paraId="616B1320" w14:textId="52061A25" w:rsidR="0058583F" w:rsidRPr="00BE52F1" w:rsidRDefault="0058583F" w:rsidP="0058583F">
      <w:pPr>
        <w:jc w:val="center"/>
        <w:rPr>
          <w:rFonts w:ascii="Arial" w:hAnsi="Arial" w:cs="Arial"/>
          <w:b/>
          <w:sz w:val="22"/>
          <w:szCs w:val="22"/>
        </w:rPr>
      </w:pPr>
      <w:r w:rsidRPr="00BE52F1">
        <w:rPr>
          <w:rFonts w:ascii="Arial" w:hAnsi="Arial" w:cs="Arial"/>
          <w:b/>
          <w:sz w:val="22"/>
          <w:szCs w:val="22"/>
        </w:rPr>
        <w:lastRenderedPageBreak/>
        <w:t>ANEXO NÚMERO 2 (DOS)</w:t>
      </w:r>
    </w:p>
    <w:p w14:paraId="63C98DF6" w14:textId="77777777" w:rsidR="0058583F" w:rsidRPr="00DB69C2" w:rsidRDefault="0058583F" w:rsidP="0058583F">
      <w:pPr>
        <w:rPr>
          <w:rFonts w:ascii="Arial" w:hAnsi="Arial" w:cs="Arial"/>
          <w:sz w:val="18"/>
          <w:szCs w:val="18"/>
        </w:rPr>
      </w:pPr>
    </w:p>
    <w:p w14:paraId="46580051" w14:textId="77777777" w:rsidR="0058583F" w:rsidRPr="00DB69C2" w:rsidRDefault="0058583F" w:rsidP="0058583F">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18"/>
          <w:szCs w:val="18"/>
        </w:rPr>
      </w:pPr>
      <w:r w:rsidRPr="00DB69C2">
        <w:rPr>
          <w:b/>
          <w:sz w:val="18"/>
          <w:szCs w:val="18"/>
        </w:rPr>
        <w:t>MO</w:t>
      </w:r>
      <w:r>
        <w:rPr>
          <w:b/>
          <w:sz w:val="18"/>
          <w:szCs w:val="18"/>
        </w:rPr>
        <w:t>DEL</w:t>
      </w:r>
      <w:r w:rsidRPr="00DB69C2">
        <w:rPr>
          <w:b/>
          <w:sz w:val="18"/>
          <w:szCs w:val="18"/>
        </w:rPr>
        <w:t>O DE CONVENIO DE PARTICIPACIÓN CONJUNTA</w:t>
      </w:r>
    </w:p>
    <w:p w14:paraId="3910F71F" w14:textId="77777777" w:rsidR="0058583F" w:rsidRPr="00DB69C2" w:rsidRDefault="0058583F" w:rsidP="0058583F">
      <w:pPr>
        <w:pStyle w:val="Encabezado"/>
        <w:rPr>
          <w:sz w:val="18"/>
          <w:szCs w:val="18"/>
          <w:lang w:val="es-ES"/>
        </w:rPr>
      </w:pPr>
    </w:p>
    <w:p w14:paraId="5AE535FA" w14:textId="32125A9E" w:rsidR="0058583F" w:rsidRPr="0041192C" w:rsidRDefault="0058583F" w:rsidP="0058583F">
      <w:pPr>
        <w:pStyle w:val="Textoindependiente"/>
        <w:jc w:val="both"/>
        <w:rPr>
          <w:rFonts w:ascii="Arial" w:hAnsi="Arial" w:cs="Arial"/>
          <w:b/>
          <w:sz w:val="17"/>
          <w:szCs w:val="17"/>
        </w:rPr>
      </w:pPr>
      <w:r w:rsidRPr="0041192C">
        <w:rPr>
          <w:rFonts w:ascii="Arial" w:hAnsi="Arial" w:cs="Arial"/>
          <w:b/>
          <w:sz w:val="17"/>
          <w:szCs w:val="17"/>
        </w:rPr>
        <w:t>CONVENIO DE PARTICIPACIÓN CONJUNTA QUE CELEBRAN POR UNA PARTE ______, REPRESENTADA POR ______ EN SU CARÁCTER DE ______, A QUIEN EN LO SUCESIVO SE LE DENOMINARÁ “</w:t>
      </w:r>
      <w:r w:rsidR="00CA1DD4">
        <w:rPr>
          <w:rFonts w:ascii="Arial" w:hAnsi="Arial" w:cs="Arial"/>
          <w:b/>
          <w:sz w:val="17"/>
          <w:szCs w:val="17"/>
        </w:rPr>
        <w:t>EL PARTICIPANTE</w:t>
      </w:r>
      <w:r w:rsidRPr="0041192C">
        <w:rPr>
          <w:rFonts w:ascii="Arial" w:hAnsi="Arial" w:cs="Arial"/>
          <w:b/>
          <w:sz w:val="17"/>
          <w:szCs w:val="17"/>
        </w:rPr>
        <w:t xml:space="preserve"> A”, Y POR OTRA _______, REPRESENTADA POR ______, EN SU CARÁCTER DE _________, A QUIEN EN LO SUCESIVO SE LE DENOMINARÁ “</w:t>
      </w:r>
      <w:r w:rsidR="00CA1DD4">
        <w:rPr>
          <w:rFonts w:ascii="Arial" w:hAnsi="Arial" w:cs="Arial"/>
          <w:b/>
          <w:sz w:val="17"/>
          <w:szCs w:val="17"/>
        </w:rPr>
        <w:t>EL PARTICIPANTE</w:t>
      </w:r>
      <w:r w:rsidRPr="0041192C">
        <w:rPr>
          <w:rFonts w:ascii="Arial" w:hAnsi="Arial" w:cs="Arial"/>
          <w:b/>
          <w:sz w:val="17"/>
          <w:szCs w:val="17"/>
        </w:rPr>
        <w:t xml:space="preserve"> B”, Y CUANDO SE HAGA REFERENCIA A LOS QUE INTERVIENEN SE DENOMINARÁN “LAS PARTES”, AL TENOR DE LAS SIGUIENTES DECLARACIONES Y CLÁUSULAS:</w:t>
      </w:r>
    </w:p>
    <w:p w14:paraId="2654B03B" w14:textId="77777777" w:rsidR="0058583F" w:rsidRPr="0041192C" w:rsidRDefault="0058583F" w:rsidP="0058583F">
      <w:pPr>
        <w:pStyle w:val="Textoindependiente21"/>
        <w:rPr>
          <w:rFonts w:cs="Arial"/>
          <w:sz w:val="17"/>
          <w:szCs w:val="17"/>
        </w:rPr>
      </w:pPr>
    </w:p>
    <w:p w14:paraId="19F99D4E" w14:textId="631ACF0B" w:rsidR="0058583F" w:rsidRPr="0041192C" w:rsidRDefault="0058583F" w:rsidP="00C21306">
      <w:pPr>
        <w:numPr>
          <w:ilvl w:val="1"/>
          <w:numId w:val="5"/>
        </w:numPr>
        <w:tabs>
          <w:tab w:val="clear" w:pos="720"/>
          <w:tab w:val="num" w:pos="933"/>
          <w:tab w:val="left" w:pos="3933"/>
        </w:tabs>
        <w:suppressAutoHyphens/>
        <w:ind w:left="933"/>
        <w:jc w:val="both"/>
        <w:rPr>
          <w:rFonts w:ascii="Arial" w:hAnsi="Arial" w:cs="Arial"/>
          <w:sz w:val="17"/>
          <w:szCs w:val="17"/>
        </w:rPr>
      </w:pPr>
      <w:r w:rsidRPr="0041192C">
        <w:rPr>
          <w:rFonts w:ascii="Arial" w:hAnsi="Arial" w:cs="Arial"/>
          <w:b/>
          <w:sz w:val="17"/>
          <w:szCs w:val="17"/>
        </w:rPr>
        <w:t>“</w:t>
      </w:r>
      <w:r w:rsidR="00CA1DD4">
        <w:rPr>
          <w:rFonts w:ascii="Arial" w:hAnsi="Arial" w:cs="Arial"/>
          <w:b/>
          <w:sz w:val="17"/>
          <w:szCs w:val="17"/>
        </w:rPr>
        <w:t>EL PARTICIPANTE</w:t>
      </w:r>
      <w:r w:rsidRPr="0041192C">
        <w:rPr>
          <w:rFonts w:ascii="Arial" w:hAnsi="Arial" w:cs="Arial"/>
          <w:b/>
          <w:sz w:val="17"/>
          <w:szCs w:val="17"/>
        </w:rPr>
        <w:t xml:space="preserve"> A”</w:t>
      </w:r>
      <w:r w:rsidRPr="0041192C">
        <w:rPr>
          <w:rFonts w:ascii="Arial" w:hAnsi="Arial" w:cs="Arial"/>
          <w:sz w:val="17"/>
          <w:szCs w:val="17"/>
        </w:rPr>
        <w:t>, DECLARA QUE:</w:t>
      </w:r>
    </w:p>
    <w:p w14:paraId="181472F5" w14:textId="77777777" w:rsidR="0058583F" w:rsidRPr="0041192C" w:rsidRDefault="0058583F" w:rsidP="0058583F">
      <w:pPr>
        <w:pStyle w:val="Textoindependiente32"/>
        <w:tabs>
          <w:tab w:val="left" w:pos="1080"/>
        </w:tabs>
        <w:rPr>
          <w:rFonts w:ascii="Arial" w:hAnsi="Arial" w:cs="Arial"/>
          <w:sz w:val="17"/>
          <w:szCs w:val="17"/>
        </w:rPr>
      </w:pPr>
    </w:p>
    <w:p w14:paraId="638AEEA1" w14:textId="77777777" w:rsidR="0058583F" w:rsidRPr="0041192C" w:rsidRDefault="0058583F" w:rsidP="0058583F">
      <w:pPr>
        <w:tabs>
          <w:tab w:val="left" w:pos="7912"/>
        </w:tabs>
        <w:ind w:left="1985" w:hanging="851"/>
        <w:jc w:val="both"/>
        <w:rPr>
          <w:rFonts w:ascii="Arial" w:hAnsi="Arial" w:cs="Arial"/>
          <w:sz w:val="17"/>
          <w:szCs w:val="17"/>
        </w:rPr>
      </w:pPr>
      <w:r w:rsidRPr="0041192C">
        <w:rPr>
          <w:rFonts w:ascii="Arial" w:hAnsi="Arial" w:cs="Arial"/>
          <w:b/>
          <w:bCs/>
          <w:sz w:val="17"/>
          <w:szCs w:val="17"/>
        </w:rPr>
        <w:t>1.1.1</w:t>
      </w:r>
      <w:r w:rsidRPr="0041192C">
        <w:rPr>
          <w:rFonts w:ascii="Arial" w:hAnsi="Arial" w:cs="Arial"/>
          <w:b/>
          <w:bCs/>
          <w:sz w:val="17"/>
          <w:szCs w:val="17"/>
        </w:rPr>
        <w:tab/>
      </w:r>
      <w:r w:rsidRPr="0041192C">
        <w:rPr>
          <w:rFonts w:ascii="Arial" w:hAnsi="Arial" w:cs="Arial"/>
          <w:sz w:val="17"/>
          <w:szCs w:val="17"/>
        </w:rPr>
        <w:t xml:space="preserve">ES UNA SOCIEDAD LEGALMENTE CONSTITUIDA, DE CONFORMIDAD CON LAS LEYES MEXICANAS, SEGÚN CONSTA EN EL TESTIMONIO DE LA ESCRITURA PÚBLICA </w:t>
      </w:r>
      <w:r w:rsidRPr="0041192C">
        <w:rPr>
          <w:rFonts w:ascii="Arial" w:hAnsi="Arial" w:cs="Arial"/>
          <w:b/>
          <w:i/>
          <w:sz w:val="17"/>
          <w:szCs w:val="17"/>
          <w:u w:val="single"/>
        </w:rPr>
        <w:t>(PÓLIZA)</w:t>
      </w:r>
      <w:r w:rsidRPr="0041192C">
        <w:rPr>
          <w:rFonts w:ascii="Arial" w:hAnsi="Arial" w:cs="Arial"/>
          <w:sz w:val="17"/>
          <w:szCs w:val="17"/>
        </w:rPr>
        <w:t xml:space="preserve"> NÚMERO ____, DE FECHA ____, OTORGADA ANTE LA FE </w:t>
      </w:r>
      <w:r>
        <w:rPr>
          <w:rFonts w:ascii="Arial" w:hAnsi="Arial" w:cs="Arial"/>
          <w:sz w:val="17"/>
          <w:szCs w:val="17"/>
        </w:rPr>
        <w:t>DEL</w:t>
      </w:r>
      <w:r w:rsidRPr="0041192C">
        <w:rPr>
          <w:rFonts w:ascii="Arial" w:hAnsi="Arial" w:cs="Arial"/>
          <w:sz w:val="17"/>
          <w:szCs w:val="17"/>
        </w:rPr>
        <w:t xml:space="preserve"> LIC. ____ NOTARIO </w:t>
      </w:r>
      <w:r w:rsidRPr="0041192C">
        <w:rPr>
          <w:rFonts w:ascii="Arial" w:hAnsi="Arial" w:cs="Arial"/>
          <w:b/>
          <w:i/>
          <w:sz w:val="17"/>
          <w:szCs w:val="17"/>
          <w:u w:val="single"/>
        </w:rPr>
        <w:t>(CORREDOR)</w:t>
      </w:r>
      <w:r w:rsidRPr="0041192C">
        <w:rPr>
          <w:rFonts w:ascii="Arial" w:hAnsi="Arial" w:cs="Arial"/>
          <w:sz w:val="17"/>
          <w:szCs w:val="17"/>
        </w:rPr>
        <w:t xml:space="preserve"> PÚBLICO NÚMERO ____, </w:t>
      </w:r>
      <w:r>
        <w:rPr>
          <w:rFonts w:ascii="Arial" w:hAnsi="Arial" w:cs="Arial"/>
          <w:sz w:val="17"/>
          <w:szCs w:val="17"/>
        </w:rPr>
        <w:t>DEL</w:t>
      </w:r>
      <w:r w:rsidRPr="0041192C">
        <w:rPr>
          <w:rFonts w:ascii="Arial" w:hAnsi="Arial" w:cs="Arial"/>
          <w:sz w:val="17"/>
          <w:szCs w:val="17"/>
        </w:rPr>
        <w:t xml:space="preserve"> ____, E INSCRITA EN EL REGISTRO PÚBLICO DE LA PROPIEDAD Y DE COMERCIO DE ______, EN EL FOLIO MERCANTIL ____ DE FECHA _____.</w:t>
      </w:r>
    </w:p>
    <w:p w14:paraId="63F17738" w14:textId="77777777" w:rsidR="0058583F" w:rsidRPr="0041192C" w:rsidRDefault="0058583F" w:rsidP="0058583F">
      <w:pPr>
        <w:tabs>
          <w:tab w:val="left" w:pos="7912"/>
        </w:tabs>
        <w:ind w:left="1985" w:hanging="851"/>
        <w:jc w:val="both"/>
        <w:rPr>
          <w:rFonts w:ascii="Arial" w:hAnsi="Arial" w:cs="Arial"/>
          <w:b/>
          <w:sz w:val="17"/>
          <w:szCs w:val="17"/>
        </w:rPr>
      </w:pPr>
    </w:p>
    <w:p w14:paraId="41778C4A"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 xml:space="preserve">EL ACTA CONSTITUTIVA DE LA SOCIEDAD ____ </w:t>
      </w:r>
      <w:r w:rsidRPr="0041192C">
        <w:rPr>
          <w:rFonts w:ascii="Arial" w:hAnsi="Arial" w:cs="Arial"/>
          <w:b/>
          <w:i/>
          <w:sz w:val="17"/>
          <w:szCs w:val="17"/>
          <w:u w:val="single"/>
        </w:rPr>
        <w:t>(SI/NO)</w:t>
      </w:r>
      <w:r w:rsidRPr="0041192C">
        <w:rPr>
          <w:rFonts w:ascii="Arial" w:hAnsi="Arial" w:cs="Arial"/>
          <w:sz w:val="17"/>
          <w:szCs w:val="17"/>
        </w:rPr>
        <w:t xml:space="preserve"> HA TENIDO REFORMAS Y MODIFICACIONES.</w:t>
      </w:r>
    </w:p>
    <w:p w14:paraId="224DD0C5" w14:textId="77777777" w:rsidR="0058583F" w:rsidRPr="0041192C" w:rsidRDefault="0058583F" w:rsidP="0058583F">
      <w:pPr>
        <w:tabs>
          <w:tab w:val="left" w:pos="7897"/>
        </w:tabs>
        <w:ind w:left="1980"/>
        <w:jc w:val="both"/>
        <w:rPr>
          <w:rFonts w:ascii="Arial" w:hAnsi="Arial" w:cs="Arial"/>
          <w:sz w:val="17"/>
          <w:szCs w:val="17"/>
        </w:rPr>
      </w:pPr>
    </w:p>
    <w:p w14:paraId="1E4EDFE6" w14:textId="77777777" w:rsidR="0058583F" w:rsidRPr="0041192C" w:rsidRDefault="0058583F" w:rsidP="0058583F">
      <w:pPr>
        <w:tabs>
          <w:tab w:val="left" w:pos="7897"/>
        </w:tabs>
        <w:ind w:left="1980"/>
        <w:jc w:val="both"/>
        <w:rPr>
          <w:rFonts w:ascii="Arial" w:hAnsi="Arial" w:cs="Arial"/>
          <w:i/>
          <w:sz w:val="17"/>
          <w:szCs w:val="17"/>
          <w:u w:val="single"/>
        </w:rPr>
      </w:pPr>
      <w:r w:rsidRPr="0041192C">
        <w:rPr>
          <w:rFonts w:ascii="Arial" w:hAnsi="Arial" w:cs="Arial"/>
          <w:i/>
          <w:sz w:val="17"/>
          <w:szCs w:val="17"/>
          <w:u w:val="single"/>
        </w:rPr>
        <w:t>Nota: En su caso, se deberán relacionar las escrituras en que consten las reformas o modificaciones de la sociedad.</w:t>
      </w:r>
    </w:p>
    <w:p w14:paraId="52F03539" w14:textId="77777777" w:rsidR="0058583F" w:rsidRPr="0041192C" w:rsidRDefault="0058583F" w:rsidP="0058583F">
      <w:pPr>
        <w:tabs>
          <w:tab w:val="left" w:pos="1957"/>
        </w:tabs>
        <w:jc w:val="both"/>
        <w:rPr>
          <w:rFonts w:ascii="Arial" w:hAnsi="Arial" w:cs="Arial"/>
          <w:sz w:val="17"/>
          <w:szCs w:val="17"/>
        </w:rPr>
      </w:pPr>
    </w:p>
    <w:p w14:paraId="6436AE29"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LOS NOMBRES DE SUS SOCIOS SON:</w:t>
      </w:r>
    </w:p>
    <w:p w14:paraId="20C44EA9" w14:textId="77777777" w:rsidR="0058583F" w:rsidRPr="0041192C" w:rsidRDefault="0058583F" w:rsidP="0058583F">
      <w:pPr>
        <w:tabs>
          <w:tab w:val="left" w:pos="7897"/>
        </w:tabs>
        <w:ind w:left="1980"/>
        <w:jc w:val="both"/>
        <w:rPr>
          <w:rFonts w:ascii="Arial" w:hAnsi="Arial" w:cs="Arial"/>
          <w:sz w:val="17"/>
          <w:szCs w:val="17"/>
        </w:rPr>
      </w:pPr>
    </w:p>
    <w:p w14:paraId="260A7539"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_____________________ CON REGISTRO FEDERAL DE CONTRIBUYENTES _____________.</w:t>
      </w:r>
    </w:p>
    <w:p w14:paraId="7A3FDEA6" w14:textId="77777777" w:rsidR="0058583F" w:rsidRPr="0041192C" w:rsidRDefault="0058583F" w:rsidP="0058583F">
      <w:pPr>
        <w:pStyle w:val="Textoindependiente32"/>
        <w:tabs>
          <w:tab w:val="left" w:pos="7884"/>
        </w:tabs>
        <w:ind w:left="1971" w:hanging="727"/>
        <w:rPr>
          <w:rFonts w:ascii="Arial" w:hAnsi="Arial" w:cs="Arial"/>
          <w:sz w:val="17"/>
          <w:szCs w:val="17"/>
        </w:rPr>
      </w:pPr>
    </w:p>
    <w:p w14:paraId="7F4D896D"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1.1.2</w:t>
      </w:r>
      <w:r w:rsidRPr="0041192C">
        <w:rPr>
          <w:rFonts w:ascii="Arial" w:hAnsi="Arial" w:cs="Arial"/>
          <w:b/>
          <w:bCs/>
          <w:sz w:val="17"/>
          <w:szCs w:val="17"/>
        </w:rPr>
        <w:tab/>
      </w:r>
      <w:r w:rsidRPr="0041192C">
        <w:rPr>
          <w:rFonts w:ascii="Arial" w:hAnsi="Arial" w:cs="Arial"/>
          <w:sz w:val="17"/>
          <w:szCs w:val="17"/>
        </w:rPr>
        <w:t xml:space="preserve">TIENE LOS SIGUIENTES REGISTROS OFICIALES: REGISTRO FEDERAL DE CONTRIBUYENTES NÚMERO __________ Y REGISTRO PATRONAL ANTE EL INSTITUTO MEXICANO </w:t>
      </w:r>
      <w:r>
        <w:rPr>
          <w:rFonts w:ascii="Arial" w:hAnsi="Arial" w:cs="Arial"/>
          <w:sz w:val="17"/>
          <w:szCs w:val="17"/>
        </w:rPr>
        <w:t>DEL</w:t>
      </w:r>
      <w:r w:rsidRPr="0041192C">
        <w:rPr>
          <w:rFonts w:ascii="Arial" w:hAnsi="Arial" w:cs="Arial"/>
          <w:sz w:val="17"/>
          <w:szCs w:val="17"/>
        </w:rPr>
        <w:t xml:space="preserve"> SEGURO SOCIAL NÚMERO _____.</w:t>
      </w:r>
    </w:p>
    <w:p w14:paraId="5C9E1601" w14:textId="77777777" w:rsidR="0058583F" w:rsidRPr="0041192C" w:rsidRDefault="0058583F" w:rsidP="0058583F">
      <w:pPr>
        <w:pStyle w:val="Textoindependiente32"/>
        <w:tabs>
          <w:tab w:val="left" w:pos="7884"/>
        </w:tabs>
        <w:ind w:left="1971" w:hanging="727"/>
        <w:rPr>
          <w:rFonts w:ascii="Arial" w:hAnsi="Arial" w:cs="Arial"/>
          <w:sz w:val="17"/>
          <w:szCs w:val="17"/>
        </w:rPr>
      </w:pPr>
    </w:p>
    <w:p w14:paraId="37BF047F"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1.1.3</w:t>
      </w:r>
      <w:r w:rsidRPr="0041192C">
        <w:rPr>
          <w:rFonts w:ascii="Arial" w:hAnsi="Arial" w:cs="Arial"/>
          <w:b/>
          <w:bCs/>
          <w:sz w:val="17"/>
          <w:szCs w:val="17"/>
        </w:rPr>
        <w:tab/>
      </w:r>
      <w:r w:rsidRPr="0041192C">
        <w:rPr>
          <w:rFonts w:ascii="Arial" w:hAnsi="Arial" w:cs="Arial"/>
          <w:sz w:val="17"/>
          <w:szCs w:val="17"/>
        </w:rPr>
        <w:t xml:space="preserve">SU REPRESENTANTE LEGAL CON EL CARÁCTER YA MENCIONADO, CUENTA CON LAS FACULTADES NECESARIAS PARA SUSCRIBIR EL PRESENTE CONVENIO, DE CONFORMIDAD CON EL CONTENIDO </w:t>
      </w:r>
      <w:r>
        <w:rPr>
          <w:rFonts w:ascii="Arial" w:hAnsi="Arial" w:cs="Arial"/>
          <w:sz w:val="17"/>
          <w:szCs w:val="17"/>
        </w:rPr>
        <w:t>DEL</w:t>
      </w:r>
      <w:r w:rsidRPr="0041192C">
        <w:rPr>
          <w:rFonts w:ascii="Arial" w:hAnsi="Arial" w:cs="Arial"/>
          <w:sz w:val="17"/>
          <w:szCs w:val="17"/>
        </w:rPr>
        <w:t xml:space="preserve"> TESTIMONIO DE LA ESCRITURA PÚBLICA NÚMERO ____ DE FECHA ____, OTORGADA ANTE LA FE </w:t>
      </w:r>
      <w:r>
        <w:rPr>
          <w:rFonts w:ascii="Arial" w:hAnsi="Arial" w:cs="Arial"/>
          <w:sz w:val="17"/>
          <w:szCs w:val="17"/>
        </w:rPr>
        <w:t>DEL</w:t>
      </w:r>
      <w:r w:rsidRPr="0041192C">
        <w:rPr>
          <w:rFonts w:ascii="Arial" w:hAnsi="Arial" w:cs="Arial"/>
          <w:sz w:val="17"/>
          <w:szCs w:val="17"/>
        </w:rPr>
        <w:t xml:space="preserve"> LIC. ______ NOTARIO PÚBLICO NÚMERO ___, </w:t>
      </w:r>
      <w:r>
        <w:rPr>
          <w:rFonts w:ascii="Arial" w:hAnsi="Arial" w:cs="Arial"/>
          <w:sz w:val="17"/>
          <w:szCs w:val="17"/>
        </w:rPr>
        <w:t>DEL</w:t>
      </w:r>
      <w:r w:rsidRPr="0041192C">
        <w:rPr>
          <w:rFonts w:ascii="Arial" w:hAnsi="Arial" w:cs="Arial"/>
          <w:sz w:val="17"/>
          <w:szCs w:val="17"/>
        </w:rPr>
        <w:t xml:space="preserve"> _____ E INSCRITA EN EL REGISTRO PÚBLICO DE LA PROPIEDAD Y DE COMERCIO, EN EL FOLIO MERCANTIL NÚMERO _____ DE FECHA ____, MANIFESTANDO </w:t>
      </w:r>
      <w:r w:rsidRPr="0041192C">
        <w:rPr>
          <w:rFonts w:ascii="Arial" w:hAnsi="Arial" w:cs="Arial"/>
          <w:b/>
          <w:sz w:val="17"/>
          <w:szCs w:val="17"/>
        </w:rPr>
        <w:t>“BAJO PROTESTA DE DECIR VERDAD”</w:t>
      </w:r>
      <w:r w:rsidRPr="0041192C">
        <w:rPr>
          <w:rFonts w:ascii="Arial" w:hAnsi="Arial" w:cs="Arial"/>
          <w:sz w:val="17"/>
          <w:szCs w:val="17"/>
        </w:rPr>
        <w:t>, QUE DICHAS FACULTADES NO LE HAN SIDO REVOCADAS, NI LIMITADAS O MODIFICADAS EN FORMA ALGUNA, A LA FECHA EN QUE SE SUSCRIBE EL PRESENTE INSTRUMENTO JURÍDICO.</w:t>
      </w:r>
    </w:p>
    <w:p w14:paraId="361C57B3" w14:textId="77777777" w:rsidR="0058583F" w:rsidRPr="0041192C" w:rsidRDefault="0058583F" w:rsidP="0058583F">
      <w:pPr>
        <w:tabs>
          <w:tab w:val="left" w:pos="7926"/>
        </w:tabs>
        <w:ind w:left="1985" w:hanging="851"/>
        <w:jc w:val="both"/>
        <w:rPr>
          <w:rFonts w:ascii="Arial" w:hAnsi="Arial" w:cs="Arial"/>
          <w:sz w:val="17"/>
          <w:szCs w:val="17"/>
        </w:rPr>
      </w:pPr>
    </w:p>
    <w:p w14:paraId="785D4684"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sz w:val="17"/>
          <w:szCs w:val="17"/>
        </w:rPr>
        <w:tab/>
        <w:t xml:space="preserve">EL DOMICILIO </w:t>
      </w:r>
      <w:r>
        <w:rPr>
          <w:rFonts w:ascii="Arial" w:hAnsi="Arial" w:cs="Arial"/>
          <w:sz w:val="17"/>
          <w:szCs w:val="17"/>
        </w:rPr>
        <w:t>DEL</w:t>
      </w:r>
      <w:r w:rsidRPr="0041192C">
        <w:rPr>
          <w:rFonts w:ascii="Arial" w:hAnsi="Arial" w:cs="Arial"/>
          <w:sz w:val="17"/>
          <w:szCs w:val="17"/>
        </w:rPr>
        <w:t xml:space="preserve"> REPRESENTANTE LEGAL ES EL UBICADO EN ______________.</w:t>
      </w:r>
    </w:p>
    <w:p w14:paraId="2D6723A6" w14:textId="77777777" w:rsidR="0058583F" w:rsidRPr="0041192C" w:rsidRDefault="0058583F" w:rsidP="0058583F">
      <w:pPr>
        <w:pStyle w:val="Textoindependiente32"/>
        <w:tabs>
          <w:tab w:val="left" w:pos="1854"/>
        </w:tabs>
        <w:rPr>
          <w:rFonts w:ascii="Arial" w:hAnsi="Arial" w:cs="Arial"/>
          <w:sz w:val="17"/>
          <w:szCs w:val="17"/>
        </w:rPr>
      </w:pPr>
    </w:p>
    <w:p w14:paraId="68CF6E25"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1.1.4</w:t>
      </w:r>
      <w:r w:rsidRPr="0041192C">
        <w:rPr>
          <w:rFonts w:ascii="Arial" w:hAnsi="Arial" w:cs="Arial"/>
          <w:b/>
          <w:bCs/>
          <w:sz w:val="17"/>
          <w:szCs w:val="17"/>
        </w:rPr>
        <w:tab/>
      </w:r>
      <w:r w:rsidRPr="0041192C">
        <w:rPr>
          <w:rFonts w:ascii="Arial" w:hAnsi="Arial" w:cs="Arial"/>
          <w:sz w:val="17"/>
          <w:szCs w:val="17"/>
        </w:rPr>
        <w:t>SU OBJETO SOCIAL, ENTRE OTROS CORRESPONDE A: ___________; POR LO QUE CUENTA CON LOS RECURSOS FINANCIEROS, TÉCNICOS, ADMINISTRATIVOS Y HUMANOS PARA OBLIGARSE, EN LOS TÉRMINOS Y CONDICIONES QUE SE ESTIPULAN EN EL PRESENTE CONVENIO.</w:t>
      </w:r>
    </w:p>
    <w:p w14:paraId="78C16F48" w14:textId="77777777" w:rsidR="0058583F" w:rsidRPr="0041192C" w:rsidRDefault="0058583F" w:rsidP="0058583F">
      <w:pPr>
        <w:pStyle w:val="Textoindependiente32"/>
        <w:tabs>
          <w:tab w:val="left" w:pos="1854"/>
        </w:tabs>
        <w:rPr>
          <w:rFonts w:ascii="Arial" w:hAnsi="Arial" w:cs="Arial"/>
          <w:sz w:val="17"/>
          <w:szCs w:val="17"/>
        </w:rPr>
      </w:pPr>
    </w:p>
    <w:p w14:paraId="2FD7284D"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1.1.5</w:t>
      </w:r>
      <w:r w:rsidRPr="0041192C">
        <w:rPr>
          <w:rFonts w:ascii="Arial" w:hAnsi="Arial" w:cs="Arial"/>
          <w:b/>
          <w:bCs/>
          <w:sz w:val="17"/>
          <w:szCs w:val="17"/>
        </w:rPr>
        <w:tab/>
      </w:r>
      <w:r w:rsidRPr="0041192C">
        <w:rPr>
          <w:rFonts w:ascii="Arial" w:hAnsi="Arial" w:cs="Arial"/>
          <w:sz w:val="17"/>
          <w:szCs w:val="17"/>
        </w:rPr>
        <w:t xml:space="preserve">SEÑALA COMO DOMICILIO LEGAL PARA TODOS LOS EFECTOS QUE DERIVEN </w:t>
      </w:r>
      <w:r>
        <w:rPr>
          <w:rFonts w:ascii="Arial" w:hAnsi="Arial" w:cs="Arial"/>
          <w:sz w:val="17"/>
          <w:szCs w:val="17"/>
        </w:rPr>
        <w:t>DEL</w:t>
      </w:r>
      <w:r w:rsidRPr="0041192C">
        <w:rPr>
          <w:rFonts w:ascii="Arial" w:hAnsi="Arial" w:cs="Arial"/>
          <w:sz w:val="17"/>
          <w:szCs w:val="17"/>
        </w:rPr>
        <w:t xml:space="preserve"> PRESENTE CONVENIO, EL UBICADO EN:</w:t>
      </w:r>
    </w:p>
    <w:p w14:paraId="6C31D149" w14:textId="77777777" w:rsidR="0058583F" w:rsidRPr="0041192C" w:rsidRDefault="0058583F" w:rsidP="0058583F">
      <w:pPr>
        <w:tabs>
          <w:tab w:val="left" w:pos="7954"/>
        </w:tabs>
        <w:ind w:left="1985" w:hanging="851"/>
        <w:jc w:val="both"/>
        <w:rPr>
          <w:rFonts w:ascii="Arial" w:hAnsi="Arial" w:cs="Arial"/>
          <w:b/>
          <w:sz w:val="17"/>
          <w:szCs w:val="17"/>
        </w:rPr>
      </w:pPr>
    </w:p>
    <w:p w14:paraId="4E36CA04" w14:textId="228C4905" w:rsidR="0058583F" w:rsidRPr="0041192C" w:rsidRDefault="0058583F" w:rsidP="0058583F">
      <w:pPr>
        <w:tabs>
          <w:tab w:val="left" w:pos="4479"/>
        </w:tabs>
        <w:ind w:left="1134" w:hanging="567"/>
        <w:jc w:val="both"/>
        <w:rPr>
          <w:rFonts w:ascii="Arial" w:hAnsi="Arial" w:cs="Arial"/>
          <w:sz w:val="17"/>
          <w:szCs w:val="17"/>
        </w:rPr>
      </w:pPr>
      <w:r w:rsidRPr="0041192C">
        <w:rPr>
          <w:rFonts w:ascii="Arial" w:hAnsi="Arial" w:cs="Arial"/>
          <w:b/>
          <w:sz w:val="17"/>
          <w:szCs w:val="17"/>
        </w:rPr>
        <w:t>2.1</w:t>
      </w:r>
      <w:r w:rsidRPr="0041192C">
        <w:rPr>
          <w:rFonts w:ascii="Arial" w:hAnsi="Arial" w:cs="Arial"/>
          <w:b/>
          <w:sz w:val="17"/>
          <w:szCs w:val="17"/>
        </w:rPr>
        <w:tab/>
        <w:t>“</w:t>
      </w:r>
      <w:r w:rsidR="00CA1DD4">
        <w:rPr>
          <w:rFonts w:ascii="Arial" w:hAnsi="Arial" w:cs="Arial"/>
          <w:b/>
          <w:sz w:val="17"/>
          <w:szCs w:val="17"/>
        </w:rPr>
        <w:t>EL PARTICIPANTE</w:t>
      </w:r>
      <w:r w:rsidRPr="0041192C">
        <w:rPr>
          <w:rFonts w:ascii="Arial" w:hAnsi="Arial" w:cs="Arial"/>
          <w:b/>
          <w:sz w:val="17"/>
          <w:szCs w:val="17"/>
        </w:rPr>
        <w:t xml:space="preserve"> B”</w:t>
      </w:r>
      <w:r w:rsidRPr="0041192C">
        <w:rPr>
          <w:rFonts w:ascii="Arial" w:hAnsi="Arial" w:cs="Arial"/>
          <w:bCs/>
          <w:sz w:val="17"/>
          <w:szCs w:val="17"/>
        </w:rPr>
        <w:t>,</w:t>
      </w:r>
      <w:r w:rsidRPr="0041192C">
        <w:rPr>
          <w:rFonts w:ascii="Arial" w:hAnsi="Arial" w:cs="Arial"/>
          <w:sz w:val="17"/>
          <w:szCs w:val="17"/>
        </w:rPr>
        <w:t xml:space="preserve"> DECLARA QUE:</w:t>
      </w:r>
    </w:p>
    <w:p w14:paraId="26F0D5E5" w14:textId="77777777" w:rsidR="0058583F" w:rsidRPr="0041192C" w:rsidRDefault="0058583F" w:rsidP="0058583F">
      <w:pPr>
        <w:pStyle w:val="Textoindependiente32"/>
        <w:tabs>
          <w:tab w:val="left" w:pos="1272"/>
        </w:tabs>
        <w:rPr>
          <w:rFonts w:ascii="Arial" w:hAnsi="Arial" w:cs="Arial"/>
          <w:sz w:val="17"/>
          <w:szCs w:val="17"/>
        </w:rPr>
      </w:pPr>
    </w:p>
    <w:p w14:paraId="004A6EE3"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2.1.1</w:t>
      </w:r>
      <w:r w:rsidRPr="0041192C">
        <w:rPr>
          <w:rFonts w:ascii="Arial" w:hAnsi="Arial" w:cs="Arial"/>
          <w:b/>
          <w:bCs/>
          <w:sz w:val="17"/>
          <w:szCs w:val="17"/>
        </w:rPr>
        <w:tab/>
      </w:r>
      <w:r w:rsidRPr="0041192C">
        <w:rPr>
          <w:rFonts w:ascii="Arial" w:hAnsi="Arial" w:cs="Arial"/>
          <w:sz w:val="17"/>
          <w:szCs w:val="17"/>
        </w:rPr>
        <w:t xml:space="preserve">ES UNA SOCIEDAD LEGALMENTE CONSTITUIDA DE CONFORMIDAD CON LAS LEYES DE LOS ESTADOS UNIDOS MEXICANOS, SEGÚN CONSTA EL TESTIMONIO </w:t>
      </w:r>
      <w:r w:rsidRPr="0041192C">
        <w:rPr>
          <w:rFonts w:ascii="Arial" w:hAnsi="Arial" w:cs="Arial"/>
          <w:b/>
          <w:i/>
          <w:sz w:val="17"/>
          <w:szCs w:val="17"/>
          <w:u w:val="single"/>
        </w:rPr>
        <w:t>(PÓLIZA)</w:t>
      </w:r>
      <w:r w:rsidRPr="0041192C">
        <w:rPr>
          <w:rFonts w:ascii="Arial" w:hAnsi="Arial" w:cs="Arial"/>
          <w:sz w:val="17"/>
          <w:szCs w:val="17"/>
        </w:rPr>
        <w:t xml:space="preserve"> DE LA ESCRITURA PÚBLICA NÚMERO ___, DE FECHA ___, PASADA ANTE LA FE </w:t>
      </w:r>
      <w:r>
        <w:rPr>
          <w:rFonts w:ascii="Arial" w:hAnsi="Arial" w:cs="Arial"/>
          <w:sz w:val="17"/>
          <w:szCs w:val="17"/>
        </w:rPr>
        <w:t>DEL</w:t>
      </w:r>
      <w:r w:rsidRPr="0041192C">
        <w:rPr>
          <w:rFonts w:ascii="Arial" w:hAnsi="Arial" w:cs="Arial"/>
          <w:sz w:val="17"/>
          <w:szCs w:val="17"/>
        </w:rPr>
        <w:t xml:space="preserve"> LIC. ____ NOTARIO </w:t>
      </w:r>
      <w:r w:rsidRPr="0041192C">
        <w:rPr>
          <w:rFonts w:ascii="Arial" w:hAnsi="Arial" w:cs="Arial"/>
          <w:b/>
          <w:i/>
          <w:sz w:val="17"/>
          <w:szCs w:val="17"/>
          <w:u w:val="single"/>
        </w:rPr>
        <w:t>(CORREDOR)</w:t>
      </w:r>
      <w:r w:rsidRPr="0041192C">
        <w:rPr>
          <w:rFonts w:ascii="Arial" w:hAnsi="Arial" w:cs="Arial"/>
          <w:sz w:val="17"/>
          <w:szCs w:val="17"/>
        </w:rPr>
        <w:t xml:space="preserve"> PÚBLICO NÚMERO ___, </w:t>
      </w:r>
      <w:r>
        <w:rPr>
          <w:rFonts w:ascii="Arial" w:hAnsi="Arial" w:cs="Arial"/>
          <w:sz w:val="17"/>
          <w:szCs w:val="17"/>
        </w:rPr>
        <w:t>DEL</w:t>
      </w:r>
      <w:r w:rsidRPr="0041192C">
        <w:rPr>
          <w:rFonts w:ascii="Arial" w:hAnsi="Arial" w:cs="Arial"/>
          <w:sz w:val="17"/>
          <w:szCs w:val="17"/>
        </w:rPr>
        <w:t xml:space="preserve"> __, E INSCRITA EN EL REGISTRO PÚBLICO DE LA PROPIEDAD Y </w:t>
      </w:r>
      <w:r>
        <w:rPr>
          <w:rFonts w:ascii="Arial" w:hAnsi="Arial" w:cs="Arial"/>
          <w:sz w:val="17"/>
          <w:szCs w:val="17"/>
        </w:rPr>
        <w:t>DEL</w:t>
      </w:r>
      <w:r w:rsidRPr="0041192C">
        <w:rPr>
          <w:rFonts w:ascii="Arial" w:hAnsi="Arial" w:cs="Arial"/>
          <w:sz w:val="17"/>
          <w:szCs w:val="17"/>
        </w:rPr>
        <w:t xml:space="preserve"> COMERCIO, EN EL FOLIO MERCANTIL NÚMERO ____ DE FECHA ____.</w:t>
      </w:r>
    </w:p>
    <w:p w14:paraId="428CB2E3" w14:textId="77777777" w:rsidR="0058583F" w:rsidRPr="0041192C" w:rsidRDefault="0058583F" w:rsidP="0058583F">
      <w:pPr>
        <w:tabs>
          <w:tab w:val="left" w:pos="7954"/>
        </w:tabs>
        <w:ind w:left="1985" w:hanging="851"/>
        <w:jc w:val="both"/>
        <w:rPr>
          <w:rFonts w:ascii="Arial" w:hAnsi="Arial" w:cs="Arial"/>
          <w:b/>
          <w:sz w:val="17"/>
          <w:szCs w:val="17"/>
        </w:rPr>
      </w:pPr>
    </w:p>
    <w:p w14:paraId="2AB77FB1"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 xml:space="preserve">EL ACTA CONSTITUTIVA DE LA SOCIEDAD __ </w:t>
      </w:r>
      <w:r w:rsidRPr="0041192C">
        <w:rPr>
          <w:rFonts w:ascii="Arial" w:hAnsi="Arial" w:cs="Arial"/>
          <w:b/>
          <w:i/>
          <w:sz w:val="17"/>
          <w:szCs w:val="17"/>
          <w:u w:val="single"/>
        </w:rPr>
        <w:t>(SI/NO)</w:t>
      </w:r>
      <w:r w:rsidRPr="0041192C">
        <w:rPr>
          <w:rFonts w:ascii="Arial" w:hAnsi="Arial" w:cs="Arial"/>
          <w:sz w:val="17"/>
          <w:szCs w:val="17"/>
        </w:rPr>
        <w:t xml:space="preserve"> HA TENIDO REFORMAS Y MODIFICACIONES.</w:t>
      </w:r>
    </w:p>
    <w:p w14:paraId="5CAA6744" w14:textId="77777777" w:rsidR="0058583F" w:rsidRPr="0041192C" w:rsidRDefault="0058583F" w:rsidP="0058583F">
      <w:pPr>
        <w:tabs>
          <w:tab w:val="left" w:pos="7897"/>
        </w:tabs>
        <w:ind w:left="1980"/>
        <w:jc w:val="both"/>
        <w:rPr>
          <w:rFonts w:ascii="Arial" w:hAnsi="Arial" w:cs="Arial"/>
          <w:sz w:val="17"/>
          <w:szCs w:val="17"/>
        </w:rPr>
      </w:pPr>
    </w:p>
    <w:p w14:paraId="10487DDD" w14:textId="77777777" w:rsidR="0058583F" w:rsidRPr="0041192C" w:rsidRDefault="0058583F" w:rsidP="0058583F">
      <w:pPr>
        <w:tabs>
          <w:tab w:val="left" w:pos="7897"/>
        </w:tabs>
        <w:ind w:left="1980"/>
        <w:jc w:val="both"/>
        <w:rPr>
          <w:rFonts w:ascii="Arial" w:hAnsi="Arial" w:cs="Arial"/>
          <w:i/>
          <w:sz w:val="17"/>
          <w:szCs w:val="17"/>
          <w:u w:val="single"/>
        </w:rPr>
      </w:pPr>
      <w:r w:rsidRPr="0041192C">
        <w:rPr>
          <w:rFonts w:ascii="Arial" w:hAnsi="Arial" w:cs="Arial"/>
          <w:i/>
          <w:sz w:val="17"/>
          <w:szCs w:val="17"/>
          <w:u w:val="single"/>
        </w:rPr>
        <w:t>Nota: En su caso, se deberán relacionar las escrituras en que consten las reformas o modificaciones de la sociedad.</w:t>
      </w:r>
    </w:p>
    <w:p w14:paraId="481138D0" w14:textId="77777777" w:rsidR="0058583F" w:rsidRPr="0041192C" w:rsidRDefault="0058583F" w:rsidP="0058583F">
      <w:pPr>
        <w:tabs>
          <w:tab w:val="left" w:pos="1957"/>
        </w:tabs>
        <w:jc w:val="both"/>
        <w:rPr>
          <w:rFonts w:ascii="Arial" w:hAnsi="Arial" w:cs="Arial"/>
          <w:sz w:val="17"/>
          <w:szCs w:val="17"/>
        </w:rPr>
      </w:pPr>
    </w:p>
    <w:p w14:paraId="57BD5FDF"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LOS NOMBRES DE SUS SOCIOS SON:</w:t>
      </w:r>
    </w:p>
    <w:p w14:paraId="1713E5D3" w14:textId="77777777" w:rsidR="0058583F" w:rsidRPr="0041192C" w:rsidRDefault="0058583F" w:rsidP="0058583F">
      <w:pPr>
        <w:tabs>
          <w:tab w:val="left" w:pos="7897"/>
        </w:tabs>
        <w:ind w:left="1980"/>
        <w:jc w:val="both"/>
        <w:rPr>
          <w:rFonts w:ascii="Arial" w:hAnsi="Arial" w:cs="Arial"/>
          <w:sz w:val="17"/>
          <w:szCs w:val="17"/>
        </w:rPr>
      </w:pPr>
    </w:p>
    <w:p w14:paraId="71649422"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_____________________ CON REGISTRO FEDERAL DE CONTRIBUYENTES ____.</w:t>
      </w:r>
    </w:p>
    <w:p w14:paraId="3A93DD4E" w14:textId="77777777" w:rsidR="0058583F" w:rsidRPr="0041192C" w:rsidRDefault="0058583F" w:rsidP="0058583F">
      <w:pPr>
        <w:pStyle w:val="Textoindependiente32"/>
        <w:tabs>
          <w:tab w:val="left" w:pos="7996"/>
        </w:tabs>
        <w:ind w:left="1999" w:hanging="865"/>
        <w:rPr>
          <w:rFonts w:ascii="Arial" w:hAnsi="Arial" w:cs="Arial"/>
          <w:sz w:val="17"/>
          <w:szCs w:val="17"/>
        </w:rPr>
      </w:pPr>
    </w:p>
    <w:p w14:paraId="559DC40A"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2.1.2</w:t>
      </w:r>
      <w:r w:rsidRPr="0041192C">
        <w:rPr>
          <w:rFonts w:ascii="Arial" w:hAnsi="Arial" w:cs="Arial"/>
          <w:b/>
          <w:bCs/>
          <w:sz w:val="17"/>
          <w:szCs w:val="17"/>
        </w:rPr>
        <w:tab/>
      </w:r>
      <w:r w:rsidRPr="0041192C">
        <w:rPr>
          <w:rFonts w:ascii="Arial" w:hAnsi="Arial" w:cs="Arial"/>
          <w:sz w:val="17"/>
          <w:szCs w:val="17"/>
        </w:rPr>
        <w:t xml:space="preserve">TIENE LOS SIGUIENTES REGISTROS OFICIALES: REGISTRO FEDERAL DE CONTRIBUYENTES NÚMERO __________ Y REGISTRO PATRONAL ANTE EL INSTITUTO MEXICANO </w:t>
      </w:r>
      <w:r>
        <w:rPr>
          <w:rFonts w:ascii="Arial" w:hAnsi="Arial" w:cs="Arial"/>
          <w:sz w:val="17"/>
          <w:szCs w:val="17"/>
        </w:rPr>
        <w:t>DEL</w:t>
      </w:r>
      <w:r w:rsidRPr="0041192C">
        <w:rPr>
          <w:rFonts w:ascii="Arial" w:hAnsi="Arial" w:cs="Arial"/>
          <w:sz w:val="17"/>
          <w:szCs w:val="17"/>
        </w:rPr>
        <w:t xml:space="preserve"> SEGURO SOCIAL NÚMERO _____.</w:t>
      </w:r>
    </w:p>
    <w:p w14:paraId="20769125" w14:textId="77777777" w:rsidR="0058583F" w:rsidRPr="0041192C" w:rsidRDefault="0058583F" w:rsidP="0058583F">
      <w:pPr>
        <w:pStyle w:val="Textoindependiente32"/>
        <w:tabs>
          <w:tab w:val="left" w:pos="1854"/>
        </w:tabs>
        <w:rPr>
          <w:rFonts w:ascii="Arial" w:hAnsi="Arial" w:cs="Arial"/>
          <w:sz w:val="17"/>
          <w:szCs w:val="17"/>
        </w:rPr>
      </w:pPr>
    </w:p>
    <w:p w14:paraId="7FAB064A"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2.1.3</w:t>
      </w:r>
      <w:r w:rsidRPr="0041192C">
        <w:rPr>
          <w:rFonts w:ascii="Arial" w:hAnsi="Arial" w:cs="Arial"/>
          <w:b/>
          <w:bCs/>
          <w:sz w:val="17"/>
          <w:szCs w:val="17"/>
        </w:rPr>
        <w:tab/>
      </w:r>
      <w:r w:rsidRPr="0041192C">
        <w:rPr>
          <w:rFonts w:ascii="Arial" w:hAnsi="Arial" w:cs="Arial"/>
          <w:sz w:val="17"/>
          <w:szCs w:val="17"/>
        </w:rPr>
        <w:t xml:space="preserve">SU REPRESENTANTE LEGAL, CON EL CARÁCTER YA MENCIONADO, CUENTA CON LAS FACULTADES NECESARIAS PARA SUSCRIBIR EL PRESENTE CONVENIO, DE CONFORMIDAD CON EL CONTENIDO </w:t>
      </w:r>
      <w:r>
        <w:rPr>
          <w:rFonts w:ascii="Arial" w:hAnsi="Arial" w:cs="Arial"/>
          <w:sz w:val="17"/>
          <w:szCs w:val="17"/>
        </w:rPr>
        <w:t>DEL</w:t>
      </w:r>
      <w:r w:rsidRPr="0041192C">
        <w:rPr>
          <w:rFonts w:ascii="Arial" w:hAnsi="Arial" w:cs="Arial"/>
          <w:sz w:val="17"/>
          <w:szCs w:val="17"/>
        </w:rPr>
        <w:t xml:space="preserve"> TESTIMONIO DE LA ESCRITURA PÚBLICA NÚMERO ____ DE FECHA _____, PASADA ANTE LA FE </w:t>
      </w:r>
      <w:r>
        <w:rPr>
          <w:rFonts w:ascii="Arial" w:hAnsi="Arial" w:cs="Arial"/>
          <w:sz w:val="17"/>
          <w:szCs w:val="17"/>
        </w:rPr>
        <w:t>DEL</w:t>
      </w:r>
      <w:r w:rsidRPr="0041192C">
        <w:rPr>
          <w:rFonts w:ascii="Arial" w:hAnsi="Arial" w:cs="Arial"/>
          <w:sz w:val="17"/>
          <w:szCs w:val="17"/>
        </w:rPr>
        <w:t xml:space="preserve"> LIC. _____ NOTARIO PÚBLICO NÚMERO _____, </w:t>
      </w:r>
      <w:r>
        <w:rPr>
          <w:rFonts w:ascii="Arial" w:hAnsi="Arial" w:cs="Arial"/>
          <w:sz w:val="17"/>
          <w:szCs w:val="17"/>
        </w:rPr>
        <w:t>DEL</w:t>
      </w:r>
      <w:r w:rsidRPr="0041192C">
        <w:rPr>
          <w:rFonts w:ascii="Arial" w:hAnsi="Arial" w:cs="Arial"/>
          <w:sz w:val="17"/>
          <w:szCs w:val="17"/>
        </w:rPr>
        <w:t xml:space="preserve"> _____ E INSCRITA EN EL REGISTRO PÚBLICO DE LA PROPIEDAD Y </w:t>
      </w:r>
      <w:r>
        <w:rPr>
          <w:rFonts w:ascii="Arial" w:hAnsi="Arial" w:cs="Arial"/>
          <w:sz w:val="17"/>
          <w:szCs w:val="17"/>
        </w:rPr>
        <w:t>DEL</w:t>
      </w:r>
      <w:r w:rsidRPr="0041192C">
        <w:rPr>
          <w:rFonts w:ascii="Arial" w:hAnsi="Arial" w:cs="Arial"/>
          <w:sz w:val="17"/>
          <w:szCs w:val="17"/>
        </w:rPr>
        <w:t xml:space="preserve"> COMERCIO, EN EL FOLIO MERCANTIL NÚMERO _____ DE FECHA ____, MANIFESTANDO </w:t>
      </w:r>
      <w:r w:rsidRPr="0041192C">
        <w:rPr>
          <w:rFonts w:ascii="Arial" w:hAnsi="Arial" w:cs="Arial"/>
          <w:b/>
          <w:sz w:val="17"/>
          <w:szCs w:val="17"/>
        </w:rPr>
        <w:t>“BAJO PROTESTA DE DECIR VERDAD”</w:t>
      </w:r>
      <w:r w:rsidRPr="0041192C">
        <w:rPr>
          <w:rFonts w:ascii="Arial" w:hAnsi="Arial" w:cs="Arial"/>
          <w:sz w:val="17"/>
          <w:szCs w:val="17"/>
        </w:rPr>
        <w:t xml:space="preserve"> QUE DICHAS FACULTADES NO LE HAN SIDO REVOCADAS, NI LIMITADAS O MODIFICADAS EN FORMA ALGUNA, A LA FECHA EN QUE SE SUSCRIBE EL PRESENTE INSTRUMENTO JURÍDICO.</w:t>
      </w:r>
    </w:p>
    <w:p w14:paraId="5F1D3A85" w14:textId="77777777" w:rsidR="0058583F" w:rsidRPr="0041192C" w:rsidRDefault="0058583F" w:rsidP="0058583F">
      <w:pPr>
        <w:tabs>
          <w:tab w:val="left" w:pos="7926"/>
        </w:tabs>
        <w:ind w:left="1985" w:hanging="851"/>
        <w:jc w:val="both"/>
        <w:rPr>
          <w:rFonts w:ascii="Arial" w:hAnsi="Arial" w:cs="Arial"/>
          <w:b/>
          <w:sz w:val="17"/>
          <w:szCs w:val="17"/>
        </w:rPr>
      </w:pPr>
    </w:p>
    <w:p w14:paraId="7F5AE10C" w14:textId="77777777" w:rsidR="0058583F" w:rsidRPr="0041192C" w:rsidRDefault="0058583F" w:rsidP="0058583F">
      <w:pPr>
        <w:tabs>
          <w:tab w:val="left" w:pos="7911"/>
        </w:tabs>
        <w:ind w:left="1980"/>
        <w:jc w:val="both"/>
        <w:rPr>
          <w:rFonts w:ascii="Arial" w:hAnsi="Arial" w:cs="Arial"/>
          <w:sz w:val="17"/>
          <w:szCs w:val="17"/>
        </w:rPr>
      </w:pPr>
      <w:r w:rsidRPr="0041192C">
        <w:rPr>
          <w:rFonts w:ascii="Arial" w:hAnsi="Arial" w:cs="Arial"/>
          <w:sz w:val="17"/>
          <w:szCs w:val="17"/>
        </w:rPr>
        <w:t>EL DOMICILIO DE SU REPRESENTANTE LEGAL ES EL UBICADO EN _____.</w:t>
      </w:r>
    </w:p>
    <w:p w14:paraId="5C78764E" w14:textId="77777777" w:rsidR="0058583F" w:rsidRPr="0041192C" w:rsidRDefault="0058583F" w:rsidP="0058583F">
      <w:pPr>
        <w:pStyle w:val="Textoindependiente32"/>
        <w:tabs>
          <w:tab w:val="left" w:pos="1854"/>
        </w:tabs>
        <w:rPr>
          <w:rFonts w:ascii="Arial" w:hAnsi="Arial" w:cs="Arial"/>
          <w:sz w:val="17"/>
          <w:szCs w:val="17"/>
        </w:rPr>
      </w:pPr>
    </w:p>
    <w:p w14:paraId="145F6C60"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2.1.4</w:t>
      </w:r>
      <w:r w:rsidRPr="0041192C">
        <w:rPr>
          <w:rFonts w:ascii="Arial" w:hAnsi="Arial" w:cs="Arial"/>
          <w:b/>
          <w:bCs/>
          <w:sz w:val="17"/>
          <w:szCs w:val="17"/>
        </w:rPr>
        <w:tab/>
      </w:r>
      <w:r w:rsidRPr="0041192C">
        <w:rPr>
          <w:rFonts w:ascii="Arial" w:hAnsi="Arial" w:cs="Arial"/>
          <w:sz w:val="17"/>
          <w:szCs w:val="17"/>
        </w:rPr>
        <w:t>SU OBJETO SOCIAL, ENTRE OTROS CORRESPONDE A: ___________; POR LO QUE CUENTA CON LOS RECURSOS FINANCIEROS, TÉCNICOS, ADMINISTRATIVOS Y HUMANOS PARA OBLIGARSE, EN LOS TÉRMINOS Y CONDICIONES QUE SE ESTIPULAN EN EL PRESENTE CONVENIO.</w:t>
      </w:r>
    </w:p>
    <w:p w14:paraId="2BCD50C7" w14:textId="77777777" w:rsidR="0058583F" w:rsidRPr="0041192C" w:rsidRDefault="0058583F" w:rsidP="0058583F">
      <w:pPr>
        <w:pStyle w:val="Textoindependiente32"/>
        <w:tabs>
          <w:tab w:val="left" w:pos="1854"/>
        </w:tabs>
        <w:rPr>
          <w:rFonts w:ascii="Arial" w:hAnsi="Arial" w:cs="Arial"/>
          <w:sz w:val="17"/>
          <w:szCs w:val="17"/>
        </w:rPr>
      </w:pPr>
    </w:p>
    <w:p w14:paraId="7EA0BB14" w14:textId="77777777" w:rsidR="0058583F" w:rsidRPr="0041192C" w:rsidRDefault="0058583F" w:rsidP="0058583F">
      <w:pPr>
        <w:pStyle w:val="Textoindependiente21"/>
        <w:tabs>
          <w:tab w:val="left" w:pos="7898"/>
        </w:tabs>
        <w:ind w:left="1985" w:hanging="851"/>
        <w:rPr>
          <w:rFonts w:cs="Arial"/>
          <w:sz w:val="17"/>
          <w:szCs w:val="17"/>
        </w:rPr>
      </w:pPr>
      <w:r w:rsidRPr="0041192C">
        <w:rPr>
          <w:rFonts w:cs="Arial"/>
          <w:b/>
          <w:bCs/>
          <w:sz w:val="17"/>
          <w:szCs w:val="17"/>
        </w:rPr>
        <w:t>2.1.5</w:t>
      </w:r>
      <w:r w:rsidRPr="0041192C">
        <w:rPr>
          <w:rFonts w:cs="Arial"/>
          <w:b/>
          <w:bCs/>
          <w:sz w:val="17"/>
          <w:szCs w:val="17"/>
        </w:rPr>
        <w:tab/>
      </w:r>
      <w:r w:rsidRPr="0041192C">
        <w:rPr>
          <w:rFonts w:cs="Arial"/>
          <w:sz w:val="17"/>
          <w:szCs w:val="17"/>
        </w:rPr>
        <w:t xml:space="preserve">SEÑALA COMO DOMICILIO LEGAL PARA TODOS LOS EFECTOS QUE DERIVEN </w:t>
      </w:r>
      <w:r>
        <w:rPr>
          <w:rFonts w:cs="Arial"/>
          <w:sz w:val="17"/>
          <w:szCs w:val="17"/>
        </w:rPr>
        <w:t>DEL</w:t>
      </w:r>
      <w:r w:rsidRPr="0041192C">
        <w:rPr>
          <w:rFonts w:cs="Arial"/>
          <w:sz w:val="17"/>
          <w:szCs w:val="17"/>
        </w:rPr>
        <w:t xml:space="preserve"> PRESENTE CONVENIO, EL UBICADO EN: ___________________________</w:t>
      </w:r>
    </w:p>
    <w:p w14:paraId="7735F7D5" w14:textId="77777777" w:rsidR="0058583F" w:rsidRPr="0041192C" w:rsidRDefault="0058583F" w:rsidP="0058583F">
      <w:pPr>
        <w:pStyle w:val="Textoindependiente21"/>
        <w:ind w:left="2340" w:hanging="540"/>
        <w:rPr>
          <w:rFonts w:cs="Arial"/>
          <w:sz w:val="17"/>
          <w:szCs w:val="17"/>
        </w:rPr>
      </w:pPr>
    </w:p>
    <w:p w14:paraId="6C719319" w14:textId="77777777" w:rsidR="0058583F" w:rsidRPr="0041192C" w:rsidRDefault="0058583F" w:rsidP="0058583F">
      <w:pPr>
        <w:pStyle w:val="Textoindependiente21"/>
        <w:ind w:left="1985"/>
        <w:rPr>
          <w:rFonts w:cs="Arial"/>
          <w:b/>
          <w:sz w:val="17"/>
          <w:szCs w:val="17"/>
        </w:rPr>
      </w:pPr>
      <w:r w:rsidRPr="0041192C">
        <w:rPr>
          <w:rFonts w:cs="Arial"/>
          <w:b/>
          <w:i/>
          <w:sz w:val="17"/>
          <w:szCs w:val="17"/>
        </w:rPr>
        <w:t xml:space="preserve">(MENCIONAR E IDENTIFICAR A CUÁNTOS INTEGRANTES CONFORMAN LA PARTICIPACIÓN CONJUNTA PARA LA PRESENTACIÓN </w:t>
      </w:r>
      <w:r w:rsidRPr="0041192C">
        <w:rPr>
          <w:rFonts w:cs="Arial"/>
          <w:b/>
          <w:sz w:val="17"/>
          <w:szCs w:val="17"/>
        </w:rPr>
        <w:t>DE PROPOSICIONES).</w:t>
      </w:r>
    </w:p>
    <w:p w14:paraId="5C251580" w14:textId="77777777" w:rsidR="0058583F" w:rsidRPr="0041192C" w:rsidRDefault="0058583F" w:rsidP="0058583F">
      <w:pPr>
        <w:ind w:left="567"/>
        <w:jc w:val="both"/>
        <w:rPr>
          <w:rFonts w:ascii="Arial" w:hAnsi="Arial" w:cs="Arial"/>
          <w:sz w:val="17"/>
          <w:szCs w:val="17"/>
        </w:rPr>
      </w:pPr>
    </w:p>
    <w:p w14:paraId="15B6AD3D" w14:textId="77777777" w:rsidR="0058583F" w:rsidRPr="0041192C" w:rsidRDefault="0058583F" w:rsidP="00C21306">
      <w:pPr>
        <w:numPr>
          <w:ilvl w:val="1"/>
          <w:numId w:val="2"/>
        </w:numPr>
        <w:tabs>
          <w:tab w:val="left" w:pos="3279"/>
        </w:tabs>
        <w:suppressAutoHyphens/>
        <w:jc w:val="both"/>
        <w:rPr>
          <w:rFonts w:ascii="Arial" w:hAnsi="Arial" w:cs="Arial"/>
          <w:sz w:val="17"/>
          <w:szCs w:val="17"/>
        </w:rPr>
      </w:pPr>
      <w:r w:rsidRPr="0041192C">
        <w:rPr>
          <w:rFonts w:ascii="Arial" w:hAnsi="Arial" w:cs="Arial"/>
          <w:b/>
          <w:sz w:val="17"/>
          <w:szCs w:val="17"/>
        </w:rPr>
        <w:t>“LAS PARTES”</w:t>
      </w:r>
      <w:r w:rsidRPr="0041192C">
        <w:rPr>
          <w:rFonts w:ascii="Arial" w:hAnsi="Arial" w:cs="Arial"/>
          <w:sz w:val="17"/>
          <w:szCs w:val="17"/>
        </w:rPr>
        <w:t xml:space="preserve"> DECLARAN QUE:</w:t>
      </w:r>
    </w:p>
    <w:p w14:paraId="1C20B98E" w14:textId="77777777" w:rsidR="0058583F" w:rsidRPr="0041192C" w:rsidRDefault="0058583F" w:rsidP="0058583F">
      <w:pPr>
        <w:pStyle w:val="Textoindependiente32"/>
        <w:tabs>
          <w:tab w:val="left" w:pos="1272"/>
        </w:tabs>
        <w:rPr>
          <w:rFonts w:ascii="Arial" w:hAnsi="Arial" w:cs="Arial"/>
          <w:sz w:val="17"/>
          <w:szCs w:val="17"/>
        </w:rPr>
      </w:pPr>
    </w:p>
    <w:p w14:paraId="2E7B3F80" w14:textId="77777777" w:rsidR="0058583F" w:rsidRPr="0041192C" w:rsidRDefault="0058583F" w:rsidP="00C21306">
      <w:pPr>
        <w:numPr>
          <w:ilvl w:val="2"/>
          <w:numId w:val="2"/>
        </w:numPr>
        <w:tabs>
          <w:tab w:val="left" w:pos="6319"/>
        </w:tabs>
        <w:suppressAutoHyphens/>
        <w:jc w:val="both"/>
        <w:rPr>
          <w:rFonts w:ascii="Arial" w:hAnsi="Arial" w:cs="Arial"/>
          <w:sz w:val="17"/>
          <w:szCs w:val="17"/>
        </w:rPr>
      </w:pPr>
      <w:r w:rsidRPr="0041192C">
        <w:rPr>
          <w:rFonts w:ascii="Arial" w:hAnsi="Arial" w:cs="Arial"/>
          <w:sz w:val="17"/>
          <w:szCs w:val="17"/>
        </w:rPr>
        <w:t xml:space="preserve">CONOCEN LOS REQUISITOS Y CONDICIONES ESTIPULADAS EN LAS BASES DE LA CONVOCATORIA A LA LICITACIÓN PÚBLICA </w:t>
      </w:r>
      <w:r>
        <w:rPr>
          <w:rFonts w:ascii="Arial" w:hAnsi="Arial" w:cs="Arial"/>
          <w:sz w:val="17"/>
          <w:szCs w:val="17"/>
        </w:rPr>
        <w:t xml:space="preserve"> </w:t>
      </w:r>
      <w:r w:rsidRPr="0041192C">
        <w:rPr>
          <w:rFonts w:ascii="Arial" w:hAnsi="Arial" w:cs="Arial"/>
          <w:sz w:val="17"/>
          <w:szCs w:val="17"/>
        </w:rPr>
        <w:t>NACIONAL____________.</w:t>
      </w:r>
    </w:p>
    <w:p w14:paraId="493FCCD8" w14:textId="77777777" w:rsidR="0058583F" w:rsidRPr="0041192C" w:rsidRDefault="0058583F" w:rsidP="0058583F">
      <w:pPr>
        <w:pStyle w:val="Textoindependiente32"/>
        <w:tabs>
          <w:tab w:val="left" w:pos="1854"/>
        </w:tabs>
        <w:rPr>
          <w:rFonts w:ascii="Arial" w:hAnsi="Arial" w:cs="Arial"/>
          <w:sz w:val="17"/>
          <w:szCs w:val="17"/>
        </w:rPr>
      </w:pPr>
    </w:p>
    <w:p w14:paraId="2FA24EEA" w14:textId="77777777" w:rsidR="0058583F" w:rsidRPr="0041192C" w:rsidRDefault="0058583F" w:rsidP="0058583F">
      <w:pPr>
        <w:tabs>
          <w:tab w:val="left" w:pos="5760"/>
        </w:tabs>
        <w:ind w:left="1440" w:hanging="720"/>
        <w:jc w:val="both"/>
        <w:rPr>
          <w:rFonts w:ascii="Arial" w:hAnsi="Arial" w:cs="Arial"/>
          <w:sz w:val="17"/>
          <w:szCs w:val="17"/>
        </w:rPr>
      </w:pPr>
      <w:r w:rsidRPr="0041192C">
        <w:rPr>
          <w:rFonts w:ascii="Arial" w:hAnsi="Arial" w:cs="Arial"/>
          <w:b/>
          <w:sz w:val="17"/>
          <w:szCs w:val="17"/>
        </w:rPr>
        <w:t>3.1.2</w:t>
      </w:r>
      <w:r w:rsidRPr="0041192C">
        <w:rPr>
          <w:rFonts w:ascii="Arial" w:hAnsi="Arial" w:cs="Arial"/>
          <w:b/>
          <w:sz w:val="17"/>
          <w:szCs w:val="17"/>
        </w:rPr>
        <w:tab/>
      </w:r>
      <w:r w:rsidRPr="0041192C">
        <w:rPr>
          <w:rFonts w:ascii="Arial" w:hAnsi="Arial" w:cs="Arial"/>
          <w:sz w:val="17"/>
          <w:szCs w:val="17"/>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w:t>
      </w:r>
      <w:r>
        <w:rPr>
          <w:rFonts w:ascii="Arial" w:hAnsi="Arial" w:cs="Arial"/>
          <w:sz w:val="17"/>
          <w:szCs w:val="17"/>
        </w:rPr>
        <w:t>SERVICIOS DEL SECTOR PÚBLICO Y 44</w:t>
      </w:r>
      <w:r w:rsidRPr="0041192C">
        <w:rPr>
          <w:rFonts w:ascii="Arial" w:hAnsi="Arial" w:cs="Arial"/>
          <w:sz w:val="17"/>
          <w:szCs w:val="17"/>
        </w:rPr>
        <w:t xml:space="preserve"> DE SU REGLAMENTO.</w:t>
      </w:r>
    </w:p>
    <w:p w14:paraId="00BA35B0" w14:textId="77777777" w:rsidR="0058583F" w:rsidRPr="0041192C" w:rsidRDefault="0058583F" w:rsidP="0058583F">
      <w:pPr>
        <w:pStyle w:val="Textoindependiente32"/>
        <w:tabs>
          <w:tab w:val="left" w:pos="1800"/>
        </w:tabs>
        <w:rPr>
          <w:rFonts w:ascii="Arial" w:hAnsi="Arial" w:cs="Arial"/>
          <w:sz w:val="17"/>
          <w:szCs w:val="17"/>
        </w:rPr>
      </w:pPr>
    </w:p>
    <w:p w14:paraId="02AA49C7" w14:textId="77777777" w:rsidR="0058583F" w:rsidRPr="0041192C" w:rsidRDefault="0058583F" w:rsidP="0058583F">
      <w:pPr>
        <w:pStyle w:val="Textoindependiente21"/>
        <w:ind w:left="1248" w:hanging="540"/>
        <w:rPr>
          <w:rFonts w:cs="Arial"/>
          <w:sz w:val="17"/>
          <w:szCs w:val="17"/>
        </w:rPr>
      </w:pPr>
      <w:r w:rsidRPr="0041192C">
        <w:rPr>
          <w:rFonts w:cs="Arial"/>
          <w:sz w:val="17"/>
          <w:szCs w:val="17"/>
        </w:rPr>
        <w:t>EXPUESTO LO ANTERIOR, LAS PARTES OTORGAN LAS SIGUIENTES:</w:t>
      </w:r>
    </w:p>
    <w:p w14:paraId="59DD0A8B" w14:textId="77777777" w:rsidR="0058583F" w:rsidRDefault="0058583F" w:rsidP="0058583F">
      <w:pPr>
        <w:pStyle w:val="Textoindependiente21"/>
        <w:ind w:left="2340" w:hanging="540"/>
        <w:rPr>
          <w:rFonts w:cs="Arial"/>
          <w:sz w:val="17"/>
          <w:szCs w:val="17"/>
        </w:rPr>
      </w:pPr>
    </w:p>
    <w:p w14:paraId="0FEA6521" w14:textId="77777777" w:rsidR="0058583F" w:rsidRPr="0041192C" w:rsidRDefault="0058583F" w:rsidP="0058583F">
      <w:pPr>
        <w:pStyle w:val="Textoindependiente21"/>
        <w:ind w:left="2340" w:hanging="540"/>
        <w:rPr>
          <w:rFonts w:cs="Arial"/>
          <w:sz w:val="17"/>
          <w:szCs w:val="17"/>
        </w:rPr>
      </w:pPr>
    </w:p>
    <w:p w14:paraId="2E365A10" w14:textId="77777777" w:rsidR="0058583F" w:rsidRPr="0041192C" w:rsidRDefault="0058583F" w:rsidP="0058583F">
      <w:pPr>
        <w:pStyle w:val="Textoindependiente21"/>
        <w:jc w:val="center"/>
        <w:rPr>
          <w:rFonts w:cs="Arial"/>
          <w:b/>
          <w:sz w:val="17"/>
          <w:szCs w:val="17"/>
        </w:rPr>
      </w:pPr>
      <w:r w:rsidRPr="0041192C">
        <w:rPr>
          <w:rFonts w:cs="Arial"/>
          <w:b/>
          <w:sz w:val="17"/>
          <w:szCs w:val="17"/>
        </w:rPr>
        <w:t>CLÁUSULAS</w:t>
      </w:r>
    </w:p>
    <w:p w14:paraId="7629DEB1" w14:textId="77777777" w:rsidR="0058583F" w:rsidRPr="0041192C" w:rsidRDefault="0058583F" w:rsidP="0058583F">
      <w:pPr>
        <w:pStyle w:val="Textoindependiente21"/>
        <w:jc w:val="center"/>
        <w:rPr>
          <w:rFonts w:cs="Arial"/>
          <w:b/>
          <w:sz w:val="17"/>
          <w:szCs w:val="17"/>
        </w:rPr>
      </w:pPr>
    </w:p>
    <w:p w14:paraId="3F51260F" w14:textId="77777777" w:rsidR="0058583F" w:rsidRPr="0041192C" w:rsidRDefault="0058583F" w:rsidP="0058583F">
      <w:pPr>
        <w:pStyle w:val="Textoindependiente21"/>
        <w:ind w:left="1943" w:hanging="1403"/>
        <w:rPr>
          <w:rFonts w:cs="Arial"/>
          <w:b/>
          <w:sz w:val="17"/>
          <w:szCs w:val="17"/>
        </w:rPr>
      </w:pPr>
      <w:r w:rsidRPr="0041192C">
        <w:rPr>
          <w:rFonts w:cs="Arial"/>
          <w:b/>
          <w:sz w:val="17"/>
          <w:szCs w:val="17"/>
        </w:rPr>
        <w:t>PRIMERA.-</w:t>
      </w:r>
      <w:r w:rsidRPr="0041192C">
        <w:rPr>
          <w:rFonts w:cs="Arial"/>
          <w:b/>
          <w:sz w:val="17"/>
          <w:szCs w:val="17"/>
        </w:rPr>
        <w:tab/>
        <w:t>OBJETO.- “PARTICIPACIÓN CONJUNTA”.</w:t>
      </w:r>
    </w:p>
    <w:p w14:paraId="272DEDBC" w14:textId="77777777" w:rsidR="0058583F" w:rsidRPr="0041192C" w:rsidRDefault="0058583F" w:rsidP="0058583F">
      <w:pPr>
        <w:pStyle w:val="Textoindependiente21"/>
        <w:ind w:left="1957" w:hanging="14"/>
        <w:rPr>
          <w:rFonts w:cs="Arial"/>
          <w:sz w:val="17"/>
          <w:szCs w:val="17"/>
        </w:rPr>
      </w:pPr>
    </w:p>
    <w:p w14:paraId="2806086F" w14:textId="77777777" w:rsidR="0058583F" w:rsidRPr="0041192C" w:rsidRDefault="0058583F" w:rsidP="0058583F">
      <w:pPr>
        <w:pStyle w:val="Textoindependiente21"/>
        <w:ind w:left="1985"/>
        <w:rPr>
          <w:rFonts w:cs="Arial"/>
          <w:sz w:val="17"/>
          <w:szCs w:val="17"/>
        </w:rPr>
      </w:pPr>
      <w:r w:rsidRPr="0041192C">
        <w:rPr>
          <w:rFonts w:cs="Arial"/>
          <w:b/>
          <w:sz w:val="17"/>
          <w:szCs w:val="17"/>
        </w:rPr>
        <w:t>“LAS PARTES”</w:t>
      </w:r>
      <w:r w:rsidRPr="0041192C">
        <w:rPr>
          <w:rFonts w:cs="Arial"/>
          <w:sz w:val="17"/>
          <w:szCs w:val="17"/>
        </w:rPr>
        <w:t xml:space="preserve"> CONVIENEN, EN CONJUNTAR SUS RECURSOS TÉCNICOS, LEGALES, ADMINISTRATIVOS, ECONÓMICOS Y FINANCIEROS PARA PRESENTAR PROPOSICIÓN TÉCNICA Y ECONÓMICA EN LA LICITACIÓN PÚBLICA </w:t>
      </w:r>
      <w:r>
        <w:rPr>
          <w:rFonts w:cs="Arial"/>
          <w:sz w:val="17"/>
          <w:szCs w:val="17"/>
        </w:rPr>
        <w:t>N</w:t>
      </w:r>
      <w:r w:rsidRPr="0041192C">
        <w:rPr>
          <w:rFonts w:cs="Arial"/>
          <w:sz w:val="17"/>
          <w:szCs w:val="17"/>
        </w:rPr>
        <w:t xml:space="preserve">ACIONAL NÚMERO _________ Y EN CASO DE SER ADJUDICATARIO </w:t>
      </w:r>
      <w:r>
        <w:rPr>
          <w:rFonts w:cs="Arial"/>
          <w:sz w:val="17"/>
          <w:szCs w:val="17"/>
        </w:rPr>
        <w:t>DEL</w:t>
      </w:r>
      <w:r w:rsidRPr="0041192C">
        <w:rPr>
          <w:rFonts w:cs="Arial"/>
          <w:sz w:val="17"/>
          <w:szCs w:val="17"/>
        </w:rPr>
        <w:t xml:space="preserve"> CONTRATO, SE OBLIGAN A PRESTAR EL SERVICIO OBJETO </w:t>
      </w:r>
      <w:r>
        <w:rPr>
          <w:rFonts w:cs="Arial"/>
          <w:sz w:val="17"/>
          <w:szCs w:val="17"/>
        </w:rPr>
        <w:t>DEL</w:t>
      </w:r>
      <w:r w:rsidRPr="0041192C">
        <w:rPr>
          <w:rFonts w:cs="Arial"/>
          <w:sz w:val="17"/>
          <w:szCs w:val="17"/>
        </w:rPr>
        <w:t xml:space="preserve"> CONVENIO, CON LA PARTICIPACIÓN SIGUIENTE:</w:t>
      </w:r>
    </w:p>
    <w:p w14:paraId="0A7E5A93" w14:textId="77777777" w:rsidR="0058583F" w:rsidRPr="0041192C" w:rsidRDefault="0058583F" w:rsidP="0058583F">
      <w:pPr>
        <w:pStyle w:val="Textoindependiente21"/>
        <w:ind w:left="1957" w:firstLine="28"/>
        <w:rPr>
          <w:rFonts w:cs="Arial"/>
          <w:sz w:val="17"/>
          <w:szCs w:val="17"/>
        </w:rPr>
      </w:pPr>
    </w:p>
    <w:p w14:paraId="2C65817C" w14:textId="77777777" w:rsidR="0058583F" w:rsidRPr="0041192C" w:rsidRDefault="0058583F" w:rsidP="0058583F">
      <w:pPr>
        <w:pStyle w:val="Textoindependiente21"/>
        <w:ind w:left="1957" w:hanging="14"/>
        <w:rPr>
          <w:rFonts w:cs="Arial"/>
          <w:sz w:val="17"/>
          <w:szCs w:val="17"/>
        </w:rPr>
      </w:pPr>
      <w:r>
        <w:rPr>
          <w:rFonts w:cs="Arial"/>
          <w:b/>
          <w:sz w:val="17"/>
          <w:szCs w:val="17"/>
        </w:rPr>
        <w:t>LICITANTE</w:t>
      </w:r>
      <w:r w:rsidRPr="0041192C">
        <w:rPr>
          <w:rFonts w:cs="Arial"/>
          <w:b/>
          <w:sz w:val="17"/>
          <w:szCs w:val="17"/>
        </w:rPr>
        <w:t xml:space="preserve"> “A”:</w:t>
      </w:r>
      <w:r w:rsidRPr="0041192C">
        <w:rPr>
          <w:rFonts w:cs="Arial"/>
          <w:sz w:val="17"/>
          <w:szCs w:val="17"/>
        </w:rPr>
        <w:t xml:space="preserve"> </w:t>
      </w:r>
      <w:r w:rsidRPr="0041192C">
        <w:rPr>
          <w:rFonts w:cs="Arial"/>
          <w:b/>
          <w:i/>
          <w:sz w:val="17"/>
          <w:szCs w:val="17"/>
          <w:u w:val="single"/>
        </w:rPr>
        <w:t>(DESCRIBIR LA PARTE QUE SE OBLIGA A SUMINISTRAR)</w:t>
      </w:r>
      <w:r w:rsidRPr="0041192C">
        <w:rPr>
          <w:rFonts w:cs="Arial"/>
          <w:sz w:val="17"/>
          <w:szCs w:val="17"/>
        </w:rPr>
        <w:t>.</w:t>
      </w:r>
    </w:p>
    <w:p w14:paraId="4D2541D8" w14:textId="77777777" w:rsidR="0058583F" w:rsidRPr="0041192C" w:rsidRDefault="0058583F" w:rsidP="0058583F">
      <w:pPr>
        <w:pStyle w:val="Textoindependiente21"/>
        <w:ind w:left="1971"/>
        <w:rPr>
          <w:rFonts w:cs="Arial"/>
          <w:sz w:val="17"/>
          <w:szCs w:val="17"/>
        </w:rPr>
      </w:pPr>
    </w:p>
    <w:p w14:paraId="295BE678" w14:textId="77777777" w:rsidR="0058583F" w:rsidRPr="0041192C" w:rsidRDefault="0058583F" w:rsidP="0058583F">
      <w:pPr>
        <w:pStyle w:val="Textoindependiente21"/>
        <w:ind w:left="1971"/>
        <w:rPr>
          <w:rFonts w:cs="Arial"/>
          <w:sz w:val="17"/>
          <w:szCs w:val="17"/>
        </w:rPr>
      </w:pPr>
      <w:r w:rsidRPr="0041192C">
        <w:rPr>
          <w:rFonts w:cs="Arial"/>
          <w:i/>
          <w:sz w:val="17"/>
          <w:szCs w:val="17"/>
          <w:u w:val="single"/>
        </w:rPr>
        <w:t xml:space="preserve">(CADA UNO DE LOS INTEGRANTES QUE CONFORMAN LA PARTICIPACIÓN CONJUNTA PARA LA PRESENTACIÓN </w:t>
      </w:r>
      <w:r w:rsidRPr="0041192C">
        <w:rPr>
          <w:rFonts w:cs="Arial"/>
          <w:i/>
          <w:sz w:val="17"/>
          <w:szCs w:val="17"/>
        </w:rPr>
        <w:t xml:space="preserve">DE </w:t>
      </w:r>
      <w:r w:rsidRPr="0041192C">
        <w:rPr>
          <w:rFonts w:cs="Arial"/>
          <w:sz w:val="17"/>
          <w:szCs w:val="17"/>
        </w:rPr>
        <w:t>PROPOSICIONES DEBERÁ DESCRIBIR LA PARTE QUE SE OBLIGA A ENTREGAR).</w:t>
      </w:r>
    </w:p>
    <w:p w14:paraId="45A54BC1" w14:textId="77777777" w:rsidR="0058583F" w:rsidRPr="0041192C" w:rsidRDefault="0058583F" w:rsidP="0058583F">
      <w:pPr>
        <w:pStyle w:val="Textoindependiente21"/>
        <w:ind w:left="1971"/>
        <w:rPr>
          <w:rFonts w:cs="Arial"/>
          <w:sz w:val="17"/>
          <w:szCs w:val="17"/>
        </w:rPr>
      </w:pPr>
    </w:p>
    <w:p w14:paraId="715813DC" w14:textId="77777777" w:rsidR="0058583F" w:rsidRPr="0041192C" w:rsidRDefault="0058583F" w:rsidP="0058583F">
      <w:pPr>
        <w:pStyle w:val="Textoindependiente21"/>
        <w:ind w:left="1943" w:hanging="1403"/>
        <w:rPr>
          <w:rFonts w:cs="Arial"/>
          <w:b/>
          <w:sz w:val="17"/>
          <w:szCs w:val="17"/>
        </w:rPr>
      </w:pPr>
      <w:r w:rsidRPr="0041192C">
        <w:rPr>
          <w:rFonts w:cs="Arial"/>
          <w:b/>
          <w:sz w:val="17"/>
          <w:szCs w:val="17"/>
        </w:rPr>
        <w:t>SEGUNDA.-</w:t>
      </w:r>
      <w:r w:rsidRPr="0041192C">
        <w:rPr>
          <w:rFonts w:cs="Arial"/>
          <w:b/>
          <w:sz w:val="17"/>
          <w:szCs w:val="17"/>
        </w:rPr>
        <w:tab/>
        <w:t>REPRESENTANTE COMÚN Y OBLIGADO SOLIDARIO.</w:t>
      </w:r>
    </w:p>
    <w:p w14:paraId="5AFEDC93" w14:textId="77777777" w:rsidR="0058583F" w:rsidRPr="0041192C" w:rsidRDefault="0058583F" w:rsidP="0058583F">
      <w:pPr>
        <w:pStyle w:val="Textoindependiente21"/>
        <w:ind w:left="1800" w:hanging="1260"/>
        <w:rPr>
          <w:rFonts w:cs="Arial"/>
          <w:sz w:val="17"/>
          <w:szCs w:val="17"/>
        </w:rPr>
      </w:pPr>
    </w:p>
    <w:p w14:paraId="7E60E4C4" w14:textId="77777777" w:rsidR="0058583F" w:rsidRPr="0041192C" w:rsidRDefault="0058583F" w:rsidP="0058583F">
      <w:pPr>
        <w:pStyle w:val="Textoindependiente21"/>
        <w:ind w:left="1957" w:firstLine="14"/>
        <w:rPr>
          <w:rFonts w:cs="Arial"/>
          <w:sz w:val="17"/>
          <w:szCs w:val="17"/>
        </w:rPr>
      </w:pPr>
      <w:r w:rsidRPr="0041192C">
        <w:rPr>
          <w:rFonts w:cs="Arial"/>
          <w:b/>
          <w:sz w:val="17"/>
          <w:szCs w:val="17"/>
        </w:rPr>
        <w:t xml:space="preserve">“LAS PARTES” </w:t>
      </w:r>
      <w:r w:rsidRPr="0041192C">
        <w:rPr>
          <w:rFonts w:cs="Arial"/>
          <w:sz w:val="17"/>
          <w:szCs w:val="17"/>
        </w:rPr>
        <w:t xml:space="preserve">ACEPTAN EXPRESAMENTE EN DESIGNAR COMO REPRESENTANTE COMÚN AL ____________, A TRAVÉS </w:t>
      </w:r>
      <w:r>
        <w:rPr>
          <w:rFonts w:cs="Arial"/>
          <w:sz w:val="17"/>
          <w:szCs w:val="17"/>
        </w:rPr>
        <w:t>DEL</w:t>
      </w:r>
      <w:r w:rsidRPr="0041192C">
        <w:rPr>
          <w:rFonts w:cs="Arial"/>
          <w:sz w:val="17"/>
          <w:szCs w:val="17"/>
        </w:rPr>
        <w:t xml:space="preserve"> PRESENTE INSTRUMENTO, OTORGÁNDOLE PODER AMPLIO Y SUFICIENTE, PARA ATENDER TODO LO RELACIONADO CON LAS PROPOSICIONES TÉCNICA Y ECONÓMICA EN EL PROCEDIMIENTO DE LICITACIÓN, ASÍ COMO PARA SUSCRIBIR DICHAS PROPOSICIONES.</w:t>
      </w:r>
    </w:p>
    <w:p w14:paraId="66352C96" w14:textId="77777777" w:rsidR="0058583F" w:rsidRPr="0041192C" w:rsidRDefault="0058583F" w:rsidP="0058583F">
      <w:pPr>
        <w:pStyle w:val="Textoindependiente21"/>
        <w:ind w:left="1957" w:firstLine="14"/>
        <w:rPr>
          <w:rFonts w:cs="Arial"/>
          <w:sz w:val="17"/>
          <w:szCs w:val="17"/>
        </w:rPr>
      </w:pPr>
    </w:p>
    <w:p w14:paraId="20FC5A39" w14:textId="77777777" w:rsidR="0058583F" w:rsidRPr="0041192C" w:rsidRDefault="0058583F" w:rsidP="0058583F">
      <w:pPr>
        <w:pStyle w:val="Textoindependiente21"/>
        <w:ind w:left="1957" w:firstLine="14"/>
        <w:rPr>
          <w:rFonts w:cs="Arial"/>
          <w:sz w:val="17"/>
          <w:szCs w:val="17"/>
        </w:rPr>
      </w:pPr>
      <w:r w:rsidRPr="0041192C">
        <w:rPr>
          <w:rFonts w:cs="Arial"/>
          <w:sz w:val="17"/>
          <w:szCs w:val="17"/>
        </w:rPr>
        <w:t xml:space="preserve">ASIMISMO, CONVIENEN ENTRE SI EN CONSTITUIRSE EN FORMA CONJUNTA Y SOLIDARIA PARA </w:t>
      </w:r>
      <w:r w:rsidRPr="0041192C">
        <w:rPr>
          <w:rFonts w:cs="Arial"/>
          <w:sz w:val="17"/>
          <w:szCs w:val="17"/>
        </w:rPr>
        <w:lastRenderedPageBreak/>
        <w:t xml:space="preserve">COMPROMETERSE POR CUALQUIER RESPONSABILIDAD DERIVADA </w:t>
      </w:r>
      <w:r>
        <w:rPr>
          <w:rFonts w:cs="Arial"/>
          <w:sz w:val="17"/>
          <w:szCs w:val="17"/>
        </w:rPr>
        <w:t>DEL</w:t>
      </w:r>
      <w:r w:rsidRPr="0041192C">
        <w:rPr>
          <w:rFonts w:cs="Arial"/>
          <w:sz w:val="17"/>
          <w:szCs w:val="17"/>
        </w:rPr>
        <w:t xml:space="preserve"> CUMPLIMIENTO DE LAS OBLIGACIONES ESTABLECIDAS EN EL PRESENTE CONVENIO, CON RELACIÓN AL CONTRATO QUE SUS REPRESENTANTES LEGALES FIRMEN CON EL INSTITUTO MEXICANO </w:t>
      </w:r>
      <w:r>
        <w:rPr>
          <w:rFonts w:cs="Arial"/>
          <w:sz w:val="17"/>
          <w:szCs w:val="17"/>
        </w:rPr>
        <w:t>DEL</w:t>
      </w:r>
      <w:r w:rsidRPr="0041192C">
        <w:rPr>
          <w:rFonts w:cs="Arial"/>
          <w:sz w:val="17"/>
          <w:szCs w:val="17"/>
        </w:rPr>
        <w:t xml:space="preserve"> SEGURO SOCIAL (IMSS), DERIVADO </w:t>
      </w:r>
      <w:r>
        <w:rPr>
          <w:rFonts w:cs="Arial"/>
          <w:sz w:val="17"/>
          <w:szCs w:val="17"/>
        </w:rPr>
        <w:t>DEL</w:t>
      </w:r>
      <w:r w:rsidRPr="0041192C">
        <w:rPr>
          <w:rFonts w:cs="Arial"/>
          <w:sz w:val="17"/>
          <w:szCs w:val="17"/>
        </w:rPr>
        <w:t xml:space="preserve"> PROCEDIMIENTO DE CONTRATACIÓN __________________, ACEPTANDO EXPRESAMENTE EN RESPONDER ANTE EL IMSS POR LAS PROPOSICIONES QUE SE PRESENTEN Y, EN SU CASO, DE LAS OBLIGACIONES QUE DERIVEN DE LA ADJUDICACIÓN </w:t>
      </w:r>
      <w:r>
        <w:rPr>
          <w:rFonts w:cs="Arial"/>
          <w:sz w:val="17"/>
          <w:szCs w:val="17"/>
        </w:rPr>
        <w:t>DEL</w:t>
      </w:r>
      <w:r w:rsidRPr="0041192C">
        <w:rPr>
          <w:rFonts w:cs="Arial"/>
          <w:sz w:val="17"/>
          <w:szCs w:val="17"/>
        </w:rPr>
        <w:t xml:space="preserve"> CONTRATO RESPECTIVO.</w:t>
      </w:r>
    </w:p>
    <w:p w14:paraId="0C1E0D7C" w14:textId="77777777" w:rsidR="0058583F" w:rsidRPr="0041192C" w:rsidRDefault="0058583F" w:rsidP="0058583F">
      <w:pPr>
        <w:pStyle w:val="Textoindependiente21"/>
        <w:ind w:left="1957" w:firstLine="14"/>
        <w:rPr>
          <w:rFonts w:cs="Arial"/>
          <w:sz w:val="17"/>
          <w:szCs w:val="17"/>
        </w:rPr>
      </w:pPr>
    </w:p>
    <w:p w14:paraId="77F7FA2D" w14:textId="77777777" w:rsidR="0058583F" w:rsidRPr="0041192C" w:rsidRDefault="0058583F" w:rsidP="0058583F">
      <w:pPr>
        <w:pStyle w:val="Textoindependiente21"/>
        <w:ind w:left="1971" w:hanging="1431"/>
        <w:rPr>
          <w:rFonts w:cs="Arial"/>
          <w:b/>
          <w:sz w:val="17"/>
          <w:szCs w:val="17"/>
        </w:rPr>
      </w:pPr>
      <w:r w:rsidRPr="0041192C">
        <w:rPr>
          <w:rFonts w:cs="Arial"/>
          <w:b/>
          <w:sz w:val="17"/>
          <w:szCs w:val="17"/>
        </w:rPr>
        <w:t xml:space="preserve">TERCERA.- </w:t>
      </w:r>
      <w:r w:rsidRPr="0041192C">
        <w:rPr>
          <w:rFonts w:cs="Arial"/>
          <w:b/>
          <w:sz w:val="17"/>
          <w:szCs w:val="17"/>
        </w:rPr>
        <w:tab/>
      </w:r>
      <w:r>
        <w:rPr>
          <w:rFonts w:cs="Arial"/>
          <w:b/>
          <w:sz w:val="17"/>
          <w:szCs w:val="17"/>
        </w:rPr>
        <w:t>DEL</w:t>
      </w:r>
      <w:r w:rsidRPr="0041192C">
        <w:rPr>
          <w:rFonts w:cs="Arial"/>
          <w:b/>
          <w:sz w:val="17"/>
          <w:szCs w:val="17"/>
        </w:rPr>
        <w:t xml:space="preserve"> COBRO DE LAS FACTURAS.</w:t>
      </w:r>
    </w:p>
    <w:p w14:paraId="7F459006" w14:textId="77777777" w:rsidR="0058583F" w:rsidRPr="0041192C" w:rsidRDefault="0058583F" w:rsidP="0058583F">
      <w:pPr>
        <w:pStyle w:val="Textoindependiente21"/>
        <w:ind w:left="1800" w:hanging="1260"/>
        <w:rPr>
          <w:rFonts w:cs="Arial"/>
          <w:sz w:val="17"/>
          <w:szCs w:val="17"/>
        </w:rPr>
      </w:pPr>
    </w:p>
    <w:p w14:paraId="2AB323CD" w14:textId="190590AD" w:rsidR="0058583F" w:rsidRPr="0041192C" w:rsidRDefault="0058583F" w:rsidP="0058583F">
      <w:pPr>
        <w:pStyle w:val="Textoindependiente21"/>
        <w:ind w:left="1957" w:firstLine="14"/>
        <w:rPr>
          <w:rFonts w:cs="Arial"/>
          <w:sz w:val="17"/>
          <w:szCs w:val="17"/>
        </w:rPr>
      </w:pPr>
      <w:r w:rsidRPr="0041192C">
        <w:rPr>
          <w:rFonts w:cs="Arial"/>
          <w:b/>
          <w:sz w:val="17"/>
          <w:szCs w:val="17"/>
        </w:rPr>
        <w:t>“LAS PARTES”</w:t>
      </w:r>
      <w:r w:rsidRPr="0041192C">
        <w:rPr>
          <w:rFonts w:cs="Arial"/>
          <w:sz w:val="17"/>
          <w:szCs w:val="17"/>
        </w:rPr>
        <w:t xml:space="preserve"> CONVIENEN EXPRESAMENTE, QUE “</w:t>
      </w:r>
      <w:r w:rsidR="00CA1DD4">
        <w:rPr>
          <w:rFonts w:cs="Arial"/>
          <w:sz w:val="17"/>
          <w:szCs w:val="17"/>
        </w:rPr>
        <w:t>EL PARTICIPANTE</w:t>
      </w:r>
      <w:r w:rsidRPr="0041192C">
        <w:rPr>
          <w:rFonts w:cs="Arial"/>
          <w:sz w:val="17"/>
          <w:szCs w:val="17"/>
        </w:rPr>
        <w:t xml:space="preserve">______ </w:t>
      </w:r>
      <w:r w:rsidRPr="0041192C">
        <w:rPr>
          <w:rFonts w:cs="Arial"/>
          <w:b/>
          <w:i/>
          <w:sz w:val="17"/>
          <w:szCs w:val="17"/>
          <w:u w:val="single"/>
        </w:rPr>
        <w:t xml:space="preserve">(LOS </w:t>
      </w:r>
      <w:r>
        <w:rPr>
          <w:rFonts w:cs="Arial"/>
          <w:b/>
          <w:i/>
          <w:sz w:val="17"/>
          <w:szCs w:val="17"/>
          <w:u w:val="single"/>
        </w:rPr>
        <w:t>LICITANTE</w:t>
      </w:r>
      <w:r w:rsidRPr="0041192C">
        <w:rPr>
          <w:rFonts w:cs="Arial"/>
          <w:b/>
          <w:i/>
          <w:sz w:val="17"/>
          <w:szCs w:val="17"/>
          <w:u w:val="single"/>
        </w:rPr>
        <w:t>S, DEBERÁN INDICAR CUÁL DE ELLOS ESTARÁ FACULTADO PARA REALIZAR EL COBRO)</w:t>
      </w:r>
      <w:r w:rsidRPr="0041192C">
        <w:rPr>
          <w:rFonts w:cs="Arial"/>
          <w:sz w:val="17"/>
          <w:szCs w:val="17"/>
        </w:rPr>
        <w:t xml:space="preserve">, PARA EFECTUAR EL COBRO DE LAS FACTURAS RELATIVAS AL SERVICIO QUE SE PRESTE AL IMSS, CON MOTIVO </w:t>
      </w:r>
      <w:r>
        <w:rPr>
          <w:rFonts w:cs="Arial"/>
          <w:sz w:val="17"/>
          <w:szCs w:val="17"/>
        </w:rPr>
        <w:t>DEL</w:t>
      </w:r>
      <w:r w:rsidRPr="0041192C">
        <w:rPr>
          <w:rFonts w:cs="Arial"/>
          <w:sz w:val="17"/>
          <w:szCs w:val="17"/>
        </w:rPr>
        <w:t xml:space="preserve"> CONTRATO QUE SE DERIVE DE LA LICITACIÓN PÚBLICA NACIONAL NÚMERO _________.</w:t>
      </w:r>
    </w:p>
    <w:p w14:paraId="35713F6C" w14:textId="77777777" w:rsidR="0058583F" w:rsidRPr="0041192C" w:rsidRDefault="0058583F" w:rsidP="0058583F">
      <w:pPr>
        <w:pStyle w:val="Textoindependiente21"/>
        <w:ind w:left="1985" w:hanging="1425"/>
        <w:rPr>
          <w:rFonts w:cs="Arial"/>
          <w:bCs/>
          <w:sz w:val="17"/>
          <w:szCs w:val="17"/>
        </w:rPr>
      </w:pPr>
    </w:p>
    <w:p w14:paraId="549AE4CE" w14:textId="77777777" w:rsidR="0058583F" w:rsidRPr="0041192C" w:rsidRDefault="0058583F" w:rsidP="0058583F">
      <w:pPr>
        <w:pStyle w:val="Textoindependiente21"/>
        <w:ind w:left="1985" w:hanging="1425"/>
        <w:rPr>
          <w:rFonts w:cs="Arial"/>
          <w:b/>
          <w:sz w:val="17"/>
          <w:szCs w:val="17"/>
        </w:rPr>
      </w:pPr>
      <w:r w:rsidRPr="0041192C">
        <w:rPr>
          <w:rFonts w:cs="Arial"/>
          <w:b/>
          <w:sz w:val="17"/>
          <w:szCs w:val="17"/>
        </w:rPr>
        <w:t xml:space="preserve">CUARTA.- </w:t>
      </w:r>
      <w:r w:rsidRPr="0041192C">
        <w:rPr>
          <w:rFonts w:cs="Arial"/>
          <w:b/>
          <w:sz w:val="17"/>
          <w:szCs w:val="17"/>
        </w:rPr>
        <w:tab/>
        <w:t>VIGENCIA.</w:t>
      </w:r>
    </w:p>
    <w:p w14:paraId="5548931E" w14:textId="77777777" w:rsidR="0058583F" w:rsidRPr="0041192C" w:rsidRDefault="0058583F" w:rsidP="0058583F">
      <w:pPr>
        <w:pStyle w:val="Textoindependiente21"/>
        <w:ind w:left="1985" w:hanging="1425"/>
        <w:rPr>
          <w:rFonts w:cs="Arial"/>
          <w:bCs/>
          <w:sz w:val="17"/>
          <w:szCs w:val="17"/>
        </w:rPr>
      </w:pPr>
    </w:p>
    <w:p w14:paraId="5C40CF65" w14:textId="77777777" w:rsidR="0058583F" w:rsidRPr="0041192C" w:rsidRDefault="0058583F" w:rsidP="0058583F">
      <w:pPr>
        <w:pStyle w:val="Textoindependiente21"/>
        <w:ind w:left="1985"/>
        <w:rPr>
          <w:rFonts w:cs="Arial"/>
          <w:sz w:val="17"/>
          <w:szCs w:val="17"/>
        </w:rPr>
      </w:pPr>
      <w:r w:rsidRPr="0041192C">
        <w:rPr>
          <w:rFonts w:cs="Arial"/>
          <w:b/>
          <w:sz w:val="17"/>
          <w:szCs w:val="17"/>
        </w:rPr>
        <w:t>“LAS PARTES</w:t>
      </w:r>
      <w:proofErr w:type="gramStart"/>
      <w:r w:rsidRPr="0041192C">
        <w:rPr>
          <w:rFonts w:cs="Arial"/>
          <w:b/>
          <w:sz w:val="17"/>
          <w:szCs w:val="17"/>
        </w:rPr>
        <w:t>“</w:t>
      </w:r>
      <w:r w:rsidRPr="0041192C">
        <w:rPr>
          <w:rFonts w:cs="Arial"/>
          <w:sz w:val="17"/>
          <w:szCs w:val="17"/>
        </w:rPr>
        <w:t xml:space="preserve"> </w:t>
      </w:r>
      <w:r>
        <w:rPr>
          <w:rFonts w:cs="Arial"/>
          <w:sz w:val="17"/>
          <w:szCs w:val="17"/>
        </w:rPr>
        <w:t xml:space="preserve"> </w:t>
      </w:r>
      <w:r w:rsidRPr="0041192C">
        <w:rPr>
          <w:rFonts w:cs="Arial"/>
          <w:sz w:val="17"/>
          <w:szCs w:val="17"/>
        </w:rPr>
        <w:t>CONVIENEN</w:t>
      </w:r>
      <w:proofErr w:type="gramEnd"/>
      <w:r w:rsidRPr="0041192C">
        <w:rPr>
          <w:rFonts w:cs="Arial"/>
          <w:sz w:val="17"/>
          <w:szCs w:val="17"/>
        </w:rPr>
        <w:t xml:space="preserve">, EN QUE LA VIGENCIA </w:t>
      </w:r>
      <w:r>
        <w:rPr>
          <w:rFonts w:cs="Arial"/>
          <w:sz w:val="17"/>
          <w:szCs w:val="17"/>
        </w:rPr>
        <w:t>DEL</w:t>
      </w:r>
      <w:r w:rsidRPr="0041192C">
        <w:rPr>
          <w:rFonts w:cs="Arial"/>
          <w:sz w:val="17"/>
          <w:szCs w:val="17"/>
        </w:rPr>
        <w:t xml:space="preserve"> PRESENTE CONVENIO SERÁ EL </w:t>
      </w:r>
      <w:r>
        <w:rPr>
          <w:rFonts w:cs="Arial"/>
          <w:sz w:val="17"/>
          <w:szCs w:val="17"/>
        </w:rPr>
        <w:t>DEL</w:t>
      </w:r>
      <w:r w:rsidRPr="0041192C">
        <w:rPr>
          <w:rFonts w:cs="Arial"/>
          <w:sz w:val="17"/>
          <w:szCs w:val="17"/>
        </w:rPr>
        <w:t xml:space="preserve"> PERÍODO DURANTE EL CUAL SE DESARROLLE EL PROCEDIMIENTO DE LA LICITACIÓN PÚBLICA NACIONAL NÚMERO __________, INCLUYENDO, EN SU CASO, DE RESULTAR ADJUDICADOS </w:t>
      </w:r>
      <w:r>
        <w:rPr>
          <w:rFonts w:cs="Arial"/>
          <w:sz w:val="17"/>
          <w:szCs w:val="17"/>
        </w:rPr>
        <w:t>DEL</w:t>
      </w:r>
      <w:r w:rsidRPr="0041192C">
        <w:rPr>
          <w:rFonts w:cs="Arial"/>
          <w:sz w:val="17"/>
          <w:szCs w:val="17"/>
        </w:rPr>
        <w:t xml:space="preserve"> CONTRATO, EL PLAZO QUE SE ESTIPULE EN ÉSTE Y EL QUE PUDIERA RESULTAR DE CONVENIOS DE MODIFICACIÓN.</w:t>
      </w:r>
    </w:p>
    <w:p w14:paraId="3D614C4E" w14:textId="77777777" w:rsidR="0058583F" w:rsidRPr="0041192C" w:rsidRDefault="0058583F" w:rsidP="0058583F">
      <w:pPr>
        <w:pStyle w:val="Textoindependiente21"/>
        <w:ind w:left="1971"/>
        <w:rPr>
          <w:rFonts w:cs="Arial"/>
          <w:sz w:val="17"/>
          <w:szCs w:val="17"/>
        </w:rPr>
      </w:pPr>
    </w:p>
    <w:p w14:paraId="58B9146A" w14:textId="77777777" w:rsidR="0058583F" w:rsidRPr="0041192C" w:rsidRDefault="0058583F" w:rsidP="0058583F">
      <w:pPr>
        <w:pStyle w:val="Textoindependiente21"/>
        <w:ind w:left="1999" w:hanging="1459"/>
        <w:rPr>
          <w:rFonts w:cs="Arial"/>
          <w:b/>
          <w:sz w:val="17"/>
          <w:szCs w:val="17"/>
        </w:rPr>
      </w:pPr>
      <w:r w:rsidRPr="0041192C">
        <w:rPr>
          <w:rFonts w:cs="Arial"/>
          <w:b/>
          <w:sz w:val="17"/>
          <w:szCs w:val="17"/>
        </w:rPr>
        <w:t>QUINTA.-</w:t>
      </w:r>
      <w:r w:rsidRPr="0041192C">
        <w:rPr>
          <w:rFonts w:cs="Arial"/>
          <w:b/>
          <w:sz w:val="17"/>
          <w:szCs w:val="17"/>
        </w:rPr>
        <w:tab/>
        <w:t>OBLIGACIONES.</w:t>
      </w:r>
    </w:p>
    <w:p w14:paraId="4F511CAB" w14:textId="77777777" w:rsidR="0058583F" w:rsidRPr="0041192C" w:rsidRDefault="0058583F" w:rsidP="0058583F">
      <w:pPr>
        <w:pStyle w:val="Textoindependiente21"/>
        <w:ind w:left="1800" w:hanging="1260"/>
        <w:rPr>
          <w:rFonts w:cs="Arial"/>
          <w:sz w:val="17"/>
          <w:szCs w:val="17"/>
        </w:rPr>
      </w:pPr>
    </w:p>
    <w:p w14:paraId="75C5B71E" w14:textId="77777777" w:rsidR="0058583F" w:rsidRPr="0041192C" w:rsidRDefault="0058583F" w:rsidP="0058583F">
      <w:pPr>
        <w:pStyle w:val="Textoindependiente21"/>
        <w:ind w:left="1999" w:firstLine="14"/>
        <w:rPr>
          <w:rFonts w:cs="Arial"/>
          <w:sz w:val="17"/>
          <w:szCs w:val="17"/>
        </w:rPr>
      </w:pPr>
      <w:r w:rsidRPr="0041192C">
        <w:rPr>
          <w:rFonts w:cs="Arial"/>
          <w:b/>
          <w:sz w:val="17"/>
          <w:szCs w:val="17"/>
        </w:rPr>
        <w:t>“LAS PARTES”</w:t>
      </w:r>
      <w:r w:rsidRPr="0041192C">
        <w:rPr>
          <w:rFonts w:cs="Arial"/>
          <w:sz w:val="17"/>
          <w:szCs w:val="17"/>
        </w:rPr>
        <w:t xml:space="preserve"> CONVIENEN EN QUE EN EL SUPUESTO DE QUE CUALQUIERA DE ELLAS QUE SE DECLARE EN </w:t>
      </w:r>
      <w:r>
        <w:rPr>
          <w:rFonts w:cs="Arial"/>
          <w:sz w:val="17"/>
          <w:szCs w:val="17"/>
        </w:rPr>
        <w:t>CONCURSO MERCANTIL O CUALQUIER SITUACION ANALOGO O EQUIVALENTE QUE AFECTE SU PATRIMONIO</w:t>
      </w:r>
      <w:r w:rsidRPr="0041192C">
        <w:rPr>
          <w:rFonts w:cs="Arial"/>
          <w:sz w:val="17"/>
          <w:szCs w:val="17"/>
        </w:rPr>
        <w:t>, NO LAS LIBERA DE CUMPLIR CON SUS OBLIGACIONES, POR LO QUE CUALQUIERA DE ELLAS QUE SUBSISTA, ACEPTA Y SE OBLIGA EXPRESAMENTE A RESPONDER SOLIDARIAMENTE DE LAS OBLIGACIONES CONTRACTUALES A QUE HUBIERE LUGAR.</w:t>
      </w:r>
    </w:p>
    <w:p w14:paraId="3D0EE26D" w14:textId="77777777" w:rsidR="0058583F" w:rsidRPr="0041192C" w:rsidRDefault="0058583F" w:rsidP="0058583F">
      <w:pPr>
        <w:pStyle w:val="Textoindependiente21"/>
        <w:ind w:left="1999" w:firstLine="14"/>
        <w:rPr>
          <w:rFonts w:cs="Arial"/>
          <w:sz w:val="17"/>
          <w:szCs w:val="17"/>
        </w:rPr>
      </w:pPr>
    </w:p>
    <w:p w14:paraId="7F11320E" w14:textId="77777777" w:rsidR="0058583F" w:rsidRPr="0041192C" w:rsidRDefault="0058583F" w:rsidP="0058583F">
      <w:pPr>
        <w:pStyle w:val="Textoindependiente21"/>
        <w:ind w:left="1957" w:firstLine="14"/>
        <w:rPr>
          <w:rFonts w:cs="Arial"/>
          <w:sz w:val="17"/>
          <w:szCs w:val="17"/>
        </w:rPr>
      </w:pPr>
    </w:p>
    <w:p w14:paraId="51BA47B5" w14:textId="77777777" w:rsidR="0058583F" w:rsidRPr="0041192C" w:rsidRDefault="0058583F" w:rsidP="0058583F">
      <w:pPr>
        <w:pStyle w:val="Textoindependiente21"/>
        <w:ind w:left="1957" w:firstLine="14"/>
        <w:rPr>
          <w:rFonts w:cs="Arial"/>
          <w:sz w:val="17"/>
          <w:szCs w:val="17"/>
        </w:rPr>
      </w:pPr>
      <w:r w:rsidRPr="0041192C">
        <w:rPr>
          <w:rFonts w:cs="Arial"/>
          <w:sz w:val="17"/>
          <w:szCs w:val="17"/>
        </w:rPr>
        <w:t xml:space="preserve">LEÍDO QUE FUE EL PRESENTE CONVENIO POR </w:t>
      </w:r>
      <w:r w:rsidRPr="0041192C">
        <w:rPr>
          <w:rFonts w:cs="Arial"/>
          <w:b/>
          <w:sz w:val="17"/>
          <w:szCs w:val="17"/>
        </w:rPr>
        <w:t>“LAS PARTES”</w:t>
      </w:r>
      <w:r w:rsidRPr="0041192C">
        <w:rPr>
          <w:rFonts w:cs="Arial"/>
          <w:sz w:val="17"/>
          <w:szCs w:val="17"/>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1192C">
        <w:rPr>
          <w:rFonts w:cs="Arial"/>
          <w:sz w:val="17"/>
          <w:szCs w:val="17"/>
        </w:rPr>
        <w:t>DE</w:t>
      </w:r>
      <w:proofErr w:type="spellEnd"/>
      <w:r w:rsidRPr="0041192C">
        <w:rPr>
          <w:rFonts w:cs="Arial"/>
          <w:sz w:val="17"/>
          <w:szCs w:val="17"/>
        </w:rPr>
        <w:t xml:space="preserve"> 20___.</w:t>
      </w:r>
    </w:p>
    <w:p w14:paraId="725DD812" w14:textId="77777777" w:rsidR="0058583F" w:rsidRDefault="0058583F" w:rsidP="0058583F">
      <w:pPr>
        <w:pStyle w:val="Textoindependiente21"/>
        <w:ind w:left="1957" w:firstLine="14"/>
        <w:rPr>
          <w:rFonts w:cs="Arial"/>
          <w:sz w:val="17"/>
          <w:szCs w:val="17"/>
        </w:rPr>
      </w:pPr>
    </w:p>
    <w:p w14:paraId="15372B45" w14:textId="77777777" w:rsidR="0058583F" w:rsidRDefault="0058583F" w:rsidP="0058583F">
      <w:pPr>
        <w:pStyle w:val="Textoindependiente21"/>
        <w:ind w:left="1957" w:firstLine="14"/>
        <w:rPr>
          <w:rFonts w:cs="Arial"/>
          <w:sz w:val="17"/>
          <w:szCs w:val="17"/>
        </w:rPr>
      </w:pPr>
    </w:p>
    <w:p w14:paraId="0083ABF2" w14:textId="77777777" w:rsidR="0058583F" w:rsidRPr="0041192C" w:rsidRDefault="0058583F" w:rsidP="0058583F">
      <w:pPr>
        <w:pStyle w:val="Textoindependiente21"/>
        <w:ind w:left="1957" w:firstLine="14"/>
        <w:rPr>
          <w:rFonts w:cs="Arial"/>
          <w:sz w:val="17"/>
          <w:szCs w:val="17"/>
        </w:rPr>
      </w:pPr>
    </w:p>
    <w:tbl>
      <w:tblPr>
        <w:tblW w:w="0" w:type="auto"/>
        <w:tblInd w:w="779" w:type="dxa"/>
        <w:tblLayout w:type="fixed"/>
        <w:tblCellMar>
          <w:left w:w="70" w:type="dxa"/>
          <w:right w:w="70" w:type="dxa"/>
        </w:tblCellMar>
        <w:tblLook w:val="0000" w:firstRow="0" w:lastRow="0" w:firstColumn="0" w:lastColumn="0" w:noHBand="0" w:noVBand="0"/>
      </w:tblPr>
      <w:tblGrid>
        <w:gridCol w:w="5103"/>
        <w:gridCol w:w="4678"/>
      </w:tblGrid>
      <w:tr w:rsidR="0058583F" w:rsidRPr="0041192C" w14:paraId="59BB5E46" w14:textId="77777777" w:rsidTr="00915F64">
        <w:tc>
          <w:tcPr>
            <w:tcW w:w="5103" w:type="dxa"/>
            <w:tcBorders>
              <w:bottom w:val="single" w:sz="4" w:space="0" w:color="000000"/>
            </w:tcBorders>
          </w:tcPr>
          <w:p w14:paraId="56680707" w14:textId="67864FAE" w:rsidR="0058583F" w:rsidRPr="0041192C" w:rsidRDefault="0058583F" w:rsidP="00915F64">
            <w:pPr>
              <w:pStyle w:val="Textoindependiente21"/>
              <w:snapToGrid w:val="0"/>
              <w:ind w:left="540" w:hanging="540"/>
              <w:jc w:val="center"/>
              <w:rPr>
                <w:rFonts w:cs="Arial"/>
                <w:b/>
                <w:sz w:val="17"/>
                <w:szCs w:val="17"/>
              </w:rPr>
            </w:pPr>
            <w:r w:rsidRPr="0041192C">
              <w:rPr>
                <w:rFonts w:cs="Arial"/>
                <w:sz w:val="17"/>
                <w:szCs w:val="17"/>
              </w:rPr>
              <w:t>“</w:t>
            </w:r>
            <w:r w:rsidR="00CA1DD4">
              <w:rPr>
                <w:rFonts w:cs="Arial"/>
                <w:b/>
                <w:sz w:val="17"/>
                <w:szCs w:val="17"/>
              </w:rPr>
              <w:t>EL PARTICIPANTE</w:t>
            </w:r>
            <w:r w:rsidRPr="0041192C">
              <w:rPr>
                <w:rFonts w:cs="Arial"/>
                <w:b/>
                <w:sz w:val="17"/>
                <w:szCs w:val="17"/>
              </w:rPr>
              <w:t xml:space="preserve"> A”</w:t>
            </w:r>
          </w:p>
        </w:tc>
        <w:tc>
          <w:tcPr>
            <w:tcW w:w="4678" w:type="dxa"/>
            <w:tcBorders>
              <w:bottom w:val="single" w:sz="4" w:space="0" w:color="000000"/>
            </w:tcBorders>
          </w:tcPr>
          <w:p w14:paraId="6FE28683" w14:textId="24C57AC1" w:rsidR="0058583F" w:rsidRPr="0041192C" w:rsidRDefault="0058583F" w:rsidP="00915F64">
            <w:pPr>
              <w:pStyle w:val="Textoindependiente21"/>
              <w:snapToGrid w:val="0"/>
              <w:ind w:hanging="540"/>
              <w:jc w:val="center"/>
              <w:rPr>
                <w:rFonts w:cs="Arial"/>
                <w:b/>
                <w:sz w:val="17"/>
                <w:szCs w:val="17"/>
              </w:rPr>
            </w:pPr>
            <w:r w:rsidRPr="0041192C">
              <w:rPr>
                <w:rFonts w:cs="Arial"/>
                <w:b/>
                <w:sz w:val="17"/>
                <w:szCs w:val="17"/>
              </w:rPr>
              <w:t xml:space="preserve">     “</w:t>
            </w:r>
            <w:r w:rsidR="00CA1DD4">
              <w:rPr>
                <w:rFonts w:cs="Arial"/>
                <w:b/>
                <w:sz w:val="17"/>
                <w:szCs w:val="17"/>
              </w:rPr>
              <w:t>EL PARTICIPANTE</w:t>
            </w:r>
            <w:r w:rsidRPr="0041192C">
              <w:rPr>
                <w:rFonts w:cs="Arial"/>
                <w:b/>
                <w:sz w:val="17"/>
                <w:szCs w:val="17"/>
              </w:rPr>
              <w:t xml:space="preserve"> B”</w:t>
            </w:r>
          </w:p>
          <w:p w14:paraId="604F3544" w14:textId="77777777" w:rsidR="0058583F" w:rsidRPr="0041192C" w:rsidRDefault="0058583F" w:rsidP="00915F64">
            <w:pPr>
              <w:pStyle w:val="Textoindependiente21"/>
              <w:ind w:hanging="540"/>
              <w:jc w:val="center"/>
              <w:rPr>
                <w:rFonts w:cs="Arial"/>
                <w:b/>
                <w:sz w:val="17"/>
                <w:szCs w:val="17"/>
              </w:rPr>
            </w:pPr>
          </w:p>
        </w:tc>
      </w:tr>
      <w:tr w:rsidR="0058583F" w:rsidRPr="0041192C" w14:paraId="52924F4C" w14:textId="77777777" w:rsidTr="00915F64">
        <w:tc>
          <w:tcPr>
            <w:tcW w:w="5103" w:type="dxa"/>
            <w:tcBorders>
              <w:top w:val="single" w:sz="4" w:space="0" w:color="000000"/>
            </w:tcBorders>
          </w:tcPr>
          <w:p w14:paraId="041C84D7" w14:textId="77777777" w:rsidR="0058583F" w:rsidRPr="0041192C" w:rsidRDefault="0058583F" w:rsidP="00915F64">
            <w:pPr>
              <w:pStyle w:val="Ttulo3"/>
              <w:numPr>
                <w:ilvl w:val="0"/>
                <w:numId w:val="0"/>
              </w:numPr>
              <w:snapToGrid w:val="0"/>
              <w:spacing w:before="0" w:after="0"/>
              <w:jc w:val="center"/>
              <w:rPr>
                <w:sz w:val="17"/>
                <w:szCs w:val="17"/>
              </w:rPr>
            </w:pPr>
            <w:r w:rsidRPr="0041192C">
              <w:rPr>
                <w:sz w:val="17"/>
                <w:szCs w:val="17"/>
              </w:rPr>
              <w:t>NOMBRE Y CARGO</w:t>
            </w:r>
          </w:p>
          <w:p w14:paraId="5520E4AD" w14:textId="77777777" w:rsidR="0058583F" w:rsidRPr="0041192C" w:rsidRDefault="0058583F" w:rsidP="00915F64">
            <w:pPr>
              <w:jc w:val="center"/>
              <w:rPr>
                <w:rFonts w:ascii="Arial" w:hAnsi="Arial" w:cs="Arial"/>
                <w:b/>
                <w:sz w:val="17"/>
                <w:szCs w:val="17"/>
              </w:rPr>
            </w:pPr>
            <w:r>
              <w:rPr>
                <w:rFonts w:ascii="Arial" w:hAnsi="Arial" w:cs="Arial"/>
                <w:b/>
                <w:sz w:val="17"/>
                <w:szCs w:val="17"/>
              </w:rPr>
              <w:t>DEL</w:t>
            </w:r>
            <w:r w:rsidRPr="0041192C">
              <w:rPr>
                <w:rFonts w:ascii="Arial" w:hAnsi="Arial" w:cs="Arial"/>
                <w:b/>
                <w:sz w:val="17"/>
                <w:szCs w:val="17"/>
              </w:rPr>
              <w:t xml:space="preserve"> APODERADO LEGAL</w:t>
            </w:r>
          </w:p>
        </w:tc>
        <w:tc>
          <w:tcPr>
            <w:tcW w:w="4678" w:type="dxa"/>
            <w:tcBorders>
              <w:top w:val="single" w:sz="4" w:space="0" w:color="000000"/>
            </w:tcBorders>
          </w:tcPr>
          <w:p w14:paraId="69F1A001" w14:textId="77777777" w:rsidR="0058583F" w:rsidRPr="0041192C" w:rsidRDefault="0058583F" w:rsidP="00915F64">
            <w:pPr>
              <w:snapToGrid w:val="0"/>
              <w:jc w:val="center"/>
              <w:rPr>
                <w:rFonts w:ascii="Arial" w:hAnsi="Arial" w:cs="Arial"/>
                <w:b/>
                <w:sz w:val="17"/>
                <w:szCs w:val="17"/>
              </w:rPr>
            </w:pPr>
            <w:r w:rsidRPr="0041192C">
              <w:rPr>
                <w:rFonts w:ascii="Arial" w:hAnsi="Arial" w:cs="Arial"/>
                <w:b/>
                <w:sz w:val="17"/>
                <w:szCs w:val="17"/>
              </w:rPr>
              <w:t xml:space="preserve">NOMBRE Y CARGO </w:t>
            </w:r>
          </w:p>
          <w:p w14:paraId="75943A6D" w14:textId="77777777" w:rsidR="0058583F" w:rsidRPr="0041192C" w:rsidRDefault="0058583F" w:rsidP="00915F64">
            <w:pPr>
              <w:jc w:val="center"/>
              <w:rPr>
                <w:rFonts w:ascii="Arial" w:hAnsi="Arial" w:cs="Arial"/>
                <w:b/>
                <w:sz w:val="17"/>
                <w:szCs w:val="17"/>
              </w:rPr>
            </w:pPr>
            <w:r>
              <w:rPr>
                <w:rFonts w:ascii="Arial" w:hAnsi="Arial" w:cs="Arial"/>
                <w:b/>
                <w:sz w:val="17"/>
                <w:szCs w:val="17"/>
              </w:rPr>
              <w:t>DEL</w:t>
            </w:r>
            <w:r w:rsidRPr="0041192C">
              <w:rPr>
                <w:rFonts w:ascii="Arial" w:hAnsi="Arial" w:cs="Arial"/>
                <w:b/>
                <w:sz w:val="17"/>
                <w:szCs w:val="17"/>
              </w:rPr>
              <w:t xml:space="preserve"> APODERADO LEGAL</w:t>
            </w:r>
          </w:p>
        </w:tc>
      </w:tr>
    </w:tbl>
    <w:p w14:paraId="51F8FF6F" w14:textId="77777777" w:rsidR="0058583F" w:rsidRPr="00DB69C2" w:rsidRDefault="0058583F" w:rsidP="0058583F">
      <w:pPr>
        <w:jc w:val="both"/>
        <w:rPr>
          <w:rFonts w:ascii="Arial" w:hAnsi="Arial" w:cs="Arial"/>
          <w:sz w:val="18"/>
          <w:szCs w:val="18"/>
        </w:rPr>
      </w:pPr>
    </w:p>
    <w:p w14:paraId="586C2395" w14:textId="77777777" w:rsidR="0058583F" w:rsidRPr="002F4BC0" w:rsidRDefault="0058583F" w:rsidP="0058583F">
      <w:pPr>
        <w:pStyle w:val="Ttulo10"/>
        <w:rPr>
          <w:rFonts w:ascii="Arial" w:hAnsi="Arial" w:cs="Arial"/>
          <w:sz w:val="20"/>
        </w:rPr>
      </w:pPr>
      <w:r>
        <w:rPr>
          <w:rFonts w:ascii="Arial" w:hAnsi="Arial" w:cs="Arial"/>
          <w:sz w:val="20"/>
        </w:rPr>
        <w:br w:type="page"/>
      </w:r>
      <w:r w:rsidRPr="002F4BC0">
        <w:rPr>
          <w:rFonts w:ascii="Arial" w:hAnsi="Arial" w:cs="Arial"/>
          <w:sz w:val="20"/>
        </w:rPr>
        <w:lastRenderedPageBreak/>
        <w:t>ANEXO NÚMERO 3 (TRES)</w:t>
      </w:r>
    </w:p>
    <w:p w14:paraId="479DF84D" w14:textId="77777777" w:rsidR="0058583F" w:rsidRPr="00DB69C2" w:rsidRDefault="0058583F" w:rsidP="0058583F">
      <w:pPr>
        <w:jc w:val="center"/>
        <w:rPr>
          <w:rFonts w:ascii="Arial" w:hAnsi="Arial" w:cs="Arial"/>
          <w:b/>
          <w:bCs/>
          <w:sz w:val="18"/>
          <w:szCs w:val="18"/>
        </w:rPr>
      </w:pPr>
    </w:p>
    <w:p w14:paraId="124B6E67" w14:textId="77777777" w:rsidR="0058583F" w:rsidRDefault="0058583F" w:rsidP="0058583F">
      <w:pPr>
        <w:rPr>
          <w:rFonts w:ascii="Arial" w:hAnsi="Arial" w:cs="Arial"/>
          <w:sz w:val="18"/>
          <w:szCs w:val="18"/>
        </w:rPr>
      </w:pPr>
    </w:p>
    <w:p w14:paraId="72D72362" w14:textId="77777777" w:rsidR="0058583F" w:rsidRPr="00DB69C2" w:rsidRDefault="0058583F" w:rsidP="0058583F">
      <w:pPr>
        <w:rPr>
          <w:rFonts w:ascii="Arial" w:hAnsi="Arial" w:cs="Arial"/>
          <w:sz w:val="18"/>
          <w:szCs w:val="18"/>
        </w:rPr>
      </w:pPr>
    </w:p>
    <w:p w14:paraId="427548C2" w14:textId="77777777" w:rsidR="0058583F" w:rsidRPr="00DB69C2" w:rsidRDefault="0058583F" w:rsidP="0058583F">
      <w:pPr>
        <w:jc w:val="center"/>
        <w:rPr>
          <w:rFonts w:ascii="Arial" w:hAnsi="Arial" w:cs="Arial"/>
          <w:b/>
          <w:sz w:val="18"/>
          <w:szCs w:val="18"/>
        </w:rPr>
      </w:pPr>
      <w:r w:rsidRPr="00DB69C2">
        <w:rPr>
          <w:rFonts w:ascii="Arial" w:hAnsi="Arial" w:cs="Arial"/>
          <w:b/>
          <w:sz w:val="18"/>
          <w:szCs w:val="18"/>
        </w:rPr>
        <w:t>FORMATO DE CARTA RELATIVA AL PUNTO 6 INCISO</w:t>
      </w:r>
      <w:r>
        <w:rPr>
          <w:rFonts w:ascii="Arial" w:hAnsi="Arial" w:cs="Arial"/>
          <w:b/>
          <w:sz w:val="18"/>
          <w:szCs w:val="18"/>
        </w:rPr>
        <w:t xml:space="preserve">S  A </w:t>
      </w:r>
      <w:r w:rsidRPr="00DB69C2">
        <w:rPr>
          <w:rFonts w:ascii="Arial" w:hAnsi="Arial" w:cs="Arial"/>
          <w:b/>
          <w:sz w:val="18"/>
          <w:szCs w:val="18"/>
        </w:rPr>
        <w:t xml:space="preserve"> </w:t>
      </w:r>
      <w:r>
        <w:rPr>
          <w:rFonts w:ascii="Arial" w:hAnsi="Arial" w:cs="Arial"/>
          <w:b/>
          <w:sz w:val="18"/>
          <w:szCs w:val="18"/>
        </w:rPr>
        <w:t>y G)</w:t>
      </w:r>
    </w:p>
    <w:p w14:paraId="28751285" w14:textId="77777777" w:rsidR="0058583F" w:rsidRPr="00DB69C2" w:rsidRDefault="0058583F" w:rsidP="0058583F">
      <w:pPr>
        <w:jc w:val="center"/>
        <w:rPr>
          <w:rFonts w:ascii="Arial" w:hAnsi="Arial" w:cs="Arial"/>
          <w:b/>
          <w:sz w:val="18"/>
          <w:szCs w:val="18"/>
        </w:rPr>
      </w:pPr>
    </w:p>
    <w:p w14:paraId="2E543C34" w14:textId="77777777" w:rsidR="0058583F" w:rsidRPr="00DB69C2" w:rsidRDefault="0058583F" w:rsidP="0058583F">
      <w:pPr>
        <w:jc w:val="center"/>
        <w:rPr>
          <w:rFonts w:ascii="Arial" w:hAnsi="Arial" w:cs="Arial"/>
          <w:b/>
          <w:sz w:val="18"/>
          <w:szCs w:val="18"/>
        </w:rPr>
      </w:pPr>
    </w:p>
    <w:p w14:paraId="70966018"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53F16451" w14:textId="77777777" w:rsidR="0058583F" w:rsidRPr="008C48AA" w:rsidRDefault="0058583F" w:rsidP="0058583F">
      <w:pPr>
        <w:keepNext/>
        <w:keepLines/>
        <w:rPr>
          <w:rFonts w:ascii="Arial" w:hAnsi="Arial" w:cs="Arial"/>
          <w:sz w:val="18"/>
          <w:szCs w:val="18"/>
        </w:rPr>
      </w:pPr>
    </w:p>
    <w:p w14:paraId="6EA24AF8"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6322FA3D"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4FE6D099"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64DD60A3"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1BD12C00"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4291CD39" w14:textId="77777777" w:rsidR="0058583F" w:rsidRDefault="0058583F" w:rsidP="0058583F">
      <w:pPr>
        <w:jc w:val="both"/>
        <w:rPr>
          <w:rFonts w:ascii="Arial" w:hAnsi="Arial" w:cs="Arial"/>
          <w:b/>
          <w:bCs/>
          <w:sz w:val="18"/>
          <w:szCs w:val="18"/>
        </w:rPr>
      </w:pPr>
    </w:p>
    <w:p w14:paraId="6E7AD9A6" w14:textId="77777777" w:rsidR="0058583F" w:rsidRDefault="0058583F" w:rsidP="0058583F">
      <w:pPr>
        <w:jc w:val="both"/>
        <w:rPr>
          <w:rFonts w:ascii="Arial" w:hAnsi="Arial" w:cs="Arial"/>
          <w:b/>
          <w:bCs/>
          <w:sz w:val="18"/>
          <w:szCs w:val="18"/>
        </w:rPr>
      </w:pPr>
    </w:p>
    <w:p w14:paraId="79FC9C41" w14:textId="77777777" w:rsidR="0058583F" w:rsidRPr="00DB69C2" w:rsidRDefault="0058583F" w:rsidP="0058583F">
      <w:pPr>
        <w:jc w:val="both"/>
        <w:rPr>
          <w:rFonts w:ascii="Arial" w:hAnsi="Arial" w:cs="Arial"/>
          <w:b/>
          <w:bCs/>
          <w:sz w:val="18"/>
          <w:szCs w:val="18"/>
        </w:rPr>
      </w:pPr>
    </w:p>
    <w:p w14:paraId="6B0359A1" w14:textId="77777777" w:rsidR="0058583F" w:rsidRPr="00DB69C2" w:rsidRDefault="0058583F" w:rsidP="0058583F">
      <w:pPr>
        <w:jc w:val="both"/>
        <w:rPr>
          <w:rFonts w:ascii="Arial" w:hAnsi="Arial" w:cs="Arial"/>
          <w:sz w:val="18"/>
          <w:szCs w:val="18"/>
        </w:rPr>
      </w:pPr>
      <w:r w:rsidRPr="00DB69C2">
        <w:rPr>
          <w:rFonts w:ascii="Arial" w:hAnsi="Arial" w:cs="Arial"/>
          <w:b/>
          <w:bCs/>
          <w:sz w:val="18"/>
          <w:szCs w:val="18"/>
        </w:rPr>
        <w:t>(__________</w:t>
      </w:r>
      <w:r w:rsidRPr="00DB69C2">
        <w:rPr>
          <w:rFonts w:ascii="Arial" w:hAnsi="Arial" w:cs="Arial"/>
          <w:b/>
          <w:bCs/>
          <w:sz w:val="18"/>
          <w:szCs w:val="18"/>
          <w:u w:val="single"/>
        </w:rPr>
        <w:t>NOMBRE</w:t>
      </w:r>
      <w:r w:rsidRPr="00DB69C2">
        <w:rPr>
          <w:rFonts w:ascii="Arial" w:hAnsi="Arial" w:cs="Arial"/>
          <w:b/>
          <w:bCs/>
          <w:sz w:val="18"/>
          <w:szCs w:val="18"/>
        </w:rPr>
        <w:t>________)</w:t>
      </w:r>
      <w:r w:rsidRPr="00DB69C2">
        <w:rPr>
          <w:rFonts w:ascii="Arial" w:hAnsi="Arial" w:cs="Arial"/>
          <w:sz w:val="18"/>
          <w:szCs w:val="18"/>
        </w:rPr>
        <w:t xml:space="preserve"> EN MI CARÁCTER DE REPRESENTANTE LEGAL DE LA </w:t>
      </w:r>
      <w:r w:rsidRPr="00DB69C2">
        <w:rPr>
          <w:rFonts w:ascii="Arial" w:hAnsi="Arial" w:cs="Arial"/>
          <w:b/>
          <w:bCs/>
          <w:sz w:val="18"/>
          <w:szCs w:val="18"/>
        </w:rPr>
        <w:t>(__________</w:t>
      </w:r>
      <w:r w:rsidRPr="00DB69C2">
        <w:rPr>
          <w:rFonts w:ascii="Arial" w:hAnsi="Arial" w:cs="Arial"/>
          <w:b/>
          <w:bCs/>
          <w:sz w:val="18"/>
          <w:szCs w:val="18"/>
          <w:u w:val="single"/>
        </w:rPr>
        <w:t>NOMBRE O RAZÓN SOCIAL DE LA EMPRESA</w:t>
      </w:r>
      <w:r w:rsidRPr="00DB69C2">
        <w:rPr>
          <w:rFonts w:ascii="Arial" w:hAnsi="Arial" w:cs="Arial"/>
          <w:b/>
          <w:bCs/>
          <w:sz w:val="18"/>
          <w:szCs w:val="18"/>
        </w:rPr>
        <w:t>________)</w:t>
      </w:r>
      <w:r w:rsidRPr="00DB69C2">
        <w:rPr>
          <w:rFonts w:ascii="Arial" w:hAnsi="Arial" w:cs="Arial"/>
          <w:sz w:val="18"/>
          <w:szCs w:val="18"/>
        </w:rPr>
        <w:t xml:space="preserve">, Y EN TÉRMINOS </w:t>
      </w:r>
      <w:r>
        <w:rPr>
          <w:rFonts w:ascii="Arial" w:hAnsi="Arial" w:cs="Arial"/>
          <w:sz w:val="18"/>
          <w:szCs w:val="18"/>
        </w:rPr>
        <w:t>DEL</w:t>
      </w:r>
      <w:r w:rsidRPr="00DB69C2">
        <w:rPr>
          <w:rFonts w:ascii="Arial" w:hAnsi="Arial" w:cs="Arial"/>
          <w:sz w:val="18"/>
          <w:szCs w:val="18"/>
        </w:rPr>
        <w:t xml:space="preserve"> NUMERAL 6, REQUISITOS QUE DEBERAN CUMPLIR </w:t>
      </w:r>
      <w:r>
        <w:rPr>
          <w:rFonts w:ascii="Arial" w:hAnsi="Arial" w:cs="Arial"/>
          <w:sz w:val="18"/>
          <w:szCs w:val="18"/>
        </w:rPr>
        <w:t>LOS LICITANTES</w:t>
      </w:r>
      <w:r w:rsidRPr="00DB69C2">
        <w:rPr>
          <w:rFonts w:ascii="Arial" w:hAnsi="Arial" w:cs="Arial"/>
          <w:sz w:val="18"/>
          <w:szCs w:val="18"/>
        </w:rPr>
        <w:t>,  INCISO</w:t>
      </w:r>
      <w:r>
        <w:rPr>
          <w:rFonts w:ascii="Arial" w:hAnsi="Arial" w:cs="Arial"/>
          <w:sz w:val="18"/>
          <w:szCs w:val="18"/>
        </w:rPr>
        <w:t>S A) Y</w:t>
      </w:r>
      <w:r w:rsidRPr="00DB69C2">
        <w:rPr>
          <w:rFonts w:ascii="Arial" w:hAnsi="Arial" w:cs="Arial"/>
          <w:sz w:val="18"/>
          <w:szCs w:val="18"/>
        </w:rPr>
        <w:t xml:space="preserve"> </w:t>
      </w:r>
      <w:r>
        <w:rPr>
          <w:rFonts w:ascii="Arial" w:hAnsi="Arial" w:cs="Arial"/>
          <w:sz w:val="18"/>
          <w:szCs w:val="18"/>
        </w:rPr>
        <w:t>G</w:t>
      </w:r>
      <w:r w:rsidRPr="00DB69C2">
        <w:rPr>
          <w:rFonts w:ascii="Arial" w:hAnsi="Arial" w:cs="Arial"/>
          <w:sz w:val="18"/>
          <w:szCs w:val="18"/>
        </w:rPr>
        <w:t>) DE LAS BASES DE LA CONVOCATORI</w:t>
      </w:r>
      <w:r>
        <w:rPr>
          <w:rFonts w:ascii="Arial" w:hAnsi="Arial" w:cs="Arial"/>
          <w:sz w:val="18"/>
          <w:szCs w:val="18"/>
        </w:rPr>
        <w:t xml:space="preserve">A DE LA LICITACIÓN PÚBLICA </w:t>
      </w:r>
      <w:r w:rsidRPr="00DB69C2">
        <w:rPr>
          <w:rFonts w:ascii="Arial" w:hAnsi="Arial" w:cs="Arial"/>
          <w:sz w:val="18"/>
          <w:szCs w:val="18"/>
        </w:rPr>
        <w:t>NACIONAL NO.______________________________, MANIFIESTO LO SIGUIENTE:</w:t>
      </w:r>
    </w:p>
    <w:p w14:paraId="7A92649B" w14:textId="77777777" w:rsidR="0058583F" w:rsidRPr="00DB69C2" w:rsidRDefault="0058583F" w:rsidP="0058583F">
      <w:pPr>
        <w:jc w:val="both"/>
        <w:rPr>
          <w:rFonts w:ascii="Arial" w:hAnsi="Arial" w:cs="Arial"/>
          <w:sz w:val="18"/>
          <w:szCs w:val="18"/>
        </w:rPr>
      </w:pPr>
    </w:p>
    <w:p w14:paraId="5D2A7688" w14:textId="77777777" w:rsidR="0058583F" w:rsidRDefault="0058583F" w:rsidP="0058583F">
      <w:pPr>
        <w:jc w:val="both"/>
        <w:rPr>
          <w:rFonts w:ascii="Arial" w:hAnsi="Arial" w:cs="Arial"/>
          <w:sz w:val="18"/>
          <w:szCs w:val="18"/>
        </w:rPr>
      </w:pPr>
    </w:p>
    <w:p w14:paraId="411232B9" w14:textId="77777777" w:rsidR="0058583F" w:rsidRDefault="0058583F" w:rsidP="0058583F">
      <w:pPr>
        <w:jc w:val="both"/>
        <w:rPr>
          <w:rFonts w:ascii="Arial" w:hAnsi="Arial" w:cs="Arial"/>
          <w:sz w:val="18"/>
          <w:szCs w:val="18"/>
        </w:rPr>
      </w:pPr>
    </w:p>
    <w:p w14:paraId="7230AB96" w14:textId="77777777" w:rsidR="0058583F" w:rsidRPr="00DB69C2" w:rsidRDefault="0058583F" w:rsidP="0058583F">
      <w:pPr>
        <w:jc w:val="both"/>
        <w:rPr>
          <w:rFonts w:ascii="Arial" w:hAnsi="Arial" w:cs="Arial"/>
          <w:sz w:val="18"/>
          <w:szCs w:val="18"/>
        </w:rPr>
      </w:pPr>
    </w:p>
    <w:p w14:paraId="5033852A" w14:textId="77777777" w:rsidR="0058583F" w:rsidRPr="00504A49" w:rsidRDefault="0058583F" w:rsidP="00C21306">
      <w:pPr>
        <w:numPr>
          <w:ilvl w:val="0"/>
          <w:numId w:val="22"/>
        </w:numPr>
        <w:suppressAutoHyphens/>
        <w:jc w:val="both"/>
        <w:rPr>
          <w:rFonts w:ascii="Arial" w:hAnsi="Arial" w:cs="Arial"/>
          <w:sz w:val="18"/>
        </w:rPr>
      </w:pPr>
      <w:r w:rsidRPr="00504A49">
        <w:rPr>
          <w:rFonts w:ascii="Arial" w:hAnsi="Arial" w:cs="Arial"/>
          <w:bCs/>
          <w:sz w:val="18"/>
        </w:rPr>
        <w:t xml:space="preserve">Manifiesto no encontrarme en los supuestos de los Artículos 50 y 60, penúltimo párrafo de la Ley de Adquisiciones, Arrendamientos y Servicios </w:t>
      </w:r>
      <w:r>
        <w:rPr>
          <w:rFonts w:ascii="Arial" w:hAnsi="Arial" w:cs="Arial"/>
          <w:bCs/>
          <w:sz w:val="18"/>
        </w:rPr>
        <w:t>del</w:t>
      </w:r>
      <w:r w:rsidRPr="00504A49">
        <w:rPr>
          <w:rFonts w:ascii="Arial" w:hAnsi="Arial" w:cs="Arial"/>
          <w:bCs/>
          <w:sz w:val="18"/>
        </w:rPr>
        <w:t xml:space="preserve"> Sector Publico.</w:t>
      </w:r>
    </w:p>
    <w:p w14:paraId="638876D8" w14:textId="77777777" w:rsidR="0058583F" w:rsidRPr="00504A49" w:rsidRDefault="0058583F" w:rsidP="0058583F">
      <w:pPr>
        <w:jc w:val="both"/>
        <w:rPr>
          <w:rFonts w:ascii="Arial" w:hAnsi="Arial" w:cs="Arial"/>
          <w:sz w:val="16"/>
          <w:szCs w:val="18"/>
        </w:rPr>
      </w:pPr>
    </w:p>
    <w:p w14:paraId="05442D77" w14:textId="77777777" w:rsidR="0058583F" w:rsidRPr="00DB69C2" w:rsidRDefault="0058583F" w:rsidP="0058583F">
      <w:pPr>
        <w:jc w:val="both"/>
        <w:rPr>
          <w:rFonts w:ascii="Arial" w:hAnsi="Arial" w:cs="Arial"/>
          <w:sz w:val="18"/>
          <w:szCs w:val="18"/>
        </w:rPr>
      </w:pPr>
    </w:p>
    <w:p w14:paraId="2390DE69" w14:textId="77777777" w:rsidR="0058583F" w:rsidRPr="00504A49" w:rsidRDefault="0058583F" w:rsidP="00C21306">
      <w:pPr>
        <w:numPr>
          <w:ilvl w:val="0"/>
          <w:numId w:val="22"/>
        </w:numPr>
        <w:suppressAutoHyphens/>
        <w:spacing w:line="360" w:lineRule="auto"/>
        <w:jc w:val="both"/>
        <w:rPr>
          <w:rFonts w:ascii="Arial" w:hAnsi="Arial" w:cs="Arial"/>
          <w:b/>
          <w:bCs/>
          <w:sz w:val="18"/>
          <w:szCs w:val="18"/>
        </w:rPr>
      </w:pPr>
      <w:r w:rsidRPr="00504A49">
        <w:rPr>
          <w:rFonts w:ascii="Arial" w:hAnsi="Arial" w:cs="Arial"/>
          <w:sz w:val="18"/>
          <w:szCs w:val="18"/>
        </w:rPr>
        <w:t>Manifiesto no encontrarme sancionado como empresa o producto, por la Secretaria de Salud.</w:t>
      </w:r>
    </w:p>
    <w:p w14:paraId="07B1341F" w14:textId="77777777" w:rsidR="0058583F" w:rsidRPr="00504A49" w:rsidRDefault="0058583F" w:rsidP="0058583F">
      <w:pPr>
        <w:spacing w:line="360" w:lineRule="auto"/>
        <w:ind w:left="720"/>
        <w:jc w:val="both"/>
        <w:rPr>
          <w:rFonts w:ascii="Arial" w:hAnsi="Arial" w:cs="Arial"/>
          <w:b/>
          <w:bCs/>
          <w:sz w:val="18"/>
          <w:szCs w:val="18"/>
        </w:rPr>
      </w:pPr>
    </w:p>
    <w:p w14:paraId="342931CD" w14:textId="77777777" w:rsidR="0058583F" w:rsidRPr="00DB69C2" w:rsidRDefault="0058583F" w:rsidP="0058583F">
      <w:pPr>
        <w:spacing w:line="360" w:lineRule="auto"/>
        <w:jc w:val="both"/>
        <w:rPr>
          <w:rFonts w:ascii="Arial" w:hAnsi="Arial" w:cs="Arial"/>
          <w:b/>
          <w:bCs/>
          <w:sz w:val="18"/>
          <w:szCs w:val="18"/>
        </w:rPr>
      </w:pPr>
    </w:p>
    <w:p w14:paraId="2B684337" w14:textId="77777777" w:rsidR="0058583F" w:rsidRPr="00DB69C2" w:rsidRDefault="0058583F" w:rsidP="0058583F">
      <w:pPr>
        <w:jc w:val="both"/>
        <w:rPr>
          <w:rFonts w:ascii="Arial" w:hAnsi="Arial" w:cs="Arial"/>
          <w:sz w:val="18"/>
          <w:szCs w:val="18"/>
        </w:rPr>
      </w:pPr>
    </w:p>
    <w:p w14:paraId="59E7623B" w14:textId="77777777" w:rsidR="0058583F" w:rsidRPr="00DB69C2" w:rsidRDefault="0058583F" w:rsidP="0058583F">
      <w:pPr>
        <w:jc w:val="both"/>
        <w:rPr>
          <w:rFonts w:ascii="Arial" w:hAnsi="Arial" w:cs="Arial"/>
          <w:sz w:val="18"/>
          <w:szCs w:val="18"/>
        </w:rPr>
      </w:pPr>
    </w:p>
    <w:p w14:paraId="1CB055B1" w14:textId="77777777" w:rsidR="0058583F" w:rsidRPr="00DB69C2" w:rsidRDefault="0058583F" w:rsidP="0058583F">
      <w:pPr>
        <w:jc w:val="both"/>
        <w:rPr>
          <w:rFonts w:ascii="Arial" w:hAnsi="Arial" w:cs="Arial"/>
          <w:sz w:val="18"/>
          <w:szCs w:val="18"/>
        </w:rPr>
      </w:pPr>
    </w:p>
    <w:p w14:paraId="33D41C20" w14:textId="77777777" w:rsidR="0058583F" w:rsidRPr="00DB69C2" w:rsidRDefault="0058583F" w:rsidP="0058583F">
      <w:pPr>
        <w:jc w:val="both"/>
        <w:rPr>
          <w:rFonts w:ascii="Arial" w:hAnsi="Arial" w:cs="Arial"/>
          <w:sz w:val="18"/>
          <w:szCs w:val="18"/>
        </w:rPr>
      </w:pPr>
    </w:p>
    <w:p w14:paraId="6B47D3A2" w14:textId="77777777" w:rsidR="0058583F" w:rsidRPr="00DB69C2" w:rsidRDefault="0058583F" w:rsidP="0058583F">
      <w:pPr>
        <w:jc w:val="both"/>
        <w:rPr>
          <w:rFonts w:ascii="Arial" w:hAnsi="Arial" w:cs="Arial"/>
          <w:sz w:val="18"/>
          <w:szCs w:val="18"/>
        </w:rPr>
      </w:pPr>
      <w:r w:rsidRPr="00DB69C2">
        <w:rPr>
          <w:rFonts w:ascii="Arial" w:hAnsi="Arial" w:cs="Arial"/>
          <w:sz w:val="18"/>
          <w:szCs w:val="18"/>
        </w:rPr>
        <w:t>LUGAR Y FECHA</w:t>
      </w:r>
    </w:p>
    <w:p w14:paraId="3D8EF027" w14:textId="77777777" w:rsidR="0058583F" w:rsidRPr="00DB69C2" w:rsidRDefault="0058583F" w:rsidP="0058583F">
      <w:pPr>
        <w:jc w:val="both"/>
        <w:rPr>
          <w:rFonts w:ascii="Arial" w:hAnsi="Arial" w:cs="Arial"/>
          <w:sz w:val="18"/>
          <w:szCs w:val="18"/>
        </w:rPr>
      </w:pPr>
    </w:p>
    <w:p w14:paraId="2F9FDD37" w14:textId="77777777" w:rsidR="0058583F" w:rsidRPr="00DB69C2" w:rsidRDefault="0058583F" w:rsidP="0058583F">
      <w:pPr>
        <w:jc w:val="both"/>
        <w:rPr>
          <w:rFonts w:ascii="Arial" w:hAnsi="Arial" w:cs="Arial"/>
          <w:sz w:val="18"/>
          <w:szCs w:val="18"/>
        </w:rPr>
      </w:pPr>
    </w:p>
    <w:p w14:paraId="22F640AD" w14:textId="77777777" w:rsidR="0058583F" w:rsidRPr="00DB69C2" w:rsidRDefault="0058583F" w:rsidP="0058583F">
      <w:pPr>
        <w:jc w:val="both"/>
        <w:rPr>
          <w:rFonts w:ascii="Arial" w:hAnsi="Arial" w:cs="Arial"/>
          <w:sz w:val="18"/>
          <w:szCs w:val="18"/>
        </w:rPr>
      </w:pPr>
    </w:p>
    <w:p w14:paraId="5C1C0171" w14:textId="77777777" w:rsidR="0058583F" w:rsidRPr="00DB69C2" w:rsidRDefault="0058583F" w:rsidP="0058583F">
      <w:pPr>
        <w:jc w:val="both"/>
        <w:rPr>
          <w:rFonts w:ascii="Arial" w:hAnsi="Arial" w:cs="Arial"/>
          <w:sz w:val="18"/>
          <w:szCs w:val="18"/>
        </w:rPr>
      </w:pPr>
    </w:p>
    <w:p w14:paraId="397028AA" w14:textId="77777777" w:rsidR="0058583F" w:rsidRPr="00DB69C2" w:rsidRDefault="0058583F" w:rsidP="0058583F">
      <w:pPr>
        <w:jc w:val="both"/>
        <w:rPr>
          <w:rFonts w:ascii="Arial" w:hAnsi="Arial" w:cs="Arial"/>
          <w:sz w:val="18"/>
          <w:szCs w:val="18"/>
        </w:rPr>
      </w:pPr>
    </w:p>
    <w:p w14:paraId="1ED4C8B8" w14:textId="77777777" w:rsidR="0058583F" w:rsidRPr="00DB69C2" w:rsidRDefault="0058583F" w:rsidP="0058583F">
      <w:pPr>
        <w:pStyle w:val="Textoindependiente21"/>
        <w:overflowPunct/>
        <w:jc w:val="center"/>
        <w:textAlignment w:val="auto"/>
        <w:rPr>
          <w:rFonts w:cs="Arial"/>
          <w:sz w:val="18"/>
          <w:szCs w:val="18"/>
        </w:rPr>
      </w:pPr>
      <w:r w:rsidRPr="00DB69C2">
        <w:rPr>
          <w:rFonts w:cs="Arial"/>
          <w:sz w:val="18"/>
          <w:szCs w:val="18"/>
        </w:rPr>
        <w:t>_______________________________________________________________</w:t>
      </w:r>
    </w:p>
    <w:p w14:paraId="6424EED8" w14:textId="77777777" w:rsidR="0058583F" w:rsidRPr="00DB69C2" w:rsidRDefault="0058583F" w:rsidP="0058583F">
      <w:pPr>
        <w:jc w:val="center"/>
        <w:rPr>
          <w:rFonts w:ascii="Arial" w:hAnsi="Arial" w:cs="Arial"/>
          <w:b/>
          <w:bCs/>
          <w:sz w:val="18"/>
          <w:szCs w:val="18"/>
        </w:rPr>
      </w:pPr>
      <w:r w:rsidRPr="00DB69C2">
        <w:rPr>
          <w:rFonts w:ascii="Arial" w:hAnsi="Arial" w:cs="Arial"/>
          <w:b/>
          <w:bCs/>
          <w:sz w:val="18"/>
          <w:szCs w:val="18"/>
        </w:rPr>
        <w:t xml:space="preserve">(NOMBRE Y FIRMA </w:t>
      </w:r>
      <w:r>
        <w:rPr>
          <w:rFonts w:ascii="Arial" w:hAnsi="Arial" w:cs="Arial"/>
          <w:b/>
          <w:bCs/>
          <w:sz w:val="18"/>
          <w:szCs w:val="18"/>
        </w:rPr>
        <w:t>DEL</w:t>
      </w:r>
      <w:r w:rsidRPr="00DB69C2">
        <w:rPr>
          <w:rFonts w:ascii="Arial" w:hAnsi="Arial" w:cs="Arial"/>
          <w:b/>
          <w:bCs/>
          <w:sz w:val="18"/>
          <w:szCs w:val="18"/>
        </w:rPr>
        <w:t xml:space="preserve"> REPRESENTANTE LEGAL)</w:t>
      </w:r>
    </w:p>
    <w:p w14:paraId="77EBB08D" w14:textId="77777777" w:rsidR="0058583F" w:rsidRDefault="0058583F" w:rsidP="0058583F">
      <w:pPr>
        <w:jc w:val="center"/>
        <w:rPr>
          <w:rFonts w:ascii="Arial" w:hAnsi="Arial" w:cs="Arial"/>
          <w:b/>
          <w:bCs/>
          <w:sz w:val="18"/>
          <w:szCs w:val="18"/>
        </w:rPr>
      </w:pPr>
    </w:p>
    <w:p w14:paraId="27E11A7E" w14:textId="77777777" w:rsidR="0058583F" w:rsidRDefault="0058583F" w:rsidP="0058583F">
      <w:pPr>
        <w:jc w:val="center"/>
        <w:rPr>
          <w:rFonts w:ascii="Arial" w:hAnsi="Arial" w:cs="Arial"/>
          <w:b/>
          <w:bCs/>
          <w:sz w:val="18"/>
          <w:szCs w:val="18"/>
        </w:rPr>
      </w:pPr>
    </w:p>
    <w:p w14:paraId="01C224A0" w14:textId="77777777" w:rsidR="0058583F" w:rsidRDefault="0058583F" w:rsidP="0058583F">
      <w:pPr>
        <w:jc w:val="center"/>
        <w:rPr>
          <w:rFonts w:ascii="Arial" w:hAnsi="Arial" w:cs="Arial"/>
          <w:b/>
          <w:bCs/>
          <w:sz w:val="18"/>
          <w:szCs w:val="18"/>
        </w:rPr>
      </w:pPr>
    </w:p>
    <w:p w14:paraId="1003C13B" w14:textId="77777777" w:rsidR="0058583F" w:rsidRDefault="0058583F" w:rsidP="0058583F">
      <w:pPr>
        <w:jc w:val="center"/>
        <w:rPr>
          <w:rFonts w:ascii="Arial" w:hAnsi="Arial" w:cs="Arial"/>
          <w:b/>
          <w:bCs/>
          <w:sz w:val="18"/>
          <w:szCs w:val="18"/>
        </w:rPr>
      </w:pPr>
    </w:p>
    <w:p w14:paraId="7B18A343" w14:textId="77777777" w:rsidR="0058583F" w:rsidRDefault="0058583F" w:rsidP="0058583F">
      <w:pPr>
        <w:jc w:val="center"/>
        <w:rPr>
          <w:rFonts w:ascii="Arial" w:hAnsi="Arial" w:cs="Arial"/>
          <w:b/>
          <w:bCs/>
          <w:sz w:val="18"/>
          <w:szCs w:val="18"/>
        </w:rPr>
      </w:pPr>
    </w:p>
    <w:p w14:paraId="7B3C4656" w14:textId="77777777" w:rsidR="0058583F" w:rsidRDefault="0058583F" w:rsidP="0058583F">
      <w:pPr>
        <w:jc w:val="center"/>
        <w:rPr>
          <w:rFonts w:ascii="Arial" w:hAnsi="Arial" w:cs="Arial"/>
          <w:b/>
          <w:bCs/>
          <w:sz w:val="18"/>
          <w:szCs w:val="18"/>
        </w:rPr>
      </w:pPr>
    </w:p>
    <w:p w14:paraId="52633AF7" w14:textId="77777777" w:rsidR="0058583F" w:rsidRDefault="0058583F" w:rsidP="0058583F">
      <w:pPr>
        <w:jc w:val="center"/>
        <w:rPr>
          <w:rFonts w:ascii="Arial" w:hAnsi="Arial" w:cs="Arial"/>
          <w:b/>
          <w:bCs/>
          <w:sz w:val="18"/>
          <w:szCs w:val="18"/>
        </w:rPr>
      </w:pPr>
    </w:p>
    <w:p w14:paraId="43D9FAF5" w14:textId="77777777" w:rsidR="0058583F" w:rsidRDefault="0058583F" w:rsidP="0058583F">
      <w:pPr>
        <w:jc w:val="center"/>
        <w:rPr>
          <w:rFonts w:ascii="Arial" w:hAnsi="Arial" w:cs="Arial"/>
          <w:b/>
          <w:bCs/>
          <w:sz w:val="18"/>
          <w:szCs w:val="18"/>
        </w:rPr>
      </w:pPr>
    </w:p>
    <w:p w14:paraId="1C7D720E" w14:textId="77777777" w:rsidR="0058583F" w:rsidRDefault="0058583F" w:rsidP="0058583F">
      <w:pPr>
        <w:jc w:val="center"/>
        <w:rPr>
          <w:rFonts w:ascii="Arial" w:hAnsi="Arial" w:cs="Arial"/>
          <w:b/>
          <w:bCs/>
          <w:sz w:val="18"/>
          <w:szCs w:val="18"/>
        </w:rPr>
      </w:pPr>
    </w:p>
    <w:p w14:paraId="138D4FE4" w14:textId="77777777" w:rsidR="0058583F" w:rsidRDefault="0058583F" w:rsidP="0058583F">
      <w:pPr>
        <w:jc w:val="center"/>
        <w:rPr>
          <w:rFonts w:ascii="Arial" w:hAnsi="Arial" w:cs="Arial"/>
          <w:b/>
          <w:bCs/>
          <w:sz w:val="18"/>
          <w:szCs w:val="18"/>
        </w:rPr>
      </w:pPr>
    </w:p>
    <w:p w14:paraId="2F3E9846" w14:textId="77777777" w:rsidR="0058583F" w:rsidRDefault="0058583F" w:rsidP="0058583F">
      <w:pPr>
        <w:jc w:val="center"/>
        <w:rPr>
          <w:rFonts w:ascii="Arial" w:hAnsi="Arial" w:cs="Arial"/>
          <w:b/>
          <w:bCs/>
          <w:sz w:val="18"/>
          <w:szCs w:val="18"/>
        </w:rPr>
      </w:pPr>
    </w:p>
    <w:p w14:paraId="0F6482FC" w14:textId="77777777" w:rsidR="0058583F" w:rsidRDefault="0058583F" w:rsidP="0058583F">
      <w:pPr>
        <w:jc w:val="center"/>
        <w:rPr>
          <w:rFonts w:ascii="Arial" w:hAnsi="Arial" w:cs="Arial"/>
          <w:b/>
          <w:bCs/>
          <w:sz w:val="18"/>
          <w:szCs w:val="18"/>
        </w:rPr>
      </w:pPr>
    </w:p>
    <w:p w14:paraId="1E01B0F3" w14:textId="77777777" w:rsidR="0058583F" w:rsidRDefault="0058583F" w:rsidP="0058583F">
      <w:pPr>
        <w:jc w:val="center"/>
        <w:rPr>
          <w:rFonts w:ascii="Arial" w:hAnsi="Arial" w:cs="Arial"/>
          <w:b/>
          <w:bCs/>
          <w:sz w:val="18"/>
          <w:szCs w:val="18"/>
        </w:rPr>
      </w:pPr>
    </w:p>
    <w:p w14:paraId="41EE24FB" w14:textId="77777777" w:rsidR="0058583F" w:rsidRDefault="0058583F" w:rsidP="0058583F">
      <w:pPr>
        <w:jc w:val="center"/>
        <w:rPr>
          <w:rFonts w:ascii="Arial" w:hAnsi="Arial" w:cs="Arial"/>
          <w:b/>
          <w:bCs/>
          <w:sz w:val="18"/>
          <w:szCs w:val="18"/>
        </w:rPr>
      </w:pPr>
    </w:p>
    <w:p w14:paraId="680D8EB1" w14:textId="77777777" w:rsidR="0058583F" w:rsidRDefault="0058583F" w:rsidP="0058583F">
      <w:pPr>
        <w:jc w:val="center"/>
        <w:rPr>
          <w:rFonts w:ascii="Arial" w:hAnsi="Arial" w:cs="Arial"/>
          <w:b/>
          <w:bCs/>
          <w:sz w:val="18"/>
          <w:szCs w:val="18"/>
        </w:rPr>
      </w:pPr>
    </w:p>
    <w:p w14:paraId="6B281083" w14:textId="77777777" w:rsidR="0058583F" w:rsidRDefault="0058583F" w:rsidP="0058583F">
      <w:pPr>
        <w:jc w:val="center"/>
        <w:rPr>
          <w:rFonts w:ascii="Arial" w:hAnsi="Arial" w:cs="Arial"/>
          <w:b/>
          <w:bCs/>
          <w:sz w:val="18"/>
          <w:szCs w:val="18"/>
        </w:rPr>
      </w:pPr>
    </w:p>
    <w:p w14:paraId="7B0E6739" w14:textId="77777777" w:rsidR="0058583F" w:rsidRPr="008A379B" w:rsidRDefault="0058583F" w:rsidP="0058583F">
      <w:pPr>
        <w:jc w:val="center"/>
        <w:rPr>
          <w:rFonts w:ascii="Arial" w:hAnsi="Arial" w:cs="Arial"/>
          <w:b/>
          <w:sz w:val="20"/>
          <w:szCs w:val="18"/>
        </w:rPr>
      </w:pPr>
      <w:r>
        <w:rPr>
          <w:rFonts w:ascii="Arial" w:hAnsi="Arial" w:cs="Arial"/>
          <w:b/>
          <w:sz w:val="20"/>
          <w:szCs w:val="18"/>
        </w:rPr>
        <w:br w:type="page"/>
      </w:r>
      <w:r w:rsidRPr="008A379B">
        <w:rPr>
          <w:rFonts w:ascii="Arial" w:hAnsi="Arial" w:cs="Arial"/>
          <w:b/>
          <w:sz w:val="20"/>
          <w:szCs w:val="18"/>
        </w:rPr>
        <w:lastRenderedPageBreak/>
        <w:t>ANEXO NÚMERO 4 (CUATRO)</w:t>
      </w:r>
    </w:p>
    <w:p w14:paraId="729AFCCD" w14:textId="77777777" w:rsidR="0058583F" w:rsidRPr="00DB69C2" w:rsidRDefault="0058583F" w:rsidP="0058583F">
      <w:pPr>
        <w:jc w:val="center"/>
        <w:rPr>
          <w:rFonts w:ascii="Arial" w:hAnsi="Arial" w:cs="Arial"/>
          <w:b/>
          <w:sz w:val="18"/>
          <w:szCs w:val="18"/>
        </w:rPr>
      </w:pPr>
    </w:p>
    <w:p w14:paraId="3EE1317E" w14:textId="77777777" w:rsidR="0058583F" w:rsidRPr="00D42714" w:rsidRDefault="0058583F" w:rsidP="0058583F">
      <w:pPr>
        <w:jc w:val="center"/>
        <w:rPr>
          <w:rFonts w:ascii="Arial" w:hAnsi="Arial" w:cs="Arial"/>
          <w:b/>
          <w:smallCaps/>
          <w:sz w:val="18"/>
          <w:szCs w:val="18"/>
          <w:lang w:val="es-MX"/>
        </w:rPr>
      </w:pPr>
      <w:r w:rsidRPr="00D42714">
        <w:rPr>
          <w:rFonts w:ascii="Arial" w:hAnsi="Arial" w:cs="Arial"/>
          <w:b/>
          <w:smallCaps/>
          <w:sz w:val="18"/>
          <w:szCs w:val="18"/>
          <w:lang w:val="es-MX"/>
        </w:rPr>
        <w:t>manifestación, BAJO PROTESTA DE DECIR VERDAD, de la estratificación DE MICRO, PEQUEÑA O MEDIANA EMPRESA (MIPYMES)</w:t>
      </w:r>
    </w:p>
    <w:p w14:paraId="603493B3" w14:textId="77777777" w:rsidR="0058583F" w:rsidRPr="00D42714" w:rsidRDefault="0058583F" w:rsidP="0058583F">
      <w:pPr>
        <w:jc w:val="center"/>
        <w:rPr>
          <w:rFonts w:ascii="Arial" w:hAnsi="Arial" w:cs="Arial"/>
          <w:b/>
          <w:smallCaps/>
          <w:sz w:val="18"/>
          <w:szCs w:val="18"/>
          <w:lang w:val="es-MX"/>
        </w:rPr>
      </w:pPr>
    </w:p>
    <w:p w14:paraId="5C132D91" w14:textId="77777777" w:rsidR="0058583F" w:rsidRPr="00D42714" w:rsidRDefault="0058583F" w:rsidP="0058583F">
      <w:pPr>
        <w:jc w:val="center"/>
        <w:rPr>
          <w:rFonts w:ascii="Arial" w:hAnsi="Arial" w:cs="Arial"/>
          <w:b/>
          <w:smallCaps/>
          <w:sz w:val="18"/>
          <w:szCs w:val="18"/>
          <w:lang w:val="es-MX"/>
        </w:rPr>
      </w:pPr>
    </w:p>
    <w:p w14:paraId="66C7F0F6" w14:textId="77777777" w:rsidR="0058583F" w:rsidRPr="00D42714" w:rsidRDefault="0058583F" w:rsidP="0058583F">
      <w:pPr>
        <w:jc w:val="right"/>
        <w:rPr>
          <w:rFonts w:ascii="Arial" w:hAnsi="Arial" w:cs="Arial"/>
          <w:sz w:val="18"/>
          <w:szCs w:val="18"/>
          <w:lang w:val="es-MX"/>
        </w:rPr>
      </w:pPr>
    </w:p>
    <w:p w14:paraId="1F73ECAE" w14:textId="77777777" w:rsidR="0058583F" w:rsidRPr="00D42714" w:rsidRDefault="0058583F" w:rsidP="0058583F">
      <w:pPr>
        <w:jc w:val="right"/>
        <w:rPr>
          <w:rFonts w:ascii="Arial" w:hAnsi="Arial" w:cs="Arial"/>
          <w:sz w:val="18"/>
          <w:szCs w:val="18"/>
          <w:lang w:val="es-MX"/>
        </w:rPr>
      </w:pPr>
      <w:r w:rsidRPr="00D42714">
        <w:rPr>
          <w:rFonts w:ascii="Arial" w:hAnsi="Arial" w:cs="Arial"/>
          <w:sz w:val="18"/>
          <w:szCs w:val="18"/>
          <w:lang w:val="es-MX"/>
        </w:rPr>
        <w:t xml:space="preserve">_________ </w:t>
      </w:r>
      <w:proofErr w:type="gramStart"/>
      <w:r w:rsidRPr="00D42714">
        <w:rPr>
          <w:rFonts w:ascii="Arial" w:hAnsi="Arial" w:cs="Arial"/>
          <w:sz w:val="18"/>
          <w:szCs w:val="18"/>
          <w:lang w:val="es-MX"/>
        </w:rPr>
        <w:t>de</w:t>
      </w:r>
      <w:proofErr w:type="gramEnd"/>
      <w:r w:rsidRPr="00D42714">
        <w:rPr>
          <w:rFonts w:ascii="Arial" w:hAnsi="Arial" w:cs="Arial"/>
          <w:sz w:val="18"/>
          <w:szCs w:val="18"/>
          <w:lang w:val="es-MX"/>
        </w:rPr>
        <w:t xml:space="preserve"> __________ </w:t>
      </w:r>
      <w:proofErr w:type="spellStart"/>
      <w:r w:rsidRPr="00D42714">
        <w:rPr>
          <w:rFonts w:ascii="Arial" w:hAnsi="Arial" w:cs="Arial"/>
          <w:sz w:val="18"/>
          <w:szCs w:val="18"/>
          <w:lang w:val="es-MX"/>
        </w:rPr>
        <w:t>de</w:t>
      </w:r>
      <w:proofErr w:type="spellEnd"/>
      <w:r w:rsidRPr="00D42714">
        <w:rPr>
          <w:rFonts w:ascii="Arial" w:hAnsi="Arial" w:cs="Arial"/>
          <w:sz w:val="18"/>
          <w:szCs w:val="18"/>
          <w:lang w:val="es-MX"/>
        </w:rPr>
        <w:t xml:space="preserve"> _______   (</w:t>
      </w:r>
      <w:r w:rsidRPr="00D42714">
        <w:rPr>
          <w:rFonts w:ascii="Arial" w:hAnsi="Arial" w:cs="Arial"/>
          <w:b/>
          <w:sz w:val="18"/>
          <w:szCs w:val="18"/>
          <w:lang w:val="es-MX"/>
        </w:rPr>
        <w:t>1</w:t>
      </w:r>
      <w:r w:rsidRPr="00D42714">
        <w:rPr>
          <w:rFonts w:ascii="Arial" w:hAnsi="Arial" w:cs="Arial"/>
          <w:sz w:val="18"/>
          <w:szCs w:val="18"/>
          <w:lang w:val="es-MX"/>
        </w:rPr>
        <w:t>)</w:t>
      </w:r>
    </w:p>
    <w:p w14:paraId="3D4B847C" w14:textId="77777777" w:rsidR="0058583F" w:rsidRPr="00D42714" w:rsidRDefault="0058583F" w:rsidP="0058583F">
      <w:pPr>
        <w:rPr>
          <w:rFonts w:ascii="Arial" w:hAnsi="Arial" w:cs="Arial"/>
          <w:sz w:val="18"/>
          <w:szCs w:val="18"/>
          <w:lang w:val="es-MX"/>
        </w:rPr>
      </w:pPr>
    </w:p>
    <w:p w14:paraId="15266882" w14:textId="77777777" w:rsidR="0058583F" w:rsidRPr="00D42714" w:rsidRDefault="0058583F" w:rsidP="0058583F">
      <w:pPr>
        <w:jc w:val="both"/>
        <w:rPr>
          <w:rFonts w:ascii="Arial" w:hAnsi="Arial" w:cs="Arial"/>
          <w:sz w:val="18"/>
          <w:szCs w:val="18"/>
          <w:lang w:val="es-MX"/>
        </w:rPr>
      </w:pPr>
    </w:p>
    <w:p w14:paraId="7D84066F" w14:textId="77777777" w:rsidR="0058583F" w:rsidRPr="00D42714" w:rsidRDefault="0058583F" w:rsidP="0058583F">
      <w:pPr>
        <w:jc w:val="both"/>
        <w:rPr>
          <w:rFonts w:ascii="Arial" w:hAnsi="Arial" w:cs="Arial"/>
          <w:sz w:val="18"/>
          <w:szCs w:val="18"/>
          <w:lang w:val="es-MX"/>
        </w:rPr>
      </w:pPr>
      <w:r w:rsidRPr="00D42714">
        <w:rPr>
          <w:rFonts w:ascii="Arial" w:hAnsi="Arial" w:cs="Arial"/>
          <w:sz w:val="18"/>
          <w:szCs w:val="18"/>
          <w:lang w:val="es-MX"/>
        </w:rPr>
        <w:t>_________ (</w:t>
      </w:r>
      <w:r w:rsidRPr="00D42714">
        <w:rPr>
          <w:rFonts w:ascii="Arial" w:hAnsi="Arial" w:cs="Arial"/>
          <w:b/>
          <w:sz w:val="18"/>
          <w:szCs w:val="18"/>
          <w:lang w:val="es-MX"/>
        </w:rPr>
        <w:t>2</w:t>
      </w:r>
      <w:proofErr w:type="gramStart"/>
      <w:r w:rsidRPr="00D42714">
        <w:rPr>
          <w:rFonts w:ascii="Arial" w:hAnsi="Arial" w:cs="Arial"/>
          <w:sz w:val="18"/>
          <w:szCs w:val="18"/>
          <w:lang w:val="es-MX"/>
        </w:rPr>
        <w:t>)_</w:t>
      </w:r>
      <w:proofErr w:type="gramEnd"/>
      <w:r w:rsidRPr="00D42714">
        <w:rPr>
          <w:rFonts w:ascii="Arial" w:hAnsi="Arial" w:cs="Arial"/>
          <w:sz w:val="18"/>
          <w:szCs w:val="18"/>
          <w:lang w:val="es-MX"/>
        </w:rPr>
        <w:t>_______</w:t>
      </w:r>
    </w:p>
    <w:p w14:paraId="4CF7CDE7" w14:textId="77777777" w:rsidR="0058583F" w:rsidRPr="00D42714" w:rsidRDefault="0058583F" w:rsidP="0058583F">
      <w:pPr>
        <w:jc w:val="both"/>
        <w:rPr>
          <w:rFonts w:ascii="Arial" w:hAnsi="Arial" w:cs="Arial"/>
          <w:sz w:val="18"/>
          <w:szCs w:val="18"/>
          <w:lang w:val="es-MX"/>
        </w:rPr>
      </w:pPr>
      <w:r w:rsidRPr="00D42714">
        <w:rPr>
          <w:rFonts w:ascii="Arial" w:hAnsi="Arial" w:cs="Arial"/>
          <w:sz w:val="18"/>
          <w:szCs w:val="18"/>
          <w:lang w:val="es-MX"/>
        </w:rPr>
        <w:t>P r e s e n t e.</w:t>
      </w:r>
    </w:p>
    <w:p w14:paraId="59A3013D" w14:textId="77777777" w:rsidR="0058583F" w:rsidRPr="00D42714" w:rsidRDefault="0058583F" w:rsidP="0058583F">
      <w:pPr>
        <w:jc w:val="both"/>
        <w:rPr>
          <w:rFonts w:ascii="Arial" w:hAnsi="Arial" w:cs="Arial"/>
          <w:sz w:val="18"/>
          <w:szCs w:val="18"/>
          <w:lang w:val="es-MX"/>
        </w:rPr>
      </w:pPr>
    </w:p>
    <w:p w14:paraId="5D7377B2" w14:textId="77777777" w:rsidR="0058583F" w:rsidRPr="00D42714" w:rsidRDefault="0058583F" w:rsidP="0058583F">
      <w:pPr>
        <w:spacing w:line="360" w:lineRule="auto"/>
        <w:jc w:val="both"/>
        <w:rPr>
          <w:rFonts w:ascii="Arial" w:hAnsi="Arial" w:cs="Arial"/>
          <w:sz w:val="18"/>
          <w:szCs w:val="18"/>
          <w:lang w:val="es-MX"/>
        </w:rPr>
      </w:pPr>
      <w:r w:rsidRPr="00D42714">
        <w:rPr>
          <w:rFonts w:ascii="Arial" w:hAnsi="Arial" w:cs="Arial"/>
          <w:sz w:val="18"/>
          <w:szCs w:val="18"/>
          <w:lang w:val="es-MX"/>
        </w:rPr>
        <w:t>Me refiero al procedimiento de 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3</w:t>
      </w:r>
      <w:r w:rsidRPr="00D42714">
        <w:rPr>
          <w:rFonts w:ascii="Arial" w:hAnsi="Arial" w:cs="Arial"/>
          <w:sz w:val="18"/>
          <w:szCs w:val="18"/>
          <w:lang w:val="es-MX"/>
        </w:rPr>
        <w:t>)________ No. 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4</w:t>
      </w:r>
      <w:r w:rsidRPr="00D42714">
        <w:rPr>
          <w:rFonts w:ascii="Arial" w:hAnsi="Arial" w:cs="Arial"/>
          <w:sz w:val="18"/>
          <w:szCs w:val="18"/>
          <w:lang w:val="es-MX"/>
        </w:rPr>
        <w:t>) _______ en el que mi representada, la empresa_________(</w:t>
      </w:r>
      <w:r w:rsidRPr="00D42714">
        <w:rPr>
          <w:rFonts w:ascii="Arial" w:hAnsi="Arial" w:cs="Arial"/>
          <w:b/>
          <w:sz w:val="18"/>
          <w:szCs w:val="18"/>
          <w:lang w:val="es-MX"/>
        </w:rPr>
        <w:t>5</w:t>
      </w:r>
      <w:r w:rsidRPr="00D42714">
        <w:rPr>
          <w:rFonts w:ascii="Arial" w:hAnsi="Arial" w:cs="Arial"/>
          <w:sz w:val="18"/>
          <w:szCs w:val="18"/>
          <w:lang w:val="es-MX"/>
        </w:rPr>
        <w:t>)________, participa a través de la presente proposición.</w:t>
      </w:r>
    </w:p>
    <w:p w14:paraId="31C3CF24" w14:textId="77777777" w:rsidR="0058583F" w:rsidRPr="00D42714" w:rsidRDefault="0058583F" w:rsidP="0058583F">
      <w:pPr>
        <w:spacing w:line="360" w:lineRule="auto"/>
        <w:jc w:val="both"/>
        <w:rPr>
          <w:rFonts w:ascii="Arial" w:hAnsi="Arial" w:cs="Arial"/>
          <w:sz w:val="18"/>
          <w:szCs w:val="18"/>
          <w:lang w:val="es-MX"/>
        </w:rPr>
      </w:pPr>
    </w:p>
    <w:p w14:paraId="3FEE6C00" w14:textId="77777777" w:rsidR="0058583F" w:rsidRPr="00D42714" w:rsidRDefault="0058583F" w:rsidP="0058583F">
      <w:pPr>
        <w:spacing w:line="360" w:lineRule="auto"/>
        <w:jc w:val="both"/>
        <w:rPr>
          <w:rFonts w:ascii="Arial" w:hAnsi="Arial" w:cs="Arial"/>
          <w:sz w:val="18"/>
          <w:szCs w:val="18"/>
          <w:lang w:val="es-MX"/>
        </w:rPr>
      </w:pPr>
      <w:r w:rsidRPr="00D42714">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D42714">
        <w:rPr>
          <w:rFonts w:ascii="Arial" w:hAnsi="Arial" w:cs="Arial"/>
          <w:b/>
          <w:sz w:val="18"/>
          <w:szCs w:val="18"/>
          <w:lang w:val="es-MX"/>
        </w:rPr>
        <w:t>MANIFIESTO BAJO PROTESTA DE DECIR VERDAD</w:t>
      </w:r>
      <w:r w:rsidRPr="00D42714">
        <w:rPr>
          <w:rFonts w:ascii="Arial" w:hAnsi="Arial" w:cs="Arial"/>
          <w:sz w:val="18"/>
          <w:szCs w:val="18"/>
          <w:lang w:val="es-MX"/>
        </w:rPr>
        <w:t xml:space="preserve"> que mi representada está constituida conforme a las leyes mexicanas, con Registro Federal de Contribuyentes _________(</w:t>
      </w:r>
      <w:r w:rsidRPr="00D42714">
        <w:rPr>
          <w:rFonts w:ascii="Arial" w:hAnsi="Arial" w:cs="Arial"/>
          <w:b/>
          <w:sz w:val="18"/>
          <w:szCs w:val="18"/>
          <w:lang w:val="es-MX"/>
        </w:rPr>
        <w:t>6</w:t>
      </w:r>
      <w:r w:rsidRPr="00D42714">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2714">
        <w:rPr>
          <w:rFonts w:ascii="Arial" w:hAnsi="Arial" w:cs="Arial"/>
          <w:b/>
          <w:sz w:val="18"/>
          <w:szCs w:val="18"/>
          <w:lang w:val="es-MX"/>
        </w:rPr>
        <w:t>7</w:t>
      </w:r>
      <w:r w:rsidRPr="00D42714">
        <w:rPr>
          <w:rFonts w:ascii="Arial" w:hAnsi="Arial" w:cs="Arial"/>
          <w:sz w:val="18"/>
          <w:szCs w:val="18"/>
          <w:lang w:val="es-MX"/>
        </w:rPr>
        <w:t>)________, con base en lo cual se estatifica como una empresa _________(</w:t>
      </w:r>
      <w:r w:rsidRPr="00D42714">
        <w:rPr>
          <w:rFonts w:ascii="Arial" w:hAnsi="Arial" w:cs="Arial"/>
          <w:b/>
          <w:sz w:val="18"/>
          <w:szCs w:val="18"/>
          <w:lang w:val="es-MX"/>
        </w:rPr>
        <w:t>8</w:t>
      </w:r>
      <w:r w:rsidRPr="00D42714">
        <w:rPr>
          <w:rFonts w:ascii="Arial" w:hAnsi="Arial" w:cs="Arial"/>
          <w:sz w:val="18"/>
          <w:szCs w:val="18"/>
          <w:lang w:val="es-MX"/>
        </w:rPr>
        <w:t>)________.</w:t>
      </w:r>
    </w:p>
    <w:p w14:paraId="38B20043" w14:textId="77777777" w:rsidR="0058583F" w:rsidRPr="00D42714" w:rsidRDefault="0058583F" w:rsidP="0058583F">
      <w:pPr>
        <w:spacing w:line="360" w:lineRule="auto"/>
        <w:jc w:val="both"/>
        <w:rPr>
          <w:rFonts w:ascii="Arial" w:hAnsi="Arial" w:cs="Arial"/>
          <w:sz w:val="18"/>
          <w:szCs w:val="18"/>
          <w:lang w:val="es-MX"/>
        </w:rPr>
      </w:pPr>
    </w:p>
    <w:p w14:paraId="1FC0D007" w14:textId="77777777" w:rsidR="0058583F" w:rsidRPr="00D33786" w:rsidRDefault="0058583F" w:rsidP="0058583F">
      <w:pPr>
        <w:spacing w:line="480" w:lineRule="auto"/>
        <w:jc w:val="both"/>
        <w:rPr>
          <w:rFonts w:ascii="Arial" w:hAnsi="Arial" w:cs="Arial"/>
          <w:sz w:val="18"/>
          <w:szCs w:val="18"/>
          <w:lang w:val="es-MX"/>
        </w:rPr>
      </w:pPr>
      <w:r w:rsidRPr="00D33786">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2F94D2C" w14:textId="77777777" w:rsidR="0058583F" w:rsidRPr="00D42714" w:rsidRDefault="0058583F" w:rsidP="0058583F">
      <w:pPr>
        <w:spacing w:line="360" w:lineRule="auto"/>
        <w:jc w:val="both"/>
        <w:rPr>
          <w:rFonts w:ascii="Arial" w:hAnsi="Arial" w:cs="Arial"/>
          <w:sz w:val="18"/>
          <w:szCs w:val="18"/>
          <w:lang w:val="es-MX"/>
        </w:rPr>
      </w:pPr>
    </w:p>
    <w:p w14:paraId="71126666" w14:textId="77777777" w:rsidR="0058583F" w:rsidRPr="00D42714" w:rsidRDefault="0058583F" w:rsidP="0058583F">
      <w:pPr>
        <w:spacing w:line="360" w:lineRule="auto"/>
        <w:jc w:val="both"/>
        <w:rPr>
          <w:rFonts w:ascii="Arial" w:hAnsi="Arial" w:cs="Arial"/>
          <w:sz w:val="18"/>
          <w:szCs w:val="18"/>
          <w:lang w:val="es-MX"/>
        </w:rPr>
      </w:pPr>
    </w:p>
    <w:p w14:paraId="69EF59F4" w14:textId="77777777" w:rsidR="0058583F" w:rsidRPr="00D42714" w:rsidRDefault="0058583F" w:rsidP="0058583F">
      <w:pPr>
        <w:spacing w:line="360" w:lineRule="auto"/>
        <w:jc w:val="center"/>
        <w:rPr>
          <w:rFonts w:ascii="Arial" w:hAnsi="Arial" w:cs="Arial"/>
          <w:b/>
          <w:sz w:val="18"/>
          <w:szCs w:val="18"/>
          <w:lang w:val="es-MX"/>
        </w:rPr>
      </w:pPr>
      <w:r w:rsidRPr="00D42714">
        <w:rPr>
          <w:rFonts w:ascii="Arial" w:hAnsi="Arial" w:cs="Arial"/>
          <w:b/>
          <w:sz w:val="18"/>
          <w:szCs w:val="18"/>
          <w:lang w:val="es-MX"/>
        </w:rPr>
        <w:t>A T E N T A M E N T E</w:t>
      </w:r>
    </w:p>
    <w:p w14:paraId="1E5ACC12" w14:textId="77777777" w:rsidR="0058583F" w:rsidRPr="00D42714" w:rsidRDefault="0058583F" w:rsidP="0058583F">
      <w:pPr>
        <w:spacing w:line="360" w:lineRule="auto"/>
        <w:jc w:val="center"/>
        <w:rPr>
          <w:rFonts w:ascii="Arial" w:hAnsi="Arial" w:cs="Arial"/>
          <w:sz w:val="18"/>
          <w:szCs w:val="18"/>
          <w:lang w:val="es-MX"/>
        </w:rPr>
      </w:pPr>
    </w:p>
    <w:p w14:paraId="1C538DA2" w14:textId="77777777" w:rsidR="0058583F" w:rsidRPr="00D42714" w:rsidRDefault="0058583F" w:rsidP="0058583F">
      <w:pPr>
        <w:spacing w:line="360" w:lineRule="auto"/>
        <w:jc w:val="center"/>
        <w:rPr>
          <w:rFonts w:ascii="Arial" w:hAnsi="Arial" w:cs="Arial"/>
          <w:sz w:val="18"/>
          <w:szCs w:val="18"/>
          <w:lang w:val="es-MX"/>
        </w:rPr>
      </w:pPr>
      <w:r w:rsidRPr="00D42714">
        <w:rPr>
          <w:rFonts w:ascii="Arial" w:hAnsi="Arial" w:cs="Arial"/>
          <w:sz w:val="18"/>
          <w:szCs w:val="18"/>
          <w:lang w:val="es-MX"/>
        </w:rPr>
        <w:t>__________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9</w:t>
      </w:r>
      <w:r w:rsidRPr="00D42714">
        <w:rPr>
          <w:rFonts w:ascii="Arial" w:hAnsi="Arial" w:cs="Arial"/>
          <w:sz w:val="18"/>
          <w:szCs w:val="18"/>
          <w:lang w:val="es-MX"/>
        </w:rPr>
        <w:t>)____________</w:t>
      </w:r>
    </w:p>
    <w:p w14:paraId="4C6D3114" w14:textId="77777777" w:rsidR="0058583F" w:rsidRDefault="0058583F" w:rsidP="0058583F">
      <w:pPr>
        <w:widowControl w:val="0"/>
        <w:autoSpaceDE w:val="0"/>
        <w:autoSpaceDN w:val="0"/>
        <w:adjustRightInd w:val="0"/>
        <w:jc w:val="both"/>
        <w:rPr>
          <w:rFonts w:ascii="Arial" w:hAnsi="Arial" w:cs="Arial"/>
          <w:b/>
          <w:sz w:val="18"/>
          <w:szCs w:val="18"/>
          <w:lang w:val="es-MX"/>
        </w:rPr>
      </w:pPr>
    </w:p>
    <w:p w14:paraId="1400B312" w14:textId="77777777" w:rsidR="0058583F" w:rsidRDefault="0058583F" w:rsidP="0058583F">
      <w:pPr>
        <w:widowControl w:val="0"/>
        <w:autoSpaceDE w:val="0"/>
        <w:autoSpaceDN w:val="0"/>
        <w:adjustRightInd w:val="0"/>
        <w:jc w:val="both"/>
        <w:rPr>
          <w:rFonts w:ascii="Montserrat" w:hAnsi="Montserrat" w:cs="Arial"/>
          <w:b/>
          <w:sz w:val="18"/>
          <w:szCs w:val="18"/>
        </w:rPr>
      </w:pPr>
      <w:r>
        <w:rPr>
          <w:rFonts w:ascii="Montserrat" w:hAnsi="Montserrat" w:cs="Arial"/>
          <w:b/>
          <w:sz w:val="18"/>
          <w:szCs w:val="18"/>
        </w:rPr>
        <w:br w:type="page"/>
      </w:r>
    </w:p>
    <w:p w14:paraId="79E2751B" w14:textId="77777777" w:rsidR="0058583F" w:rsidRPr="00D527A8" w:rsidRDefault="0058583F" w:rsidP="0058583F">
      <w:pPr>
        <w:widowControl w:val="0"/>
        <w:autoSpaceDE w:val="0"/>
        <w:autoSpaceDN w:val="0"/>
        <w:adjustRightInd w:val="0"/>
        <w:jc w:val="both"/>
        <w:rPr>
          <w:rFonts w:ascii="Montserrat" w:hAnsi="Montserrat" w:cs="Arial"/>
          <w:b/>
          <w:sz w:val="18"/>
          <w:szCs w:val="18"/>
        </w:rPr>
      </w:pPr>
      <w:r w:rsidRPr="00D527A8">
        <w:rPr>
          <w:rFonts w:ascii="Montserrat" w:hAnsi="Montserrat"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B37627" w14:textId="77777777" w:rsidR="0058583F" w:rsidRPr="009B2AF9" w:rsidRDefault="0058583F" w:rsidP="0058583F">
      <w:pPr>
        <w:widowControl w:val="0"/>
        <w:autoSpaceDE w:val="0"/>
        <w:autoSpaceDN w:val="0"/>
        <w:adjustRightInd w:val="0"/>
        <w:jc w:val="both"/>
        <w:rPr>
          <w:rFonts w:ascii="Arial" w:hAnsi="Arial" w:cs="Arial"/>
          <w:b/>
          <w:sz w:val="18"/>
          <w:szCs w:val="18"/>
        </w:rPr>
      </w:pPr>
    </w:p>
    <w:p w14:paraId="22C8C55C" w14:textId="77777777" w:rsidR="0058583F" w:rsidRPr="00CE3DFB" w:rsidRDefault="0058583F" w:rsidP="0058583F">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89"/>
        <w:gridCol w:w="1843"/>
        <w:gridCol w:w="7808"/>
        <w:gridCol w:w="153"/>
      </w:tblGrid>
      <w:tr w:rsidR="0058583F" w:rsidRPr="008C48AA" w14:paraId="09916953" w14:textId="77777777" w:rsidTr="00915F64">
        <w:trPr>
          <w:trHeight w:val="125"/>
        </w:trPr>
        <w:tc>
          <w:tcPr>
            <w:tcW w:w="67" w:type="pct"/>
            <w:tcBorders>
              <w:top w:val="single" w:sz="18" w:space="0" w:color="auto"/>
              <w:left w:val="single" w:sz="18" w:space="0" w:color="auto"/>
              <w:bottom w:val="nil"/>
              <w:right w:val="nil"/>
            </w:tcBorders>
            <w:shd w:val="clear" w:color="auto" w:fill="auto"/>
          </w:tcPr>
          <w:p w14:paraId="0B481266" w14:textId="77777777" w:rsidR="0058583F" w:rsidRPr="008C48AA" w:rsidRDefault="0058583F" w:rsidP="00915F64">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auto"/>
          </w:tcPr>
          <w:p w14:paraId="66F67A77" w14:textId="77777777" w:rsidR="0058583F" w:rsidRPr="008C48AA" w:rsidRDefault="0058583F" w:rsidP="00915F64">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auto"/>
          </w:tcPr>
          <w:p w14:paraId="18C515E7" w14:textId="77777777" w:rsidR="0058583F" w:rsidRPr="008C48AA" w:rsidRDefault="0058583F" w:rsidP="00915F64">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auto"/>
          </w:tcPr>
          <w:p w14:paraId="5BE5FD42" w14:textId="77777777" w:rsidR="0058583F" w:rsidRPr="008C48AA" w:rsidRDefault="0058583F" w:rsidP="00915F64">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auto"/>
          </w:tcPr>
          <w:p w14:paraId="2131AB9D" w14:textId="77777777" w:rsidR="0058583F" w:rsidRPr="008C48AA" w:rsidRDefault="0058583F" w:rsidP="00915F64">
            <w:pPr>
              <w:jc w:val="center"/>
              <w:rPr>
                <w:rFonts w:ascii="Arial" w:hAnsi="Arial" w:cs="Arial"/>
                <w:color w:val="000000"/>
                <w:sz w:val="18"/>
                <w:szCs w:val="18"/>
                <w:lang w:val="es-MX" w:eastAsia="es-MX"/>
              </w:rPr>
            </w:pPr>
          </w:p>
        </w:tc>
      </w:tr>
      <w:tr w:rsidR="0058583F" w:rsidRPr="0049601A" w14:paraId="0AE896A2" w14:textId="77777777" w:rsidTr="00915F64">
        <w:trPr>
          <w:trHeight w:val="728"/>
        </w:trPr>
        <w:tc>
          <w:tcPr>
            <w:tcW w:w="67" w:type="pct"/>
            <w:tcBorders>
              <w:top w:val="nil"/>
              <w:left w:val="single" w:sz="18" w:space="0" w:color="auto"/>
              <w:bottom w:val="nil"/>
              <w:right w:val="nil"/>
            </w:tcBorders>
            <w:shd w:val="clear" w:color="auto" w:fill="auto"/>
          </w:tcPr>
          <w:p w14:paraId="2A824CFA" w14:textId="77777777" w:rsidR="0058583F" w:rsidRPr="008C48AA" w:rsidRDefault="0058583F" w:rsidP="00915F64">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auto"/>
            <w:vAlign w:val="center"/>
          </w:tcPr>
          <w:p w14:paraId="63CFD2A8" w14:textId="77777777" w:rsidR="0058583F" w:rsidRPr="008C48AA" w:rsidRDefault="0058583F" w:rsidP="00915F64">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auto"/>
            <w:vAlign w:val="center"/>
            <w:hideMark/>
          </w:tcPr>
          <w:p w14:paraId="36D16DF1" w14:textId="77777777" w:rsidR="0058583F" w:rsidRPr="0049601A" w:rsidRDefault="0058583F" w:rsidP="00915F64">
            <w:pPr>
              <w:jc w:val="center"/>
              <w:rPr>
                <w:rFonts w:ascii="Arial" w:hAnsi="Arial" w:cs="Arial"/>
                <w:b/>
                <w:color w:val="000000"/>
                <w:sz w:val="18"/>
                <w:szCs w:val="18"/>
                <w:lang w:val="es-MX" w:eastAsia="es-MX"/>
              </w:rPr>
            </w:pPr>
            <w:r w:rsidRPr="0049601A">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auto"/>
            <w:vAlign w:val="center"/>
            <w:hideMark/>
          </w:tcPr>
          <w:p w14:paraId="1B739A82" w14:textId="77777777" w:rsidR="0058583F" w:rsidRPr="0049601A" w:rsidRDefault="0058583F" w:rsidP="00915F64">
            <w:pPr>
              <w:rPr>
                <w:rFonts w:ascii="Arial" w:hAnsi="Arial" w:cs="Arial"/>
                <w:b/>
                <w:color w:val="000000"/>
                <w:sz w:val="18"/>
                <w:szCs w:val="18"/>
                <w:lang w:val="es-MX" w:eastAsia="es-MX"/>
              </w:rPr>
            </w:pPr>
            <w:r w:rsidRPr="0049601A">
              <w:rPr>
                <w:rFonts w:ascii="Arial" w:hAnsi="Arial" w:cs="Arial"/>
                <w:b/>
                <w:color w:val="000000"/>
                <w:sz w:val="18"/>
                <w:szCs w:val="18"/>
                <w:lang w:val="es-MX" w:eastAsia="es-MX"/>
              </w:rPr>
              <w:t>Estratificación de las Micro, Pequeña o Mediana Empresa (</w:t>
            </w:r>
            <w:proofErr w:type="spellStart"/>
            <w:r w:rsidRPr="0049601A">
              <w:rPr>
                <w:rFonts w:ascii="Arial" w:hAnsi="Arial" w:cs="Arial"/>
                <w:b/>
                <w:color w:val="000000"/>
                <w:sz w:val="18"/>
                <w:szCs w:val="18"/>
                <w:lang w:val="es-MX" w:eastAsia="es-MX"/>
              </w:rPr>
              <w:t>Mipymes</w:t>
            </w:r>
            <w:proofErr w:type="spellEnd"/>
            <w:r w:rsidRPr="0049601A">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auto"/>
          </w:tcPr>
          <w:p w14:paraId="3CFB2C8B" w14:textId="77777777" w:rsidR="0058583F" w:rsidRPr="0049601A" w:rsidRDefault="0058583F" w:rsidP="00915F64">
            <w:pPr>
              <w:jc w:val="center"/>
              <w:rPr>
                <w:rFonts w:ascii="Arial" w:hAnsi="Arial" w:cs="Arial"/>
                <w:color w:val="000000"/>
                <w:sz w:val="18"/>
                <w:szCs w:val="18"/>
                <w:lang w:val="es-MX" w:eastAsia="es-MX"/>
              </w:rPr>
            </w:pPr>
          </w:p>
        </w:tc>
      </w:tr>
      <w:tr w:rsidR="0058583F" w:rsidRPr="0049601A" w14:paraId="5B52B6DD" w14:textId="77777777" w:rsidTr="00915F64">
        <w:trPr>
          <w:trHeight w:val="92"/>
        </w:trPr>
        <w:tc>
          <w:tcPr>
            <w:tcW w:w="67" w:type="pct"/>
            <w:tcBorders>
              <w:top w:val="nil"/>
              <w:left w:val="single" w:sz="18" w:space="0" w:color="auto"/>
              <w:bottom w:val="nil"/>
              <w:right w:val="nil"/>
            </w:tcBorders>
            <w:shd w:val="clear" w:color="auto" w:fill="auto"/>
          </w:tcPr>
          <w:p w14:paraId="17E778EE"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tcPr>
          <w:p w14:paraId="2616FF28" w14:textId="77777777" w:rsidR="0058583F" w:rsidRPr="0049601A" w:rsidRDefault="0058583F" w:rsidP="00915F64">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auto"/>
          </w:tcPr>
          <w:p w14:paraId="5B4759F3"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48C5FAF" w14:textId="77777777" w:rsidTr="00915F64">
        <w:trPr>
          <w:trHeight w:val="390"/>
        </w:trPr>
        <w:tc>
          <w:tcPr>
            <w:tcW w:w="67" w:type="pct"/>
            <w:tcBorders>
              <w:top w:val="nil"/>
              <w:left w:val="single" w:sz="18" w:space="0" w:color="auto"/>
              <w:bottom w:val="nil"/>
              <w:right w:val="nil"/>
            </w:tcBorders>
            <w:shd w:val="clear" w:color="auto" w:fill="auto"/>
          </w:tcPr>
          <w:p w14:paraId="0F3E123B"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14:paraId="5B4E2205" w14:textId="77777777" w:rsidR="0058583F" w:rsidRPr="0049601A" w:rsidRDefault="0058583F" w:rsidP="00915F64">
            <w:pPr>
              <w:rPr>
                <w:rFonts w:ascii="Arial" w:hAnsi="Arial" w:cs="Arial"/>
                <w:b/>
                <w:sz w:val="18"/>
                <w:szCs w:val="18"/>
                <w:lang w:val="es-MX" w:eastAsia="es-MX"/>
              </w:rPr>
            </w:pPr>
            <w:r w:rsidRPr="0049601A">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auto"/>
          </w:tcPr>
          <w:p w14:paraId="5F7C09AF"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3ACBE08" w14:textId="77777777" w:rsidTr="00915F64">
        <w:trPr>
          <w:trHeight w:val="592"/>
        </w:trPr>
        <w:tc>
          <w:tcPr>
            <w:tcW w:w="67" w:type="pct"/>
            <w:tcBorders>
              <w:top w:val="nil"/>
              <w:left w:val="single" w:sz="18" w:space="0" w:color="auto"/>
              <w:bottom w:val="nil"/>
              <w:right w:val="nil"/>
            </w:tcBorders>
            <w:shd w:val="clear" w:color="auto" w:fill="auto"/>
          </w:tcPr>
          <w:p w14:paraId="083F7FA4"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tcPr>
          <w:p w14:paraId="07105980" w14:textId="77777777" w:rsidR="0058583F" w:rsidRPr="0049601A" w:rsidRDefault="0058583F" w:rsidP="00915F64">
            <w:pPr>
              <w:jc w:val="both"/>
              <w:rPr>
                <w:rFonts w:ascii="Arial" w:hAnsi="Arial" w:cs="Arial"/>
                <w:color w:val="000000"/>
                <w:sz w:val="18"/>
                <w:szCs w:val="18"/>
                <w:lang w:eastAsia="es-MX"/>
              </w:rPr>
            </w:pPr>
            <w:r w:rsidRPr="0049601A">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49601A">
              <w:rPr>
                <w:rFonts w:ascii="Arial" w:hAnsi="Arial" w:cs="Arial"/>
                <w:color w:val="000000"/>
                <w:sz w:val="18"/>
                <w:szCs w:val="18"/>
                <w:lang w:val="es-MX" w:eastAsia="es-MX"/>
              </w:rPr>
              <w:t>Mipymes</w:t>
            </w:r>
            <w:proofErr w:type="spellEnd"/>
            <w:r w:rsidRPr="0049601A">
              <w:rPr>
                <w:rFonts w:ascii="Arial" w:hAnsi="Arial" w:cs="Arial"/>
                <w:color w:val="000000"/>
                <w:sz w:val="18"/>
                <w:szCs w:val="18"/>
                <w:lang w:val="es-MX" w:eastAsia="es-MX"/>
              </w:rPr>
              <w:t xml:space="preserve">, de conformidad con el </w:t>
            </w:r>
            <w:r w:rsidRPr="0049601A">
              <w:rPr>
                <w:rFonts w:ascii="Arial" w:hAnsi="Arial" w:cs="Arial"/>
                <w:color w:val="000000"/>
                <w:sz w:val="18"/>
                <w:szCs w:val="18"/>
                <w:lang w:eastAsia="es-MX"/>
              </w:rPr>
              <w:t xml:space="preserve">Acuerdo de Estratificación de las </w:t>
            </w:r>
            <w:proofErr w:type="spellStart"/>
            <w:r w:rsidRPr="0049601A">
              <w:rPr>
                <w:rFonts w:ascii="Arial" w:hAnsi="Arial" w:cs="Arial"/>
                <w:color w:val="000000"/>
                <w:sz w:val="18"/>
                <w:szCs w:val="18"/>
                <w:lang w:eastAsia="es-MX"/>
              </w:rPr>
              <w:t>Mipymes</w:t>
            </w:r>
            <w:proofErr w:type="spellEnd"/>
            <w:r w:rsidRPr="0049601A">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auto"/>
          </w:tcPr>
          <w:p w14:paraId="19462957"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2F4E17B" w14:textId="77777777" w:rsidTr="00915F64">
        <w:trPr>
          <w:trHeight w:val="394"/>
        </w:trPr>
        <w:tc>
          <w:tcPr>
            <w:tcW w:w="67" w:type="pct"/>
            <w:tcBorders>
              <w:top w:val="nil"/>
              <w:left w:val="single" w:sz="18" w:space="0" w:color="auto"/>
              <w:bottom w:val="nil"/>
              <w:right w:val="nil"/>
            </w:tcBorders>
            <w:shd w:val="clear" w:color="auto" w:fill="auto"/>
          </w:tcPr>
          <w:p w14:paraId="05030111" w14:textId="77777777" w:rsidR="0058583F" w:rsidRPr="0049601A" w:rsidRDefault="0058583F" w:rsidP="00915F64">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14:paraId="5F4C9994" w14:textId="77777777" w:rsidR="0058583F" w:rsidRPr="0049601A" w:rsidRDefault="0058583F" w:rsidP="00915F64">
            <w:pPr>
              <w:rPr>
                <w:rFonts w:ascii="Arial" w:hAnsi="Arial" w:cs="Arial"/>
                <w:b/>
                <w:sz w:val="18"/>
                <w:szCs w:val="18"/>
                <w:lang w:val="es-MX" w:eastAsia="es-MX"/>
              </w:rPr>
            </w:pPr>
            <w:r w:rsidRPr="0049601A">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auto"/>
          </w:tcPr>
          <w:p w14:paraId="18ACA9A5" w14:textId="77777777" w:rsidR="0058583F" w:rsidRPr="0049601A" w:rsidRDefault="0058583F" w:rsidP="00915F64">
            <w:pPr>
              <w:jc w:val="center"/>
              <w:rPr>
                <w:rFonts w:ascii="Arial" w:hAnsi="Arial" w:cs="Arial"/>
                <w:b/>
                <w:bCs/>
                <w:color w:val="000000"/>
                <w:sz w:val="18"/>
                <w:szCs w:val="18"/>
                <w:lang w:val="es-MX" w:eastAsia="es-MX"/>
              </w:rPr>
            </w:pPr>
          </w:p>
        </w:tc>
      </w:tr>
      <w:tr w:rsidR="0058583F" w:rsidRPr="008C48AA" w14:paraId="26B1DB84" w14:textId="77777777" w:rsidTr="00915F64">
        <w:trPr>
          <w:trHeight w:val="2652"/>
        </w:trPr>
        <w:tc>
          <w:tcPr>
            <w:tcW w:w="67" w:type="pct"/>
            <w:tcBorders>
              <w:top w:val="nil"/>
              <w:left w:val="single" w:sz="18" w:space="0" w:color="auto"/>
              <w:bottom w:val="single" w:sz="18" w:space="0" w:color="auto"/>
              <w:right w:val="nil"/>
            </w:tcBorders>
            <w:shd w:val="clear" w:color="auto" w:fill="auto"/>
          </w:tcPr>
          <w:p w14:paraId="777AEA8C" w14:textId="77777777" w:rsidR="0058583F" w:rsidRPr="0049601A" w:rsidRDefault="0058583F" w:rsidP="00915F64">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auto"/>
          </w:tcPr>
          <w:p w14:paraId="4184E5E9" w14:textId="77777777" w:rsidR="0058583F" w:rsidRPr="0049601A" w:rsidRDefault="0058583F" w:rsidP="00915F64">
            <w:pPr>
              <w:pStyle w:val="Prrafodelista1"/>
              <w:ind w:left="0"/>
              <w:rPr>
                <w:rFonts w:ascii="Arial" w:hAnsi="Arial" w:cs="Arial"/>
                <w:color w:val="000000"/>
                <w:sz w:val="18"/>
                <w:szCs w:val="18"/>
                <w:lang w:val="es-AR" w:eastAsia="es-MX"/>
              </w:rPr>
            </w:pPr>
            <w:r w:rsidRPr="0049601A">
              <w:rPr>
                <w:rFonts w:ascii="Arial" w:hAnsi="Arial" w:cs="Arial"/>
                <w:color w:val="000000"/>
                <w:sz w:val="18"/>
                <w:szCs w:val="18"/>
                <w:lang w:val="es-AR" w:eastAsia="es-MX"/>
              </w:rPr>
              <w:t>Llenar los campos conforme aplique tomando en cuenta los rangos previstos en el Acuerdo antes mencionado.</w:t>
            </w:r>
          </w:p>
          <w:p w14:paraId="2274E899"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Señalar la fecha de suscripción del documento.</w:t>
            </w:r>
          </w:p>
          <w:p w14:paraId="7A0BFDF6"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de la convocante.</w:t>
            </w:r>
          </w:p>
          <w:p w14:paraId="391AB20A"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Precisar el procedimiento de contratación de que se trate (licitación pública o invitación a cuando menos tres personas).</w:t>
            </w:r>
          </w:p>
          <w:p w14:paraId="502D0438"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Indicar el número de procedimiento de contratación asignado por CompraNet.</w:t>
            </w:r>
          </w:p>
          <w:p w14:paraId="6A07C955" w14:textId="59456525"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razón social o denominación d</w:t>
            </w:r>
            <w:r w:rsidR="00CA1DD4">
              <w:rPr>
                <w:rFonts w:ascii="Arial" w:hAnsi="Arial" w:cs="Arial"/>
                <w:color w:val="000000"/>
                <w:sz w:val="18"/>
                <w:szCs w:val="18"/>
                <w:lang w:val="es-AR" w:eastAsia="es-MX"/>
              </w:rPr>
              <w:t>el participante</w:t>
            </w:r>
            <w:r w:rsidRPr="0049601A">
              <w:rPr>
                <w:rFonts w:ascii="Arial" w:hAnsi="Arial" w:cs="Arial"/>
                <w:color w:val="000000"/>
                <w:sz w:val="18"/>
                <w:szCs w:val="18"/>
                <w:lang w:val="es-AR" w:eastAsia="es-MX"/>
              </w:rPr>
              <w:t>.</w:t>
            </w:r>
          </w:p>
          <w:p w14:paraId="47C3BEC9" w14:textId="5A3ED4EA"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Indicar el Registro Federal de Contribuyentes d</w:t>
            </w:r>
            <w:r w:rsidR="00CA1DD4">
              <w:rPr>
                <w:rFonts w:ascii="Arial" w:hAnsi="Arial" w:cs="Arial"/>
                <w:color w:val="000000"/>
                <w:sz w:val="18"/>
                <w:szCs w:val="18"/>
                <w:lang w:val="es-AR" w:eastAsia="es-MX"/>
              </w:rPr>
              <w:t>el participante</w:t>
            </w:r>
            <w:r w:rsidRPr="0049601A">
              <w:rPr>
                <w:rFonts w:ascii="Arial" w:hAnsi="Arial" w:cs="Arial"/>
                <w:color w:val="000000"/>
                <w:sz w:val="18"/>
                <w:szCs w:val="18"/>
                <w:lang w:val="es-AR" w:eastAsia="es-MX"/>
              </w:rPr>
              <w:t>.</w:t>
            </w:r>
          </w:p>
          <w:p w14:paraId="3B7AF6FE"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9" w:history="1">
              <w:r w:rsidRPr="0049601A">
                <w:rPr>
                  <w:rStyle w:val="Hipervnculo"/>
                  <w:rFonts w:cs="Arial"/>
                  <w:sz w:val="18"/>
                  <w:szCs w:val="18"/>
                  <w:lang w:val="es-AR" w:eastAsia="es-MX"/>
                </w:rPr>
                <w:t>http://www.comprasdegobierno.gob.mx/calculadora</w:t>
              </w:r>
            </w:hyperlink>
          </w:p>
          <w:p w14:paraId="77623D2B" w14:textId="77777777" w:rsidR="0058583F" w:rsidRPr="0049601A" w:rsidRDefault="0058583F" w:rsidP="00915F64">
            <w:pPr>
              <w:pStyle w:val="Prrafodelista1"/>
              <w:ind w:left="713"/>
              <w:rPr>
                <w:rFonts w:ascii="Arial" w:hAnsi="Arial" w:cs="Arial"/>
                <w:color w:val="000000"/>
                <w:sz w:val="18"/>
                <w:szCs w:val="18"/>
                <w:lang w:val="es-AR" w:eastAsia="es-MX"/>
              </w:rPr>
            </w:pPr>
            <w:r w:rsidRPr="0049601A">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0ED1A518" w14:textId="77777777" w:rsidR="0058583F" w:rsidRPr="0049601A" w:rsidRDefault="0058583F" w:rsidP="00915F64">
            <w:pPr>
              <w:pStyle w:val="Prrafodelista1"/>
              <w:ind w:left="713"/>
              <w:rPr>
                <w:rFonts w:ascii="Arial" w:hAnsi="Arial" w:cs="Arial"/>
                <w:color w:val="000000"/>
                <w:sz w:val="18"/>
                <w:szCs w:val="18"/>
                <w:lang w:val="es-AR" w:eastAsia="es-MX"/>
              </w:rPr>
            </w:pPr>
            <w:r w:rsidRPr="0049601A">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1BB7309C" w14:textId="77777777" w:rsidR="0058583F" w:rsidRPr="0049601A" w:rsidRDefault="0058583F" w:rsidP="00C21306">
            <w:pPr>
              <w:pStyle w:val="Prrafodelista1"/>
              <w:numPr>
                <w:ilvl w:val="0"/>
                <w:numId w:val="29"/>
              </w:numPr>
              <w:suppressAutoHyphens w:val="0"/>
              <w:contextualSpacing w:val="0"/>
              <w:jc w:val="both"/>
              <w:rPr>
                <w:rFonts w:ascii="Arial" w:hAnsi="Arial" w:cs="Arial"/>
                <w:bCs/>
                <w:color w:val="000000"/>
                <w:sz w:val="18"/>
                <w:szCs w:val="18"/>
                <w:lang w:val="es-AR" w:eastAsia="es-MX"/>
              </w:rPr>
            </w:pPr>
            <w:r w:rsidRPr="0049601A">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5DD08E90" w14:textId="019FD2B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y firma del apoderado o representante legal d</w:t>
            </w:r>
            <w:r w:rsidR="00CA1DD4">
              <w:rPr>
                <w:rFonts w:ascii="Arial" w:hAnsi="Arial" w:cs="Arial"/>
                <w:color w:val="000000"/>
                <w:sz w:val="18"/>
                <w:szCs w:val="18"/>
                <w:lang w:val="es-AR" w:eastAsia="es-MX"/>
              </w:rPr>
              <w:t>el participante</w:t>
            </w:r>
            <w:r w:rsidRPr="0049601A">
              <w:rPr>
                <w:rFonts w:ascii="Arial" w:hAnsi="Arial" w:cs="Arial"/>
                <w:color w:val="000000"/>
                <w:sz w:val="18"/>
                <w:szCs w:val="18"/>
                <w:lang w:val="es-AR" w:eastAsia="es-MX"/>
              </w:rPr>
              <w:t>.</w:t>
            </w:r>
          </w:p>
        </w:tc>
        <w:tc>
          <w:tcPr>
            <w:tcW w:w="73" w:type="pct"/>
            <w:tcBorders>
              <w:top w:val="nil"/>
              <w:left w:val="nil"/>
              <w:bottom w:val="single" w:sz="18" w:space="0" w:color="auto"/>
              <w:right w:val="single" w:sz="18" w:space="0" w:color="auto"/>
            </w:tcBorders>
            <w:shd w:val="clear" w:color="auto" w:fill="auto"/>
          </w:tcPr>
          <w:p w14:paraId="24FA0581" w14:textId="77777777" w:rsidR="0058583F" w:rsidRPr="008C48AA" w:rsidRDefault="0058583F" w:rsidP="00915F64">
            <w:pPr>
              <w:jc w:val="center"/>
              <w:rPr>
                <w:rFonts w:ascii="Arial" w:hAnsi="Arial" w:cs="Arial"/>
                <w:b/>
                <w:bCs/>
                <w:color w:val="000000"/>
                <w:sz w:val="18"/>
                <w:szCs w:val="18"/>
                <w:lang w:val="es-MX" w:eastAsia="es-MX"/>
              </w:rPr>
            </w:pPr>
          </w:p>
        </w:tc>
      </w:tr>
    </w:tbl>
    <w:p w14:paraId="103F0C88"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Pr>
          <w:rFonts w:ascii="Arial" w:hAnsi="Arial" w:cs="Arial"/>
          <w:b/>
          <w:sz w:val="18"/>
          <w:szCs w:val="18"/>
        </w:rPr>
        <w:br w:type="page"/>
      </w:r>
      <w:r w:rsidRPr="00010132">
        <w:rPr>
          <w:rFonts w:ascii="Arial" w:hAnsi="Arial" w:cs="Arial"/>
          <w:b/>
          <w:sz w:val="18"/>
          <w:szCs w:val="18"/>
        </w:rPr>
        <w:lastRenderedPageBreak/>
        <w:t>ANEXO NÚMERO 5 (CINCO)</w:t>
      </w:r>
    </w:p>
    <w:p w14:paraId="5DD06C0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44D86">
        <w:rPr>
          <w:rFonts w:ascii="Arial Narrow" w:hAnsi="Arial Narrow" w:cs="Arial"/>
          <w:b/>
          <w:smallCaps/>
          <w:sz w:val="22"/>
          <w:szCs w:val="22"/>
          <w:lang w:val="es-MX"/>
        </w:rPr>
        <w:t>Lista de verificación para revisar proposiciones</w:t>
      </w:r>
    </w:p>
    <w:p w14:paraId="1FCC882F" w14:textId="77777777" w:rsidR="0058583F" w:rsidRPr="0049601A"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0"/>
          <w:szCs w:val="10"/>
        </w:rPr>
      </w:pPr>
    </w:p>
    <w:p w14:paraId="0491256E" w14:textId="77777777" w:rsidR="0058583F" w:rsidRDefault="0058583F" w:rsidP="0058583F">
      <w:pPr>
        <w:jc w:val="center"/>
        <w:rPr>
          <w:rFonts w:ascii="Arial Narrow" w:hAnsi="Arial Narrow" w:cs="Arial"/>
          <w:b/>
          <w:smallCaps/>
          <w:sz w:val="20"/>
          <w:lang w:val="es-MX" w:eastAsia="es-ES"/>
        </w:rPr>
      </w:pPr>
      <w:r>
        <w:rPr>
          <w:rFonts w:ascii="Arial Narrow" w:hAnsi="Arial Narrow" w:cs="Arial"/>
          <w:b/>
          <w:smallCaps/>
          <w:sz w:val="20"/>
          <w:lang w:val="es-MX"/>
        </w:rPr>
        <w:t>LICITACION PUBLICA  _______________________________________________</w:t>
      </w:r>
      <w:r>
        <w:rPr>
          <w:rFonts w:ascii="Arial Narrow" w:hAnsi="Arial Narrow" w:cs="Arial"/>
          <w:b/>
          <w:smallCaps/>
          <w:lang w:val="es-MX"/>
        </w:rPr>
        <w:t>Fecha:_______________________________</w:t>
      </w:r>
    </w:p>
    <w:p w14:paraId="4F55A2D5" w14:textId="77777777" w:rsidR="0058583F" w:rsidRPr="0049601A"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0"/>
          <w:szCs w:val="10"/>
        </w:rPr>
      </w:pPr>
    </w:p>
    <w:tbl>
      <w:tblPr>
        <w:tblW w:w="10858" w:type="dxa"/>
        <w:tblInd w:w="-15" w:type="dxa"/>
        <w:tblLayout w:type="fixed"/>
        <w:tblCellMar>
          <w:left w:w="70" w:type="dxa"/>
          <w:right w:w="70" w:type="dxa"/>
        </w:tblCellMar>
        <w:tblLook w:val="0000" w:firstRow="0" w:lastRow="0" w:firstColumn="0" w:lastColumn="0" w:noHBand="0" w:noVBand="0"/>
      </w:tblPr>
      <w:tblGrid>
        <w:gridCol w:w="7456"/>
        <w:gridCol w:w="1701"/>
        <w:gridCol w:w="851"/>
        <w:gridCol w:w="850"/>
      </w:tblGrid>
      <w:tr w:rsidR="0058583F" w:rsidRPr="002F301B" w14:paraId="3A5C19B3" w14:textId="77777777" w:rsidTr="00915F64">
        <w:trPr>
          <w:trHeight w:val="369"/>
        </w:trPr>
        <w:tc>
          <w:tcPr>
            <w:tcW w:w="7456" w:type="dxa"/>
            <w:tcBorders>
              <w:top w:val="single" w:sz="4" w:space="0" w:color="000000"/>
              <w:left w:val="single" w:sz="4" w:space="0" w:color="000000"/>
              <w:bottom w:val="single" w:sz="4" w:space="0" w:color="000000"/>
            </w:tcBorders>
            <w:shd w:val="clear" w:color="auto" w:fill="D9D9D9"/>
            <w:vAlign w:val="center"/>
          </w:tcPr>
          <w:p w14:paraId="2354B639" w14:textId="77777777" w:rsidR="0058583F" w:rsidRPr="002F301B" w:rsidRDefault="0058583F" w:rsidP="00915F64">
            <w:pPr>
              <w:pStyle w:val="Ttulo1"/>
              <w:snapToGrid w:val="0"/>
              <w:spacing w:before="0" w:after="0"/>
              <w:jc w:val="center"/>
              <w:rPr>
                <w:sz w:val="15"/>
                <w:szCs w:val="15"/>
              </w:rPr>
            </w:pPr>
            <w:r w:rsidRPr="002F301B">
              <w:rPr>
                <w:sz w:val="15"/>
                <w:szCs w:val="15"/>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03DF7151"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0AE447"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ENTREGADO</w:t>
            </w:r>
          </w:p>
          <w:p w14:paraId="72E445F1"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SI          NO</w:t>
            </w:r>
          </w:p>
        </w:tc>
      </w:tr>
      <w:tr w:rsidR="0058583F" w:rsidRPr="002F301B" w14:paraId="50C60B7D" w14:textId="77777777" w:rsidTr="00915F64">
        <w:tc>
          <w:tcPr>
            <w:tcW w:w="7456" w:type="dxa"/>
            <w:tcBorders>
              <w:top w:val="single" w:sz="4" w:space="0" w:color="000000"/>
              <w:left w:val="single" w:sz="4" w:space="0" w:color="000000"/>
              <w:bottom w:val="single" w:sz="4" w:space="0" w:color="000000"/>
            </w:tcBorders>
          </w:tcPr>
          <w:p w14:paraId="7A52B846" w14:textId="77777777" w:rsidR="0058583F" w:rsidRPr="002F301B" w:rsidRDefault="0058583F" w:rsidP="00915F64">
            <w:pPr>
              <w:snapToGrid w:val="0"/>
              <w:jc w:val="both"/>
              <w:rPr>
                <w:rFonts w:ascii="Arial" w:hAnsi="Arial" w:cs="Arial"/>
                <w:bCs/>
                <w:sz w:val="15"/>
                <w:szCs w:val="15"/>
                <w:lang w:val="es-MX"/>
              </w:rPr>
            </w:pPr>
            <w:r w:rsidRPr="002F301B">
              <w:rPr>
                <w:rFonts w:ascii="Arial" w:hAnsi="Arial" w:cs="Arial"/>
                <w:sz w:val="15"/>
                <w:szCs w:val="15"/>
              </w:rPr>
              <w:t xml:space="preserve">Escrito en el que su firmante manifieste, bajo protesta de decir verdad, que cuenta con facultades suficientes para comprometerse por sí o por su representada, </w:t>
            </w:r>
            <w:r w:rsidRPr="002F301B">
              <w:rPr>
                <w:rFonts w:ascii="Arial" w:hAnsi="Arial" w:cs="Arial"/>
                <w:bCs/>
                <w:sz w:val="15"/>
                <w:szCs w:val="15"/>
                <w:lang w:val="es-MX"/>
              </w:rPr>
              <w:t>sin que resulte necesario acreditar su personalidad jurídica.</w:t>
            </w:r>
          </w:p>
        </w:tc>
        <w:tc>
          <w:tcPr>
            <w:tcW w:w="1701" w:type="dxa"/>
            <w:tcBorders>
              <w:top w:val="single" w:sz="4" w:space="0" w:color="000000"/>
              <w:left w:val="single" w:sz="4" w:space="0" w:color="000000"/>
              <w:bottom w:val="single" w:sz="4" w:space="0" w:color="000000"/>
            </w:tcBorders>
            <w:vAlign w:val="center"/>
          </w:tcPr>
          <w:p w14:paraId="527443E0"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7.1</w:t>
            </w:r>
          </w:p>
        </w:tc>
        <w:tc>
          <w:tcPr>
            <w:tcW w:w="851" w:type="dxa"/>
            <w:tcBorders>
              <w:top w:val="single" w:sz="4" w:space="0" w:color="000000"/>
              <w:left w:val="single" w:sz="4" w:space="0" w:color="000000"/>
              <w:bottom w:val="single" w:sz="4" w:space="0" w:color="000000"/>
            </w:tcBorders>
          </w:tcPr>
          <w:p w14:paraId="515CB853" w14:textId="77777777" w:rsidR="0058583F" w:rsidRPr="002F301B" w:rsidRDefault="0058583F" w:rsidP="00915F64">
            <w:pPr>
              <w:snapToGrid w:val="0"/>
              <w:jc w:val="center"/>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6D181AB9" w14:textId="77777777" w:rsidR="0058583F" w:rsidRPr="002F301B" w:rsidRDefault="0058583F" w:rsidP="00915F64">
            <w:pPr>
              <w:snapToGrid w:val="0"/>
              <w:jc w:val="center"/>
              <w:rPr>
                <w:rFonts w:ascii="Arial" w:hAnsi="Arial" w:cs="Arial"/>
                <w:sz w:val="15"/>
                <w:szCs w:val="15"/>
              </w:rPr>
            </w:pPr>
          </w:p>
        </w:tc>
      </w:tr>
    </w:tbl>
    <w:p w14:paraId="58B3A3FC" w14:textId="77777777" w:rsidR="0058583F" w:rsidRPr="0075511E" w:rsidRDefault="0058583F" w:rsidP="0058583F">
      <w:pPr>
        <w:pStyle w:val="Ttulo2"/>
        <w:spacing w:before="0" w:after="0"/>
        <w:jc w:val="center"/>
        <w:rPr>
          <w:i w:val="0"/>
          <w:sz w:val="16"/>
          <w:szCs w:val="16"/>
          <w:lang w:val="es-MX"/>
        </w:rPr>
      </w:pPr>
      <w:r w:rsidRPr="0075511E">
        <w:rPr>
          <w:i w:val="0"/>
          <w:sz w:val="16"/>
          <w:szCs w:val="16"/>
          <w:lang w:val="es-MX"/>
        </w:rPr>
        <w:t>DOCUMENTACIÓN CORRESPONDIENTE A LA PROPOSICIÓN TÉCNICA</w:t>
      </w:r>
    </w:p>
    <w:tbl>
      <w:tblPr>
        <w:tblW w:w="10858" w:type="dxa"/>
        <w:tblInd w:w="-15" w:type="dxa"/>
        <w:tblLayout w:type="fixed"/>
        <w:tblCellMar>
          <w:left w:w="70" w:type="dxa"/>
          <w:right w:w="70" w:type="dxa"/>
        </w:tblCellMar>
        <w:tblLook w:val="0000" w:firstRow="0" w:lastRow="0" w:firstColumn="0" w:lastColumn="0" w:noHBand="0" w:noVBand="0"/>
      </w:tblPr>
      <w:tblGrid>
        <w:gridCol w:w="7456"/>
        <w:gridCol w:w="1701"/>
        <w:gridCol w:w="851"/>
        <w:gridCol w:w="850"/>
      </w:tblGrid>
      <w:tr w:rsidR="0058583F" w:rsidRPr="002F301B" w14:paraId="32248080" w14:textId="77777777" w:rsidTr="00915F64">
        <w:trPr>
          <w:trHeight w:val="287"/>
        </w:trPr>
        <w:tc>
          <w:tcPr>
            <w:tcW w:w="7456" w:type="dxa"/>
            <w:tcBorders>
              <w:top w:val="single" w:sz="4" w:space="0" w:color="000000"/>
              <w:left w:val="single" w:sz="4" w:space="0" w:color="000000"/>
              <w:bottom w:val="single" w:sz="4" w:space="0" w:color="000000"/>
            </w:tcBorders>
            <w:shd w:val="clear" w:color="auto" w:fill="D9D9D9"/>
            <w:vAlign w:val="center"/>
          </w:tcPr>
          <w:p w14:paraId="7EA6D1C3" w14:textId="77777777" w:rsidR="0058583F" w:rsidRPr="002F301B" w:rsidRDefault="0058583F" w:rsidP="00915F64">
            <w:pPr>
              <w:snapToGrid w:val="0"/>
              <w:jc w:val="center"/>
              <w:rPr>
                <w:rFonts w:ascii="Arial" w:hAnsi="Arial" w:cs="Arial"/>
                <w:b/>
                <w:bCs/>
                <w:sz w:val="15"/>
                <w:szCs w:val="15"/>
              </w:rPr>
            </w:pPr>
            <w:r w:rsidRPr="002F301B">
              <w:rPr>
                <w:rFonts w:ascii="Arial" w:hAnsi="Arial" w:cs="Arial"/>
                <w:b/>
                <w:bCs/>
                <w:sz w:val="15"/>
                <w:szCs w:val="15"/>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60CA1029"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DAEB82"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ENTREGADO</w:t>
            </w:r>
          </w:p>
          <w:p w14:paraId="6389A24E" w14:textId="77777777" w:rsidR="0058583F" w:rsidRPr="002F301B" w:rsidRDefault="0058583F" w:rsidP="00915F64">
            <w:pPr>
              <w:jc w:val="center"/>
              <w:rPr>
                <w:rFonts w:ascii="Arial" w:hAnsi="Arial" w:cs="Arial"/>
                <w:b/>
                <w:bCs/>
                <w:sz w:val="15"/>
                <w:szCs w:val="15"/>
              </w:rPr>
            </w:pPr>
            <w:r w:rsidRPr="002F301B">
              <w:rPr>
                <w:rFonts w:ascii="Arial" w:hAnsi="Arial" w:cs="Arial"/>
                <w:b/>
                <w:bCs/>
                <w:sz w:val="15"/>
                <w:szCs w:val="15"/>
              </w:rPr>
              <w:t>SI             NO</w:t>
            </w:r>
          </w:p>
        </w:tc>
      </w:tr>
      <w:tr w:rsidR="0058583F" w:rsidRPr="002F301B" w14:paraId="6D32894C" w14:textId="77777777" w:rsidTr="00915F64">
        <w:trPr>
          <w:trHeight w:val="402"/>
        </w:trPr>
        <w:tc>
          <w:tcPr>
            <w:tcW w:w="7456" w:type="dxa"/>
            <w:tcBorders>
              <w:top w:val="single" w:sz="4" w:space="0" w:color="000000"/>
              <w:left w:val="single" w:sz="4" w:space="0" w:color="000000"/>
              <w:bottom w:val="single" w:sz="4" w:space="0" w:color="000000"/>
            </w:tcBorders>
          </w:tcPr>
          <w:p w14:paraId="3D627323" w14:textId="77777777" w:rsidR="0058583F" w:rsidRPr="002F301B" w:rsidRDefault="0058583F" w:rsidP="00915F64">
            <w:pPr>
              <w:pStyle w:val="Textoindependiente21"/>
              <w:overflowPunct/>
              <w:autoSpaceDE/>
              <w:snapToGrid w:val="0"/>
              <w:textAlignment w:val="auto"/>
              <w:rPr>
                <w:rFonts w:cs="Arial"/>
                <w:b/>
                <w:sz w:val="15"/>
                <w:szCs w:val="15"/>
              </w:rPr>
            </w:pPr>
            <w:r w:rsidRPr="002F301B">
              <w:rPr>
                <w:rFonts w:cs="Arial"/>
                <w:sz w:val="15"/>
                <w:szCs w:val="15"/>
              </w:rPr>
              <w:t xml:space="preserve">Escrito en el que su firmante manifieste, bajo protesta de decir verdad, que cuenta con facultades suficientes para comprometerse por </w:t>
            </w:r>
            <w:proofErr w:type="spellStart"/>
            <w:r w:rsidRPr="002F301B">
              <w:rPr>
                <w:rFonts w:cs="Arial"/>
                <w:sz w:val="15"/>
                <w:szCs w:val="15"/>
              </w:rPr>
              <w:t>si</w:t>
            </w:r>
            <w:proofErr w:type="spellEnd"/>
            <w:r w:rsidRPr="002F301B">
              <w:rPr>
                <w:rFonts w:cs="Arial"/>
                <w:sz w:val="15"/>
                <w:szCs w:val="15"/>
              </w:rPr>
              <w:t xml:space="preserve"> o por su representada, para suscribir las proposiciones. </w:t>
            </w:r>
            <w:r w:rsidRPr="002F301B">
              <w:rPr>
                <w:rFonts w:cs="Arial"/>
                <w:b/>
                <w:sz w:val="15"/>
                <w:szCs w:val="15"/>
              </w:rPr>
              <w:t>Anexo número 7 (Siete).</w:t>
            </w:r>
          </w:p>
        </w:tc>
        <w:tc>
          <w:tcPr>
            <w:tcW w:w="1701" w:type="dxa"/>
            <w:tcBorders>
              <w:top w:val="single" w:sz="4" w:space="0" w:color="000000"/>
              <w:left w:val="single" w:sz="4" w:space="0" w:color="000000"/>
              <w:bottom w:val="single" w:sz="4" w:space="0" w:color="000000"/>
            </w:tcBorders>
            <w:vAlign w:val="center"/>
          </w:tcPr>
          <w:p w14:paraId="04E7C7E1"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7.2</w:t>
            </w:r>
          </w:p>
        </w:tc>
        <w:tc>
          <w:tcPr>
            <w:tcW w:w="851" w:type="dxa"/>
            <w:tcBorders>
              <w:top w:val="single" w:sz="4" w:space="0" w:color="000000"/>
              <w:left w:val="single" w:sz="4" w:space="0" w:color="000000"/>
              <w:bottom w:val="single" w:sz="4" w:space="0" w:color="000000"/>
            </w:tcBorders>
          </w:tcPr>
          <w:p w14:paraId="4AEBC520"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51F633EA" w14:textId="77777777" w:rsidR="0058583F" w:rsidRPr="002F301B" w:rsidRDefault="0058583F" w:rsidP="00915F64">
            <w:pPr>
              <w:snapToGrid w:val="0"/>
              <w:jc w:val="both"/>
              <w:rPr>
                <w:rFonts w:ascii="Arial" w:hAnsi="Arial" w:cs="Arial"/>
                <w:sz w:val="15"/>
                <w:szCs w:val="15"/>
              </w:rPr>
            </w:pPr>
          </w:p>
        </w:tc>
      </w:tr>
      <w:tr w:rsidR="0058583F" w:rsidRPr="002F301B" w14:paraId="037CD4E6" w14:textId="77777777" w:rsidTr="00915F64">
        <w:trPr>
          <w:trHeight w:val="268"/>
        </w:trPr>
        <w:tc>
          <w:tcPr>
            <w:tcW w:w="7456" w:type="dxa"/>
            <w:tcBorders>
              <w:top w:val="single" w:sz="4" w:space="0" w:color="000000"/>
              <w:left w:val="single" w:sz="4" w:space="0" w:color="000000"/>
              <w:bottom w:val="single" w:sz="4" w:space="0" w:color="000000"/>
            </w:tcBorders>
          </w:tcPr>
          <w:p w14:paraId="46CA1B06" w14:textId="77777777" w:rsidR="0058583F" w:rsidRPr="002F301B" w:rsidRDefault="0058583F" w:rsidP="00915F64">
            <w:pPr>
              <w:pStyle w:val="Textoindependiente21"/>
              <w:overflowPunct/>
              <w:autoSpaceDE/>
              <w:snapToGrid w:val="0"/>
              <w:textAlignment w:val="auto"/>
              <w:rPr>
                <w:rFonts w:cs="Arial"/>
                <w:sz w:val="15"/>
                <w:szCs w:val="15"/>
              </w:rPr>
            </w:pPr>
            <w:r w:rsidRPr="002F301B">
              <w:rPr>
                <w:rFonts w:cs="Arial"/>
                <w:sz w:val="15"/>
                <w:szCs w:val="15"/>
              </w:rPr>
              <w:t xml:space="preserve">Escrito bajo protesta de decir verdad de no encontrarse en alguno de los supuestos establecidos en los Artículos 50 y 60 de la Ley, </w:t>
            </w:r>
            <w:r w:rsidRPr="002F301B">
              <w:rPr>
                <w:sz w:val="15"/>
                <w:szCs w:val="15"/>
              </w:rPr>
              <w:t xml:space="preserve">conforme al </w:t>
            </w:r>
            <w:r w:rsidRPr="002F301B">
              <w:rPr>
                <w:b/>
                <w:sz w:val="15"/>
                <w:szCs w:val="15"/>
              </w:rPr>
              <w:t>Anexo Número 3 (Tres)</w:t>
            </w:r>
            <w:r w:rsidRPr="002F301B">
              <w:rPr>
                <w:sz w:val="15"/>
                <w:szCs w:val="15"/>
              </w:rPr>
              <w:t>,  de la presente convocatoria</w:t>
            </w:r>
          </w:p>
        </w:tc>
        <w:tc>
          <w:tcPr>
            <w:tcW w:w="1701" w:type="dxa"/>
            <w:tcBorders>
              <w:top w:val="single" w:sz="4" w:space="0" w:color="000000"/>
              <w:left w:val="single" w:sz="4" w:space="0" w:color="000000"/>
              <w:bottom w:val="single" w:sz="4" w:space="0" w:color="000000"/>
            </w:tcBorders>
            <w:vAlign w:val="center"/>
          </w:tcPr>
          <w:p w14:paraId="527B9D1B"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A)</w:t>
            </w:r>
          </w:p>
        </w:tc>
        <w:tc>
          <w:tcPr>
            <w:tcW w:w="851" w:type="dxa"/>
            <w:tcBorders>
              <w:top w:val="single" w:sz="4" w:space="0" w:color="000000"/>
              <w:left w:val="single" w:sz="4" w:space="0" w:color="000000"/>
              <w:bottom w:val="single" w:sz="4" w:space="0" w:color="000000"/>
            </w:tcBorders>
          </w:tcPr>
          <w:p w14:paraId="6B46EC2C"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1ADF4C3F" w14:textId="77777777" w:rsidR="0058583F" w:rsidRPr="002F301B" w:rsidRDefault="0058583F" w:rsidP="00915F64">
            <w:pPr>
              <w:snapToGrid w:val="0"/>
              <w:jc w:val="both"/>
              <w:rPr>
                <w:rFonts w:ascii="Arial" w:hAnsi="Arial" w:cs="Arial"/>
                <w:sz w:val="15"/>
                <w:szCs w:val="15"/>
              </w:rPr>
            </w:pPr>
          </w:p>
        </w:tc>
      </w:tr>
      <w:tr w:rsidR="0058583F" w:rsidRPr="002F301B" w14:paraId="0EC7F378" w14:textId="77777777" w:rsidTr="00915F64">
        <w:trPr>
          <w:trHeight w:val="826"/>
        </w:trPr>
        <w:tc>
          <w:tcPr>
            <w:tcW w:w="7456" w:type="dxa"/>
            <w:tcBorders>
              <w:top w:val="single" w:sz="4" w:space="0" w:color="000000"/>
              <w:left w:val="single" w:sz="4" w:space="0" w:color="000000"/>
              <w:bottom w:val="single" w:sz="4" w:space="0" w:color="000000"/>
            </w:tcBorders>
          </w:tcPr>
          <w:p w14:paraId="67001E05" w14:textId="60B9641B" w:rsidR="0058583F" w:rsidRPr="002F301B" w:rsidRDefault="0058583F" w:rsidP="00915F64">
            <w:pPr>
              <w:pStyle w:val="Textoindependiente21"/>
              <w:overflowPunct/>
              <w:autoSpaceDE/>
              <w:snapToGrid w:val="0"/>
              <w:textAlignment w:val="auto"/>
              <w:rPr>
                <w:rFonts w:cs="Arial"/>
                <w:sz w:val="15"/>
                <w:szCs w:val="15"/>
              </w:rPr>
            </w:pPr>
            <w:r w:rsidRPr="002F301B">
              <w:rPr>
                <w:sz w:val="15"/>
                <w:szCs w:val="15"/>
              </w:rPr>
              <w:t xml:space="preserve">Escrito de declaración de integridad, a través del cual </w:t>
            </w:r>
            <w:r w:rsidR="00CA1DD4" w:rsidRPr="002F301B">
              <w:rPr>
                <w:sz w:val="15"/>
                <w:szCs w:val="15"/>
              </w:rPr>
              <w:t>El participante</w:t>
            </w:r>
            <w:r w:rsidRPr="002F301B">
              <w:rPr>
                <w:sz w:val="15"/>
                <w:szCs w:val="15"/>
              </w:rPr>
              <w:t xml:space="preserve"> o su representante legal manifieste bajo protesta de decir verdad, que por </w:t>
            </w:r>
            <w:proofErr w:type="spellStart"/>
            <w:r w:rsidRPr="002F301B">
              <w:rPr>
                <w:sz w:val="15"/>
                <w:szCs w:val="15"/>
              </w:rPr>
              <w:t>si</w:t>
            </w:r>
            <w:proofErr w:type="spellEnd"/>
            <w:r w:rsidRPr="002F301B">
              <w:rPr>
                <w:sz w:val="15"/>
                <w:szCs w:val="15"/>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2F301B">
              <w:rPr>
                <w:b/>
                <w:sz w:val="15"/>
                <w:szCs w:val="15"/>
              </w:rPr>
              <w:t>Anexo Número 10 (diez)</w:t>
            </w:r>
            <w:r w:rsidRPr="002F301B">
              <w:rPr>
                <w:sz w:val="15"/>
                <w:szCs w:val="15"/>
              </w:rPr>
              <w:t>.</w:t>
            </w:r>
          </w:p>
        </w:tc>
        <w:tc>
          <w:tcPr>
            <w:tcW w:w="1701" w:type="dxa"/>
            <w:tcBorders>
              <w:top w:val="single" w:sz="4" w:space="0" w:color="000000"/>
              <w:left w:val="single" w:sz="4" w:space="0" w:color="000000"/>
              <w:bottom w:val="single" w:sz="4" w:space="0" w:color="000000"/>
            </w:tcBorders>
            <w:vAlign w:val="center"/>
          </w:tcPr>
          <w:p w14:paraId="0A8C94F0"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11 inciso B)</w:t>
            </w:r>
          </w:p>
        </w:tc>
        <w:tc>
          <w:tcPr>
            <w:tcW w:w="851" w:type="dxa"/>
            <w:tcBorders>
              <w:top w:val="single" w:sz="4" w:space="0" w:color="000000"/>
              <w:left w:val="single" w:sz="4" w:space="0" w:color="000000"/>
              <w:bottom w:val="single" w:sz="4" w:space="0" w:color="000000"/>
            </w:tcBorders>
          </w:tcPr>
          <w:p w14:paraId="4E3A7CF9"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34D948BB" w14:textId="77777777" w:rsidR="0058583F" w:rsidRPr="002F301B" w:rsidRDefault="0058583F" w:rsidP="00915F64">
            <w:pPr>
              <w:snapToGrid w:val="0"/>
              <w:jc w:val="both"/>
              <w:rPr>
                <w:rFonts w:ascii="Arial" w:hAnsi="Arial" w:cs="Arial"/>
                <w:sz w:val="15"/>
                <w:szCs w:val="15"/>
              </w:rPr>
            </w:pPr>
          </w:p>
        </w:tc>
      </w:tr>
      <w:tr w:rsidR="0058583F" w:rsidRPr="002F301B" w14:paraId="5C93BBAA" w14:textId="77777777" w:rsidTr="00915F64">
        <w:trPr>
          <w:trHeight w:val="535"/>
        </w:trPr>
        <w:tc>
          <w:tcPr>
            <w:tcW w:w="7456" w:type="dxa"/>
            <w:tcBorders>
              <w:top w:val="single" w:sz="4" w:space="0" w:color="000000"/>
              <w:left w:val="single" w:sz="4" w:space="0" w:color="000000"/>
              <w:bottom w:val="single" w:sz="4" w:space="0" w:color="000000"/>
            </w:tcBorders>
          </w:tcPr>
          <w:p w14:paraId="27D40BA7" w14:textId="77777777" w:rsidR="0058583F" w:rsidRPr="002F301B" w:rsidRDefault="0058583F" w:rsidP="00915F64">
            <w:pPr>
              <w:pStyle w:val="Textoindependiente21"/>
              <w:overflowPunct/>
              <w:autoSpaceDE/>
              <w:snapToGrid w:val="0"/>
              <w:textAlignment w:val="auto"/>
              <w:rPr>
                <w:rFonts w:cs="Arial"/>
                <w:sz w:val="15"/>
                <w:szCs w:val="15"/>
              </w:rPr>
            </w:pPr>
            <w:r w:rsidRPr="002F301B">
              <w:rPr>
                <w:rFonts w:cs="Arial"/>
                <w:sz w:val="15"/>
                <w:szCs w:val="15"/>
                <w:lang w:val="es-ES_tradnl"/>
              </w:rPr>
              <w:t xml:space="preserve">Los licitantes </w:t>
            </w:r>
            <w:r w:rsidRPr="002F301B">
              <w:rPr>
                <w:rFonts w:cs="Arial"/>
                <w:sz w:val="15"/>
                <w:szCs w:val="15"/>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2F301B">
              <w:rPr>
                <w:rFonts w:cs="Arial"/>
                <w:b/>
                <w:sz w:val="15"/>
                <w:szCs w:val="15"/>
              </w:rPr>
              <w:t xml:space="preserve"> Anexo Número 4 (Cuatro)</w:t>
            </w:r>
            <w:r w:rsidRPr="002F301B">
              <w:rPr>
                <w:rFonts w:cs="Arial"/>
                <w:sz w:val="15"/>
                <w:szCs w:val="15"/>
              </w:rPr>
              <w:t>, de la presente convocatoria</w:t>
            </w:r>
          </w:p>
        </w:tc>
        <w:tc>
          <w:tcPr>
            <w:tcW w:w="1701" w:type="dxa"/>
            <w:tcBorders>
              <w:top w:val="single" w:sz="4" w:space="0" w:color="000000"/>
              <w:left w:val="single" w:sz="4" w:space="0" w:color="000000"/>
              <w:bottom w:val="single" w:sz="4" w:space="0" w:color="000000"/>
            </w:tcBorders>
            <w:vAlign w:val="center"/>
          </w:tcPr>
          <w:p w14:paraId="0CCFBCF8"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 xml:space="preserve"> 6 inciso C)</w:t>
            </w:r>
          </w:p>
        </w:tc>
        <w:tc>
          <w:tcPr>
            <w:tcW w:w="851" w:type="dxa"/>
            <w:tcBorders>
              <w:top w:val="single" w:sz="4" w:space="0" w:color="000000"/>
              <w:left w:val="single" w:sz="4" w:space="0" w:color="000000"/>
              <w:bottom w:val="single" w:sz="4" w:space="0" w:color="000000"/>
            </w:tcBorders>
          </w:tcPr>
          <w:p w14:paraId="18912B85"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143F545A" w14:textId="77777777" w:rsidR="0058583F" w:rsidRPr="002F301B" w:rsidRDefault="0058583F" w:rsidP="00915F64">
            <w:pPr>
              <w:snapToGrid w:val="0"/>
              <w:jc w:val="both"/>
              <w:rPr>
                <w:rFonts w:ascii="Arial" w:hAnsi="Arial" w:cs="Arial"/>
                <w:sz w:val="15"/>
                <w:szCs w:val="15"/>
              </w:rPr>
            </w:pPr>
          </w:p>
        </w:tc>
      </w:tr>
      <w:tr w:rsidR="0058583F" w:rsidRPr="002F301B" w14:paraId="74443461" w14:textId="77777777" w:rsidTr="00915F64">
        <w:trPr>
          <w:trHeight w:val="547"/>
        </w:trPr>
        <w:tc>
          <w:tcPr>
            <w:tcW w:w="7456" w:type="dxa"/>
            <w:tcBorders>
              <w:top w:val="single" w:sz="4" w:space="0" w:color="000000"/>
              <w:left w:val="single" w:sz="4" w:space="0" w:color="000000"/>
              <w:bottom w:val="single" w:sz="4" w:space="0" w:color="000000"/>
            </w:tcBorders>
          </w:tcPr>
          <w:p w14:paraId="2A9340BA" w14:textId="77777777" w:rsidR="0058583F" w:rsidRPr="002F301B" w:rsidRDefault="0058583F" w:rsidP="00915F64">
            <w:pPr>
              <w:pStyle w:val="Textoindependiente21"/>
              <w:overflowPunct/>
              <w:autoSpaceDE/>
              <w:snapToGrid w:val="0"/>
              <w:textAlignment w:val="auto"/>
              <w:rPr>
                <w:rFonts w:cs="Arial"/>
                <w:sz w:val="15"/>
                <w:szCs w:val="15"/>
                <w:lang w:val="es-MX"/>
              </w:rPr>
            </w:pPr>
            <w:r w:rsidRPr="002F301B">
              <w:rPr>
                <w:rFonts w:cs="Arial"/>
                <w:sz w:val="15"/>
                <w:szCs w:val="15"/>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2F301B">
              <w:rPr>
                <w:rFonts w:cs="Arial"/>
                <w:b/>
                <w:sz w:val="15"/>
                <w:szCs w:val="15"/>
              </w:rPr>
              <w:t>Anexo Número 2 (Dos)</w:t>
            </w:r>
            <w:r w:rsidRPr="002F301B">
              <w:rPr>
                <w:rFonts w:cs="Arial"/>
                <w:sz w:val="15"/>
                <w:szCs w:val="15"/>
              </w:rPr>
              <w:t>,  de la presente convocatoria</w:t>
            </w:r>
          </w:p>
        </w:tc>
        <w:tc>
          <w:tcPr>
            <w:tcW w:w="1701" w:type="dxa"/>
            <w:tcBorders>
              <w:top w:val="single" w:sz="4" w:space="0" w:color="000000"/>
              <w:left w:val="single" w:sz="4" w:space="0" w:color="000000"/>
              <w:bottom w:val="single" w:sz="4" w:space="0" w:color="000000"/>
            </w:tcBorders>
            <w:vAlign w:val="center"/>
          </w:tcPr>
          <w:p w14:paraId="6E26DC7C"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D)</w:t>
            </w:r>
          </w:p>
        </w:tc>
        <w:tc>
          <w:tcPr>
            <w:tcW w:w="851" w:type="dxa"/>
            <w:tcBorders>
              <w:top w:val="single" w:sz="4" w:space="0" w:color="000000"/>
              <w:left w:val="single" w:sz="4" w:space="0" w:color="000000"/>
              <w:bottom w:val="single" w:sz="4" w:space="0" w:color="000000"/>
            </w:tcBorders>
          </w:tcPr>
          <w:p w14:paraId="63E574BC"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74BC3B84" w14:textId="77777777" w:rsidR="0058583F" w:rsidRPr="002F301B" w:rsidRDefault="0058583F" w:rsidP="00915F64">
            <w:pPr>
              <w:snapToGrid w:val="0"/>
              <w:jc w:val="both"/>
              <w:rPr>
                <w:rFonts w:ascii="Arial" w:hAnsi="Arial" w:cs="Arial"/>
                <w:sz w:val="15"/>
                <w:szCs w:val="15"/>
              </w:rPr>
            </w:pPr>
          </w:p>
        </w:tc>
      </w:tr>
      <w:tr w:rsidR="0058583F" w:rsidRPr="002F301B" w14:paraId="46440233" w14:textId="77777777" w:rsidTr="00915F64">
        <w:trPr>
          <w:trHeight w:val="268"/>
        </w:trPr>
        <w:tc>
          <w:tcPr>
            <w:tcW w:w="7456" w:type="dxa"/>
            <w:tcBorders>
              <w:top w:val="single" w:sz="4" w:space="0" w:color="000000"/>
              <w:left w:val="single" w:sz="4" w:space="0" w:color="000000"/>
              <w:bottom w:val="single" w:sz="4" w:space="0" w:color="000000"/>
            </w:tcBorders>
          </w:tcPr>
          <w:p w14:paraId="779A7023" w14:textId="609E9079" w:rsidR="0058583F" w:rsidRPr="002F301B" w:rsidRDefault="0058583F" w:rsidP="00915F64">
            <w:pPr>
              <w:pStyle w:val="Textoindependiente21"/>
              <w:overflowPunct/>
              <w:autoSpaceDE/>
              <w:snapToGrid w:val="0"/>
              <w:textAlignment w:val="auto"/>
              <w:rPr>
                <w:rFonts w:cs="Arial"/>
                <w:b/>
                <w:sz w:val="15"/>
                <w:szCs w:val="15"/>
                <w:lang w:val="es-MX"/>
              </w:rPr>
            </w:pPr>
            <w:r w:rsidRPr="002F301B">
              <w:rPr>
                <w:rFonts w:cs="Arial"/>
                <w:sz w:val="15"/>
                <w:szCs w:val="15"/>
              </w:rPr>
              <w:t xml:space="preserve">Conforme al Artículo 35 del Reglamento de la Ley, escrito bajo protesta de decir verdad, a través del cual </w:t>
            </w:r>
            <w:r w:rsidR="00CA1DD4" w:rsidRPr="002F301B">
              <w:rPr>
                <w:rFonts w:cs="Arial"/>
                <w:sz w:val="15"/>
                <w:szCs w:val="15"/>
              </w:rPr>
              <w:t>El participante</w:t>
            </w:r>
            <w:r w:rsidRPr="002F301B">
              <w:rPr>
                <w:rFonts w:cs="Arial"/>
                <w:sz w:val="15"/>
                <w:szCs w:val="15"/>
              </w:rPr>
              <w:t xml:space="preserve"> manifieste que es de nacionalidad mexicana </w:t>
            </w:r>
            <w:r w:rsidRPr="002F301B">
              <w:rPr>
                <w:rFonts w:cs="Arial"/>
                <w:b/>
                <w:sz w:val="15"/>
                <w:szCs w:val="15"/>
              </w:rPr>
              <w:t>Anexo Numero 10 (diez)</w:t>
            </w:r>
          </w:p>
        </w:tc>
        <w:tc>
          <w:tcPr>
            <w:tcW w:w="1701" w:type="dxa"/>
            <w:tcBorders>
              <w:top w:val="single" w:sz="4" w:space="0" w:color="000000"/>
              <w:left w:val="single" w:sz="4" w:space="0" w:color="000000"/>
              <w:bottom w:val="single" w:sz="4" w:space="0" w:color="000000"/>
            </w:tcBorders>
            <w:vAlign w:val="center"/>
          </w:tcPr>
          <w:p w14:paraId="7ACCD523" w14:textId="77777777" w:rsidR="0058583F" w:rsidRPr="002F301B" w:rsidRDefault="0058583F" w:rsidP="00915F64">
            <w:pPr>
              <w:snapToGrid w:val="0"/>
              <w:jc w:val="center"/>
              <w:rPr>
                <w:rFonts w:ascii="Arial" w:hAnsi="Arial" w:cs="Arial"/>
                <w:sz w:val="15"/>
                <w:szCs w:val="15"/>
                <w:lang w:val="es-MX"/>
              </w:rPr>
            </w:pPr>
            <w:r w:rsidRPr="002F301B">
              <w:rPr>
                <w:rFonts w:ascii="Arial" w:hAnsi="Arial" w:cs="Arial"/>
                <w:sz w:val="15"/>
                <w:szCs w:val="15"/>
                <w:lang w:val="es-MX"/>
              </w:rPr>
              <w:t>11 inciso E)</w:t>
            </w:r>
          </w:p>
        </w:tc>
        <w:tc>
          <w:tcPr>
            <w:tcW w:w="851" w:type="dxa"/>
            <w:tcBorders>
              <w:top w:val="single" w:sz="4" w:space="0" w:color="000000"/>
              <w:left w:val="single" w:sz="4" w:space="0" w:color="000000"/>
              <w:bottom w:val="single" w:sz="4" w:space="0" w:color="000000"/>
            </w:tcBorders>
          </w:tcPr>
          <w:p w14:paraId="1F19AB9C"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36D937F2" w14:textId="77777777" w:rsidR="0058583F" w:rsidRPr="002F301B" w:rsidRDefault="0058583F" w:rsidP="00915F64">
            <w:pPr>
              <w:snapToGrid w:val="0"/>
              <w:jc w:val="both"/>
              <w:rPr>
                <w:rFonts w:ascii="Arial" w:hAnsi="Arial" w:cs="Arial"/>
                <w:sz w:val="15"/>
                <w:szCs w:val="15"/>
              </w:rPr>
            </w:pPr>
          </w:p>
        </w:tc>
      </w:tr>
      <w:tr w:rsidR="0058583F" w:rsidRPr="002F301B" w14:paraId="2085F0FE" w14:textId="77777777" w:rsidTr="00915F64">
        <w:trPr>
          <w:trHeight w:val="166"/>
        </w:trPr>
        <w:tc>
          <w:tcPr>
            <w:tcW w:w="7456" w:type="dxa"/>
            <w:tcBorders>
              <w:top w:val="single" w:sz="4" w:space="0" w:color="000000"/>
              <w:left w:val="single" w:sz="4" w:space="0" w:color="000000"/>
              <w:bottom w:val="single" w:sz="4" w:space="0" w:color="000000"/>
            </w:tcBorders>
          </w:tcPr>
          <w:p w14:paraId="3A153CB7" w14:textId="6D328F1F" w:rsidR="0058583F" w:rsidRPr="002F301B" w:rsidRDefault="0058583F" w:rsidP="00915F64">
            <w:pPr>
              <w:pStyle w:val="Sangra3detindependiente1"/>
              <w:ind w:left="0" w:firstLine="0"/>
              <w:rPr>
                <w:sz w:val="15"/>
                <w:szCs w:val="15"/>
              </w:rPr>
            </w:pPr>
            <w:r w:rsidRPr="002F301B">
              <w:rPr>
                <w:bCs/>
                <w:sz w:val="15"/>
                <w:szCs w:val="15"/>
              </w:rPr>
              <w:t xml:space="preserve">Escrito bajo protesta de decir verdad donde manifieste que </w:t>
            </w:r>
            <w:r w:rsidR="00CA1DD4" w:rsidRPr="002F301B">
              <w:rPr>
                <w:bCs/>
                <w:sz w:val="15"/>
                <w:szCs w:val="15"/>
              </w:rPr>
              <w:t>el participante</w:t>
            </w:r>
            <w:r w:rsidRPr="002F301B">
              <w:rPr>
                <w:bCs/>
                <w:sz w:val="15"/>
                <w:szCs w:val="15"/>
              </w:rPr>
              <w:t xml:space="preserve"> cuente con su R.F.C. y que sus trabajadores se encuentran inscritos en el régimen obligatorio del Seguro Social</w:t>
            </w:r>
          </w:p>
        </w:tc>
        <w:tc>
          <w:tcPr>
            <w:tcW w:w="1701" w:type="dxa"/>
            <w:tcBorders>
              <w:top w:val="single" w:sz="4" w:space="0" w:color="000000"/>
              <w:left w:val="single" w:sz="4" w:space="0" w:color="000000"/>
              <w:bottom w:val="single" w:sz="4" w:space="0" w:color="000000"/>
            </w:tcBorders>
          </w:tcPr>
          <w:p w14:paraId="5BC6F851" w14:textId="77777777" w:rsidR="0058583F" w:rsidRPr="002F301B" w:rsidRDefault="0058583F" w:rsidP="00915F64">
            <w:pPr>
              <w:jc w:val="center"/>
              <w:rPr>
                <w:sz w:val="15"/>
                <w:szCs w:val="15"/>
              </w:rPr>
            </w:pPr>
            <w:r w:rsidRPr="002F301B">
              <w:rPr>
                <w:rFonts w:ascii="Arial" w:hAnsi="Arial" w:cs="Arial"/>
                <w:sz w:val="15"/>
                <w:szCs w:val="15"/>
                <w:lang w:val="es-MX"/>
              </w:rPr>
              <w:t xml:space="preserve">6 inciso F) </w:t>
            </w:r>
          </w:p>
        </w:tc>
        <w:tc>
          <w:tcPr>
            <w:tcW w:w="851" w:type="dxa"/>
            <w:tcBorders>
              <w:top w:val="single" w:sz="4" w:space="0" w:color="000000"/>
              <w:left w:val="single" w:sz="4" w:space="0" w:color="000000"/>
              <w:bottom w:val="single" w:sz="4" w:space="0" w:color="000000"/>
            </w:tcBorders>
          </w:tcPr>
          <w:p w14:paraId="7B313255"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2964F133" w14:textId="77777777" w:rsidR="0058583F" w:rsidRPr="002F301B" w:rsidRDefault="0058583F" w:rsidP="00915F64">
            <w:pPr>
              <w:snapToGrid w:val="0"/>
              <w:jc w:val="both"/>
              <w:rPr>
                <w:rFonts w:ascii="Arial" w:hAnsi="Arial" w:cs="Arial"/>
                <w:sz w:val="15"/>
                <w:szCs w:val="15"/>
              </w:rPr>
            </w:pPr>
          </w:p>
        </w:tc>
      </w:tr>
      <w:tr w:rsidR="0058583F" w:rsidRPr="002F301B" w14:paraId="75158408" w14:textId="77777777" w:rsidTr="00915F64">
        <w:trPr>
          <w:trHeight w:val="268"/>
        </w:trPr>
        <w:tc>
          <w:tcPr>
            <w:tcW w:w="7456" w:type="dxa"/>
            <w:tcBorders>
              <w:top w:val="single" w:sz="4" w:space="0" w:color="000000"/>
              <w:left w:val="single" w:sz="4" w:space="0" w:color="000000"/>
              <w:bottom w:val="single" w:sz="4" w:space="0" w:color="000000"/>
            </w:tcBorders>
          </w:tcPr>
          <w:p w14:paraId="4D7B1458" w14:textId="77777777" w:rsidR="0058583F" w:rsidRPr="002F301B" w:rsidRDefault="0058583F" w:rsidP="00915F64">
            <w:pPr>
              <w:pStyle w:val="Textoindependiente"/>
              <w:spacing w:after="0"/>
              <w:jc w:val="both"/>
              <w:rPr>
                <w:rFonts w:ascii="Arial" w:hAnsi="Arial" w:cs="Arial"/>
                <w:sz w:val="15"/>
                <w:szCs w:val="15"/>
              </w:rPr>
            </w:pPr>
            <w:r w:rsidRPr="002F301B">
              <w:rPr>
                <w:rFonts w:ascii="Arial" w:hAnsi="Arial" w:cs="Arial"/>
                <w:bCs/>
                <w:sz w:val="15"/>
                <w:szCs w:val="15"/>
                <w:lang w:val="es-ES_tradnl"/>
              </w:rPr>
              <w:t xml:space="preserve">Escrito por el que manifiesta no encontrarse sancionado como empresa o producto, por la Secretaría de Salud, conforme al </w:t>
            </w:r>
            <w:r w:rsidRPr="002F301B">
              <w:rPr>
                <w:rFonts w:ascii="Arial" w:hAnsi="Arial" w:cs="Arial"/>
                <w:b/>
                <w:bCs/>
                <w:sz w:val="15"/>
                <w:szCs w:val="15"/>
                <w:lang w:val="es-ES_tradnl"/>
              </w:rPr>
              <w:t>ANEXO NUMERO 3 (TRES)</w:t>
            </w:r>
          </w:p>
        </w:tc>
        <w:tc>
          <w:tcPr>
            <w:tcW w:w="1701" w:type="dxa"/>
            <w:tcBorders>
              <w:top w:val="single" w:sz="4" w:space="0" w:color="000000"/>
              <w:left w:val="single" w:sz="4" w:space="0" w:color="000000"/>
              <w:bottom w:val="single" w:sz="4" w:space="0" w:color="000000"/>
            </w:tcBorders>
          </w:tcPr>
          <w:p w14:paraId="05C8462B" w14:textId="77777777" w:rsidR="0058583F" w:rsidRPr="002F301B" w:rsidRDefault="0058583F" w:rsidP="00915F64">
            <w:pPr>
              <w:jc w:val="center"/>
              <w:rPr>
                <w:rFonts w:ascii="Arial" w:hAnsi="Arial" w:cs="Arial"/>
                <w:sz w:val="15"/>
                <w:szCs w:val="15"/>
                <w:lang w:val="es-MX"/>
              </w:rPr>
            </w:pPr>
            <w:r w:rsidRPr="002F301B">
              <w:rPr>
                <w:rFonts w:ascii="Arial" w:hAnsi="Arial" w:cs="Arial"/>
                <w:sz w:val="15"/>
                <w:szCs w:val="15"/>
                <w:lang w:val="es-MX"/>
              </w:rPr>
              <w:t>6 inciso G)</w:t>
            </w:r>
          </w:p>
        </w:tc>
        <w:tc>
          <w:tcPr>
            <w:tcW w:w="851" w:type="dxa"/>
            <w:tcBorders>
              <w:top w:val="single" w:sz="4" w:space="0" w:color="000000"/>
              <w:left w:val="single" w:sz="4" w:space="0" w:color="000000"/>
              <w:bottom w:val="single" w:sz="4" w:space="0" w:color="000000"/>
            </w:tcBorders>
          </w:tcPr>
          <w:p w14:paraId="6F389D0F"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69EE468D" w14:textId="77777777" w:rsidR="0058583F" w:rsidRPr="002F301B" w:rsidRDefault="0058583F" w:rsidP="00915F64">
            <w:pPr>
              <w:snapToGrid w:val="0"/>
              <w:jc w:val="both"/>
              <w:rPr>
                <w:rFonts w:ascii="Arial" w:hAnsi="Arial" w:cs="Arial"/>
                <w:sz w:val="15"/>
                <w:szCs w:val="15"/>
              </w:rPr>
            </w:pPr>
          </w:p>
        </w:tc>
      </w:tr>
      <w:tr w:rsidR="0058583F" w:rsidRPr="002F301B" w14:paraId="4A9CAF8A" w14:textId="77777777" w:rsidTr="00915F64">
        <w:trPr>
          <w:trHeight w:val="535"/>
        </w:trPr>
        <w:tc>
          <w:tcPr>
            <w:tcW w:w="7456" w:type="dxa"/>
            <w:tcBorders>
              <w:top w:val="single" w:sz="4" w:space="0" w:color="000000"/>
              <w:left w:val="single" w:sz="4" w:space="0" w:color="000000"/>
              <w:bottom w:val="single" w:sz="4" w:space="0" w:color="000000"/>
            </w:tcBorders>
          </w:tcPr>
          <w:p w14:paraId="55772DED" w14:textId="4E56B57B" w:rsidR="0058583F" w:rsidRPr="002F301B" w:rsidRDefault="0058583F" w:rsidP="00915F64">
            <w:pPr>
              <w:pStyle w:val="Textoindependiente"/>
              <w:spacing w:after="0"/>
              <w:jc w:val="both"/>
              <w:rPr>
                <w:rFonts w:ascii="Arial" w:hAnsi="Arial" w:cs="Arial"/>
                <w:sz w:val="15"/>
                <w:szCs w:val="15"/>
              </w:rPr>
            </w:pPr>
            <w:r w:rsidRPr="002F301B">
              <w:rPr>
                <w:rFonts w:ascii="Arial" w:hAnsi="Arial" w:cs="Arial"/>
                <w:sz w:val="15"/>
                <w:szCs w:val="15"/>
              </w:rPr>
              <w:t>Documento vigente expedido por el SAT, en el que emita la opinión en sentido POSITIVO a nombre d</w:t>
            </w:r>
            <w:r w:rsidR="00CA1DD4" w:rsidRPr="002F301B">
              <w:rPr>
                <w:rFonts w:ascii="Arial" w:hAnsi="Arial" w:cs="Arial"/>
                <w:sz w:val="15"/>
                <w:szCs w:val="15"/>
              </w:rPr>
              <w:t>el participante</w:t>
            </w:r>
            <w:r w:rsidRPr="002F301B">
              <w:rPr>
                <w:rFonts w:ascii="Arial" w:hAnsi="Arial" w:cs="Arial"/>
                <w:sz w:val="15"/>
                <w:szCs w:val="15"/>
              </w:rPr>
              <w:t xml:space="preserve"> sobre el cumplimiento de las obligaciones fiscales, conforme a lo dispuesto por la regla 2.1.31 de la Resolución Miscelánea Fiscal 2016, publicada en el DOF el 23 de Diciembre del 2015, o las que se encuentre vigentes al momento de la firma correspondiente</w:t>
            </w:r>
          </w:p>
        </w:tc>
        <w:tc>
          <w:tcPr>
            <w:tcW w:w="1701" w:type="dxa"/>
            <w:tcBorders>
              <w:top w:val="single" w:sz="4" w:space="0" w:color="000000"/>
              <w:left w:val="single" w:sz="4" w:space="0" w:color="000000"/>
              <w:bottom w:val="single" w:sz="4" w:space="0" w:color="000000"/>
            </w:tcBorders>
          </w:tcPr>
          <w:p w14:paraId="5829C339" w14:textId="77777777" w:rsidR="0058583F" w:rsidRPr="002F301B" w:rsidRDefault="0058583F" w:rsidP="00915F64">
            <w:pPr>
              <w:jc w:val="center"/>
              <w:rPr>
                <w:sz w:val="15"/>
                <w:szCs w:val="15"/>
              </w:rPr>
            </w:pPr>
            <w:r w:rsidRPr="002F301B">
              <w:rPr>
                <w:rFonts w:ascii="Arial" w:hAnsi="Arial" w:cs="Arial"/>
                <w:sz w:val="15"/>
                <w:szCs w:val="15"/>
                <w:lang w:val="es-MX"/>
              </w:rPr>
              <w:t>6 inciso H)</w:t>
            </w:r>
          </w:p>
        </w:tc>
        <w:tc>
          <w:tcPr>
            <w:tcW w:w="851" w:type="dxa"/>
            <w:tcBorders>
              <w:top w:val="single" w:sz="4" w:space="0" w:color="000000"/>
              <w:left w:val="single" w:sz="4" w:space="0" w:color="000000"/>
              <w:bottom w:val="single" w:sz="4" w:space="0" w:color="000000"/>
            </w:tcBorders>
          </w:tcPr>
          <w:p w14:paraId="553351A6"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2CD03562" w14:textId="77777777" w:rsidR="0058583F" w:rsidRPr="002F301B" w:rsidRDefault="0058583F" w:rsidP="00915F64">
            <w:pPr>
              <w:snapToGrid w:val="0"/>
              <w:jc w:val="both"/>
              <w:rPr>
                <w:rFonts w:ascii="Arial" w:hAnsi="Arial" w:cs="Arial"/>
                <w:sz w:val="15"/>
                <w:szCs w:val="15"/>
              </w:rPr>
            </w:pPr>
          </w:p>
        </w:tc>
      </w:tr>
      <w:tr w:rsidR="0058583F" w:rsidRPr="002F301B" w14:paraId="7ED2C64F" w14:textId="77777777" w:rsidTr="00915F64">
        <w:trPr>
          <w:trHeight w:val="492"/>
        </w:trPr>
        <w:tc>
          <w:tcPr>
            <w:tcW w:w="7456" w:type="dxa"/>
            <w:tcBorders>
              <w:top w:val="single" w:sz="4" w:space="0" w:color="000000"/>
              <w:left w:val="single" w:sz="4" w:space="0" w:color="000000"/>
              <w:bottom w:val="single" w:sz="4" w:space="0" w:color="000000"/>
            </w:tcBorders>
          </w:tcPr>
          <w:p w14:paraId="78073126" w14:textId="2A171489" w:rsidR="0058583F" w:rsidRPr="002F301B" w:rsidRDefault="0058583F" w:rsidP="00915F64">
            <w:pPr>
              <w:pStyle w:val="Textonormal"/>
              <w:spacing w:after="0"/>
              <w:jc w:val="both"/>
              <w:rPr>
                <w:rFonts w:ascii="Arial" w:hAnsi="Arial" w:cs="Arial"/>
                <w:sz w:val="15"/>
                <w:szCs w:val="15"/>
              </w:rPr>
            </w:pPr>
            <w:r w:rsidRPr="002F301B">
              <w:rPr>
                <w:rFonts w:ascii="Arial" w:hAnsi="Arial" w:cs="Arial"/>
                <w:sz w:val="15"/>
                <w:szCs w:val="15"/>
              </w:rPr>
              <w:t>Documento vigente expedido por el IMSS, en el que emita opinión en sentido POSITIVO de cumplimiento de obligaciones fiscales en materia de Seguridad Social a nombre d</w:t>
            </w:r>
            <w:r w:rsidR="00CA1DD4" w:rsidRPr="002F301B">
              <w:rPr>
                <w:rFonts w:ascii="Arial" w:hAnsi="Arial" w:cs="Arial"/>
                <w:sz w:val="15"/>
                <w:szCs w:val="15"/>
              </w:rPr>
              <w:t>el participante</w:t>
            </w:r>
            <w:r w:rsidRPr="002F301B">
              <w:rPr>
                <w:rFonts w:ascii="Arial" w:hAnsi="Arial" w:cs="Arial"/>
                <w:sz w:val="15"/>
                <w:szCs w:val="15"/>
              </w:rPr>
              <w:t>, conforme a lo dispuesto por el acuerdo ACDO.SA1.HCT.101214/</w:t>
            </w:r>
            <w:r w:rsidR="007409DD" w:rsidRPr="002F301B">
              <w:rPr>
                <w:rFonts w:ascii="Arial" w:hAnsi="Arial" w:cs="Arial"/>
                <w:sz w:val="15"/>
                <w:szCs w:val="15"/>
              </w:rPr>
              <w:t>106</w:t>
            </w:r>
            <w:r w:rsidRPr="002F301B">
              <w:rPr>
                <w:rFonts w:ascii="Arial" w:hAnsi="Arial" w:cs="Arial"/>
                <w:sz w:val="15"/>
                <w:szCs w:val="15"/>
              </w:rPr>
              <w:t>.P.DIR., publicado en el D</w:t>
            </w:r>
            <w:r w:rsidR="007409DD" w:rsidRPr="002F301B">
              <w:rPr>
                <w:rFonts w:ascii="Arial" w:hAnsi="Arial" w:cs="Arial"/>
                <w:sz w:val="15"/>
                <w:szCs w:val="15"/>
              </w:rPr>
              <w:t>O</w:t>
            </w:r>
            <w:r w:rsidRPr="002F301B">
              <w:rPr>
                <w:rFonts w:ascii="Arial" w:hAnsi="Arial" w:cs="Arial"/>
                <w:sz w:val="15"/>
                <w:szCs w:val="15"/>
              </w:rPr>
              <w:t xml:space="preserve">F el </w:t>
            </w:r>
            <w:r w:rsidR="007409DD" w:rsidRPr="002F301B">
              <w:rPr>
                <w:rFonts w:ascii="Arial" w:hAnsi="Arial" w:cs="Arial"/>
                <w:sz w:val="15"/>
                <w:szCs w:val="15"/>
              </w:rPr>
              <w:t>4</w:t>
            </w:r>
            <w:r w:rsidRPr="002F301B">
              <w:rPr>
                <w:rFonts w:ascii="Arial" w:hAnsi="Arial" w:cs="Arial"/>
                <w:sz w:val="15"/>
                <w:szCs w:val="15"/>
              </w:rPr>
              <w:t xml:space="preserve"> de </w:t>
            </w:r>
            <w:r w:rsidR="007409DD" w:rsidRPr="002F301B">
              <w:rPr>
                <w:rFonts w:ascii="Arial" w:hAnsi="Arial" w:cs="Arial"/>
                <w:sz w:val="15"/>
                <w:szCs w:val="15"/>
              </w:rPr>
              <w:t>mayo</w:t>
            </w:r>
            <w:r w:rsidRPr="002F301B">
              <w:rPr>
                <w:rFonts w:ascii="Arial" w:hAnsi="Arial" w:cs="Arial"/>
                <w:sz w:val="15"/>
                <w:szCs w:val="15"/>
              </w:rPr>
              <w:t xml:space="preserve"> de 20</w:t>
            </w:r>
            <w:r w:rsidR="007409DD" w:rsidRPr="002F301B">
              <w:rPr>
                <w:rFonts w:ascii="Arial" w:hAnsi="Arial" w:cs="Arial"/>
                <w:sz w:val="15"/>
                <w:szCs w:val="15"/>
              </w:rPr>
              <w:t>23</w:t>
            </w:r>
            <w:r w:rsidRPr="002F301B">
              <w:rPr>
                <w:rFonts w:ascii="Arial" w:hAnsi="Arial" w:cs="Arial"/>
                <w:sz w:val="15"/>
                <w:szCs w:val="15"/>
              </w:rPr>
              <w:t xml:space="preserve"> </w:t>
            </w:r>
          </w:p>
          <w:p w14:paraId="46F56DD9" w14:textId="77777777" w:rsidR="0058583F" w:rsidRPr="002F301B" w:rsidRDefault="0058583F" w:rsidP="00915F64">
            <w:pPr>
              <w:pStyle w:val="Textonormal"/>
              <w:spacing w:after="0"/>
              <w:jc w:val="both"/>
              <w:rPr>
                <w:rFonts w:ascii="Arial" w:hAnsi="Arial" w:cs="Arial"/>
                <w:sz w:val="15"/>
                <w:szCs w:val="15"/>
              </w:rPr>
            </w:pPr>
            <w:r w:rsidRPr="002F301B">
              <w:rPr>
                <w:rFonts w:ascii="Arial" w:hAnsi="Arial" w:cs="Arial"/>
                <w:sz w:val="15"/>
                <w:szCs w:val="15"/>
              </w:rPr>
              <w:t>En caso de no contar con trabajadores inscritos en el Régimen del Seguro Social, deberá presentar  convenio de participación conjunta con la Compañía que proporciona el recurso humano de Outsourcing, la constancia de no adeudo de cuotas obrero patronales vigente y positiva.</w:t>
            </w:r>
          </w:p>
        </w:tc>
        <w:tc>
          <w:tcPr>
            <w:tcW w:w="1701" w:type="dxa"/>
            <w:tcBorders>
              <w:top w:val="single" w:sz="4" w:space="0" w:color="000000"/>
              <w:left w:val="single" w:sz="4" w:space="0" w:color="000000"/>
              <w:bottom w:val="single" w:sz="4" w:space="0" w:color="000000"/>
            </w:tcBorders>
            <w:vAlign w:val="center"/>
          </w:tcPr>
          <w:p w14:paraId="5083FF2A"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I)</w:t>
            </w:r>
          </w:p>
        </w:tc>
        <w:tc>
          <w:tcPr>
            <w:tcW w:w="851" w:type="dxa"/>
            <w:tcBorders>
              <w:top w:val="single" w:sz="4" w:space="0" w:color="000000"/>
              <w:left w:val="single" w:sz="4" w:space="0" w:color="000000"/>
              <w:bottom w:val="single" w:sz="4" w:space="0" w:color="000000"/>
            </w:tcBorders>
          </w:tcPr>
          <w:p w14:paraId="72E0C639"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34215BFD" w14:textId="77777777" w:rsidR="0058583F" w:rsidRPr="002F301B" w:rsidRDefault="0058583F" w:rsidP="00915F64">
            <w:pPr>
              <w:snapToGrid w:val="0"/>
              <w:jc w:val="both"/>
              <w:rPr>
                <w:rFonts w:ascii="Arial" w:hAnsi="Arial" w:cs="Arial"/>
                <w:sz w:val="15"/>
                <w:szCs w:val="15"/>
              </w:rPr>
            </w:pPr>
          </w:p>
        </w:tc>
      </w:tr>
      <w:tr w:rsidR="0058583F" w:rsidRPr="002F301B" w14:paraId="13C5182E" w14:textId="77777777" w:rsidTr="00915F64">
        <w:trPr>
          <w:trHeight w:val="492"/>
        </w:trPr>
        <w:tc>
          <w:tcPr>
            <w:tcW w:w="7456" w:type="dxa"/>
            <w:tcBorders>
              <w:top w:val="single" w:sz="4" w:space="0" w:color="000000"/>
              <w:left w:val="single" w:sz="4" w:space="0" w:color="000000"/>
              <w:bottom w:val="single" w:sz="4" w:space="0" w:color="000000"/>
            </w:tcBorders>
          </w:tcPr>
          <w:p w14:paraId="770EB6E3" w14:textId="77777777" w:rsidR="0058583F" w:rsidRPr="002F301B" w:rsidRDefault="0058583F" w:rsidP="00915F64">
            <w:pPr>
              <w:pStyle w:val="Textonormal"/>
              <w:spacing w:after="0"/>
              <w:rPr>
                <w:rFonts w:ascii="Arial" w:hAnsi="Arial" w:cs="Arial"/>
                <w:sz w:val="15"/>
                <w:szCs w:val="15"/>
              </w:rPr>
            </w:pPr>
            <w:r w:rsidRPr="002F301B">
              <w:rPr>
                <w:rFonts w:ascii="Arial" w:hAnsi="Arial" w:cs="Arial"/>
                <w:sz w:val="15"/>
                <w:szCs w:val="15"/>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701" w:type="dxa"/>
            <w:tcBorders>
              <w:top w:val="single" w:sz="4" w:space="0" w:color="000000"/>
              <w:left w:val="single" w:sz="4" w:space="0" w:color="000000"/>
              <w:bottom w:val="single" w:sz="4" w:space="0" w:color="000000"/>
            </w:tcBorders>
            <w:vAlign w:val="center"/>
          </w:tcPr>
          <w:p w14:paraId="0A8B1BC7"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J)</w:t>
            </w:r>
          </w:p>
        </w:tc>
        <w:tc>
          <w:tcPr>
            <w:tcW w:w="851" w:type="dxa"/>
            <w:tcBorders>
              <w:top w:val="single" w:sz="4" w:space="0" w:color="000000"/>
              <w:left w:val="single" w:sz="4" w:space="0" w:color="000000"/>
              <w:bottom w:val="single" w:sz="4" w:space="0" w:color="000000"/>
            </w:tcBorders>
          </w:tcPr>
          <w:p w14:paraId="15B557C5"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68F4D610" w14:textId="77777777" w:rsidR="0058583F" w:rsidRPr="002F301B" w:rsidRDefault="0058583F" w:rsidP="00915F64">
            <w:pPr>
              <w:snapToGrid w:val="0"/>
              <w:jc w:val="both"/>
              <w:rPr>
                <w:rFonts w:ascii="Arial" w:hAnsi="Arial" w:cs="Arial"/>
                <w:sz w:val="15"/>
                <w:szCs w:val="15"/>
              </w:rPr>
            </w:pPr>
          </w:p>
        </w:tc>
      </w:tr>
      <w:tr w:rsidR="0058583F" w:rsidRPr="002F301B" w14:paraId="40EBF17E" w14:textId="77777777" w:rsidTr="00915F64">
        <w:trPr>
          <w:trHeight w:val="503"/>
        </w:trPr>
        <w:tc>
          <w:tcPr>
            <w:tcW w:w="7456" w:type="dxa"/>
            <w:tcBorders>
              <w:top w:val="single" w:sz="4" w:space="0" w:color="000000"/>
              <w:left w:val="single" w:sz="4" w:space="0" w:color="000000"/>
              <w:bottom w:val="single" w:sz="4" w:space="0" w:color="000000"/>
            </w:tcBorders>
          </w:tcPr>
          <w:p w14:paraId="0B3D5390" w14:textId="298FD81F" w:rsidR="0058583F" w:rsidRPr="002F301B" w:rsidRDefault="0058583F" w:rsidP="007621ED">
            <w:pPr>
              <w:pStyle w:val="Sangra3detindependiente1"/>
              <w:ind w:left="15" w:hanging="15"/>
              <w:rPr>
                <w:sz w:val="15"/>
                <w:szCs w:val="15"/>
              </w:rPr>
            </w:pPr>
            <w:r w:rsidRPr="002F301B">
              <w:rPr>
                <w:sz w:val="15"/>
                <w:szCs w:val="15"/>
              </w:rPr>
              <w:t>Escrito en formato libre bajo protesta de decir verdad, donde manifieste que no desempeña empleo, cargo o comisión en el servicio público o en su caso, que a pesar de desempeñarlo, con la formalización de la prese</w:t>
            </w:r>
            <w:r w:rsidR="002F301B" w:rsidRPr="002F301B">
              <w:rPr>
                <w:sz w:val="15"/>
                <w:szCs w:val="15"/>
              </w:rPr>
              <w:t xml:space="preserve">nte Adjudicación directa </w:t>
            </w:r>
            <w:proofErr w:type="gramStart"/>
            <w:r w:rsidR="007621ED" w:rsidRPr="002F301B">
              <w:rPr>
                <w:sz w:val="15"/>
                <w:szCs w:val="15"/>
              </w:rPr>
              <w:t>NUMERO</w:t>
            </w:r>
            <w:proofErr w:type="gramEnd"/>
            <w:r w:rsidR="007621ED" w:rsidRPr="002F301B">
              <w:rPr>
                <w:sz w:val="15"/>
                <w:szCs w:val="15"/>
              </w:rPr>
              <w:t xml:space="preserve"> _______________</w:t>
            </w:r>
            <w:r w:rsidRPr="002F301B">
              <w:rPr>
                <w:sz w:val="15"/>
                <w:szCs w:val="15"/>
              </w:rPr>
              <w:t xml:space="preserve"> no se actualiza un conflicto de interés.</w:t>
            </w:r>
          </w:p>
        </w:tc>
        <w:tc>
          <w:tcPr>
            <w:tcW w:w="1701" w:type="dxa"/>
            <w:tcBorders>
              <w:top w:val="single" w:sz="4" w:space="0" w:color="000000"/>
              <w:left w:val="single" w:sz="4" w:space="0" w:color="000000"/>
              <w:bottom w:val="single" w:sz="4" w:space="0" w:color="000000"/>
            </w:tcBorders>
            <w:vAlign w:val="center"/>
          </w:tcPr>
          <w:p w14:paraId="4ABB6D4A"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K)</w:t>
            </w:r>
          </w:p>
        </w:tc>
        <w:tc>
          <w:tcPr>
            <w:tcW w:w="851" w:type="dxa"/>
            <w:tcBorders>
              <w:top w:val="single" w:sz="4" w:space="0" w:color="000000"/>
              <w:left w:val="single" w:sz="4" w:space="0" w:color="000000"/>
              <w:bottom w:val="single" w:sz="4" w:space="0" w:color="000000"/>
            </w:tcBorders>
          </w:tcPr>
          <w:p w14:paraId="135C8FA5"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60FF65A9" w14:textId="77777777" w:rsidR="0058583F" w:rsidRPr="002F301B" w:rsidRDefault="0058583F" w:rsidP="00915F64">
            <w:pPr>
              <w:snapToGrid w:val="0"/>
              <w:jc w:val="both"/>
              <w:rPr>
                <w:rFonts w:ascii="Arial" w:hAnsi="Arial" w:cs="Arial"/>
                <w:sz w:val="15"/>
                <w:szCs w:val="15"/>
              </w:rPr>
            </w:pPr>
          </w:p>
        </w:tc>
      </w:tr>
      <w:tr w:rsidR="0058583F" w:rsidRPr="002F301B" w14:paraId="265DED82" w14:textId="77777777" w:rsidTr="00915F64">
        <w:trPr>
          <w:trHeight w:val="387"/>
        </w:trPr>
        <w:tc>
          <w:tcPr>
            <w:tcW w:w="7456" w:type="dxa"/>
            <w:tcBorders>
              <w:top w:val="single" w:sz="4" w:space="0" w:color="000000"/>
              <w:left w:val="single" w:sz="4" w:space="0" w:color="000000"/>
              <w:bottom w:val="single" w:sz="4" w:space="0" w:color="000000"/>
            </w:tcBorders>
          </w:tcPr>
          <w:p w14:paraId="369C343C" w14:textId="77777777" w:rsidR="0058583F" w:rsidRPr="002F301B" w:rsidRDefault="0058583F" w:rsidP="00915F64">
            <w:pPr>
              <w:pStyle w:val="Prrafodelista"/>
              <w:ind w:left="0"/>
              <w:jc w:val="both"/>
              <w:rPr>
                <w:rFonts w:ascii="Arial" w:hAnsi="Arial" w:cs="Arial"/>
                <w:sz w:val="15"/>
                <w:szCs w:val="15"/>
              </w:rPr>
            </w:pPr>
            <w:r w:rsidRPr="002F301B">
              <w:rPr>
                <w:rFonts w:ascii="Arial" w:hAnsi="Arial" w:cs="Arial"/>
                <w:sz w:val="15"/>
                <w:szCs w:val="15"/>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218CA3E3"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 inciso M)</w:t>
            </w:r>
          </w:p>
        </w:tc>
        <w:tc>
          <w:tcPr>
            <w:tcW w:w="851" w:type="dxa"/>
            <w:tcBorders>
              <w:top w:val="single" w:sz="4" w:space="0" w:color="000000"/>
              <w:left w:val="single" w:sz="4" w:space="0" w:color="000000"/>
              <w:bottom w:val="single" w:sz="4" w:space="0" w:color="000000"/>
            </w:tcBorders>
          </w:tcPr>
          <w:p w14:paraId="2B77F6E2"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34471784" w14:textId="77777777" w:rsidR="0058583F" w:rsidRPr="002F301B" w:rsidRDefault="0058583F" w:rsidP="00915F64">
            <w:pPr>
              <w:snapToGrid w:val="0"/>
              <w:jc w:val="both"/>
              <w:rPr>
                <w:rFonts w:ascii="Arial" w:hAnsi="Arial" w:cs="Arial"/>
                <w:sz w:val="15"/>
                <w:szCs w:val="15"/>
              </w:rPr>
            </w:pPr>
          </w:p>
        </w:tc>
      </w:tr>
      <w:tr w:rsidR="0058583F" w:rsidRPr="002F301B" w14:paraId="01C729EB" w14:textId="77777777" w:rsidTr="00915F64">
        <w:trPr>
          <w:trHeight w:val="268"/>
        </w:trPr>
        <w:tc>
          <w:tcPr>
            <w:tcW w:w="7456" w:type="dxa"/>
            <w:tcBorders>
              <w:top w:val="single" w:sz="4" w:space="0" w:color="000000"/>
              <w:left w:val="single" w:sz="4" w:space="0" w:color="000000"/>
              <w:bottom w:val="single" w:sz="4" w:space="0" w:color="000000"/>
            </w:tcBorders>
          </w:tcPr>
          <w:p w14:paraId="7C6D63CC" w14:textId="77777777" w:rsidR="0058583F" w:rsidRPr="002F301B" w:rsidRDefault="0058583F" w:rsidP="00915F64">
            <w:pPr>
              <w:jc w:val="both"/>
              <w:rPr>
                <w:rFonts w:ascii="Arial" w:hAnsi="Arial" w:cs="Arial"/>
                <w:sz w:val="15"/>
                <w:szCs w:val="15"/>
              </w:rPr>
            </w:pPr>
            <w:r w:rsidRPr="002F301B">
              <w:rPr>
                <w:rFonts w:ascii="Arial" w:hAnsi="Arial" w:cs="Arial"/>
                <w:sz w:val="15"/>
                <w:szCs w:val="15"/>
              </w:rPr>
              <w:t xml:space="preserve">Descripción amplia y detallada del servicio ofertado, cumpliendo estrictamente con lo señalado en el </w:t>
            </w:r>
            <w:r w:rsidRPr="002F301B">
              <w:rPr>
                <w:rFonts w:ascii="Arial" w:hAnsi="Arial" w:cs="Arial"/>
                <w:b/>
                <w:sz w:val="15"/>
                <w:szCs w:val="15"/>
              </w:rPr>
              <w:t>Anexo Número 1 (Uno)</w:t>
            </w:r>
          </w:p>
        </w:tc>
        <w:tc>
          <w:tcPr>
            <w:tcW w:w="1701" w:type="dxa"/>
            <w:tcBorders>
              <w:top w:val="single" w:sz="4" w:space="0" w:color="000000"/>
              <w:left w:val="single" w:sz="4" w:space="0" w:color="000000"/>
              <w:bottom w:val="single" w:sz="4" w:space="0" w:color="000000"/>
            </w:tcBorders>
            <w:vAlign w:val="center"/>
          </w:tcPr>
          <w:p w14:paraId="0B9A8592"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6.2 frac. I</w:t>
            </w:r>
          </w:p>
        </w:tc>
        <w:tc>
          <w:tcPr>
            <w:tcW w:w="851" w:type="dxa"/>
            <w:tcBorders>
              <w:top w:val="single" w:sz="4" w:space="0" w:color="000000"/>
              <w:left w:val="single" w:sz="4" w:space="0" w:color="000000"/>
              <w:bottom w:val="single" w:sz="4" w:space="0" w:color="000000"/>
            </w:tcBorders>
          </w:tcPr>
          <w:p w14:paraId="4202DA47"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027C9E07" w14:textId="77777777" w:rsidR="0058583F" w:rsidRPr="002F301B" w:rsidRDefault="0058583F" w:rsidP="00915F64">
            <w:pPr>
              <w:snapToGrid w:val="0"/>
              <w:jc w:val="both"/>
              <w:rPr>
                <w:rFonts w:ascii="Arial" w:hAnsi="Arial" w:cs="Arial"/>
                <w:sz w:val="15"/>
                <w:szCs w:val="15"/>
              </w:rPr>
            </w:pPr>
          </w:p>
        </w:tc>
      </w:tr>
      <w:tr w:rsidR="0058583F" w:rsidRPr="002F301B" w14:paraId="0B73A027" w14:textId="77777777" w:rsidTr="00915F64">
        <w:trPr>
          <w:trHeight w:val="268"/>
        </w:trPr>
        <w:tc>
          <w:tcPr>
            <w:tcW w:w="7456" w:type="dxa"/>
            <w:tcBorders>
              <w:top w:val="single" w:sz="4" w:space="0" w:color="000000"/>
              <w:left w:val="single" w:sz="4" w:space="0" w:color="000000"/>
              <w:bottom w:val="single" w:sz="4" w:space="0" w:color="000000"/>
            </w:tcBorders>
          </w:tcPr>
          <w:p w14:paraId="509FD8C4" w14:textId="77777777" w:rsidR="0058583F" w:rsidRPr="002F301B" w:rsidRDefault="0058583F" w:rsidP="00915F64">
            <w:pPr>
              <w:pStyle w:val="Textoindependiente21"/>
              <w:overflowPunct/>
              <w:autoSpaceDE/>
              <w:snapToGrid w:val="0"/>
              <w:textAlignment w:val="auto"/>
              <w:rPr>
                <w:rFonts w:cs="Arial"/>
                <w:sz w:val="15"/>
                <w:szCs w:val="15"/>
              </w:rPr>
            </w:pPr>
            <w:r w:rsidRPr="002F301B">
              <w:rPr>
                <w:rFonts w:cs="Arial"/>
                <w:sz w:val="15"/>
                <w:szCs w:val="15"/>
              </w:rPr>
              <w:t>En su caso, folletos, catálogos y/o fotografías necesarios para corroborar las especificaciones,  y características del servicio.</w:t>
            </w:r>
          </w:p>
        </w:tc>
        <w:tc>
          <w:tcPr>
            <w:tcW w:w="1701" w:type="dxa"/>
            <w:tcBorders>
              <w:top w:val="single" w:sz="4" w:space="0" w:color="000000"/>
              <w:left w:val="single" w:sz="4" w:space="0" w:color="000000"/>
              <w:bottom w:val="single" w:sz="4" w:space="0" w:color="000000"/>
            </w:tcBorders>
            <w:vAlign w:val="center"/>
          </w:tcPr>
          <w:p w14:paraId="1F4BB11D"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6.2 frac. II</w:t>
            </w:r>
          </w:p>
        </w:tc>
        <w:tc>
          <w:tcPr>
            <w:tcW w:w="851" w:type="dxa"/>
            <w:tcBorders>
              <w:top w:val="single" w:sz="4" w:space="0" w:color="000000"/>
              <w:left w:val="single" w:sz="4" w:space="0" w:color="000000"/>
              <w:bottom w:val="single" w:sz="4" w:space="0" w:color="000000"/>
            </w:tcBorders>
          </w:tcPr>
          <w:p w14:paraId="35D67689"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7F8E26CE" w14:textId="77777777" w:rsidR="0058583F" w:rsidRPr="002F301B" w:rsidRDefault="0058583F" w:rsidP="00915F64">
            <w:pPr>
              <w:snapToGrid w:val="0"/>
              <w:jc w:val="both"/>
              <w:rPr>
                <w:rFonts w:ascii="Arial" w:hAnsi="Arial" w:cs="Arial"/>
                <w:sz w:val="15"/>
                <w:szCs w:val="15"/>
              </w:rPr>
            </w:pPr>
          </w:p>
        </w:tc>
      </w:tr>
      <w:tr w:rsidR="0058583F" w:rsidRPr="002F301B" w14:paraId="4FCE1660" w14:textId="77777777" w:rsidTr="00915F64">
        <w:trPr>
          <w:trHeight w:val="279"/>
        </w:trPr>
        <w:tc>
          <w:tcPr>
            <w:tcW w:w="7456" w:type="dxa"/>
            <w:tcBorders>
              <w:top w:val="single" w:sz="4" w:space="0" w:color="000000"/>
              <w:left w:val="single" w:sz="4" w:space="0" w:color="000000"/>
              <w:bottom w:val="single" w:sz="4" w:space="0" w:color="000000"/>
            </w:tcBorders>
          </w:tcPr>
          <w:p w14:paraId="6DD3C09F" w14:textId="77777777" w:rsidR="0058583F" w:rsidRPr="002F301B" w:rsidRDefault="0058583F" w:rsidP="00915F64">
            <w:pPr>
              <w:pStyle w:val="Sangra3detindependiente1"/>
              <w:snapToGrid w:val="0"/>
              <w:ind w:left="0" w:firstLine="0"/>
              <w:rPr>
                <w:sz w:val="15"/>
                <w:szCs w:val="15"/>
              </w:rPr>
            </w:pPr>
            <w:r w:rsidRPr="002F301B">
              <w:rPr>
                <w:sz w:val="15"/>
                <w:szCs w:val="15"/>
              </w:rPr>
              <w:t>Copia simple de los documentos descritos en el numeral 2.1 de la presente convocatoria, según corresponda.</w:t>
            </w:r>
          </w:p>
        </w:tc>
        <w:tc>
          <w:tcPr>
            <w:tcW w:w="1701" w:type="dxa"/>
            <w:tcBorders>
              <w:top w:val="single" w:sz="4" w:space="0" w:color="000000"/>
              <w:left w:val="single" w:sz="4" w:space="0" w:color="000000"/>
              <w:bottom w:val="single" w:sz="4" w:space="0" w:color="000000"/>
            </w:tcBorders>
            <w:vAlign w:val="center"/>
          </w:tcPr>
          <w:p w14:paraId="6F918666"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6.2 frac. III</w:t>
            </w:r>
          </w:p>
        </w:tc>
        <w:tc>
          <w:tcPr>
            <w:tcW w:w="851" w:type="dxa"/>
            <w:tcBorders>
              <w:top w:val="single" w:sz="4" w:space="0" w:color="000000"/>
              <w:left w:val="single" w:sz="4" w:space="0" w:color="000000"/>
              <w:bottom w:val="single" w:sz="4" w:space="0" w:color="000000"/>
            </w:tcBorders>
          </w:tcPr>
          <w:p w14:paraId="3CDDF3F6"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29E4F66A" w14:textId="77777777" w:rsidR="0058583F" w:rsidRPr="002F301B" w:rsidRDefault="0058583F" w:rsidP="00915F64">
            <w:pPr>
              <w:snapToGrid w:val="0"/>
              <w:jc w:val="both"/>
              <w:rPr>
                <w:rFonts w:ascii="Arial" w:hAnsi="Arial" w:cs="Arial"/>
                <w:sz w:val="15"/>
                <w:szCs w:val="15"/>
              </w:rPr>
            </w:pPr>
          </w:p>
        </w:tc>
      </w:tr>
      <w:tr w:rsidR="0058583F" w:rsidRPr="002F301B" w14:paraId="1ED5DB5C" w14:textId="77777777" w:rsidTr="00915F64">
        <w:trPr>
          <w:trHeight w:val="268"/>
        </w:trPr>
        <w:tc>
          <w:tcPr>
            <w:tcW w:w="7456" w:type="dxa"/>
            <w:tcBorders>
              <w:top w:val="single" w:sz="4" w:space="0" w:color="000000"/>
              <w:left w:val="single" w:sz="4" w:space="0" w:color="000000"/>
              <w:bottom w:val="single" w:sz="4" w:space="0" w:color="000000"/>
            </w:tcBorders>
          </w:tcPr>
          <w:p w14:paraId="303D40DC" w14:textId="77777777" w:rsidR="0058583F" w:rsidRPr="002F301B" w:rsidRDefault="0058583F" w:rsidP="00915F64">
            <w:pPr>
              <w:pStyle w:val="Sangra3detindependiente1"/>
              <w:snapToGrid w:val="0"/>
              <w:ind w:left="0" w:firstLine="0"/>
              <w:rPr>
                <w:sz w:val="15"/>
                <w:szCs w:val="15"/>
              </w:rPr>
            </w:pPr>
            <w:r w:rsidRPr="002F301B">
              <w:rPr>
                <w:sz w:val="15"/>
                <w:szCs w:val="15"/>
              </w:rPr>
              <w:t>Copia simple de los documentos descritos en el numeral 2.2 de la presente convocatoria, según corresponda.</w:t>
            </w:r>
          </w:p>
        </w:tc>
        <w:tc>
          <w:tcPr>
            <w:tcW w:w="1701" w:type="dxa"/>
            <w:tcBorders>
              <w:top w:val="single" w:sz="4" w:space="0" w:color="000000"/>
              <w:left w:val="single" w:sz="4" w:space="0" w:color="000000"/>
              <w:bottom w:val="single" w:sz="4" w:space="0" w:color="000000"/>
            </w:tcBorders>
            <w:vAlign w:val="center"/>
          </w:tcPr>
          <w:p w14:paraId="38EE058C" w14:textId="77777777" w:rsidR="0058583F" w:rsidRPr="002F301B" w:rsidRDefault="0058583F" w:rsidP="00915F64">
            <w:pPr>
              <w:snapToGrid w:val="0"/>
              <w:jc w:val="center"/>
              <w:rPr>
                <w:rFonts w:ascii="Arial" w:hAnsi="Arial" w:cs="Arial"/>
                <w:sz w:val="15"/>
                <w:szCs w:val="15"/>
              </w:rPr>
            </w:pPr>
            <w:r w:rsidRPr="002F301B">
              <w:rPr>
                <w:rFonts w:ascii="Arial" w:hAnsi="Arial" w:cs="Arial"/>
                <w:sz w:val="15"/>
                <w:szCs w:val="15"/>
              </w:rPr>
              <w:t xml:space="preserve">6.2 </w:t>
            </w:r>
            <w:proofErr w:type="spellStart"/>
            <w:r w:rsidRPr="002F301B">
              <w:rPr>
                <w:rFonts w:ascii="Arial" w:hAnsi="Arial" w:cs="Arial"/>
                <w:sz w:val="15"/>
                <w:szCs w:val="15"/>
              </w:rPr>
              <w:t>frac.IV</w:t>
            </w:r>
            <w:proofErr w:type="spellEnd"/>
          </w:p>
        </w:tc>
        <w:tc>
          <w:tcPr>
            <w:tcW w:w="851" w:type="dxa"/>
            <w:tcBorders>
              <w:top w:val="single" w:sz="4" w:space="0" w:color="000000"/>
              <w:left w:val="single" w:sz="4" w:space="0" w:color="000000"/>
              <w:bottom w:val="single" w:sz="4" w:space="0" w:color="000000"/>
            </w:tcBorders>
          </w:tcPr>
          <w:p w14:paraId="1E57AC98" w14:textId="77777777" w:rsidR="0058583F" w:rsidRPr="002F301B" w:rsidRDefault="0058583F" w:rsidP="00915F64">
            <w:pPr>
              <w:snapToGrid w:val="0"/>
              <w:jc w:val="both"/>
              <w:rPr>
                <w:rFonts w:ascii="Arial" w:hAnsi="Arial" w:cs="Arial"/>
                <w:sz w:val="15"/>
                <w:szCs w:val="15"/>
              </w:rPr>
            </w:pPr>
          </w:p>
        </w:tc>
        <w:tc>
          <w:tcPr>
            <w:tcW w:w="850" w:type="dxa"/>
            <w:tcBorders>
              <w:top w:val="single" w:sz="4" w:space="0" w:color="000000"/>
              <w:left w:val="single" w:sz="4" w:space="0" w:color="000000"/>
              <w:bottom w:val="single" w:sz="4" w:space="0" w:color="000000"/>
              <w:right w:val="single" w:sz="4" w:space="0" w:color="000000"/>
            </w:tcBorders>
          </w:tcPr>
          <w:p w14:paraId="248509CE" w14:textId="77777777" w:rsidR="0058583F" w:rsidRPr="002F301B" w:rsidRDefault="0058583F" w:rsidP="00915F64">
            <w:pPr>
              <w:snapToGrid w:val="0"/>
              <w:jc w:val="both"/>
              <w:rPr>
                <w:rFonts w:ascii="Arial" w:hAnsi="Arial" w:cs="Arial"/>
                <w:sz w:val="15"/>
                <w:szCs w:val="15"/>
              </w:rPr>
            </w:pPr>
          </w:p>
        </w:tc>
      </w:tr>
    </w:tbl>
    <w:p w14:paraId="0D4D22C1" w14:textId="77777777" w:rsidR="0058583F" w:rsidRPr="00B33FB2" w:rsidRDefault="0058583F" w:rsidP="0058583F">
      <w:pPr>
        <w:pStyle w:val="Ttulo2"/>
        <w:spacing w:before="0" w:after="0"/>
        <w:jc w:val="center"/>
        <w:rPr>
          <w:i w:val="0"/>
          <w:sz w:val="16"/>
          <w:szCs w:val="16"/>
        </w:rPr>
      </w:pPr>
      <w:r w:rsidRPr="00B33FB2">
        <w:rPr>
          <w:i w:val="0"/>
          <w:sz w:val="16"/>
          <w:szCs w:val="16"/>
        </w:rPr>
        <w:t>DOCUMENTACIÓN CORRESPONDIENTE A LA PROPOSICIÓN ECONÓMICA</w:t>
      </w:r>
    </w:p>
    <w:tbl>
      <w:tblPr>
        <w:tblW w:w="10858" w:type="dxa"/>
        <w:tblInd w:w="-15" w:type="dxa"/>
        <w:tblLayout w:type="fixed"/>
        <w:tblCellMar>
          <w:left w:w="70" w:type="dxa"/>
          <w:right w:w="70" w:type="dxa"/>
        </w:tblCellMar>
        <w:tblLook w:val="0000" w:firstRow="0" w:lastRow="0" w:firstColumn="0" w:lastColumn="0" w:noHBand="0" w:noVBand="0"/>
      </w:tblPr>
      <w:tblGrid>
        <w:gridCol w:w="7456"/>
        <w:gridCol w:w="1560"/>
        <w:gridCol w:w="850"/>
        <w:gridCol w:w="992"/>
      </w:tblGrid>
      <w:tr w:rsidR="0058583F" w:rsidRPr="00B33FB2" w14:paraId="2C3B00D1" w14:textId="77777777" w:rsidTr="00915F64">
        <w:tc>
          <w:tcPr>
            <w:tcW w:w="7456" w:type="dxa"/>
            <w:tcBorders>
              <w:top w:val="single" w:sz="4" w:space="0" w:color="000000"/>
              <w:left w:val="single" w:sz="4" w:space="0" w:color="000000"/>
              <w:bottom w:val="single" w:sz="4" w:space="0" w:color="000000"/>
            </w:tcBorders>
            <w:shd w:val="clear" w:color="auto" w:fill="D9D9D9"/>
          </w:tcPr>
          <w:p w14:paraId="633B00C8" w14:textId="77777777" w:rsidR="0058583F" w:rsidRPr="00B33FB2" w:rsidRDefault="0058583F" w:rsidP="00915F64">
            <w:pPr>
              <w:snapToGrid w:val="0"/>
              <w:jc w:val="center"/>
              <w:rPr>
                <w:rFonts w:ascii="Arial" w:hAnsi="Arial" w:cs="Arial"/>
                <w:b/>
                <w:sz w:val="16"/>
                <w:szCs w:val="16"/>
              </w:rPr>
            </w:pPr>
          </w:p>
          <w:p w14:paraId="6999DB1C"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DOCUMENTO SOLICITADO</w:t>
            </w:r>
          </w:p>
        </w:tc>
        <w:tc>
          <w:tcPr>
            <w:tcW w:w="1560" w:type="dxa"/>
            <w:tcBorders>
              <w:top w:val="single" w:sz="4" w:space="0" w:color="000000"/>
              <w:left w:val="single" w:sz="4" w:space="0" w:color="000000"/>
              <w:bottom w:val="single" w:sz="4" w:space="0" w:color="000000"/>
            </w:tcBorders>
            <w:shd w:val="clear" w:color="auto" w:fill="D9D9D9"/>
          </w:tcPr>
          <w:p w14:paraId="4E77B4EF"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PUNTO EN EL QUE SE SOLICITA</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652703" w14:textId="77777777" w:rsidR="0058583F" w:rsidRPr="00B33FB2" w:rsidRDefault="0058583F" w:rsidP="00915F64">
            <w:pPr>
              <w:jc w:val="center"/>
              <w:rPr>
                <w:rFonts w:ascii="Arial" w:hAnsi="Arial" w:cs="Arial"/>
                <w:b/>
                <w:sz w:val="16"/>
                <w:szCs w:val="16"/>
              </w:rPr>
            </w:pPr>
            <w:r>
              <w:rPr>
                <w:rFonts w:ascii="Arial" w:hAnsi="Arial" w:cs="Arial"/>
                <w:b/>
                <w:sz w:val="16"/>
                <w:szCs w:val="16"/>
              </w:rPr>
              <w:t>ENTREGADO</w:t>
            </w:r>
          </w:p>
          <w:p w14:paraId="00969767"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SI            NO</w:t>
            </w:r>
          </w:p>
        </w:tc>
      </w:tr>
      <w:tr w:rsidR="0058583F" w:rsidRPr="00B33FB2" w14:paraId="4B1974E0" w14:textId="77777777" w:rsidTr="00915F64">
        <w:tc>
          <w:tcPr>
            <w:tcW w:w="7456" w:type="dxa"/>
            <w:tcBorders>
              <w:top w:val="single" w:sz="4" w:space="0" w:color="000000"/>
              <w:left w:val="single" w:sz="4" w:space="0" w:color="000000"/>
              <w:bottom w:val="single" w:sz="4" w:space="0" w:color="000000"/>
            </w:tcBorders>
          </w:tcPr>
          <w:p w14:paraId="6E9B26D1" w14:textId="77777777" w:rsidR="0058583F" w:rsidRPr="00B33FB2" w:rsidRDefault="0058583F" w:rsidP="00915F64">
            <w:pPr>
              <w:jc w:val="both"/>
              <w:rPr>
                <w:rFonts w:ascii="Arial" w:hAnsi="Arial" w:cs="Arial"/>
                <w:sz w:val="16"/>
                <w:szCs w:val="16"/>
              </w:rPr>
            </w:pPr>
            <w:r w:rsidRPr="00B33FB2">
              <w:rPr>
                <w:rFonts w:ascii="Arial" w:hAnsi="Arial" w:cs="Arial"/>
                <w:sz w:val="16"/>
                <w:szCs w:val="16"/>
              </w:rPr>
              <w:t xml:space="preserve">La proposición económica, deberá contener la cotización </w:t>
            </w:r>
            <w:r>
              <w:rPr>
                <w:rFonts w:ascii="Arial" w:hAnsi="Arial" w:cs="Arial"/>
                <w:sz w:val="16"/>
                <w:szCs w:val="16"/>
              </w:rPr>
              <w:t>del</w:t>
            </w:r>
            <w:r w:rsidRPr="00B33FB2">
              <w:rPr>
                <w:rFonts w:ascii="Arial" w:hAnsi="Arial" w:cs="Arial"/>
                <w:sz w:val="16"/>
                <w:szCs w:val="16"/>
              </w:rPr>
              <w:t xml:space="preserve"> servicio ofertado, indicando la zona en la participa,  precio unitario, conforme al </w:t>
            </w:r>
            <w:r w:rsidRPr="00B33FB2">
              <w:rPr>
                <w:rFonts w:ascii="Arial" w:hAnsi="Arial" w:cs="Arial"/>
                <w:b/>
                <w:sz w:val="16"/>
                <w:szCs w:val="16"/>
              </w:rPr>
              <w:t>Anexo Número 6 (Seis</w:t>
            </w:r>
            <w:r w:rsidRPr="00B33FB2">
              <w:rPr>
                <w:rFonts w:ascii="Arial" w:hAnsi="Arial" w:cs="Arial"/>
                <w:b/>
                <w:bCs/>
                <w:sz w:val="16"/>
                <w:szCs w:val="16"/>
              </w:rPr>
              <w:t>),</w:t>
            </w:r>
            <w:r w:rsidRPr="00B33FB2">
              <w:rPr>
                <w:rFonts w:ascii="Arial" w:hAnsi="Arial" w:cs="Arial"/>
                <w:sz w:val="16"/>
                <w:szCs w:val="16"/>
              </w:rPr>
              <w:t xml:space="preserve"> el cual forma parte de </w:t>
            </w:r>
            <w:r>
              <w:rPr>
                <w:rFonts w:ascii="Arial" w:hAnsi="Arial" w:cs="Arial"/>
                <w:sz w:val="16"/>
                <w:szCs w:val="16"/>
              </w:rPr>
              <w:t>la presente convocatoria</w:t>
            </w:r>
          </w:p>
        </w:tc>
        <w:tc>
          <w:tcPr>
            <w:tcW w:w="1560" w:type="dxa"/>
            <w:tcBorders>
              <w:top w:val="single" w:sz="4" w:space="0" w:color="000000"/>
              <w:left w:val="single" w:sz="4" w:space="0" w:color="000000"/>
              <w:bottom w:val="single" w:sz="4" w:space="0" w:color="000000"/>
            </w:tcBorders>
          </w:tcPr>
          <w:p w14:paraId="512D23E9" w14:textId="77777777" w:rsidR="0058583F" w:rsidRPr="00B33FB2" w:rsidRDefault="0058583F" w:rsidP="00915F64">
            <w:pPr>
              <w:snapToGrid w:val="0"/>
              <w:jc w:val="center"/>
              <w:rPr>
                <w:rFonts w:ascii="Arial" w:hAnsi="Arial" w:cs="Arial"/>
                <w:sz w:val="16"/>
                <w:szCs w:val="16"/>
              </w:rPr>
            </w:pPr>
          </w:p>
          <w:p w14:paraId="4BC78D2B" w14:textId="77777777" w:rsidR="0058583F" w:rsidRPr="00B33FB2" w:rsidRDefault="0058583F" w:rsidP="00915F64">
            <w:pPr>
              <w:jc w:val="center"/>
              <w:rPr>
                <w:rFonts w:ascii="Arial" w:hAnsi="Arial" w:cs="Arial"/>
                <w:sz w:val="16"/>
                <w:szCs w:val="16"/>
              </w:rPr>
            </w:pPr>
            <w:r w:rsidRPr="00B33FB2">
              <w:rPr>
                <w:rFonts w:ascii="Arial" w:hAnsi="Arial" w:cs="Arial"/>
                <w:sz w:val="16"/>
                <w:szCs w:val="16"/>
              </w:rPr>
              <w:t>6.3</w:t>
            </w:r>
          </w:p>
        </w:tc>
        <w:tc>
          <w:tcPr>
            <w:tcW w:w="850" w:type="dxa"/>
            <w:tcBorders>
              <w:top w:val="single" w:sz="4" w:space="0" w:color="000000"/>
              <w:left w:val="single" w:sz="4" w:space="0" w:color="000000"/>
              <w:bottom w:val="single" w:sz="4" w:space="0" w:color="000000"/>
            </w:tcBorders>
          </w:tcPr>
          <w:p w14:paraId="417F7733" w14:textId="77777777" w:rsidR="0058583F" w:rsidRPr="00B33FB2" w:rsidRDefault="0058583F" w:rsidP="00915F64">
            <w:pPr>
              <w:snapToGrid w:val="0"/>
              <w:jc w:val="both"/>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520CAB6E" w14:textId="77777777" w:rsidR="0058583F" w:rsidRPr="00B33FB2" w:rsidRDefault="0058583F" w:rsidP="00915F64">
            <w:pPr>
              <w:snapToGrid w:val="0"/>
              <w:jc w:val="both"/>
              <w:rPr>
                <w:rFonts w:ascii="Arial" w:hAnsi="Arial" w:cs="Arial"/>
                <w:sz w:val="16"/>
                <w:szCs w:val="16"/>
              </w:rPr>
            </w:pPr>
          </w:p>
        </w:tc>
      </w:tr>
    </w:tbl>
    <w:p w14:paraId="2AA58E04" w14:textId="77777777" w:rsidR="0058583F" w:rsidRPr="001C3BEF" w:rsidRDefault="0058583F" w:rsidP="0058583F">
      <w:pPr>
        <w:jc w:val="right"/>
        <w:rPr>
          <w:rFonts w:ascii="Arial" w:hAnsi="Arial" w:cs="Arial"/>
          <w:b/>
          <w:sz w:val="18"/>
          <w:szCs w:val="18"/>
        </w:rPr>
      </w:pPr>
      <w:r>
        <w:rPr>
          <w:rFonts w:ascii="Arial" w:hAnsi="Arial" w:cs="Arial"/>
          <w:b/>
          <w:sz w:val="20"/>
          <w:szCs w:val="18"/>
        </w:rPr>
        <w:br w:type="page"/>
      </w:r>
      <w:r w:rsidRPr="001C3BEF">
        <w:rPr>
          <w:rFonts w:ascii="Arial" w:hAnsi="Arial" w:cs="Arial"/>
          <w:b/>
          <w:sz w:val="18"/>
          <w:szCs w:val="18"/>
        </w:rPr>
        <w:lastRenderedPageBreak/>
        <w:t>ANEXO NÚMERO 6 (SEIS)</w:t>
      </w:r>
    </w:p>
    <w:p w14:paraId="2C4604B9" w14:textId="77777777" w:rsidR="0058583F" w:rsidRPr="00DB69C2" w:rsidRDefault="0058583F" w:rsidP="0058583F">
      <w:pPr>
        <w:jc w:val="center"/>
        <w:rPr>
          <w:rFonts w:ascii="Arial" w:hAnsi="Arial" w:cs="Arial"/>
          <w:b/>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10490"/>
      </w:tblGrid>
      <w:tr w:rsidR="0058583F" w:rsidRPr="001C3BEF" w14:paraId="6CDBFC6D" w14:textId="77777777" w:rsidTr="00915F64">
        <w:trPr>
          <w:trHeight w:val="70"/>
        </w:trPr>
        <w:tc>
          <w:tcPr>
            <w:tcW w:w="10490" w:type="dxa"/>
            <w:tcBorders>
              <w:top w:val="single" w:sz="4" w:space="0" w:color="000000"/>
              <w:left w:val="single" w:sz="4" w:space="0" w:color="000000"/>
              <w:bottom w:val="single" w:sz="4" w:space="0" w:color="000000"/>
              <w:right w:val="single" w:sz="4" w:space="0" w:color="000000"/>
            </w:tcBorders>
            <w:shd w:val="clear" w:color="auto" w:fill="D9D9D9"/>
          </w:tcPr>
          <w:p w14:paraId="152FFBCF" w14:textId="77777777" w:rsidR="0058583F" w:rsidRPr="001C3BEF" w:rsidRDefault="0058583F" w:rsidP="00915F64">
            <w:pPr>
              <w:snapToGrid w:val="0"/>
              <w:jc w:val="center"/>
              <w:rPr>
                <w:rFonts w:ascii="Arial" w:hAnsi="Arial" w:cs="Arial"/>
                <w:b/>
                <w:sz w:val="16"/>
                <w:szCs w:val="16"/>
              </w:rPr>
            </w:pPr>
            <w:r w:rsidRPr="001C3BEF">
              <w:rPr>
                <w:rFonts w:ascii="Arial" w:hAnsi="Arial" w:cs="Arial"/>
                <w:b/>
                <w:sz w:val="16"/>
                <w:szCs w:val="16"/>
              </w:rPr>
              <w:t xml:space="preserve">PROPOSICIÓN TECNICO- ECONÓMICA  </w:t>
            </w:r>
            <w:r>
              <w:rPr>
                <w:rFonts w:ascii="Arial" w:hAnsi="Arial" w:cs="Arial"/>
                <w:b/>
                <w:sz w:val="16"/>
                <w:szCs w:val="16"/>
              </w:rPr>
              <w:t xml:space="preserve"> PARTIDA I</w:t>
            </w:r>
          </w:p>
        </w:tc>
      </w:tr>
    </w:tbl>
    <w:p w14:paraId="4E6FE5B2" w14:textId="77777777" w:rsidR="0058583F" w:rsidRPr="001C3BEF" w:rsidRDefault="0058583F" w:rsidP="0058583F">
      <w:pPr>
        <w:pStyle w:val="Piedepgina"/>
        <w:rPr>
          <w:rFonts w:ascii="Arial" w:hAnsi="Arial" w:cs="Arial"/>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1880"/>
        <w:gridCol w:w="2031"/>
        <w:gridCol w:w="3127"/>
        <w:gridCol w:w="314"/>
        <w:gridCol w:w="971"/>
        <w:gridCol w:w="972"/>
        <w:gridCol w:w="1195"/>
      </w:tblGrid>
      <w:tr w:rsidR="0058583F" w:rsidRPr="001C3BEF" w14:paraId="3054F034" w14:textId="77777777" w:rsidTr="00915F64">
        <w:trPr>
          <w:trHeight w:val="200"/>
        </w:trPr>
        <w:tc>
          <w:tcPr>
            <w:tcW w:w="7352" w:type="dxa"/>
            <w:gridSpan w:val="4"/>
            <w:tcBorders>
              <w:top w:val="single" w:sz="6" w:space="0" w:color="auto"/>
              <w:left w:val="single" w:sz="6" w:space="0" w:color="auto"/>
              <w:bottom w:val="single" w:sz="6" w:space="0" w:color="auto"/>
              <w:right w:val="single" w:sz="4" w:space="0" w:color="auto"/>
            </w:tcBorders>
          </w:tcPr>
          <w:p w14:paraId="35CBC07F" w14:textId="77777777" w:rsidR="0058583F" w:rsidRPr="001C3BEF" w:rsidRDefault="0058583F" w:rsidP="00915F64">
            <w:pPr>
              <w:rPr>
                <w:rFonts w:ascii="Arial" w:hAnsi="Arial" w:cs="Arial"/>
                <w:sz w:val="16"/>
                <w:szCs w:val="16"/>
              </w:rPr>
            </w:pPr>
          </w:p>
          <w:p w14:paraId="64A49204" w14:textId="77777777" w:rsidR="0058583F" w:rsidRPr="001C3BEF" w:rsidRDefault="0058583F" w:rsidP="00915F64">
            <w:pPr>
              <w:rPr>
                <w:rFonts w:ascii="Arial" w:hAnsi="Arial" w:cs="Arial"/>
                <w:sz w:val="16"/>
                <w:szCs w:val="16"/>
              </w:rPr>
            </w:pPr>
            <w:r w:rsidRPr="001C3BEF">
              <w:rPr>
                <w:rFonts w:ascii="Arial" w:hAnsi="Arial" w:cs="Arial"/>
                <w:sz w:val="16"/>
                <w:szCs w:val="16"/>
              </w:rPr>
              <w:t>No. DE LA LICITACION.___________________________________________ FECHA</w:t>
            </w:r>
          </w:p>
        </w:tc>
        <w:tc>
          <w:tcPr>
            <w:tcW w:w="971" w:type="dxa"/>
            <w:tcBorders>
              <w:top w:val="single" w:sz="4" w:space="0" w:color="auto"/>
              <w:left w:val="single" w:sz="4" w:space="0" w:color="auto"/>
              <w:bottom w:val="single" w:sz="4" w:space="0" w:color="auto"/>
              <w:right w:val="single" w:sz="4" w:space="0" w:color="auto"/>
            </w:tcBorders>
          </w:tcPr>
          <w:p w14:paraId="1882810B" w14:textId="77777777" w:rsidR="0058583F" w:rsidRPr="001C3BEF" w:rsidRDefault="0058583F" w:rsidP="00915F64">
            <w:pPr>
              <w:rPr>
                <w:rFonts w:ascii="Arial" w:hAnsi="Arial" w:cs="Arial"/>
                <w:sz w:val="16"/>
                <w:szCs w:val="16"/>
              </w:rPr>
            </w:pPr>
            <w:r w:rsidRPr="001C3BEF">
              <w:rPr>
                <w:rFonts w:ascii="Arial" w:hAnsi="Arial" w:cs="Arial"/>
                <w:sz w:val="16"/>
                <w:szCs w:val="16"/>
              </w:rPr>
              <w:t>DIA</w:t>
            </w:r>
          </w:p>
        </w:tc>
        <w:tc>
          <w:tcPr>
            <w:tcW w:w="972" w:type="dxa"/>
            <w:tcBorders>
              <w:top w:val="single" w:sz="4" w:space="0" w:color="auto"/>
              <w:left w:val="single" w:sz="4" w:space="0" w:color="auto"/>
              <w:bottom w:val="single" w:sz="4" w:space="0" w:color="auto"/>
              <w:right w:val="single" w:sz="4" w:space="0" w:color="auto"/>
            </w:tcBorders>
          </w:tcPr>
          <w:p w14:paraId="619D3173" w14:textId="77777777" w:rsidR="0058583F" w:rsidRPr="001C3BEF" w:rsidRDefault="0058583F" w:rsidP="00915F64">
            <w:pPr>
              <w:rPr>
                <w:rFonts w:ascii="Arial" w:hAnsi="Arial" w:cs="Arial"/>
                <w:sz w:val="16"/>
                <w:szCs w:val="16"/>
              </w:rPr>
            </w:pPr>
            <w:r w:rsidRPr="001C3BEF">
              <w:rPr>
                <w:rFonts w:ascii="Arial" w:hAnsi="Arial" w:cs="Arial"/>
                <w:sz w:val="16"/>
                <w:szCs w:val="16"/>
              </w:rPr>
              <w:t>MES</w:t>
            </w:r>
          </w:p>
        </w:tc>
        <w:tc>
          <w:tcPr>
            <w:tcW w:w="1195" w:type="dxa"/>
            <w:tcBorders>
              <w:top w:val="single" w:sz="4" w:space="0" w:color="auto"/>
              <w:left w:val="single" w:sz="4" w:space="0" w:color="auto"/>
              <w:bottom w:val="single" w:sz="4" w:space="0" w:color="auto"/>
              <w:right w:val="single" w:sz="4" w:space="0" w:color="auto"/>
            </w:tcBorders>
          </w:tcPr>
          <w:p w14:paraId="667EFA4B" w14:textId="77777777" w:rsidR="0058583F" w:rsidRPr="001C3BEF" w:rsidRDefault="0058583F" w:rsidP="00915F64">
            <w:pPr>
              <w:rPr>
                <w:rFonts w:ascii="Arial" w:hAnsi="Arial" w:cs="Arial"/>
                <w:sz w:val="16"/>
                <w:szCs w:val="16"/>
              </w:rPr>
            </w:pPr>
            <w:r w:rsidRPr="001C3BEF">
              <w:rPr>
                <w:rFonts w:ascii="Arial" w:hAnsi="Arial" w:cs="Arial"/>
                <w:sz w:val="16"/>
                <w:szCs w:val="16"/>
              </w:rPr>
              <w:t>AÑO</w:t>
            </w:r>
          </w:p>
        </w:tc>
      </w:tr>
      <w:tr w:rsidR="0058583F" w:rsidRPr="001C3BEF" w14:paraId="3A2018C3" w14:textId="77777777" w:rsidTr="00915F64">
        <w:trPr>
          <w:trHeight w:val="305"/>
        </w:trPr>
        <w:tc>
          <w:tcPr>
            <w:tcW w:w="10490" w:type="dxa"/>
            <w:gridSpan w:val="7"/>
            <w:tcBorders>
              <w:top w:val="single" w:sz="4" w:space="0" w:color="auto"/>
              <w:left w:val="single" w:sz="4" w:space="0" w:color="auto"/>
              <w:bottom w:val="single" w:sz="4" w:space="0" w:color="auto"/>
              <w:right w:val="single" w:sz="4" w:space="0" w:color="auto"/>
            </w:tcBorders>
          </w:tcPr>
          <w:p w14:paraId="458FD661" w14:textId="6A59BCB0" w:rsidR="0058583F" w:rsidRPr="001C3BEF" w:rsidRDefault="0058583F" w:rsidP="00915F64">
            <w:pPr>
              <w:rPr>
                <w:rFonts w:ascii="Arial" w:hAnsi="Arial" w:cs="Arial"/>
                <w:sz w:val="16"/>
                <w:szCs w:val="16"/>
              </w:rPr>
            </w:pPr>
            <w:r w:rsidRPr="001C3BEF">
              <w:rPr>
                <w:rFonts w:ascii="Arial" w:hAnsi="Arial" w:cs="Arial"/>
                <w:sz w:val="16"/>
                <w:szCs w:val="16"/>
              </w:rPr>
              <w:t>NOMBRE D</w:t>
            </w:r>
            <w:r w:rsidR="00CA1DD4">
              <w:rPr>
                <w:rFonts w:ascii="Arial" w:hAnsi="Arial" w:cs="Arial"/>
                <w:sz w:val="16"/>
                <w:szCs w:val="16"/>
              </w:rPr>
              <w:t>EL PARTICIPANTE</w:t>
            </w:r>
            <w:r w:rsidRPr="001C3BEF">
              <w:rPr>
                <w:rFonts w:ascii="Arial" w:hAnsi="Arial" w:cs="Arial"/>
                <w:sz w:val="16"/>
                <w:szCs w:val="16"/>
              </w:rPr>
              <w:t>_________________________________________________________R.F.C.____________________</w:t>
            </w:r>
          </w:p>
        </w:tc>
      </w:tr>
      <w:tr w:rsidR="0058583F" w:rsidRPr="001C3BEF" w14:paraId="72DE5FB6" w14:textId="77777777" w:rsidTr="00915F64">
        <w:trPr>
          <w:trHeight w:val="189"/>
        </w:trPr>
        <w:tc>
          <w:tcPr>
            <w:tcW w:w="10490" w:type="dxa"/>
            <w:gridSpan w:val="7"/>
            <w:tcBorders>
              <w:top w:val="single" w:sz="4" w:space="0" w:color="auto"/>
              <w:left w:val="single" w:sz="4" w:space="0" w:color="auto"/>
              <w:bottom w:val="single" w:sz="4" w:space="0" w:color="auto"/>
              <w:right w:val="single" w:sz="4" w:space="0" w:color="auto"/>
            </w:tcBorders>
          </w:tcPr>
          <w:p w14:paraId="7C62BC4A" w14:textId="77777777" w:rsidR="0058583F" w:rsidRPr="001C3BEF" w:rsidRDefault="0058583F" w:rsidP="00915F64">
            <w:pPr>
              <w:rPr>
                <w:rFonts w:ascii="Arial" w:hAnsi="Arial" w:cs="Arial"/>
                <w:sz w:val="16"/>
                <w:szCs w:val="16"/>
              </w:rPr>
            </w:pPr>
            <w:r w:rsidRPr="001C3BEF">
              <w:rPr>
                <w:rFonts w:ascii="Arial" w:hAnsi="Arial" w:cs="Arial"/>
                <w:sz w:val="16"/>
                <w:szCs w:val="16"/>
              </w:rPr>
              <w:t>DOMICILIO_____________________________________________________________________________________________</w:t>
            </w:r>
          </w:p>
        </w:tc>
      </w:tr>
      <w:tr w:rsidR="0058583F" w:rsidRPr="001C3BEF" w14:paraId="4B8A1486" w14:textId="77777777" w:rsidTr="00915F64">
        <w:trPr>
          <w:trHeight w:val="224"/>
        </w:trPr>
        <w:tc>
          <w:tcPr>
            <w:tcW w:w="1880" w:type="dxa"/>
            <w:tcBorders>
              <w:top w:val="single" w:sz="4" w:space="0" w:color="auto"/>
              <w:left w:val="single" w:sz="4" w:space="0" w:color="auto"/>
              <w:bottom w:val="single" w:sz="4" w:space="0" w:color="auto"/>
              <w:right w:val="single" w:sz="4" w:space="0" w:color="auto"/>
            </w:tcBorders>
            <w:shd w:val="pct10" w:color="auto" w:fill="auto"/>
            <w:vAlign w:val="center"/>
          </w:tcPr>
          <w:p w14:paraId="580ABAA2" w14:textId="77777777" w:rsidR="0058583F" w:rsidRPr="001C3BEF" w:rsidRDefault="0058583F" w:rsidP="00915F64">
            <w:pPr>
              <w:pStyle w:val="Ttulo8"/>
              <w:jc w:val="center"/>
              <w:rPr>
                <w:b/>
                <w:sz w:val="16"/>
                <w:szCs w:val="16"/>
              </w:rPr>
            </w:pPr>
            <w:r w:rsidRPr="001C3BEF">
              <w:rPr>
                <w:b/>
                <w:sz w:val="16"/>
                <w:szCs w:val="16"/>
              </w:rPr>
              <w:t>TELÉFONO</w:t>
            </w:r>
          </w:p>
        </w:tc>
        <w:tc>
          <w:tcPr>
            <w:tcW w:w="2031" w:type="dxa"/>
            <w:tcBorders>
              <w:top w:val="single" w:sz="4" w:space="0" w:color="auto"/>
              <w:left w:val="single" w:sz="4" w:space="0" w:color="auto"/>
              <w:bottom w:val="single" w:sz="4" w:space="0" w:color="auto"/>
              <w:right w:val="single" w:sz="4" w:space="0" w:color="auto"/>
            </w:tcBorders>
            <w:shd w:val="pct10" w:color="auto" w:fill="auto"/>
            <w:vAlign w:val="center"/>
          </w:tcPr>
          <w:p w14:paraId="2EA6B9E3" w14:textId="77777777" w:rsidR="0058583F" w:rsidRPr="001C3BEF" w:rsidRDefault="0058583F" w:rsidP="00915F64">
            <w:pPr>
              <w:pStyle w:val="Ttulo8"/>
              <w:jc w:val="center"/>
              <w:rPr>
                <w:b/>
                <w:sz w:val="16"/>
                <w:szCs w:val="16"/>
              </w:rPr>
            </w:pPr>
            <w:r w:rsidRPr="001C3BEF">
              <w:rPr>
                <w:b/>
                <w:sz w:val="16"/>
                <w:szCs w:val="16"/>
              </w:rPr>
              <w:t>FAX</w:t>
            </w:r>
          </w:p>
        </w:tc>
        <w:tc>
          <w:tcPr>
            <w:tcW w:w="3127" w:type="dxa"/>
            <w:tcBorders>
              <w:top w:val="single" w:sz="4" w:space="0" w:color="auto"/>
              <w:left w:val="single" w:sz="4" w:space="0" w:color="auto"/>
              <w:bottom w:val="single" w:sz="4" w:space="0" w:color="auto"/>
              <w:right w:val="single" w:sz="4" w:space="0" w:color="auto"/>
            </w:tcBorders>
            <w:shd w:val="pct10" w:color="auto" w:fill="auto"/>
            <w:vAlign w:val="center"/>
          </w:tcPr>
          <w:p w14:paraId="4D35F58F" w14:textId="77777777" w:rsidR="0058583F" w:rsidRPr="001C3BEF" w:rsidRDefault="0058583F" w:rsidP="00915F64">
            <w:pPr>
              <w:pStyle w:val="Ttulo8"/>
              <w:jc w:val="center"/>
              <w:rPr>
                <w:b/>
                <w:i w:val="0"/>
                <w:sz w:val="16"/>
                <w:szCs w:val="16"/>
              </w:rPr>
            </w:pPr>
            <w:r w:rsidRPr="001C3BEF">
              <w:rPr>
                <w:b/>
                <w:i w:val="0"/>
                <w:sz w:val="16"/>
                <w:szCs w:val="16"/>
              </w:rPr>
              <w:t>CORREO ELECTRÓNICO</w:t>
            </w:r>
          </w:p>
        </w:tc>
        <w:tc>
          <w:tcPr>
            <w:tcW w:w="3452" w:type="dxa"/>
            <w:gridSpan w:val="4"/>
            <w:tcBorders>
              <w:top w:val="single" w:sz="4" w:space="0" w:color="auto"/>
              <w:left w:val="single" w:sz="4" w:space="0" w:color="auto"/>
              <w:bottom w:val="single" w:sz="4" w:space="0" w:color="auto"/>
              <w:right w:val="single" w:sz="4" w:space="0" w:color="auto"/>
            </w:tcBorders>
            <w:shd w:val="pct10" w:color="auto" w:fill="auto"/>
            <w:vAlign w:val="center"/>
          </w:tcPr>
          <w:p w14:paraId="2A1A3C5A" w14:textId="77777777" w:rsidR="0058583F" w:rsidRPr="001C3BEF" w:rsidRDefault="0058583F" w:rsidP="00915F64">
            <w:pPr>
              <w:pStyle w:val="Encabezado"/>
              <w:tabs>
                <w:tab w:val="left" w:pos="708"/>
              </w:tabs>
              <w:jc w:val="center"/>
              <w:rPr>
                <w:b/>
                <w:sz w:val="16"/>
                <w:szCs w:val="16"/>
              </w:rPr>
            </w:pPr>
            <w:r w:rsidRPr="001C3BEF">
              <w:rPr>
                <w:b/>
                <w:sz w:val="16"/>
                <w:szCs w:val="16"/>
              </w:rPr>
              <w:t>NUMERO DE PROVEEDOR IMSS</w:t>
            </w:r>
          </w:p>
        </w:tc>
      </w:tr>
      <w:tr w:rsidR="0058583F" w:rsidRPr="001C3BEF" w14:paraId="1D05AA56" w14:textId="77777777" w:rsidTr="00915F64">
        <w:trPr>
          <w:trHeight w:val="189"/>
        </w:trPr>
        <w:tc>
          <w:tcPr>
            <w:tcW w:w="1880" w:type="dxa"/>
            <w:tcBorders>
              <w:top w:val="single" w:sz="4" w:space="0" w:color="auto"/>
              <w:left w:val="single" w:sz="6" w:space="0" w:color="auto"/>
              <w:bottom w:val="single" w:sz="6" w:space="0" w:color="auto"/>
              <w:right w:val="single" w:sz="6" w:space="0" w:color="auto"/>
            </w:tcBorders>
          </w:tcPr>
          <w:p w14:paraId="0B422BA1"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2031" w:type="dxa"/>
            <w:tcBorders>
              <w:top w:val="single" w:sz="4" w:space="0" w:color="auto"/>
              <w:bottom w:val="single" w:sz="6" w:space="0" w:color="auto"/>
              <w:right w:val="single" w:sz="6" w:space="0" w:color="auto"/>
            </w:tcBorders>
          </w:tcPr>
          <w:p w14:paraId="049075E4"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127" w:type="dxa"/>
            <w:tcBorders>
              <w:top w:val="single" w:sz="4" w:space="0" w:color="auto"/>
              <w:bottom w:val="single" w:sz="6" w:space="0" w:color="auto"/>
              <w:right w:val="single" w:sz="6" w:space="0" w:color="auto"/>
            </w:tcBorders>
          </w:tcPr>
          <w:p w14:paraId="35075A5C"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452" w:type="dxa"/>
            <w:gridSpan w:val="4"/>
            <w:tcBorders>
              <w:top w:val="single" w:sz="4" w:space="0" w:color="auto"/>
              <w:bottom w:val="single" w:sz="6" w:space="0" w:color="auto"/>
              <w:right w:val="single" w:sz="6" w:space="0" w:color="auto"/>
            </w:tcBorders>
          </w:tcPr>
          <w:p w14:paraId="76224D8A"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r>
    </w:tbl>
    <w:p w14:paraId="7D645AD0" w14:textId="77777777" w:rsidR="0058583F" w:rsidRPr="00704B0E" w:rsidRDefault="0058583F" w:rsidP="0058583F">
      <w:pPr>
        <w:rPr>
          <w:rFonts w:ascii="Arial" w:hAnsi="Arial" w:cs="Arial"/>
          <w:sz w:val="18"/>
          <w:szCs w:val="18"/>
        </w:rPr>
      </w:pPr>
    </w:p>
    <w:p w14:paraId="0DFCD8E6" w14:textId="77777777" w:rsidR="0058583F" w:rsidRPr="00FE2756" w:rsidRDefault="0058583F" w:rsidP="0058583F">
      <w:pPr>
        <w:jc w:val="center"/>
        <w:rPr>
          <w:rFonts w:ascii="Arial" w:hAnsi="Arial" w:cs="Arial"/>
          <w:bCs/>
          <w:sz w:val="16"/>
          <w:szCs w:val="16"/>
        </w:rPr>
      </w:pPr>
      <w:r w:rsidRPr="00482D99">
        <w:rPr>
          <w:rFonts w:ascii="Arial" w:hAnsi="Arial" w:cs="Arial"/>
          <w:bCs/>
          <w:sz w:val="16"/>
          <w:szCs w:val="16"/>
        </w:rPr>
        <w:t xml:space="preserve">SE DEBERÁ </w:t>
      </w:r>
      <w:r w:rsidRPr="00FE2756">
        <w:rPr>
          <w:rFonts w:ascii="Arial" w:hAnsi="Arial" w:cs="Arial"/>
          <w:bCs/>
          <w:sz w:val="16"/>
          <w:szCs w:val="16"/>
        </w:rPr>
        <w:t>EXPRESAR  QUE LOS PRECIOS OFERTADOS SON FIJOS DURANTE LA VIGENCIA DEL CONTRATO.</w:t>
      </w:r>
    </w:p>
    <w:p w14:paraId="3819A26F" w14:textId="77777777" w:rsidR="0058583F" w:rsidRPr="00FE2756" w:rsidRDefault="0058583F" w:rsidP="0058583F">
      <w:pPr>
        <w:jc w:val="both"/>
        <w:rPr>
          <w:rFonts w:ascii="Arial" w:hAnsi="Arial" w:cs="Arial"/>
          <w:sz w:val="16"/>
          <w:szCs w:val="16"/>
        </w:rPr>
      </w:pPr>
      <w:r w:rsidRPr="00FE2756">
        <w:rPr>
          <w:rFonts w:ascii="Arial" w:hAnsi="Arial" w:cs="Arial"/>
          <w:sz w:val="16"/>
          <w:szCs w:val="16"/>
        </w:rPr>
        <w:t>EL SERVICIO PROPUESTO, SE APEGA JUSTA, EXACTA Y CABALMENTE A LO SOLICITADO EN LA PRESENTE CONVOCATORIA.</w:t>
      </w:r>
    </w:p>
    <w:p w14:paraId="4A793C9D" w14:textId="77777777" w:rsidR="0058583F" w:rsidRDefault="0058583F" w:rsidP="0058583F">
      <w:pPr>
        <w:jc w:val="both"/>
        <w:rPr>
          <w:rFonts w:ascii="Arial" w:hAnsi="Arial" w:cs="Arial"/>
          <w:sz w:val="18"/>
          <w:szCs w:val="18"/>
        </w:rPr>
      </w:pPr>
    </w:p>
    <w:p w14:paraId="28172708" w14:textId="77777777" w:rsidR="0058583F" w:rsidRDefault="0058583F" w:rsidP="0058583F">
      <w:pPr>
        <w:jc w:val="both"/>
        <w:rPr>
          <w:rFonts w:ascii="Arial" w:hAnsi="Arial" w:cs="Arial"/>
          <w:sz w:val="14"/>
          <w:szCs w:val="14"/>
        </w:rPr>
      </w:pPr>
    </w:p>
    <w:tbl>
      <w:tblPr>
        <w:tblW w:w="10436" w:type="dxa"/>
        <w:tblInd w:w="55" w:type="dxa"/>
        <w:tblCellMar>
          <w:left w:w="70" w:type="dxa"/>
          <w:right w:w="70" w:type="dxa"/>
        </w:tblCellMar>
        <w:tblLook w:val="04A0" w:firstRow="1" w:lastRow="0" w:firstColumn="1" w:lastColumn="0" w:noHBand="0" w:noVBand="1"/>
      </w:tblPr>
      <w:tblGrid>
        <w:gridCol w:w="2174"/>
        <w:gridCol w:w="3008"/>
        <w:gridCol w:w="3080"/>
        <w:gridCol w:w="2174"/>
      </w:tblGrid>
      <w:tr w:rsidR="0058583F" w:rsidRPr="00BF2C72" w14:paraId="50DC9DAD" w14:textId="77777777" w:rsidTr="00915F64">
        <w:trPr>
          <w:trHeight w:val="244"/>
        </w:trPr>
        <w:tc>
          <w:tcPr>
            <w:tcW w:w="21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412923" w14:textId="77777777" w:rsidR="0058583F" w:rsidRPr="00BF2C72" w:rsidRDefault="0058583F" w:rsidP="00915F64">
            <w:pPr>
              <w:jc w:val="center"/>
              <w:rPr>
                <w:rFonts w:ascii="Calibri" w:hAnsi="Calibri" w:cs="Calibri"/>
                <w:b/>
                <w:bCs/>
                <w:color w:val="000000"/>
                <w:sz w:val="22"/>
                <w:szCs w:val="22"/>
                <w:lang w:val="es-AR" w:eastAsia="es-AR"/>
              </w:rPr>
            </w:pPr>
            <w:r w:rsidRPr="00BF2C72">
              <w:rPr>
                <w:rFonts w:ascii="Calibri" w:hAnsi="Calibri" w:cs="Calibri"/>
                <w:b/>
                <w:bCs/>
                <w:color w:val="000000"/>
                <w:sz w:val="22"/>
                <w:szCs w:val="22"/>
                <w:lang w:val="es-AR" w:eastAsia="es-AR"/>
              </w:rPr>
              <w:t>CONCEPTO</w:t>
            </w:r>
          </w:p>
        </w:tc>
        <w:tc>
          <w:tcPr>
            <w:tcW w:w="3008" w:type="dxa"/>
            <w:tcBorders>
              <w:top w:val="single" w:sz="4" w:space="0" w:color="auto"/>
              <w:left w:val="nil"/>
              <w:bottom w:val="single" w:sz="4" w:space="0" w:color="auto"/>
              <w:right w:val="single" w:sz="4" w:space="0" w:color="auto"/>
            </w:tcBorders>
            <w:shd w:val="clear" w:color="000000" w:fill="D9D9D9"/>
            <w:noWrap/>
            <w:vAlign w:val="bottom"/>
            <w:hideMark/>
          </w:tcPr>
          <w:p w14:paraId="2DD3E547"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MÍNIMA</w:t>
            </w:r>
          </w:p>
        </w:tc>
        <w:tc>
          <w:tcPr>
            <w:tcW w:w="3080" w:type="dxa"/>
            <w:tcBorders>
              <w:top w:val="single" w:sz="4" w:space="0" w:color="auto"/>
              <w:left w:val="nil"/>
              <w:bottom w:val="single" w:sz="4" w:space="0" w:color="auto"/>
              <w:right w:val="single" w:sz="4" w:space="0" w:color="auto"/>
            </w:tcBorders>
            <w:shd w:val="clear" w:color="000000" w:fill="D9D9D9"/>
            <w:noWrap/>
            <w:vAlign w:val="bottom"/>
            <w:hideMark/>
          </w:tcPr>
          <w:p w14:paraId="350FAC29"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MÁXIMA</w:t>
            </w:r>
          </w:p>
        </w:tc>
        <w:tc>
          <w:tcPr>
            <w:tcW w:w="2174" w:type="dxa"/>
            <w:tcBorders>
              <w:top w:val="single" w:sz="4" w:space="0" w:color="auto"/>
              <w:left w:val="nil"/>
              <w:bottom w:val="single" w:sz="4" w:space="0" w:color="auto"/>
              <w:right w:val="single" w:sz="4" w:space="0" w:color="auto"/>
            </w:tcBorders>
            <w:shd w:val="clear" w:color="000000" w:fill="D9D9D9"/>
            <w:noWrap/>
            <w:vAlign w:val="bottom"/>
            <w:hideMark/>
          </w:tcPr>
          <w:p w14:paraId="354C72CB"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PRECIO</w:t>
            </w:r>
          </w:p>
        </w:tc>
      </w:tr>
      <w:tr w:rsidR="0058583F" w:rsidRPr="00BF2C72" w14:paraId="2118343C"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3A99DE13"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DESAYUNO</w:t>
            </w:r>
          </w:p>
        </w:tc>
        <w:tc>
          <w:tcPr>
            <w:tcW w:w="3008" w:type="dxa"/>
            <w:tcBorders>
              <w:top w:val="nil"/>
              <w:left w:val="nil"/>
              <w:bottom w:val="single" w:sz="4" w:space="0" w:color="auto"/>
              <w:right w:val="single" w:sz="4" w:space="0" w:color="auto"/>
            </w:tcBorders>
            <w:shd w:val="clear" w:color="auto" w:fill="auto"/>
            <w:noWrap/>
            <w:vAlign w:val="bottom"/>
            <w:hideMark/>
          </w:tcPr>
          <w:p w14:paraId="3BE94BC8"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000CF913"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0CBBF0F9"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3B20D7D7"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3898B6A3"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COMIDA</w:t>
            </w:r>
          </w:p>
        </w:tc>
        <w:tc>
          <w:tcPr>
            <w:tcW w:w="3008" w:type="dxa"/>
            <w:tcBorders>
              <w:top w:val="nil"/>
              <w:left w:val="nil"/>
              <w:bottom w:val="single" w:sz="4" w:space="0" w:color="auto"/>
              <w:right w:val="single" w:sz="4" w:space="0" w:color="auto"/>
            </w:tcBorders>
            <w:shd w:val="clear" w:color="auto" w:fill="auto"/>
            <w:noWrap/>
            <w:vAlign w:val="bottom"/>
            <w:hideMark/>
          </w:tcPr>
          <w:p w14:paraId="55A34E80"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0762AF"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3761B9C7"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43FB5AF9"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7605370F"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CENA</w:t>
            </w:r>
          </w:p>
        </w:tc>
        <w:tc>
          <w:tcPr>
            <w:tcW w:w="3008" w:type="dxa"/>
            <w:tcBorders>
              <w:top w:val="nil"/>
              <w:left w:val="nil"/>
              <w:bottom w:val="single" w:sz="4" w:space="0" w:color="auto"/>
              <w:right w:val="single" w:sz="4" w:space="0" w:color="auto"/>
            </w:tcBorders>
            <w:shd w:val="clear" w:color="auto" w:fill="auto"/>
            <w:noWrap/>
            <w:vAlign w:val="bottom"/>
            <w:hideMark/>
          </w:tcPr>
          <w:p w14:paraId="411E2021"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BC35832"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501B5792"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1B3377F2"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1CDDE19E"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COLACION</w:t>
            </w:r>
          </w:p>
        </w:tc>
        <w:tc>
          <w:tcPr>
            <w:tcW w:w="3008" w:type="dxa"/>
            <w:tcBorders>
              <w:top w:val="nil"/>
              <w:left w:val="nil"/>
              <w:bottom w:val="single" w:sz="4" w:space="0" w:color="auto"/>
              <w:right w:val="single" w:sz="4" w:space="0" w:color="auto"/>
            </w:tcBorders>
            <w:shd w:val="clear" w:color="auto" w:fill="auto"/>
            <w:noWrap/>
            <w:vAlign w:val="bottom"/>
            <w:hideMark/>
          </w:tcPr>
          <w:p w14:paraId="0725381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9E5FEC9"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476C277B"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0F79BB8B" w14:textId="77777777" w:rsidTr="00915F64">
        <w:trPr>
          <w:trHeight w:val="244"/>
        </w:trPr>
        <w:tc>
          <w:tcPr>
            <w:tcW w:w="2174" w:type="dxa"/>
            <w:tcBorders>
              <w:top w:val="nil"/>
              <w:left w:val="nil"/>
              <w:bottom w:val="nil"/>
              <w:right w:val="nil"/>
            </w:tcBorders>
            <w:shd w:val="clear" w:color="auto" w:fill="auto"/>
            <w:noWrap/>
            <w:vAlign w:val="bottom"/>
            <w:hideMark/>
          </w:tcPr>
          <w:p w14:paraId="208D45B9"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66B896A2"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5277A92E"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SUBTOTAL</w:t>
            </w:r>
          </w:p>
        </w:tc>
        <w:tc>
          <w:tcPr>
            <w:tcW w:w="2174" w:type="dxa"/>
            <w:tcBorders>
              <w:top w:val="nil"/>
              <w:left w:val="nil"/>
              <w:bottom w:val="single" w:sz="4" w:space="0" w:color="auto"/>
              <w:right w:val="single" w:sz="4" w:space="0" w:color="auto"/>
            </w:tcBorders>
            <w:shd w:val="clear" w:color="auto" w:fill="auto"/>
            <w:noWrap/>
            <w:vAlign w:val="bottom"/>
            <w:hideMark/>
          </w:tcPr>
          <w:p w14:paraId="53A22BDE"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45D121FA" w14:textId="77777777" w:rsidTr="00915F64">
        <w:trPr>
          <w:trHeight w:val="244"/>
        </w:trPr>
        <w:tc>
          <w:tcPr>
            <w:tcW w:w="2174" w:type="dxa"/>
            <w:tcBorders>
              <w:top w:val="nil"/>
              <w:left w:val="nil"/>
              <w:bottom w:val="nil"/>
              <w:right w:val="nil"/>
            </w:tcBorders>
            <w:shd w:val="clear" w:color="auto" w:fill="auto"/>
            <w:noWrap/>
            <w:vAlign w:val="bottom"/>
            <w:hideMark/>
          </w:tcPr>
          <w:p w14:paraId="4C1C7972"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7B6BDBDC"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73DE71C4"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V</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A</w:t>
            </w:r>
            <w:r>
              <w:rPr>
                <w:rFonts w:ascii="Calibri" w:hAnsi="Calibri" w:cs="Calibri"/>
                <w:b/>
                <w:bCs/>
                <w:color w:val="000000"/>
                <w:sz w:val="20"/>
                <w:lang w:val="es-AR" w:eastAsia="es-AR"/>
              </w:rPr>
              <w:t>.</w:t>
            </w:r>
          </w:p>
        </w:tc>
        <w:tc>
          <w:tcPr>
            <w:tcW w:w="2174" w:type="dxa"/>
            <w:tcBorders>
              <w:top w:val="nil"/>
              <w:left w:val="nil"/>
              <w:bottom w:val="single" w:sz="4" w:space="0" w:color="auto"/>
              <w:right w:val="single" w:sz="4" w:space="0" w:color="auto"/>
            </w:tcBorders>
            <w:shd w:val="clear" w:color="auto" w:fill="auto"/>
            <w:noWrap/>
            <w:vAlign w:val="bottom"/>
            <w:hideMark/>
          </w:tcPr>
          <w:p w14:paraId="37BF6D4E"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6872DB9B" w14:textId="77777777" w:rsidTr="00915F64">
        <w:trPr>
          <w:trHeight w:val="244"/>
        </w:trPr>
        <w:tc>
          <w:tcPr>
            <w:tcW w:w="2174" w:type="dxa"/>
            <w:tcBorders>
              <w:top w:val="nil"/>
              <w:left w:val="nil"/>
              <w:bottom w:val="nil"/>
              <w:right w:val="nil"/>
            </w:tcBorders>
            <w:shd w:val="clear" w:color="auto" w:fill="auto"/>
            <w:noWrap/>
            <w:vAlign w:val="bottom"/>
            <w:hideMark/>
          </w:tcPr>
          <w:p w14:paraId="03114918"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492DC5F4"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7C10103C"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IMPORTE TOTAL</w:t>
            </w:r>
          </w:p>
        </w:tc>
        <w:tc>
          <w:tcPr>
            <w:tcW w:w="2174" w:type="dxa"/>
            <w:tcBorders>
              <w:top w:val="nil"/>
              <w:left w:val="nil"/>
              <w:bottom w:val="single" w:sz="4" w:space="0" w:color="auto"/>
              <w:right w:val="single" w:sz="4" w:space="0" w:color="auto"/>
            </w:tcBorders>
            <w:shd w:val="clear" w:color="auto" w:fill="auto"/>
            <w:noWrap/>
            <w:vAlign w:val="bottom"/>
            <w:hideMark/>
          </w:tcPr>
          <w:p w14:paraId="0F4BC28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bl>
    <w:p w14:paraId="195FC159" w14:textId="77777777" w:rsidR="0058583F" w:rsidRDefault="0058583F" w:rsidP="0058583F">
      <w:pPr>
        <w:jc w:val="both"/>
        <w:rPr>
          <w:rFonts w:ascii="Arial" w:hAnsi="Arial" w:cs="Arial"/>
          <w:sz w:val="14"/>
          <w:szCs w:val="14"/>
        </w:rPr>
      </w:pPr>
    </w:p>
    <w:p w14:paraId="0989265D" w14:textId="77777777" w:rsidR="0058583F" w:rsidRDefault="0058583F" w:rsidP="0058583F">
      <w:pPr>
        <w:jc w:val="both"/>
        <w:rPr>
          <w:rFonts w:ascii="Arial" w:hAnsi="Arial" w:cs="Arial"/>
          <w:sz w:val="14"/>
          <w:szCs w:val="14"/>
        </w:rPr>
      </w:pPr>
    </w:p>
    <w:p w14:paraId="6D9165A5" w14:textId="77777777" w:rsidR="0058583F" w:rsidRDefault="0058583F" w:rsidP="0058583F">
      <w:pPr>
        <w:jc w:val="both"/>
        <w:rPr>
          <w:rFonts w:ascii="Arial" w:hAnsi="Arial" w:cs="Arial"/>
          <w:sz w:val="14"/>
          <w:szCs w:val="14"/>
        </w:rPr>
      </w:pPr>
    </w:p>
    <w:p w14:paraId="7DF55D0E" w14:textId="77777777" w:rsidR="0058583F" w:rsidRDefault="0058583F" w:rsidP="0058583F">
      <w:pPr>
        <w:jc w:val="both"/>
        <w:rPr>
          <w:rFonts w:ascii="Arial" w:hAnsi="Arial" w:cs="Arial"/>
          <w:sz w:val="14"/>
          <w:szCs w:val="14"/>
        </w:rPr>
      </w:pPr>
    </w:p>
    <w:p w14:paraId="48FFD480" w14:textId="77777777" w:rsidR="0058583F" w:rsidRDefault="0058583F" w:rsidP="0058583F">
      <w:pPr>
        <w:jc w:val="both"/>
        <w:rPr>
          <w:rFonts w:ascii="Arial" w:hAnsi="Arial" w:cs="Arial"/>
          <w:sz w:val="14"/>
          <w:szCs w:val="14"/>
        </w:rPr>
      </w:pPr>
    </w:p>
    <w:p w14:paraId="19881A6E" w14:textId="77777777" w:rsidR="0058583F" w:rsidRPr="001C3BEF" w:rsidRDefault="0058583F" w:rsidP="0058583F">
      <w:pPr>
        <w:jc w:val="both"/>
        <w:rPr>
          <w:rFonts w:ascii="Arial" w:hAnsi="Arial" w:cs="Arial"/>
          <w:sz w:val="14"/>
          <w:szCs w:val="14"/>
        </w:rPr>
      </w:pPr>
      <w:r w:rsidRPr="001C3BEF">
        <w:rPr>
          <w:rFonts w:ascii="Arial" w:hAnsi="Arial" w:cs="Arial"/>
          <w:sz w:val="14"/>
          <w:szCs w:val="14"/>
        </w:rPr>
        <w:t>EN EL CASO QUE EL INSTITUTO MEXICANO DEL SEGURO SOCIAL, ME OTORGUE LA ADJUDICACIÓN DE LA DEMANDA, ASIGNADA ME OBLIGO EN NOMBRE DE MÍ REPRESENTADA A SUSCRIBIR EL CONTRATO QUE SE DERIVE, EN LOS TÉRMINOS Y CONDICIONES ESTABLECIDOS EN ESTAS BASES DE LICITACIÓN.</w:t>
      </w:r>
    </w:p>
    <w:tbl>
      <w:tblPr>
        <w:tblW w:w="10913" w:type="dxa"/>
        <w:tblLayout w:type="fixed"/>
        <w:tblCellMar>
          <w:left w:w="70" w:type="dxa"/>
          <w:right w:w="70" w:type="dxa"/>
        </w:tblCellMar>
        <w:tblLook w:val="0000" w:firstRow="0" w:lastRow="0" w:firstColumn="0" w:lastColumn="0" w:noHBand="0" w:noVBand="0"/>
      </w:tblPr>
      <w:tblGrid>
        <w:gridCol w:w="3893"/>
        <w:gridCol w:w="3256"/>
        <w:gridCol w:w="3764"/>
      </w:tblGrid>
      <w:tr w:rsidR="0058583F" w:rsidRPr="00704B0E" w14:paraId="71DB8C18" w14:textId="77777777" w:rsidTr="00915F64">
        <w:trPr>
          <w:trHeight w:val="122"/>
        </w:trPr>
        <w:tc>
          <w:tcPr>
            <w:tcW w:w="3893" w:type="dxa"/>
          </w:tcPr>
          <w:p w14:paraId="156A9EF8"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w:t>
            </w:r>
          </w:p>
        </w:tc>
        <w:tc>
          <w:tcPr>
            <w:tcW w:w="3256" w:type="dxa"/>
          </w:tcPr>
          <w:p w14:paraId="36613BA1"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w:t>
            </w:r>
          </w:p>
        </w:tc>
        <w:tc>
          <w:tcPr>
            <w:tcW w:w="3764" w:type="dxa"/>
          </w:tcPr>
          <w:p w14:paraId="4B39576B"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___________________________________</w:t>
            </w:r>
          </w:p>
        </w:tc>
      </w:tr>
      <w:tr w:rsidR="0058583F" w:rsidRPr="00704B0E" w14:paraId="5B0884E9" w14:textId="77777777" w:rsidTr="00915F64">
        <w:trPr>
          <w:trHeight w:val="115"/>
        </w:trPr>
        <w:tc>
          <w:tcPr>
            <w:tcW w:w="3893" w:type="dxa"/>
          </w:tcPr>
          <w:p w14:paraId="0E9A67F6"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NOMBRE</w:t>
            </w:r>
          </w:p>
        </w:tc>
        <w:tc>
          <w:tcPr>
            <w:tcW w:w="3256" w:type="dxa"/>
          </w:tcPr>
          <w:p w14:paraId="549309EE"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CARGO</w:t>
            </w:r>
          </w:p>
        </w:tc>
        <w:tc>
          <w:tcPr>
            <w:tcW w:w="3764" w:type="dxa"/>
          </w:tcPr>
          <w:p w14:paraId="27F0C6D4"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FIRMA</w:t>
            </w:r>
          </w:p>
        </w:tc>
      </w:tr>
    </w:tbl>
    <w:p w14:paraId="70DFCCF0" w14:textId="77777777" w:rsidR="0058583F" w:rsidRDefault="0058583F" w:rsidP="0058583F">
      <w:pPr>
        <w:jc w:val="right"/>
        <w:rPr>
          <w:rFonts w:ascii="Arial" w:hAnsi="Arial" w:cs="Arial"/>
          <w:b/>
          <w:sz w:val="20"/>
          <w:szCs w:val="18"/>
        </w:rPr>
      </w:pPr>
    </w:p>
    <w:p w14:paraId="54C5FB69" w14:textId="77777777" w:rsidR="0058583F" w:rsidRDefault="0058583F" w:rsidP="0058583F">
      <w:pPr>
        <w:jc w:val="right"/>
        <w:rPr>
          <w:rFonts w:ascii="Arial" w:hAnsi="Arial" w:cs="Arial"/>
          <w:b/>
          <w:sz w:val="20"/>
          <w:szCs w:val="18"/>
        </w:rPr>
      </w:pPr>
    </w:p>
    <w:p w14:paraId="4A4ADE75" w14:textId="77777777" w:rsidR="0058583F" w:rsidRDefault="0058583F" w:rsidP="0058583F">
      <w:pPr>
        <w:jc w:val="right"/>
        <w:rPr>
          <w:rFonts w:ascii="Arial" w:hAnsi="Arial" w:cs="Arial"/>
          <w:b/>
          <w:sz w:val="20"/>
          <w:szCs w:val="18"/>
        </w:rPr>
      </w:pPr>
      <w:r>
        <w:rPr>
          <w:rFonts w:ascii="Arial" w:hAnsi="Arial" w:cs="Arial"/>
          <w:b/>
          <w:sz w:val="20"/>
          <w:szCs w:val="18"/>
        </w:rPr>
        <w:br w:type="page"/>
      </w:r>
    </w:p>
    <w:p w14:paraId="35451D40" w14:textId="77777777" w:rsidR="0058583F" w:rsidRDefault="0058583F" w:rsidP="0058583F">
      <w:pPr>
        <w:jc w:val="right"/>
        <w:rPr>
          <w:rFonts w:ascii="Arial" w:hAnsi="Arial" w:cs="Arial"/>
          <w:b/>
          <w:sz w:val="20"/>
          <w:szCs w:val="18"/>
        </w:rPr>
      </w:pPr>
    </w:p>
    <w:p w14:paraId="40967976" w14:textId="77777777" w:rsidR="0058583F" w:rsidRPr="00DB69C2" w:rsidRDefault="0058583F" w:rsidP="0058583F">
      <w:pPr>
        <w:jc w:val="center"/>
        <w:rPr>
          <w:rFonts w:ascii="Arial" w:hAnsi="Arial" w:cs="Arial"/>
          <w:b/>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10490"/>
      </w:tblGrid>
      <w:tr w:rsidR="0058583F" w:rsidRPr="001C3BEF" w14:paraId="14563E7F" w14:textId="77777777" w:rsidTr="00915F64">
        <w:trPr>
          <w:trHeight w:val="70"/>
        </w:trPr>
        <w:tc>
          <w:tcPr>
            <w:tcW w:w="10490" w:type="dxa"/>
            <w:tcBorders>
              <w:top w:val="single" w:sz="4" w:space="0" w:color="000000"/>
              <w:left w:val="single" w:sz="4" w:space="0" w:color="000000"/>
              <w:bottom w:val="single" w:sz="4" w:space="0" w:color="000000"/>
              <w:right w:val="single" w:sz="4" w:space="0" w:color="000000"/>
            </w:tcBorders>
            <w:shd w:val="clear" w:color="auto" w:fill="D9D9D9"/>
          </w:tcPr>
          <w:p w14:paraId="67BE8DE3" w14:textId="77777777" w:rsidR="0058583F" w:rsidRPr="001C3BEF" w:rsidRDefault="0058583F" w:rsidP="00915F64">
            <w:pPr>
              <w:snapToGrid w:val="0"/>
              <w:jc w:val="center"/>
              <w:rPr>
                <w:rFonts w:ascii="Arial" w:hAnsi="Arial" w:cs="Arial"/>
                <w:b/>
                <w:sz w:val="16"/>
                <w:szCs w:val="16"/>
              </w:rPr>
            </w:pPr>
            <w:r w:rsidRPr="001C3BEF">
              <w:rPr>
                <w:rFonts w:ascii="Arial" w:hAnsi="Arial" w:cs="Arial"/>
                <w:b/>
                <w:sz w:val="16"/>
                <w:szCs w:val="16"/>
              </w:rPr>
              <w:t xml:space="preserve">PROPOSICIÓN TECNICO- ECONÓMICA  </w:t>
            </w:r>
            <w:r>
              <w:rPr>
                <w:rFonts w:ascii="Arial" w:hAnsi="Arial" w:cs="Arial"/>
                <w:b/>
                <w:sz w:val="16"/>
                <w:szCs w:val="16"/>
              </w:rPr>
              <w:t xml:space="preserve"> PARTIDA II</w:t>
            </w:r>
          </w:p>
        </w:tc>
      </w:tr>
    </w:tbl>
    <w:p w14:paraId="4BA8395F" w14:textId="77777777" w:rsidR="0058583F" w:rsidRPr="001C3BEF" w:rsidRDefault="0058583F" w:rsidP="0058583F">
      <w:pPr>
        <w:pStyle w:val="Piedepgina"/>
        <w:rPr>
          <w:rFonts w:ascii="Arial" w:hAnsi="Arial" w:cs="Arial"/>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1880"/>
        <w:gridCol w:w="2031"/>
        <w:gridCol w:w="3127"/>
        <w:gridCol w:w="314"/>
        <w:gridCol w:w="971"/>
        <w:gridCol w:w="972"/>
        <w:gridCol w:w="1195"/>
      </w:tblGrid>
      <w:tr w:rsidR="0058583F" w:rsidRPr="001C3BEF" w14:paraId="14376F97" w14:textId="77777777" w:rsidTr="00915F64">
        <w:trPr>
          <w:trHeight w:val="200"/>
        </w:trPr>
        <w:tc>
          <w:tcPr>
            <w:tcW w:w="7352" w:type="dxa"/>
            <w:gridSpan w:val="4"/>
            <w:tcBorders>
              <w:top w:val="single" w:sz="6" w:space="0" w:color="auto"/>
              <w:left w:val="single" w:sz="6" w:space="0" w:color="auto"/>
              <w:bottom w:val="single" w:sz="6" w:space="0" w:color="auto"/>
              <w:right w:val="single" w:sz="4" w:space="0" w:color="auto"/>
            </w:tcBorders>
          </w:tcPr>
          <w:p w14:paraId="0FADC3F0" w14:textId="77777777" w:rsidR="0058583F" w:rsidRPr="001C3BEF" w:rsidRDefault="0058583F" w:rsidP="00915F64">
            <w:pPr>
              <w:rPr>
                <w:rFonts w:ascii="Arial" w:hAnsi="Arial" w:cs="Arial"/>
                <w:sz w:val="16"/>
                <w:szCs w:val="16"/>
              </w:rPr>
            </w:pPr>
          </w:p>
          <w:p w14:paraId="18427A2C" w14:textId="77777777" w:rsidR="0058583F" w:rsidRPr="001C3BEF" w:rsidRDefault="0058583F" w:rsidP="00915F64">
            <w:pPr>
              <w:rPr>
                <w:rFonts w:ascii="Arial" w:hAnsi="Arial" w:cs="Arial"/>
                <w:sz w:val="16"/>
                <w:szCs w:val="16"/>
              </w:rPr>
            </w:pPr>
            <w:r w:rsidRPr="001C3BEF">
              <w:rPr>
                <w:rFonts w:ascii="Arial" w:hAnsi="Arial" w:cs="Arial"/>
                <w:sz w:val="16"/>
                <w:szCs w:val="16"/>
              </w:rPr>
              <w:t>No. DE LA LICITACION.___________________________________________ FECHA</w:t>
            </w:r>
          </w:p>
        </w:tc>
        <w:tc>
          <w:tcPr>
            <w:tcW w:w="971" w:type="dxa"/>
            <w:tcBorders>
              <w:top w:val="single" w:sz="4" w:space="0" w:color="auto"/>
              <w:left w:val="single" w:sz="4" w:space="0" w:color="auto"/>
              <w:bottom w:val="single" w:sz="4" w:space="0" w:color="auto"/>
              <w:right w:val="single" w:sz="4" w:space="0" w:color="auto"/>
            </w:tcBorders>
          </w:tcPr>
          <w:p w14:paraId="4955B55D" w14:textId="77777777" w:rsidR="0058583F" w:rsidRPr="001C3BEF" w:rsidRDefault="0058583F" w:rsidP="00915F64">
            <w:pPr>
              <w:rPr>
                <w:rFonts w:ascii="Arial" w:hAnsi="Arial" w:cs="Arial"/>
                <w:sz w:val="16"/>
                <w:szCs w:val="16"/>
              </w:rPr>
            </w:pPr>
            <w:r w:rsidRPr="001C3BEF">
              <w:rPr>
                <w:rFonts w:ascii="Arial" w:hAnsi="Arial" w:cs="Arial"/>
                <w:sz w:val="16"/>
                <w:szCs w:val="16"/>
              </w:rPr>
              <w:t>DIA</w:t>
            </w:r>
          </w:p>
        </w:tc>
        <w:tc>
          <w:tcPr>
            <w:tcW w:w="972" w:type="dxa"/>
            <w:tcBorders>
              <w:top w:val="single" w:sz="4" w:space="0" w:color="auto"/>
              <w:left w:val="single" w:sz="4" w:space="0" w:color="auto"/>
              <w:bottom w:val="single" w:sz="4" w:space="0" w:color="auto"/>
              <w:right w:val="single" w:sz="4" w:space="0" w:color="auto"/>
            </w:tcBorders>
          </w:tcPr>
          <w:p w14:paraId="781B8048" w14:textId="77777777" w:rsidR="0058583F" w:rsidRPr="001C3BEF" w:rsidRDefault="0058583F" w:rsidP="00915F64">
            <w:pPr>
              <w:rPr>
                <w:rFonts w:ascii="Arial" w:hAnsi="Arial" w:cs="Arial"/>
                <w:sz w:val="16"/>
                <w:szCs w:val="16"/>
              </w:rPr>
            </w:pPr>
            <w:r w:rsidRPr="001C3BEF">
              <w:rPr>
                <w:rFonts w:ascii="Arial" w:hAnsi="Arial" w:cs="Arial"/>
                <w:sz w:val="16"/>
                <w:szCs w:val="16"/>
              </w:rPr>
              <w:t>MES</w:t>
            </w:r>
          </w:p>
        </w:tc>
        <w:tc>
          <w:tcPr>
            <w:tcW w:w="1195" w:type="dxa"/>
            <w:tcBorders>
              <w:top w:val="single" w:sz="4" w:space="0" w:color="auto"/>
              <w:left w:val="single" w:sz="4" w:space="0" w:color="auto"/>
              <w:bottom w:val="single" w:sz="4" w:space="0" w:color="auto"/>
              <w:right w:val="single" w:sz="4" w:space="0" w:color="auto"/>
            </w:tcBorders>
          </w:tcPr>
          <w:p w14:paraId="52153FA5" w14:textId="77777777" w:rsidR="0058583F" w:rsidRPr="001C3BEF" w:rsidRDefault="0058583F" w:rsidP="00915F64">
            <w:pPr>
              <w:rPr>
                <w:rFonts w:ascii="Arial" w:hAnsi="Arial" w:cs="Arial"/>
                <w:sz w:val="16"/>
                <w:szCs w:val="16"/>
              </w:rPr>
            </w:pPr>
            <w:r w:rsidRPr="001C3BEF">
              <w:rPr>
                <w:rFonts w:ascii="Arial" w:hAnsi="Arial" w:cs="Arial"/>
                <w:sz w:val="16"/>
                <w:szCs w:val="16"/>
              </w:rPr>
              <w:t>AÑO</w:t>
            </w:r>
          </w:p>
        </w:tc>
      </w:tr>
      <w:tr w:rsidR="0058583F" w:rsidRPr="001C3BEF" w14:paraId="54E2C267" w14:textId="77777777" w:rsidTr="00915F64">
        <w:trPr>
          <w:trHeight w:val="305"/>
        </w:trPr>
        <w:tc>
          <w:tcPr>
            <w:tcW w:w="10490" w:type="dxa"/>
            <w:gridSpan w:val="7"/>
            <w:tcBorders>
              <w:top w:val="single" w:sz="4" w:space="0" w:color="auto"/>
              <w:left w:val="single" w:sz="4" w:space="0" w:color="auto"/>
              <w:bottom w:val="single" w:sz="4" w:space="0" w:color="auto"/>
              <w:right w:val="single" w:sz="4" w:space="0" w:color="auto"/>
            </w:tcBorders>
          </w:tcPr>
          <w:p w14:paraId="2DC0B4BF" w14:textId="551FEFE7" w:rsidR="0058583F" w:rsidRPr="001C3BEF" w:rsidRDefault="0058583F" w:rsidP="00915F64">
            <w:pPr>
              <w:rPr>
                <w:rFonts w:ascii="Arial" w:hAnsi="Arial" w:cs="Arial"/>
                <w:sz w:val="16"/>
                <w:szCs w:val="16"/>
              </w:rPr>
            </w:pPr>
            <w:r w:rsidRPr="001C3BEF">
              <w:rPr>
                <w:rFonts w:ascii="Arial" w:hAnsi="Arial" w:cs="Arial"/>
                <w:sz w:val="16"/>
                <w:szCs w:val="16"/>
              </w:rPr>
              <w:t>NOMBRE D</w:t>
            </w:r>
            <w:r w:rsidR="00CA1DD4">
              <w:rPr>
                <w:rFonts w:ascii="Arial" w:hAnsi="Arial" w:cs="Arial"/>
                <w:sz w:val="16"/>
                <w:szCs w:val="16"/>
              </w:rPr>
              <w:t>EL PARTICIPANTE</w:t>
            </w:r>
            <w:r w:rsidRPr="001C3BEF">
              <w:rPr>
                <w:rFonts w:ascii="Arial" w:hAnsi="Arial" w:cs="Arial"/>
                <w:sz w:val="16"/>
                <w:szCs w:val="16"/>
              </w:rPr>
              <w:t>_________________________________________________________R.F.C.____________________</w:t>
            </w:r>
          </w:p>
        </w:tc>
      </w:tr>
      <w:tr w:rsidR="0058583F" w:rsidRPr="001C3BEF" w14:paraId="7315FC8D" w14:textId="77777777" w:rsidTr="00915F64">
        <w:trPr>
          <w:trHeight w:val="189"/>
        </w:trPr>
        <w:tc>
          <w:tcPr>
            <w:tcW w:w="10490" w:type="dxa"/>
            <w:gridSpan w:val="7"/>
            <w:tcBorders>
              <w:top w:val="single" w:sz="4" w:space="0" w:color="auto"/>
              <w:left w:val="single" w:sz="4" w:space="0" w:color="auto"/>
              <w:bottom w:val="single" w:sz="4" w:space="0" w:color="auto"/>
              <w:right w:val="single" w:sz="4" w:space="0" w:color="auto"/>
            </w:tcBorders>
          </w:tcPr>
          <w:p w14:paraId="1A48BA0B" w14:textId="77777777" w:rsidR="0058583F" w:rsidRPr="001C3BEF" w:rsidRDefault="0058583F" w:rsidP="00915F64">
            <w:pPr>
              <w:rPr>
                <w:rFonts w:ascii="Arial" w:hAnsi="Arial" w:cs="Arial"/>
                <w:sz w:val="16"/>
                <w:szCs w:val="16"/>
              </w:rPr>
            </w:pPr>
            <w:r w:rsidRPr="001C3BEF">
              <w:rPr>
                <w:rFonts w:ascii="Arial" w:hAnsi="Arial" w:cs="Arial"/>
                <w:sz w:val="16"/>
                <w:szCs w:val="16"/>
              </w:rPr>
              <w:t>DOMICILIO_____________________________________________________________________________________________</w:t>
            </w:r>
          </w:p>
        </w:tc>
      </w:tr>
      <w:tr w:rsidR="0058583F" w:rsidRPr="001C3BEF" w14:paraId="487E0719" w14:textId="77777777" w:rsidTr="00915F64">
        <w:trPr>
          <w:trHeight w:val="224"/>
        </w:trPr>
        <w:tc>
          <w:tcPr>
            <w:tcW w:w="1880" w:type="dxa"/>
            <w:tcBorders>
              <w:top w:val="single" w:sz="4" w:space="0" w:color="auto"/>
              <w:left w:val="single" w:sz="4" w:space="0" w:color="auto"/>
              <w:bottom w:val="single" w:sz="4" w:space="0" w:color="auto"/>
              <w:right w:val="single" w:sz="4" w:space="0" w:color="auto"/>
            </w:tcBorders>
            <w:shd w:val="pct10" w:color="auto" w:fill="auto"/>
            <w:vAlign w:val="center"/>
          </w:tcPr>
          <w:p w14:paraId="2D86B525" w14:textId="77777777" w:rsidR="0058583F" w:rsidRPr="001C3BEF" w:rsidRDefault="0058583F" w:rsidP="00915F64">
            <w:pPr>
              <w:pStyle w:val="Ttulo8"/>
              <w:jc w:val="center"/>
              <w:rPr>
                <w:b/>
                <w:sz w:val="16"/>
                <w:szCs w:val="16"/>
              </w:rPr>
            </w:pPr>
            <w:r w:rsidRPr="001C3BEF">
              <w:rPr>
                <w:b/>
                <w:sz w:val="16"/>
                <w:szCs w:val="16"/>
              </w:rPr>
              <w:t>TELÉFONO</w:t>
            </w:r>
          </w:p>
        </w:tc>
        <w:tc>
          <w:tcPr>
            <w:tcW w:w="2031" w:type="dxa"/>
            <w:tcBorders>
              <w:top w:val="single" w:sz="4" w:space="0" w:color="auto"/>
              <w:left w:val="single" w:sz="4" w:space="0" w:color="auto"/>
              <w:bottom w:val="single" w:sz="4" w:space="0" w:color="auto"/>
              <w:right w:val="single" w:sz="4" w:space="0" w:color="auto"/>
            </w:tcBorders>
            <w:shd w:val="pct10" w:color="auto" w:fill="auto"/>
            <w:vAlign w:val="center"/>
          </w:tcPr>
          <w:p w14:paraId="23E0131A" w14:textId="77777777" w:rsidR="0058583F" w:rsidRPr="001C3BEF" w:rsidRDefault="0058583F" w:rsidP="00915F64">
            <w:pPr>
              <w:pStyle w:val="Ttulo8"/>
              <w:jc w:val="center"/>
              <w:rPr>
                <w:b/>
                <w:sz w:val="16"/>
                <w:szCs w:val="16"/>
              </w:rPr>
            </w:pPr>
            <w:r w:rsidRPr="001C3BEF">
              <w:rPr>
                <w:b/>
                <w:sz w:val="16"/>
                <w:szCs w:val="16"/>
              </w:rPr>
              <w:t>FAX</w:t>
            </w:r>
          </w:p>
        </w:tc>
        <w:tc>
          <w:tcPr>
            <w:tcW w:w="3127" w:type="dxa"/>
            <w:tcBorders>
              <w:top w:val="single" w:sz="4" w:space="0" w:color="auto"/>
              <w:left w:val="single" w:sz="4" w:space="0" w:color="auto"/>
              <w:bottom w:val="single" w:sz="4" w:space="0" w:color="auto"/>
              <w:right w:val="single" w:sz="4" w:space="0" w:color="auto"/>
            </w:tcBorders>
            <w:shd w:val="pct10" w:color="auto" w:fill="auto"/>
            <w:vAlign w:val="center"/>
          </w:tcPr>
          <w:p w14:paraId="66498AEF" w14:textId="77777777" w:rsidR="0058583F" w:rsidRPr="001C3BEF" w:rsidRDefault="0058583F" w:rsidP="00915F64">
            <w:pPr>
              <w:pStyle w:val="Ttulo8"/>
              <w:jc w:val="center"/>
              <w:rPr>
                <w:b/>
                <w:i w:val="0"/>
                <w:sz w:val="16"/>
                <w:szCs w:val="16"/>
              </w:rPr>
            </w:pPr>
            <w:r w:rsidRPr="001C3BEF">
              <w:rPr>
                <w:b/>
                <w:i w:val="0"/>
                <w:sz w:val="16"/>
                <w:szCs w:val="16"/>
              </w:rPr>
              <w:t>CORREO ELECTRÓNICO</w:t>
            </w:r>
          </w:p>
        </w:tc>
        <w:tc>
          <w:tcPr>
            <w:tcW w:w="3452" w:type="dxa"/>
            <w:gridSpan w:val="4"/>
            <w:tcBorders>
              <w:top w:val="single" w:sz="4" w:space="0" w:color="auto"/>
              <w:left w:val="single" w:sz="4" w:space="0" w:color="auto"/>
              <w:bottom w:val="single" w:sz="4" w:space="0" w:color="auto"/>
              <w:right w:val="single" w:sz="4" w:space="0" w:color="auto"/>
            </w:tcBorders>
            <w:shd w:val="pct10" w:color="auto" w:fill="auto"/>
            <w:vAlign w:val="center"/>
          </w:tcPr>
          <w:p w14:paraId="2E63DF66" w14:textId="77777777" w:rsidR="0058583F" w:rsidRPr="001C3BEF" w:rsidRDefault="0058583F" w:rsidP="00915F64">
            <w:pPr>
              <w:pStyle w:val="Encabezado"/>
              <w:tabs>
                <w:tab w:val="left" w:pos="708"/>
              </w:tabs>
              <w:jc w:val="center"/>
              <w:rPr>
                <w:b/>
                <w:sz w:val="16"/>
                <w:szCs w:val="16"/>
              </w:rPr>
            </w:pPr>
            <w:r w:rsidRPr="001C3BEF">
              <w:rPr>
                <w:b/>
                <w:sz w:val="16"/>
                <w:szCs w:val="16"/>
              </w:rPr>
              <w:t>NUMERO DE PROVEEDOR IMSS</w:t>
            </w:r>
          </w:p>
        </w:tc>
      </w:tr>
      <w:tr w:rsidR="0058583F" w:rsidRPr="001C3BEF" w14:paraId="4871CB76" w14:textId="77777777" w:rsidTr="00915F64">
        <w:trPr>
          <w:trHeight w:val="189"/>
        </w:trPr>
        <w:tc>
          <w:tcPr>
            <w:tcW w:w="1880" w:type="dxa"/>
            <w:tcBorders>
              <w:top w:val="single" w:sz="4" w:space="0" w:color="auto"/>
              <w:left w:val="single" w:sz="6" w:space="0" w:color="auto"/>
              <w:bottom w:val="single" w:sz="6" w:space="0" w:color="auto"/>
              <w:right w:val="single" w:sz="6" w:space="0" w:color="auto"/>
            </w:tcBorders>
          </w:tcPr>
          <w:p w14:paraId="25E32905"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2031" w:type="dxa"/>
            <w:tcBorders>
              <w:top w:val="single" w:sz="4" w:space="0" w:color="auto"/>
              <w:bottom w:val="single" w:sz="6" w:space="0" w:color="auto"/>
              <w:right w:val="single" w:sz="6" w:space="0" w:color="auto"/>
            </w:tcBorders>
          </w:tcPr>
          <w:p w14:paraId="16A95D9D"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127" w:type="dxa"/>
            <w:tcBorders>
              <w:top w:val="single" w:sz="4" w:space="0" w:color="auto"/>
              <w:bottom w:val="single" w:sz="6" w:space="0" w:color="auto"/>
              <w:right w:val="single" w:sz="6" w:space="0" w:color="auto"/>
            </w:tcBorders>
          </w:tcPr>
          <w:p w14:paraId="7A791DBC"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452" w:type="dxa"/>
            <w:gridSpan w:val="4"/>
            <w:tcBorders>
              <w:top w:val="single" w:sz="4" w:space="0" w:color="auto"/>
              <w:bottom w:val="single" w:sz="6" w:space="0" w:color="auto"/>
              <w:right w:val="single" w:sz="6" w:space="0" w:color="auto"/>
            </w:tcBorders>
          </w:tcPr>
          <w:p w14:paraId="13769D00"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r>
    </w:tbl>
    <w:p w14:paraId="50974C20" w14:textId="77777777" w:rsidR="0058583F" w:rsidRPr="00704B0E" w:rsidRDefault="0058583F" w:rsidP="0058583F">
      <w:pPr>
        <w:rPr>
          <w:rFonts w:ascii="Arial" w:hAnsi="Arial" w:cs="Arial"/>
          <w:sz w:val="18"/>
          <w:szCs w:val="18"/>
        </w:rPr>
      </w:pPr>
    </w:p>
    <w:p w14:paraId="575054CB" w14:textId="77777777" w:rsidR="0058583F" w:rsidRPr="00FE2756" w:rsidRDefault="0058583F" w:rsidP="0058583F">
      <w:pPr>
        <w:jc w:val="center"/>
        <w:rPr>
          <w:rFonts w:ascii="Arial" w:hAnsi="Arial" w:cs="Arial"/>
          <w:bCs/>
          <w:sz w:val="16"/>
          <w:szCs w:val="16"/>
        </w:rPr>
      </w:pPr>
      <w:r w:rsidRPr="00482D99">
        <w:rPr>
          <w:rFonts w:ascii="Arial" w:hAnsi="Arial" w:cs="Arial"/>
          <w:bCs/>
          <w:sz w:val="16"/>
          <w:szCs w:val="16"/>
        </w:rPr>
        <w:t xml:space="preserve">SE DEBERÁ </w:t>
      </w:r>
      <w:r w:rsidRPr="00FE2756">
        <w:rPr>
          <w:rFonts w:ascii="Arial" w:hAnsi="Arial" w:cs="Arial"/>
          <w:bCs/>
          <w:sz w:val="16"/>
          <w:szCs w:val="16"/>
        </w:rPr>
        <w:t>EXPRESAR  QUE LOS PRECIOS OFERTADOS SON FIJOS DURANTE LA VIGENCIA DEL CONTRATO.</w:t>
      </w:r>
    </w:p>
    <w:p w14:paraId="3FD1E289" w14:textId="77777777" w:rsidR="0058583F" w:rsidRPr="00FE2756" w:rsidRDefault="0058583F" w:rsidP="0058583F">
      <w:pPr>
        <w:jc w:val="both"/>
        <w:rPr>
          <w:rFonts w:ascii="Arial" w:hAnsi="Arial" w:cs="Arial"/>
          <w:sz w:val="16"/>
          <w:szCs w:val="16"/>
        </w:rPr>
      </w:pPr>
      <w:r w:rsidRPr="00FE2756">
        <w:rPr>
          <w:rFonts w:ascii="Arial" w:hAnsi="Arial" w:cs="Arial"/>
          <w:sz w:val="16"/>
          <w:szCs w:val="16"/>
        </w:rPr>
        <w:t>EL SERVICIO PROPUESTO, SE APEGA JUSTA, EXACTA Y CABALMENTE A LO SOLICITADO EN LA PRESENTE CONVOCATORIA.</w:t>
      </w:r>
    </w:p>
    <w:p w14:paraId="71EC8619" w14:textId="77777777" w:rsidR="0058583F" w:rsidRDefault="0058583F" w:rsidP="0058583F">
      <w:pPr>
        <w:jc w:val="both"/>
        <w:rPr>
          <w:rFonts w:ascii="Arial" w:hAnsi="Arial" w:cs="Arial"/>
          <w:sz w:val="18"/>
          <w:szCs w:val="18"/>
        </w:rPr>
      </w:pPr>
    </w:p>
    <w:p w14:paraId="19E14F3E" w14:textId="77777777" w:rsidR="0058583F" w:rsidRDefault="0058583F" w:rsidP="0058583F">
      <w:pPr>
        <w:jc w:val="both"/>
        <w:rPr>
          <w:rFonts w:ascii="Arial" w:hAnsi="Arial" w:cs="Arial"/>
          <w:sz w:val="14"/>
          <w:szCs w:val="14"/>
        </w:rPr>
      </w:pPr>
    </w:p>
    <w:tbl>
      <w:tblPr>
        <w:tblW w:w="10436" w:type="dxa"/>
        <w:tblInd w:w="55" w:type="dxa"/>
        <w:tblCellMar>
          <w:left w:w="70" w:type="dxa"/>
          <w:right w:w="70" w:type="dxa"/>
        </w:tblCellMar>
        <w:tblLook w:val="04A0" w:firstRow="1" w:lastRow="0" w:firstColumn="1" w:lastColumn="0" w:noHBand="0" w:noVBand="1"/>
      </w:tblPr>
      <w:tblGrid>
        <w:gridCol w:w="2174"/>
        <w:gridCol w:w="3008"/>
        <w:gridCol w:w="3080"/>
        <w:gridCol w:w="2174"/>
      </w:tblGrid>
      <w:tr w:rsidR="0058583F" w:rsidRPr="00BF2C72" w14:paraId="318D72A0" w14:textId="77777777" w:rsidTr="00915F64">
        <w:trPr>
          <w:trHeight w:val="244"/>
        </w:trPr>
        <w:tc>
          <w:tcPr>
            <w:tcW w:w="21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A9AF33" w14:textId="77777777" w:rsidR="0058583F" w:rsidRPr="00BF2C72" w:rsidRDefault="0058583F" w:rsidP="00915F64">
            <w:pPr>
              <w:jc w:val="center"/>
              <w:rPr>
                <w:rFonts w:ascii="Calibri" w:hAnsi="Calibri" w:cs="Calibri"/>
                <w:b/>
                <w:bCs/>
                <w:color w:val="000000"/>
                <w:sz w:val="22"/>
                <w:szCs w:val="22"/>
                <w:lang w:val="es-AR" w:eastAsia="es-AR"/>
              </w:rPr>
            </w:pPr>
            <w:r w:rsidRPr="00BF2C72">
              <w:rPr>
                <w:rFonts w:ascii="Calibri" w:hAnsi="Calibri" w:cs="Calibri"/>
                <w:b/>
                <w:bCs/>
                <w:color w:val="000000"/>
                <w:sz w:val="22"/>
                <w:szCs w:val="22"/>
                <w:lang w:val="es-AR" w:eastAsia="es-AR"/>
              </w:rPr>
              <w:t>CONCEPTO</w:t>
            </w:r>
          </w:p>
        </w:tc>
        <w:tc>
          <w:tcPr>
            <w:tcW w:w="3008" w:type="dxa"/>
            <w:tcBorders>
              <w:top w:val="single" w:sz="4" w:space="0" w:color="auto"/>
              <w:left w:val="nil"/>
              <w:bottom w:val="single" w:sz="4" w:space="0" w:color="auto"/>
              <w:right w:val="single" w:sz="4" w:space="0" w:color="auto"/>
            </w:tcBorders>
            <w:shd w:val="clear" w:color="000000" w:fill="D9D9D9"/>
            <w:noWrap/>
            <w:vAlign w:val="bottom"/>
            <w:hideMark/>
          </w:tcPr>
          <w:p w14:paraId="4FB321C6"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MÍNIMA</w:t>
            </w:r>
          </w:p>
        </w:tc>
        <w:tc>
          <w:tcPr>
            <w:tcW w:w="3080" w:type="dxa"/>
            <w:tcBorders>
              <w:top w:val="single" w:sz="4" w:space="0" w:color="auto"/>
              <w:left w:val="nil"/>
              <w:bottom w:val="single" w:sz="4" w:space="0" w:color="auto"/>
              <w:right w:val="single" w:sz="4" w:space="0" w:color="auto"/>
            </w:tcBorders>
            <w:shd w:val="clear" w:color="000000" w:fill="D9D9D9"/>
            <w:noWrap/>
            <w:vAlign w:val="bottom"/>
            <w:hideMark/>
          </w:tcPr>
          <w:p w14:paraId="262398A6"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MÁXIMA</w:t>
            </w:r>
          </w:p>
        </w:tc>
        <w:tc>
          <w:tcPr>
            <w:tcW w:w="2174" w:type="dxa"/>
            <w:tcBorders>
              <w:top w:val="single" w:sz="4" w:space="0" w:color="auto"/>
              <w:left w:val="nil"/>
              <w:bottom w:val="single" w:sz="4" w:space="0" w:color="auto"/>
              <w:right w:val="single" w:sz="4" w:space="0" w:color="auto"/>
            </w:tcBorders>
            <w:shd w:val="clear" w:color="000000" w:fill="D9D9D9"/>
            <w:noWrap/>
            <w:vAlign w:val="bottom"/>
            <w:hideMark/>
          </w:tcPr>
          <w:p w14:paraId="3EA3EB7A"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PRECIO</w:t>
            </w:r>
          </w:p>
        </w:tc>
      </w:tr>
      <w:tr w:rsidR="0058583F" w:rsidRPr="00BF2C72" w14:paraId="7D95F01C"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1A732CA9"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COMIDA</w:t>
            </w:r>
          </w:p>
        </w:tc>
        <w:tc>
          <w:tcPr>
            <w:tcW w:w="3008" w:type="dxa"/>
            <w:tcBorders>
              <w:top w:val="nil"/>
              <w:left w:val="nil"/>
              <w:bottom w:val="single" w:sz="4" w:space="0" w:color="auto"/>
              <w:right w:val="single" w:sz="4" w:space="0" w:color="auto"/>
            </w:tcBorders>
            <w:shd w:val="clear" w:color="auto" w:fill="auto"/>
            <w:noWrap/>
            <w:vAlign w:val="bottom"/>
            <w:hideMark/>
          </w:tcPr>
          <w:p w14:paraId="4F84FC47"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BCF0211"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0F8F0A97"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3D48768E" w14:textId="77777777" w:rsidTr="00915F64">
        <w:trPr>
          <w:trHeight w:val="244"/>
        </w:trPr>
        <w:tc>
          <w:tcPr>
            <w:tcW w:w="2174" w:type="dxa"/>
            <w:tcBorders>
              <w:top w:val="nil"/>
              <w:left w:val="nil"/>
              <w:bottom w:val="nil"/>
              <w:right w:val="nil"/>
            </w:tcBorders>
            <w:shd w:val="clear" w:color="auto" w:fill="auto"/>
            <w:noWrap/>
            <w:vAlign w:val="bottom"/>
            <w:hideMark/>
          </w:tcPr>
          <w:p w14:paraId="7C295748"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590661C3"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64E15260"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SUBTOTAL</w:t>
            </w:r>
          </w:p>
        </w:tc>
        <w:tc>
          <w:tcPr>
            <w:tcW w:w="2174" w:type="dxa"/>
            <w:tcBorders>
              <w:top w:val="nil"/>
              <w:left w:val="nil"/>
              <w:bottom w:val="single" w:sz="4" w:space="0" w:color="auto"/>
              <w:right w:val="single" w:sz="4" w:space="0" w:color="auto"/>
            </w:tcBorders>
            <w:shd w:val="clear" w:color="auto" w:fill="auto"/>
            <w:noWrap/>
            <w:vAlign w:val="bottom"/>
            <w:hideMark/>
          </w:tcPr>
          <w:p w14:paraId="3322133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6B36B9E9" w14:textId="77777777" w:rsidTr="00915F64">
        <w:trPr>
          <w:trHeight w:val="244"/>
        </w:trPr>
        <w:tc>
          <w:tcPr>
            <w:tcW w:w="2174" w:type="dxa"/>
            <w:tcBorders>
              <w:top w:val="nil"/>
              <w:left w:val="nil"/>
              <w:bottom w:val="nil"/>
              <w:right w:val="nil"/>
            </w:tcBorders>
            <w:shd w:val="clear" w:color="auto" w:fill="auto"/>
            <w:noWrap/>
            <w:vAlign w:val="bottom"/>
            <w:hideMark/>
          </w:tcPr>
          <w:p w14:paraId="1FF9014D"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2EB3A70A"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3D1BE9B9"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V</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A</w:t>
            </w:r>
            <w:r>
              <w:rPr>
                <w:rFonts w:ascii="Calibri" w:hAnsi="Calibri" w:cs="Calibri"/>
                <w:b/>
                <w:bCs/>
                <w:color w:val="000000"/>
                <w:sz w:val="20"/>
                <w:lang w:val="es-AR" w:eastAsia="es-AR"/>
              </w:rPr>
              <w:t>.</w:t>
            </w:r>
          </w:p>
        </w:tc>
        <w:tc>
          <w:tcPr>
            <w:tcW w:w="2174" w:type="dxa"/>
            <w:tcBorders>
              <w:top w:val="nil"/>
              <w:left w:val="nil"/>
              <w:bottom w:val="single" w:sz="4" w:space="0" w:color="auto"/>
              <w:right w:val="single" w:sz="4" w:space="0" w:color="auto"/>
            </w:tcBorders>
            <w:shd w:val="clear" w:color="auto" w:fill="auto"/>
            <w:noWrap/>
            <w:vAlign w:val="bottom"/>
            <w:hideMark/>
          </w:tcPr>
          <w:p w14:paraId="72E235CC"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768E0CFC" w14:textId="77777777" w:rsidTr="00915F64">
        <w:trPr>
          <w:trHeight w:val="244"/>
        </w:trPr>
        <w:tc>
          <w:tcPr>
            <w:tcW w:w="2174" w:type="dxa"/>
            <w:tcBorders>
              <w:top w:val="nil"/>
              <w:left w:val="nil"/>
              <w:bottom w:val="nil"/>
              <w:right w:val="nil"/>
            </w:tcBorders>
            <w:shd w:val="clear" w:color="auto" w:fill="auto"/>
            <w:noWrap/>
            <w:vAlign w:val="bottom"/>
            <w:hideMark/>
          </w:tcPr>
          <w:p w14:paraId="2D870194"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2F544DD4"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503A874B"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IMPORTE TOTAL</w:t>
            </w:r>
          </w:p>
        </w:tc>
        <w:tc>
          <w:tcPr>
            <w:tcW w:w="2174" w:type="dxa"/>
            <w:tcBorders>
              <w:top w:val="nil"/>
              <w:left w:val="nil"/>
              <w:bottom w:val="single" w:sz="4" w:space="0" w:color="auto"/>
              <w:right w:val="single" w:sz="4" w:space="0" w:color="auto"/>
            </w:tcBorders>
            <w:shd w:val="clear" w:color="auto" w:fill="auto"/>
            <w:noWrap/>
            <w:vAlign w:val="bottom"/>
            <w:hideMark/>
          </w:tcPr>
          <w:p w14:paraId="70653ACF"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bl>
    <w:p w14:paraId="42950E11" w14:textId="77777777" w:rsidR="0058583F" w:rsidRDefault="0058583F" w:rsidP="0058583F">
      <w:pPr>
        <w:jc w:val="both"/>
        <w:rPr>
          <w:rFonts w:ascii="Arial" w:hAnsi="Arial" w:cs="Arial"/>
          <w:sz w:val="14"/>
          <w:szCs w:val="14"/>
        </w:rPr>
      </w:pPr>
    </w:p>
    <w:p w14:paraId="6B497904" w14:textId="77777777" w:rsidR="0058583F" w:rsidRDefault="0058583F" w:rsidP="0058583F">
      <w:pPr>
        <w:jc w:val="both"/>
        <w:rPr>
          <w:rFonts w:ascii="Arial" w:hAnsi="Arial" w:cs="Arial"/>
          <w:sz w:val="14"/>
          <w:szCs w:val="14"/>
        </w:rPr>
      </w:pPr>
    </w:p>
    <w:p w14:paraId="7CB47C4B" w14:textId="77777777" w:rsidR="0058583F" w:rsidRDefault="0058583F" w:rsidP="0058583F">
      <w:pPr>
        <w:jc w:val="both"/>
        <w:rPr>
          <w:rFonts w:ascii="Arial" w:hAnsi="Arial" w:cs="Arial"/>
          <w:sz w:val="14"/>
          <w:szCs w:val="14"/>
        </w:rPr>
      </w:pPr>
    </w:p>
    <w:p w14:paraId="3311548A" w14:textId="77777777" w:rsidR="0058583F" w:rsidRDefault="0058583F" w:rsidP="0058583F">
      <w:pPr>
        <w:jc w:val="both"/>
        <w:rPr>
          <w:rFonts w:ascii="Arial" w:hAnsi="Arial" w:cs="Arial"/>
          <w:sz w:val="14"/>
          <w:szCs w:val="14"/>
        </w:rPr>
      </w:pPr>
    </w:p>
    <w:p w14:paraId="3AE4FF62" w14:textId="77777777" w:rsidR="0058583F" w:rsidRDefault="0058583F" w:rsidP="0058583F">
      <w:pPr>
        <w:jc w:val="both"/>
        <w:rPr>
          <w:rFonts w:ascii="Arial" w:hAnsi="Arial" w:cs="Arial"/>
          <w:sz w:val="14"/>
          <w:szCs w:val="14"/>
        </w:rPr>
      </w:pPr>
    </w:p>
    <w:p w14:paraId="7E2636DA" w14:textId="77777777" w:rsidR="0058583F" w:rsidRPr="001C3BEF" w:rsidRDefault="0058583F" w:rsidP="0058583F">
      <w:pPr>
        <w:jc w:val="both"/>
        <w:rPr>
          <w:rFonts w:ascii="Arial" w:hAnsi="Arial" w:cs="Arial"/>
          <w:sz w:val="14"/>
          <w:szCs w:val="14"/>
        </w:rPr>
      </w:pPr>
      <w:r w:rsidRPr="001C3BEF">
        <w:rPr>
          <w:rFonts w:ascii="Arial" w:hAnsi="Arial" w:cs="Arial"/>
          <w:sz w:val="14"/>
          <w:szCs w:val="14"/>
        </w:rPr>
        <w:t>EN EL CASO QUE EL INSTITUTO MEXICANO DEL SEGURO SOCIAL, ME OTORGUE LA ADJUDICACIÓN DE LA DEMANDA, ASIGNADA ME OBLIGO EN NOMBRE DE MÍ REPRESENTADA A SUSCRIBIR EL CONTRATO QUE SE DERIVE, EN LOS TÉRMINOS Y CONDICIONES ESTABLECIDOS EN ESTAS BASES DE LICITACIÓN.</w:t>
      </w:r>
    </w:p>
    <w:tbl>
      <w:tblPr>
        <w:tblW w:w="10913" w:type="dxa"/>
        <w:tblLayout w:type="fixed"/>
        <w:tblCellMar>
          <w:left w:w="70" w:type="dxa"/>
          <w:right w:w="70" w:type="dxa"/>
        </w:tblCellMar>
        <w:tblLook w:val="0000" w:firstRow="0" w:lastRow="0" w:firstColumn="0" w:lastColumn="0" w:noHBand="0" w:noVBand="0"/>
      </w:tblPr>
      <w:tblGrid>
        <w:gridCol w:w="3893"/>
        <w:gridCol w:w="3256"/>
        <w:gridCol w:w="3764"/>
      </w:tblGrid>
      <w:tr w:rsidR="0058583F" w:rsidRPr="00704B0E" w14:paraId="5F9B6822" w14:textId="77777777" w:rsidTr="00915F64">
        <w:trPr>
          <w:trHeight w:val="122"/>
        </w:trPr>
        <w:tc>
          <w:tcPr>
            <w:tcW w:w="3893" w:type="dxa"/>
          </w:tcPr>
          <w:p w14:paraId="1B134AC0"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w:t>
            </w:r>
          </w:p>
        </w:tc>
        <w:tc>
          <w:tcPr>
            <w:tcW w:w="3256" w:type="dxa"/>
          </w:tcPr>
          <w:p w14:paraId="4E275D79"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w:t>
            </w:r>
          </w:p>
        </w:tc>
        <w:tc>
          <w:tcPr>
            <w:tcW w:w="3764" w:type="dxa"/>
          </w:tcPr>
          <w:p w14:paraId="5739CDDC"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___________________________________</w:t>
            </w:r>
          </w:p>
        </w:tc>
      </w:tr>
      <w:tr w:rsidR="0058583F" w:rsidRPr="00704B0E" w14:paraId="515A958B" w14:textId="77777777" w:rsidTr="00915F64">
        <w:trPr>
          <w:trHeight w:val="115"/>
        </w:trPr>
        <w:tc>
          <w:tcPr>
            <w:tcW w:w="3893" w:type="dxa"/>
          </w:tcPr>
          <w:p w14:paraId="67F6B9D0"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NOMBRE</w:t>
            </w:r>
          </w:p>
        </w:tc>
        <w:tc>
          <w:tcPr>
            <w:tcW w:w="3256" w:type="dxa"/>
          </w:tcPr>
          <w:p w14:paraId="7F435C1E"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CARGO</w:t>
            </w:r>
          </w:p>
        </w:tc>
        <w:tc>
          <w:tcPr>
            <w:tcW w:w="3764" w:type="dxa"/>
          </w:tcPr>
          <w:p w14:paraId="5631D8E4"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FIRMA</w:t>
            </w:r>
          </w:p>
        </w:tc>
      </w:tr>
    </w:tbl>
    <w:p w14:paraId="1B27D2DC" w14:textId="77777777" w:rsidR="0058583F" w:rsidRPr="001C3BEF" w:rsidRDefault="0058583F" w:rsidP="0058583F">
      <w:pPr>
        <w:rPr>
          <w:rFonts w:ascii="Arial" w:hAnsi="Arial" w:cs="Arial"/>
          <w:b/>
          <w:sz w:val="18"/>
          <w:szCs w:val="18"/>
        </w:rPr>
      </w:pPr>
      <w:r>
        <w:rPr>
          <w:rFonts w:ascii="Arial" w:hAnsi="Arial" w:cs="Arial"/>
          <w:b/>
          <w:sz w:val="20"/>
          <w:szCs w:val="18"/>
        </w:rPr>
        <w:br w:type="page"/>
      </w:r>
    </w:p>
    <w:p w14:paraId="61D101D5" w14:textId="77777777" w:rsidR="0058583F" w:rsidRPr="00E90761" w:rsidRDefault="0058583F" w:rsidP="0058583F">
      <w:pPr>
        <w:spacing w:after="200" w:line="276" w:lineRule="auto"/>
        <w:jc w:val="right"/>
      </w:pPr>
      <w:r w:rsidRPr="008A379B">
        <w:rPr>
          <w:rFonts w:ascii="Arial" w:hAnsi="Arial" w:cs="Arial"/>
          <w:b/>
          <w:sz w:val="20"/>
          <w:szCs w:val="18"/>
        </w:rPr>
        <w:lastRenderedPageBreak/>
        <w:t>ANEXO NÚMERO 7 (SIETE)</w:t>
      </w:r>
    </w:p>
    <w:p w14:paraId="2A404643" w14:textId="77777777" w:rsidR="0058583F" w:rsidRPr="008A379B" w:rsidRDefault="0058583F" w:rsidP="0058583F">
      <w:pPr>
        <w:jc w:val="center"/>
        <w:rPr>
          <w:rFonts w:ascii="Arial" w:hAnsi="Arial" w:cs="Arial"/>
          <w:b/>
          <w:sz w:val="20"/>
          <w:szCs w:val="18"/>
        </w:rPr>
      </w:pPr>
      <w:r>
        <w:rPr>
          <w:rFonts w:ascii="Arial" w:hAnsi="Arial" w:cs="Arial"/>
          <w:b/>
          <w:sz w:val="20"/>
          <w:szCs w:val="18"/>
        </w:rPr>
        <w:t>ACREDITACION</w:t>
      </w:r>
    </w:p>
    <w:p w14:paraId="7ED431CE" w14:textId="77777777" w:rsidR="0058583F" w:rsidRPr="008A379B" w:rsidRDefault="0058583F" w:rsidP="0058583F">
      <w:pPr>
        <w:jc w:val="both"/>
        <w:rPr>
          <w:rFonts w:ascii="Arial" w:hAnsi="Arial" w:cs="Arial"/>
          <w:sz w:val="20"/>
          <w:szCs w:val="18"/>
          <w:u w:val="single"/>
        </w:rPr>
      </w:pPr>
    </w:p>
    <w:p w14:paraId="2D87B841" w14:textId="77777777" w:rsidR="0058583F" w:rsidRPr="00DB69C2" w:rsidRDefault="0058583F" w:rsidP="0058583F">
      <w:pPr>
        <w:jc w:val="both"/>
        <w:rPr>
          <w:rFonts w:ascii="Arial" w:hAnsi="Arial" w:cs="Arial"/>
          <w:sz w:val="18"/>
          <w:szCs w:val="18"/>
          <w:u w:val="single"/>
        </w:rPr>
      </w:pPr>
    </w:p>
    <w:p w14:paraId="4AB45860" w14:textId="77777777" w:rsidR="0058583F" w:rsidRPr="00DB69C2" w:rsidRDefault="0058583F" w:rsidP="0058583F">
      <w:pPr>
        <w:jc w:val="both"/>
        <w:rPr>
          <w:rFonts w:ascii="Arial" w:hAnsi="Arial" w:cs="Arial"/>
          <w:sz w:val="18"/>
          <w:szCs w:val="18"/>
          <w:u w:val="single"/>
        </w:rPr>
      </w:pPr>
      <w:r w:rsidRPr="00DB69C2">
        <w:rPr>
          <w:rFonts w:ascii="Arial" w:hAnsi="Arial" w:cs="Arial"/>
          <w:sz w:val="18"/>
          <w:szCs w:val="18"/>
          <w:u w:val="single"/>
        </w:rPr>
        <w:t xml:space="preserve">________(nombre)        </w:t>
      </w:r>
      <w:r>
        <w:rPr>
          <w:rFonts w:ascii="Arial" w:hAnsi="Arial" w:cs="Arial"/>
          <w:sz w:val="18"/>
          <w:szCs w:val="18"/>
          <w:u w:val="single"/>
        </w:rPr>
        <w:t>____________</w:t>
      </w:r>
      <w:r w:rsidRPr="00DB69C2">
        <w:rPr>
          <w:rFonts w:ascii="Arial" w:hAnsi="Arial" w:cs="Arial"/>
          <w:sz w:val="18"/>
          <w:szCs w:val="18"/>
          <w:u w:val="single"/>
        </w:rPr>
        <w:t xml:space="preserve">     ,</w:t>
      </w:r>
      <w:r w:rsidRPr="00DB69C2">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w:t>
      </w:r>
      <w:r>
        <w:rPr>
          <w:rFonts w:ascii="Arial" w:hAnsi="Arial" w:cs="Arial"/>
          <w:sz w:val="18"/>
          <w:szCs w:val="18"/>
        </w:rPr>
        <w:t>N</w:t>
      </w:r>
      <w:r w:rsidRPr="00DB69C2">
        <w:rPr>
          <w:rFonts w:ascii="Arial" w:hAnsi="Arial" w:cs="Arial"/>
          <w:sz w:val="18"/>
          <w:szCs w:val="18"/>
        </w:rPr>
        <w:t xml:space="preserve">acional, a nombre y representación de: </w:t>
      </w:r>
      <w:r w:rsidRPr="00DB69C2">
        <w:rPr>
          <w:rFonts w:ascii="Arial" w:hAnsi="Arial" w:cs="Arial"/>
          <w:sz w:val="18"/>
          <w:szCs w:val="18"/>
          <w:u w:val="single"/>
        </w:rPr>
        <w:t>___(persona física o moral)_</w:t>
      </w:r>
      <w:r>
        <w:rPr>
          <w:rFonts w:ascii="Arial" w:hAnsi="Arial" w:cs="Arial"/>
          <w:sz w:val="18"/>
          <w:szCs w:val="18"/>
          <w:u w:val="single"/>
        </w:rPr>
        <w:t>______________________________________</w:t>
      </w:r>
      <w:r w:rsidRPr="00DB69C2">
        <w:rPr>
          <w:rFonts w:ascii="Arial" w:hAnsi="Arial" w:cs="Arial"/>
          <w:sz w:val="18"/>
          <w:szCs w:val="18"/>
          <w:u w:val="single"/>
        </w:rPr>
        <w:t>__.</w:t>
      </w:r>
    </w:p>
    <w:p w14:paraId="03AF2EA6" w14:textId="77777777" w:rsidR="0058583F" w:rsidRPr="00DB69C2" w:rsidRDefault="0058583F" w:rsidP="0058583F">
      <w:pPr>
        <w:jc w:val="both"/>
        <w:rPr>
          <w:rFonts w:ascii="Arial" w:hAnsi="Arial" w:cs="Arial"/>
          <w:sz w:val="18"/>
          <w:szCs w:val="18"/>
        </w:rPr>
      </w:pPr>
    </w:p>
    <w:p w14:paraId="729D4CA0" w14:textId="77777777" w:rsidR="0058583F" w:rsidRDefault="0058583F" w:rsidP="0058583F">
      <w:pPr>
        <w:rPr>
          <w:rFonts w:ascii="Arial" w:hAnsi="Arial" w:cs="Arial"/>
          <w:sz w:val="18"/>
          <w:szCs w:val="18"/>
        </w:rPr>
      </w:pPr>
      <w:r w:rsidRPr="00DB69C2">
        <w:rPr>
          <w:rFonts w:ascii="Arial" w:hAnsi="Arial" w:cs="Arial"/>
          <w:sz w:val="18"/>
          <w:szCs w:val="18"/>
        </w:rPr>
        <w:t>No. de la licitación _________________</w:t>
      </w:r>
      <w:r>
        <w:rPr>
          <w:rFonts w:ascii="Arial" w:hAnsi="Arial" w:cs="Arial"/>
          <w:sz w:val="18"/>
          <w:szCs w:val="18"/>
        </w:rPr>
        <w:t>________________</w:t>
      </w:r>
      <w:r w:rsidRPr="00DB69C2">
        <w:rPr>
          <w:rFonts w:ascii="Arial" w:hAnsi="Arial" w:cs="Arial"/>
          <w:sz w:val="18"/>
          <w:szCs w:val="18"/>
        </w:rPr>
        <w:t>_________.</w:t>
      </w:r>
    </w:p>
    <w:p w14:paraId="17918A6B" w14:textId="77777777" w:rsidR="0058583F" w:rsidRPr="00DB69C2" w:rsidRDefault="0058583F" w:rsidP="0058583F">
      <w:pPr>
        <w:rPr>
          <w:rFonts w:ascii="Arial" w:hAnsi="Arial" w:cs="Arial"/>
          <w:sz w:val="18"/>
          <w:szCs w:val="18"/>
        </w:rPr>
      </w:pPr>
    </w:p>
    <w:tbl>
      <w:tblPr>
        <w:tblW w:w="0" w:type="auto"/>
        <w:tblInd w:w="212" w:type="dxa"/>
        <w:tblLayout w:type="fixed"/>
        <w:tblCellMar>
          <w:left w:w="70" w:type="dxa"/>
          <w:right w:w="70" w:type="dxa"/>
        </w:tblCellMar>
        <w:tblLook w:val="0000" w:firstRow="0" w:lastRow="0" w:firstColumn="0" w:lastColumn="0" w:noHBand="0" w:noVBand="0"/>
      </w:tblPr>
      <w:tblGrid>
        <w:gridCol w:w="10348"/>
      </w:tblGrid>
      <w:tr w:rsidR="0058583F" w:rsidRPr="00DB69C2" w14:paraId="15C5B4E2" w14:textId="77777777" w:rsidTr="00915F64">
        <w:tc>
          <w:tcPr>
            <w:tcW w:w="10348" w:type="dxa"/>
            <w:tcBorders>
              <w:top w:val="single" w:sz="4" w:space="0" w:color="000000"/>
              <w:left w:val="single" w:sz="4" w:space="0" w:color="000000"/>
              <w:bottom w:val="single" w:sz="4" w:space="0" w:color="000000"/>
              <w:right w:val="single" w:sz="4" w:space="0" w:color="000000"/>
            </w:tcBorders>
          </w:tcPr>
          <w:p w14:paraId="4577DAC0" w14:textId="77777777" w:rsidR="0058583F" w:rsidRDefault="0058583F" w:rsidP="00915F64">
            <w:pPr>
              <w:snapToGrid w:val="0"/>
              <w:rPr>
                <w:rFonts w:ascii="Arial" w:hAnsi="Arial" w:cs="Arial"/>
                <w:sz w:val="18"/>
                <w:szCs w:val="18"/>
              </w:rPr>
            </w:pPr>
          </w:p>
          <w:p w14:paraId="220FD437" w14:textId="77777777" w:rsidR="0058583F" w:rsidRPr="00DB69C2" w:rsidRDefault="0058583F" w:rsidP="00915F64">
            <w:pPr>
              <w:snapToGrid w:val="0"/>
              <w:rPr>
                <w:rFonts w:ascii="Arial" w:hAnsi="Arial" w:cs="Arial"/>
                <w:sz w:val="18"/>
                <w:szCs w:val="18"/>
              </w:rPr>
            </w:pPr>
            <w:r w:rsidRPr="00DB69C2">
              <w:rPr>
                <w:rFonts w:ascii="Arial" w:hAnsi="Arial" w:cs="Arial"/>
                <w:sz w:val="18"/>
                <w:szCs w:val="18"/>
              </w:rPr>
              <w:t>Registro Federal de Contribuyentes:</w:t>
            </w:r>
          </w:p>
          <w:p w14:paraId="544CFB00" w14:textId="77777777" w:rsidR="0058583F" w:rsidRPr="00DB69C2" w:rsidRDefault="0058583F" w:rsidP="00915F64">
            <w:pPr>
              <w:rPr>
                <w:rFonts w:ascii="Arial" w:hAnsi="Arial" w:cs="Arial"/>
                <w:sz w:val="18"/>
                <w:szCs w:val="18"/>
              </w:rPr>
            </w:pPr>
          </w:p>
          <w:p w14:paraId="2846119B" w14:textId="77777777" w:rsidR="0058583F" w:rsidRPr="00DB69C2" w:rsidRDefault="0058583F" w:rsidP="00915F64">
            <w:pPr>
              <w:rPr>
                <w:rFonts w:ascii="Arial" w:hAnsi="Arial" w:cs="Arial"/>
                <w:sz w:val="18"/>
                <w:szCs w:val="18"/>
              </w:rPr>
            </w:pPr>
            <w:r w:rsidRPr="00DB69C2">
              <w:rPr>
                <w:rFonts w:ascii="Arial" w:hAnsi="Arial" w:cs="Arial"/>
                <w:sz w:val="18"/>
                <w:szCs w:val="18"/>
              </w:rPr>
              <w:t xml:space="preserve">Domicilio.- Los datos aquí registrados corresponderán al </w:t>
            </w:r>
            <w:r>
              <w:rPr>
                <w:rFonts w:ascii="Arial" w:hAnsi="Arial" w:cs="Arial"/>
                <w:sz w:val="18"/>
                <w:szCs w:val="18"/>
              </w:rPr>
              <w:t>del</w:t>
            </w:r>
            <w:r w:rsidRPr="00DB69C2">
              <w:rPr>
                <w:rFonts w:ascii="Arial" w:hAnsi="Arial" w:cs="Arial"/>
                <w:sz w:val="18"/>
                <w:szCs w:val="18"/>
              </w:rPr>
              <w:t xml:space="preserve"> domicilio fiscal </w:t>
            </w:r>
            <w:r>
              <w:rPr>
                <w:rFonts w:ascii="Arial" w:hAnsi="Arial" w:cs="Arial"/>
                <w:sz w:val="18"/>
                <w:szCs w:val="18"/>
              </w:rPr>
              <w:t>del</w:t>
            </w:r>
            <w:r w:rsidRPr="00DB69C2">
              <w:rPr>
                <w:rFonts w:ascii="Arial" w:hAnsi="Arial" w:cs="Arial"/>
                <w:sz w:val="18"/>
                <w:szCs w:val="18"/>
              </w:rPr>
              <w:t xml:space="preserve"> proveedor o prestador de servicios)</w:t>
            </w:r>
          </w:p>
          <w:p w14:paraId="231E42A6" w14:textId="77777777" w:rsidR="0058583F" w:rsidRPr="00DB69C2" w:rsidRDefault="0058583F" w:rsidP="00915F64">
            <w:pPr>
              <w:rPr>
                <w:rFonts w:ascii="Arial" w:hAnsi="Arial" w:cs="Arial"/>
                <w:sz w:val="18"/>
                <w:szCs w:val="18"/>
              </w:rPr>
            </w:pPr>
          </w:p>
          <w:p w14:paraId="5AEF9DE4" w14:textId="77777777" w:rsidR="0058583F" w:rsidRPr="00DB69C2" w:rsidRDefault="0058583F" w:rsidP="00915F64">
            <w:pPr>
              <w:rPr>
                <w:rFonts w:ascii="Arial" w:hAnsi="Arial" w:cs="Arial"/>
                <w:sz w:val="18"/>
                <w:szCs w:val="18"/>
              </w:rPr>
            </w:pPr>
            <w:r w:rsidRPr="00DB69C2">
              <w:rPr>
                <w:rFonts w:ascii="Arial" w:hAnsi="Arial" w:cs="Arial"/>
                <w:sz w:val="18"/>
                <w:szCs w:val="18"/>
              </w:rPr>
              <w:t>Calle y número:</w:t>
            </w:r>
          </w:p>
          <w:p w14:paraId="35890786" w14:textId="77777777" w:rsidR="0058583F" w:rsidRPr="00DB69C2" w:rsidRDefault="0058583F" w:rsidP="00915F64">
            <w:pPr>
              <w:rPr>
                <w:rFonts w:ascii="Arial" w:hAnsi="Arial" w:cs="Arial"/>
                <w:sz w:val="18"/>
                <w:szCs w:val="18"/>
              </w:rPr>
            </w:pPr>
          </w:p>
          <w:p w14:paraId="64F27565" w14:textId="77777777" w:rsidR="0058583F" w:rsidRPr="00DB69C2" w:rsidRDefault="0058583F" w:rsidP="00915F64">
            <w:pPr>
              <w:pStyle w:val="Encabezado"/>
              <w:tabs>
                <w:tab w:val="left" w:pos="4536"/>
              </w:tabs>
              <w:rPr>
                <w:sz w:val="18"/>
                <w:szCs w:val="18"/>
              </w:rPr>
            </w:pPr>
            <w:r w:rsidRPr="00DB69C2">
              <w:rPr>
                <w:sz w:val="18"/>
                <w:szCs w:val="18"/>
              </w:rPr>
              <w:t xml:space="preserve">Colonia:                                                    </w:t>
            </w:r>
            <w:r>
              <w:rPr>
                <w:sz w:val="18"/>
                <w:szCs w:val="18"/>
              </w:rPr>
              <w:t>Del</w:t>
            </w:r>
            <w:r w:rsidRPr="00DB69C2">
              <w:rPr>
                <w:sz w:val="18"/>
                <w:szCs w:val="18"/>
              </w:rPr>
              <w:t>egación o Municipio:</w:t>
            </w:r>
          </w:p>
          <w:p w14:paraId="448E9C1A" w14:textId="77777777" w:rsidR="0058583F" w:rsidRPr="00DB69C2" w:rsidRDefault="0058583F" w:rsidP="00915F64">
            <w:pPr>
              <w:pStyle w:val="Encabezado"/>
              <w:tabs>
                <w:tab w:val="left" w:pos="4536"/>
              </w:tabs>
              <w:rPr>
                <w:sz w:val="18"/>
                <w:szCs w:val="18"/>
              </w:rPr>
            </w:pPr>
          </w:p>
          <w:p w14:paraId="2E076751" w14:textId="77777777" w:rsidR="0058583F" w:rsidRPr="00DB69C2" w:rsidRDefault="0058583F" w:rsidP="00915F64">
            <w:pPr>
              <w:pStyle w:val="Encabezado"/>
              <w:tabs>
                <w:tab w:val="left" w:pos="4536"/>
              </w:tabs>
              <w:rPr>
                <w:sz w:val="18"/>
                <w:szCs w:val="18"/>
              </w:rPr>
            </w:pPr>
            <w:r w:rsidRPr="00DB69C2">
              <w:rPr>
                <w:sz w:val="18"/>
                <w:szCs w:val="18"/>
              </w:rPr>
              <w:t>Código Postal:                                          Entidad federativa:</w:t>
            </w:r>
          </w:p>
          <w:p w14:paraId="6D13480B" w14:textId="77777777" w:rsidR="0058583F" w:rsidRPr="00DB69C2" w:rsidRDefault="0058583F" w:rsidP="00915F64">
            <w:pPr>
              <w:pStyle w:val="Encabezado"/>
              <w:tabs>
                <w:tab w:val="left" w:pos="4536"/>
              </w:tabs>
              <w:rPr>
                <w:sz w:val="18"/>
                <w:szCs w:val="18"/>
              </w:rPr>
            </w:pPr>
          </w:p>
          <w:p w14:paraId="17BFC1FD" w14:textId="77777777" w:rsidR="0058583F" w:rsidRPr="00DB69C2" w:rsidRDefault="0058583F" w:rsidP="00915F64">
            <w:pPr>
              <w:pStyle w:val="Encabezado"/>
              <w:tabs>
                <w:tab w:val="left" w:pos="4536"/>
              </w:tabs>
              <w:rPr>
                <w:sz w:val="18"/>
                <w:szCs w:val="18"/>
              </w:rPr>
            </w:pPr>
            <w:r w:rsidRPr="00DB69C2">
              <w:rPr>
                <w:sz w:val="18"/>
                <w:szCs w:val="18"/>
              </w:rPr>
              <w:t>Teléfonos:                                                Fax:</w:t>
            </w:r>
          </w:p>
          <w:p w14:paraId="3281C148" w14:textId="77777777" w:rsidR="0058583F" w:rsidRPr="00DB69C2" w:rsidRDefault="0058583F" w:rsidP="00915F64">
            <w:pPr>
              <w:pStyle w:val="Encabezado"/>
              <w:tabs>
                <w:tab w:val="left" w:pos="4536"/>
              </w:tabs>
              <w:rPr>
                <w:sz w:val="18"/>
                <w:szCs w:val="18"/>
              </w:rPr>
            </w:pPr>
          </w:p>
          <w:p w14:paraId="36E0ADBD" w14:textId="77777777" w:rsidR="0058583F" w:rsidRPr="00DB69C2" w:rsidRDefault="0058583F" w:rsidP="00915F64">
            <w:pPr>
              <w:pStyle w:val="Encabezado"/>
              <w:tabs>
                <w:tab w:val="left" w:pos="4536"/>
              </w:tabs>
              <w:rPr>
                <w:sz w:val="18"/>
                <w:szCs w:val="18"/>
              </w:rPr>
            </w:pPr>
            <w:r w:rsidRPr="00DB69C2">
              <w:rPr>
                <w:sz w:val="18"/>
                <w:szCs w:val="18"/>
              </w:rPr>
              <w:t>Correo electrónico:</w:t>
            </w:r>
          </w:p>
          <w:p w14:paraId="6476098B" w14:textId="77777777" w:rsidR="0058583F" w:rsidRPr="00DB69C2" w:rsidRDefault="0058583F" w:rsidP="00915F64">
            <w:pPr>
              <w:pStyle w:val="Encabezado"/>
              <w:tabs>
                <w:tab w:val="left" w:pos="4536"/>
              </w:tabs>
              <w:rPr>
                <w:sz w:val="18"/>
                <w:szCs w:val="18"/>
              </w:rPr>
            </w:pPr>
          </w:p>
          <w:p w14:paraId="1F590A31" w14:textId="77777777" w:rsidR="0058583F" w:rsidRPr="00DB69C2" w:rsidRDefault="0058583F" w:rsidP="00915F64">
            <w:pPr>
              <w:pStyle w:val="Encabezado"/>
              <w:tabs>
                <w:tab w:val="left" w:pos="4536"/>
              </w:tabs>
              <w:rPr>
                <w:sz w:val="18"/>
                <w:szCs w:val="18"/>
              </w:rPr>
            </w:pPr>
            <w:r w:rsidRPr="00DB69C2">
              <w:rPr>
                <w:sz w:val="18"/>
                <w:szCs w:val="18"/>
              </w:rPr>
              <w:t xml:space="preserve">No. de la escritura pública en la que consta su acta constitutiva:                Fecha             Duración              </w:t>
            </w:r>
          </w:p>
          <w:p w14:paraId="35E8B478" w14:textId="77777777" w:rsidR="0058583F" w:rsidRPr="00DB69C2" w:rsidRDefault="0058583F" w:rsidP="00915F64">
            <w:pPr>
              <w:pStyle w:val="Encabezado"/>
              <w:tabs>
                <w:tab w:val="left" w:pos="4536"/>
              </w:tabs>
              <w:rPr>
                <w:sz w:val="18"/>
                <w:szCs w:val="18"/>
              </w:rPr>
            </w:pPr>
          </w:p>
          <w:p w14:paraId="3B60420D" w14:textId="77777777" w:rsidR="0058583F" w:rsidRPr="00DB69C2" w:rsidRDefault="0058583F" w:rsidP="00915F64">
            <w:pPr>
              <w:pStyle w:val="Encabezado"/>
              <w:tabs>
                <w:tab w:val="left" w:pos="4536"/>
              </w:tabs>
              <w:rPr>
                <w:sz w:val="18"/>
                <w:szCs w:val="18"/>
              </w:rPr>
            </w:pPr>
            <w:r w:rsidRPr="00DB69C2">
              <w:rPr>
                <w:sz w:val="18"/>
                <w:szCs w:val="18"/>
              </w:rPr>
              <w:t xml:space="preserve">Nombre, número y lugar </w:t>
            </w:r>
            <w:r>
              <w:rPr>
                <w:sz w:val="18"/>
                <w:szCs w:val="18"/>
              </w:rPr>
              <w:t>del</w:t>
            </w:r>
            <w:r w:rsidRPr="00DB69C2">
              <w:rPr>
                <w:sz w:val="18"/>
                <w:szCs w:val="18"/>
              </w:rPr>
              <w:t xml:space="preserve"> Notario Público ante el cual se protocolizó la misma:</w:t>
            </w:r>
          </w:p>
          <w:p w14:paraId="76D2BA1F" w14:textId="77777777" w:rsidR="0058583F" w:rsidRPr="00DB69C2" w:rsidRDefault="0058583F" w:rsidP="00915F64">
            <w:pPr>
              <w:pStyle w:val="Encabezado"/>
              <w:tabs>
                <w:tab w:val="left" w:pos="4536"/>
              </w:tabs>
              <w:rPr>
                <w:sz w:val="18"/>
                <w:szCs w:val="18"/>
              </w:rPr>
            </w:pPr>
          </w:p>
          <w:p w14:paraId="0D3B2975" w14:textId="77777777" w:rsidR="0058583F" w:rsidRPr="00DB69C2" w:rsidRDefault="0058583F" w:rsidP="00915F64">
            <w:pPr>
              <w:pStyle w:val="Encabezado"/>
              <w:tabs>
                <w:tab w:val="left" w:pos="4536"/>
              </w:tabs>
              <w:rPr>
                <w:sz w:val="18"/>
                <w:szCs w:val="18"/>
              </w:rPr>
            </w:pPr>
            <w:r w:rsidRPr="00DB69C2">
              <w:rPr>
                <w:sz w:val="18"/>
                <w:szCs w:val="18"/>
              </w:rPr>
              <w:t>Relación de socios o asociados.-</w:t>
            </w:r>
          </w:p>
          <w:p w14:paraId="31B21A16" w14:textId="77777777" w:rsidR="0058583F" w:rsidRPr="00DB69C2" w:rsidRDefault="0058583F" w:rsidP="00915F64">
            <w:pPr>
              <w:pStyle w:val="Encabezado"/>
              <w:tabs>
                <w:tab w:val="left" w:pos="4536"/>
              </w:tabs>
              <w:rPr>
                <w:sz w:val="18"/>
                <w:szCs w:val="18"/>
              </w:rPr>
            </w:pPr>
            <w:r w:rsidRPr="00DB69C2">
              <w:rPr>
                <w:sz w:val="18"/>
                <w:szCs w:val="18"/>
              </w:rPr>
              <w:t>Apellido Paterno:                                    Apellido Materno:                           Nombre(s):</w:t>
            </w:r>
          </w:p>
          <w:p w14:paraId="189F9AC2" w14:textId="77777777" w:rsidR="0058583F" w:rsidRPr="00DB69C2" w:rsidRDefault="0058583F" w:rsidP="00915F64">
            <w:pPr>
              <w:pStyle w:val="Encabezado"/>
              <w:tabs>
                <w:tab w:val="left" w:pos="4536"/>
              </w:tabs>
              <w:rPr>
                <w:sz w:val="18"/>
                <w:szCs w:val="18"/>
              </w:rPr>
            </w:pPr>
          </w:p>
          <w:p w14:paraId="3E00B302" w14:textId="77777777" w:rsidR="0058583F" w:rsidRPr="00DB69C2" w:rsidRDefault="0058583F" w:rsidP="00915F64">
            <w:pPr>
              <w:pStyle w:val="Encabezado"/>
              <w:tabs>
                <w:tab w:val="left" w:pos="4536"/>
              </w:tabs>
              <w:rPr>
                <w:sz w:val="18"/>
                <w:szCs w:val="18"/>
              </w:rPr>
            </w:pPr>
            <w:r w:rsidRPr="00DB69C2">
              <w:rPr>
                <w:sz w:val="18"/>
                <w:szCs w:val="18"/>
              </w:rPr>
              <w:t xml:space="preserve">Descripción </w:t>
            </w:r>
            <w:r>
              <w:rPr>
                <w:sz w:val="18"/>
                <w:szCs w:val="18"/>
              </w:rPr>
              <w:t>del</w:t>
            </w:r>
            <w:r w:rsidRPr="00DB69C2">
              <w:rPr>
                <w:sz w:val="18"/>
                <w:szCs w:val="18"/>
              </w:rPr>
              <w:t xml:space="preserve"> objeto social:</w:t>
            </w:r>
          </w:p>
          <w:p w14:paraId="3BE025D9" w14:textId="77777777" w:rsidR="0058583F" w:rsidRPr="00DB69C2" w:rsidRDefault="0058583F" w:rsidP="00915F64">
            <w:pPr>
              <w:pStyle w:val="Encabezado"/>
              <w:tabs>
                <w:tab w:val="left" w:pos="4536"/>
              </w:tabs>
              <w:rPr>
                <w:sz w:val="18"/>
                <w:szCs w:val="18"/>
              </w:rPr>
            </w:pPr>
          </w:p>
          <w:p w14:paraId="2118D2AC" w14:textId="77777777" w:rsidR="0058583F" w:rsidRPr="00DB69C2" w:rsidRDefault="0058583F" w:rsidP="00915F64">
            <w:pPr>
              <w:pStyle w:val="Encabezado"/>
              <w:tabs>
                <w:tab w:val="left" w:pos="4536"/>
              </w:tabs>
              <w:rPr>
                <w:sz w:val="18"/>
                <w:szCs w:val="18"/>
              </w:rPr>
            </w:pPr>
            <w:r w:rsidRPr="00DB69C2">
              <w:rPr>
                <w:sz w:val="18"/>
                <w:szCs w:val="18"/>
              </w:rPr>
              <w:t xml:space="preserve">Reformas al acta constitutiva </w:t>
            </w:r>
            <w:r w:rsidRPr="00DB69C2">
              <w:rPr>
                <w:sz w:val="18"/>
                <w:szCs w:val="18"/>
                <w:lang w:val="es-ES"/>
              </w:rPr>
              <w:t xml:space="preserve">que incidan con el objeto </w:t>
            </w:r>
            <w:r>
              <w:rPr>
                <w:sz w:val="18"/>
                <w:szCs w:val="18"/>
                <w:lang w:val="es-ES"/>
              </w:rPr>
              <w:t>del</w:t>
            </w:r>
            <w:r w:rsidRPr="00DB69C2">
              <w:rPr>
                <w:sz w:val="18"/>
                <w:szCs w:val="18"/>
                <w:lang w:val="es-ES"/>
              </w:rPr>
              <w:t xml:space="preserve"> procedimiento</w:t>
            </w:r>
            <w:r w:rsidRPr="00DB69C2">
              <w:rPr>
                <w:sz w:val="18"/>
                <w:szCs w:val="18"/>
              </w:rPr>
              <w:t>.</w:t>
            </w:r>
          </w:p>
          <w:p w14:paraId="5056C5FC" w14:textId="77777777" w:rsidR="0058583F" w:rsidRPr="00DB69C2" w:rsidRDefault="0058583F" w:rsidP="00915F64">
            <w:pPr>
              <w:rPr>
                <w:rFonts w:ascii="Arial" w:hAnsi="Arial" w:cs="Arial"/>
                <w:sz w:val="18"/>
                <w:szCs w:val="18"/>
              </w:rPr>
            </w:pPr>
          </w:p>
          <w:p w14:paraId="2BF6228C" w14:textId="77777777" w:rsidR="0058583F" w:rsidRPr="00DB69C2" w:rsidRDefault="0058583F" w:rsidP="00915F64">
            <w:pPr>
              <w:pStyle w:val="Encabezado"/>
              <w:tabs>
                <w:tab w:val="left" w:pos="4536"/>
              </w:tabs>
              <w:rPr>
                <w:sz w:val="18"/>
                <w:szCs w:val="18"/>
              </w:rPr>
            </w:pPr>
            <w:r w:rsidRPr="00DB69C2">
              <w:rPr>
                <w:sz w:val="18"/>
                <w:szCs w:val="18"/>
              </w:rPr>
              <w:t>Fecha y datos de inscripción en el Registro Público correspondiente.</w:t>
            </w:r>
          </w:p>
          <w:p w14:paraId="1C983213" w14:textId="77777777" w:rsidR="0058583F" w:rsidRPr="00DB69C2" w:rsidRDefault="0058583F" w:rsidP="00915F64">
            <w:pPr>
              <w:rPr>
                <w:rFonts w:ascii="Arial" w:hAnsi="Arial" w:cs="Arial"/>
                <w:sz w:val="18"/>
                <w:szCs w:val="18"/>
              </w:rPr>
            </w:pPr>
          </w:p>
        </w:tc>
      </w:tr>
    </w:tbl>
    <w:p w14:paraId="5CB8FB7F" w14:textId="77777777" w:rsidR="0058583F" w:rsidRPr="00DB69C2" w:rsidRDefault="0058583F" w:rsidP="0058583F">
      <w:pPr>
        <w:rPr>
          <w:rFonts w:ascii="Arial" w:hAnsi="Arial" w:cs="Arial"/>
          <w:sz w:val="18"/>
          <w:szCs w:val="18"/>
        </w:rPr>
      </w:pPr>
    </w:p>
    <w:tbl>
      <w:tblPr>
        <w:tblW w:w="0" w:type="auto"/>
        <w:tblInd w:w="212" w:type="dxa"/>
        <w:tblLayout w:type="fixed"/>
        <w:tblCellMar>
          <w:left w:w="70" w:type="dxa"/>
          <w:right w:w="70" w:type="dxa"/>
        </w:tblCellMar>
        <w:tblLook w:val="0000" w:firstRow="0" w:lastRow="0" w:firstColumn="0" w:lastColumn="0" w:noHBand="0" w:noVBand="0"/>
      </w:tblPr>
      <w:tblGrid>
        <w:gridCol w:w="10348"/>
      </w:tblGrid>
      <w:tr w:rsidR="0058583F" w:rsidRPr="00DB69C2" w14:paraId="7BF27CBF" w14:textId="77777777" w:rsidTr="00915F64">
        <w:tc>
          <w:tcPr>
            <w:tcW w:w="10348" w:type="dxa"/>
            <w:tcBorders>
              <w:top w:val="single" w:sz="4" w:space="0" w:color="000000"/>
              <w:left w:val="single" w:sz="4" w:space="0" w:color="000000"/>
              <w:bottom w:val="single" w:sz="4" w:space="0" w:color="000000"/>
              <w:right w:val="single" w:sz="4" w:space="0" w:color="000000"/>
            </w:tcBorders>
          </w:tcPr>
          <w:p w14:paraId="3F951639" w14:textId="77777777" w:rsidR="0058583F" w:rsidRDefault="0058583F" w:rsidP="00915F64">
            <w:pPr>
              <w:snapToGrid w:val="0"/>
              <w:rPr>
                <w:rFonts w:ascii="Arial" w:hAnsi="Arial" w:cs="Arial"/>
                <w:sz w:val="18"/>
                <w:szCs w:val="18"/>
              </w:rPr>
            </w:pPr>
          </w:p>
          <w:p w14:paraId="55824F70" w14:textId="77777777" w:rsidR="0058583F" w:rsidRPr="00DB69C2" w:rsidRDefault="0058583F" w:rsidP="00915F64">
            <w:pPr>
              <w:snapToGrid w:val="0"/>
              <w:rPr>
                <w:rFonts w:ascii="Arial" w:hAnsi="Arial" w:cs="Arial"/>
                <w:sz w:val="18"/>
                <w:szCs w:val="18"/>
              </w:rPr>
            </w:pPr>
            <w:r w:rsidRPr="00DB69C2">
              <w:rPr>
                <w:rFonts w:ascii="Arial" w:hAnsi="Arial" w:cs="Arial"/>
                <w:sz w:val="18"/>
                <w:szCs w:val="18"/>
              </w:rPr>
              <w:t xml:space="preserve">Nombre </w:t>
            </w:r>
            <w:r>
              <w:rPr>
                <w:rFonts w:ascii="Arial" w:hAnsi="Arial" w:cs="Arial"/>
                <w:sz w:val="18"/>
                <w:szCs w:val="18"/>
              </w:rPr>
              <w:t>del</w:t>
            </w:r>
            <w:r w:rsidRPr="00DB69C2">
              <w:rPr>
                <w:rFonts w:ascii="Arial" w:hAnsi="Arial" w:cs="Arial"/>
                <w:sz w:val="18"/>
                <w:szCs w:val="18"/>
              </w:rPr>
              <w:t xml:space="preserve"> apoderado o representante:</w:t>
            </w:r>
          </w:p>
          <w:p w14:paraId="032E6783" w14:textId="77777777" w:rsidR="0058583F" w:rsidRPr="00DB69C2" w:rsidRDefault="0058583F" w:rsidP="00915F64">
            <w:pPr>
              <w:rPr>
                <w:rFonts w:ascii="Arial" w:hAnsi="Arial" w:cs="Arial"/>
                <w:sz w:val="18"/>
                <w:szCs w:val="18"/>
              </w:rPr>
            </w:pPr>
          </w:p>
          <w:p w14:paraId="2645CEAE" w14:textId="77777777" w:rsidR="0058583F" w:rsidRPr="00DB69C2" w:rsidRDefault="0058583F" w:rsidP="00915F64">
            <w:pPr>
              <w:rPr>
                <w:rFonts w:ascii="Arial" w:hAnsi="Arial" w:cs="Arial"/>
                <w:sz w:val="18"/>
                <w:szCs w:val="18"/>
              </w:rPr>
            </w:pPr>
            <w:r w:rsidRPr="00DB69C2">
              <w:rPr>
                <w:rFonts w:ascii="Arial" w:hAnsi="Arial" w:cs="Arial"/>
                <w:sz w:val="18"/>
                <w:szCs w:val="18"/>
              </w:rPr>
              <w:t xml:space="preserve">Datos </w:t>
            </w:r>
            <w:r>
              <w:rPr>
                <w:rFonts w:ascii="Arial" w:hAnsi="Arial" w:cs="Arial"/>
                <w:sz w:val="18"/>
                <w:szCs w:val="18"/>
              </w:rPr>
              <w:t>del</w:t>
            </w:r>
            <w:r w:rsidRPr="00DB69C2">
              <w:rPr>
                <w:rFonts w:ascii="Arial" w:hAnsi="Arial" w:cs="Arial"/>
                <w:sz w:val="18"/>
                <w:szCs w:val="18"/>
              </w:rPr>
              <w:t xml:space="preserve"> documento mediante el cual acredita su personalidad y facultades.-</w:t>
            </w:r>
          </w:p>
          <w:p w14:paraId="5F16A4A1" w14:textId="77777777" w:rsidR="0058583F" w:rsidRPr="00DB69C2" w:rsidRDefault="0058583F" w:rsidP="00915F64">
            <w:pPr>
              <w:rPr>
                <w:rFonts w:ascii="Arial" w:hAnsi="Arial" w:cs="Arial"/>
                <w:sz w:val="18"/>
                <w:szCs w:val="18"/>
              </w:rPr>
            </w:pPr>
          </w:p>
          <w:p w14:paraId="02B6A6E8" w14:textId="77777777" w:rsidR="0058583F" w:rsidRPr="00DB69C2" w:rsidRDefault="0058583F" w:rsidP="00915F64">
            <w:pPr>
              <w:rPr>
                <w:rFonts w:ascii="Arial" w:hAnsi="Arial" w:cs="Arial"/>
                <w:sz w:val="18"/>
                <w:szCs w:val="18"/>
              </w:rPr>
            </w:pPr>
            <w:r w:rsidRPr="00DB69C2">
              <w:rPr>
                <w:rFonts w:ascii="Arial" w:hAnsi="Arial" w:cs="Arial"/>
                <w:sz w:val="18"/>
                <w:szCs w:val="18"/>
              </w:rPr>
              <w:t>Escritura pública número:                                           Fecha:</w:t>
            </w:r>
          </w:p>
          <w:p w14:paraId="342DD3C5" w14:textId="77777777" w:rsidR="0058583F" w:rsidRPr="00DB69C2" w:rsidRDefault="0058583F" w:rsidP="00915F64">
            <w:pPr>
              <w:pStyle w:val="Piedepgina"/>
              <w:rPr>
                <w:rFonts w:ascii="Arial" w:hAnsi="Arial" w:cs="Arial"/>
                <w:sz w:val="18"/>
                <w:szCs w:val="18"/>
              </w:rPr>
            </w:pPr>
          </w:p>
          <w:p w14:paraId="5D21FCF7" w14:textId="77777777" w:rsidR="0058583F" w:rsidRPr="00DB69C2" w:rsidRDefault="0058583F" w:rsidP="00915F64">
            <w:pPr>
              <w:pStyle w:val="Encabezado"/>
              <w:rPr>
                <w:sz w:val="18"/>
                <w:szCs w:val="18"/>
              </w:rPr>
            </w:pPr>
            <w:r w:rsidRPr="00DB69C2">
              <w:rPr>
                <w:sz w:val="18"/>
                <w:szCs w:val="18"/>
              </w:rPr>
              <w:t xml:space="preserve">Nombre, número y lugar </w:t>
            </w:r>
            <w:r>
              <w:rPr>
                <w:sz w:val="18"/>
                <w:szCs w:val="18"/>
              </w:rPr>
              <w:t>del</w:t>
            </w:r>
            <w:r w:rsidRPr="00DB69C2">
              <w:rPr>
                <w:sz w:val="18"/>
                <w:szCs w:val="18"/>
              </w:rPr>
              <w:t xml:space="preserve"> Notario Público ante el cual se protocolizó la misma:</w:t>
            </w:r>
          </w:p>
        </w:tc>
      </w:tr>
    </w:tbl>
    <w:p w14:paraId="20A8B69B" w14:textId="77777777" w:rsidR="0058583F" w:rsidRDefault="0058583F" w:rsidP="0058583F">
      <w:pPr>
        <w:jc w:val="center"/>
        <w:rPr>
          <w:rFonts w:ascii="Arial" w:hAnsi="Arial" w:cs="Arial"/>
          <w:sz w:val="18"/>
          <w:szCs w:val="18"/>
        </w:rPr>
      </w:pPr>
    </w:p>
    <w:p w14:paraId="03721EAC" w14:textId="77777777" w:rsidR="0058583F" w:rsidRPr="00DB69C2" w:rsidRDefault="0058583F" w:rsidP="0058583F">
      <w:pPr>
        <w:jc w:val="center"/>
        <w:rPr>
          <w:rFonts w:ascii="Arial" w:hAnsi="Arial" w:cs="Arial"/>
          <w:sz w:val="18"/>
          <w:szCs w:val="18"/>
        </w:rPr>
      </w:pPr>
    </w:p>
    <w:p w14:paraId="4C0F4F1A" w14:textId="77777777" w:rsidR="0058583F" w:rsidRPr="00DB69C2" w:rsidRDefault="0058583F" w:rsidP="0058583F">
      <w:pPr>
        <w:jc w:val="both"/>
        <w:rPr>
          <w:rFonts w:ascii="Arial" w:hAnsi="Arial" w:cs="Arial"/>
          <w:sz w:val="18"/>
          <w:szCs w:val="18"/>
        </w:rPr>
      </w:pPr>
      <w:r w:rsidRPr="00DB69C2">
        <w:rPr>
          <w:rFonts w:ascii="Arial" w:hAnsi="Arial" w:cs="Arial"/>
          <w:sz w:val="18"/>
          <w:szCs w:val="18"/>
        </w:rPr>
        <w:t xml:space="preserve">Asimismo, manifiesto que los cambios o modificaciones que se realicen en cualquier momento a los datos o documentos contenidos en el presente documento y durante la vigencia </w:t>
      </w:r>
      <w:r>
        <w:rPr>
          <w:rFonts w:ascii="Arial" w:hAnsi="Arial" w:cs="Arial"/>
          <w:sz w:val="18"/>
          <w:szCs w:val="18"/>
        </w:rPr>
        <w:t>del</w:t>
      </w:r>
      <w:r w:rsidRPr="00DB69C2">
        <w:rPr>
          <w:rFonts w:ascii="Arial" w:hAnsi="Arial" w:cs="Arial"/>
          <w:sz w:val="18"/>
          <w:szCs w:val="18"/>
        </w:rPr>
        <w:t xml:space="preserve"> contrato que, en su caso, sea suscrito con el Instituto, deberán ser comunicados a éste, dentro de los cinco días hábiles siguientes a la fecha en que se generen.</w:t>
      </w:r>
    </w:p>
    <w:p w14:paraId="025A6F24" w14:textId="77777777" w:rsidR="0058583F" w:rsidRPr="00DB69C2" w:rsidRDefault="0058583F" w:rsidP="0058583F">
      <w:pPr>
        <w:jc w:val="both"/>
        <w:rPr>
          <w:rFonts w:ascii="Arial" w:hAnsi="Arial" w:cs="Arial"/>
          <w:sz w:val="18"/>
          <w:szCs w:val="18"/>
        </w:rPr>
      </w:pPr>
    </w:p>
    <w:p w14:paraId="6266719F"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(Lugar y fecha)</w:t>
      </w:r>
    </w:p>
    <w:p w14:paraId="0F21CDCA"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Protesto lo necesario</w:t>
      </w:r>
    </w:p>
    <w:p w14:paraId="1EE06D84"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(Nombre y firma)</w:t>
      </w:r>
    </w:p>
    <w:p w14:paraId="22D61E19"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r>
        <w:rPr>
          <w:rFonts w:ascii="Arial" w:hAnsi="Arial" w:cs="Arial"/>
          <w:b/>
          <w:sz w:val="18"/>
          <w:szCs w:val="18"/>
        </w:rPr>
        <w:br w:type="page"/>
      </w:r>
      <w:r w:rsidRPr="008A379B">
        <w:rPr>
          <w:rFonts w:ascii="Arial" w:hAnsi="Arial" w:cs="Arial"/>
          <w:b/>
          <w:sz w:val="20"/>
          <w:szCs w:val="18"/>
        </w:rPr>
        <w:lastRenderedPageBreak/>
        <w:t>ANEXO NUMERO 8 (OCHO)</w:t>
      </w:r>
    </w:p>
    <w:p w14:paraId="7BD4859D" w14:textId="77777777" w:rsidR="00AE6403" w:rsidRDefault="00AE6403"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28D292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r>
        <w:rPr>
          <w:rFonts w:ascii="Arial" w:hAnsi="Arial" w:cs="Arial"/>
          <w:b/>
          <w:sz w:val="20"/>
          <w:szCs w:val="18"/>
        </w:rPr>
        <w:t xml:space="preserve">MODELO DE CONTRATO </w:t>
      </w:r>
    </w:p>
    <w:p w14:paraId="304BA557" w14:textId="77777777" w:rsidR="008D0532" w:rsidRPr="00987EA7" w:rsidRDefault="008D0532" w:rsidP="008D0532">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14:paraId="6112CE60" w14:textId="77777777" w:rsidR="008D0532" w:rsidRPr="00987EA7" w:rsidRDefault="008D0532" w:rsidP="008D0532">
      <w:pPr>
        <w:widowControl w:val="0"/>
        <w:tabs>
          <w:tab w:val="center" w:pos="4419"/>
          <w:tab w:val="right" w:pos="8838"/>
        </w:tabs>
        <w:autoSpaceDE w:val="0"/>
        <w:jc w:val="both"/>
        <w:rPr>
          <w:rFonts w:ascii="Arial" w:hAnsi="Arial" w:cs="Arial"/>
          <w:b/>
          <w:sz w:val="18"/>
          <w:szCs w:val="18"/>
          <w:lang w:eastAsia="es-ES"/>
        </w:rPr>
      </w:pPr>
    </w:p>
    <w:p w14:paraId="29841590" w14:textId="77777777" w:rsidR="008D0532" w:rsidRPr="00987EA7" w:rsidRDefault="008D0532" w:rsidP="008D0532">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4B3C033D" w14:textId="77777777" w:rsidR="008D0532" w:rsidRPr="00987EA7" w:rsidRDefault="008D0532" w:rsidP="008D0532">
      <w:pPr>
        <w:jc w:val="both"/>
        <w:rPr>
          <w:rFonts w:ascii="Arial" w:hAnsi="Arial" w:cs="Arial"/>
          <w:sz w:val="16"/>
          <w:szCs w:val="16"/>
        </w:rPr>
      </w:pPr>
    </w:p>
    <w:p w14:paraId="58551167" w14:textId="77777777" w:rsidR="008D0532" w:rsidRPr="00987EA7" w:rsidRDefault="008D0532" w:rsidP="008D0532">
      <w:pPr>
        <w:jc w:val="center"/>
        <w:rPr>
          <w:rFonts w:ascii="Arial" w:hAnsi="Arial" w:cs="Arial"/>
        </w:rPr>
      </w:pPr>
      <w:r w:rsidRPr="00987EA7">
        <w:rPr>
          <w:rFonts w:ascii="Arial" w:hAnsi="Arial" w:cs="Arial"/>
          <w:b/>
          <w:sz w:val="16"/>
          <w:szCs w:val="16"/>
        </w:rPr>
        <w:t>DECLARACIONES</w:t>
      </w:r>
    </w:p>
    <w:p w14:paraId="528978E1"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7EEF2F1E"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38EF9ADE"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5B1511FC" w14:textId="77777777" w:rsidR="008D0532" w:rsidRPr="00987EA7" w:rsidRDefault="008D0532" w:rsidP="008D0532">
      <w:pPr>
        <w:widowControl w:val="0"/>
        <w:tabs>
          <w:tab w:val="left" w:pos="426"/>
        </w:tabs>
        <w:ind w:left="426" w:hanging="426"/>
        <w:jc w:val="both"/>
        <w:rPr>
          <w:rFonts w:ascii="Arial" w:hAnsi="Arial" w:cs="Arial"/>
          <w:b/>
          <w:bCs/>
          <w:sz w:val="16"/>
          <w:szCs w:val="16"/>
        </w:rPr>
      </w:pPr>
    </w:p>
    <w:p w14:paraId="525FDA7F"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24E0DD5" w14:textId="77777777" w:rsidR="008D0532" w:rsidRPr="00987EA7" w:rsidRDefault="008D0532" w:rsidP="008D0532">
      <w:pPr>
        <w:ind w:left="426" w:hanging="426"/>
        <w:jc w:val="both"/>
        <w:rPr>
          <w:rFonts w:ascii="Arial" w:hAnsi="Arial" w:cs="Arial"/>
          <w:sz w:val="16"/>
          <w:szCs w:val="16"/>
        </w:rPr>
      </w:pPr>
    </w:p>
    <w:p w14:paraId="47757A19"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00D9E322" w14:textId="77777777" w:rsidR="008D0532" w:rsidRPr="00987EA7" w:rsidRDefault="008D0532" w:rsidP="008D0532">
      <w:pPr>
        <w:ind w:left="426" w:hanging="426"/>
        <w:jc w:val="both"/>
        <w:rPr>
          <w:rFonts w:ascii="Arial" w:hAnsi="Arial" w:cs="Arial"/>
          <w:sz w:val="16"/>
          <w:szCs w:val="16"/>
        </w:rPr>
      </w:pPr>
    </w:p>
    <w:p w14:paraId="41EB3EDB" w14:textId="77777777" w:rsidR="008D0532" w:rsidRPr="00987EA7" w:rsidRDefault="008D0532" w:rsidP="008D0532">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78D7378A" w14:textId="77777777" w:rsidR="008D0532" w:rsidRPr="00987EA7" w:rsidRDefault="008D0532" w:rsidP="008D0532">
      <w:pPr>
        <w:ind w:left="426"/>
        <w:jc w:val="both"/>
        <w:rPr>
          <w:rFonts w:ascii="Arial" w:hAnsi="Arial" w:cs="Arial"/>
          <w:b/>
          <w:sz w:val="16"/>
          <w:szCs w:val="16"/>
          <w:u w:val="single"/>
        </w:rPr>
      </w:pPr>
    </w:p>
    <w:p w14:paraId="737AA895" w14:textId="77777777" w:rsidR="008D0532" w:rsidRPr="00987EA7" w:rsidRDefault="008D0532" w:rsidP="008D0532">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43A25B48" w14:textId="77777777" w:rsidR="008D0532" w:rsidRPr="00987EA7" w:rsidRDefault="008D0532" w:rsidP="008D0532">
      <w:pPr>
        <w:ind w:left="426" w:hanging="426"/>
        <w:jc w:val="both"/>
        <w:rPr>
          <w:rFonts w:ascii="Arial" w:hAnsi="Arial" w:cs="Arial"/>
          <w:sz w:val="16"/>
          <w:szCs w:val="16"/>
        </w:rPr>
      </w:pPr>
    </w:p>
    <w:p w14:paraId="4694BC70"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530DE203" w14:textId="77777777" w:rsidR="008D0532" w:rsidRPr="00987EA7" w:rsidRDefault="008D0532" w:rsidP="008D0532">
      <w:pPr>
        <w:jc w:val="both"/>
        <w:rPr>
          <w:rFonts w:ascii="Arial" w:hAnsi="Arial" w:cs="Arial"/>
          <w:sz w:val="16"/>
          <w:szCs w:val="16"/>
        </w:rPr>
      </w:pPr>
    </w:p>
    <w:p w14:paraId="56A47850"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7EA86C20" w14:textId="77777777" w:rsidR="008D0532" w:rsidRPr="00987EA7" w:rsidRDefault="008D0532" w:rsidP="008D0532">
      <w:pPr>
        <w:ind w:left="426" w:hanging="426"/>
        <w:jc w:val="both"/>
        <w:rPr>
          <w:rFonts w:ascii="Arial" w:hAnsi="Arial" w:cs="Arial"/>
          <w:sz w:val="16"/>
          <w:szCs w:val="16"/>
        </w:rPr>
      </w:pPr>
    </w:p>
    <w:p w14:paraId="1E490A61" w14:textId="77777777" w:rsidR="008D0532" w:rsidRPr="00987EA7" w:rsidRDefault="008D0532" w:rsidP="008D0532">
      <w:pPr>
        <w:ind w:left="426"/>
        <w:jc w:val="both"/>
        <w:rPr>
          <w:rFonts w:ascii="Arial" w:hAnsi="Arial" w:cs="Arial"/>
        </w:rPr>
      </w:pPr>
      <w:r w:rsidRPr="00987EA7">
        <w:rPr>
          <w:rFonts w:ascii="Arial" w:hAnsi="Arial" w:cs="Arial"/>
          <w:b/>
          <w:sz w:val="16"/>
          <w:szCs w:val="16"/>
          <w:u w:val="single"/>
        </w:rPr>
        <w:t>Si el contrato es Plurianual, mostrar el siguiente Texto:</w:t>
      </w:r>
    </w:p>
    <w:p w14:paraId="731FDD5D" w14:textId="77777777" w:rsidR="008D0532" w:rsidRPr="00987EA7" w:rsidRDefault="008D0532" w:rsidP="008D0532">
      <w:pPr>
        <w:ind w:left="426" w:hanging="426"/>
        <w:jc w:val="both"/>
        <w:rPr>
          <w:rFonts w:ascii="Arial" w:hAnsi="Arial" w:cs="Arial"/>
          <w:b/>
          <w:sz w:val="16"/>
          <w:szCs w:val="16"/>
          <w:u w:val="single"/>
        </w:rPr>
      </w:pPr>
    </w:p>
    <w:p w14:paraId="287C267B" w14:textId="77777777" w:rsidR="008D0532" w:rsidRPr="00987EA7" w:rsidRDefault="008D0532" w:rsidP="008D0532">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DD1387" w14:textId="77777777" w:rsidR="008D0532" w:rsidRPr="00987EA7" w:rsidRDefault="008D0532" w:rsidP="008D0532">
      <w:pPr>
        <w:ind w:left="426"/>
        <w:jc w:val="both"/>
        <w:rPr>
          <w:rFonts w:ascii="Arial" w:hAnsi="Arial" w:cs="Arial"/>
          <w:sz w:val="16"/>
          <w:szCs w:val="16"/>
        </w:rPr>
      </w:pPr>
    </w:p>
    <w:p w14:paraId="6542E986" w14:textId="77777777" w:rsidR="008D0532" w:rsidRPr="00987EA7" w:rsidRDefault="008D0532" w:rsidP="008D0532">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53059E75" w14:textId="77777777" w:rsidR="008D0532" w:rsidRPr="00987EA7" w:rsidRDefault="008D0532" w:rsidP="008D0532">
      <w:pPr>
        <w:ind w:left="426"/>
        <w:jc w:val="both"/>
        <w:rPr>
          <w:rFonts w:ascii="Arial" w:hAnsi="Arial" w:cs="Arial"/>
          <w:b/>
          <w:sz w:val="16"/>
          <w:szCs w:val="16"/>
          <w:u w:val="single"/>
        </w:rPr>
      </w:pPr>
    </w:p>
    <w:p w14:paraId="199CD41C" w14:textId="77777777" w:rsidR="008D0532" w:rsidRPr="00987EA7" w:rsidRDefault="008D0532" w:rsidP="008D0532">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3081F556" w14:textId="77777777" w:rsidR="008D0532" w:rsidRPr="00987EA7" w:rsidRDefault="008D0532" w:rsidP="008D0532">
      <w:pPr>
        <w:ind w:left="426"/>
        <w:jc w:val="both"/>
        <w:rPr>
          <w:rFonts w:ascii="Arial" w:hAnsi="Arial" w:cs="Arial"/>
          <w:sz w:val="16"/>
          <w:szCs w:val="16"/>
        </w:rPr>
      </w:pPr>
    </w:p>
    <w:p w14:paraId="04ADC2CE"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19171528" w14:textId="77777777" w:rsidR="008D0532" w:rsidRPr="00987EA7" w:rsidRDefault="008D0532" w:rsidP="008D0532">
      <w:pPr>
        <w:tabs>
          <w:tab w:val="left" w:pos="426"/>
        </w:tabs>
        <w:ind w:left="426" w:hanging="426"/>
        <w:jc w:val="both"/>
        <w:rPr>
          <w:rFonts w:ascii="Arial" w:hAnsi="Arial" w:cs="Arial"/>
          <w:caps/>
          <w:sz w:val="16"/>
          <w:szCs w:val="16"/>
        </w:rPr>
      </w:pPr>
    </w:p>
    <w:p w14:paraId="25935B7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2916C9"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405BF117" w14:textId="77777777" w:rsidR="008D0532" w:rsidRPr="00987EA7" w:rsidRDefault="008D0532" w:rsidP="008D0532">
      <w:pPr>
        <w:ind w:left="426" w:hanging="426"/>
        <w:jc w:val="both"/>
        <w:rPr>
          <w:rFonts w:ascii="Arial" w:hAnsi="Arial" w:cs="Arial"/>
        </w:rPr>
      </w:pPr>
      <w:r w:rsidRPr="00987EA7">
        <w:rPr>
          <w:rFonts w:ascii="Arial" w:hAnsi="Arial" w:cs="Arial"/>
          <w:sz w:val="16"/>
          <w:szCs w:val="16"/>
        </w:rPr>
        <w:lastRenderedPageBreak/>
        <w:t>(En caso de que se aplique reducción de garantía de cumplimiento)</w:t>
      </w:r>
    </w:p>
    <w:p w14:paraId="223CD18E" w14:textId="77777777" w:rsidR="008D0532" w:rsidRPr="00987EA7" w:rsidRDefault="008D0532" w:rsidP="008D0532">
      <w:pPr>
        <w:ind w:left="426" w:hanging="426"/>
        <w:jc w:val="both"/>
        <w:rPr>
          <w:rFonts w:ascii="Arial" w:hAnsi="Arial" w:cs="Arial"/>
          <w:sz w:val="16"/>
          <w:szCs w:val="16"/>
        </w:rPr>
      </w:pPr>
    </w:p>
    <w:p w14:paraId="123FF208"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3A34CE49"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16DA94E6" w14:textId="77777777" w:rsidR="008D0532" w:rsidRPr="00987EA7" w:rsidRDefault="008D0532" w:rsidP="008D0532">
      <w:pPr>
        <w:pStyle w:val="Texto"/>
        <w:spacing w:after="0" w:line="240" w:lineRule="auto"/>
        <w:ind w:firstLine="0"/>
      </w:pPr>
      <w:r w:rsidRPr="00987EA7">
        <w:rPr>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b/>
          <w:sz w:val="16"/>
          <w:szCs w:val="16"/>
        </w:rPr>
        <w:t>LAASSP).</w:t>
      </w:r>
    </w:p>
    <w:p w14:paraId="5A8EEEE1" w14:textId="77777777" w:rsidR="008D0532" w:rsidRPr="00987EA7" w:rsidRDefault="008D0532" w:rsidP="008D0532">
      <w:pPr>
        <w:tabs>
          <w:tab w:val="left" w:pos="426"/>
        </w:tabs>
        <w:jc w:val="both"/>
        <w:rPr>
          <w:rFonts w:ascii="Arial" w:hAnsi="Arial" w:cs="Arial"/>
          <w:b/>
          <w:sz w:val="16"/>
          <w:szCs w:val="16"/>
        </w:rPr>
      </w:pPr>
    </w:p>
    <w:p w14:paraId="386F17D6" w14:textId="77777777" w:rsidR="008D0532" w:rsidRPr="00987EA7" w:rsidRDefault="008D0532" w:rsidP="008D0532">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18F24E60" w14:textId="77777777" w:rsidR="008D0532" w:rsidRPr="00987EA7" w:rsidRDefault="008D0532" w:rsidP="008D0532">
      <w:pPr>
        <w:tabs>
          <w:tab w:val="left" w:pos="426"/>
        </w:tabs>
        <w:jc w:val="both"/>
        <w:rPr>
          <w:rFonts w:ascii="Arial" w:hAnsi="Arial" w:cs="Arial"/>
          <w:b/>
          <w:sz w:val="16"/>
          <w:szCs w:val="16"/>
          <w:u w:val="single"/>
        </w:rPr>
      </w:pPr>
    </w:p>
    <w:p w14:paraId="22B5865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28EFFD7E"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19DC999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3EFD5FB8" w14:textId="77777777" w:rsidR="008D0532" w:rsidRPr="00987EA7" w:rsidRDefault="008D0532" w:rsidP="008D0532">
      <w:pPr>
        <w:widowControl w:val="0"/>
        <w:tabs>
          <w:tab w:val="left" w:pos="426"/>
        </w:tabs>
        <w:ind w:left="426" w:hanging="426"/>
        <w:jc w:val="both"/>
        <w:rPr>
          <w:rFonts w:ascii="Arial" w:hAnsi="Arial" w:cs="Arial"/>
          <w:b/>
          <w:sz w:val="16"/>
          <w:szCs w:val="16"/>
        </w:rPr>
      </w:pPr>
    </w:p>
    <w:p w14:paraId="194DE738"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5CAC0CDC" w14:textId="77777777" w:rsidR="008D0532" w:rsidRPr="00987EA7" w:rsidRDefault="008D0532" w:rsidP="008D0532">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4F7632A1"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04813B1C"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CC554DF"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6955D596"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1CEFCEF6" w14:textId="77777777" w:rsidR="008D0532" w:rsidRPr="00987EA7" w:rsidRDefault="008D0532" w:rsidP="008D0532">
      <w:pPr>
        <w:widowControl w:val="0"/>
        <w:tabs>
          <w:tab w:val="left" w:pos="426"/>
        </w:tabs>
        <w:jc w:val="both"/>
        <w:rPr>
          <w:rFonts w:ascii="Arial" w:hAnsi="Arial" w:cs="Arial"/>
          <w:sz w:val="16"/>
          <w:szCs w:val="16"/>
        </w:rPr>
      </w:pPr>
    </w:p>
    <w:p w14:paraId="36E36352"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4C662438"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0588539C"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59FC444A"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3DD4A2B3" w14:textId="77777777" w:rsidR="008D0532" w:rsidRPr="00987EA7" w:rsidRDefault="008D0532" w:rsidP="008D0532">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2172825F"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41004C15" w14:textId="77777777" w:rsidR="008D0532" w:rsidRPr="00987EA7" w:rsidRDefault="008D0532" w:rsidP="008D0532">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437385BD" w14:textId="77777777" w:rsidR="008D0532" w:rsidRPr="00987EA7" w:rsidRDefault="008D0532" w:rsidP="008D0532">
      <w:pPr>
        <w:widowControl w:val="0"/>
        <w:ind w:left="426" w:hanging="426"/>
        <w:jc w:val="both"/>
        <w:rPr>
          <w:rFonts w:ascii="Arial" w:hAnsi="Arial" w:cs="Arial"/>
          <w:sz w:val="16"/>
          <w:szCs w:val="16"/>
        </w:rPr>
      </w:pPr>
    </w:p>
    <w:p w14:paraId="41DE81C5"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102541CE" w14:textId="77777777" w:rsidR="008D0532" w:rsidRPr="00987EA7" w:rsidRDefault="008D0532" w:rsidP="008D0532">
      <w:pPr>
        <w:jc w:val="both"/>
        <w:rPr>
          <w:rFonts w:ascii="Arial" w:hAnsi="Arial" w:cs="Arial"/>
          <w:sz w:val="16"/>
          <w:szCs w:val="16"/>
        </w:rPr>
      </w:pPr>
    </w:p>
    <w:p w14:paraId="005A2A25"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1E0F8AA9" w14:textId="77777777" w:rsidR="008D0532" w:rsidRPr="00987EA7" w:rsidRDefault="008D0532" w:rsidP="008D0532">
      <w:pPr>
        <w:jc w:val="both"/>
        <w:rPr>
          <w:rFonts w:ascii="Arial" w:hAnsi="Arial" w:cs="Arial"/>
          <w:b/>
          <w:sz w:val="16"/>
          <w:szCs w:val="16"/>
        </w:rPr>
      </w:pPr>
    </w:p>
    <w:p w14:paraId="5547383B"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2845188F" w14:textId="77777777" w:rsidR="008D0532" w:rsidRPr="00987EA7" w:rsidRDefault="008D0532" w:rsidP="008D0532">
      <w:pPr>
        <w:jc w:val="both"/>
        <w:rPr>
          <w:rFonts w:ascii="Arial" w:hAnsi="Arial" w:cs="Arial"/>
          <w:sz w:val="16"/>
          <w:szCs w:val="16"/>
        </w:rPr>
      </w:pPr>
    </w:p>
    <w:p w14:paraId="7DCBF9B7" w14:textId="77777777" w:rsidR="008D0532" w:rsidRPr="00987EA7" w:rsidRDefault="008D0532" w:rsidP="008D0532">
      <w:pPr>
        <w:pStyle w:val="Prrafodelista"/>
        <w:jc w:val="center"/>
      </w:pPr>
      <w:r w:rsidRPr="00987EA7">
        <w:rPr>
          <w:b/>
          <w:sz w:val="16"/>
          <w:szCs w:val="16"/>
        </w:rPr>
        <w:t>CLÁUSULAS</w:t>
      </w:r>
    </w:p>
    <w:p w14:paraId="1537E488"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1C470369" w14:textId="77777777" w:rsidR="008D0532" w:rsidRPr="00987EA7" w:rsidRDefault="008D0532" w:rsidP="008D0532">
      <w:pPr>
        <w:ind w:right="51"/>
        <w:jc w:val="both"/>
        <w:rPr>
          <w:rFonts w:ascii="Arial" w:hAnsi="Arial" w:cs="Arial"/>
          <w:b/>
          <w:sz w:val="16"/>
          <w:szCs w:val="16"/>
          <w:lang w:eastAsia="es-MX"/>
        </w:rPr>
      </w:pPr>
    </w:p>
    <w:p w14:paraId="6B5A89FD"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0B6CAD9E" w14:textId="77777777" w:rsidR="008D0532" w:rsidRPr="00987EA7" w:rsidRDefault="008D0532" w:rsidP="008D0532">
      <w:pPr>
        <w:ind w:right="51"/>
        <w:jc w:val="both"/>
        <w:rPr>
          <w:rFonts w:ascii="Arial" w:hAnsi="Arial" w:cs="Arial"/>
          <w:sz w:val="16"/>
          <w:szCs w:val="16"/>
        </w:rPr>
      </w:pPr>
    </w:p>
    <w:p w14:paraId="634D3FDE" w14:textId="77777777" w:rsidR="008D0532" w:rsidRPr="00987EA7" w:rsidRDefault="008D0532" w:rsidP="008D0532">
      <w:pPr>
        <w:jc w:val="both"/>
        <w:rPr>
          <w:rFonts w:ascii="Arial" w:hAnsi="Arial" w:cs="Arial"/>
        </w:rPr>
      </w:pPr>
      <w:r w:rsidRPr="00987EA7">
        <w:rPr>
          <w:rFonts w:ascii="Arial" w:hAnsi="Arial" w:cs="Arial"/>
          <w:b/>
          <w:sz w:val="16"/>
          <w:szCs w:val="16"/>
        </w:rPr>
        <w:t xml:space="preserve">SEGUNDA. MONTO DEL CONTRATO </w:t>
      </w:r>
    </w:p>
    <w:p w14:paraId="25980DB4" w14:textId="77777777" w:rsidR="008D0532" w:rsidRPr="00987EA7" w:rsidRDefault="008D0532" w:rsidP="008D0532">
      <w:pPr>
        <w:jc w:val="both"/>
        <w:rPr>
          <w:rFonts w:ascii="Arial" w:hAnsi="Arial" w:cs="Arial"/>
          <w:b/>
          <w:sz w:val="16"/>
          <w:szCs w:val="16"/>
        </w:rPr>
      </w:pPr>
    </w:p>
    <w:p w14:paraId="55527500" w14:textId="77777777" w:rsidR="008D0532" w:rsidRPr="00987EA7" w:rsidRDefault="008D0532" w:rsidP="008D0532">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575F6D32" w14:textId="77777777" w:rsidR="008D0532" w:rsidRPr="00987EA7" w:rsidRDefault="008D0532" w:rsidP="008D0532">
      <w:pPr>
        <w:ind w:right="51"/>
        <w:jc w:val="both"/>
        <w:rPr>
          <w:rFonts w:ascii="Arial" w:hAnsi="Arial" w:cs="Arial"/>
          <w:sz w:val="16"/>
          <w:szCs w:val="16"/>
          <w:u w:val="single"/>
        </w:rPr>
      </w:pPr>
    </w:p>
    <w:p w14:paraId="02ECFC19"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588FF1E5" w14:textId="77777777" w:rsidR="008D0532" w:rsidRPr="00987EA7" w:rsidRDefault="008D0532" w:rsidP="008D0532">
      <w:pPr>
        <w:autoSpaceDE w:val="0"/>
        <w:jc w:val="both"/>
        <w:rPr>
          <w:rFonts w:ascii="Arial" w:eastAsia="Cambria" w:hAnsi="Arial" w:cs="Arial"/>
          <w:sz w:val="16"/>
          <w:szCs w:val="16"/>
        </w:rPr>
      </w:pPr>
    </w:p>
    <w:p w14:paraId="253FBB7B" w14:textId="77777777" w:rsidR="008D0532" w:rsidRPr="00987EA7" w:rsidRDefault="008D0532" w:rsidP="008D0532">
      <w:pPr>
        <w:ind w:right="51"/>
        <w:jc w:val="both"/>
        <w:rPr>
          <w:rFonts w:ascii="Arial" w:eastAsia="Cambria" w:hAnsi="Arial" w:cs="Arial"/>
          <w:sz w:val="16"/>
          <w:szCs w:val="16"/>
        </w:rPr>
      </w:pPr>
    </w:p>
    <w:p w14:paraId="19082DA3" w14:textId="77777777" w:rsidR="008D0532" w:rsidRPr="00987EA7" w:rsidRDefault="008D0532" w:rsidP="008D0532">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69CB726C" w14:textId="77777777" w:rsidR="008D0532" w:rsidRPr="00987EA7" w:rsidRDefault="008D0532" w:rsidP="008D0532">
      <w:pPr>
        <w:ind w:right="51"/>
        <w:jc w:val="both"/>
        <w:rPr>
          <w:rFonts w:ascii="Arial" w:hAnsi="Arial" w:cs="Arial"/>
          <w:sz w:val="16"/>
          <w:szCs w:val="16"/>
          <w:u w:val="single"/>
        </w:rPr>
      </w:pPr>
    </w:p>
    <w:p w14:paraId="3CF17985"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16CFA674" w14:textId="77777777" w:rsidR="008D0532" w:rsidRPr="00987EA7" w:rsidRDefault="008D0532" w:rsidP="008D0532">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8D0532" w:rsidRPr="00987EA7" w14:paraId="75A9EB8C" w14:textId="77777777" w:rsidTr="00E40DB1">
        <w:tc>
          <w:tcPr>
            <w:tcW w:w="2972" w:type="dxa"/>
            <w:tcBorders>
              <w:top w:val="single" w:sz="4" w:space="0" w:color="000000"/>
              <w:left w:val="single" w:sz="4" w:space="0" w:color="000000"/>
              <w:bottom w:val="single" w:sz="4" w:space="0" w:color="000000"/>
            </w:tcBorders>
            <w:shd w:val="clear" w:color="auto" w:fill="auto"/>
          </w:tcPr>
          <w:p w14:paraId="37318064"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0117446A"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4A83FF1"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Monto con impuestos</w:t>
            </w:r>
          </w:p>
        </w:tc>
      </w:tr>
      <w:tr w:rsidR="008D0532" w:rsidRPr="00987EA7" w14:paraId="3D6D26F5" w14:textId="77777777" w:rsidTr="00E40DB1">
        <w:tc>
          <w:tcPr>
            <w:tcW w:w="2972" w:type="dxa"/>
            <w:tcBorders>
              <w:top w:val="single" w:sz="4" w:space="0" w:color="000000"/>
              <w:left w:val="single" w:sz="4" w:space="0" w:color="000000"/>
              <w:bottom w:val="single" w:sz="4" w:space="0" w:color="000000"/>
            </w:tcBorders>
            <w:shd w:val="clear" w:color="auto" w:fill="auto"/>
          </w:tcPr>
          <w:p w14:paraId="12BE4DED"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29C03E83" w14:textId="77777777" w:rsidR="008D0532" w:rsidRPr="00987EA7" w:rsidRDefault="008D0532" w:rsidP="00E40DB1">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4F2AF105"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8D0532" w:rsidRPr="00987EA7" w14:paraId="3481D355" w14:textId="77777777" w:rsidTr="00E40DB1">
        <w:tc>
          <w:tcPr>
            <w:tcW w:w="2972" w:type="dxa"/>
            <w:tcBorders>
              <w:top w:val="single" w:sz="4" w:space="0" w:color="000000"/>
              <w:left w:val="single" w:sz="4" w:space="0" w:color="000000"/>
              <w:bottom w:val="single" w:sz="4" w:space="0" w:color="000000"/>
            </w:tcBorders>
            <w:shd w:val="clear" w:color="auto" w:fill="auto"/>
          </w:tcPr>
          <w:p w14:paraId="1F7C4C30"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7E839657" w14:textId="77777777" w:rsidR="008D0532" w:rsidRPr="00987EA7" w:rsidRDefault="008D0532" w:rsidP="00E40DB1">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192B7DB2" w14:textId="77777777" w:rsidR="008D0532" w:rsidRPr="00987EA7" w:rsidRDefault="008D0532" w:rsidP="00E40DB1">
            <w:pPr>
              <w:snapToGrid w:val="0"/>
              <w:ind w:right="51"/>
              <w:jc w:val="both"/>
              <w:rPr>
                <w:rFonts w:ascii="Arial" w:eastAsia="Cambria" w:hAnsi="Arial" w:cs="Arial"/>
                <w:sz w:val="16"/>
                <w:szCs w:val="16"/>
                <w:lang w:val="es-MX"/>
              </w:rPr>
            </w:pPr>
          </w:p>
        </w:tc>
      </w:tr>
      <w:tr w:rsidR="008D0532" w:rsidRPr="00987EA7" w14:paraId="522C4B24" w14:textId="77777777" w:rsidTr="00E40DB1">
        <w:tc>
          <w:tcPr>
            <w:tcW w:w="2972" w:type="dxa"/>
            <w:tcBorders>
              <w:top w:val="single" w:sz="4" w:space="0" w:color="000000"/>
            </w:tcBorders>
            <w:shd w:val="clear" w:color="auto" w:fill="auto"/>
          </w:tcPr>
          <w:p w14:paraId="73952A29" w14:textId="77777777" w:rsidR="008D0532" w:rsidRPr="00987EA7" w:rsidRDefault="008D0532" w:rsidP="00E40DB1">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3C7F4F45" w14:textId="77777777" w:rsidR="008D0532" w:rsidRPr="00987EA7" w:rsidRDefault="008D0532" w:rsidP="00E40DB1">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B10E4F3" w14:textId="77777777" w:rsidR="008D0532" w:rsidRPr="00987EA7" w:rsidRDefault="008D0532" w:rsidP="00E40DB1">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084B9081" w14:textId="77777777" w:rsidR="008D0532" w:rsidRPr="00987EA7" w:rsidRDefault="008D0532" w:rsidP="008D0532">
      <w:pPr>
        <w:ind w:right="51"/>
        <w:jc w:val="both"/>
        <w:rPr>
          <w:rFonts w:ascii="Arial" w:hAnsi="Arial" w:cs="Arial"/>
          <w:sz w:val="16"/>
          <w:szCs w:val="16"/>
        </w:rPr>
      </w:pPr>
    </w:p>
    <w:p w14:paraId="55F351F8" w14:textId="77777777" w:rsidR="008D0532" w:rsidRPr="00987EA7" w:rsidRDefault="008D0532" w:rsidP="008D0532">
      <w:pPr>
        <w:ind w:right="51"/>
        <w:jc w:val="both"/>
        <w:rPr>
          <w:rFonts w:ascii="Arial" w:hAnsi="Arial" w:cs="Arial"/>
          <w:sz w:val="16"/>
          <w:szCs w:val="16"/>
        </w:rPr>
      </w:pPr>
    </w:p>
    <w:p w14:paraId="729C7E44" w14:textId="77777777" w:rsidR="008D0532" w:rsidRPr="00987EA7" w:rsidRDefault="008D0532" w:rsidP="008D0532">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8A4FB79" w14:textId="77777777" w:rsidR="008D0532" w:rsidRPr="00987EA7" w:rsidRDefault="008D0532" w:rsidP="008D0532">
      <w:pPr>
        <w:ind w:right="51"/>
        <w:jc w:val="both"/>
        <w:rPr>
          <w:rFonts w:ascii="Arial" w:eastAsia="Cambria" w:hAnsi="Arial" w:cs="Arial"/>
          <w:sz w:val="16"/>
          <w:szCs w:val="16"/>
        </w:rPr>
      </w:pPr>
    </w:p>
    <w:p w14:paraId="6C504C10" w14:textId="77777777" w:rsidR="008D0532" w:rsidRPr="00987EA7" w:rsidRDefault="008D0532" w:rsidP="008D0532">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5F82EC6F" w14:textId="77777777" w:rsidR="008D0532" w:rsidRPr="00987EA7" w:rsidRDefault="008D0532" w:rsidP="008D0532">
      <w:pPr>
        <w:ind w:right="51"/>
        <w:jc w:val="both"/>
        <w:rPr>
          <w:rFonts w:ascii="Arial" w:eastAsia="Cambria" w:hAnsi="Arial" w:cs="Arial"/>
          <w:sz w:val="16"/>
          <w:szCs w:val="16"/>
        </w:rPr>
      </w:pPr>
    </w:p>
    <w:p w14:paraId="3CB54A72" w14:textId="77777777" w:rsidR="008D0532" w:rsidRPr="00987EA7" w:rsidRDefault="008D0532" w:rsidP="008D0532">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11F5D561" w14:textId="77777777" w:rsidR="008D0532" w:rsidRPr="00987EA7" w:rsidRDefault="008D0532" w:rsidP="008D0532">
      <w:pPr>
        <w:ind w:right="51"/>
        <w:jc w:val="both"/>
        <w:rPr>
          <w:rFonts w:ascii="Arial" w:hAnsi="Arial" w:cs="Arial"/>
          <w:sz w:val="16"/>
          <w:szCs w:val="16"/>
        </w:rPr>
      </w:pPr>
    </w:p>
    <w:p w14:paraId="1F07952D"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0F295E6" w14:textId="77777777" w:rsidR="008D0532" w:rsidRPr="00987EA7" w:rsidRDefault="008D0532" w:rsidP="008D0532">
      <w:pPr>
        <w:ind w:right="51"/>
        <w:jc w:val="both"/>
        <w:rPr>
          <w:rFonts w:ascii="Arial" w:hAnsi="Arial" w:cs="Arial"/>
          <w:sz w:val="16"/>
          <w:szCs w:val="16"/>
        </w:rPr>
      </w:pPr>
    </w:p>
    <w:p w14:paraId="756D550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7E63910F" w14:textId="77777777" w:rsidR="008D0532" w:rsidRPr="00987EA7" w:rsidRDefault="008D0532" w:rsidP="008D0532">
      <w:pPr>
        <w:ind w:right="51"/>
        <w:jc w:val="both"/>
        <w:rPr>
          <w:rFonts w:ascii="Arial" w:hAnsi="Arial" w:cs="Arial"/>
          <w:sz w:val="16"/>
          <w:szCs w:val="16"/>
        </w:rPr>
      </w:pPr>
    </w:p>
    <w:p w14:paraId="4CC0D593"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CCE3C40" w14:textId="77777777" w:rsidR="008D0532" w:rsidRPr="00987EA7" w:rsidRDefault="008D0532" w:rsidP="008D0532">
      <w:pPr>
        <w:autoSpaceDE w:val="0"/>
        <w:jc w:val="both"/>
        <w:rPr>
          <w:rFonts w:ascii="Arial" w:eastAsia="Cambria" w:hAnsi="Arial" w:cs="Arial"/>
          <w:sz w:val="16"/>
          <w:szCs w:val="16"/>
        </w:rPr>
      </w:pPr>
    </w:p>
    <w:p w14:paraId="2EEA208B"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6EF3E4C" w14:textId="77777777" w:rsidR="008D0532" w:rsidRPr="00987EA7" w:rsidRDefault="008D0532" w:rsidP="008D0532">
      <w:pPr>
        <w:ind w:right="51"/>
        <w:jc w:val="both"/>
        <w:rPr>
          <w:rFonts w:ascii="Arial" w:hAnsi="Arial" w:cs="Arial"/>
          <w:sz w:val="16"/>
          <w:szCs w:val="16"/>
        </w:rPr>
      </w:pPr>
    </w:p>
    <w:p w14:paraId="0335E698" w14:textId="77777777" w:rsidR="008D0532" w:rsidRPr="00987EA7" w:rsidRDefault="008D0532" w:rsidP="008D0532">
      <w:pPr>
        <w:ind w:right="51"/>
        <w:jc w:val="both"/>
        <w:rPr>
          <w:rFonts w:ascii="Arial" w:hAnsi="Arial" w:cs="Arial"/>
          <w:sz w:val="16"/>
          <w:szCs w:val="16"/>
        </w:rPr>
      </w:pPr>
    </w:p>
    <w:p w14:paraId="45DC07CC"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2523E7E4" w14:textId="77777777" w:rsidR="008D0532" w:rsidRPr="00987EA7" w:rsidRDefault="008D0532" w:rsidP="008D0532">
      <w:pPr>
        <w:ind w:right="51"/>
        <w:jc w:val="both"/>
        <w:rPr>
          <w:rFonts w:ascii="Arial" w:eastAsia="Cambria" w:hAnsi="Arial" w:cs="Arial"/>
          <w:sz w:val="16"/>
          <w:szCs w:val="16"/>
        </w:rPr>
      </w:pPr>
    </w:p>
    <w:p w14:paraId="6D83EAF2"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78D92CF0" w14:textId="77777777" w:rsidR="008D0532" w:rsidRPr="00987EA7" w:rsidRDefault="008D0532" w:rsidP="008D0532">
      <w:pPr>
        <w:ind w:right="51"/>
        <w:jc w:val="both"/>
        <w:rPr>
          <w:rFonts w:ascii="Arial" w:hAnsi="Arial" w:cs="Arial"/>
          <w:sz w:val="16"/>
          <w:szCs w:val="16"/>
        </w:rPr>
      </w:pPr>
    </w:p>
    <w:p w14:paraId="3E9DEA19" w14:textId="77777777" w:rsidR="008D0532" w:rsidRPr="00987EA7" w:rsidRDefault="008D0532" w:rsidP="008D0532">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B2AA51C" w14:textId="77777777" w:rsidR="008D0532" w:rsidRPr="00987EA7" w:rsidRDefault="008D0532" w:rsidP="008D0532">
      <w:pPr>
        <w:ind w:right="51"/>
        <w:jc w:val="both"/>
        <w:rPr>
          <w:rFonts w:ascii="Arial" w:hAnsi="Arial" w:cs="Arial"/>
          <w:b/>
          <w:sz w:val="16"/>
          <w:szCs w:val="16"/>
        </w:rPr>
      </w:pPr>
    </w:p>
    <w:p w14:paraId="3E0D0FD1"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1624AD4E" w14:textId="77777777" w:rsidR="008D0532" w:rsidRPr="00987EA7" w:rsidRDefault="008D0532" w:rsidP="008D0532">
      <w:pPr>
        <w:ind w:right="51"/>
        <w:jc w:val="both"/>
        <w:rPr>
          <w:rFonts w:ascii="Arial" w:hAnsi="Arial" w:cs="Arial"/>
          <w:sz w:val="16"/>
          <w:szCs w:val="16"/>
        </w:rPr>
      </w:pPr>
    </w:p>
    <w:p w14:paraId="18193DCA"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1B64278E" w14:textId="77777777" w:rsidR="008D0532" w:rsidRPr="00987EA7" w:rsidRDefault="008D0532" w:rsidP="008D0532">
      <w:pPr>
        <w:autoSpaceDE w:val="0"/>
        <w:jc w:val="both"/>
        <w:rPr>
          <w:rFonts w:ascii="Arial" w:eastAsia="Cambria" w:hAnsi="Arial" w:cs="Arial"/>
          <w:sz w:val="16"/>
          <w:szCs w:val="16"/>
        </w:rPr>
      </w:pPr>
    </w:p>
    <w:p w14:paraId="6C4E3CC3"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107DFE4D" w14:textId="77777777" w:rsidR="008D0532" w:rsidRPr="00987EA7" w:rsidRDefault="008D0532" w:rsidP="008D0532">
      <w:pPr>
        <w:ind w:right="51"/>
        <w:jc w:val="both"/>
        <w:rPr>
          <w:rFonts w:ascii="Arial" w:hAnsi="Arial" w:cs="Arial"/>
          <w:sz w:val="16"/>
          <w:szCs w:val="16"/>
        </w:rPr>
      </w:pPr>
    </w:p>
    <w:p w14:paraId="4C919462"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07F6473A" w14:textId="77777777" w:rsidR="008D0532" w:rsidRPr="00987EA7" w:rsidRDefault="008D0532" w:rsidP="008D0532">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0E172476" w14:textId="77777777" w:rsidR="008D0532" w:rsidRPr="00987EA7" w:rsidRDefault="008D0532" w:rsidP="008D0532">
      <w:pPr>
        <w:autoSpaceDE w:val="0"/>
        <w:jc w:val="both"/>
        <w:rPr>
          <w:rFonts w:ascii="Arial" w:eastAsia="Cambria" w:hAnsi="Arial" w:cs="Arial"/>
          <w:sz w:val="16"/>
          <w:szCs w:val="16"/>
        </w:rPr>
      </w:pPr>
    </w:p>
    <w:p w14:paraId="28DE72AC" w14:textId="77777777" w:rsidR="008D0532" w:rsidRPr="00987EA7" w:rsidRDefault="008D0532" w:rsidP="008D0532">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78E205F9" w14:textId="77777777" w:rsidR="008D0532" w:rsidRPr="00987EA7" w:rsidRDefault="008D0532" w:rsidP="008D0532">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8D0532" w:rsidRPr="00987EA7" w14:paraId="7E755634" w14:textId="77777777" w:rsidTr="00E40DB1">
        <w:trPr>
          <w:trHeight w:val="249"/>
        </w:trPr>
        <w:tc>
          <w:tcPr>
            <w:tcW w:w="3112" w:type="dxa"/>
            <w:tcBorders>
              <w:top w:val="single" w:sz="4" w:space="0" w:color="000000"/>
              <w:left w:val="single" w:sz="4" w:space="0" w:color="000000"/>
              <w:bottom w:val="single" w:sz="4" w:space="0" w:color="000000"/>
            </w:tcBorders>
            <w:shd w:val="clear" w:color="auto" w:fill="auto"/>
          </w:tcPr>
          <w:p w14:paraId="120C2B54"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77E6F161"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71C71B75"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Monto máximo</w:t>
            </w:r>
          </w:p>
        </w:tc>
      </w:tr>
      <w:tr w:rsidR="008D0532" w:rsidRPr="00987EA7" w14:paraId="4A8F830D" w14:textId="77777777" w:rsidTr="00E40DB1">
        <w:trPr>
          <w:trHeight w:val="1158"/>
        </w:trPr>
        <w:tc>
          <w:tcPr>
            <w:tcW w:w="3112" w:type="dxa"/>
            <w:tcBorders>
              <w:top w:val="single" w:sz="4" w:space="0" w:color="000000"/>
              <w:left w:val="single" w:sz="4" w:space="0" w:color="000000"/>
              <w:bottom w:val="single" w:sz="4" w:space="0" w:color="000000"/>
            </w:tcBorders>
            <w:shd w:val="clear" w:color="auto" w:fill="auto"/>
          </w:tcPr>
          <w:p w14:paraId="76790F16"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1D44A51F"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6D7F5FEA"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8D0532" w:rsidRPr="00987EA7" w14:paraId="0EABC16F" w14:textId="77777777" w:rsidTr="00E40DB1">
        <w:trPr>
          <w:trHeight w:val="738"/>
        </w:trPr>
        <w:tc>
          <w:tcPr>
            <w:tcW w:w="3112" w:type="dxa"/>
            <w:tcBorders>
              <w:top w:val="single" w:sz="4" w:space="0" w:color="000000"/>
              <w:left w:val="single" w:sz="4" w:space="0" w:color="000000"/>
              <w:bottom w:val="single" w:sz="4" w:space="0" w:color="000000"/>
            </w:tcBorders>
            <w:shd w:val="clear" w:color="auto" w:fill="auto"/>
          </w:tcPr>
          <w:p w14:paraId="7EA36B0D"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5E4ED00D" w14:textId="77777777" w:rsidR="008D0532" w:rsidRPr="00987EA7" w:rsidRDefault="008D0532" w:rsidP="00E40DB1">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10906628" w14:textId="77777777" w:rsidR="008D0532" w:rsidRPr="00987EA7" w:rsidRDefault="008D0532" w:rsidP="00E40DB1">
            <w:pPr>
              <w:snapToGrid w:val="0"/>
              <w:ind w:right="51"/>
              <w:jc w:val="both"/>
              <w:rPr>
                <w:rFonts w:ascii="Arial" w:eastAsia="Cambria" w:hAnsi="Arial" w:cs="Arial"/>
                <w:sz w:val="16"/>
                <w:szCs w:val="16"/>
                <w:lang w:val="es-MX"/>
              </w:rPr>
            </w:pPr>
          </w:p>
        </w:tc>
      </w:tr>
      <w:tr w:rsidR="008D0532" w:rsidRPr="00987EA7" w14:paraId="63FCDA57" w14:textId="77777777" w:rsidTr="00E40DB1">
        <w:trPr>
          <w:trHeight w:val="249"/>
        </w:trPr>
        <w:tc>
          <w:tcPr>
            <w:tcW w:w="3112" w:type="dxa"/>
            <w:tcBorders>
              <w:top w:val="single" w:sz="4" w:space="0" w:color="000000"/>
            </w:tcBorders>
            <w:shd w:val="clear" w:color="auto" w:fill="auto"/>
          </w:tcPr>
          <w:p w14:paraId="6E287BF0" w14:textId="77777777" w:rsidR="008D0532" w:rsidRPr="00987EA7" w:rsidRDefault="008D0532" w:rsidP="00E40DB1">
            <w:pPr>
              <w:ind w:right="51"/>
              <w:jc w:val="right"/>
              <w:rPr>
                <w:rFonts w:ascii="Arial" w:hAnsi="Arial" w:cs="Arial"/>
              </w:rPr>
            </w:pPr>
            <w:r w:rsidRPr="00987EA7">
              <w:rPr>
                <w:rFonts w:ascii="Arial" w:eastAsia="Cambria" w:hAnsi="Arial" w:cs="Arial"/>
                <w:b/>
                <w:sz w:val="16"/>
                <w:szCs w:val="16"/>
                <w:lang w:val="es-MX"/>
              </w:rPr>
              <w:lastRenderedPageBreak/>
              <w:t>TOTAL SIN IMPUESTOS:</w:t>
            </w:r>
          </w:p>
        </w:tc>
        <w:tc>
          <w:tcPr>
            <w:tcW w:w="3113" w:type="dxa"/>
            <w:tcBorders>
              <w:top w:val="single" w:sz="4" w:space="0" w:color="000000"/>
              <w:left w:val="single" w:sz="4" w:space="0" w:color="000000"/>
              <w:bottom w:val="single" w:sz="4" w:space="0" w:color="000000"/>
            </w:tcBorders>
            <w:shd w:val="clear" w:color="auto" w:fill="auto"/>
          </w:tcPr>
          <w:p w14:paraId="2227A45E"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65D97F7D"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76512613" w14:textId="77777777" w:rsidR="008D0532" w:rsidRPr="00987EA7" w:rsidRDefault="008D0532" w:rsidP="008D0532">
      <w:pPr>
        <w:ind w:right="51"/>
        <w:jc w:val="both"/>
        <w:rPr>
          <w:rFonts w:ascii="Arial" w:hAnsi="Arial" w:cs="Arial"/>
          <w:sz w:val="16"/>
          <w:szCs w:val="16"/>
        </w:rPr>
      </w:pPr>
    </w:p>
    <w:p w14:paraId="222EAB61" w14:textId="77777777" w:rsidR="008D0532" w:rsidRPr="00987EA7" w:rsidRDefault="008D0532" w:rsidP="008D0532">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371611B" w14:textId="77777777" w:rsidR="008D0532" w:rsidRPr="00987EA7" w:rsidRDefault="008D0532" w:rsidP="008D0532">
      <w:pPr>
        <w:ind w:right="51"/>
        <w:jc w:val="both"/>
        <w:rPr>
          <w:rFonts w:ascii="Arial" w:eastAsia="Cambria" w:hAnsi="Arial" w:cs="Arial"/>
          <w:sz w:val="16"/>
          <w:szCs w:val="16"/>
        </w:rPr>
      </w:pPr>
    </w:p>
    <w:p w14:paraId="5FA743D7" w14:textId="77777777" w:rsidR="008D0532" w:rsidRPr="00987EA7" w:rsidRDefault="008D0532" w:rsidP="008D0532">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2EE272D6" w14:textId="77777777" w:rsidR="008D0532" w:rsidRPr="00987EA7" w:rsidRDefault="008D0532" w:rsidP="008D0532">
      <w:pPr>
        <w:ind w:right="51"/>
        <w:jc w:val="both"/>
        <w:rPr>
          <w:rFonts w:ascii="Arial" w:hAnsi="Arial" w:cs="Arial"/>
          <w:sz w:val="16"/>
          <w:szCs w:val="16"/>
        </w:rPr>
      </w:pPr>
    </w:p>
    <w:p w14:paraId="405C4C84"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2FF03673" w14:textId="77777777" w:rsidR="008D0532" w:rsidRPr="00987EA7" w:rsidRDefault="008D0532" w:rsidP="008D0532">
      <w:pPr>
        <w:ind w:right="51"/>
        <w:jc w:val="both"/>
        <w:rPr>
          <w:rFonts w:ascii="Arial" w:hAnsi="Arial" w:cs="Arial"/>
          <w:sz w:val="16"/>
          <w:szCs w:val="16"/>
        </w:rPr>
      </w:pPr>
    </w:p>
    <w:p w14:paraId="2D65B318" w14:textId="77777777" w:rsidR="008D0532" w:rsidRPr="00987EA7" w:rsidRDefault="008D0532" w:rsidP="008D0532">
      <w:pPr>
        <w:ind w:right="51"/>
        <w:jc w:val="both"/>
        <w:rPr>
          <w:rFonts w:ascii="Arial" w:hAnsi="Arial" w:cs="Arial"/>
        </w:rPr>
      </w:pPr>
      <w:r w:rsidRPr="00987EA7">
        <w:rPr>
          <w:rFonts w:ascii="Arial" w:hAnsi="Arial" w:cs="Arial"/>
          <w:sz w:val="16"/>
          <w:szCs w:val="16"/>
        </w:rPr>
        <w:t>Indicar el(los) precio(s) unitario(s):</w:t>
      </w:r>
    </w:p>
    <w:p w14:paraId="319466FA" w14:textId="77777777" w:rsidR="008D0532" w:rsidRPr="00987EA7" w:rsidRDefault="008D0532" w:rsidP="008D0532">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253F54B2" w14:textId="77777777" w:rsidR="008D0532" w:rsidRPr="00987EA7" w:rsidRDefault="008D0532" w:rsidP="008D0532">
      <w:pPr>
        <w:ind w:right="51"/>
        <w:jc w:val="both"/>
        <w:rPr>
          <w:rFonts w:ascii="Arial" w:hAnsi="Arial" w:cs="Arial"/>
          <w:sz w:val="16"/>
          <w:szCs w:val="16"/>
        </w:rPr>
      </w:pPr>
    </w:p>
    <w:p w14:paraId="09A0FC45"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7FFAA11A" w14:textId="77777777" w:rsidR="008D0532" w:rsidRPr="00987EA7" w:rsidRDefault="008D0532" w:rsidP="008D0532">
      <w:pPr>
        <w:ind w:right="51"/>
        <w:jc w:val="both"/>
        <w:rPr>
          <w:rFonts w:ascii="Arial" w:hAnsi="Arial" w:cs="Arial"/>
          <w:sz w:val="16"/>
          <w:szCs w:val="16"/>
        </w:rPr>
      </w:pPr>
    </w:p>
    <w:p w14:paraId="4D0371EF"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1836B1AC" w14:textId="77777777" w:rsidR="008D0532" w:rsidRPr="00987EA7" w:rsidRDefault="008D0532" w:rsidP="008D0532">
      <w:pPr>
        <w:ind w:right="51"/>
        <w:jc w:val="both"/>
        <w:rPr>
          <w:rFonts w:ascii="Arial" w:hAnsi="Arial" w:cs="Arial"/>
          <w:sz w:val="16"/>
          <w:szCs w:val="16"/>
        </w:rPr>
      </w:pPr>
    </w:p>
    <w:p w14:paraId="054AD0C8"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22382C19" w14:textId="77777777" w:rsidR="008D0532" w:rsidRPr="00987EA7" w:rsidRDefault="008D0532" w:rsidP="008D0532">
      <w:pPr>
        <w:ind w:right="51"/>
        <w:jc w:val="both"/>
        <w:rPr>
          <w:rFonts w:ascii="Arial" w:hAnsi="Arial" w:cs="Arial"/>
          <w:sz w:val="16"/>
          <w:szCs w:val="16"/>
        </w:rPr>
      </w:pPr>
    </w:p>
    <w:p w14:paraId="600091B3"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10E258F8" w14:textId="77777777" w:rsidR="008D0532" w:rsidRPr="00987EA7" w:rsidRDefault="008D0532" w:rsidP="008D0532">
      <w:pPr>
        <w:ind w:right="51"/>
        <w:jc w:val="both"/>
        <w:rPr>
          <w:rFonts w:ascii="Arial" w:hAnsi="Arial" w:cs="Arial"/>
          <w:sz w:val="16"/>
          <w:szCs w:val="16"/>
        </w:rPr>
      </w:pPr>
    </w:p>
    <w:p w14:paraId="567BECDF"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B3B0B7D" w14:textId="77777777" w:rsidR="008D0532" w:rsidRPr="00987EA7" w:rsidRDefault="008D0532" w:rsidP="008D0532">
      <w:pPr>
        <w:ind w:right="51"/>
        <w:jc w:val="both"/>
        <w:rPr>
          <w:rFonts w:ascii="Arial" w:hAnsi="Arial" w:cs="Arial"/>
          <w:sz w:val="16"/>
          <w:szCs w:val="16"/>
        </w:rPr>
      </w:pPr>
    </w:p>
    <w:p w14:paraId="5334AA81"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267DE684" w14:textId="77777777" w:rsidR="008D0532" w:rsidRPr="00987EA7" w:rsidRDefault="008D0532" w:rsidP="008D0532">
      <w:pPr>
        <w:ind w:right="51"/>
        <w:jc w:val="both"/>
        <w:rPr>
          <w:rFonts w:ascii="Arial" w:hAnsi="Arial" w:cs="Arial"/>
          <w:sz w:val="16"/>
          <w:szCs w:val="16"/>
        </w:rPr>
      </w:pPr>
    </w:p>
    <w:p w14:paraId="47010CA7"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0E4F2D13" w14:textId="77777777" w:rsidR="008D0532" w:rsidRPr="00987EA7" w:rsidRDefault="008D0532" w:rsidP="008D0532">
      <w:pPr>
        <w:ind w:right="51"/>
        <w:jc w:val="both"/>
        <w:rPr>
          <w:rFonts w:ascii="Arial" w:hAnsi="Arial" w:cs="Arial"/>
          <w:sz w:val="16"/>
          <w:szCs w:val="16"/>
        </w:rPr>
      </w:pPr>
    </w:p>
    <w:p w14:paraId="0E80F38B" w14:textId="77777777" w:rsidR="008D0532" w:rsidRPr="00987EA7" w:rsidRDefault="008D0532" w:rsidP="008D0532">
      <w:pPr>
        <w:widowControl w:val="0"/>
        <w:jc w:val="both"/>
        <w:rPr>
          <w:rFonts w:ascii="Arial" w:hAnsi="Arial" w:cs="Arial"/>
        </w:rPr>
      </w:pPr>
      <w:r w:rsidRPr="00987EA7">
        <w:rPr>
          <w:rFonts w:ascii="Arial" w:hAnsi="Arial" w:cs="Arial"/>
          <w:b/>
          <w:sz w:val="16"/>
          <w:szCs w:val="16"/>
        </w:rPr>
        <w:t xml:space="preserve">TERCERA. ANTICIPO. </w:t>
      </w:r>
    </w:p>
    <w:p w14:paraId="040BD379" w14:textId="77777777" w:rsidR="008D0532" w:rsidRPr="00987EA7" w:rsidRDefault="008D0532" w:rsidP="008D0532">
      <w:pPr>
        <w:widowControl w:val="0"/>
        <w:jc w:val="both"/>
        <w:rPr>
          <w:rFonts w:ascii="Arial" w:hAnsi="Arial" w:cs="Arial"/>
          <w:b/>
          <w:sz w:val="16"/>
          <w:szCs w:val="16"/>
        </w:rPr>
      </w:pPr>
    </w:p>
    <w:p w14:paraId="54BC705E" w14:textId="77777777" w:rsidR="008D0532" w:rsidRPr="00987EA7" w:rsidRDefault="008D0532" w:rsidP="008D0532">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5C2FB4D1" w14:textId="77777777" w:rsidR="008D0532" w:rsidRPr="00987EA7" w:rsidRDefault="008D0532" w:rsidP="008D0532">
      <w:pPr>
        <w:widowControl w:val="0"/>
        <w:jc w:val="both"/>
        <w:rPr>
          <w:rFonts w:ascii="Arial" w:hAnsi="Arial" w:cs="Arial"/>
          <w:b/>
          <w:sz w:val="16"/>
          <w:szCs w:val="16"/>
          <w:u w:val="single"/>
        </w:rPr>
      </w:pPr>
    </w:p>
    <w:p w14:paraId="2D389AA2" w14:textId="77777777" w:rsidR="008D0532" w:rsidRPr="00987EA7" w:rsidRDefault="008D0532" w:rsidP="008D0532">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6F90F11F" w14:textId="77777777" w:rsidR="008D0532" w:rsidRPr="00987EA7" w:rsidRDefault="008D0532" w:rsidP="008D0532">
      <w:pPr>
        <w:widowControl w:val="0"/>
        <w:jc w:val="both"/>
        <w:rPr>
          <w:rFonts w:ascii="Arial" w:hAnsi="Arial" w:cs="Arial"/>
          <w:b/>
          <w:sz w:val="16"/>
          <w:szCs w:val="16"/>
        </w:rPr>
      </w:pPr>
    </w:p>
    <w:p w14:paraId="267F1BEA" w14:textId="77777777" w:rsidR="008D0532" w:rsidRPr="00987EA7" w:rsidRDefault="008D0532" w:rsidP="008D0532">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755E97FA" w14:textId="77777777" w:rsidR="008D0532" w:rsidRPr="00987EA7" w:rsidRDefault="008D0532" w:rsidP="008D0532">
      <w:pPr>
        <w:pStyle w:val="Texto"/>
        <w:spacing w:after="0" w:line="240" w:lineRule="auto"/>
        <w:ind w:firstLine="0"/>
        <w:rPr>
          <w:b/>
          <w:bCs/>
          <w:sz w:val="16"/>
          <w:szCs w:val="16"/>
          <w:u w:val="single"/>
        </w:rPr>
      </w:pPr>
    </w:p>
    <w:p w14:paraId="48F945F5" w14:textId="77777777" w:rsidR="008D0532" w:rsidRPr="00987EA7" w:rsidRDefault="008D0532" w:rsidP="008D0532">
      <w:pPr>
        <w:pStyle w:val="Texto"/>
        <w:spacing w:after="0" w:line="240" w:lineRule="auto"/>
        <w:ind w:firstLine="0"/>
      </w:pPr>
      <w:r w:rsidRPr="00987EA7">
        <w:rPr>
          <w:sz w:val="16"/>
          <w:szCs w:val="16"/>
          <w:lang w:eastAsia="es-ES"/>
        </w:rPr>
        <w:t xml:space="preserve">Se otorgarán a </w:t>
      </w:r>
      <w:r w:rsidRPr="00987EA7">
        <w:rPr>
          <w:b/>
          <w:bCs/>
          <w:sz w:val="16"/>
          <w:szCs w:val="16"/>
        </w:rPr>
        <w:t>7.1</w:t>
      </w:r>
      <w:r w:rsidRPr="00987EA7">
        <w:rPr>
          <w:b/>
          <w:sz w:val="16"/>
          <w:szCs w:val="16"/>
        </w:rPr>
        <w:t xml:space="preserve"> “EL PROVEEDOR”</w:t>
      </w:r>
      <w:r w:rsidRPr="00987EA7">
        <w:rPr>
          <w:sz w:val="16"/>
          <w:szCs w:val="16"/>
          <w:lang w:eastAsia="es-ES"/>
        </w:rPr>
        <w:t xml:space="preserve"> los siguientes anticipos, con la previa autorización del (SERVIDOR PUBLICO CON FACULTADES PARA AUTORIZAR ANTICIPO) de </w:t>
      </w:r>
      <w:r w:rsidRPr="00987EA7">
        <w:rPr>
          <w:sz w:val="16"/>
          <w:szCs w:val="16"/>
        </w:rPr>
        <w:t>conformidad con el numeral ____ de las Políticas Bases y Lineamientos en materia de Adquisiciones, Arrendamientos y Servicios de la Dependencia o Entidad __.</w:t>
      </w:r>
    </w:p>
    <w:p w14:paraId="1DFDB6D3" w14:textId="77777777" w:rsidR="008D0532" w:rsidRPr="00987EA7" w:rsidRDefault="008D0532" w:rsidP="008D0532">
      <w:pPr>
        <w:pStyle w:val="Texto"/>
        <w:spacing w:after="0" w:line="240" w:lineRule="auto"/>
        <w:ind w:firstLine="0"/>
        <w:rPr>
          <w:sz w:val="16"/>
          <w:szCs w:val="16"/>
        </w:rPr>
      </w:pPr>
    </w:p>
    <w:tbl>
      <w:tblPr>
        <w:tblW w:w="0" w:type="auto"/>
        <w:tblInd w:w="-5" w:type="dxa"/>
        <w:tblLayout w:type="fixed"/>
        <w:tblLook w:val="0000" w:firstRow="0" w:lastRow="0" w:firstColumn="0" w:lastColumn="0" w:noHBand="0" w:noVBand="0"/>
      </w:tblPr>
      <w:tblGrid>
        <w:gridCol w:w="4697"/>
        <w:gridCol w:w="4707"/>
      </w:tblGrid>
      <w:tr w:rsidR="008D0532" w:rsidRPr="00987EA7" w14:paraId="3311DD98" w14:textId="77777777" w:rsidTr="00E40DB1">
        <w:tc>
          <w:tcPr>
            <w:tcW w:w="4697" w:type="dxa"/>
            <w:tcBorders>
              <w:top w:val="single" w:sz="4" w:space="0" w:color="000000"/>
              <w:left w:val="single" w:sz="4" w:space="0" w:color="000000"/>
              <w:bottom w:val="single" w:sz="4" w:space="0" w:color="000000"/>
            </w:tcBorders>
            <w:shd w:val="clear" w:color="auto" w:fill="auto"/>
          </w:tcPr>
          <w:p w14:paraId="295B88EE"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37A0E8DB"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FECHA A OTORGAR ANTICIPO</w:t>
            </w:r>
          </w:p>
        </w:tc>
      </w:tr>
      <w:tr w:rsidR="008D0532" w:rsidRPr="00987EA7" w14:paraId="01018197" w14:textId="77777777" w:rsidTr="00E40DB1">
        <w:tc>
          <w:tcPr>
            <w:tcW w:w="4697" w:type="dxa"/>
            <w:tcBorders>
              <w:top w:val="single" w:sz="4" w:space="0" w:color="000000"/>
              <w:left w:val="single" w:sz="4" w:space="0" w:color="000000"/>
              <w:bottom w:val="single" w:sz="4" w:space="0" w:color="000000"/>
            </w:tcBorders>
            <w:shd w:val="clear" w:color="auto" w:fill="auto"/>
          </w:tcPr>
          <w:p w14:paraId="4F6EE75C"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CAE97C6" w14:textId="77777777" w:rsidR="008D0532" w:rsidRPr="00987EA7" w:rsidRDefault="008D0532" w:rsidP="00E40DB1">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8D0532" w:rsidRPr="00987EA7" w14:paraId="0004B5A8" w14:textId="77777777" w:rsidTr="00E40DB1">
        <w:tc>
          <w:tcPr>
            <w:tcW w:w="4697" w:type="dxa"/>
            <w:tcBorders>
              <w:top w:val="single" w:sz="4" w:space="0" w:color="000000"/>
              <w:left w:val="single" w:sz="4" w:space="0" w:color="000000"/>
              <w:bottom w:val="single" w:sz="4" w:space="0" w:color="000000"/>
            </w:tcBorders>
            <w:shd w:val="clear" w:color="auto" w:fill="auto"/>
          </w:tcPr>
          <w:p w14:paraId="31D53EAB" w14:textId="77777777" w:rsidR="008D0532" w:rsidRPr="00987EA7" w:rsidRDefault="008D0532" w:rsidP="00E40DB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5CD20488" w14:textId="77777777" w:rsidR="008D0532" w:rsidRPr="00987EA7" w:rsidRDefault="008D0532" w:rsidP="00E40DB1">
            <w:pPr>
              <w:snapToGrid w:val="0"/>
              <w:ind w:right="51"/>
              <w:jc w:val="both"/>
              <w:rPr>
                <w:rFonts w:ascii="Arial" w:eastAsia="Cambria" w:hAnsi="Arial" w:cs="Arial"/>
                <w:sz w:val="16"/>
                <w:szCs w:val="16"/>
                <w:lang w:val="es-MX"/>
              </w:rPr>
            </w:pPr>
          </w:p>
        </w:tc>
      </w:tr>
    </w:tbl>
    <w:p w14:paraId="4FB99A8A" w14:textId="77777777" w:rsidR="008D0532" w:rsidRPr="00987EA7" w:rsidRDefault="008D0532" w:rsidP="008D0532">
      <w:pPr>
        <w:pStyle w:val="Texto"/>
        <w:spacing w:after="0" w:line="240" w:lineRule="auto"/>
        <w:ind w:firstLine="0"/>
        <w:rPr>
          <w:sz w:val="16"/>
          <w:szCs w:val="16"/>
        </w:rPr>
      </w:pPr>
    </w:p>
    <w:p w14:paraId="1E6A75EE" w14:textId="77777777" w:rsidR="008D0532" w:rsidRPr="00987EA7" w:rsidRDefault="008D0532" w:rsidP="008D0532">
      <w:pPr>
        <w:pStyle w:val="Texto"/>
        <w:spacing w:after="0" w:line="240" w:lineRule="auto"/>
        <w:ind w:firstLine="0"/>
      </w:pPr>
      <w:r w:rsidRPr="00987EA7">
        <w:rPr>
          <w:sz w:val="16"/>
          <w:szCs w:val="16"/>
        </w:rPr>
        <w:t>Asimismo, se estipula que la amortización de los anticipos se llevará a cabo ____ (</w:t>
      </w:r>
      <w:r w:rsidRPr="00987EA7">
        <w:rPr>
          <w:sz w:val="16"/>
          <w:szCs w:val="16"/>
          <w:u w:val="single"/>
          <w:lang w:eastAsia="es-ES"/>
        </w:rPr>
        <w:t>señalar la forma en que se llevará a cabo su amortización</w:t>
      </w:r>
      <w:r w:rsidRPr="00987EA7">
        <w:rPr>
          <w:sz w:val="16"/>
          <w:szCs w:val="16"/>
          <w:lang w:eastAsia="es-ES"/>
        </w:rPr>
        <w:t>) ____.</w:t>
      </w:r>
    </w:p>
    <w:p w14:paraId="753AEBF9" w14:textId="77777777" w:rsidR="008D0532" w:rsidRPr="00987EA7" w:rsidRDefault="008D0532" w:rsidP="008D0532">
      <w:pPr>
        <w:widowControl w:val="0"/>
        <w:jc w:val="both"/>
        <w:rPr>
          <w:rFonts w:ascii="Arial" w:hAnsi="Arial" w:cs="Arial"/>
          <w:b/>
          <w:sz w:val="16"/>
          <w:szCs w:val="16"/>
          <w:lang w:eastAsia="es-ES"/>
        </w:rPr>
      </w:pPr>
    </w:p>
    <w:p w14:paraId="707B985B" w14:textId="77777777" w:rsidR="008D0532" w:rsidRPr="00987EA7" w:rsidRDefault="008D0532" w:rsidP="008D0532">
      <w:pPr>
        <w:widowControl w:val="0"/>
        <w:jc w:val="both"/>
        <w:rPr>
          <w:rFonts w:ascii="Arial" w:hAnsi="Arial" w:cs="Arial"/>
        </w:rPr>
      </w:pPr>
      <w:r w:rsidRPr="00987EA7">
        <w:rPr>
          <w:rFonts w:ascii="Arial" w:hAnsi="Arial" w:cs="Arial"/>
          <w:b/>
          <w:sz w:val="16"/>
          <w:szCs w:val="16"/>
        </w:rPr>
        <w:t xml:space="preserve">CUARTA. FORMA Y LUGAR DE PAGO. </w:t>
      </w:r>
    </w:p>
    <w:p w14:paraId="5090C049" w14:textId="77777777" w:rsidR="008D0532" w:rsidRPr="00987EA7" w:rsidRDefault="008D0532" w:rsidP="008D0532">
      <w:pPr>
        <w:widowControl w:val="0"/>
        <w:jc w:val="both"/>
        <w:rPr>
          <w:rFonts w:ascii="Arial" w:hAnsi="Arial" w:cs="Arial"/>
          <w:b/>
          <w:sz w:val="16"/>
          <w:szCs w:val="16"/>
        </w:rPr>
      </w:pPr>
    </w:p>
    <w:p w14:paraId="5C2D99A4"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5C6C22B6" w14:textId="77777777" w:rsidR="008D0532" w:rsidRPr="00987EA7" w:rsidRDefault="008D0532" w:rsidP="008D0532">
      <w:pPr>
        <w:autoSpaceDE w:val="0"/>
        <w:jc w:val="both"/>
        <w:rPr>
          <w:rFonts w:ascii="Arial" w:eastAsia="Cambria" w:hAnsi="Arial" w:cs="Arial"/>
          <w:sz w:val="16"/>
          <w:szCs w:val="16"/>
        </w:rPr>
      </w:pPr>
    </w:p>
    <w:p w14:paraId="3B7C7CCE" w14:textId="77777777" w:rsidR="008D0532" w:rsidRPr="00987EA7" w:rsidRDefault="008D0532" w:rsidP="008D0532">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1CCB8C3" w14:textId="77777777" w:rsidR="008D0532" w:rsidRPr="00987EA7" w:rsidRDefault="008D0532" w:rsidP="008D0532">
      <w:pPr>
        <w:jc w:val="both"/>
        <w:rPr>
          <w:rFonts w:ascii="Arial" w:hAnsi="Arial" w:cs="Arial"/>
          <w:strike/>
          <w:sz w:val="16"/>
          <w:szCs w:val="16"/>
        </w:rPr>
      </w:pPr>
    </w:p>
    <w:p w14:paraId="15D8E716" w14:textId="77777777" w:rsidR="008D0532" w:rsidRPr="00987EA7" w:rsidRDefault="008D0532" w:rsidP="008D0532">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D25ED17" w14:textId="77777777" w:rsidR="008D0532" w:rsidRPr="00987EA7" w:rsidRDefault="008D0532" w:rsidP="008D0532">
      <w:pPr>
        <w:widowControl w:val="0"/>
        <w:jc w:val="both"/>
        <w:rPr>
          <w:rFonts w:ascii="Arial" w:hAnsi="Arial" w:cs="Arial"/>
          <w:sz w:val="16"/>
          <w:szCs w:val="16"/>
        </w:rPr>
      </w:pPr>
    </w:p>
    <w:p w14:paraId="73056ABD" w14:textId="77777777" w:rsidR="008D0532" w:rsidRPr="00987EA7" w:rsidRDefault="008D0532" w:rsidP="008D0532">
      <w:pPr>
        <w:widowControl w:val="0"/>
        <w:jc w:val="both"/>
        <w:rPr>
          <w:rFonts w:ascii="Arial" w:hAnsi="Arial" w:cs="Arial"/>
        </w:rPr>
      </w:pPr>
      <w:r w:rsidRPr="00987EA7">
        <w:rPr>
          <w:rFonts w:ascii="Arial" w:hAnsi="Arial" w:cs="Arial"/>
          <w:sz w:val="16"/>
          <w:szCs w:val="16"/>
        </w:rPr>
        <w:lastRenderedPageBreak/>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31DCB744" w14:textId="77777777" w:rsidR="008D0532" w:rsidRPr="00987EA7" w:rsidRDefault="008D0532" w:rsidP="008D0532">
      <w:pPr>
        <w:widowControl w:val="0"/>
        <w:jc w:val="both"/>
        <w:rPr>
          <w:rFonts w:ascii="Arial" w:hAnsi="Arial" w:cs="Arial"/>
          <w:sz w:val="16"/>
          <w:szCs w:val="16"/>
        </w:rPr>
      </w:pPr>
    </w:p>
    <w:p w14:paraId="7B6F870A" w14:textId="77777777" w:rsidR="008D0532" w:rsidRPr="00987EA7" w:rsidRDefault="008D0532" w:rsidP="008D0532">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009C7496" w14:textId="77777777" w:rsidR="008D0532" w:rsidRPr="00987EA7" w:rsidRDefault="008D0532" w:rsidP="008D0532">
      <w:pPr>
        <w:widowControl w:val="0"/>
        <w:jc w:val="both"/>
        <w:rPr>
          <w:rFonts w:ascii="Arial" w:hAnsi="Arial" w:cs="Arial"/>
          <w:sz w:val="16"/>
          <w:szCs w:val="16"/>
        </w:rPr>
      </w:pPr>
    </w:p>
    <w:p w14:paraId="0D314BFA" w14:textId="77777777" w:rsidR="008D0532" w:rsidRPr="00987EA7" w:rsidRDefault="008D0532" w:rsidP="008D0532">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373C731D" w14:textId="77777777" w:rsidR="008D0532" w:rsidRPr="00987EA7" w:rsidRDefault="008D0532" w:rsidP="008D0532">
      <w:pPr>
        <w:jc w:val="both"/>
        <w:rPr>
          <w:rFonts w:ascii="Arial" w:hAnsi="Arial" w:cs="Arial"/>
          <w:sz w:val="16"/>
          <w:szCs w:val="16"/>
          <w:u w:val="single"/>
        </w:rPr>
      </w:pPr>
    </w:p>
    <w:p w14:paraId="2518F4D8" w14:textId="77777777" w:rsidR="008D0532" w:rsidRPr="00987EA7" w:rsidRDefault="008D0532" w:rsidP="008D0532">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4975C169" w14:textId="77777777" w:rsidR="008D0532" w:rsidRPr="00987EA7" w:rsidRDefault="008D0532" w:rsidP="008D0532">
      <w:pPr>
        <w:widowControl w:val="0"/>
        <w:jc w:val="both"/>
        <w:rPr>
          <w:rFonts w:ascii="Arial" w:hAnsi="Arial" w:cs="Arial"/>
          <w:sz w:val="16"/>
          <w:szCs w:val="16"/>
        </w:rPr>
      </w:pPr>
    </w:p>
    <w:p w14:paraId="4589A2CD" w14:textId="77777777" w:rsidR="008D0532" w:rsidRPr="00987EA7" w:rsidRDefault="008D0532" w:rsidP="008D0532">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4C375B27" w14:textId="77777777" w:rsidR="008D0532" w:rsidRPr="00987EA7" w:rsidRDefault="008D0532" w:rsidP="008D0532">
      <w:pPr>
        <w:overflowPunct w:val="0"/>
        <w:autoSpaceDE w:val="0"/>
        <w:jc w:val="both"/>
        <w:textAlignment w:val="baseline"/>
        <w:rPr>
          <w:rFonts w:ascii="Arial" w:hAnsi="Arial" w:cs="Arial"/>
          <w:sz w:val="16"/>
          <w:szCs w:val="16"/>
        </w:rPr>
      </w:pPr>
    </w:p>
    <w:p w14:paraId="02B0C85B"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5302EEB9" w14:textId="77777777" w:rsidR="008D0532" w:rsidRPr="00987EA7" w:rsidRDefault="008D0532" w:rsidP="008D0532">
      <w:pPr>
        <w:jc w:val="both"/>
        <w:rPr>
          <w:rFonts w:ascii="Arial" w:hAnsi="Arial" w:cs="Arial"/>
          <w:sz w:val="16"/>
          <w:szCs w:val="16"/>
        </w:rPr>
      </w:pPr>
    </w:p>
    <w:p w14:paraId="328D1ABC" w14:textId="77777777" w:rsidR="008D0532" w:rsidRPr="00987EA7" w:rsidRDefault="008D0532" w:rsidP="008D0532">
      <w:pPr>
        <w:pStyle w:val="Textocomentario2"/>
        <w:rPr>
          <w:rFonts w:ascii="Arial" w:hAnsi="Arial" w:cs="Arial"/>
          <w:sz w:val="16"/>
          <w:szCs w:val="16"/>
        </w:rPr>
      </w:pPr>
    </w:p>
    <w:p w14:paraId="6A475B83" w14:textId="77777777" w:rsidR="008D0532" w:rsidRPr="00987EA7" w:rsidRDefault="008D0532" w:rsidP="008D0532">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E8E99CA" w14:textId="77777777" w:rsidR="008D0532" w:rsidRPr="00987EA7" w:rsidRDefault="008D0532" w:rsidP="008D0532">
      <w:pPr>
        <w:jc w:val="both"/>
        <w:rPr>
          <w:rFonts w:ascii="Arial" w:hAnsi="Arial" w:cs="Arial"/>
          <w:b/>
          <w:sz w:val="16"/>
          <w:szCs w:val="16"/>
        </w:rPr>
      </w:pPr>
    </w:p>
    <w:p w14:paraId="4FAEB51F" w14:textId="77777777" w:rsidR="008D0532" w:rsidRPr="00987EA7" w:rsidRDefault="008D0532" w:rsidP="008D0532">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7C673ED3" w14:textId="77777777" w:rsidR="008D0532" w:rsidRPr="00987EA7" w:rsidRDefault="008D0532" w:rsidP="008D0532">
      <w:pPr>
        <w:jc w:val="both"/>
        <w:rPr>
          <w:rFonts w:ascii="Arial" w:hAnsi="Arial" w:cs="Arial"/>
          <w:sz w:val="16"/>
          <w:szCs w:val="16"/>
        </w:rPr>
      </w:pPr>
    </w:p>
    <w:p w14:paraId="1FE21951" w14:textId="77777777" w:rsidR="008D0532" w:rsidRPr="00987EA7" w:rsidRDefault="008D0532" w:rsidP="008D0532">
      <w:pPr>
        <w:pStyle w:val="Texto"/>
        <w:spacing w:after="0" w:line="240" w:lineRule="auto"/>
        <w:ind w:firstLine="0"/>
      </w:pPr>
      <w:r w:rsidRPr="00987EA7">
        <w:rPr>
          <w:sz w:val="16"/>
          <w:szCs w:val="16"/>
          <w:lang w:eastAsia="es-ES"/>
        </w:rPr>
        <w:t>En caso de pago en moneda extranjera, indicar la fuente oficial que se tomará para llevar a cabo la conversión y la tasa de cambio o la fecha a considerar para hacerlo.</w:t>
      </w:r>
    </w:p>
    <w:p w14:paraId="3FF20B39" w14:textId="77777777" w:rsidR="008D0532" w:rsidRPr="00987EA7" w:rsidRDefault="008D0532" w:rsidP="008D0532">
      <w:pPr>
        <w:pStyle w:val="Texto"/>
        <w:spacing w:after="0" w:line="240" w:lineRule="auto"/>
        <w:ind w:firstLine="0"/>
        <w:rPr>
          <w:sz w:val="16"/>
          <w:szCs w:val="16"/>
          <w:lang w:eastAsia="es-ES"/>
        </w:rPr>
      </w:pPr>
    </w:p>
    <w:p w14:paraId="43A55888" w14:textId="77777777" w:rsidR="008D0532" w:rsidRPr="00987EA7" w:rsidRDefault="008D0532" w:rsidP="008D0532">
      <w:pPr>
        <w:pStyle w:val="Texto"/>
        <w:spacing w:after="0" w:line="240" w:lineRule="auto"/>
        <w:ind w:firstLine="0"/>
      </w:pPr>
      <w:r w:rsidRPr="00987EA7">
        <w:rPr>
          <w:b/>
          <w:bCs/>
          <w:sz w:val="16"/>
          <w:szCs w:val="16"/>
        </w:rPr>
        <w:t>64</w:t>
      </w:r>
      <w:r w:rsidRPr="00987EA7">
        <w:rPr>
          <w:sz w:val="16"/>
          <w:szCs w:val="16"/>
        </w:rPr>
        <w:t xml:space="preserve"> </w:t>
      </w:r>
      <w:r w:rsidRPr="00987EA7">
        <w:rPr>
          <w:sz w:val="16"/>
          <w:szCs w:val="16"/>
          <w:lang w:eastAsia="es-ES"/>
        </w:rPr>
        <w:t>La fuente oficial para la conversión de la moneda extranjera será el Banco de México y la fecha a considerar será ___________________.</w:t>
      </w:r>
    </w:p>
    <w:p w14:paraId="3942368B" w14:textId="77777777" w:rsidR="008D0532" w:rsidRPr="00987EA7" w:rsidRDefault="008D0532" w:rsidP="008D0532">
      <w:pPr>
        <w:pStyle w:val="Texto"/>
        <w:spacing w:after="0" w:line="240" w:lineRule="auto"/>
        <w:ind w:firstLine="0"/>
        <w:rPr>
          <w:sz w:val="16"/>
          <w:szCs w:val="16"/>
          <w:lang w:eastAsia="es-ES"/>
        </w:rPr>
      </w:pPr>
    </w:p>
    <w:p w14:paraId="3C3343DE"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15BF7F88" w14:textId="77777777" w:rsidR="008D0532" w:rsidRPr="00987EA7" w:rsidRDefault="008D0532" w:rsidP="008D0532">
      <w:pPr>
        <w:ind w:right="51"/>
        <w:jc w:val="both"/>
        <w:rPr>
          <w:rFonts w:ascii="Arial" w:hAnsi="Arial" w:cs="Arial"/>
          <w:sz w:val="16"/>
          <w:szCs w:val="16"/>
        </w:rPr>
      </w:pPr>
    </w:p>
    <w:p w14:paraId="6E8C3CC0" w14:textId="77777777" w:rsidR="008D0532" w:rsidRPr="00987EA7" w:rsidRDefault="008D0532" w:rsidP="008D0532">
      <w:pPr>
        <w:ind w:right="51"/>
        <w:jc w:val="both"/>
        <w:rPr>
          <w:rFonts w:ascii="Arial" w:hAnsi="Arial" w:cs="Arial"/>
        </w:rPr>
      </w:pPr>
      <w:r w:rsidRPr="00987EA7">
        <w:rPr>
          <w:rFonts w:ascii="Arial" w:hAnsi="Arial" w:cs="Arial"/>
          <w:b/>
          <w:sz w:val="16"/>
          <w:szCs w:val="16"/>
        </w:rPr>
        <w:t>QUINTA. LUGAR, PLAZOS Y CONDICIONES DE LA PRESTACIÓN DE LOS SERVICIOS.</w:t>
      </w:r>
    </w:p>
    <w:p w14:paraId="1503825F" w14:textId="77777777" w:rsidR="008D0532" w:rsidRPr="00987EA7" w:rsidRDefault="008D0532" w:rsidP="008D0532">
      <w:pPr>
        <w:ind w:right="51"/>
        <w:jc w:val="both"/>
        <w:rPr>
          <w:rFonts w:ascii="Arial" w:hAnsi="Arial" w:cs="Arial"/>
          <w:b/>
          <w:sz w:val="16"/>
          <w:szCs w:val="16"/>
        </w:rPr>
      </w:pPr>
    </w:p>
    <w:p w14:paraId="42AD2A4A"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083C2012" w14:textId="77777777" w:rsidR="008D0532" w:rsidRPr="00987EA7" w:rsidRDefault="008D0532" w:rsidP="008D0532">
      <w:pPr>
        <w:ind w:right="51"/>
        <w:jc w:val="both"/>
        <w:rPr>
          <w:rFonts w:ascii="Arial" w:eastAsia="Calibri" w:hAnsi="Arial" w:cs="Arial"/>
          <w:sz w:val="16"/>
          <w:szCs w:val="16"/>
        </w:rPr>
      </w:pPr>
    </w:p>
    <w:p w14:paraId="05A6F516" w14:textId="77777777" w:rsidR="008D0532" w:rsidRPr="00987EA7" w:rsidRDefault="008D0532" w:rsidP="008D0532">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7114F65A" w14:textId="77777777" w:rsidR="008D0532" w:rsidRPr="00987EA7" w:rsidRDefault="008D0532" w:rsidP="008D0532">
      <w:pPr>
        <w:jc w:val="both"/>
        <w:rPr>
          <w:rFonts w:ascii="Arial" w:eastAsia="Calibri" w:hAnsi="Arial" w:cs="Arial"/>
          <w:sz w:val="16"/>
          <w:szCs w:val="16"/>
        </w:rPr>
      </w:pPr>
    </w:p>
    <w:p w14:paraId="4C3BBEB9"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2B10ABEE" w14:textId="77777777" w:rsidR="008D0532" w:rsidRPr="00987EA7" w:rsidRDefault="008D0532" w:rsidP="008D0532">
      <w:pPr>
        <w:ind w:right="51"/>
        <w:jc w:val="both"/>
        <w:rPr>
          <w:rFonts w:ascii="Arial" w:eastAsia="Calibri" w:hAnsi="Arial" w:cs="Arial"/>
          <w:sz w:val="16"/>
          <w:szCs w:val="16"/>
        </w:rPr>
      </w:pPr>
    </w:p>
    <w:p w14:paraId="39A09271" w14:textId="77777777" w:rsidR="008D0532" w:rsidRPr="00987EA7" w:rsidRDefault="008D0532" w:rsidP="008D0532">
      <w:pPr>
        <w:ind w:right="51"/>
        <w:jc w:val="both"/>
        <w:rPr>
          <w:rFonts w:ascii="Arial" w:eastAsia="Calibri" w:hAnsi="Arial" w:cs="Arial"/>
          <w:sz w:val="16"/>
          <w:szCs w:val="16"/>
        </w:rPr>
      </w:pPr>
    </w:p>
    <w:p w14:paraId="601ECFBE" w14:textId="77777777" w:rsidR="008D0532" w:rsidRPr="00987EA7" w:rsidRDefault="008D0532" w:rsidP="008D0532">
      <w:pPr>
        <w:jc w:val="both"/>
        <w:rPr>
          <w:rFonts w:ascii="Arial" w:hAnsi="Arial" w:cs="Arial"/>
        </w:rPr>
      </w:pPr>
      <w:r w:rsidRPr="00987EA7">
        <w:rPr>
          <w:rFonts w:ascii="Arial" w:hAnsi="Arial" w:cs="Arial"/>
          <w:b/>
          <w:sz w:val="16"/>
          <w:szCs w:val="16"/>
        </w:rPr>
        <w:t>SEXTA. VIGENCIA</w:t>
      </w:r>
    </w:p>
    <w:p w14:paraId="19148BEF" w14:textId="77777777" w:rsidR="008D0532" w:rsidRPr="00987EA7" w:rsidRDefault="008D0532" w:rsidP="008D0532">
      <w:pPr>
        <w:jc w:val="both"/>
        <w:rPr>
          <w:rFonts w:ascii="Arial" w:hAnsi="Arial" w:cs="Arial"/>
          <w:b/>
          <w:sz w:val="16"/>
          <w:szCs w:val="16"/>
        </w:rPr>
      </w:pPr>
    </w:p>
    <w:p w14:paraId="4449167B" w14:textId="77777777" w:rsidR="008D0532" w:rsidRPr="00987EA7" w:rsidRDefault="008D0532" w:rsidP="008D0532">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42F0518A" w14:textId="77777777" w:rsidR="008D0532" w:rsidRPr="00987EA7" w:rsidRDefault="008D0532" w:rsidP="008D0532">
      <w:pPr>
        <w:ind w:right="51"/>
        <w:jc w:val="both"/>
        <w:rPr>
          <w:rFonts w:ascii="Arial" w:hAnsi="Arial" w:cs="Arial"/>
          <w:sz w:val="16"/>
          <w:szCs w:val="16"/>
        </w:rPr>
      </w:pPr>
    </w:p>
    <w:p w14:paraId="1874E158" w14:textId="77777777" w:rsidR="008D0532" w:rsidRPr="00987EA7" w:rsidRDefault="008D0532" w:rsidP="008D0532">
      <w:pPr>
        <w:jc w:val="both"/>
        <w:rPr>
          <w:rFonts w:ascii="Arial" w:hAnsi="Arial" w:cs="Arial"/>
        </w:rPr>
      </w:pPr>
      <w:r w:rsidRPr="00987EA7">
        <w:rPr>
          <w:rFonts w:ascii="Arial" w:hAnsi="Arial" w:cs="Arial"/>
          <w:b/>
          <w:sz w:val="16"/>
          <w:szCs w:val="16"/>
        </w:rPr>
        <w:t>SÉPTIMA. MODIFICACIONES DEL CONTRATO.</w:t>
      </w:r>
    </w:p>
    <w:p w14:paraId="56F5A803" w14:textId="77777777" w:rsidR="008D0532" w:rsidRPr="00987EA7" w:rsidRDefault="008D0532" w:rsidP="008D0532">
      <w:pPr>
        <w:jc w:val="both"/>
        <w:rPr>
          <w:rFonts w:ascii="Arial" w:hAnsi="Arial" w:cs="Arial"/>
          <w:sz w:val="16"/>
          <w:szCs w:val="16"/>
        </w:rPr>
      </w:pPr>
    </w:p>
    <w:p w14:paraId="293B5A07" w14:textId="77777777" w:rsidR="008D0532" w:rsidRPr="00987EA7" w:rsidRDefault="008D0532" w:rsidP="008D0532">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4F97756" w14:textId="77777777" w:rsidR="008D0532" w:rsidRPr="00987EA7" w:rsidRDefault="008D0532" w:rsidP="008D0532">
      <w:pPr>
        <w:jc w:val="both"/>
        <w:rPr>
          <w:rFonts w:ascii="Arial" w:hAnsi="Arial" w:cs="Arial"/>
          <w:sz w:val="16"/>
          <w:szCs w:val="16"/>
        </w:rPr>
      </w:pPr>
    </w:p>
    <w:p w14:paraId="5164124E" w14:textId="77777777" w:rsidR="008D0532" w:rsidRPr="00987EA7" w:rsidRDefault="008D0532" w:rsidP="008D0532">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71F220A" w14:textId="77777777" w:rsidR="008D0532" w:rsidRPr="00987EA7" w:rsidRDefault="008D0532" w:rsidP="008D0532">
      <w:pPr>
        <w:jc w:val="both"/>
        <w:rPr>
          <w:rFonts w:ascii="Arial" w:hAnsi="Arial" w:cs="Arial"/>
          <w:sz w:val="16"/>
          <w:szCs w:val="16"/>
        </w:rPr>
      </w:pPr>
    </w:p>
    <w:p w14:paraId="50699C18" w14:textId="77777777" w:rsidR="008D0532" w:rsidRPr="00987EA7" w:rsidRDefault="008D0532" w:rsidP="008D0532">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E9622FA" w14:textId="77777777" w:rsidR="008D0532" w:rsidRPr="00987EA7" w:rsidRDefault="008D0532" w:rsidP="008D0532">
      <w:pPr>
        <w:jc w:val="both"/>
        <w:rPr>
          <w:rFonts w:ascii="Arial" w:hAnsi="Arial" w:cs="Arial"/>
          <w:sz w:val="16"/>
          <w:szCs w:val="16"/>
        </w:rPr>
      </w:pPr>
    </w:p>
    <w:p w14:paraId="60C8BDFD" w14:textId="77777777" w:rsidR="008D0532" w:rsidRPr="00987EA7" w:rsidRDefault="008D0532" w:rsidP="008D0532">
      <w:pPr>
        <w:pStyle w:val="Texto"/>
        <w:spacing w:after="0" w:line="240" w:lineRule="auto"/>
        <w:ind w:firstLine="0"/>
      </w:pPr>
      <w:r w:rsidRPr="00987EA7">
        <w:rPr>
          <w:sz w:val="16"/>
          <w:szCs w:val="16"/>
          <w:lang w:eastAsia="es-ES"/>
        </w:rPr>
        <w:t xml:space="preserve">En los supuestos previstos en los dos párrafos anteriores, no procederá la aplicación de penas convencionales por atraso. </w:t>
      </w:r>
    </w:p>
    <w:p w14:paraId="102D85C7" w14:textId="77777777" w:rsidR="008D0532" w:rsidRPr="00987EA7" w:rsidRDefault="008D0532" w:rsidP="008D0532">
      <w:pPr>
        <w:jc w:val="both"/>
        <w:rPr>
          <w:rFonts w:ascii="Arial" w:hAnsi="Arial" w:cs="Arial"/>
          <w:sz w:val="16"/>
          <w:szCs w:val="16"/>
          <w:lang w:eastAsia="es-ES"/>
        </w:rPr>
      </w:pPr>
    </w:p>
    <w:p w14:paraId="3D71E83A" w14:textId="77777777" w:rsidR="008D0532" w:rsidRPr="00987EA7" w:rsidRDefault="008D0532" w:rsidP="008D0532">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w:t>
      </w:r>
      <w:r w:rsidRPr="00987EA7">
        <w:rPr>
          <w:rFonts w:ascii="Arial" w:hAnsi="Arial" w:cs="Arial"/>
          <w:sz w:val="16"/>
          <w:szCs w:val="16"/>
        </w:rPr>
        <w:lastRenderedPageBreak/>
        <w:t>ajuste respectivo de la garantía de cumplimiento, en términos del artículo 91, último párrafo del Reglamento de la LAASSP, salvo que por disposición legal se encuentre exceptuado de presentar garantía de cumplimiento.</w:t>
      </w:r>
    </w:p>
    <w:p w14:paraId="55E6D71B" w14:textId="77777777" w:rsidR="008D0532" w:rsidRPr="00987EA7" w:rsidRDefault="008D0532" w:rsidP="008D0532">
      <w:pPr>
        <w:ind w:right="51"/>
        <w:jc w:val="both"/>
        <w:rPr>
          <w:rFonts w:ascii="Arial" w:hAnsi="Arial" w:cs="Arial"/>
          <w:sz w:val="16"/>
          <w:szCs w:val="16"/>
        </w:rPr>
      </w:pPr>
    </w:p>
    <w:p w14:paraId="13D6FF14"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A0454B1" w14:textId="77777777" w:rsidR="008D0532" w:rsidRPr="00987EA7" w:rsidRDefault="008D0532" w:rsidP="008D0532">
      <w:pPr>
        <w:ind w:right="51"/>
        <w:jc w:val="both"/>
        <w:rPr>
          <w:rFonts w:ascii="Arial" w:hAnsi="Arial" w:cs="Arial"/>
          <w:bCs/>
          <w:sz w:val="16"/>
          <w:szCs w:val="16"/>
        </w:rPr>
      </w:pPr>
    </w:p>
    <w:p w14:paraId="5331ED81" w14:textId="77777777" w:rsidR="008D0532" w:rsidRPr="00987EA7" w:rsidRDefault="008D0532" w:rsidP="008D0532">
      <w:pPr>
        <w:ind w:right="51"/>
        <w:jc w:val="both"/>
        <w:rPr>
          <w:rFonts w:ascii="Arial" w:hAnsi="Arial" w:cs="Arial"/>
          <w:sz w:val="16"/>
          <w:szCs w:val="16"/>
        </w:rPr>
      </w:pPr>
    </w:p>
    <w:p w14:paraId="3D715A96" w14:textId="77777777" w:rsidR="008D0532" w:rsidRPr="00987EA7" w:rsidRDefault="008D0532" w:rsidP="008D0532">
      <w:pPr>
        <w:jc w:val="both"/>
        <w:rPr>
          <w:rFonts w:ascii="Arial" w:hAnsi="Arial" w:cs="Arial"/>
        </w:rPr>
      </w:pPr>
      <w:r w:rsidRPr="00987EA7">
        <w:rPr>
          <w:rFonts w:ascii="Arial" w:hAnsi="Arial" w:cs="Arial"/>
          <w:b/>
          <w:sz w:val="16"/>
          <w:szCs w:val="16"/>
        </w:rPr>
        <w:t>OCTAVA. GARANTÍA DE LOS SERVICIOS</w:t>
      </w:r>
    </w:p>
    <w:p w14:paraId="40ACF579" w14:textId="77777777" w:rsidR="008D0532" w:rsidRPr="00987EA7" w:rsidRDefault="008D0532" w:rsidP="008D0532">
      <w:pPr>
        <w:jc w:val="both"/>
        <w:rPr>
          <w:rFonts w:ascii="Arial" w:hAnsi="Arial" w:cs="Arial"/>
          <w:b/>
          <w:sz w:val="16"/>
          <w:szCs w:val="16"/>
        </w:rPr>
      </w:pPr>
    </w:p>
    <w:p w14:paraId="4651F9A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51E33536" w14:textId="77777777" w:rsidR="008D0532" w:rsidRPr="00987EA7" w:rsidRDefault="008D0532" w:rsidP="008D0532">
      <w:pPr>
        <w:jc w:val="both"/>
        <w:rPr>
          <w:rFonts w:ascii="Arial" w:hAnsi="Arial" w:cs="Arial"/>
          <w:sz w:val="16"/>
          <w:szCs w:val="16"/>
        </w:rPr>
      </w:pPr>
    </w:p>
    <w:p w14:paraId="147D45A4" w14:textId="77777777" w:rsidR="008D0532" w:rsidRPr="00987EA7" w:rsidRDefault="008D0532" w:rsidP="008D0532">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24E56312" w14:textId="77777777" w:rsidR="008D0532" w:rsidRPr="00987EA7" w:rsidRDefault="008D0532" w:rsidP="008D0532">
      <w:pPr>
        <w:jc w:val="both"/>
        <w:rPr>
          <w:rFonts w:ascii="Arial" w:hAnsi="Arial" w:cs="Arial"/>
          <w:sz w:val="16"/>
          <w:szCs w:val="16"/>
        </w:rPr>
      </w:pPr>
    </w:p>
    <w:p w14:paraId="0F166FC0"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6AC9D3CB" w14:textId="77777777" w:rsidR="008D0532" w:rsidRPr="00987EA7" w:rsidRDefault="008D0532" w:rsidP="008D0532">
      <w:pPr>
        <w:jc w:val="both"/>
        <w:rPr>
          <w:rFonts w:ascii="Arial" w:hAnsi="Arial" w:cs="Arial"/>
          <w:sz w:val="16"/>
          <w:szCs w:val="16"/>
        </w:rPr>
      </w:pPr>
    </w:p>
    <w:p w14:paraId="5BCEF1AE"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2D1A7F72" w14:textId="77777777" w:rsidR="008D0532" w:rsidRPr="00987EA7" w:rsidRDefault="008D0532" w:rsidP="008D0532">
      <w:pPr>
        <w:ind w:right="51"/>
        <w:jc w:val="both"/>
        <w:rPr>
          <w:rFonts w:ascii="Arial" w:hAnsi="Arial" w:cs="Arial"/>
          <w:sz w:val="16"/>
          <w:szCs w:val="16"/>
        </w:rPr>
      </w:pPr>
    </w:p>
    <w:p w14:paraId="6C980D15" w14:textId="77777777" w:rsidR="008D0532" w:rsidRPr="00987EA7" w:rsidRDefault="008D0532" w:rsidP="008D0532">
      <w:pPr>
        <w:ind w:right="51"/>
        <w:jc w:val="both"/>
        <w:rPr>
          <w:rFonts w:ascii="Arial" w:hAnsi="Arial" w:cs="Arial"/>
        </w:rPr>
      </w:pPr>
      <w:r w:rsidRPr="00987EA7">
        <w:rPr>
          <w:rFonts w:ascii="Arial" w:hAnsi="Arial" w:cs="Arial"/>
          <w:b/>
          <w:sz w:val="16"/>
          <w:szCs w:val="16"/>
        </w:rPr>
        <w:t xml:space="preserve">NOVENA. GARANTÍA(S) </w:t>
      </w:r>
    </w:p>
    <w:p w14:paraId="203AC236" w14:textId="77777777" w:rsidR="008D0532" w:rsidRPr="00987EA7" w:rsidRDefault="008D0532" w:rsidP="008D0532">
      <w:pPr>
        <w:ind w:right="51"/>
        <w:jc w:val="both"/>
        <w:rPr>
          <w:rFonts w:ascii="Arial" w:hAnsi="Arial" w:cs="Arial"/>
          <w:b/>
          <w:sz w:val="16"/>
          <w:szCs w:val="16"/>
        </w:rPr>
      </w:pPr>
    </w:p>
    <w:p w14:paraId="09395488" w14:textId="77777777" w:rsidR="008D0532" w:rsidRPr="00987EA7" w:rsidRDefault="008D0532" w:rsidP="0090130B">
      <w:pPr>
        <w:pStyle w:val="Prrafodelista"/>
        <w:numPr>
          <w:ilvl w:val="0"/>
          <w:numId w:val="37"/>
        </w:numPr>
        <w:tabs>
          <w:tab w:val="left" w:pos="0"/>
        </w:tabs>
        <w:suppressAutoHyphens/>
        <w:spacing w:after="0" w:line="240" w:lineRule="auto"/>
        <w:jc w:val="both"/>
      </w:pPr>
      <w:r w:rsidRPr="00987EA7">
        <w:rPr>
          <w:b/>
          <w:sz w:val="16"/>
          <w:szCs w:val="16"/>
        </w:rPr>
        <w:t>CUMPLIMIENTO DEL CONTRATO.</w:t>
      </w:r>
    </w:p>
    <w:p w14:paraId="776CA0BF" w14:textId="77777777" w:rsidR="008D0532" w:rsidRPr="00987EA7" w:rsidRDefault="008D0532" w:rsidP="008D0532">
      <w:pPr>
        <w:tabs>
          <w:tab w:val="left" w:pos="0"/>
        </w:tabs>
        <w:jc w:val="both"/>
        <w:rPr>
          <w:rFonts w:ascii="Arial" w:hAnsi="Arial" w:cs="Arial"/>
          <w:sz w:val="16"/>
          <w:szCs w:val="16"/>
        </w:rPr>
      </w:pPr>
    </w:p>
    <w:p w14:paraId="1D5FBA32"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7C76DEE9" w14:textId="77777777" w:rsidR="008D0532" w:rsidRPr="00987EA7" w:rsidRDefault="008D0532" w:rsidP="008D0532">
      <w:pPr>
        <w:tabs>
          <w:tab w:val="left" w:pos="0"/>
        </w:tabs>
        <w:jc w:val="both"/>
        <w:rPr>
          <w:rFonts w:ascii="Arial" w:hAnsi="Arial" w:cs="Arial"/>
          <w:sz w:val="16"/>
          <w:szCs w:val="16"/>
        </w:rPr>
      </w:pPr>
    </w:p>
    <w:p w14:paraId="77528D2C" w14:textId="77777777" w:rsidR="008D0532" w:rsidRPr="00987EA7" w:rsidRDefault="008D0532" w:rsidP="008D0532">
      <w:pPr>
        <w:jc w:val="both"/>
        <w:rPr>
          <w:rFonts w:ascii="Arial" w:hAnsi="Arial" w:cs="Arial"/>
        </w:rPr>
      </w:pPr>
      <w:r w:rsidRPr="00987EA7">
        <w:rPr>
          <w:rFonts w:ascii="Arial" w:hAnsi="Arial" w:cs="Arial"/>
          <w:sz w:val="16"/>
          <w:szCs w:val="16"/>
        </w:rPr>
        <w:t xml:space="preserve">Conforme a los artículos 48, fracción </w:t>
      </w:r>
      <w:r w:rsidRPr="00EB7478">
        <w:rPr>
          <w:rFonts w:ascii="Arial" w:hAnsi="Arial" w:cs="Arial"/>
          <w:sz w:val="16"/>
          <w:szCs w:val="16"/>
        </w:rPr>
        <w:t xml:space="preserve">II, 49, fracción I, de la </w:t>
      </w:r>
      <w:r w:rsidRPr="00EB7478">
        <w:rPr>
          <w:rFonts w:ascii="Arial" w:hAnsi="Arial" w:cs="Arial"/>
          <w:b/>
          <w:sz w:val="16"/>
          <w:szCs w:val="16"/>
        </w:rPr>
        <w:t>“LAASSP”;</w:t>
      </w:r>
      <w:r w:rsidRPr="00EB7478">
        <w:rPr>
          <w:rFonts w:ascii="Arial" w:hAnsi="Arial" w:cs="Arial"/>
          <w:sz w:val="16"/>
          <w:szCs w:val="16"/>
        </w:rPr>
        <w:t xml:space="preserve"> 85, fracción III, y 103 de su Reglamento; y 166 de la Ley de Instituciones de Seguros y de Fianzas, </w:t>
      </w:r>
      <w:r w:rsidRPr="00EB7478">
        <w:rPr>
          <w:rFonts w:ascii="Arial" w:hAnsi="Arial" w:cs="Arial"/>
          <w:b/>
          <w:bCs/>
          <w:sz w:val="16"/>
          <w:szCs w:val="16"/>
        </w:rPr>
        <w:t>7.1</w:t>
      </w:r>
      <w:r w:rsidRPr="00EB7478">
        <w:rPr>
          <w:rFonts w:ascii="Arial" w:hAnsi="Arial" w:cs="Arial"/>
          <w:b/>
          <w:sz w:val="16"/>
          <w:szCs w:val="16"/>
        </w:rPr>
        <w:t xml:space="preserve"> “EL </w:t>
      </w:r>
      <w:proofErr w:type="spellStart"/>
      <w:r w:rsidRPr="00EB7478">
        <w:rPr>
          <w:rFonts w:ascii="Arial" w:hAnsi="Arial" w:cs="Arial"/>
          <w:b/>
          <w:sz w:val="16"/>
          <w:szCs w:val="16"/>
        </w:rPr>
        <w:t>PROVEEDOR”</w:t>
      </w:r>
      <w:r w:rsidRPr="00EB7478">
        <w:rPr>
          <w:rFonts w:ascii="Arial" w:hAnsi="Arial" w:cs="Arial"/>
          <w:sz w:val="16"/>
          <w:szCs w:val="16"/>
        </w:rPr>
        <w:t>se</w:t>
      </w:r>
      <w:proofErr w:type="spellEnd"/>
      <w:r w:rsidRPr="00EB7478">
        <w:rPr>
          <w:rFonts w:ascii="Arial" w:hAnsi="Arial" w:cs="Arial"/>
          <w:sz w:val="16"/>
          <w:szCs w:val="16"/>
        </w:rPr>
        <w:t xml:space="preserve"> obliga a constituir una garantía la cual caso de ser indivisible mostrar  </w:t>
      </w:r>
      <w:r w:rsidRPr="00EB7478">
        <w:rPr>
          <w:rFonts w:ascii="Arial" w:hAnsi="Arial" w:cs="Arial"/>
          <w:b/>
          <w:bCs/>
          <w:sz w:val="16"/>
          <w:szCs w:val="16"/>
        </w:rPr>
        <w:t>72</w:t>
      </w:r>
      <w:r w:rsidRPr="00EB7478">
        <w:rPr>
          <w:rFonts w:ascii="Arial" w:hAnsi="Arial" w:cs="Arial"/>
          <w:sz w:val="16"/>
          <w:szCs w:val="16"/>
        </w:rPr>
        <w:t xml:space="preserve">podrá ser, </w:t>
      </w:r>
      <w:r w:rsidRPr="00EB7478">
        <w:rPr>
          <w:rFonts w:ascii="Arial" w:hAnsi="Arial" w:cs="Arial"/>
          <w:b/>
          <w:sz w:val="16"/>
          <w:szCs w:val="16"/>
        </w:rPr>
        <w:t>indivisible</w:t>
      </w:r>
      <w:r w:rsidRPr="00EB7478">
        <w:rPr>
          <w:rFonts w:ascii="Arial" w:hAnsi="Arial" w:cs="Arial"/>
          <w:sz w:val="16"/>
          <w:szCs w:val="16"/>
        </w:rPr>
        <w:t xml:space="preserve"> por el cumplimiento fiel y exacto de todas las obligaciones derivadas de este contrato; caso de ser divisible mostrar </w:t>
      </w:r>
      <w:r w:rsidRPr="00EB7478">
        <w:rPr>
          <w:rFonts w:ascii="Arial" w:hAnsi="Arial" w:cs="Arial"/>
          <w:b/>
          <w:bCs/>
          <w:sz w:val="16"/>
          <w:szCs w:val="16"/>
        </w:rPr>
        <w:t>73</w:t>
      </w:r>
      <w:r w:rsidRPr="00EB7478">
        <w:rPr>
          <w:rFonts w:ascii="Arial" w:hAnsi="Arial" w:cs="Arial"/>
          <w:sz w:val="16"/>
          <w:szCs w:val="16"/>
        </w:rPr>
        <w:t xml:space="preserve"> podrá ser </w:t>
      </w:r>
      <w:r w:rsidRPr="00EB7478">
        <w:rPr>
          <w:rFonts w:ascii="Arial" w:hAnsi="Arial" w:cs="Arial"/>
          <w:b/>
          <w:sz w:val="16"/>
          <w:szCs w:val="16"/>
        </w:rPr>
        <w:t>divisible,</w:t>
      </w:r>
      <w:r w:rsidRPr="00EB7478">
        <w:rPr>
          <w:rFonts w:ascii="Arial" w:hAnsi="Arial" w:cs="Arial"/>
          <w:sz w:val="16"/>
          <w:szCs w:val="16"/>
        </w:rPr>
        <w:t xml:space="preserve"> la cual sólo se hará efectiva en la proporción correspondiente al incumplimiento de la obligación principal HASTA AQUÍ LO DE DIVISIBLE, mediante fianza expedida por compañía afianzadora mexicana autorizada por la Comisión Nacional de Seguros y de Fianzas, a favor de la </w:t>
      </w:r>
      <w:r w:rsidRPr="00EB7478">
        <w:rPr>
          <w:rFonts w:ascii="Arial" w:hAnsi="Arial" w:cs="Arial"/>
          <w:b/>
          <w:bCs/>
          <w:sz w:val="16"/>
          <w:szCs w:val="16"/>
        </w:rPr>
        <w:t>74</w:t>
      </w:r>
      <w:r w:rsidRPr="00EB7478">
        <w:rPr>
          <w:rFonts w:ascii="Arial" w:hAnsi="Arial" w:cs="Arial"/>
          <w:sz w:val="16"/>
          <w:szCs w:val="16"/>
        </w:rPr>
        <w:t>_(</w:t>
      </w:r>
      <w:r w:rsidRPr="00EB7478">
        <w:rPr>
          <w:rFonts w:ascii="Arial" w:hAnsi="Arial" w:cs="Arial"/>
          <w:sz w:val="16"/>
          <w:szCs w:val="16"/>
          <w:u w:val="single"/>
        </w:rPr>
        <w:t>TESORERÍA DE LA FEDERACIÓN O DE LA ENTIDAD</w:t>
      </w:r>
      <w:r w:rsidRPr="00EB7478">
        <w:rPr>
          <w:rFonts w:ascii="Arial" w:hAnsi="Arial" w:cs="Arial"/>
          <w:sz w:val="16"/>
          <w:szCs w:val="16"/>
        </w:rPr>
        <w:t xml:space="preserve">), por un importe equivalente al </w:t>
      </w:r>
      <w:r w:rsidRPr="00EB7478">
        <w:rPr>
          <w:rFonts w:ascii="Arial" w:hAnsi="Arial" w:cs="Arial"/>
          <w:b/>
          <w:bCs/>
          <w:sz w:val="16"/>
          <w:szCs w:val="16"/>
        </w:rPr>
        <w:t>75</w:t>
      </w:r>
      <w:r w:rsidRPr="00EB7478">
        <w:rPr>
          <w:rFonts w:ascii="Arial" w:hAnsi="Arial" w:cs="Arial"/>
          <w:b/>
          <w:sz w:val="16"/>
          <w:szCs w:val="16"/>
          <w:u w:val="single"/>
        </w:rPr>
        <w:t>(COLOCAR EL PORCENTAJE DE LA GARANTÍA DE CUMPLIMIENTO)</w:t>
      </w:r>
      <w:r w:rsidRPr="00EB7478">
        <w:rPr>
          <w:rFonts w:ascii="Arial" w:hAnsi="Arial" w:cs="Arial"/>
          <w:sz w:val="16"/>
          <w:szCs w:val="16"/>
        </w:rPr>
        <w:t xml:space="preserve"> del monto total del contrato, sin incluir impuestos. </w:t>
      </w:r>
      <w:r w:rsidRPr="00EB7478">
        <w:rPr>
          <w:rFonts w:ascii="Arial" w:hAnsi="Arial" w:cs="Arial"/>
          <w:bCs/>
          <w:sz w:val="16"/>
          <w:szCs w:val="16"/>
        </w:rPr>
        <w:t>Dicha fianza deberá ser entregada a</w:t>
      </w:r>
      <w:r w:rsidRPr="00EB7478">
        <w:rPr>
          <w:rFonts w:ascii="Arial" w:hAnsi="Arial" w:cs="Arial"/>
          <w:sz w:val="16"/>
          <w:szCs w:val="16"/>
        </w:rPr>
        <w:t xml:space="preserve"> </w:t>
      </w:r>
      <w:r w:rsidRPr="00EB7478">
        <w:rPr>
          <w:rFonts w:ascii="Arial" w:hAnsi="Arial" w:cs="Arial"/>
          <w:b/>
          <w:bCs/>
          <w:sz w:val="16"/>
          <w:szCs w:val="16"/>
        </w:rPr>
        <w:t>6.1</w:t>
      </w:r>
      <w:r w:rsidRPr="00EB7478">
        <w:rPr>
          <w:rFonts w:ascii="Arial" w:hAnsi="Arial" w:cs="Arial"/>
          <w:b/>
          <w:sz w:val="16"/>
          <w:szCs w:val="16"/>
        </w:rPr>
        <w:t xml:space="preserve"> “LA DEPENDENCIA O ENTIDAD”</w:t>
      </w:r>
      <w:r w:rsidRPr="00EB7478">
        <w:rPr>
          <w:rFonts w:ascii="Arial" w:hAnsi="Arial" w:cs="Arial"/>
          <w:sz w:val="16"/>
          <w:szCs w:val="16"/>
        </w:rPr>
        <w:t>, a más tardar dentro de los 10 (diez) días naturales posteriores a la firma del presente contrato.</w:t>
      </w:r>
    </w:p>
    <w:p w14:paraId="34FECCFE" w14:textId="77777777" w:rsidR="008D0532" w:rsidRPr="00987EA7" w:rsidRDefault="008D0532" w:rsidP="008D0532">
      <w:pPr>
        <w:jc w:val="both"/>
        <w:rPr>
          <w:rFonts w:ascii="Arial" w:hAnsi="Arial" w:cs="Arial"/>
          <w:sz w:val="16"/>
          <w:szCs w:val="16"/>
        </w:rPr>
      </w:pPr>
    </w:p>
    <w:p w14:paraId="2E0AF76E" w14:textId="77777777" w:rsidR="008D0532" w:rsidRPr="00987EA7" w:rsidRDefault="008D0532" w:rsidP="008D0532">
      <w:pPr>
        <w:pStyle w:val="Texto"/>
        <w:spacing w:after="0" w:line="240" w:lineRule="auto"/>
        <w:ind w:firstLine="0"/>
      </w:pPr>
      <w:r w:rsidRPr="00987EA7">
        <w:rPr>
          <w:sz w:val="16"/>
          <w:szCs w:val="16"/>
          <w:lang w:eastAsia="es-ES"/>
        </w:rPr>
        <w:t>Si las disposiciones jurídicas aplicables lo permiten, la entrega de la garantía de cumplimiento se podrá realizar de manera electrónica.</w:t>
      </w:r>
    </w:p>
    <w:p w14:paraId="75C2F18D" w14:textId="77777777" w:rsidR="008D0532" w:rsidRPr="00987EA7" w:rsidRDefault="008D0532" w:rsidP="008D0532">
      <w:pPr>
        <w:pStyle w:val="Texto"/>
        <w:spacing w:after="0" w:line="240" w:lineRule="auto"/>
        <w:ind w:firstLine="0"/>
        <w:rPr>
          <w:sz w:val="16"/>
          <w:szCs w:val="16"/>
          <w:lang w:eastAsia="es-ES"/>
        </w:rPr>
      </w:pPr>
    </w:p>
    <w:p w14:paraId="52B9B013"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38A49A80" w14:textId="77777777" w:rsidR="008D0532" w:rsidRPr="00987EA7" w:rsidRDefault="008D0532" w:rsidP="008D0532">
      <w:pPr>
        <w:jc w:val="both"/>
        <w:rPr>
          <w:rFonts w:ascii="Arial" w:hAnsi="Arial" w:cs="Arial"/>
          <w:sz w:val="16"/>
          <w:szCs w:val="16"/>
        </w:rPr>
      </w:pPr>
    </w:p>
    <w:p w14:paraId="1DC7F2EC" w14:textId="77777777" w:rsidR="008D0532" w:rsidRPr="00987EA7" w:rsidRDefault="008D0532" w:rsidP="008D0532">
      <w:pPr>
        <w:jc w:val="both"/>
        <w:rPr>
          <w:rFonts w:ascii="Arial" w:hAnsi="Arial" w:cs="Arial"/>
          <w:sz w:val="16"/>
          <w:szCs w:val="16"/>
        </w:rPr>
      </w:pPr>
    </w:p>
    <w:p w14:paraId="1ABF1A1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30586302" w14:textId="77777777" w:rsidR="008D0532" w:rsidRPr="00987EA7" w:rsidRDefault="008D0532" w:rsidP="008D0532">
      <w:pPr>
        <w:ind w:right="51"/>
        <w:jc w:val="both"/>
        <w:rPr>
          <w:rFonts w:ascii="Arial" w:hAnsi="Arial" w:cs="Arial"/>
          <w:sz w:val="16"/>
          <w:szCs w:val="16"/>
        </w:rPr>
      </w:pPr>
    </w:p>
    <w:p w14:paraId="49DB133A" w14:textId="77777777" w:rsidR="008D0532" w:rsidRPr="00987EA7" w:rsidRDefault="008D0532" w:rsidP="008D0532">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747D6731" w14:textId="77777777" w:rsidR="008D0532" w:rsidRPr="00987EA7" w:rsidRDefault="008D0532" w:rsidP="008D0532">
      <w:pPr>
        <w:jc w:val="both"/>
        <w:rPr>
          <w:rFonts w:ascii="Arial" w:hAnsi="Arial" w:cs="Arial"/>
          <w:bCs/>
          <w:sz w:val="16"/>
          <w:szCs w:val="16"/>
        </w:rPr>
      </w:pPr>
    </w:p>
    <w:p w14:paraId="09ECBBD0" w14:textId="77777777" w:rsidR="008D0532" w:rsidRPr="00987EA7" w:rsidRDefault="008D0532" w:rsidP="008D0532">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9EDDB86" w14:textId="77777777" w:rsidR="008D0532" w:rsidRPr="00987EA7" w:rsidRDefault="008D0532" w:rsidP="008D0532">
      <w:pPr>
        <w:jc w:val="both"/>
        <w:rPr>
          <w:rFonts w:ascii="Arial" w:hAnsi="Arial" w:cs="Arial"/>
          <w:bCs/>
          <w:sz w:val="16"/>
          <w:szCs w:val="16"/>
        </w:rPr>
      </w:pPr>
    </w:p>
    <w:p w14:paraId="150B9007" w14:textId="77777777" w:rsidR="008D0532" w:rsidRPr="00987EA7" w:rsidRDefault="008D0532" w:rsidP="008D0532">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77A1290B" w14:textId="77777777" w:rsidR="008D0532" w:rsidRPr="00987EA7" w:rsidRDefault="008D0532" w:rsidP="008D0532">
      <w:pPr>
        <w:jc w:val="both"/>
        <w:rPr>
          <w:rFonts w:ascii="Arial" w:hAnsi="Arial" w:cs="Arial"/>
          <w:sz w:val="16"/>
          <w:szCs w:val="16"/>
        </w:rPr>
      </w:pPr>
    </w:p>
    <w:p w14:paraId="7CB0764A" w14:textId="77777777" w:rsidR="008D0532" w:rsidRPr="00987EA7" w:rsidRDefault="008D0532" w:rsidP="008D0532">
      <w:pPr>
        <w:pStyle w:val="Texto"/>
        <w:spacing w:after="0" w:line="240" w:lineRule="auto"/>
        <w:ind w:firstLine="0"/>
      </w:pPr>
      <w:r w:rsidRPr="00987EA7">
        <w:rPr>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b/>
          <w:bCs/>
          <w:sz w:val="16"/>
          <w:szCs w:val="16"/>
        </w:rPr>
        <w:t>7.1</w:t>
      </w:r>
      <w:r w:rsidRPr="00987EA7">
        <w:rPr>
          <w:b/>
          <w:sz w:val="16"/>
          <w:szCs w:val="16"/>
        </w:rPr>
        <w:t xml:space="preserve"> “EL PROVEEDOR” </w:t>
      </w:r>
      <w:r w:rsidRPr="00987EA7">
        <w:rPr>
          <w:sz w:val="16"/>
          <w:szCs w:val="16"/>
          <w:lang w:eastAsia="es-ES"/>
        </w:rPr>
        <w:t xml:space="preserve">cada ejercicio fiscal por el monto que se ejercerá en el mismo, la cual deberá presentarse a </w:t>
      </w:r>
      <w:r w:rsidRPr="00987EA7">
        <w:rPr>
          <w:b/>
          <w:bCs/>
          <w:sz w:val="16"/>
          <w:szCs w:val="16"/>
        </w:rPr>
        <w:t>6.1</w:t>
      </w:r>
      <w:r w:rsidRPr="00987EA7">
        <w:rPr>
          <w:b/>
          <w:sz w:val="16"/>
          <w:szCs w:val="16"/>
        </w:rPr>
        <w:t xml:space="preserve"> “LA DEPENDENCIA O ENTIDAD”</w:t>
      </w:r>
      <w:r w:rsidRPr="00987EA7">
        <w:rPr>
          <w:sz w:val="16"/>
          <w:szCs w:val="16"/>
        </w:rPr>
        <w:t xml:space="preserve"> </w:t>
      </w:r>
      <w:r w:rsidRPr="00987EA7">
        <w:rPr>
          <w:sz w:val="16"/>
          <w:szCs w:val="16"/>
          <w:lang w:eastAsia="es-ES"/>
        </w:rPr>
        <w:t>a más tardar dentro de los primeros diez días naturales del ejercicio fiscal que corresponda.</w:t>
      </w:r>
    </w:p>
    <w:p w14:paraId="18B6F949" w14:textId="77777777" w:rsidR="008D0532" w:rsidRPr="00987EA7" w:rsidRDefault="008D0532" w:rsidP="008D0532">
      <w:pPr>
        <w:jc w:val="both"/>
        <w:rPr>
          <w:rFonts w:ascii="Arial" w:hAnsi="Arial" w:cs="Arial"/>
          <w:sz w:val="16"/>
          <w:szCs w:val="16"/>
          <w:lang w:eastAsia="es-ES"/>
        </w:rPr>
      </w:pPr>
    </w:p>
    <w:p w14:paraId="3E86177F" w14:textId="77777777" w:rsidR="008D0532" w:rsidRPr="00987EA7" w:rsidRDefault="008D0532" w:rsidP="008D0532">
      <w:pPr>
        <w:pStyle w:val="Texto"/>
        <w:spacing w:after="0" w:line="240" w:lineRule="auto"/>
        <w:ind w:firstLine="0"/>
      </w:pPr>
      <w:r w:rsidRPr="00987EA7">
        <w:rPr>
          <w:sz w:val="16"/>
          <w:szCs w:val="16"/>
        </w:rPr>
        <w:t xml:space="preserve">Una vez cumplidas las obligaciones a satisfacción, el servidor público facultado por </w:t>
      </w:r>
      <w:r w:rsidRPr="00987EA7">
        <w:rPr>
          <w:b/>
          <w:bCs/>
          <w:sz w:val="16"/>
          <w:szCs w:val="16"/>
        </w:rPr>
        <w:t>6.1</w:t>
      </w:r>
      <w:r w:rsidRPr="00987EA7">
        <w:rPr>
          <w:b/>
          <w:sz w:val="16"/>
          <w:szCs w:val="16"/>
        </w:rPr>
        <w:t xml:space="preserve"> “LA DEPENDENCIA O ENTIDAD”</w:t>
      </w:r>
      <w:r w:rsidRPr="00987EA7">
        <w:rPr>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b/>
          <w:bCs/>
          <w:sz w:val="16"/>
          <w:szCs w:val="16"/>
        </w:rPr>
        <w:t>7.1</w:t>
      </w:r>
      <w:r w:rsidRPr="00987EA7">
        <w:rPr>
          <w:b/>
          <w:sz w:val="16"/>
          <w:szCs w:val="16"/>
        </w:rPr>
        <w:t xml:space="preserve"> “EL PROVEEDOR”.</w:t>
      </w:r>
    </w:p>
    <w:p w14:paraId="394042E5" w14:textId="77777777" w:rsidR="008D0532" w:rsidRPr="00987EA7" w:rsidRDefault="008D0532" w:rsidP="008D0532">
      <w:pPr>
        <w:pStyle w:val="Texto"/>
        <w:spacing w:after="0" w:line="240" w:lineRule="auto"/>
        <w:ind w:firstLine="0"/>
        <w:rPr>
          <w:b/>
          <w:sz w:val="16"/>
          <w:szCs w:val="16"/>
        </w:rPr>
      </w:pPr>
    </w:p>
    <w:p w14:paraId="71532A46" w14:textId="77777777" w:rsidR="008D0532" w:rsidRPr="00987EA7" w:rsidRDefault="008D0532" w:rsidP="008D0532">
      <w:pPr>
        <w:pStyle w:val="Texto"/>
        <w:spacing w:after="0" w:line="240" w:lineRule="auto"/>
        <w:ind w:firstLine="0"/>
        <w:rPr>
          <w:b/>
          <w:sz w:val="16"/>
          <w:szCs w:val="16"/>
        </w:rPr>
      </w:pPr>
    </w:p>
    <w:p w14:paraId="1E89AC87" w14:textId="77777777" w:rsidR="008D0532" w:rsidRPr="00987EA7" w:rsidRDefault="008D0532" w:rsidP="008D0532">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22AC7C81" w14:textId="77777777" w:rsidR="008D0532" w:rsidRPr="00987EA7" w:rsidRDefault="008D0532" w:rsidP="008D0532">
      <w:pPr>
        <w:pStyle w:val="Texto"/>
        <w:spacing w:after="0" w:line="240" w:lineRule="auto"/>
        <w:ind w:firstLine="0"/>
        <w:rPr>
          <w:b/>
          <w:sz w:val="16"/>
          <w:szCs w:val="16"/>
        </w:rPr>
      </w:pPr>
    </w:p>
    <w:p w14:paraId="4E3122F3"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E16A60F" w14:textId="77777777" w:rsidR="008D0532" w:rsidRPr="00987EA7" w:rsidRDefault="008D0532" w:rsidP="008D0532">
      <w:pPr>
        <w:autoSpaceDE w:val="0"/>
        <w:jc w:val="both"/>
        <w:rPr>
          <w:rFonts w:ascii="Arial" w:hAnsi="Arial" w:cs="Arial"/>
          <w:sz w:val="16"/>
          <w:szCs w:val="16"/>
        </w:rPr>
      </w:pPr>
    </w:p>
    <w:p w14:paraId="55ED68DC"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0FDCB0D8" w14:textId="77777777" w:rsidR="008D0532" w:rsidRPr="00987EA7" w:rsidRDefault="008D0532" w:rsidP="008D0532">
      <w:pPr>
        <w:autoSpaceDE w:val="0"/>
        <w:jc w:val="both"/>
        <w:rPr>
          <w:rFonts w:ascii="Arial" w:hAnsi="Arial" w:cs="Arial"/>
          <w:sz w:val="16"/>
          <w:szCs w:val="16"/>
        </w:rPr>
      </w:pPr>
    </w:p>
    <w:p w14:paraId="2078F7AE"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5BC2A44D" w14:textId="77777777" w:rsidR="008D0532" w:rsidRPr="00987EA7" w:rsidRDefault="008D0532" w:rsidP="008D0532">
      <w:pPr>
        <w:ind w:right="51"/>
        <w:jc w:val="both"/>
        <w:rPr>
          <w:rFonts w:ascii="Arial" w:hAnsi="Arial" w:cs="Arial"/>
          <w:sz w:val="16"/>
          <w:szCs w:val="16"/>
        </w:rPr>
      </w:pPr>
    </w:p>
    <w:p w14:paraId="552612DC"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OTORGAR ANTICIPO, MOSTRAR LO SIGUIENTE</w:t>
      </w:r>
    </w:p>
    <w:p w14:paraId="30AE698D" w14:textId="77777777" w:rsidR="008D0532" w:rsidRPr="00987EA7" w:rsidRDefault="008D0532" w:rsidP="008D0532">
      <w:pPr>
        <w:pStyle w:val="Prrafodelista"/>
        <w:ind w:right="51"/>
        <w:jc w:val="both"/>
        <w:rPr>
          <w:sz w:val="16"/>
          <w:szCs w:val="16"/>
        </w:rPr>
      </w:pPr>
    </w:p>
    <w:p w14:paraId="2E1401B8" w14:textId="77777777" w:rsidR="008D0532" w:rsidRPr="00987EA7" w:rsidRDefault="008D0532" w:rsidP="0090130B">
      <w:pPr>
        <w:pStyle w:val="Prrafodelista"/>
        <w:numPr>
          <w:ilvl w:val="0"/>
          <w:numId w:val="37"/>
        </w:numPr>
        <w:suppressAutoHyphens/>
        <w:spacing w:after="0" w:line="240" w:lineRule="auto"/>
        <w:ind w:right="51"/>
        <w:jc w:val="both"/>
      </w:pPr>
      <w:r w:rsidRPr="00987EA7">
        <w:rPr>
          <w:sz w:val="16"/>
          <w:szCs w:val="16"/>
        </w:rPr>
        <w:t>DEL ANTICIPO</w:t>
      </w:r>
    </w:p>
    <w:p w14:paraId="5092ABDC"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25D803B8" w14:textId="77777777" w:rsidR="008D0532" w:rsidRPr="00987EA7" w:rsidRDefault="008D0532" w:rsidP="008D0532">
      <w:pPr>
        <w:ind w:right="51"/>
        <w:jc w:val="both"/>
        <w:rPr>
          <w:rFonts w:ascii="Arial" w:hAnsi="Arial" w:cs="Arial"/>
          <w:sz w:val="16"/>
          <w:szCs w:val="16"/>
        </w:rPr>
      </w:pPr>
    </w:p>
    <w:p w14:paraId="6B1379CA" w14:textId="77777777" w:rsidR="008D0532" w:rsidRPr="00987EA7" w:rsidRDefault="008D0532" w:rsidP="008D0532">
      <w:pPr>
        <w:pStyle w:val="Texto"/>
        <w:spacing w:after="0" w:line="240" w:lineRule="auto"/>
        <w:ind w:firstLine="0"/>
      </w:pPr>
      <w:r w:rsidRPr="00987EA7">
        <w:rPr>
          <w:sz w:val="16"/>
          <w:szCs w:val="16"/>
          <w:lang w:eastAsia="es-ES"/>
        </w:rPr>
        <w:t xml:space="preserve">El otorgamiento de anticipo, deberá garantizarse en los términos de los artículos 48, de la </w:t>
      </w:r>
      <w:r w:rsidRPr="00987EA7">
        <w:rPr>
          <w:b/>
          <w:sz w:val="16"/>
          <w:szCs w:val="16"/>
          <w:lang w:eastAsia="es-ES"/>
        </w:rPr>
        <w:t xml:space="preserve">“LAASSP”; </w:t>
      </w:r>
      <w:r w:rsidRPr="00987EA7">
        <w:rPr>
          <w:sz w:val="16"/>
          <w:szCs w:val="16"/>
          <w:lang w:eastAsia="es-ES"/>
        </w:rPr>
        <w:t>81, párrafo primero y fracción V, de su Reglamento.</w:t>
      </w:r>
      <w:r w:rsidRPr="00987EA7">
        <w:rPr>
          <w:sz w:val="16"/>
          <w:szCs w:val="16"/>
        </w:rPr>
        <w:t xml:space="preserve"> </w:t>
      </w:r>
    </w:p>
    <w:p w14:paraId="65343351" w14:textId="77777777" w:rsidR="008D0532" w:rsidRPr="00987EA7" w:rsidRDefault="008D0532" w:rsidP="008D0532">
      <w:pPr>
        <w:ind w:right="51"/>
        <w:jc w:val="both"/>
        <w:rPr>
          <w:rFonts w:ascii="Arial" w:hAnsi="Arial" w:cs="Arial"/>
          <w:sz w:val="16"/>
          <w:szCs w:val="16"/>
        </w:rPr>
      </w:pPr>
    </w:p>
    <w:p w14:paraId="1EA18ADC" w14:textId="77777777" w:rsidR="008D0532" w:rsidRPr="00987EA7" w:rsidRDefault="008D0532" w:rsidP="008D0532">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3658EAFF" w14:textId="77777777" w:rsidR="008D0532" w:rsidRPr="00987EA7" w:rsidRDefault="008D0532" w:rsidP="008D0532">
      <w:pPr>
        <w:ind w:right="51"/>
        <w:jc w:val="both"/>
        <w:rPr>
          <w:rFonts w:ascii="Arial" w:hAnsi="Arial" w:cs="Arial"/>
          <w:sz w:val="16"/>
          <w:szCs w:val="16"/>
        </w:rPr>
      </w:pPr>
    </w:p>
    <w:p w14:paraId="0C3C00A5" w14:textId="77777777" w:rsidR="008D0532" w:rsidRPr="00987EA7" w:rsidRDefault="008D0532" w:rsidP="008D0532">
      <w:pPr>
        <w:pStyle w:val="Texto"/>
        <w:spacing w:after="0" w:line="240" w:lineRule="auto"/>
        <w:ind w:firstLine="0"/>
      </w:pPr>
      <w:r w:rsidRPr="00987EA7">
        <w:rPr>
          <w:sz w:val="16"/>
          <w:szCs w:val="16"/>
        </w:rPr>
        <w:t xml:space="preserve">Una vez amortizado el cien por ciento del anticipo, el servidor público facultado por </w:t>
      </w:r>
      <w:r w:rsidRPr="00987EA7">
        <w:rPr>
          <w:b/>
          <w:bCs/>
          <w:sz w:val="16"/>
          <w:szCs w:val="16"/>
        </w:rPr>
        <w:t>6.1</w:t>
      </w:r>
      <w:r w:rsidRPr="00987EA7">
        <w:rPr>
          <w:b/>
          <w:sz w:val="16"/>
          <w:szCs w:val="16"/>
        </w:rPr>
        <w:t xml:space="preserve"> “LA DEPENDENCIA O ENTIDAD”</w:t>
      </w:r>
      <w:r w:rsidRPr="00987EA7">
        <w:rPr>
          <w:sz w:val="16"/>
          <w:szCs w:val="16"/>
        </w:rPr>
        <w:t xml:space="preserve"> procederá inmediatamente a extender la constancia de cumplimiento de dicha obligación contractual y dará inicio a los trámites para la cancelación de la garantía, lo que comunicará a </w:t>
      </w:r>
      <w:r w:rsidRPr="00987EA7">
        <w:rPr>
          <w:b/>
          <w:bCs/>
          <w:sz w:val="16"/>
          <w:szCs w:val="16"/>
        </w:rPr>
        <w:t>7.1</w:t>
      </w:r>
      <w:r w:rsidRPr="00987EA7">
        <w:rPr>
          <w:b/>
          <w:sz w:val="16"/>
          <w:szCs w:val="16"/>
        </w:rPr>
        <w:t xml:space="preserve"> “EL PROVEEDOR”.</w:t>
      </w:r>
    </w:p>
    <w:p w14:paraId="74F182C5" w14:textId="77777777" w:rsidR="008D0532" w:rsidRPr="00987EA7" w:rsidRDefault="008D0532" w:rsidP="008D0532">
      <w:pPr>
        <w:ind w:right="51"/>
        <w:jc w:val="both"/>
        <w:rPr>
          <w:rFonts w:ascii="Arial" w:hAnsi="Arial" w:cs="Arial"/>
          <w:sz w:val="16"/>
          <w:szCs w:val="16"/>
        </w:rPr>
      </w:pPr>
    </w:p>
    <w:p w14:paraId="7032AEAF" w14:textId="77777777" w:rsidR="008D0532" w:rsidRPr="00EB7478" w:rsidRDefault="008D0532" w:rsidP="008D0532">
      <w:pPr>
        <w:ind w:right="51"/>
        <w:jc w:val="both"/>
        <w:rPr>
          <w:rFonts w:ascii="Arial" w:hAnsi="Arial" w:cs="Arial"/>
        </w:rPr>
      </w:pPr>
      <w:r w:rsidRPr="00EB7478">
        <w:rPr>
          <w:rFonts w:ascii="Arial" w:hAnsi="Arial" w:cs="Arial"/>
          <w:b/>
          <w:bCs/>
          <w:sz w:val="16"/>
          <w:szCs w:val="16"/>
        </w:rPr>
        <w:t>80</w:t>
      </w:r>
      <w:r w:rsidRPr="00EB7478">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36457CC" w14:textId="77777777" w:rsidR="008D0532" w:rsidRPr="00EB7478" w:rsidRDefault="008D0532" w:rsidP="008D0532">
      <w:pPr>
        <w:tabs>
          <w:tab w:val="left" w:pos="2520"/>
        </w:tabs>
        <w:jc w:val="both"/>
        <w:rPr>
          <w:rFonts w:ascii="Arial" w:hAnsi="Arial" w:cs="Arial"/>
          <w:b/>
          <w:sz w:val="16"/>
          <w:szCs w:val="16"/>
        </w:rPr>
      </w:pPr>
    </w:p>
    <w:p w14:paraId="1B89206D" w14:textId="77777777" w:rsidR="008D0532" w:rsidRPr="00EB7478" w:rsidRDefault="008D0532" w:rsidP="008D0532">
      <w:pPr>
        <w:tabs>
          <w:tab w:val="left" w:pos="2520"/>
        </w:tabs>
        <w:jc w:val="both"/>
        <w:rPr>
          <w:rFonts w:ascii="Arial" w:hAnsi="Arial" w:cs="Arial"/>
        </w:rPr>
      </w:pPr>
      <w:r w:rsidRPr="00EB7478">
        <w:rPr>
          <w:rFonts w:ascii="Arial" w:hAnsi="Arial" w:cs="Arial"/>
          <w:b/>
          <w:sz w:val="16"/>
          <w:szCs w:val="16"/>
        </w:rPr>
        <w:t xml:space="preserve">DÉCIMA. OBLIGACIONES DE </w:t>
      </w:r>
      <w:r w:rsidRPr="00EB7478">
        <w:rPr>
          <w:rFonts w:ascii="Arial" w:hAnsi="Arial" w:cs="Arial"/>
          <w:b/>
          <w:bCs/>
          <w:sz w:val="16"/>
          <w:szCs w:val="16"/>
        </w:rPr>
        <w:t>7.1</w:t>
      </w:r>
      <w:r w:rsidRPr="00EB7478">
        <w:rPr>
          <w:rFonts w:ascii="Arial" w:hAnsi="Arial" w:cs="Arial"/>
          <w:b/>
          <w:sz w:val="16"/>
          <w:szCs w:val="16"/>
        </w:rPr>
        <w:t xml:space="preserve"> “EL PROVEEDOR”.</w:t>
      </w:r>
    </w:p>
    <w:p w14:paraId="76ADBDFA" w14:textId="77777777" w:rsidR="008D0532" w:rsidRPr="00EB7478" w:rsidRDefault="008D0532" w:rsidP="008D0532">
      <w:pPr>
        <w:ind w:right="-1"/>
        <w:jc w:val="both"/>
        <w:rPr>
          <w:rFonts w:ascii="Arial" w:hAnsi="Arial" w:cs="Arial"/>
          <w:b/>
          <w:sz w:val="16"/>
          <w:szCs w:val="16"/>
        </w:rPr>
      </w:pPr>
    </w:p>
    <w:p w14:paraId="025E0B7F" w14:textId="77777777" w:rsidR="008D0532" w:rsidRPr="00EB7478" w:rsidRDefault="008D0532" w:rsidP="0090130B">
      <w:pPr>
        <w:pStyle w:val="Prrafodelista"/>
        <w:numPr>
          <w:ilvl w:val="0"/>
          <w:numId w:val="38"/>
        </w:numPr>
        <w:suppressAutoHyphens/>
        <w:spacing w:after="0" w:line="240" w:lineRule="auto"/>
        <w:jc w:val="both"/>
      </w:pPr>
      <w:r w:rsidRPr="00EB7478">
        <w:rPr>
          <w:b/>
          <w:bCs/>
          <w:sz w:val="16"/>
          <w:szCs w:val="16"/>
        </w:rPr>
        <w:t xml:space="preserve">81 </w:t>
      </w:r>
      <w:r w:rsidRPr="00EB7478">
        <w:rPr>
          <w:sz w:val="16"/>
          <w:szCs w:val="16"/>
        </w:rPr>
        <w:t>Prestar los servicios en las fechas o plazos y lugares establecidos conforme a lo pactado en el presente contrato y anexos respectivos.</w:t>
      </w:r>
    </w:p>
    <w:p w14:paraId="6CEBBB5C"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Cumplir con las especificaciones técnicas, de calidad y demás condiciones establecidas en el presente contrato y sus respectivos anexos.</w:t>
      </w:r>
    </w:p>
    <w:p w14:paraId="2A7FA96B"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 xml:space="preserve">Asumir la responsabilidad de cualquier daño que llegue a ocasionar a </w:t>
      </w:r>
      <w:r w:rsidRPr="00EB7478">
        <w:rPr>
          <w:b/>
          <w:bCs/>
          <w:sz w:val="16"/>
          <w:szCs w:val="16"/>
        </w:rPr>
        <w:t>6.1</w:t>
      </w:r>
      <w:r w:rsidRPr="00EB7478">
        <w:rPr>
          <w:b/>
          <w:sz w:val="16"/>
          <w:szCs w:val="16"/>
        </w:rPr>
        <w:t xml:space="preserve"> “LA DEPENDENCIA O ENTIDAD”</w:t>
      </w:r>
      <w:r w:rsidRPr="00EB7478">
        <w:rPr>
          <w:sz w:val="16"/>
          <w:szCs w:val="16"/>
        </w:rPr>
        <w:t xml:space="preserve"> o a terceros con motivo de la ejecución y cumplimiento del presente contrato.</w:t>
      </w:r>
    </w:p>
    <w:p w14:paraId="7E933520"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 xml:space="preserve">Proporcionar la información que le sea requerida por la Secretaría de la Función Pública y el Órgano Interno de Control, de conformidad con el artículo 107 del Reglamento de la </w:t>
      </w:r>
      <w:r w:rsidRPr="00EB7478">
        <w:rPr>
          <w:b/>
          <w:sz w:val="16"/>
          <w:szCs w:val="16"/>
        </w:rPr>
        <w:t>“LAASSP”</w:t>
      </w:r>
      <w:r w:rsidRPr="00EB7478">
        <w:rPr>
          <w:sz w:val="16"/>
          <w:szCs w:val="16"/>
        </w:rPr>
        <w:t>.</w:t>
      </w:r>
    </w:p>
    <w:p w14:paraId="706A02DC" w14:textId="77777777" w:rsidR="008D0532" w:rsidRPr="00EB7478" w:rsidRDefault="008D0532" w:rsidP="008D0532">
      <w:pPr>
        <w:ind w:right="51"/>
        <w:jc w:val="both"/>
        <w:rPr>
          <w:rFonts w:ascii="Arial" w:hAnsi="Arial" w:cs="Arial"/>
          <w:b/>
          <w:sz w:val="16"/>
          <w:szCs w:val="16"/>
        </w:rPr>
      </w:pPr>
    </w:p>
    <w:p w14:paraId="2DFCA40A" w14:textId="77777777" w:rsidR="008D0532" w:rsidRPr="00EB7478" w:rsidRDefault="008D0532" w:rsidP="008D0532">
      <w:pPr>
        <w:ind w:right="51"/>
        <w:jc w:val="both"/>
        <w:rPr>
          <w:rFonts w:ascii="Arial" w:hAnsi="Arial" w:cs="Arial"/>
        </w:rPr>
      </w:pPr>
      <w:r w:rsidRPr="00EB7478">
        <w:rPr>
          <w:rFonts w:ascii="Arial" w:hAnsi="Arial" w:cs="Arial"/>
          <w:b/>
          <w:sz w:val="16"/>
          <w:szCs w:val="16"/>
        </w:rPr>
        <w:t xml:space="preserve">DÉCIMA PRIMERA. OBLIGACIONES DE </w:t>
      </w:r>
      <w:r w:rsidRPr="00EB7478">
        <w:rPr>
          <w:rFonts w:ascii="Arial" w:hAnsi="Arial" w:cs="Arial"/>
          <w:b/>
          <w:bCs/>
          <w:sz w:val="16"/>
          <w:szCs w:val="16"/>
        </w:rPr>
        <w:t>6.1</w:t>
      </w:r>
      <w:r w:rsidRPr="00EB7478">
        <w:rPr>
          <w:rFonts w:ascii="Arial" w:hAnsi="Arial" w:cs="Arial"/>
          <w:b/>
          <w:sz w:val="16"/>
          <w:szCs w:val="16"/>
        </w:rPr>
        <w:t xml:space="preserve"> “LA DEPENDENCIA O ENTIDAD”</w:t>
      </w:r>
    </w:p>
    <w:p w14:paraId="502DDFAF" w14:textId="77777777" w:rsidR="008D0532" w:rsidRPr="00EB7478" w:rsidRDefault="008D0532" w:rsidP="008D0532">
      <w:pPr>
        <w:ind w:right="51"/>
        <w:jc w:val="both"/>
        <w:rPr>
          <w:rFonts w:ascii="Arial" w:hAnsi="Arial" w:cs="Arial"/>
          <w:b/>
          <w:sz w:val="16"/>
          <w:szCs w:val="16"/>
        </w:rPr>
      </w:pPr>
    </w:p>
    <w:p w14:paraId="0AEB246E" w14:textId="77777777" w:rsidR="008D0532" w:rsidRPr="00EB7478"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EB7478">
        <w:rPr>
          <w:sz w:val="16"/>
          <w:szCs w:val="16"/>
        </w:rPr>
        <w:t xml:space="preserve">Otorgar todas las facilidades necesarias, a efecto de que </w:t>
      </w:r>
      <w:r w:rsidRPr="00EB7478">
        <w:rPr>
          <w:b/>
          <w:bCs/>
          <w:sz w:val="16"/>
          <w:szCs w:val="16"/>
        </w:rPr>
        <w:t>7.1</w:t>
      </w:r>
      <w:r w:rsidRPr="00EB7478">
        <w:rPr>
          <w:b/>
          <w:sz w:val="16"/>
          <w:szCs w:val="16"/>
        </w:rPr>
        <w:t xml:space="preserve"> “EL PROVEEDOR”</w:t>
      </w:r>
      <w:r w:rsidRPr="00EB7478">
        <w:rPr>
          <w:sz w:val="16"/>
          <w:szCs w:val="16"/>
        </w:rPr>
        <w:t xml:space="preserve"> lleve a cabo en los términos convenidos la prestación de los servicios objeto del contrato.</w:t>
      </w:r>
    </w:p>
    <w:p w14:paraId="79E139FE" w14:textId="77777777" w:rsidR="008D0532" w:rsidRPr="00EB7478" w:rsidRDefault="008D0532" w:rsidP="008D0532">
      <w:pPr>
        <w:pStyle w:val="Prrafodelista"/>
        <w:ind w:right="51"/>
        <w:jc w:val="both"/>
        <w:rPr>
          <w:sz w:val="16"/>
          <w:szCs w:val="16"/>
        </w:rPr>
      </w:pPr>
    </w:p>
    <w:p w14:paraId="507AC1A7" w14:textId="77777777" w:rsidR="008D0532" w:rsidRPr="00EB7478"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EB7478">
        <w:rPr>
          <w:sz w:val="16"/>
          <w:szCs w:val="16"/>
        </w:rPr>
        <w:t>Realizar el pago correspondiente en tiempo y forma.</w:t>
      </w:r>
    </w:p>
    <w:p w14:paraId="10641197" w14:textId="77777777" w:rsidR="008D0532" w:rsidRPr="00EB7478" w:rsidRDefault="008D0532" w:rsidP="008D0532">
      <w:pPr>
        <w:pStyle w:val="Prrafodelista"/>
        <w:rPr>
          <w:sz w:val="16"/>
          <w:szCs w:val="16"/>
        </w:rPr>
      </w:pPr>
    </w:p>
    <w:p w14:paraId="6A03933D" w14:textId="77777777" w:rsidR="008D0532" w:rsidRPr="00987EA7" w:rsidRDefault="008D0532" w:rsidP="008D0532">
      <w:pPr>
        <w:pStyle w:val="Prrafodelista"/>
      </w:pPr>
      <w:r w:rsidRPr="00EB7478">
        <w:rPr>
          <w:sz w:val="16"/>
          <w:szCs w:val="16"/>
        </w:rPr>
        <w:t>El siguiente párrafo aparecerá siempre que haya existido garantía de cumplimiento.</w:t>
      </w:r>
    </w:p>
    <w:p w14:paraId="26346CA5" w14:textId="77777777" w:rsidR="008D0532" w:rsidRPr="00987EA7" w:rsidRDefault="008D0532" w:rsidP="008D0532">
      <w:pPr>
        <w:rPr>
          <w:rFonts w:ascii="Arial" w:hAnsi="Arial" w:cs="Arial"/>
          <w:sz w:val="16"/>
          <w:szCs w:val="16"/>
        </w:rPr>
      </w:pPr>
    </w:p>
    <w:p w14:paraId="4438B57B" w14:textId="77777777" w:rsidR="008D0532" w:rsidRPr="00987EA7"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E970AB9" w14:textId="77777777" w:rsidR="008D0532" w:rsidRDefault="008D0532" w:rsidP="008D0532">
      <w:pPr>
        <w:tabs>
          <w:tab w:val="left" w:pos="2160"/>
        </w:tabs>
        <w:jc w:val="both"/>
        <w:rPr>
          <w:rFonts w:ascii="Arial" w:hAnsi="Arial" w:cs="Arial"/>
          <w:b/>
          <w:sz w:val="16"/>
          <w:szCs w:val="16"/>
        </w:rPr>
      </w:pPr>
    </w:p>
    <w:p w14:paraId="13832949" w14:textId="77777777" w:rsidR="008D0532" w:rsidRPr="00987EA7" w:rsidRDefault="008D0532" w:rsidP="008D0532">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29D39356" w14:textId="77777777" w:rsidR="008D0532" w:rsidRPr="00987EA7" w:rsidRDefault="008D0532" w:rsidP="008D0532">
      <w:pPr>
        <w:tabs>
          <w:tab w:val="left" w:pos="2160"/>
        </w:tabs>
        <w:jc w:val="both"/>
        <w:rPr>
          <w:rFonts w:ascii="Arial" w:hAnsi="Arial" w:cs="Arial"/>
          <w:b/>
          <w:sz w:val="16"/>
          <w:szCs w:val="16"/>
          <w:lang w:eastAsia="es-MX"/>
        </w:rPr>
      </w:pPr>
    </w:p>
    <w:p w14:paraId="34C81E76"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7C4574FF" w14:textId="77777777" w:rsidR="008D0532" w:rsidRPr="00987EA7" w:rsidRDefault="008D0532" w:rsidP="008D0532">
      <w:pPr>
        <w:tabs>
          <w:tab w:val="left" w:pos="2340"/>
        </w:tabs>
        <w:jc w:val="both"/>
        <w:rPr>
          <w:rFonts w:ascii="Arial" w:hAnsi="Arial" w:cs="Arial"/>
          <w:sz w:val="16"/>
          <w:szCs w:val="16"/>
        </w:rPr>
      </w:pPr>
    </w:p>
    <w:p w14:paraId="0FA65C91" w14:textId="77777777" w:rsidR="008D0532" w:rsidRPr="00987EA7" w:rsidRDefault="008D0532" w:rsidP="008D0532">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7C39D8F3" w14:textId="77777777" w:rsidR="008D0532" w:rsidRPr="00987EA7" w:rsidRDefault="008D0532" w:rsidP="008D0532">
      <w:pPr>
        <w:tabs>
          <w:tab w:val="left" w:pos="2340"/>
        </w:tabs>
        <w:jc w:val="both"/>
        <w:rPr>
          <w:rFonts w:ascii="Arial" w:eastAsia="Calibri" w:hAnsi="Arial" w:cs="Arial"/>
          <w:sz w:val="16"/>
          <w:szCs w:val="16"/>
        </w:rPr>
      </w:pPr>
    </w:p>
    <w:p w14:paraId="5244DDE9"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w:t>
      </w:r>
      <w:r w:rsidRPr="00987EA7">
        <w:rPr>
          <w:rFonts w:ascii="Arial" w:hAnsi="Arial" w:cs="Arial"/>
          <w:sz w:val="16"/>
          <w:szCs w:val="16"/>
        </w:rPr>
        <w:lastRenderedPageBreak/>
        <w:t xml:space="preserve">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7020265" w14:textId="77777777" w:rsidR="008D0532" w:rsidRPr="00987EA7" w:rsidRDefault="008D0532" w:rsidP="008D0532">
      <w:pPr>
        <w:tabs>
          <w:tab w:val="left" w:pos="2340"/>
        </w:tabs>
        <w:jc w:val="both"/>
        <w:rPr>
          <w:rFonts w:ascii="Arial" w:eastAsia="Calibri" w:hAnsi="Arial" w:cs="Arial"/>
          <w:sz w:val="16"/>
          <w:szCs w:val="16"/>
        </w:rPr>
      </w:pPr>
    </w:p>
    <w:p w14:paraId="6322B2DB"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534776A" w14:textId="77777777" w:rsidR="008D0532" w:rsidRPr="00987EA7" w:rsidRDefault="008D0532" w:rsidP="008D0532">
      <w:pPr>
        <w:jc w:val="both"/>
        <w:rPr>
          <w:rFonts w:ascii="Arial" w:hAnsi="Arial" w:cs="Arial"/>
          <w:b/>
          <w:sz w:val="16"/>
          <w:szCs w:val="16"/>
          <w:lang w:eastAsia="es-MX"/>
        </w:rPr>
      </w:pPr>
    </w:p>
    <w:p w14:paraId="08D60104" w14:textId="77777777" w:rsidR="008D0532" w:rsidRPr="00987EA7" w:rsidRDefault="008D0532" w:rsidP="008D0532">
      <w:pPr>
        <w:jc w:val="both"/>
        <w:rPr>
          <w:rFonts w:ascii="Arial" w:hAnsi="Arial" w:cs="Arial"/>
        </w:rPr>
      </w:pPr>
      <w:r w:rsidRPr="00987EA7">
        <w:rPr>
          <w:rFonts w:ascii="Arial" w:hAnsi="Arial" w:cs="Arial"/>
          <w:b/>
          <w:sz w:val="16"/>
          <w:szCs w:val="16"/>
        </w:rPr>
        <w:t>CUANDO SE REQUIERA LA APLICACIÓN DE DEDUCCIONES</w:t>
      </w:r>
    </w:p>
    <w:p w14:paraId="14F1B253" w14:textId="77777777" w:rsidR="008D0532" w:rsidRPr="00987EA7" w:rsidRDefault="008D0532" w:rsidP="008D0532">
      <w:pPr>
        <w:jc w:val="both"/>
        <w:rPr>
          <w:rFonts w:ascii="Arial" w:hAnsi="Arial" w:cs="Arial"/>
          <w:b/>
          <w:sz w:val="16"/>
          <w:szCs w:val="16"/>
          <w:lang w:eastAsia="es-MX"/>
        </w:rPr>
      </w:pPr>
    </w:p>
    <w:p w14:paraId="1752D2A7" w14:textId="77777777" w:rsidR="008D0532" w:rsidRPr="00987EA7" w:rsidRDefault="008D0532" w:rsidP="008D0532">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5F68027E" w14:textId="77777777" w:rsidR="008D0532" w:rsidRPr="00987EA7" w:rsidRDefault="008D0532" w:rsidP="008D0532">
      <w:pPr>
        <w:jc w:val="both"/>
        <w:rPr>
          <w:rFonts w:ascii="Arial" w:hAnsi="Arial" w:cs="Arial"/>
          <w:b/>
          <w:sz w:val="16"/>
          <w:szCs w:val="16"/>
          <w:lang w:eastAsia="es-MX"/>
        </w:rPr>
      </w:pPr>
    </w:p>
    <w:p w14:paraId="343493F6"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601D0554"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546253DC" w14:textId="77777777" w:rsidR="008D0532" w:rsidRPr="00987EA7" w:rsidRDefault="008D0532" w:rsidP="008D0532">
      <w:pPr>
        <w:jc w:val="both"/>
        <w:rPr>
          <w:rFonts w:ascii="Arial" w:hAnsi="Arial" w:cs="Arial"/>
          <w:spacing w:val="-2"/>
          <w:sz w:val="16"/>
          <w:szCs w:val="16"/>
        </w:rPr>
      </w:pPr>
    </w:p>
    <w:p w14:paraId="5B3811C9"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110F3752"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hAnsi="Arial" w:cs="Arial"/>
          <w:sz w:val="16"/>
          <w:szCs w:val="16"/>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0FC9FC77" w14:textId="77777777" w:rsidR="008D0532" w:rsidRPr="00987EA7" w:rsidRDefault="008D0532" w:rsidP="008D0532">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52E71322" w14:textId="77777777" w:rsidR="008D0532" w:rsidRPr="00987EA7" w:rsidRDefault="008D0532" w:rsidP="008D0532">
      <w:pPr>
        <w:autoSpaceDE w:val="0"/>
        <w:jc w:val="both"/>
        <w:rPr>
          <w:rFonts w:ascii="Arial" w:hAnsi="Arial" w:cs="Arial"/>
          <w:b/>
          <w:sz w:val="16"/>
          <w:szCs w:val="16"/>
          <w:lang w:eastAsia="es-MX"/>
        </w:rPr>
      </w:pPr>
    </w:p>
    <w:p w14:paraId="05D5D825" w14:textId="77777777" w:rsidR="008D0532" w:rsidRPr="00987EA7" w:rsidRDefault="008D0532" w:rsidP="008D0532">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77D1C048" w14:textId="77777777" w:rsidR="008D0532" w:rsidRPr="00987EA7" w:rsidRDefault="008D0532" w:rsidP="008D0532">
      <w:pPr>
        <w:jc w:val="both"/>
        <w:rPr>
          <w:rFonts w:ascii="Arial" w:hAnsi="Arial" w:cs="Arial"/>
          <w:bCs/>
          <w:spacing w:val="-2"/>
          <w:sz w:val="16"/>
          <w:szCs w:val="16"/>
          <w:lang w:val="es-ES"/>
        </w:rPr>
      </w:pPr>
    </w:p>
    <w:p w14:paraId="44CA76E1" w14:textId="77777777" w:rsidR="008D0532" w:rsidRPr="00987EA7" w:rsidRDefault="008D0532" w:rsidP="008D0532">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263F5ECC" w14:textId="77777777" w:rsidR="008D0532" w:rsidRPr="00987EA7" w:rsidRDefault="008D0532" w:rsidP="008D0532">
      <w:pPr>
        <w:jc w:val="both"/>
        <w:rPr>
          <w:rFonts w:ascii="Arial" w:hAnsi="Arial" w:cs="Arial"/>
          <w:sz w:val="16"/>
          <w:szCs w:val="16"/>
          <w:lang w:val="es-ES"/>
        </w:rPr>
      </w:pPr>
    </w:p>
    <w:p w14:paraId="68246F68"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8D2C491" w14:textId="77777777" w:rsidR="008D0532" w:rsidRPr="00987EA7" w:rsidRDefault="008D0532" w:rsidP="008D0532">
      <w:pPr>
        <w:jc w:val="both"/>
        <w:rPr>
          <w:rFonts w:ascii="Arial" w:hAnsi="Arial" w:cs="Arial"/>
          <w:sz w:val="16"/>
          <w:szCs w:val="16"/>
          <w:lang w:val="es-ES"/>
        </w:rPr>
      </w:pPr>
    </w:p>
    <w:p w14:paraId="28CBDC13"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FC67FDF" w14:textId="77777777" w:rsidR="008D0532" w:rsidRPr="00987EA7" w:rsidRDefault="008D0532" w:rsidP="008D0532">
      <w:pPr>
        <w:tabs>
          <w:tab w:val="left" w:pos="708"/>
        </w:tabs>
        <w:jc w:val="both"/>
        <w:rPr>
          <w:rFonts w:ascii="Arial" w:hAnsi="Arial" w:cs="Arial"/>
          <w:sz w:val="16"/>
          <w:szCs w:val="16"/>
          <w:lang w:val="es-ES"/>
        </w:rPr>
      </w:pPr>
    </w:p>
    <w:p w14:paraId="6D2465FA"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8690B1A" w14:textId="77777777" w:rsidR="008D0532" w:rsidRPr="00987EA7" w:rsidRDefault="008D0532" w:rsidP="008D0532">
      <w:pPr>
        <w:pStyle w:val="Texto"/>
        <w:spacing w:after="0" w:line="240" w:lineRule="auto"/>
        <w:ind w:firstLine="0"/>
        <w:rPr>
          <w:rFonts w:eastAsia="Calibri"/>
          <w:spacing w:val="-2"/>
          <w:sz w:val="16"/>
          <w:szCs w:val="16"/>
          <w:lang w:eastAsia="en-US"/>
        </w:rPr>
      </w:pPr>
    </w:p>
    <w:p w14:paraId="60DBB1D8"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7429DA8" w14:textId="77777777" w:rsidR="008D0532" w:rsidRPr="00987EA7" w:rsidRDefault="008D0532" w:rsidP="008D0532">
      <w:pPr>
        <w:autoSpaceDE w:val="0"/>
        <w:jc w:val="both"/>
        <w:rPr>
          <w:rFonts w:ascii="Arial" w:hAnsi="Arial" w:cs="Arial"/>
          <w:sz w:val="16"/>
          <w:szCs w:val="16"/>
        </w:rPr>
      </w:pPr>
    </w:p>
    <w:p w14:paraId="01A72F58" w14:textId="77777777" w:rsidR="008D0532" w:rsidRPr="00987EA7" w:rsidRDefault="008D0532" w:rsidP="008D0532">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05CFF95F" w14:textId="77777777" w:rsidR="008D0532" w:rsidRPr="00987EA7" w:rsidRDefault="008D0532" w:rsidP="008D0532">
      <w:pPr>
        <w:autoSpaceDE w:val="0"/>
        <w:jc w:val="both"/>
        <w:rPr>
          <w:rFonts w:ascii="Arial" w:hAnsi="Arial" w:cs="Arial"/>
          <w:sz w:val="16"/>
          <w:szCs w:val="16"/>
        </w:rPr>
      </w:pPr>
    </w:p>
    <w:p w14:paraId="169E600C" w14:textId="77777777" w:rsidR="008D0532" w:rsidRPr="00987EA7" w:rsidRDefault="008D0532" w:rsidP="008D0532">
      <w:pPr>
        <w:pStyle w:val="Texto"/>
        <w:spacing w:after="0" w:line="240" w:lineRule="auto"/>
        <w:ind w:firstLine="0"/>
        <w:rPr>
          <w:rFonts w:eastAsia="Calibri"/>
          <w:sz w:val="16"/>
          <w:szCs w:val="16"/>
          <w:lang w:eastAsia="en-US"/>
        </w:rPr>
      </w:pPr>
    </w:p>
    <w:p w14:paraId="54D7639D" w14:textId="77777777" w:rsidR="008D0532" w:rsidRPr="00987EA7" w:rsidRDefault="008D0532" w:rsidP="008D0532">
      <w:pPr>
        <w:pStyle w:val="Texto"/>
        <w:spacing w:after="0" w:line="240" w:lineRule="auto"/>
        <w:ind w:firstLine="0"/>
      </w:pPr>
      <w:r w:rsidRPr="00987EA7">
        <w:rPr>
          <w:b/>
          <w:sz w:val="16"/>
          <w:szCs w:val="16"/>
        </w:rPr>
        <w:t>DÉCIMA QUINTA</w:t>
      </w:r>
      <w:r w:rsidRPr="00987EA7">
        <w:rPr>
          <w:rFonts w:eastAsia="Calibri"/>
          <w:b/>
          <w:sz w:val="16"/>
          <w:szCs w:val="16"/>
          <w:lang w:eastAsia="en-US"/>
        </w:rPr>
        <w:t>. LICENCIAS, AUTORIZACIONES Y PERMISOS</w:t>
      </w:r>
    </w:p>
    <w:p w14:paraId="661561E5" w14:textId="77777777" w:rsidR="008D0532" w:rsidRPr="00987EA7" w:rsidRDefault="008D0532" w:rsidP="008D0532">
      <w:pPr>
        <w:pStyle w:val="Texto"/>
        <w:spacing w:after="0" w:line="240" w:lineRule="auto"/>
        <w:ind w:firstLine="0"/>
        <w:rPr>
          <w:b/>
          <w:sz w:val="16"/>
          <w:szCs w:val="16"/>
        </w:rPr>
      </w:pPr>
    </w:p>
    <w:p w14:paraId="5D5974C4" w14:textId="77777777" w:rsidR="008D0532" w:rsidRPr="00987EA7" w:rsidRDefault="008D0532" w:rsidP="008D0532">
      <w:pPr>
        <w:pStyle w:val="Texto"/>
        <w:spacing w:after="0" w:line="240" w:lineRule="auto"/>
        <w:ind w:firstLine="0"/>
      </w:pPr>
      <w:r w:rsidRPr="00987EA7">
        <w:rPr>
          <w:b/>
          <w:sz w:val="16"/>
          <w:szCs w:val="16"/>
        </w:rPr>
        <w:t>“EL PROVEEDOR”</w:t>
      </w:r>
      <w:r w:rsidRPr="00987EA7">
        <w:rPr>
          <w:rFonts w:eastAsia="Calibri"/>
          <w:sz w:val="16"/>
          <w:szCs w:val="16"/>
          <w:lang w:eastAsia="en-US"/>
        </w:rPr>
        <w:t xml:space="preserve"> se obliga a observar y mantener vigentes las licencias, autorizaciones, permisos o registros requeridos para el cumplimiento de sus obligaciones.</w:t>
      </w:r>
    </w:p>
    <w:p w14:paraId="4BE17698" w14:textId="77777777" w:rsidR="008D0532" w:rsidRPr="00987EA7" w:rsidRDefault="008D0532" w:rsidP="008D0532">
      <w:pPr>
        <w:pStyle w:val="Texto"/>
        <w:spacing w:after="0" w:line="240" w:lineRule="auto"/>
        <w:ind w:firstLine="0"/>
        <w:rPr>
          <w:rFonts w:eastAsia="Calibri"/>
          <w:sz w:val="16"/>
          <w:szCs w:val="16"/>
          <w:lang w:eastAsia="en-US"/>
        </w:rPr>
      </w:pPr>
    </w:p>
    <w:p w14:paraId="238F7492" w14:textId="77777777" w:rsidR="008D0532" w:rsidRPr="00987EA7" w:rsidRDefault="008D0532" w:rsidP="008D0532">
      <w:pPr>
        <w:pStyle w:val="Texto"/>
        <w:spacing w:after="0" w:line="240" w:lineRule="auto"/>
        <w:ind w:firstLine="0"/>
      </w:pPr>
      <w:r w:rsidRPr="00987EA7">
        <w:rPr>
          <w:b/>
          <w:sz w:val="16"/>
          <w:szCs w:val="16"/>
        </w:rPr>
        <w:t>DÉCIMA SEXTA</w:t>
      </w:r>
      <w:r w:rsidRPr="00987EA7">
        <w:rPr>
          <w:rFonts w:eastAsia="Calibri"/>
          <w:b/>
          <w:sz w:val="16"/>
          <w:szCs w:val="16"/>
          <w:lang w:eastAsia="en-US"/>
        </w:rPr>
        <w:t>. SEGUROS</w:t>
      </w:r>
    </w:p>
    <w:p w14:paraId="5177C63A" w14:textId="77777777" w:rsidR="008D0532" w:rsidRPr="00987EA7" w:rsidRDefault="008D0532" w:rsidP="008D0532">
      <w:pPr>
        <w:ind w:right="51"/>
        <w:jc w:val="both"/>
        <w:rPr>
          <w:rFonts w:ascii="Arial" w:eastAsia="Calibri" w:hAnsi="Arial" w:cs="Arial"/>
          <w:b/>
          <w:sz w:val="16"/>
          <w:szCs w:val="16"/>
        </w:rPr>
      </w:pPr>
    </w:p>
    <w:p w14:paraId="7AFC79F4" w14:textId="77777777" w:rsidR="008D0532" w:rsidRPr="00987EA7" w:rsidRDefault="008D0532" w:rsidP="008D0532">
      <w:pPr>
        <w:ind w:right="51"/>
        <w:jc w:val="both"/>
        <w:rPr>
          <w:rFonts w:ascii="Arial" w:hAnsi="Arial" w:cs="Arial"/>
        </w:rPr>
      </w:pPr>
      <w:r w:rsidRPr="00987EA7">
        <w:rPr>
          <w:rFonts w:ascii="Arial" w:hAnsi="Arial" w:cs="Arial"/>
          <w:b/>
          <w:sz w:val="16"/>
          <w:szCs w:val="16"/>
        </w:rPr>
        <w:lastRenderedPageBreak/>
        <w:t>CUANDO NO SE SELECCIONE EL CHECK DE SEGURO</w:t>
      </w:r>
    </w:p>
    <w:p w14:paraId="42DF9282" w14:textId="77777777" w:rsidR="008D0532" w:rsidRPr="00987EA7" w:rsidRDefault="008D0532" w:rsidP="008D0532">
      <w:pPr>
        <w:ind w:right="51"/>
        <w:jc w:val="both"/>
        <w:rPr>
          <w:rFonts w:ascii="Arial" w:hAnsi="Arial" w:cs="Arial"/>
          <w:b/>
          <w:sz w:val="16"/>
          <w:szCs w:val="16"/>
        </w:rPr>
      </w:pPr>
    </w:p>
    <w:p w14:paraId="16044B4A" w14:textId="77777777" w:rsidR="008D0532" w:rsidRPr="00987EA7" w:rsidRDefault="008D0532" w:rsidP="008D0532">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3DC902FD" w14:textId="77777777" w:rsidR="008D0532" w:rsidRPr="00987EA7" w:rsidRDefault="008D0532" w:rsidP="008D0532">
      <w:pPr>
        <w:ind w:right="51"/>
        <w:jc w:val="both"/>
        <w:rPr>
          <w:rFonts w:ascii="Arial" w:hAnsi="Arial" w:cs="Arial"/>
          <w:sz w:val="16"/>
          <w:szCs w:val="16"/>
        </w:rPr>
      </w:pPr>
    </w:p>
    <w:p w14:paraId="63848B16" w14:textId="77777777" w:rsidR="008D0532" w:rsidRPr="00987EA7" w:rsidRDefault="008D0532" w:rsidP="008D0532">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6ED8A966" w14:textId="77777777" w:rsidR="008D0532" w:rsidRPr="00987EA7" w:rsidRDefault="008D0532" w:rsidP="008D0532">
      <w:pPr>
        <w:ind w:right="51"/>
        <w:jc w:val="both"/>
        <w:rPr>
          <w:rFonts w:ascii="Arial" w:hAnsi="Arial" w:cs="Arial"/>
          <w:sz w:val="16"/>
          <w:szCs w:val="16"/>
        </w:rPr>
      </w:pPr>
    </w:p>
    <w:p w14:paraId="08E7A92A"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3A517485" w14:textId="77777777" w:rsidR="008D0532" w:rsidRPr="00987EA7" w:rsidRDefault="008D0532" w:rsidP="008D0532">
      <w:pPr>
        <w:ind w:right="51"/>
        <w:jc w:val="both"/>
        <w:rPr>
          <w:rFonts w:ascii="Arial" w:hAnsi="Arial" w:cs="Arial"/>
          <w:sz w:val="16"/>
          <w:szCs w:val="16"/>
        </w:rPr>
      </w:pPr>
    </w:p>
    <w:p w14:paraId="61EFD7FF" w14:textId="77777777" w:rsidR="008D0532" w:rsidRPr="00987EA7" w:rsidRDefault="008D0532" w:rsidP="008D0532">
      <w:pPr>
        <w:ind w:right="51"/>
        <w:jc w:val="both"/>
        <w:rPr>
          <w:rFonts w:ascii="Arial" w:hAnsi="Arial" w:cs="Arial"/>
        </w:rPr>
      </w:pPr>
      <w:r w:rsidRPr="00987EA7">
        <w:rPr>
          <w:rFonts w:ascii="Arial" w:hAnsi="Arial" w:cs="Arial"/>
          <w:sz w:val="16"/>
          <w:szCs w:val="16"/>
        </w:rPr>
        <w:t>La póliza deberá contener las siguientes coberturas:</w:t>
      </w:r>
    </w:p>
    <w:p w14:paraId="493E4EFE" w14:textId="77777777" w:rsidR="008D0532" w:rsidRPr="00987EA7" w:rsidRDefault="008D0532" w:rsidP="008D0532">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76693BB0" w14:textId="77777777" w:rsidR="008D0532" w:rsidRPr="00987EA7" w:rsidRDefault="008D0532" w:rsidP="008D0532">
      <w:pPr>
        <w:ind w:right="51"/>
        <w:jc w:val="both"/>
        <w:rPr>
          <w:rFonts w:ascii="Arial" w:hAnsi="Arial" w:cs="Arial"/>
          <w:sz w:val="16"/>
          <w:szCs w:val="16"/>
        </w:rPr>
      </w:pPr>
    </w:p>
    <w:p w14:paraId="3E23D1D6" w14:textId="77777777" w:rsidR="008D0532" w:rsidRPr="00987EA7" w:rsidRDefault="008D0532" w:rsidP="008D0532">
      <w:pPr>
        <w:jc w:val="both"/>
        <w:rPr>
          <w:rFonts w:ascii="Arial" w:hAnsi="Arial" w:cs="Arial"/>
        </w:rPr>
      </w:pPr>
      <w:r w:rsidRPr="00987EA7">
        <w:rPr>
          <w:rFonts w:ascii="Arial" w:eastAsia="Calibri" w:hAnsi="Arial" w:cs="Arial"/>
          <w:b/>
          <w:sz w:val="16"/>
          <w:szCs w:val="16"/>
        </w:rPr>
        <w:t>DÉCIMA SÉPTIMA. TRANSPORTE</w:t>
      </w:r>
    </w:p>
    <w:p w14:paraId="7F35E52A" w14:textId="77777777" w:rsidR="008D0532" w:rsidRPr="00987EA7" w:rsidRDefault="008D0532" w:rsidP="008D0532">
      <w:pPr>
        <w:jc w:val="both"/>
        <w:rPr>
          <w:rFonts w:ascii="Arial" w:eastAsia="Calibri" w:hAnsi="Arial" w:cs="Arial"/>
          <w:sz w:val="16"/>
          <w:szCs w:val="16"/>
        </w:rPr>
      </w:pPr>
    </w:p>
    <w:p w14:paraId="51A58813" w14:textId="77777777" w:rsidR="008D0532" w:rsidRPr="00987EA7" w:rsidRDefault="008D0532" w:rsidP="008D0532">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566218A4" w14:textId="77777777" w:rsidR="008D0532" w:rsidRPr="00987EA7" w:rsidRDefault="008D0532" w:rsidP="008D0532">
      <w:pPr>
        <w:ind w:right="51"/>
        <w:jc w:val="both"/>
        <w:rPr>
          <w:rFonts w:ascii="Arial" w:hAnsi="Arial" w:cs="Arial"/>
          <w:sz w:val="16"/>
          <w:szCs w:val="16"/>
        </w:rPr>
      </w:pPr>
    </w:p>
    <w:p w14:paraId="0C584052" w14:textId="77777777" w:rsidR="008D0532" w:rsidRPr="00987EA7" w:rsidRDefault="008D0532" w:rsidP="008D0532">
      <w:pPr>
        <w:jc w:val="both"/>
        <w:rPr>
          <w:rFonts w:ascii="Arial" w:hAnsi="Arial" w:cs="Arial"/>
        </w:rPr>
      </w:pPr>
      <w:r w:rsidRPr="00987EA7">
        <w:rPr>
          <w:rFonts w:ascii="Arial" w:hAnsi="Arial" w:cs="Arial"/>
          <w:b/>
          <w:sz w:val="16"/>
          <w:szCs w:val="16"/>
        </w:rPr>
        <w:t>DÉCIMA OCTAVA. IMPUESTOS Y DERECHOS</w:t>
      </w:r>
    </w:p>
    <w:p w14:paraId="30A83D1E" w14:textId="77777777" w:rsidR="008D0532" w:rsidRPr="00987EA7" w:rsidRDefault="008D0532" w:rsidP="008D0532">
      <w:pPr>
        <w:jc w:val="both"/>
        <w:rPr>
          <w:rFonts w:ascii="Arial" w:hAnsi="Arial" w:cs="Arial"/>
          <w:sz w:val="16"/>
          <w:szCs w:val="16"/>
        </w:rPr>
      </w:pPr>
    </w:p>
    <w:p w14:paraId="413D6BA2"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C57077B" w14:textId="77777777" w:rsidR="008D0532" w:rsidRPr="00987EA7" w:rsidRDefault="008D0532" w:rsidP="008D0532">
      <w:pPr>
        <w:ind w:right="51"/>
        <w:jc w:val="both"/>
        <w:rPr>
          <w:rFonts w:ascii="Arial" w:hAnsi="Arial" w:cs="Arial"/>
          <w:b/>
          <w:sz w:val="16"/>
          <w:szCs w:val="16"/>
        </w:rPr>
      </w:pPr>
    </w:p>
    <w:p w14:paraId="61C6ED8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279300A1" w14:textId="77777777" w:rsidR="008D0532" w:rsidRPr="00987EA7" w:rsidRDefault="008D0532" w:rsidP="008D0532">
      <w:pPr>
        <w:ind w:right="51"/>
        <w:jc w:val="both"/>
        <w:rPr>
          <w:rFonts w:ascii="Arial" w:hAnsi="Arial" w:cs="Arial"/>
          <w:sz w:val="16"/>
          <w:szCs w:val="16"/>
        </w:rPr>
      </w:pPr>
    </w:p>
    <w:p w14:paraId="4D8BD6E3"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8BF975D" w14:textId="77777777" w:rsidR="008D0532" w:rsidRPr="00987EA7" w:rsidRDefault="008D0532" w:rsidP="008D0532">
      <w:pPr>
        <w:tabs>
          <w:tab w:val="left" w:pos="2340"/>
        </w:tabs>
        <w:jc w:val="both"/>
        <w:rPr>
          <w:rFonts w:ascii="Arial" w:hAnsi="Arial" w:cs="Arial"/>
          <w:b/>
          <w:sz w:val="16"/>
          <w:szCs w:val="16"/>
        </w:rPr>
      </w:pPr>
    </w:p>
    <w:p w14:paraId="391E768B"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0B68F55" w14:textId="77777777" w:rsidR="008D0532" w:rsidRPr="00987EA7" w:rsidRDefault="008D0532" w:rsidP="008D0532">
      <w:pPr>
        <w:ind w:right="51"/>
        <w:jc w:val="both"/>
        <w:rPr>
          <w:rFonts w:ascii="Arial" w:hAnsi="Arial" w:cs="Arial"/>
          <w:sz w:val="16"/>
          <w:szCs w:val="16"/>
        </w:rPr>
      </w:pPr>
    </w:p>
    <w:p w14:paraId="56A58BBD"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VIGÉSIMA. DERECHOS DE AUTOR, PATENTES Y/O MARCAS</w:t>
      </w:r>
    </w:p>
    <w:p w14:paraId="27EEC607" w14:textId="77777777" w:rsidR="008D0532" w:rsidRPr="00987EA7" w:rsidRDefault="008D0532" w:rsidP="008D0532">
      <w:pPr>
        <w:tabs>
          <w:tab w:val="left" w:pos="2340"/>
        </w:tabs>
        <w:jc w:val="both"/>
        <w:rPr>
          <w:rFonts w:ascii="Arial" w:hAnsi="Arial" w:cs="Arial"/>
          <w:sz w:val="16"/>
          <w:szCs w:val="16"/>
        </w:rPr>
      </w:pPr>
    </w:p>
    <w:p w14:paraId="0E2FB165"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56B521AB" w14:textId="77777777" w:rsidR="008D0532" w:rsidRPr="00987EA7" w:rsidRDefault="008D0532" w:rsidP="008D0532">
      <w:pPr>
        <w:tabs>
          <w:tab w:val="left" w:pos="2340"/>
        </w:tabs>
        <w:jc w:val="both"/>
        <w:rPr>
          <w:rFonts w:ascii="Arial" w:hAnsi="Arial" w:cs="Arial"/>
          <w:sz w:val="16"/>
          <w:szCs w:val="16"/>
        </w:rPr>
      </w:pPr>
    </w:p>
    <w:p w14:paraId="7DD97CE0" w14:textId="77777777" w:rsidR="008D0532" w:rsidRPr="00987EA7" w:rsidRDefault="008D0532" w:rsidP="008D0532">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B98A2D3" w14:textId="77777777" w:rsidR="008D0532" w:rsidRPr="00987EA7" w:rsidRDefault="008D0532" w:rsidP="008D0532">
      <w:pPr>
        <w:tabs>
          <w:tab w:val="left" w:pos="2340"/>
        </w:tabs>
        <w:jc w:val="both"/>
        <w:rPr>
          <w:rFonts w:ascii="Arial" w:hAnsi="Arial" w:cs="Arial"/>
          <w:sz w:val="16"/>
          <w:szCs w:val="16"/>
        </w:rPr>
      </w:pPr>
    </w:p>
    <w:p w14:paraId="49AB3F7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49AE5E4B" w14:textId="77777777" w:rsidR="008D0532" w:rsidRPr="00987EA7" w:rsidRDefault="008D0532" w:rsidP="008D0532">
      <w:pPr>
        <w:tabs>
          <w:tab w:val="left" w:pos="2340"/>
        </w:tabs>
        <w:jc w:val="both"/>
        <w:rPr>
          <w:rFonts w:ascii="Arial" w:hAnsi="Arial" w:cs="Arial"/>
          <w:sz w:val="16"/>
          <w:szCs w:val="16"/>
        </w:rPr>
      </w:pPr>
    </w:p>
    <w:p w14:paraId="41644793"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3F1AB48F" w14:textId="77777777" w:rsidR="008D0532" w:rsidRPr="00987EA7" w:rsidRDefault="008D0532" w:rsidP="008D0532">
      <w:pPr>
        <w:tabs>
          <w:tab w:val="center" w:pos="567"/>
        </w:tabs>
        <w:autoSpaceDE w:val="0"/>
        <w:ind w:right="48"/>
        <w:jc w:val="both"/>
        <w:rPr>
          <w:rFonts w:ascii="Arial" w:hAnsi="Arial" w:cs="Arial"/>
          <w:b/>
          <w:bCs/>
          <w:sz w:val="16"/>
          <w:szCs w:val="16"/>
        </w:rPr>
      </w:pPr>
    </w:p>
    <w:p w14:paraId="7E8DA9D6"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BB9796B" w14:textId="77777777" w:rsidR="008D0532" w:rsidRPr="00987EA7" w:rsidRDefault="008D0532" w:rsidP="008D0532">
      <w:pPr>
        <w:jc w:val="both"/>
        <w:rPr>
          <w:rFonts w:ascii="Arial" w:hAnsi="Arial" w:cs="Arial"/>
          <w:b/>
          <w:bCs/>
          <w:sz w:val="16"/>
          <w:szCs w:val="16"/>
        </w:rPr>
      </w:pPr>
    </w:p>
    <w:p w14:paraId="3573CF52"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36E54146" w14:textId="77777777" w:rsidR="008D0532" w:rsidRPr="00987EA7" w:rsidRDefault="008D0532" w:rsidP="008D0532">
      <w:pPr>
        <w:jc w:val="both"/>
        <w:rPr>
          <w:rFonts w:ascii="Arial" w:hAnsi="Arial" w:cs="Arial"/>
          <w:sz w:val="16"/>
          <w:szCs w:val="16"/>
        </w:rPr>
      </w:pPr>
    </w:p>
    <w:p w14:paraId="1405F505"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3958B72" w14:textId="77777777" w:rsidR="008D0532" w:rsidRPr="00987EA7" w:rsidRDefault="008D0532" w:rsidP="008D0532">
      <w:pPr>
        <w:tabs>
          <w:tab w:val="center" w:pos="567"/>
        </w:tabs>
        <w:autoSpaceDE w:val="0"/>
        <w:ind w:right="48"/>
        <w:jc w:val="both"/>
        <w:rPr>
          <w:rFonts w:ascii="Arial" w:hAnsi="Arial" w:cs="Arial"/>
          <w:sz w:val="16"/>
          <w:szCs w:val="16"/>
        </w:rPr>
      </w:pPr>
    </w:p>
    <w:p w14:paraId="5B136AF4"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FB0AFB" w14:textId="77777777" w:rsidR="008D0532" w:rsidRPr="00987EA7" w:rsidRDefault="008D0532" w:rsidP="008D0532">
      <w:pPr>
        <w:tabs>
          <w:tab w:val="center" w:pos="567"/>
        </w:tabs>
        <w:autoSpaceDE w:val="0"/>
        <w:ind w:right="48"/>
        <w:jc w:val="both"/>
        <w:rPr>
          <w:rFonts w:ascii="Arial" w:hAnsi="Arial" w:cs="Arial"/>
          <w:sz w:val="16"/>
          <w:szCs w:val="16"/>
        </w:rPr>
      </w:pPr>
    </w:p>
    <w:p w14:paraId="43E0E7B8"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262661F3" w14:textId="77777777" w:rsidR="008D0532" w:rsidRPr="00987EA7" w:rsidRDefault="008D0532" w:rsidP="008D0532">
      <w:pPr>
        <w:jc w:val="both"/>
        <w:rPr>
          <w:rFonts w:ascii="Arial" w:hAnsi="Arial" w:cs="Arial"/>
          <w:b/>
          <w:sz w:val="16"/>
          <w:szCs w:val="16"/>
          <w:lang w:eastAsia="es-MX"/>
        </w:rPr>
      </w:pPr>
    </w:p>
    <w:p w14:paraId="29887488"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72EB434B" w14:textId="77777777" w:rsidR="008D0532" w:rsidRPr="00987EA7" w:rsidRDefault="008D0532" w:rsidP="008D0532">
      <w:pPr>
        <w:tabs>
          <w:tab w:val="center" w:pos="567"/>
        </w:tabs>
        <w:autoSpaceDE w:val="0"/>
        <w:ind w:left="284" w:right="423"/>
        <w:jc w:val="both"/>
        <w:rPr>
          <w:rFonts w:ascii="Arial" w:hAnsi="Arial" w:cs="Arial"/>
          <w:bCs/>
          <w:sz w:val="16"/>
          <w:szCs w:val="16"/>
        </w:rPr>
      </w:pPr>
    </w:p>
    <w:p w14:paraId="468195CC"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745C8F32" w14:textId="77777777" w:rsidR="008D0532" w:rsidRPr="00987EA7" w:rsidRDefault="008D0532" w:rsidP="008D0532">
      <w:pPr>
        <w:jc w:val="both"/>
        <w:rPr>
          <w:rFonts w:ascii="Arial" w:hAnsi="Arial" w:cs="Arial"/>
          <w:bCs/>
          <w:sz w:val="16"/>
          <w:szCs w:val="16"/>
        </w:rPr>
      </w:pPr>
    </w:p>
    <w:p w14:paraId="1DEE5412"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TERCERA. TERMINACIÓN ANTICIPADA DEL CONTRATO</w:t>
      </w:r>
    </w:p>
    <w:p w14:paraId="5B1C0763" w14:textId="77777777" w:rsidR="008D0532" w:rsidRPr="00987EA7" w:rsidRDefault="008D0532" w:rsidP="008D0532">
      <w:pPr>
        <w:jc w:val="both"/>
        <w:rPr>
          <w:rFonts w:ascii="Arial" w:hAnsi="Arial" w:cs="Arial"/>
          <w:sz w:val="16"/>
          <w:szCs w:val="16"/>
          <w:lang w:eastAsia="es-MX"/>
        </w:rPr>
      </w:pPr>
    </w:p>
    <w:p w14:paraId="5D543A6E"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03526329" w14:textId="77777777" w:rsidR="008D0532" w:rsidRPr="00987EA7" w:rsidRDefault="008D0532" w:rsidP="008D0532">
      <w:pPr>
        <w:tabs>
          <w:tab w:val="center" w:pos="567"/>
        </w:tabs>
        <w:autoSpaceDE w:val="0"/>
        <w:ind w:right="48"/>
        <w:jc w:val="both"/>
        <w:rPr>
          <w:rFonts w:ascii="Arial" w:hAnsi="Arial" w:cs="Arial"/>
          <w:bCs/>
          <w:sz w:val="16"/>
          <w:szCs w:val="16"/>
        </w:rPr>
      </w:pPr>
    </w:p>
    <w:p w14:paraId="0AB2BD2B"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60FC09E" w14:textId="77777777" w:rsidR="008D0532" w:rsidRPr="00987EA7" w:rsidRDefault="008D0532" w:rsidP="008D0532">
      <w:pPr>
        <w:tabs>
          <w:tab w:val="center" w:pos="567"/>
        </w:tabs>
        <w:autoSpaceDE w:val="0"/>
        <w:ind w:left="284" w:right="423"/>
        <w:jc w:val="both"/>
        <w:rPr>
          <w:rFonts w:ascii="Arial" w:hAnsi="Arial" w:cs="Arial"/>
          <w:bCs/>
          <w:sz w:val="16"/>
          <w:szCs w:val="16"/>
        </w:rPr>
      </w:pPr>
    </w:p>
    <w:p w14:paraId="255D1507" w14:textId="77777777" w:rsidR="008D0532" w:rsidRPr="00987EA7" w:rsidRDefault="008D0532" w:rsidP="008D0532">
      <w:pPr>
        <w:ind w:right="51"/>
        <w:jc w:val="both"/>
        <w:rPr>
          <w:rFonts w:ascii="Arial" w:hAnsi="Arial" w:cs="Arial"/>
        </w:rPr>
      </w:pPr>
      <w:r w:rsidRPr="00987EA7">
        <w:rPr>
          <w:rFonts w:ascii="Arial" w:hAnsi="Arial" w:cs="Arial"/>
          <w:b/>
          <w:sz w:val="16"/>
          <w:szCs w:val="16"/>
          <w:lang w:eastAsia="es-MX"/>
        </w:rPr>
        <w:t>VIGÉSIMA CUARTA. RESCISIÓN</w:t>
      </w:r>
    </w:p>
    <w:p w14:paraId="7EFC7B7E" w14:textId="77777777" w:rsidR="008D0532" w:rsidRPr="00987EA7" w:rsidRDefault="008D0532" w:rsidP="008D0532">
      <w:pPr>
        <w:ind w:right="51"/>
        <w:jc w:val="both"/>
        <w:rPr>
          <w:rFonts w:ascii="Arial" w:hAnsi="Arial" w:cs="Arial"/>
          <w:sz w:val="16"/>
          <w:szCs w:val="16"/>
        </w:rPr>
      </w:pPr>
    </w:p>
    <w:p w14:paraId="371A94CC" w14:textId="77777777" w:rsidR="008D0532" w:rsidRPr="00987EA7" w:rsidRDefault="008D0532" w:rsidP="008D0532">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11CB320D" w14:textId="77777777" w:rsidR="008D0532" w:rsidRPr="00987EA7" w:rsidRDefault="008D0532" w:rsidP="008D0532">
      <w:pPr>
        <w:ind w:right="51"/>
        <w:jc w:val="both"/>
        <w:rPr>
          <w:rFonts w:ascii="Arial" w:hAnsi="Arial" w:cs="Arial"/>
          <w:sz w:val="16"/>
          <w:szCs w:val="16"/>
        </w:rPr>
      </w:pPr>
    </w:p>
    <w:p w14:paraId="3B4BCB54"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La contravención a los términos pactados para la prestación de los servicios, establecidos en el presente contrato</w:t>
      </w:r>
      <w:r w:rsidRPr="00E3291E">
        <w:rPr>
          <w:b/>
          <w:sz w:val="16"/>
          <w:szCs w:val="16"/>
        </w:rPr>
        <w:t>.</w:t>
      </w:r>
    </w:p>
    <w:p w14:paraId="65C42E9A"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transfiere en todo o en parte las obligaciones que deriven del presente contrato a un tercero ajeno a la relación contractual.</w:t>
      </w:r>
    </w:p>
    <w:p w14:paraId="323CC906"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 xml:space="preserve">Si cede los derechos de cobro derivados del contrato, sin contar con la conformidad previa y por escrito de </w:t>
      </w:r>
      <w:r w:rsidRPr="00E3291E">
        <w:rPr>
          <w:b/>
          <w:bCs/>
          <w:sz w:val="16"/>
          <w:szCs w:val="16"/>
        </w:rPr>
        <w:t>6.1</w:t>
      </w:r>
      <w:r w:rsidRPr="00E3291E">
        <w:rPr>
          <w:b/>
          <w:sz w:val="16"/>
          <w:szCs w:val="16"/>
        </w:rPr>
        <w:t xml:space="preserve"> “LA DEPENDENCIA O ENTIDAD”</w:t>
      </w:r>
      <w:r w:rsidRPr="00E3291E">
        <w:rPr>
          <w:sz w:val="16"/>
          <w:szCs w:val="16"/>
        </w:rPr>
        <w:t>.</w:t>
      </w:r>
    </w:p>
    <w:p w14:paraId="60F8C76A"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suspende total o parcialmente y sin causa justificada la prestación de los servicios del presente contrato.</w:t>
      </w:r>
    </w:p>
    <w:p w14:paraId="43071E5A"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hanging="283"/>
        <w:jc w:val="both"/>
      </w:pPr>
      <w:r w:rsidRPr="00E3291E">
        <w:rPr>
          <w:sz w:val="16"/>
          <w:szCs w:val="16"/>
        </w:rPr>
        <w:t>Si no se realiza la prestación de los servicios en tiempo y forma conforme a lo establecido en el presente contrato y sus respectivos anexos.</w:t>
      </w:r>
    </w:p>
    <w:p w14:paraId="03242B4E"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no proporciona a los Órganos de Fiscalización, la información que le sea requerida con motivo de las auditorías, visitas e inspecciones que realicen.</w:t>
      </w:r>
    </w:p>
    <w:p w14:paraId="1D9E0330"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es declarado en concurso mercantil, o por cualquier otra causa distinta o análoga que afecte su patrimonio.</w:t>
      </w:r>
    </w:p>
    <w:p w14:paraId="51ED1697"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no entrega dentro de los 10 (diez) días naturales siguientes a la fecha de firma del presente contrato, la garantía de cumplimiento del mismo.</w:t>
      </w:r>
    </w:p>
    <w:p w14:paraId="0F887AA5"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Si la suma de las penas convencionales o las deducciones al pago, igualan el monto total de la garantía de cumplimiento del contrato </w:t>
      </w:r>
      <w:r w:rsidRPr="00E3291E">
        <w:rPr>
          <w:sz w:val="16"/>
          <w:szCs w:val="16"/>
        </w:rPr>
        <w:t>y/o</w:t>
      </w:r>
      <w:r w:rsidRPr="00E3291E">
        <w:rPr>
          <w:sz w:val="16"/>
          <w:szCs w:val="16"/>
          <w:lang w:val="es-ES"/>
        </w:rPr>
        <w:t xml:space="preserve"> alcanzan el 20% (veinte por ciento) del monto total de este contrato cuando no se haya requerido la garantía de cumplimiento; </w:t>
      </w:r>
    </w:p>
    <w:p w14:paraId="01D5D2FA"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Si divulga, transfiere o utiliza la información que conozca en el desarrollo del cumplimiento del objeto del presente contrato, sin contar con la autorización de </w:t>
      </w:r>
      <w:r w:rsidRPr="00E3291E">
        <w:rPr>
          <w:b/>
          <w:bCs/>
          <w:sz w:val="16"/>
          <w:szCs w:val="16"/>
        </w:rPr>
        <w:t>6.1</w:t>
      </w:r>
      <w:r w:rsidRPr="00E3291E">
        <w:rPr>
          <w:b/>
          <w:sz w:val="16"/>
          <w:szCs w:val="16"/>
        </w:rPr>
        <w:t xml:space="preserve"> “LA DEPENDENCIA O ENTIDAD”</w:t>
      </w:r>
      <w:r w:rsidRPr="00E3291E">
        <w:rPr>
          <w:sz w:val="16"/>
          <w:szCs w:val="16"/>
          <w:lang w:val="es-ES"/>
        </w:rPr>
        <w:t xml:space="preserve"> en los términos de lo dispuesto en la CLÁUSULA VIGÉSIMA PRIMERA DE CONFIDENCIALIDAD Y PROTECCIÓN DE DATOS PERSONALES del presente instrumento jurídico;</w:t>
      </w:r>
    </w:p>
    <w:p w14:paraId="030B7BCB"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Si se comprueba la falsedad de alguna manifestación, información o documentación proporcionada para efecto del presente contrato;</w:t>
      </w:r>
    </w:p>
    <w:p w14:paraId="6A98CC59"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En general, </w:t>
      </w:r>
      <w:r w:rsidRPr="00E3291E">
        <w:rPr>
          <w:sz w:val="16"/>
          <w:szCs w:val="16"/>
        </w:rPr>
        <w:t xml:space="preserve">incurra en incumplimiento total o parcial de las obligaciones que se estipulen en el presente contrato y sus anexos o de las disposiciones de la </w:t>
      </w:r>
      <w:r w:rsidRPr="00E3291E">
        <w:rPr>
          <w:b/>
          <w:sz w:val="16"/>
          <w:szCs w:val="16"/>
        </w:rPr>
        <w:t>“LAASSP”</w:t>
      </w:r>
      <w:r w:rsidRPr="00E3291E">
        <w:rPr>
          <w:sz w:val="16"/>
          <w:szCs w:val="16"/>
        </w:rPr>
        <w:t xml:space="preserve"> y su Reglamento.</w:t>
      </w:r>
    </w:p>
    <w:p w14:paraId="02E46C9D"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Cuando </w:t>
      </w:r>
      <w:r w:rsidRPr="00E3291E">
        <w:rPr>
          <w:b/>
          <w:bCs/>
          <w:sz w:val="16"/>
          <w:szCs w:val="16"/>
        </w:rPr>
        <w:t>7.1</w:t>
      </w:r>
      <w:r w:rsidRPr="00E3291E">
        <w:rPr>
          <w:b/>
          <w:sz w:val="16"/>
          <w:szCs w:val="16"/>
        </w:rPr>
        <w:t xml:space="preserve"> “EL PROVEEDOR”</w:t>
      </w:r>
      <w:r w:rsidRPr="00E3291E">
        <w:rPr>
          <w:sz w:val="16"/>
          <w:szCs w:val="16"/>
          <w:lang w:val="es-ES"/>
        </w:rPr>
        <w:t xml:space="preserve"> y/o su personal, impidan el desempeño normal de labores de </w:t>
      </w:r>
      <w:r w:rsidRPr="00E3291E">
        <w:rPr>
          <w:b/>
          <w:bCs/>
          <w:sz w:val="16"/>
          <w:szCs w:val="16"/>
        </w:rPr>
        <w:t>6.1</w:t>
      </w:r>
      <w:r w:rsidRPr="00E3291E">
        <w:rPr>
          <w:b/>
          <w:sz w:val="16"/>
          <w:szCs w:val="16"/>
        </w:rPr>
        <w:t xml:space="preserve"> “LA DEPENDENCIA O ENTIDAD”</w:t>
      </w:r>
      <w:r w:rsidRPr="00E3291E">
        <w:rPr>
          <w:sz w:val="16"/>
          <w:szCs w:val="16"/>
          <w:lang w:val="es-ES"/>
        </w:rPr>
        <w:t>;</w:t>
      </w:r>
    </w:p>
    <w:p w14:paraId="10277FA8"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 xml:space="preserve">Solo para proveedores extranjeros. </w:t>
      </w:r>
      <w:r w:rsidRPr="00E3291E">
        <w:rPr>
          <w:b/>
          <w:bCs/>
          <w:sz w:val="16"/>
          <w:szCs w:val="16"/>
        </w:rPr>
        <w:t xml:space="preserve">88 </w:t>
      </w:r>
      <w:r w:rsidRPr="00E3291E">
        <w:rPr>
          <w:sz w:val="16"/>
          <w:szCs w:val="16"/>
        </w:rPr>
        <w:t xml:space="preserve">Si cambia de nacionalidad e invoca la protección de su gobierno contra reclamaciones y órdenes de </w:t>
      </w:r>
      <w:r w:rsidRPr="00E3291E">
        <w:rPr>
          <w:b/>
          <w:bCs/>
          <w:sz w:val="16"/>
          <w:szCs w:val="16"/>
        </w:rPr>
        <w:t>6.1</w:t>
      </w:r>
      <w:r w:rsidRPr="00E3291E">
        <w:rPr>
          <w:b/>
          <w:sz w:val="16"/>
          <w:szCs w:val="16"/>
        </w:rPr>
        <w:t xml:space="preserve"> “LA DEPENDENCIA O ENTIDAD”</w:t>
      </w:r>
      <w:r w:rsidRPr="00E3291E">
        <w:rPr>
          <w:sz w:val="16"/>
          <w:szCs w:val="16"/>
        </w:rPr>
        <w:t>.</w:t>
      </w:r>
    </w:p>
    <w:p w14:paraId="5659017C" w14:textId="77777777" w:rsidR="008D0532" w:rsidRPr="00987EA7" w:rsidRDefault="008D0532" w:rsidP="008D0532">
      <w:pPr>
        <w:ind w:right="51"/>
        <w:jc w:val="both"/>
        <w:rPr>
          <w:rFonts w:ascii="Arial" w:hAnsi="Arial" w:cs="Arial"/>
          <w:sz w:val="16"/>
          <w:szCs w:val="16"/>
        </w:rPr>
      </w:pPr>
    </w:p>
    <w:p w14:paraId="2F9ADE65" w14:textId="77777777" w:rsidR="008D0532" w:rsidRPr="00987EA7" w:rsidRDefault="008D0532" w:rsidP="008D0532">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3529531" w14:textId="77777777" w:rsidR="008D0532" w:rsidRPr="00987EA7" w:rsidRDefault="008D0532" w:rsidP="008D0532">
      <w:pPr>
        <w:ind w:right="-1"/>
        <w:jc w:val="both"/>
        <w:rPr>
          <w:rFonts w:ascii="Arial" w:hAnsi="Arial" w:cs="Arial"/>
          <w:sz w:val="16"/>
          <w:szCs w:val="16"/>
          <w:lang w:val="es-ES"/>
        </w:rPr>
      </w:pPr>
    </w:p>
    <w:p w14:paraId="72326418"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1236F11F" w14:textId="77777777" w:rsidR="008D0532" w:rsidRPr="00987EA7" w:rsidRDefault="008D0532" w:rsidP="008D0532">
      <w:pPr>
        <w:tabs>
          <w:tab w:val="left" w:pos="2700"/>
        </w:tabs>
        <w:ind w:right="-1"/>
        <w:jc w:val="both"/>
        <w:rPr>
          <w:rFonts w:ascii="Arial" w:hAnsi="Arial" w:cs="Arial"/>
          <w:b/>
          <w:sz w:val="16"/>
          <w:szCs w:val="16"/>
        </w:rPr>
      </w:pPr>
    </w:p>
    <w:p w14:paraId="60CCE43D"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5CD7EB" w14:textId="77777777" w:rsidR="008D0532" w:rsidRPr="00987EA7" w:rsidRDefault="008D0532" w:rsidP="008D0532">
      <w:pPr>
        <w:tabs>
          <w:tab w:val="left" w:pos="2700"/>
        </w:tabs>
        <w:ind w:right="-1"/>
        <w:jc w:val="both"/>
        <w:rPr>
          <w:rFonts w:ascii="Arial" w:hAnsi="Arial" w:cs="Arial"/>
          <w:sz w:val="16"/>
          <w:szCs w:val="16"/>
        </w:rPr>
      </w:pPr>
    </w:p>
    <w:p w14:paraId="17D43175"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427A1C3D" w14:textId="77777777" w:rsidR="008D0532" w:rsidRPr="00987EA7" w:rsidRDefault="008D0532" w:rsidP="008D0532">
      <w:pPr>
        <w:tabs>
          <w:tab w:val="left" w:pos="2700"/>
        </w:tabs>
        <w:ind w:right="-1"/>
        <w:jc w:val="both"/>
        <w:rPr>
          <w:rFonts w:ascii="Arial" w:hAnsi="Arial" w:cs="Arial"/>
          <w:sz w:val="16"/>
          <w:szCs w:val="16"/>
        </w:rPr>
      </w:pPr>
    </w:p>
    <w:p w14:paraId="619A159E"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6F3C36D9" w14:textId="77777777" w:rsidR="008D0532" w:rsidRPr="00987EA7" w:rsidRDefault="008D0532" w:rsidP="008D0532">
      <w:pPr>
        <w:tabs>
          <w:tab w:val="left" w:pos="2700"/>
        </w:tabs>
        <w:ind w:right="-1"/>
        <w:jc w:val="both"/>
        <w:rPr>
          <w:rFonts w:ascii="Arial" w:hAnsi="Arial" w:cs="Arial"/>
          <w:sz w:val="16"/>
          <w:szCs w:val="16"/>
        </w:rPr>
      </w:pPr>
    </w:p>
    <w:p w14:paraId="7411049C" w14:textId="77777777" w:rsidR="008D0532" w:rsidRPr="00987EA7" w:rsidRDefault="008D0532" w:rsidP="008D0532">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BEAD686" w14:textId="77777777" w:rsidR="008D0532" w:rsidRPr="00987EA7" w:rsidRDefault="008D0532" w:rsidP="008D0532">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0B34A448"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7D8F0A36" w14:textId="77777777" w:rsidR="008D0532" w:rsidRPr="00987EA7" w:rsidRDefault="008D0532" w:rsidP="008D0532">
      <w:pPr>
        <w:tabs>
          <w:tab w:val="left" w:pos="2700"/>
        </w:tabs>
        <w:ind w:right="-1"/>
        <w:jc w:val="both"/>
        <w:rPr>
          <w:rFonts w:ascii="Arial" w:hAnsi="Arial" w:cs="Arial"/>
          <w:sz w:val="16"/>
          <w:szCs w:val="16"/>
        </w:rPr>
      </w:pPr>
    </w:p>
    <w:p w14:paraId="7387B253"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7D10BF8" w14:textId="77777777" w:rsidR="008D0532" w:rsidRPr="00987EA7" w:rsidRDefault="008D0532" w:rsidP="008D0532">
      <w:pPr>
        <w:tabs>
          <w:tab w:val="left" w:pos="2700"/>
        </w:tabs>
        <w:ind w:right="-1"/>
        <w:jc w:val="both"/>
        <w:rPr>
          <w:rFonts w:ascii="Arial" w:hAnsi="Arial" w:cs="Arial"/>
          <w:sz w:val="16"/>
          <w:szCs w:val="16"/>
        </w:rPr>
      </w:pPr>
    </w:p>
    <w:p w14:paraId="69C4FFA2"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458FE230" w14:textId="77777777" w:rsidR="008D0532" w:rsidRPr="00987EA7" w:rsidRDefault="008D0532" w:rsidP="008D0532">
      <w:pPr>
        <w:tabs>
          <w:tab w:val="left" w:pos="2700"/>
        </w:tabs>
        <w:ind w:right="-1"/>
        <w:jc w:val="both"/>
        <w:rPr>
          <w:rFonts w:ascii="Arial" w:hAnsi="Arial" w:cs="Arial"/>
          <w:sz w:val="16"/>
          <w:szCs w:val="16"/>
        </w:rPr>
      </w:pPr>
    </w:p>
    <w:p w14:paraId="3BE51A5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5F303958" w14:textId="77777777" w:rsidR="008D0532" w:rsidRPr="00987EA7" w:rsidRDefault="008D0532" w:rsidP="008D0532">
      <w:pPr>
        <w:jc w:val="both"/>
        <w:rPr>
          <w:rFonts w:ascii="Arial" w:hAnsi="Arial" w:cs="Arial"/>
          <w:sz w:val="16"/>
          <w:szCs w:val="16"/>
        </w:rPr>
      </w:pPr>
    </w:p>
    <w:p w14:paraId="5814D895"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QUINTA. RELACIÓN Y EXCLUSIÓN LABORAL</w:t>
      </w:r>
    </w:p>
    <w:p w14:paraId="32C5B062" w14:textId="77777777" w:rsidR="008D0532" w:rsidRPr="00987EA7" w:rsidRDefault="008D0532" w:rsidP="008D0532">
      <w:pPr>
        <w:jc w:val="both"/>
        <w:rPr>
          <w:rFonts w:ascii="Arial" w:hAnsi="Arial" w:cs="Arial"/>
          <w:sz w:val="16"/>
          <w:szCs w:val="16"/>
          <w:lang w:eastAsia="es-MX"/>
        </w:rPr>
      </w:pPr>
    </w:p>
    <w:p w14:paraId="650C7ACA"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ACF7365" w14:textId="77777777" w:rsidR="008D0532" w:rsidRPr="00987EA7" w:rsidRDefault="008D0532" w:rsidP="008D0532">
      <w:pPr>
        <w:pStyle w:val="Textoindependiente"/>
        <w:tabs>
          <w:tab w:val="center" w:pos="567"/>
        </w:tabs>
        <w:ind w:left="284" w:right="423"/>
        <w:rPr>
          <w:rFonts w:ascii="Arial" w:hAnsi="Arial" w:cs="Arial"/>
          <w:sz w:val="16"/>
          <w:szCs w:val="16"/>
        </w:rPr>
      </w:pPr>
    </w:p>
    <w:p w14:paraId="738AC5A0"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DCC8675" w14:textId="77777777" w:rsidR="008D0532" w:rsidRPr="00987EA7" w:rsidRDefault="008D0532" w:rsidP="008D0532">
      <w:pPr>
        <w:pStyle w:val="Textoindependiente"/>
        <w:tabs>
          <w:tab w:val="center" w:pos="567"/>
        </w:tabs>
        <w:ind w:left="284" w:right="423"/>
        <w:rPr>
          <w:rFonts w:ascii="Arial" w:hAnsi="Arial" w:cs="Arial"/>
          <w:sz w:val="16"/>
          <w:szCs w:val="16"/>
        </w:rPr>
      </w:pPr>
    </w:p>
    <w:p w14:paraId="1A4F0FBF"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661BD2AC" w14:textId="77777777" w:rsidR="008D0532" w:rsidRPr="00987EA7" w:rsidRDefault="008D0532" w:rsidP="008D0532">
      <w:pPr>
        <w:pStyle w:val="Textoindependiente"/>
        <w:tabs>
          <w:tab w:val="center" w:pos="567"/>
        </w:tabs>
        <w:ind w:left="284" w:right="423"/>
        <w:rPr>
          <w:rFonts w:ascii="Arial" w:hAnsi="Arial" w:cs="Arial"/>
          <w:sz w:val="16"/>
          <w:szCs w:val="16"/>
        </w:rPr>
      </w:pPr>
    </w:p>
    <w:p w14:paraId="546E0AD7"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1CA2CBB3" w14:textId="77777777" w:rsidR="008D0532" w:rsidRPr="00987EA7" w:rsidRDefault="008D0532" w:rsidP="008D0532">
      <w:pPr>
        <w:ind w:right="51"/>
        <w:jc w:val="both"/>
        <w:rPr>
          <w:rFonts w:ascii="Arial" w:hAnsi="Arial" w:cs="Arial"/>
          <w:sz w:val="16"/>
          <w:szCs w:val="16"/>
        </w:rPr>
      </w:pPr>
    </w:p>
    <w:p w14:paraId="2C6D5397"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lang w:val="es-ES"/>
        </w:rPr>
        <w:t>VIGÉSIMA SEXTA. DISCREPANCIAS</w:t>
      </w:r>
    </w:p>
    <w:p w14:paraId="792C9F38" w14:textId="77777777" w:rsidR="008D0532" w:rsidRPr="00987EA7" w:rsidRDefault="008D0532" w:rsidP="008D0532">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3FE51F9B" w14:textId="77777777" w:rsidR="008D0532" w:rsidRPr="00987EA7" w:rsidRDefault="008D0532" w:rsidP="008D0532">
      <w:pPr>
        <w:ind w:right="51"/>
        <w:jc w:val="both"/>
        <w:rPr>
          <w:rFonts w:ascii="Arial" w:hAnsi="Arial" w:cs="Arial"/>
          <w:sz w:val="16"/>
          <w:szCs w:val="16"/>
        </w:rPr>
      </w:pPr>
    </w:p>
    <w:p w14:paraId="53FA4550"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VIGÉSIMA SÉPTIMA. CONCILIACIÓN.</w:t>
      </w:r>
    </w:p>
    <w:p w14:paraId="4341FD42" w14:textId="77777777" w:rsidR="008D0532" w:rsidRPr="00987EA7" w:rsidRDefault="008D0532" w:rsidP="008D0532">
      <w:pPr>
        <w:tabs>
          <w:tab w:val="left" w:pos="2520"/>
        </w:tabs>
        <w:jc w:val="both"/>
        <w:rPr>
          <w:rFonts w:ascii="Arial" w:hAnsi="Arial" w:cs="Arial"/>
          <w:b/>
          <w:sz w:val="16"/>
          <w:szCs w:val="16"/>
        </w:rPr>
      </w:pPr>
    </w:p>
    <w:p w14:paraId="559D95BB"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9860F16" w14:textId="77777777" w:rsidR="008D0532" w:rsidRPr="00987EA7" w:rsidRDefault="008D0532" w:rsidP="008D0532">
      <w:pPr>
        <w:tabs>
          <w:tab w:val="left" w:pos="2520"/>
        </w:tabs>
        <w:jc w:val="both"/>
        <w:rPr>
          <w:rFonts w:ascii="Arial" w:eastAsia="Cambria" w:hAnsi="Arial" w:cs="Arial"/>
          <w:sz w:val="16"/>
          <w:szCs w:val="16"/>
          <w:lang w:val="es-ES"/>
        </w:rPr>
      </w:pPr>
    </w:p>
    <w:p w14:paraId="46FD84E6"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VIGÉSIMA OCTAVA. DOMICILIOS</w:t>
      </w:r>
    </w:p>
    <w:p w14:paraId="06E05775" w14:textId="77777777" w:rsidR="008D0532" w:rsidRPr="00987EA7" w:rsidRDefault="008D0532" w:rsidP="008D0532">
      <w:pPr>
        <w:tabs>
          <w:tab w:val="left" w:pos="2520"/>
        </w:tabs>
        <w:jc w:val="both"/>
        <w:rPr>
          <w:rFonts w:ascii="Arial" w:hAnsi="Arial" w:cs="Arial"/>
          <w:b/>
          <w:sz w:val="16"/>
          <w:szCs w:val="16"/>
        </w:rPr>
      </w:pPr>
    </w:p>
    <w:p w14:paraId="6787C632"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ECB49D3"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37DBFF71"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DE35916" w14:textId="77777777" w:rsidR="008D0532" w:rsidRPr="00987EA7" w:rsidRDefault="008D0532" w:rsidP="008D0532">
      <w:pPr>
        <w:shd w:val="clear" w:color="auto" w:fill="FFFFFF"/>
        <w:jc w:val="both"/>
        <w:textAlignment w:val="baseline"/>
        <w:rPr>
          <w:rFonts w:ascii="Arial" w:hAnsi="Arial" w:cs="Arial"/>
          <w:b/>
          <w:sz w:val="16"/>
          <w:szCs w:val="16"/>
          <w:lang w:val="es-ES" w:eastAsia="es-MX"/>
        </w:rPr>
      </w:pPr>
    </w:p>
    <w:p w14:paraId="65DD5BF5"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TRIGÉSIMA. JURISDICCIÓN</w:t>
      </w:r>
    </w:p>
    <w:p w14:paraId="781DC454" w14:textId="77777777" w:rsidR="008D0532" w:rsidRPr="00987EA7" w:rsidRDefault="008D0532" w:rsidP="008D0532">
      <w:pPr>
        <w:tabs>
          <w:tab w:val="left" w:pos="2520"/>
        </w:tabs>
        <w:jc w:val="both"/>
        <w:rPr>
          <w:rFonts w:ascii="Arial" w:hAnsi="Arial" w:cs="Arial"/>
          <w:b/>
          <w:sz w:val="16"/>
          <w:szCs w:val="16"/>
        </w:rPr>
      </w:pPr>
    </w:p>
    <w:p w14:paraId="2901D429"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val="es-ES"/>
        </w:rPr>
        <w:lastRenderedPageBreak/>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4634F64C" w14:textId="77777777" w:rsidR="008D0532" w:rsidRPr="00987EA7" w:rsidRDefault="008D0532" w:rsidP="008D0532">
      <w:pPr>
        <w:shd w:val="clear" w:color="auto" w:fill="FFFFFF"/>
        <w:jc w:val="both"/>
        <w:rPr>
          <w:rFonts w:ascii="Arial" w:hAnsi="Arial" w:cs="Arial"/>
          <w:b/>
          <w:sz w:val="16"/>
          <w:szCs w:val="16"/>
          <w:lang w:eastAsia="es-MX"/>
        </w:rPr>
      </w:pPr>
    </w:p>
    <w:p w14:paraId="78D98D6F" w14:textId="77777777" w:rsidR="008D0532" w:rsidRPr="00987EA7" w:rsidRDefault="008D0532" w:rsidP="008D0532">
      <w:pPr>
        <w:pStyle w:val="Prrafodelista"/>
        <w:jc w:val="center"/>
      </w:pPr>
      <w:r w:rsidRPr="00987EA7">
        <w:rPr>
          <w:b/>
          <w:sz w:val="16"/>
          <w:szCs w:val="16"/>
        </w:rPr>
        <w:t>FIRMANTES O SUSCRIPCIÓN.</w:t>
      </w:r>
    </w:p>
    <w:p w14:paraId="4D13D4A2" w14:textId="77777777" w:rsidR="008D0532" w:rsidRPr="00987EA7" w:rsidRDefault="008D0532" w:rsidP="008D0532">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0CD127B1" w14:textId="77777777" w:rsidR="008D0532" w:rsidRPr="00987EA7" w:rsidRDefault="008D0532" w:rsidP="008D0532">
      <w:pPr>
        <w:tabs>
          <w:tab w:val="left" w:pos="2520"/>
        </w:tabs>
        <w:jc w:val="both"/>
        <w:rPr>
          <w:rFonts w:ascii="Arial" w:hAnsi="Arial" w:cs="Arial"/>
          <w:sz w:val="16"/>
          <w:szCs w:val="16"/>
        </w:rPr>
      </w:pPr>
    </w:p>
    <w:p w14:paraId="4EEC66CD" w14:textId="77777777" w:rsidR="008D0532" w:rsidRPr="00987EA7" w:rsidRDefault="008D0532" w:rsidP="008D0532">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5E309479" w14:textId="77777777" w:rsidR="008D0532" w:rsidRPr="00987EA7" w:rsidRDefault="008D0532" w:rsidP="008D0532">
      <w:pPr>
        <w:jc w:val="both"/>
        <w:rPr>
          <w:rFonts w:ascii="Arial" w:hAnsi="Arial" w:cs="Arial"/>
          <w:b/>
          <w:sz w:val="16"/>
          <w:szCs w:val="16"/>
          <w:u w:val="single"/>
        </w:rPr>
      </w:pPr>
    </w:p>
    <w:p w14:paraId="08BCC32C" w14:textId="77777777" w:rsidR="008D0532" w:rsidRPr="00987EA7" w:rsidRDefault="008D0532" w:rsidP="008D0532">
      <w:pPr>
        <w:jc w:val="center"/>
        <w:rPr>
          <w:rFonts w:ascii="Arial" w:hAnsi="Arial" w:cs="Arial"/>
        </w:rPr>
      </w:pPr>
      <w:r w:rsidRPr="00987EA7">
        <w:rPr>
          <w:rFonts w:ascii="Arial" w:hAnsi="Arial" w:cs="Arial"/>
          <w:b/>
          <w:sz w:val="16"/>
          <w:szCs w:val="16"/>
        </w:rPr>
        <w:t xml:space="preserve">POR: </w:t>
      </w:r>
    </w:p>
    <w:p w14:paraId="4C9820F6" w14:textId="77777777" w:rsidR="008D0532" w:rsidRPr="00987EA7" w:rsidRDefault="008D0532" w:rsidP="008D0532">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8D0532" w:rsidRPr="00987EA7" w14:paraId="35B8BCDA" w14:textId="77777777" w:rsidTr="00E40DB1">
        <w:tc>
          <w:tcPr>
            <w:tcW w:w="3426" w:type="dxa"/>
            <w:tcBorders>
              <w:top w:val="single" w:sz="4" w:space="0" w:color="000000"/>
              <w:left w:val="single" w:sz="4" w:space="0" w:color="000000"/>
              <w:bottom w:val="single" w:sz="4" w:space="0" w:color="000000"/>
            </w:tcBorders>
            <w:shd w:val="clear" w:color="auto" w:fill="auto"/>
          </w:tcPr>
          <w:p w14:paraId="03355D21" w14:textId="77777777" w:rsidR="008D0532" w:rsidRPr="00987EA7" w:rsidRDefault="008D0532" w:rsidP="00E40DB1">
            <w:pPr>
              <w:snapToGrid w:val="0"/>
              <w:jc w:val="center"/>
              <w:rPr>
                <w:rFonts w:ascii="Arial" w:eastAsia="Cambria" w:hAnsi="Arial" w:cs="Arial"/>
                <w:b/>
                <w:sz w:val="16"/>
                <w:szCs w:val="16"/>
                <w:lang w:val="es-MX"/>
              </w:rPr>
            </w:pPr>
          </w:p>
          <w:p w14:paraId="314273B6" w14:textId="77777777" w:rsidR="008D0532" w:rsidRPr="00987EA7" w:rsidRDefault="008D0532" w:rsidP="00E40DB1">
            <w:pPr>
              <w:jc w:val="center"/>
              <w:rPr>
                <w:rFonts w:ascii="Arial" w:hAnsi="Arial" w:cs="Arial"/>
              </w:rPr>
            </w:pPr>
            <w:r w:rsidRPr="00987EA7">
              <w:rPr>
                <w:rFonts w:ascii="Arial" w:eastAsia="Cambria" w:hAnsi="Arial" w:cs="Arial"/>
                <w:b/>
                <w:sz w:val="16"/>
                <w:szCs w:val="16"/>
                <w:lang w:val="es-MX"/>
              </w:rPr>
              <w:t>NOMBRE</w:t>
            </w:r>
          </w:p>
          <w:p w14:paraId="5D5DD3DA" w14:textId="77777777" w:rsidR="008D0532" w:rsidRPr="00987EA7" w:rsidRDefault="008D0532" w:rsidP="00E40DB1">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73952EA7" w14:textId="77777777" w:rsidR="008D0532" w:rsidRPr="00987EA7" w:rsidRDefault="008D0532" w:rsidP="00E40DB1">
            <w:pPr>
              <w:snapToGrid w:val="0"/>
              <w:jc w:val="center"/>
              <w:rPr>
                <w:rFonts w:ascii="Arial" w:eastAsia="Cambria" w:hAnsi="Arial" w:cs="Arial"/>
                <w:b/>
                <w:sz w:val="16"/>
                <w:szCs w:val="16"/>
                <w:lang w:val="es-MX"/>
              </w:rPr>
            </w:pPr>
          </w:p>
          <w:p w14:paraId="3D2BC26A" w14:textId="77777777" w:rsidR="008D0532" w:rsidRPr="00987EA7" w:rsidRDefault="008D0532" w:rsidP="00E40DB1">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2CE3F30" w14:textId="77777777" w:rsidR="008D0532" w:rsidRPr="00987EA7" w:rsidRDefault="008D0532" w:rsidP="00E40DB1">
            <w:pPr>
              <w:snapToGrid w:val="0"/>
              <w:jc w:val="center"/>
              <w:rPr>
                <w:rFonts w:ascii="Arial" w:eastAsia="Cambria" w:hAnsi="Arial" w:cs="Arial"/>
                <w:b/>
                <w:sz w:val="16"/>
                <w:szCs w:val="16"/>
                <w:lang w:val="es-MX"/>
              </w:rPr>
            </w:pPr>
          </w:p>
          <w:p w14:paraId="4D5AF6BE" w14:textId="77777777" w:rsidR="008D0532" w:rsidRPr="00987EA7" w:rsidRDefault="008D0532" w:rsidP="00E40DB1">
            <w:pPr>
              <w:jc w:val="center"/>
              <w:rPr>
                <w:rFonts w:ascii="Arial" w:hAnsi="Arial" w:cs="Arial"/>
              </w:rPr>
            </w:pPr>
            <w:r w:rsidRPr="00987EA7">
              <w:rPr>
                <w:rFonts w:ascii="Arial" w:eastAsia="Cambria" w:hAnsi="Arial" w:cs="Arial"/>
                <w:b/>
                <w:sz w:val="16"/>
                <w:szCs w:val="16"/>
                <w:lang w:val="es-MX"/>
              </w:rPr>
              <w:t>R.F.C.</w:t>
            </w:r>
          </w:p>
        </w:tc>
      </w:tr>
      <w:tr w:rsidR="008D0532" w:rsidRPr="00987EA7" w14:paraId="6658F68A" w14:textId="77777777" w:rsidTr="00E40DB1">
        <w:tc>
          <w:tcPr>
            <w:tcW w:w="3426" w:type="dxa"/>
            <w:tcBorders>
              <w:top w:val="single" w:sz="4" w:space="0" w:color="000000"/>
              <w:left w:val="single" w:sz="4" w:space="0" w:color="000000"/>
              <w:bottom w:val="single" w:sz="4" w:space="0" w:color="000000"/>
            </w:tcBorders>
            <w:shd w:val="clear" w:color="auto" w:fill="auto"/>
          </w:tcPr>
          <w:p w14:paraId="0B31CB45"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104FC1E7" w14:textId="77777777" w:rsidR="008D0532" w:rsidRPr="00987EA7" w:rsidRDefault="008D0532" w:rsidP="00E40DB1">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5ECE785C"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31EC392A" w14:textId="77777777" w:rsidR="008D0532" w:rsidRPr="00987EA7" w:rsidRDefault="008D0532" w:rsidP="00E40DB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59CEA2"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8D0532" w:rsidRPr="00987EA7" w14:paraId="5D709D90" w14:textId="77777777" w:rsidTr="00E40DB1">
        <w:tc>
          <w:tcPr>
            <w:tcW w:w="3426" w:type="dxa"/>
            <w:tcBorders>
              <w:top w:val="single" w:sz="4" w:space="0" w:color="000000"/>
              <w:left w:val="single" w:sz="4" w:space="0" w:color="000000"/>
              <w:bottom w:val="single" w:sz="4" w:space="0" w:color="000000"/>
            </w:tcBorders>
            <w:shd w:val="clear" w:color="auto" w:fill="auto"/>
          </w:tcPr>
          <w:p w14:paraId="7DF6F63A" w14:textId="77777777" w:rsidR="008D0532" w:rsidRPr="00987EA7" w:rsidRDefault="008D0532" w:rsidP="00E40DB1">
            <w:pPr>
              <w:snapToGrid w:val="0"/>
              <w:jc w:val="center"/>
              <w:rPr>
                <w:rFonts w:ascii="Arial" w:eastAsia="Cambria" w:hAnsi="Arial" w:cs="Arial"/>
                <w:b/>
                <w:sz w:val="16"/>
                <w:szCs w:val="16"/>
                <w:lang w:val="es-MX"/>
              </w:rPr>
            </w:pPr>
          </w:p>
          <w:p w14:paraId="06511712"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14:paraId="6FEEB4B9" w14:textId="77777777" w:rsidR="008D0532" w:rsidRPr="00987EA7" w:rsidRDefault="008D0532" w:rsidP="00E40DB1">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33981D56" w14:textId="77777777" w:rsidR="008D0532" w:rsidRPr="00987EA7" w:rsidRDefault="008D0532" w:rsidP="00E40DB1">
            <w:pPr>
              <w:snapToGrid w:val="0"/>
              <w:jc w:val="center"/>
              <w:rPr>
                <w:rFonts w:ascii="Arial" w:eastAsia="Cambria" w:hAnsi="Arial" w:cs="Arial"/>
                <w:b/>
                <w:sz w:val="16"/>
                <w:szCs w:val="16"/>
                <w:lang w:val="es-MX"/>
              </w:rPr>
            </w:pPr>
          </w:p>
          <w:p w14:paraId="6DAA3718"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14:paraId="36107F2B" w14:textId="77777777" w:rsidR="008D0532" w:rsidRPr="00987EA7" w:rsidRDefault="008D0532" w:rsidP="00E40DB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1EB5A61" w14:textId="77777777" w:rsidR="008D0532" w:rsidRPr="00987EA7" w:rsidRDefault="008D0532" w:rsidP="00E40DB1">
            <w:pPr>
              <w:snapToGrid w:val="0"/>
              <w:jc w:val="center"/>
              <w:rPr>
                <w:rFonts w:ascii="Arial" w:eastAsia="Cambria" w:hAnsi="Arial" w:cs="Arial"/>
                <w:b/>
                <w:sz w:val="16"/>
                <w:szCs w:val="16"/>
                <w:lang w:val="es-MX"/>
              </w:rPr>
            </w:pPr>
          </w:p>
          <w:p w14:paraId="2CF71933"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14:paraId="1E8E8AD4" w14:textId="77777777" w:rsidR="008D0532" w:rsidRPr="00987EA7" w:rsidRDefault="008D0532" w:rsidP="00E40DB1">
            <w:pPr>
              <w:jc w:val="center"/>
              <w:rPr>
                <w:rFonts w:ascii="Arial" w:eastAsia="Cambria" w:hAnsi="Arial" w:cs="Arial"/>
                <w:b/>
                <w:sz w:val="16"/>
                <w:szCs w:val="16"/>
                <w:lang w:val="es-MX"/>
              </w:rPr>
            </w:pPr>
          </w:p>
        </w:tc>
      </w:tr>
      <w:tr w:rsidR="008D0532" w:rsidRPr="00987EA7" w14:paraId="268183C5" w14:textId="77777777" w:rsidTr="00E40DB1">
        <w:tc>
          <w:tcPr>
            <w:tcW w:w="3426" w:type="dxa"/>
            <w:tcBorders>
              <w:top w:val="single" w:sz="4" w:space="0" w:color="000000"/>
              <w:left w:val="single" w:sz="4" w:space="0" w:color="000000"/>
              <w:bottom w:val="single" w:sz="4" w:space="0" w:color="000000"/>
            </w:tcBorders>
            <w:shd w:val="clear" w:color="auto" w:fill="auto"/>
          </w:tcPr>
          <w:p w14:paraId="44598025" w14:textId="77777777" w:rsidR="008D0532" w:rsidRPr="00987EA7" w:rsidRDefault="008D0532" w:rsidP="00E40DB1">
            <w:pPr>
              <w:snapToGrid w:val="0"/>
              <w:jc w:val="center"/>
              <w:rPr>
                <w:rFonts w:ascii="Arial" w:eastAsia="Cambria" w:hAnsi="Arial" w:cs="Arial"/>
                <w:b/>
                <w:sz w:val="16"/>
                <w:szCs w:val="16"/>
                <w:lang w:val="es-MX"/>
              </w:rPr>
            </w:pPr>
          </w:p>
          <w:p w14:paraId="3895D552"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14:paraId="6725885F" w14:textId="77777777" w:rsidR="008D0532" w:rsidRPr="00987EA7" w:rsidRDefault="008D0532" w:rsidP="00E40DB1">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5ED9FB2" w14:textId="77777777" w:rsidR="008D0532" w:rsidRPr="00987EA7" w:rsidRDefault="008D0532" w:rsidP="00E40DB1">
            <w:pPr>
              <w:snapToGrid w:val="0"/>
              <w:jc w:val="center"/>
              <w:rPr>
                <w:rFonts w:ascii="Arial" w:eastAsia="Cambria" w:hAnsi="Arial" w:cs="Arial"/>
                <w:b/>
                <w:sz w:val="16"/>
                <w:szCs w:val="16"/>
                <w:lang w:val="es-MX"/>
              </w:rPr>
            </w:pPr>
          </w:p>
          <w:p w14:paraId="28143AD2"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14:paraId="2B2144E2" w14:textId="77777777" w:rsidR="008D0532" w:rsidRPr="00987EA7" w:rsidRDefault="008D0532" w:rsidP="00E40DB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5C6D97" w14:textId="77777777" w:rsidR="008D0532" w:rsidRPr="00987EA7" w:rsidRDefault="008D0532" w:rsidP="00E40DB1">
            <w:pPr>
              <w:snapToGrid w:val="0"/>
              <w:jc w:val="center"/>
              <w:rPr>
                <w:rFonts w:ascii="Arial" w:eastAsia="Cambria" w:hAnsi="Arial" w:cs="Arial"/>
                <w:b/>
                <w:sz w:val="16"/>
                <w:szCs w:val="16"/>
                <w:lang w:val="es-MX"/>
              </w:rPr>
            </w:pPr>
          </w:p>
          <w:p w14:paraId="12E50B61"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14:paraId="77F253B0" w14:textId="77777777" w:rsidR="008D0532" w:rsidRPr="00987EA7" w:rsidRDefault="008D0532" w:rsidP="00E40DB1">
            <w:pPr>
              <w:jc w:val="center"/>
              <w:rPr>
                <w:rFonts w:ascii="Arial" w:eastAsia="Cambria" w:hAnsi="Arial" w:cs="Arial"/>
                <w:b/>
                <w:sz w:val="16"/>
                <w:szCs w:val="16"/>
                <w:lang w:val="es-MX"/>
              </w:rPr>
            </w:pPr>
          </w:p>
        </w:tc>
      </w:tr>
      <w:tr w:rsidR="008D0532" w:rsidRPr="00987EA7" w14:paraId="6045E3E3" w14:textId="77777777" w:rsidTr="00E40DB1">
        <w:tc>
          <w:tcPr>
            <w:tcW w:w="3426" w:type="dxa"/>
            <w:tcBorders>
              <w:top w:val="single" w:sz="4" w:space="0" w:color="000000"/>
              <w:left w:val="single" w:sz="4" w:space="0" w:color="000000"/>
              <w:bottom w:val="single" w:sz="4" w:space="0" w:color="000000"/>
            </w:tcBorders>
            <w:shd w:val="clear" w:color="auto" w:fill="auto"/>
          </w:tcPr>
          <w:p w14:paraId="51A8E7B8" w14:textId="77777777" w:rsidR="008D0532" w:rsidRPr="00987EA7" w:rsidRDefault="008D0532" w:rsidP="00E40DB1">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57CE5ECD" w14:textId="77777777" w:rsidR="008D0532" w:rsidRPr="00987EA7" w:rsidRDefault="008D0532" w:rsidP="00E40DB1">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17B9F6" w14:textId="77777777" w:rsidR="008D0532" w:rsidRPr="00987EA7" w:rsidRDefault="008D0532" w:rsidP="00E40DB1">
            <w:pPr>
              <w:snapToGrid w:val="0"/>
              <w:jc w:val="center"/>
              <w:rPr>
                <w:rFonts w:ascii="Arial" w:eastAsia="Cambria" w:hAnsi="Arial" w:cs="Arial"/>
                <w:b/>
                <w:sz w:val="16"/>
                <w:szCs w:val="16"/>
                <w:lang w:val="es-MX"/>
              </w:rPr>
            </w:pPr>
          </w:p>
        </w:tc>
      </w:tr>
    </w:tbl>
    <w:p w14:paraId="74446D47" w14:textId="77777777" w:rsidR="008D0532" w:rsidRPr="00987EA7" w:rsidRDefault="008D0532" w:rsidP="008D0532">
      <w:pPr>
        <w:jc w:val="center"/>
        <w:rPr>
          <w:rFonts w:ascii="Arial" w:hAnsi="Arial" w:cs="Arial"/>
          <w:b/>
          <w:sz w:val="16"/>
          <w:szCs w:val="16"/>
        </w:rPr>
      </w:pPr>
    </w:p>
    <w:p w14:paraId="002139A1" w14:textId="77777777" w:rsidR="008D0532" w:rsidRPr="00987EA7" w:rsidRDefault="008D0532" w:rsidP="008D0532">
      <w:pPr>
        <w:jc w:val="center"/>
        <w:rPr>
          <w:rFonts w:ascii="Arial" w:hAnsi="Arial" w:cs="Arial"/>
        </w:rPr>
      </w:pPr>
      <w:r w:rsidRPr="00987EA7">
        <w:rPr>
          <w:rFonts w:ascii="Arial" w:hAnsi="Arial" w:cs="Arial"/>
          <w:b/>
          <w:sz w:val="16"/>
          <w:szCs w:val="16"/>
        </w:rPr>
        <w:t xml:space="preserve">POR: </w:t>
      </w:r>
    </w:p>
    <w:p w14:paraId="15AC7A48" w14:textId="77777777" w:rsidR="008D0532" w:rsidRPr="00987EA7" w:rsidRDefault="008D0532" w:rsidP="008D0532">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14:paraId="14DBD6C1" w14:textId="77777777" w:rsidR="008D0532" w:rsidRPr="00987EA7" w:rsidRDefault="008D0532" w:rsidP="008D0532">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8D0532" w:rsidRPr="00987EA7" w14:paraId="0EFFFD49" w14:textId="77777777" w:rsidTr="00E40DB1">
        <w:tc>
          <w:tcPr>
            <w:tcW w:w="4631" w:type="dxa"/>
            <w:tcBorders>
              <w:top w:val="single" w:sz="4" w:space="0" w:color="000000"/>
              <w:left w:val="single" w:sz="4" w:space="0" w:color="000000"/>
              <w:bottom w:val="single" w:sz="4" w:space="0" w:color="000000"/>
            </w:tcBorders>
            <w:shd w:val="clear" w:color="auto" w:fill="auto"/>
          </w:tcPr>
          <w:p w14:paraId="50CA6D9B" w14:textId="77777777" w:rsidR="008D0532" w:rsidRPr="00987EA7" w:rsidRDefault="008D0532" w:rsidP="00E40DB1">
            <w:pPr>
              <w:snapToGrid w:val="0"/>
              <w:jc w:val="center"/>
              <w:rPr>
                <w:rFonts w:ascii="Arial" w:eastAsia="Cambria" w:hAnsi="Arial" w:cs="Arial"/>
                <w:b/>
                <w:sz w:val="16"/>
                <w:szCs w:val="16"/>
                <w:lang w:val="es-MX"/>
              </w:rPr>
            </w:pPr>
          </w:p>
          <w:p w14:paraId="00DBA7E3" w14:textId="77777777" w:rsidR="008D0532" w:rsidRPr="00987EA7" w:rsidRDefault="008D0532" w:rsidP="00E40DB1">
            <w:pPr>
              <w:jc w:val="center"/>
              <w:rPr>
                <w:rFonts w:ascii="Arial" w:hAnsi="Arial" w:cs="Arial"/>
              </w:rPr>
            </w:pPr>
            <w:r w:rsidRPr="00987EA7">
              <w:rPr>
                <w:rFonts w:ascii="Arial" w:eastAsia="Cambria" w:hAnsi="Arial" w:cs="Arial"/>
                <w:b/>
                <w:sz w:val="16"/>
                <w:szCs w:val="16"/>
                <w:lang w:val="es-MX"/>
              </w:rPr>
              <w:t>NOMBRE</w:t>
            </w:r>
          </w:p>
          <w:p w14:paraId="05C46D96" w14:textId="77777777" w:rsidR="008D0532" w:rsidRPr="00987EA7" w:rsidRDefault="008D0532" w:rsidP="00E40DB1">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BACB6DC" w14:textId="77777777" w:rsidR="008D0532" w:rsidRPr="00987EA7" w:rsidRDefault="008D0532" w:rsidP="00E40DB1">
            <w:pPr>
              <w:snapToGrid w:val="0"/>
              <w:jc w:val="center"/>
              <w:rPr>
                <w:rFonts w:ascii="Arial" w:eastAsia="Cambria" w:hAnsi="Arial" w:cs="Arial"/>
                <w:b/>
                <w:sz w:val="16"/>
                <w:szCs w:val="16"/>
                <w:lang w:val="es-MX"/>
              </w:rPr>
            </w:pPr>
          </w:p>
          <w:p w14:paraId="0BEFF112" w14:textId="77777777" w:rsidR="008D0532" w:rsidRPr="00987EA7" w:rsidRDefault="008D0532" w:rsidP="00E40DB1">
            <w:pPr>
              <w:jc w:val="center"/>
              <w:rPr>
                <w:rFonts w:ascii="Arial" w:hAnsi="Arial" w:cs="Arial"/>
              </w:rPr>
            </w:pPr>
            <w:r w:rsidRPr="00987EA7">
              <w:rPr>
                <w:rFonts w:ascii="Arial" w:eastAsia="Cambria" w:hAnsi="Arial" w:cs="Arial"/>
                <w:b/>
                <w:sz w:val="16"/>
                <w:szCs w:val="16"/>
                <w:lang w:val="es-MX"/>
              </w:rPr>
              <w:t>R.F.C.</w:t>
            </w:r>
          </w:p>
        </w:tc>
      </w:tr>
      <w:tr w:rsidR="008D0532" w:rsidRPr="00987EA7" w14:paraId="659D3366" w14:textId="77777777" w:rsidTr="00E40DB1">
        <w:tc>
          <w:tcPr>
            <w:tcW w:w="4631" w:type="dxa"/>
            <w:tcBorders>
              <w:top w:val="single" w:sz="4" w:space="0" w:color="000000"/>
              <w:left w:val="single" w:sz="4" w:space="0" w:color="000000"/>
              <w:bottom w:val="single" w:sz="4" w:space="0" w:color="000000"/>
            </w:tcBorders>
            <w:shd w:val="clear" w:color="auto" w:fill="auto"/>
          </w:tcPr>
          <w:p w14:paraId="0DA48069" w14:textId="77777777" w:rsidR="008D0532" w:rsidRPr="00987EA7" w:rsidRDefault="008D0532" w:rsidP="00E40DB1">
            <w:pPr>
              <w:snapToGrid w:val="0"/>
              <w:jc w:val="center"/>
              <w:rPr>
                <w:rFonts w:ascii="Arial" w:eastAsia="Cambria" w:hAnsi="Arial" w:cs="Arial"/>
                <w:b/>
                <w:sz w:val="16"/>
                <w:szCs w:val="16"/>
                <w:lang w:val="es-MX"/>
              </w:rPr>
            </w:pPr>
          </w:p>
          <w:p w14:paraId="7ADEFA08"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572B0675" w14:textId="77777777" w:rsidR="008D0532" w:rsidRPr="00987EA7" w:rsidRDefault="008D0532" w:rsidP="00E40DB1">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28A39298" w14:textId="77777777" w:rsidR="008D0532" w:rsidRPr="00987EA7" w:rsidRDefault="008D0532" w:rsidP="00E40DB1">
            <w:pPr>
              <w:snapToGrid w:val="0"/>
              <w:jc w:val="center"/>
              <w:rPr>
                <w:rFonts w:ascii="Arial" w:eastAsia="Cambria" w:hAnsi="Arial" w:cs="Arial"/>
                <w:b/>
                <w:sz w:val="16"/>
                <w:szCs w:val="16"/>
                <w:lang w:val="es-MX"/>
              </w:rPr>
            </w:pPr>
          </w:p>
          <w:p w14:paraId="263B8DC3" w14:textId="77777777" w:rsidR="008D0532" w:rsidRPr="00987EA7" w:rsidRDefault="008D0532" w:rsidP="00E40DB1">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55BA42B0" w14:textId="77777777" w:rsidR="008D0532" w:rsidRPr="00987EA7" w:rsidRDefault="008D0532" w:rsidP="00E40DB1">
            <w:pPr>
              <w:jc w:val="center"/>
              <w:rPr>
                <w:rFonts w:ascii="Arial" w:eastAsia="Cambria" w:hAnsi="Arial" w:cs="Arial"/>
                <w:b/>
                <w:sz w:val="16"/>
                <w:szCs w:val="16"/>
                <w:u w:val="single"/>
                <w:lang w:val="es-MX"/>
              </w:rPr>
            </w:pPr>
          </w:p>
        </w:tc>
      </w:tr>
    </w:tbl>
    <w:p w14:paraId="5AC9CB9C" w14:textId="77777777" w:rsidR="008D0532" w:rsidRPr="00987EA7" w:rsidRDefault="008D0532" w:rsidP="008D0532">
      <w:pPr>
        <w:jc w:val="both"/>
        <w:rPr>
          <w:rFonts w:ascii="Arial" w:hAnsi="Arial" w:cs="Arial"/>
        </w:rPr>
      </w:pPr>
      <w:r w:rsidRPr="00987EA7">
        <w:rPr>
          <w:rFonts w:ascii="Arial" w:hAnsi="Arial" w:cs="Arial"/>
          <w:sz w:val="16"/>
          <w:szCs w:val="16"/>
        </w:rPr>
        <w:t>.</w:t>
      </w:r>
    </w:p>
    <w:p w14:paraId="244F8ED6" w14:textId="77777777" w:rsidR="0058583F" w:rsidRPr="00882D99" w:rsidRDefault="0058583F" w:rsidP="0058583F"/>
    <w:p w14:paraId="1B276EA0" w14:textId="77777777" w:rsidR="0058583F" w:rsidRPr="00882D99" w:rsidRDefault="0058583F" w:rsidP="0058583F"/>
    <w:p w14:paraId="52CBC385"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6E18A58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292E83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8E33410"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F51187C"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525429C"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1793449"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61D7B7A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BAD410F"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0A5A98D"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E665C8A"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7F8FD91"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624589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7B66E261"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507A16B"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0C85B38"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160228D"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01A3F5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9FC897E"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8336E4B"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81B16B5"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F960AD6" w14:textId="77777777" w:rsidR="0058583F" w:rsidRPr="008A379B"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A2A9108" w14:textId="77777777" w:rsidR="0058583F" w:rsidRPr="008A379B" w:rsidRDefault="0058583F" w:rsidP="0058583F">
      <w:pPr>
        <w:jc w:val="center"/>
        <w:rPr>
          <w:rFonts w:ascii="Arial" w:hAnsi="Arial" w:cs="Arial"/>
          <w:b/>
          <w:sz w:val="20"/>
          <w:szCs w:val="18"/>
        </w:rPr>
      </w:pPr>
      <w:r w:rsidRPr="008A379B">
        <w:rPr>
          <w:rFonts w:ascii="Arial" w:hAnsi="Arial" w:cs="Arial"/>
          <w:b/>
          <w:sz w:val="20"/>
          <w:szCs w:val="18"/>
        </w:rPr>
        <w:t>ANEXO NÚMERO 9 (NUEVE)</w:t>
      </w:r>
    </w:p>
    <w:p w14:paraId="6E0A98D9" w14:textId="77777777" w:rsidR="0058583F" w:rsidRPr="008A379B" w:rsidRDefault="0058583F" w:rsidP="0058583F">
      <w:pPr>
        <w:rPr>
          <w:rFonts w:ascii="Arial" w:hAnsi="Arial" w:cs="Arial"/>
          <w:sz w:val="20"/>
          <w:szCs w:val="18"/>
        </w:rPr>
      </w:pPr>
    </w:p>
    <w:p w14:paraId="2796BED6" w14:textId="77777777" w:rsidR="0058583F" w:rsidRPr="00DB69C2" w:rsidRDefault="0058583F" w:rsidP="0058583F">
      <w:pPr>
        <w:rPr>
          <w:rFonts w:ascii="Arial" w:hAnsi="Arial" w:cs="Arial"/>
          <w:sz w:val="18"/>
          <w:szCs w:val="18"/>
        </w:rPr>
      </w:pPr>
    </w:p>
    <w:p w14:paraId="5D23D0E9" w14:textId="77777777" w:rsidR="0058583F" w:rsidRPr="00DB69C2" w:rsidRDefault="0058583F" w:rsidP="0058583F">
      <w:pPr>
        <w:pStyle w:val="Ttulo10"/>
        <w:rPr>
          <w:rFonts w:ascii="Arial" w:hAnsi="Arial" w:cs="Arial"/>
          <w:sz w:val="18"/>
          <w:szCs w:val="18"/>
        </w:rPr>
      </w:pPr>
      <w:r w:rsidRPr="00DB69C2">
        <w:rPr>
          <w:rFonts w:ascii="Arial" w:hAnsi="Arial" w:cs="Arial"/>
          <w:sz w:val="18"/>
          <w:szCs w:val="18"/>
        </w:rPr>
        <w:t>FORMATO PARA FIANZA DE CUMPLIMIENTO DE CONTRATO</w:t>
      </w:r>
    </w:p>
    <w:p w14:paraId="6BF2D0D5" w14:textId="77777777" w:rsidR="00AE6403" w:rsidRPr="008D0532" w:rsidRDefault="00AE6403" w:rsidP="00AE6403">
      <w:pPr>
        <w:pStyle w:val="Default"/>
        <w:jc w:val="both"/>
        <w:rPr>
          <w:sz w:val="18"/>
          <w:szCs w:val="18"/>
        </w:rPr>
      </w:pPr>
      <w:r w:rsidRPr="008D0532">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5D427CB4" w14:textId="77777777" w:rsidR="00AE6403" w:rsidRPr="008D0532" w:rsidRDefault="00AE6403" w:rsidP="00AE6403">
      <w:pPr>
        <w:pStyle w:val="Default"/>
        <w:jc w:val="both"/>
        <w:rPr>
          <w:sz w:val="18"/>
          <w:szCs w:val="18"/>
        </w:rPr>
      </w:pPr>
      <w:r w:rsidRPr="008D0532">
        <w:rPr>
          <w:b/>
          <w:bCs/>
          <w:sz w:val="18"/>
          <w:szCs w:val="18"/>
        </w:rPr>
        <w:t xml:space="preserve">(Afianzadora o Aseguradora) </w:t>
      </w:r>
    </w:p>
    <w:p w14:paraId="5AB6F302" w14:textId="77777777" w:rsidR="00AE6403" w:rsidRPr="008D0532" w:rsidRDefault="00AE6403" w:rsidP="00AE6403">
      <w:pPr>
        <w:pStyle w:val="Default"/>
        <w:jc w:val="both"/>
        <w:rPr>
          <w:sz w:val="18"/>
          <w:szCs w:val="18"/>
        </w:rPr>
      </w:pPr>
      <w:r w:rsidRPr="008D0532">
        <w:rPr>
          <w:b/>
          <w:bCs/>
          <w:sz w:val="18"/>
          <w:szCs w:val="18"/>
        </w:rPr>
        <w:t xml:space="preserve">Denominación social: __________. </w:t>
      </w:r>
      <w:r w:rsidRPr="008D0532">
        <w:rPr>
          <w:sz w:val="18"/>
          <w:szCs w:val="18"/>
        </w:rPr>
        <w:t xml:space="preserve">en lo sucesivo (la "Afianzadora" o la "Aseguradora") </w:t>
      </w:r>
    </w:p>
    <w:p w14:paraId="379589F7" w14:textId="77777777" w:rsidR="00AE6403" w:rsidRPr="008D0532" w:rsidRDefault="00AE6403" w:rsidP="00AE6403">
      <w:pPr>
        <w:pStyle w:val="Default"/>
        <w:jc w:val="both"/>
        <w:rPr>
          <w:sz w:val="18"/>
          <w:szCs w:val="18"/>
        </w:rPr>
      </w:pPr>
      <w:r w:rsidRPr="008D0532">
        <w:rPr>
          <w:b/>
          <w:bCs/>
          <w:sz w:val="18"/>
          <w:szCs w:val="18"/>
        </w:rPr>
        <w:t xml:space="preserve">Domicilio: __________________. </w:t>
      </w:r>
    </w:p>
    <w:p w14:paraId="7EDA9454" w14:textId="77777777" w:rsidR="00AE6403" w:rsidRPr="008D0532" w:rsidRDefault="00AE6403" w:rsidP="00AE6403">
      <w:pPr>
        <w:pStyle w:val="Default"/>
        <w:jc w:val="both"/>
        <w:rPr>
          <w:sz w:val="18"/>
          <w:szCs w:val="18"/>
        </w:rPr>
      </w:pPr>
      <w:r w:rsidRPr="008D0532">
        <w:rPr>
          <w:b/>
          <w:bCs/>
          <w:sz w:val="18"/>
          <w:szCs w:val="18"/>
        </w:rPr>
        <w:t xml:space="preserve">Autorización del Gobierno Federal para operar: _________ </w:t>
      </w:r>
      <w:r w:rsidRPr="008D0532">
        <w:rPr>
          <w:sz w:val="18"/>
          <w:szCs w:val="18"/>
        </w:rPr>
        <w:t xml:space="preserve">(Número de oficio y fecha) </w:t>
      </w:r>
    </w:p>
    <w:p w14:paraId="22796549" w14:textId="77777777" w:rsidR="00AE6403" w:rsidRPr="008D0532" w:rsidRDefault="00AE6403" w:rsidP="00AE6403">
      <w:pPr>
        <w:pStyle w:val="Default"/>
        <w:jc w:val="both"/>
        <w:rPr>
          <w:sz w:val="18"/>
          <w:szCs w:val="18"/>
        </w:rPr>
      </w:pPr>
      <w:r w:rsidRPr="008D0532">
        <w:rPr>
          <w:b/>
          <w:bCs/>
          <w:sz w:val="18"/>
          <w:szCs w:val="18"/>
        </w:rPr>
        <w:t xml:space="preserve">Beneficiaria: </w:t>
      </w:r>
      <w:r w:rsidRPr="008D0532">
        <w:rPr>
          <w:sz w:val="18"/>
          <w:szCs w:val="18"/>
        </w:rPr>
        <w:t xml:space="preserve">Instituto Mexicano del Seguro Social, en lo sucesivo "la Beneficiaria". </w:t>
      </w:r>
    </w:p>
    <w:p w14:paraId="262F6448" w14:textId="77777777" w:rsidR="00AE6403" w:rsidRPr="008D0532" w:rsidRDefault="00AE6403" w:rsidP="00AE6403">
      <w:pPr>
        <w:pStyle w:val="Default"/>
        <w:jc w:val="both"/>
        <w:rPr>
          <w:sz w:val="18"/>
          <w:szCs w:val="18"/>
        </w:rPr>
      </w:pPr>
      <w:r w:rsidRPr="008D0532">
        <w:rPr>
          <w:b/>
          <w:bCs/>
          <w:sz w:val="18"/>
          <w:szCs w:val="18"/>
        </w:rPr>
        <w:t xml:space="preserve">Domicilio: </w:t>
      </w:r>
      <w:r w:rsidRPr="008D0532">
        <w:rPr>
          <w:sz w:val="18"/>
          <w:szCs w:val="18"/>
        </w:rPr>
        <w:t xml:space="preserve">Belisario Domínguez No. 1000, colonia Independencia, Sector Libertad, C.P. 44340, Guadalajara, Jalisco </w:t>
      </w:r>
    </w:p>
    <w:p w14:paraId="0326F1EE" w14:textId="77777777" w:rsidR="00AE6403" w:rsidRPr="008D0532" w:rsidRDefault="00AE6403" w:rsidP="00AE6403">
      <w:pPr>
        <w:pStyle w:val="Default"/>
        <w:jc w:val="both"/>
        <w:rPr>
          <w:sz w:val="18"/>
          <w:szCs w:val="18"/>
        </w:rPr>
      </w:pPr>
      <w:r w:rsidRPr="008D0532">
        <w:rPr>
          <w:sz w:val="18"/>
          <w:szCs w:val="18"/>
        </w:rPr>
        <w:t xml:space="preserve">El medio electrónico, por el cual se pueda enviar la fianza a "la Contratante" y a "la Beneficiaria": </w:t>
      </w:r>
      <w:hyperlink r:id="rId30" w:history="1">
        <w:r w:rsidRPr="008D0532">
          <w:rPr>
            <w:rStyle w:val="Hipervnculo"/>
            <w:sz w:val="18"/>
            <w:szCs w:val="18"/>
          </w:rPr>
          <w:t>mayra.gaucin@imss.gob.mx</w:t>
        </w:r>
      </w:hyperlink>
      <w:r w:rsidRPr="008D0532">
        <w:rPr>
          <w:sz w:val="18"/>
          <w:szCs w:val="18"/>
        </w:rPr>
        <w:t xml:space="preserve">; </w:t>
      </w:r>
      <w:hyperlink r:id="rId31" w:history="1">
        <w:r w:rsidRPr="008D0532">
          <w:rPr>
            <w:rStyle w:val="Hipervnculo"/>
            <w:sz w:val="18"/>
            <w:szCs w:val="18"/>
          </w:rPr>
          <w:t>adrian.hermosillo@imss.gob.mx</w:t>
        </w:r>
      </w:hyperlink>
      <w:r w:rsidRPr="008D0532">
        <w:rPr>
          <w:sz w:val="18"/>
          <w:szCs w:val="18"/>
        </w:rPr>
        <w:t xml:space="preserve">; </w:t>
      </w:r>
      <w:hyperlink r:id="rId32" w:history="1">
        <w:r w:rsidRPr="008D0532">
          <w:rPr>
            <w:rStyle w:val="Hipervnculo"/>
            <w:sz w:val="18"/>
            <w:szCs w:val="18"/>
          </w:rPr>
          <w:t>norma.garciaca@imss.gob.mx</w:t>
        </w:r>
      </w:hyperlink>
      <w:r w:rsidRPr="008D0532">
        <w:rPr>
          <w:sz w:val="18"/>
          <w:szCs w:val="18"/>
        </w:rPr>
        <w:t xml:space="preserve">  </w:t>
      </w:r>
    </w:p>
    <w:p w14:paraId="081BEDCA" w14:textId="77777777" w:rsidR="00AE6403" w:rsidRPr="008D0532" w:rsidRDefault="00AE6403" w:rsidP="00AE6403">
      <w:pPr>
        <w:pStyle w:val="Default"/>
        <w:jc w:val="both"/>
        <w:rPr>
          <w:sz w:val="18"/>
          <w:szCs w:val="18"/>
        </w:rPr>
      </w:pPr>
      <w:r w:rsidRPr="008D0532">
        <w:rPr>
          <w:b/>
          <w:bCs/>
          <w:sz w:val="18"/>
          <w:szCs w:val="18"/>
        </w:rPr>
        <w:t xml:space="preserve">Fiado (s): </w:t>
      </w:r>
      <w:r w:rsidRPr="008D0532">
        <w:rPr>
          <w:sz w:val="18"/>
          <w:szCs w:val="18"/>
        </w:rPr>
        <w:t xml:space="preserve">(En caso de proposición conjunta, el nombre y datos de cada uno de ellos) </w:t>
      </w:r>
    </w:p>
    <w:p w14:paraId="327E05F3" w14:textId="77777777" w:rsidR="00AE6403" w:rsidRPr="008D0532" w:rsidRDefault="00AE6403" w:rsidP="00AE6403">
      <w:pPr>
        <w:pStyle w:val="Default"/>
        <w:jc w:val="both"/>
        <w:rPr>
          <w:sz w:val="18"/>
          <w:szCs w:val="18"/>
        </w:rPr>
      </w:pPr>
      <w:r w:rsidRPr="008D0532">
        <w:rPr>
          <w:b/>
          <w:bCs/>
          <w:sz w:val="18"/>
          <w:szCs w:val="18"/>
        </w:rPr>
        <w:t xml:space="preserve">Nombre o denominación social: _____________________________. </w:t>
      </w:r>
    </w:p>
    <w:p w14:paraId="27B70227" w14:textId="77777777" w:rsidR="00AE6403" w:rsidRPr="008D0532" w:rsidRDefault="00AE6403" w:rsidP="00AE6403">
      <w:pPr>
        <w:pStyle w:val="Default"/>
        <w:jc w:val="both"/>
        <w:rPr>
          <w:sz w:val="18"/>
          <w:szCs w:val="18"/>
        </w:rPr>
      </w:pPr>
      <w:r w:rsidRPr="008D0532">
        <w:rPr>
          <w:b/>
          <w:bCs/>
          <w:sz w:val="18"/>
          <w:szCs w:val="18"/>
        </w:rPr>
        <w:t xml:space="preserve">RFC: __________. </w:t>
      </w:r>
    </w:p>
    <w:p w14:paraId="32DA5651" w14:textId="77777777" w:rsidR="00AE6403" w:rsidRPr="008D0532" w:rsidRDefault="00AE6403" w:rsidP="00AE6403">
      <w:pPr>
        <w:pStyle w:val="Default"/>
        <w:jc w:val="both"/>
        <w:rPr>
          <w:sz w:val="18"/>
          <w:szCs w:val="18"/>
        </w:rPr>
      </w:pPr>
      <w:r w:rsidRPr="008D0532">
        <w:rPr>
          <w:b/>
          <w:bCs/>
          <w:sz w:val="18"/>
          <w:szCs w:val="18"/>
        </w:rPr>
        <w:t xml:space="preserve">Domicilio: _____________________________. </w:t>
      </w:r>
      <w:r w:rsidRPr="008D0532">
        <w:rPr>
          <w:sz w:val="18"/>
          <w:szCs w:val="18"/>
        </w:rPr>
        <w:t xml:space="preserve">(El mismo que aparezca en el contrato principal) </w:t>
      </w:r>
    </w:p>
    <w:p w14:paraId="7D2E2FD6" w14:textId="77777777" w:rsidR="00AE6403" w:rsidRPr="008D0532" w:rsidRDefault="00AE6403" w:rsidP="00AE6403">
      <w:pPr>
        <w:pStyle w:val="Default"/>
        <w:jc w:val="both"/>
        <w:rPr>
          <w:sz w:val="18"/>
          <w:szCs w:val="18"/>
        </w:rPr>
      </w:pPr>
      <w:r w:rsidRPr="008D0532">
        <w:rPr>
          <w:b/>
          <w:bCs/>
          <w:sz w:val="18"/>
          <w:szCs w:val="18"/>
        </w:rPr>
        <w:t xml:space="preserve">Datos de la póliza: </w:t>
      </w:r>
    </w:p>
    <w:p w14:paraId="6FEE1518" w14:textId="77777777" w:rsidR="00AE6403" w:rsidRPr="008D0532" w:rsidRDefault="00AE6403" w:rsidP="00AE6403">
      <w:pPr>
        <w:pStyle w:val="Default"/>
        <w:jc w:val="both"/>
        <w:rPr>
          <w:sz w:val="18"/>
          <w:szCs w:val="18"/>
        </w:rPr>
      </w:pPr>
      <w:r w:rsidRPr="008D0532">
        <w:rPr>
          <w:b/>
          <w:bCs/>
          <w:sz w:val="18"/>
          <w:szCs w:val="18"/>
        </w:rPr>
        <w:t xml:space="preserve">Número: _________________________. </w:t>
      </w:r>
      <w:r w:rsidRPr="008D0532">
        <w:rPr>
          <w:sz w:val="18"/>
          <w:szCs w:val="18"/>
        </w:rPr>
        <w:t xml:space="preserve">(Número asignado por la "Afianzadora" o la "Aseguradora") </w:t>
      </w:r>
    </w:p>
    <w:p w14:paraId="1BAC34FA" w14:textId="77777777" w:rsidR="00AE6403" w:rsidRPr="008D0532" w:rsidRDefault="00AE6403" w:rsidP="00AE6403">
      <w:pPr>
        <w:pStyle w:val="Default"/>
        <w:jc w:val="both"/>
        <w:rPr>
          <w:sz w:val="18"/>
          <w:szCs w:val="18"/>
        </w:rPr>
      </w:pPr>
      <w:r w:rsidRPr="008D0532">
        <w:rPr>
          <w:b/>
          <w:bCs/>
          <w:sz w:val="18"/>
          <w:szCs w:val="18"/>
        </w:rPr>
        <w:t xml:space="preserve">Monto Afianzado: _________________. </w:t>
      </w:r>
      <w:r w:rsidRPr="008D0532">
        <w:rPr>
          <w:sz w:val="18"/>
          <w:szCs w:val="18"/>
        </w:rPr>
        <w:t xml:space="preserve">(Con letra y número, sin incluir el Impuesto al Valor Agregado). </w:t>
      </w:r>
    </w:p>
    <w:p w14:paraId="38792D04" w14:textId="77777777" w:rsidR="00AE6403" w:rsidRPr="008D0532" w:rsidRDefault="00AE6403" w:rsidP="00AE6403">
      <w:pPr>
        <w:pStyle w:val="Default"/>
        <w:jc w:val="both"/>
        <w:rPr>
          <w:sz w:val="18"/>
          <w:szCs w:val="18"/>
        </w:rPr>
      </w:pPr>
      <w:r w:rsidRPr="008D0532">
        <w:rPr>
          <w:b/>
          <w:bCs/>
          <w:sz w:val="18"/>
          <w:szCs w:val="18"/>
        </w:rPr>
        <w:t xml:space="preserve">Moneda: _________. </w:t>
      </w:r>
    </w:p>
    <w:p w14:paraId="1BC0D643" w14:textId="77777777" w:rsidR="00AE6403" w:rsidRPr="008D0532" w:rsidRDefault="00AE6403" w:rsidP="00AE6403">
      <w:pPr>
        <w:pStyle w:val="Default"/>
        <w:jc w:val="both"/>
        <w:rPr>
          <w:sz w:val="18"/>
          <w:szCs w:val="18"/>
        </w:rPr>
      </w:pPr>
      <w:r w:rsidRPr="008D0532">
        <w:rPr>
          <w:b/>
          <w:bCs/>
          <w:sz w:val="18"/>
          <w:szCs w:val="18"/>
        </w:rPr>
        <w:t xml:space="preserve">Fecha de expedición: ______________. </w:t>
      </w:r>
    </w:p>
    <w:p w14:paraId="4FE879B8" w14:textId="77777777" w:rsidR="00AE6403" w:rsidRPr="008D0532" w:rsidRDefault="00AE6403" w:rsidP="00AE6403">
      <w:pPr>
        <w:pStyle w:val="Default"/>
        <w:jc w:val="both"/>
        <w:rPr>
          <w:sz w:val="18"/>
          <w:szCs w:val="18"/>
        </w:rPr>
      </w:pPr>
      <w:r w:rsidRPr="008D0532">
        <w:rPr>
          <w:b/>
          <w:bCs/>
          <w:sz w:val="18"/>
          <w:szCs w:val="18"/>
        </w:rPr>
        <w:t>Obligación garantizada</w:t>
      </w:r>
      <w:r w:rsidRPr="008D0532">
        <w:rPr>
          <w:sz w:val="18"/>
          <w:szCs w:val="18"/>
        </w:rPr>
        <w:t xml:space="preserve">: El cumplimiento de las obligaciones estipuladas en el contrato en los términos de la Cláusula PRIMERA de la presente póliza de fianza. </w:t>
      </w:r>
    </w:p>
    <w:p w14:paraId="24925639" w14:textId="77777777" w:rsidR="00AE6403" w:rsidRPr="008D0532" w:rsidRDefault="00AE6403" w:rsidP="00AE6403">
      <w:pPr>
        <w:pStyle w:val="Default"/>
        <w:jc w:val="both"/>
        <w:rPr>
          <w:sz w:val="18"/>
          <w:szCs w:val="18"/>
        </w:rPr>
      </w:pPr>
      <w:r w:rsidRPr="008D0532">
        <w:rPr>
          <w:b/>
          <w:bCs/>
          <w:sz w:val="18"/>
          <w:szCs w:val="18"/>
        </w:rPr>
        <w:t>Naturaleza de las Obligaciones</w:t>
      </w:r>
      <w:r w:rsidRPr="008D0532">
        <w:rPr>
          <w:sz w:val="18"/>
          <w:szCs w:val="18"/>
        </w:rPr>
        <w:t xml:space="preserve">: ____ (Divisible o Indivisible, de conformidad con lo estipulado en el contrato). </w:t>
      </w:r>
    </w:p>
    <w:p w14:paraId="1D027C09" w14:textId="77777777" w:rsidR="00AE6403" w:rsidRPr="008D0532" w:rsidRDefault="00AE6403" w:rsidP="00AE6403">
      <w:pPr>
        <w:pStyle w:val="Default"/>
        <w:jc w:val="both"/>
        <w:rPr>
          <w:sz w:val="18"/>
          <w:szCs w:val="18"/>
        </w:rPr>
      </w:pPr>
      <w:r w:rsidRPr="008D0532">
        <w:rPr>
          <w:sz w:val="18"/>
          <w:szCs w:val="18"/>
        </w:rPr>
        <w:t xml:space="preserve">Si es </w:t>
      </w:r>
      <w:r w:rsidRPr="008D0532">
        <w:rPr>
          <w:b/>
          <w:bCs/>
          <w:sz w:val="18"/>
          <w:szCs w:val="18"/>
        </w:rPr>
        <w:t xml:space="preserve">Divisible </w:t>
      </w:r>
      <w:r w:rsidRPr="008D0532">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035D2902" w14:textId="77777777" w:rsidR="00AE6403" w:rsidRPr="008D0532" w:rsidRDefault="00AE6403" w:rsidP="00AE6403">
      <w:pPr>
        <w:pStyle w:val="Default"/>
        <w:jc w:val="both"/>
        <w:rPr>
          <w:sz w:val="18"/>
          <w:szCs w:val="18"/>
        </w:rPr>
      </w:pPr>
      <w:r w:rsidRPr="008D0532">
        <w:rPr>
          <w:sz w:val="18"/>
          <w:szCs w:val="18"/>
        </w:rPr>
        <w:t xml:space="preserve">Si es </w:t>
      </w:r>
      <w:r w:rsidRPr="008D0532">
        <w:rPr>
          <w:b/>
          <w:bCs/>
          <w:sz w:val="18"/>
          <w:szCs w:val="18"/>
        </w:rPr>
        <w:t xml:space="preserve">Indivisible </w:t>
      </w:r>
      <w:r w:rsidRPr="008D0532">
        <w:rPr>
          <w:sz w:val="18"/>
          <w:szCs w:val="18"/>
        </w:rPr>
        <w:t xml:space="preserve">aplicará el siguiente texto: La obligación garantizada será indivisible y en caso de presentarse algún incumplimiento se hará efectiva por el monto total de las obligaciones garantizadas. </w:t>
      </w:r>
    </w:p>
    <w:p w14:paraId="27FAECFF" w14:textId="77777777" w:rsidR="00AE6403" w:rsidRPr="008D0532" w:rsidRDefault="00AE6403" w:rsidP="00AE6403">
      <w:pPr>
        <w:pStyle w:val="Default"/>
        <w:jc w:val="both"/>
        <w:rPr>
          <w:sz w:val="18"/>
          <w:szCs w:val="18"/>
        </w:rPr>
      </w:pPr>
      <w:r w:rsidRPr="008D0532">
        <w:rPr>
          <w:b/>
          <w:bCs/>
          <w:sz w:val="18"/>
          <w:szCs w:val="18"/>
        </w:rPr>
        <w:t xml:space="preserve">Datos del contrato o pedido, en lo sucesivo el "Contrato": </w:t>
      </w:r>
    </w:p>
    <w:p w14:paraId="6062C01C" w14:textId="77777777" w:rsidR="00AE6403" w:rsidRPr="008D0532" w:rsidRDefault="00AE6403" w:rsidP="00AE6403">
      <w:pPr>
        <w:pStyle w:val="Default"/>
        <w:jc w:val="both"/>
        <w:rPr>
          <w:sz w:val="18"/>
          <w:szCs w:val="18"/>
        </w:rPr>
      </w:pPr>
      <w:r w:rsidRPr="008D0532">
        <w:rPr>
          <w:b/>
          <w:bCs/>
          <w:sz w:val="18"/>
          <w:szCs w:val="18"/>
        </w:rPr>
        <w:t xml:space="preserve">Número asignado por "la Contratante": _________________. </w:t>
      </w:r>
    </w:p>
    <w:p w14:paraId="4770EB55" w14:textId="77777777" w:rsidR="00AE6403" w:rsidRPr="008D0532" w:rsidRDefault="00AE6403" w:rsidP="00AE6403">
      <w:pPr>
        <w:pStyle w:val="Default"/>
        <w:jc w:val="both"/>
        <w:rPr>
          <w:sz w:val="18"/>
          <w:szCs w:val="18"/>
        </w:rPr>
      </w:pPr>
      <w:r w:rsidRPr="008D0532">
        <w:rPr>
          <w:b/>
          <w:bCs/>
          <w:sz w:val="18"/>
          <w:szCs w:val="18"/>
        </w:rPr>
        <w:t xml:space="preserve">Objeto: __________________________________________. </w:t>
      </w:r>
    </w:p>
    <w:p w14:paraId="5200EAB4" w14:textId="77777777" w:rsidR="00AE6403" w:rsidRPr="008D0532" w:rsidRDefault="00AE6403" w:rsidP="00AE6403">
      <w:pPr>
        <w:pStyle w:val="Default"/>
        <w:jc w:val="both"/>
        <w:rPr>
          <w:sz w:val="18"/>
          <w:szCs w:val="18"/>
        </w:rPr>
      </w:pPr>
      <w:r w:rsidRPr="008D0532">
        <w:rPr>
          <w:b/>
          <w:bCs/>
          <w:sz w:val="18"/>
          <w:szCs w:val="18"/>
        </w:rPr>
        <w:t>Monto del Contrato: (</w:t>
      </w:r>
      <w:r w:rsidRPr="008D0532">
        <w:rPr>
          <w:sz w:val="18"/>
          <w:szCs w:val="18"/>
        </w:rPr>
        <w:t xml:space="preserve">Con número y letra, sin el Impuesto al Valor Agregado) </w:t>
      </w:r>
    </w:p>
    <w:p w14:paraId="0838D888" w14:textId="77777777" w:rsidR="00AE6403" w:rsidRPr="008D0532" w:rsidRDefault="00AE6403" w:rsidP="00AE6403">
      <w:pPr>
        <w:pStyle w:val="Default"/>
        <w:jc w:val="both"/>
        <w:rPr>
          <w:sz w:val="18"/>
          <w:szCs w:val="18"/>
        </w:rPr>
      </w:pPr>
      <w:r w:rsidRPr="008D0532">
        <w:rPr>
          <w:b/>
          <w:bCs/>
          <w:sz w:val="18"/>
          <w:szCs w:val="18"/>
        </w:rPr>
        <w:t xml:space="preserve">Moneda: _________________________________________. </w:t>
      </w:r>
    </w:p>
    <w:p w14:paraId="07D7846B" w14:textId="77777777" w:rsidR="00AE6403" w:rsidRPr="008D0532" w:rsidRDefault="00AE6403" w:rsidP="00AE6403">
      <w:pPr>
        <w:pStyle w:val="Default"/>
        <w:jc w:val="both"/>
        <w:rPr>
          <w:sz w:val="18"/>
          <w:szCs w:val="18"/>
        </w:rPr>
      </w:pPr>
      <w:r w:rsidRPr="008D0532">
        <w:rPr>
          <w:b/>
          <w:bCs/>
          <w:sz w:val="18"/>
          <w:szCs w:val="18"/>
        </w:rPr>
        <w:t xml:space="preserve">Fecha de suscripción: ______________________________. </w:t>
      </w:r>
    </w:p>
    <w:p w14:paraId="71FFBA62" w14:textId="77777777" w:rsidR="00AE6403" w:rsidRPr="008D0532" w:rsidRDefault="00AE6403" w:rsidP="00AE6403">
      <w:pPr>
        <w:pStyle w:val="Default"/>
        <w:jc w:val="both"/>
        <w:rPr>
          <w:sz w:val="18"/>
          <w:szCs w:val="18"/>
        </w:rPr>
      </w:pPr>
      <w:r w:rsidRPr="008D0532">
        <w:rPr>
          <w:b/>
          <w:bCs/>
          <w:sz w:val="18"/>
          <w:szCs w:val="18"/>
        </w:rPr>
        <w:t xml:space="preserve">Tipo: </w:t>
      </w:r>
      <w:r w:rsidRPr="008D0532">
        <w:rPr>
          <w:sz w:val="18"/>
          <w:szCs w:val="18"/>
        </w:rPr>
        <w:t xml:space="preserve">(Adquisiciones, Arrendamientos, Servicios, Obra Pública o servicios relacionados con la misma). </w:t>
      </w:r>
    </w:p>
    <w:p w14:paraId="7A9E46AC" w14:textId="77777777" w:rsidR="00AE6403" w:rsidRPr="008D0532" w:rsidRDefault="00AE6403" w:rsidP="00AE6403">
      <w:pPr>
        <w:pStyle w:val="Default"/>
        <w:jc w:val="both"/>
        <w:rPr>
          <w:sz w:val="18"/>
          <w:szCs w:val="18"/>
        </w:rPr>
      </w:pPr>
      <w:r w:rsidRPr="008D0532">
        <w:rPr>
          <w:b/>
          <w:bCs/>
          <w:sz w:val="18"/>
          <w:szCs w:val="18"/>
        </w:rPr>
        <w:t xml:space="preserve">Obligación contractual para la garantía de cumplimiento: </w:t>
      </w:r>
      <w:r w:rsidRPr="008D0532">
        <w:rPr>
          <w:sz w:val="18"/>
          <w:szCs w:val="18"/>
        </w:rPr>
        <w:t xml:space="preserve">(Divisible o Indivisible, de conformidad con lo estipulado en el contrato) </w:t>
      </w:r>
    </w:p>
    <w:p w14:paraId="250A251B" w14:textId="77777777" w:rsidR="00AE6403" w:rsidRPr="008D0532" w:rsidRDefault="00AE6403" w:rsidP="00AE6403">
      <w:pPr>
        <w:pStyle w:val="Default"/>
        <w:jc w:val="both"/>
        <w:rPr>
          <w:sz w:val="18"/>
          <w:szCs w:val="18"/>
        </w:rPr>
      </w:pPr>
      <w:r w:rsidRPr="008D0532">
        <w:rPr>
          <w:b/>
          <w:bCs/>
          <w:sz w:val="18"/>
          <w:szCs w:val="18"/>
        </w:rPr>
        <w:t xml:space="preserve">Procedimiento al que se sujetará la presente póliza de fianza para hacerla efectiva: </w:t>
      </w:r>
      <w:r w:rsidRPr="008D0532">
        <w:rPr>
          <w:sz w:val="18"/>
          <w:szCs w:val="18"/>
        </w:rPr>
        <w:t xml:space="preserve">El previsto en el artículo 279 de la Ley de Instituciones de Seguros y de Fianzas. </w:t>
      </w:r>
    </w:p>
    <w:p w14:paraId="113E3096" w14:textId="77777777" w:rsidR="00AE6403" w:rsidRPr="008D0532" w:rsidRDefault="00AE6403" w:rsidP="00AE6403">
      <w:pPr>
        <w:pStyle w:val="Default"/>
        <w:jc w:val="both"/>
        <w:rPr>
          <w:sz w:val="18"/>
          <w:szCs w:val="18"/>
        </w:rPr>
      </w:pPr>
      <w:r w:rsidRPr="008D0532">
        <w:rPr>
          <w:b/>
          <w:bCs/>
          <w:sz w:val="18"/>
          <w:szCs w:val="18"/>
        </w:rPr>
        <w:t xml:space="preserve">Competencia y Jurisdicción: </w:t>
      </w:r>
      <w:r w:rsidRPr="008D0532">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9DAB1AD" w14:textId="77777777" w:rsidR="00AE6403" w:rsidRPr="008D0532" w:rsidRDefault="00AE6403" w:rsidP="00AE6403">
      <w:pPr>
        <w:pStyle w:val="Default"/>
        <w:jc w:val="both"/>
        <w:rPr>
          <w:sz w:val="18"/>
          <w:szCs w:val="18"/>
        </w:rPr>
      </w:pPr>
      <w:r w:rsidRPr="008D0532">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5DF02C0" w14:textId="77777777" w:rsidR="00AE6403" w:rsidRPr="008D0532" w:rsidRDefault="00AE6403" w:rsidP="00AE6403">
      <w:pPr>
        <w:pStyle w:val="Default"/>
        <w:jc w:val="both"/>
        <w:rPr>
          <w:sz w:val="18"/>
          <w:szCs w:val="18"/>
        </w:rPr>
      </w:pPr>
      <w:r w:rsidRPr="008D0532">
        <w:rPr>
          <w:sz w:val="18"/>
          <w:szCs w:val="18"/>
        </w:rPr>
        <w:t xml:space="preserve">Validación de la fianza en el portal de internet, dirección electrónica www.amig.org.mx </w:t>
      </w:r>
    </w:p>
    <w:p w14:paraId="077975D7" w14:textId="77777777" w:rsidR="00AE6403" w:rsidRPr="008D0532" w:rsidRDefault="00AE6403" w:rsidP="00AE6403">
      <w:pPr>
        <w:pStyle w:val="Default"/>
        <w:jc w:val="both"/>
        <w:rPr>
          <w:sz w:val="18"/>
          <w:szCs w:val="18"/>
        </w:rPr>
      </w:pPr>
      <w:r w:rsidRPr="008D0532">
        <w:rPr>
          <w:sz w:val="18"/>
          <w:szCs w:val="18"/>
        </w:rPr>
        <w:t>(Nombre del representante de la Afianzadora o Aseguradora)_______</w:t>
      </w:r>
    </w:p>
    <w:p w14:paraId="59AA76C5" w14:textId="77777777" w:rsidR="00AE6403" w:rsidRPr="008D0532" w:rsidRDefault="00AE6403" w:rsidP="00AE6403">
      <w:pPr>
        <w:pStyle w:val="Default"/>
        <w:pageBreakBefore/>
        <w:jc w:val="both"/>
        <w:rPr>
          <w:sz w:val="18"/>
          <w:szCs w:val="18"/>
        </w:rPr>
      </w:pPr>
      <w:r w:rsidRPr="008D0532">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B9B5036" w14:textId="77777777" w:rsidR="00AE6403" w:rsidRPr="008D0532" w:rsidRDefault="00AE6403" w:rsidP="00AE6403">
      <w:pPr>
        <w:pStyle w:val="Default"/>
        <w:jc w:val="both"/>
        <w:rPr>
          <w:sz w:val="18"/>
          <w:szCs w:val="18"/>
        </w:rPr>
      </w:pPr>
      <w:r w:rsidRPr="008D0532">
        <w:rPr>
          <w:b/>
          <w:bCs/>
          <w:sz w:val="18"/>
          <w:szCs w:val="18"/>
        </w:rPr>
        <w:t xml:space="preserve">PRIMERA. - OBLIGACIÓN GARANTIZADA. </w:t>
      </w:r>
    </w:p>
    <w:p w14:paraId="10610FFF" w14:textId="77777777" w:rsidR="00AE6403" w:rsidRPr="008D0532" w:rsidRDefault="00AE6403" w:rsidP="00AE6403">
      <w:pPr>
        <w:pStyle w:val="Default"/>
        <w:jc w:val="both"/>
        <w:rPr>
          <w:sz w:val="18"/>
          <w:szCs w:val="18"/>
        </w:rPr>
      </w:pPr>
      <w:r w:rsidRPr="008D0532">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6AF5E29" w14:textId="77777777" w:rsidR="00AE6403" w:rsidRPr="008D0532" w:rsidRDefault="00AE6403" w:rsidP="00AE6403">
      <w:pPr>
        <w:pStyle w:val="Default"/>
        <w:jc w:val="both"/>
        <w:rPr>
          <w:sz w:val="18"/>
          <w:szCs w:val="18"/>
        </w:rPr>
      </w:pPr>
      <w:r w:rsidRPr="008D0532">
        <w:rPr>
          <w:b/>
          <w:bCs/>
          <w:sz w:val="18"/>
          <w:szCs w:val="18"/>
        </w:rPr>
        <w:t xml:space="preserve">SEGUNDA. - MONTO AFIANZADO. </w:t>
      </w:r>
    </w:p>
    <w:p w14:paraId="40BC3166" w14:textId="77777777" w:rsidR="00AE6403" w:rsidRPr="008D0532" w:rsidRDefault="00AE6403" w:rsidP="00AE6403">
      <w:pPr>
        <w:pStyle w:val="Default"/>
        <w:jc w:val="both"/>
        <w:rPr>
          <w:sz w:val="18"/>
          <w:szCs w:val="18"/>
        </w:rPr>
      </w:pPr>
      <w:r w:rsidRPr="008D0532">
        <w:rPr>
          <w:sz w:val="18"/>
          <w:szCs w:val="18"/>
        </w:rPr>
        <w:t>(La "Afianzadora" o la "Aseguradora"), se compromete a pagar a la Beneficiaria, hasta el monto de esta póliza, que es __________</w:t>
      </w:r>
      <w:proofErr w:type="gramStart"/>
      <w:r w:rsidRPr="008D0532">
        <w:rPr>
          <w:sz w:val="18"/>
          <w:szCs w:val="18"/>
        </w:rPr>
        <w:t>_(</w:t>
      </w:r>
      <w:proofErr w:type="gramEnd"/>
      <w:r w:rsidRPr="008D0532">
        <w:rPr>
          <w:b/>
          <w:color w:val="auto"/>
          <w:sz w:val="18"/>
          <w:szCs w:val="18"/>
        </w:rPr>
        <w:t>con número y letra sin incluir el Impuesto al Valor Agregado</w:t>
      </w:r>
      <w:r w:rsidRPr="008D0532">
        <w:rPr>
          <w:sz w:val="18"/>
          <w:szCs w:val="18"/>
        </w:rPr>
        <w:t xml:space="preserve">) que representa el 10% (diez por ciento) del valor del "Contrato". </w:t>
      </w:r>
    </w:p>
    <w:p w14:paraId="0EBFDC1E" w14:textId="77777777" w:rsidR="00AE6403" w:rsidRPr="008D0532" w:rsidRDefault="00AE6403" w:rsidP="00AE6403">
      <w:pPr>
        <w:pStyle w:val="Default"/>
        <w:jc w:val="both"/>
        <w:rPr>
          <w:sz w:val="18"/>
          <w:szCs w:val="18"/>
        </w:rPr>
      </w:pPr>
      <w:r w:rsidRPr="008D0532">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16C1801" w14:textId="77777777" w:rsidR="00AE6403" w:rsidRPr="008D0532" w:rsidRDefault="00AE6403" w:rsidP="00AE6403">
      <w:pPr>
        <w:pStyle w:val="Default"/>
        <w:jc w:val="both"/>
        <w:rPr>
          <w:sz w:val="18"/>
          <w:szCs w:val="18"/>
        </w:rPr>
      </w:pPr>
      <w:r w:rsidRPr="008D0532">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AE1C58A"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2641D9F" w14:textId="77777777" w:rsidR="00AE6403" w:rsidRPr="008D0532" w:rsidRDefault="00AE6403" w:rsidP="00AE6403">
      <w:pPr>
        <w:pStyle w:val="Default"/>
        <w:jc w:val="both"/>
        <w:rPr>
          <w:sz w:val="18"/>
          <w:szCs w:val="18"/>
        </w:rPr>
      </w:pPr>
      <w:r w:rsidRPr="008D0532">
        <w:rPr>
          <w:b/>
          <w:bCs/>
          <w:sz w:val="18"/>
          <w:szCs w:val="18"/>
        </w:rPr>
        <w:t xml:space="preserve">TERCERA. - INDEMNIZACIÓN POR MORA. </w:t>
      </w:r>
    </w:p>
    <w:p w14:paraId="75D1121C" w14:textId="77777777" w:rsidR="00AE6403" w:rsidRPr="008D0532" w:rsidRDefault="00AE6403" w:rsidP="00AE6403">
      <w:pPr>
        <w:pStyle w:val="Default"/>
        <w:jc w:val="both"/>
        <w:rPr>
          <w:sz w:val="18"/>
          <w:szCs w:val="18"/>
        </w:rPr>
      </w:pPr>
      <w:r w:rsidRPr="008D0532">
        <w:rPr>
          <w:sz w:val="18"/>
          <w:szCs w:val="18"/>
        </w:rPr>
        <w:t xml:space="preserve">(La "Afianzadora" o la "Aseguradora"), se obliga a pagar la indemnización por mora que en su caso proceda de conformidad con el artículo 283 de la Ley de Instituciones de Seguros y de Fianzas. </w:t>
      </w:r>
    </w:p>
    <w:p w14:paraId="70B0A299" w14:textId="77777777" w:rsidR="00AE6403" w:rsidRPr="008D0532" w:rsidRDefault="00AE6403" w:rsidP="00AE6403">
      <w:pPr>
        <w:pStyle w:val="Default"/>
        <w:jc w:val="both"/>
        <w:rPr>
          <w:sz w:val="18"/>
          <w:szCs w:val="18"/>
        </w:rPr>
      </w:pPr>
      <w:r w:rsidRPr="008D0532">
        <w:rPr>
          <w:b/>
          <w:bCs/>
          <w:sz w:val="18"/>
          <w:szCs w:val="18"/>
        </w:rPr>
        <w:t xml:space="preserve">CUARTA. - VIGENCIA. </w:t>
      </w:r>
    </w:p>
    <w:p w14:paraId="435AAD1C" w14:textId="77777777" w:rsidR="00AE6403" w:rsidRPr="008D0532" w:rsidRDefault="00AE6403" w:rsidP="00AE6403">
      <w:pPr>
        <w:pStyle w:val="Default"/>
        <w:jc w:val="both"/>
        <w:rPr>
          <w:sz w:val="18"/>
          <w:szCs w:val="18"/>
        </w:rPr>
      </w:pPr>
      <w:r w:rsidRPr="008D0532">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8AFE9CF" w14:textId="77777777" w:rsidR="00AE6403" w:rsidRPr="008D0532" w:rsidRDefault="00AE6403" w:rsidP="00AE6403">
      <w:pPr>
        <w:pStyle w:val="Default"/>
        <w:jc w:val="both"/>
        <w:rPr>
          <w:sz w:val="18"/>
          <w:szCs w:val="18"/>
        </w:rPr>
      </w:pPr>
      <w:r w:rsidRPr="008D0532">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8D0532">
        <w:rPr>
          <w:b/>
          <w:sz w:val="18"/>
          <w:szCs w:val="18"/>
        </w:rPr>
        <w:t>nombre del proveedor, prestador de servicio, etc</w:t>
      </w:r>
      <w:r w:rsidRPr="008D0532">
        <w:rPr>
          <w:sz w:val="18"/>
          <w:szCs w:val="18"/>
        </w:rPr>
        <w:t>.), la rescisión del instrumento jurídico.</w:t>
      </w:r>
    </w:p>
    <w:p w14:paraId="5FA96D7C" w14:textId="77777777" w:rsidR="00AE6403" w:rsidRPr="008D0532" w:rsidRDefault="00AE6403" w:rsidP="00AE6403">
      <w:pPr>
        <w:pStyle w:val="Default"/>
        <w:jc w:val="both"/>
        <w:rPr>
          <w:sz w:val="18"/>
          <w:szCs w:val="18"/>
        </w:rPr>
      </w:pPr>
      <w:r w:rsidRPr="008D0532">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1DA0C3C" w14:textId="77777777" w:rsidR="00AE6403" w:rsidRPr="008D0532" w:rsidRDefault="00AE6403" w:rsidP="00AE6403">
      <w:pPr>
        <w:pStyle w:val="Default"/>
        <w:jc w:val="both"/>
        <w:rPr>
          <w:sz w:val="18"/>
          <w:szCs w:val="18"/>
        </w:rPr>
      </w:pPr>
      <w:r w:rsidRPr="008D0532">
        <w:rPr>
          <w:sz w:val="18"/>
          <w:szCs w:val="18"/>
        </w:rPr>
        <w:t xml:space="preserve">De esta forma la vigencia de la fianza no podrá acotarse en razón del plazo establecido para cumplir la o las obligaciones contractuales. </w:t>
      </w:r>
    </w:p>
    <w:p w14:paraId="251419A3" w14:textId="77777777" w:rsidR="00AE6403" w:rsidRPr="008D0532" w:rsidRDefault="00AE6403" w:rsidP="00AE6403">
      <w:pPr>
        <w:pStyle w:val="Default"/>
        <w:jc w:val="both"/>
        <w:rPr>
          <w:sz w:val="18"/>
          <w:szCs w:val="18"/>
        </w:rPr>
      </w:pPr>
      <w:r w:rsidRPr="008D0532">
        <w:rPr>
          <w:b/>
          <w:bCs/>
          <w:sz w:val="18"/>
          <w:szCs w:val="18"/>
        </w:rPr>
        <w:t xml:space="preserve">QUINTA. - PRÓRROGAS, ESPERAS O AMPLIACIÓN AL PLAZO DEL CONTRATO. </w:t>
      </w:r>
    </w:p>
    <w:p w14:paraId="0F2852C5" w14:textId="77777777" w:rsidR="00AE6403" w:rsidRPr="008D0532" w:rsidRDefault="00AE6403" w:rsidP="00AE6403">
      <w:pPr>
        <w:pStyle w:val="Default"/>
        <w:jc w:val="both"/>
        <w:rPr>
          <w:sz w:val="18"/>
          <w:szCs w:val="18"/>
        </w:rPr>
      </w:pPr>
      <w:r w:rsidRPr="008D0532">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18FBFDCD"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64457B9" w14:textId="77777777" w:rsidR="00AE6403" w:rsidRPr="008D0532" w:rsidRDefault="00AE6403" w:rsidP="00AE6403">
      <w:pPr>
        <w:pStyle w:val="Default"/>
        <w:jc w:val="both"/>
        <w:rPr>
          <w:sz w:val="18"/>
          <w:szCs w:val="18"/>
        </w:rPr>
      </w:pPr>
      <w:r w:rsidRPr="008D0532">
        <w:rPr>
          <w:b/>
          <w:bCs/>
          <w:sz w:val="18"/>
          <w:szCs w:val="18"/>
        </w:rPr>
        <w:t xml:space="preserve">SEXTA. - SUPUESTOS DE SUSPENSIÓN. </w:t>
      </w:r>
    </w:p>
    <w:p w14:paraId="56E61B2A" w14:textId="77777777" w:rsidR="00AE6403" w:rsidRPr="008D0532" w:rsidRDefault="00AE6403" w:rsidP="00AE6403">
      <w:pPr>
        <w:pStyle w:val="Default"/>
        <w:jc w:val="both"/>
        <w:rPr>
          <w:sz w:val="18"/>
          <w:szCs w:val="18"/>
        </w:rPr>
      </w:pPr>
      <w:r w:rsidRPr="008D0532">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4ACF49F" w14:textId="77777777" w:rsidR="00AE6403" w:rsidRPr="008D0532" w:rsidRDefault="00AE6403" w:rsidP="00AE6403">
      <w:pPr>
        <w:pStyle w:val="Default"/>
        <w:pageBreakBefore/>
        <w:jc w:val="both"/>
        <w:rPr>
          <w:sz w:val="18"/>
          <w:szCs w:val="18"/>
        </w:rPr>
      </w:pPr>
      <w:r w:rsidRPr="008D0532">
        <w:rPr>
          <w:sz w:val="18"/>
          <w:szCs w:val="18"/>
        </w:rPr>
        <w:lastRenderedPageBreak/>
        <w:t xml:space="preserve">de Instituciones de Seguros y de Fianzas, para lo cual bastará que el fiado exhiba a (la "Afianzadora o a la Aseguradora") dichos documentos expedidos por "la Contratante". </w:t>
      </w:r>
    </w:p>
    <w:p w14:paraId="0A3153DA" w14:textId="77777777" w:rsidR="00AE6403" w:rsidRPr="008D0532" w:rsidRDefault="00AE6403" w:rsidP="00AE6403">
      <w:pPr>
        <w:pStyle w:val="Default"/>
        <w:jc w:val="both"/>
        <w:rPr>
          <w:sz w:val="18"/>
          <w:szCs w:val="18"/>
        </w:rPr>
      </w:pPr>
      <w:r w:rsidRPr="008D0532">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16A8EBD" w14:textId="77777777" w:rsidR="00AE6403" w:rsidRPr="008D0532" w:rsidRDefault="00AE6403" w:rsidP="00AE6403">
      <w:pPr>
        <w:pStyle w:val="Default"/>
        <w:jc w:val="both"/>
        <w:rPr>
          <w:sz w:val="18"/>
          <w:szCs w:val="18"/>
        </w:rPr>
      </w:pPr>
      <w:r w:rsidRPr="008D0532">
        <w:rPr>
          <w:b/>
          <w:bCs/>
          <w:sz w:val="18"/>
          <w:szCs w:val="18"/>
        </w:rPr>
        <w:t xml:space="preserve">SÉPTIMA. - SUBJUDICIDAD. </w:t>
      </w:r>
    </w:p>
    <w:p w14:paraId="0FF2B983" w14:textId="77777777" w:rsidR="00AE6403" w:rsidRPr="008D0532" w:rsidRDefault="00AE6403" w:rsidP="00AE6403">
      <w:pPr>
        <w:pStyle w:val="Default"/>
        <w:jc w:val="both"/>
        <w:rPr>
          <w:sz w:val="18"/>
          <w:szCs w:val="18"/>
        </w:rPr>
      </w:pPr>
      <w:r w:rsidRPr="008D0532">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0532">
        <w:rPr>
          <w:sz w:val="18"/>
          <w:szCs w:val="18"/>
        </w:rPr>
        <w:t>subjúdice</w:t>
      </w:r>
      <w:proofErr w:type="spellEnd"/>
      <w:r w:rsidRPr="008D0532">
        <w:rPr>
          <w:sz w:val="18"/>
          <w:szCs w:val="18"/>
        </w:rPr>
        <w:t xml:space="preserve">, en virtud de procedimiento ante autoridad judicial, administrativa o tribunal arbitral, salvo que el fiado obtenga la suspensión de su ejecución, ante dichas instancias. </w:t>
      </w:r>
    </w:p>
    <w:p w14:paraId="6DC389B0" w14:textId="77777777" w:rsidR="00AE6403" w:rsidRPr="008D0532" w:rsidRDefault="00AE6403" w:rsidP="00AE6403">
      <w:pPr>
        <w:pStyle w:val="Default"/>
        <w:jc w:val="both"/>
        <w:rPr>
          <w:sz w:val="18"/>
          <w:szCs w:val="18"/>
        </w:rPr>
      </w:pPr>
      <w:r w:rsidRPr="008D0532">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1862080" w14:textId="77777777" w:rsidR="00AE6403" w:rsidRPr="008D0532" w:rsidRDefault="00AE6403" w:rsidP="00AE6403">
      <w:pPr>
        <w:pStyle w:val="Default"/>
        <w:jc w:val="both"/>
        <w:rPr>
          <w:sz w:val="18"/>
          <w:szCs w:val="18"/>
        </w:rPr>
      </w:pPr>
      <w:r w:rsidRPr="008D0532">
        <w:rPr>
          <w:b/>
          <w:bCs/>
          <w:sz w:val="18"/>
          <w:szCs w:val="18"/>
        </w:rPr>
        <w:t xml:space="preserve">OCTAVA. - COAFIANZAMIENTO O YUXTAPOSICIÓN DE GARANTÍAS. </w:t>
      </w:r>
    </w:p>
    <w:p w14:paraId="11996FD9" w14:textId="77777777" w:rsidR="00AE6403" w:rsidRPr="008D0532" w:rsidRDefault="00AE6403" w:rsidP="00AE6403">
      <w:pPr>
        <w:pStyle w:val="Default"/>
        <w:jc w:val="both"/>
        <w:rPr>
          <w:sz w:val="18"/>
          <w:szCs w:val="18"/>
        </w:rPr>
      </w:pPr>
      <w:r w:rsidRPr="008D0532">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66484CA" w14:textId="77777777" w:rsidR="00AE6403" w:rsidRPr="008D0532" w:rsidRDefault="00AE6403" w:rsidP="00AE6403">
      <w:pPr>
        <w:pStyle w:val="Default"/>
        <w:jc w:val="both"/>
        <w:rPr>
          <w:sz w:val="18"/>
          <w:szCs w:val="18"/>
        </w:rPr>
      </w:pPr>
      <w:r w:rsidRPr="008D0532">
        <w:rPr>
          <w:b/>
          <w:bCs/>
          <w:sz w:val="18"/>
          <w:szCs w:val="18"/>
        </w:rPr>
        <w:t xml:space="preserve">NOVENA. - CANCELACIÓN DE LA FIANZA. </w:t>
      </w:r>
    </w:p>
    <w:p w14:paraId="19471E20" w14:textId="77777777" w:rsidR="00AE6403" w:rsidRPr="008D0532" w:rsidRDefault="00AE6403" w:rsidP="00AE6403">
      <w:pPr>
        <w:pStyle w:val="Default"/>
        <w:jc w:val="both"/>
        <w:rPr>
          <w:sz w:val="18"/>
          <w:szCs w:val="18"/>
        </w:rPr>
      </w:pPr>
      <w:r w:rsidRPr="008D0532">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85B8099" w14:textId="77777777" w:rsidR="00AE6403" w:rsidRPr="008D0532" w:rsidRDefault="00AE6403" w:rsidP="00AE6403">
      <w:pPr>
        <w:pStyle w:val="Default"/>
        <w:jc w:val="both"/>
        <w:rPr>
          <w:sz w:val="18"/>
          <w:szCs w:val="18"/>
        </w:rPr>
      </w:pPr>
      <w:r w:rsidRPr="008D0532">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96158A8" w14:textId="77777777" w:rsidR="00AE6403" w:rsidRPr="008D0532" w:rsidRDefault="00AE6403" w:rsidP="00AE6403">
      <w:pPr>
        <w:pStyle w:val="Default"/>
        <w:jc w:val="both"/>
        <w:rPr>
          <w:sz w:val="18"/>
          <w:szCs w:val="18"/>
        </w:rPr>
      </w:pPr>
      <w:r w:rsidRPr="008D0532">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692EE2A" w14:textId="77777777" w:rsidR="00AE6403" w:rsidRPr="008D0532" w:rsidRDefault="00AE6403" w:rsidP="00AE6403">
      <w:pPr>
        <w:pStyle w:val="Default"/>
        <w:jc w:val="both"/>
        <w:rPr>
          <w:sz w:val="18"/>
          <w:szCs w:val="18"/>
        </w:rPr>
      </w:pPr>
      <w:r w:rsidRPr="008D0532">
        <w:rPr>
          <w:b/>
          <w:bCs/>
          <w:sz w:val="18"/>
          <w:szCs w:val="18"/>
        </w:rPr>
        <w:t xml:space="preserve">DÉCIMA. - PROCEDIMIENTOS. </w:t>
      </w:r>
    </w:p>
    <w:p w14:paraId="3DC77F86"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someterse al procedimiento previsto en el artículo 279 de la Ley de Instituciones de Seguros y de Fianzas para hacer efectiva la fianza. </w:t>
      </w:r>
    </w:p>
    <w:p w14:paraId="29740F59" w14:textId="77777777" w:rsidR="00AE6403" w:rsidRPr="008D0532" w:rsidRDefault="00AE6403" w:rsidP="00AE6403">
      <w:pPr>
        <w:pStyle w:val="Default"/>
        <w:jc w:val="both"/>
        <w:rPr>
          <w:sz w:val="18"/>
          <w:szCs w:val="18"/>
        </w:rPr>
      </w:pPr>
      <w:r w:rsidRPr="008D0532">
        <w:rPr>
          <w:b/>
          <w:bCs/>
          <w:sz w:val="18"/>
          <w:szCs w:val="18"/>
        </w:rPr>
        <w:t xml:space="preserve">DÉCIMA PRIMERA. -RECLAMACIÓN </w:t>
      </w:r>
    </w:p>
    <w:p w14:paraId="647D90BD" w14:textId="77777777" w:rsidR="00AE6403" w:rsidRPr="008D0532" w:rsidRDefault="00AE6403" w:rsidP="00AE6403">
      <w:pPr>
        <w:pStyle w:val="Default"/>
        <w:jc w:val="both"/>
        <w:rPr>
          <w:sz w:val="18"/>
          <w:szCs w:val="18"/>
        </w:rPr>
      </w:pPr>
      <w:r w:rsidRPr="008D0532">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0268078" w14:textId="77777777" w:rsidR="00AE6403" w:rsidRPr="008D0532" w:rsidRDefault="00AE6403" w:rsidP="00AE6403">
      <w:pPr>
        <w:pStyle w:val="Default"/>
        <w:jc w:val="both"/>
        <w:rPr>
          <w:sz w:val="18"/>
          <w:szCs w:val="18"/>
        </w:rPr>
      </w:pPr>
      <w:r w:rsidRPr="008D0532">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8D0532">
        <w:rPr>
          <w:b/>
          <w:sz w:val="18"/>
          <w:szCs w:val="18"/>
        </w:rPr>
        <w:t>proveedor, prestador de servicio, etc</w:t>
      </w:r>
      <w:r w:rsidRPr="008D0532">
        <w:rPr>
          <w:sz w:val="18"/>
          <w:szCs w:val="18"/>
        </w:rPr>
        <w:t>.), la rescisión del instrumento jurídico</w:t>
      </w:r>
    </w:p>
    <w:p w14:paraId="201B6552" w14:textId="77777777" w:rsidR="00AE6403" w:rsidRPr="008D0532" w:rsidRDefault="00AE6403" w:rsidP="00AE6403">
      <w:pPr>
        <w:pStyle w:val="Default"/>
        <w:jc w:val="both"/>
        <w:rPr>
          <w:sz w:val="18"/>
          <w:szCs w:val="18"/>
        </w:rPr>
      </w:pPr>
      <w:r w:rsidRPr="008D0532">
        <w:rPr>
          <w:b/>
          <w:bCs/>
          <w:sz w:val="18"/>
          <w:szCs w:val="18"/>
        </w:rPr>
        <w:t xml:space="preserve">DÉCIMA SEGUNDA. - DISPOSICIONES APLICABLES. </w:t>
      </w:r>
    </w:p>
    <w:p w14:paraId="560AB994" w14:textId="77777777" w:rsidR="00AE6403" w:rsidRPr="00350E54" w:rsidRDefault="00AE6403" w:rsidP="00AE6403">
      <w:pPr>
        <w:pStyle w:val="Default"/>
        <w:jc w:val="both"/>
        <w:rPr>
          <w:sz w:val="18"/>
          <w:szCs w:val="18"/>
        </w:rPr>
      </w:pPr>
      <w:r w:rsidRPr="008D0532">
        <w:rPr>
          <w:sz w:val="18"/>
          <w:szCs w:val="18"/>
        </w:rPr>
        <w:t>Será aplicable a esta póliza, en lo no previsto por la Ley de Instituciones de Seguros y de Fianzas la legislación mercantil y a falta de disposición expresa el Código Civil Federal.</w:t>
      </w:r>
    </w:p>
    <w:p w14:paraId="5BC4E180" w14:textId="77777777" w:rsidR="0058583F" w:rsidRPr="00AE6403"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lang w:val="es-MX"/>
        </w:rPr>
      </w:pPr>
    </w:p>
    <w:p w14:paraId="2B0BD2AE"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F9E1541" w14:textId="77777777" w:rsidR="0058583F" w:rsidRPr="008A379B" w:rsidRDefault="0058583F" w:rsidP="0058583F">
      <w:pPr>
        <w:jc w:val="right"/>
        <w:rPr>
          <w:rFonts w:ascii="Arial" w:hAnsi="Arial" w:cs="Arial"/>
          <w:b/>
          <w:sz w:val="20"/>
          <w:szCs w:val="22"/>
        </w:rPr>
      </w:pPr>
      <w:r>
        <w:rPr>
          <w:rFonts w:ascii="Arial" w:hAnsi="Arial" w:cs="Arial"/>
          <w:b/>
          <w:sz w:val="20"/>
          <w:szCs w:val="22"/>
        </w:rPr>
        <w:br w:type="page"/>
      </w:r>
      <w:r>
        <w:rPr>
          <w:rFonts w:ascii="Arial" w:hAnsi="Arial" w:cs="Arial"/>
          <w:b/>
          <w:sz w:val="20"/>
          <w:szCs w:val="22"/>
        </w:rPr>
        <w:lastRenderedPageBreak/>
        <w:t>ANEXO NUMERO 10</w:t>
      </w:r>
      <w:r w:rsidRPr="008A379B">
        <w:rPr>
          <w:rFonts w:ascii="Arial" w:hAnsi="Arial" w:cs="Arial"/>
          <w:b/>
          <w:sz w:val="20"/>
          <w:szCs w:val="22"/>
        </w:rPr>
        <w:t xml:space="preserve"> (</w:t>
      </w:r>
      <w:r>
        <w:rPr>
          <w:rFonts w:ascii="Arial" w:hAnsi="Arial" w:cs="Arial"/>
          <w:b/>
          <w:sz w:val="20"/>
          <w:szCs w:val="22"/>
        </w:rPr>
        <w:t>diez</w:t>
      </w:r>
      <w:r w:rsidRPr="008A379B">
        <w:rPr>
          <w:rFonts w:ascii="Arial" w:hAnsi="Arial" w:cs="Arial"/>
          <w:b/>
          <w:sz w:val="20"/>
          <w:szCs w:val="22"/>
        </w:rPr>
        <w:t>)</w:t>
      </w:r>
    </w:p>
    <w:p w14:paraId="6EA259B8" w14:textId="77777777" w:rsidR="0058583F" w:rsidRPr="008A379B" w:rsidRDefault="0058583F" w:rsidP="0058583F">
      <w:pPr>
        <w:jc w:val="center"/>
        <w:rPr>
          <w:rFonts w:ascii="Arial" w:hAnsi="Arial" w:cs="Arial"/>
          <w:b/>
          <w:sz w:val="20"/>
          <w:szCs w:val="22"/>
        </w:rPr>
      </w:pPr>
    </w:p>
    <w:p w14:paraId="6558D277" w14:textId="77777777" w:rsidR="0058583F" w:rsidRPr="00A62BFD" w:rsidRDefault="0058583F" w:rsidP="0058583F">
      <w:pPr>
        <w:jc w:val="center"/>
        <w:rPr>
          <w:rFonts w:ascii="Arial" w:hAnsi="Arial" w:cs="Arial"/>
          <w:b/>
          <w:sz w:val="22"/>
          <w:szCs w:val="22"/>
        </w:rPr>
      </w:pPr>
      <w:r w:rsidRPr="00AC099D">
        <w:rPr>
          <w:rFonts w:ascii="Arial" w:hAnsi="Arial" w:cs="Arial"/>
          <w:b/>
          <w:sz w:val="22"/>
          <w:szCs w:val="22"/>
        </w:rPr>
        <w:t xml:space="preserve">FORMATO DE CARTA RELATIVA AL PUNTO 6 INCISOS </w:t>
      </w:r>
      <w:r>
        <w:rPr>
          <w:rFonts w:ascii="Arial" w:hAnsi="Arial" w:cs="Arial"/>
          <w:b/>
          <w:sz w:val="22"/>
          <w:szCs w:val="22"/>
        </w:rPr>
        <w:t>B, E Y F</w:t>
      </w:r>
      <w:r w:rsidRPr="00AC099D">
        <w:rPr>
          <w:rFonts w:ascii="Arial" w:hAnsi="Arial" w:cs="Arial"/>
          <w:b/>
          <w:sz w:val="22"/>
          <w:szCs w:val="22"/>
        </w:rPr>
        <w:t>)</w:t>
      </w:r>
    </w:p>
    <w:p w14:paraId="1B8F0B5B" w14:textId="77777777" w:rsidR="0058583F" w:rsidRPr="00A62BFD" w:rsidRDefault="0058583F" w:rsidP="0058583F">
      <w:pPr>
        <w:jc w:val="center"/>
        <w:rPr>
          <w:rFonts w:ascii="Arial" w:hAnsi="Arial" w:cs="Arial"/>
          <w:b/>
          <w:sz w:val="22"/>
          <w:szCs w:val="22"/>
        </w:rPr>
      </w:pPr>
    </w:p>
    <w:p w14:paraId="59B359A7" w14:textId="77777777" w:rsidR="0058583F" w:rsidRPr="00A62BFD" w:rsidRDefault="0058583F" w:rsidP="0058583F">
      <w:pPr>
        <w:jc w:val="center"/>
        <w:rPr>
          <w:rFonts w:ascii="Arial" w:hAnsi="Arial" w:cs="Arial"/>
          <w:b/>
          <w:sz w:val="22"/>
          <w:szCs w:val="22"/>
        </w:rPr>
      </w:pPr>
    </w:p>
    <w:p w14:paraId="50835354"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59209A6D" w14:textId="77777777" w:rsidR="0058583F" w:rsidRPr="008C48AA" w:rsidRDefault="0058583F" w:rsidP="0058583F">
      <w:pPr>
        <w:keepNext/>
        <w:keepLines/>
        <w:rPr>
          <w:rFonts w:ascii="Arial" w:hAnsi="Arial" w:cs="Arial"/>
          <w:sz w:val="18"/>
          <w:szCs w:val="18"/>
        </w:rPr>
      </w:pPr>
    </w:p>
    <w:p w14:paraId="52D12A6D"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3D5587D7"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154920B2"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3177FB1F"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62E99F6A"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37958677" w14:textId="77777777" w:rsidR="0058583F" w:rsidRPr="00A62BFD" w:rsidRDefault="0058583F" w:rsidP="0058583F">
      <w:pPr>
        <w:jc w:val="both"/>
        <w:rPr>
          <w:rFonts w:ascii="Arial" w:hAnsi="Arial" w:cs="Arial"/>
          <w:b/>
          <w:bCs/>
          <w:sz w:val="22"/>
          <w:szCs w:val="22"/>
        </w:rPr>
      </w:pPr>
    </w:p>
    <w:p w14:paraId="7E545EB7" w14:textId="77777777" w:rsidR="0058583F" w:rsidRPr="002D674C" w:rsidRDefault="0058583F" w:rsidP="0058583F">
      <w:pPr>
        <w:jc w:val="both"/>
        <w:rPr>
          <w:rFonts w:ascii="Arial" w:hAnsi="Arial" w:cs="Arial"/>
          <w:sz w:val="18"/>
          <w:szCs w:val="18"/>
        </w:rPr>
      </w:pPr>
      <w:r w:rsidRPr="002D674C">
        <w:rPr>
          <w:rFonts w:ascii="Arial" w:hAnsi="Arial" w:cs="Arial"/>
          <w:b/>
          <w:bCs/>
          <w:sz w:val="18"/>
          <w:szCs w:val="18"/>
        </w:rPr>
        <w:t>(__________</w:t>
      </w:r>
      <w:r w:rsidRPr="002D674C">
        <w:rPr>
          <w:rFonts w:ascii="Arial" w:hAnsi="Arial" w:cs="Arial"/>
          <w:b/>
          <w:bCs/>
          <w:sz w:val="18"/>
          <w:szCs w:val="18"/>
          <w:u w:val="single"/>
        </w:rPr>
        <w:t>NOMBRE</w:t>
      </w:r>
      <w:r w:rsidRPr="002D674C">
        <w:rPr>
          <w:rFonts w:ascii="Arial" w:hAnsi="Arial" w:cs="Arial"/>
          <w:b/>
          <w:bCs/>
          <w:sz w:val="18"/>
          <w:szCs w:val="18"/>
        </w:rPr>
        <w:t>________)</w:t>
      </w:r>
      <w:r w:rsidRPr="002D674C">
        <w:rPr>
          <w:rFonts w:ascii="Arial" w:hAnsi="Arial" w:cs="Arial"/>
          <w:sz w:val="18"/>
          <w:szCs w:val="18"/>
        </w:rPr>
        <w:t xml:space="preserve"> EN MI CARÁCTER DE REPRESENTANTE LEGAL DE LA </w:t>
      </w:r>
      <w:r w:rsidRPr="002D674C">
        <w:rPr>
          <w:rFonts w:ascii="Arial" w:hAnsi="Arial" w:cs="Arial"/>
          <w:b/>
          <w:bCs/>
          <w:sz w:val="18"/>
          <w:szCs w:val="18"/>
        </w:rPr>
        <w:t>(__________</w:t>
      </w:r>
      <w:r w:rsidRPr="002D674C">
        <w:rPr>
          <w:rFonts w:ascii="Arial" w:hAnsi="Arial" w:cs="Arial"/>
          <w:b/>
          <w:bCs/>
          <w:sz w:val="18"/>
          <w:szCs w:val="18"/>
          <w:u w:val="single"/>
        </w:rPr>
        <w:t>NOMBRE O RAZÓN SOCIAL DE LA EMPRESA</w:t>
      </w:r>
      <w:r w:rsidRPr="002D674C">
        <w:rPr>
          <w:rFonts w:ascii="Arial" w:hAnsi="Arial" w:cs="Arial"/>
          <w:b/>
          <w:bCs/>
          <w:sz w:val="18"/>
          <w:szCs w:val="18"/>
        </w:rPr>
        <w:t>________)</w:t>
      </w:r>
      <w:r w:rsidRPr="002D674C">
        <w:rPr>
          <w:rFonts w:ascii="Arial" w:hAnsi="Arial" w:cs="Arial"/>
          <w:sz w:val="18"/>
          <w:szCs w:val="18"/>
        </w:rPr>
        <w:t xml:space="preserve">, Y EN TÉRMINOS DEL NUMERAL 6, DOCUMENTOS QUE DEBERÁN PRESENTR QUIENES DESEEN </w:t>
      </w:r>
      <w:r w:rsidRPr="00DC1635">
        <w:rPr>
          <w:rFonts w:ascii="Arial" w:hAnsi="Arial" w:cs="Arial"/>
          <w:sz w:val="18"/>
          <w:szCs w:val="18"/>
        </w:rPr>
        <w:t>PARTICIPAR  INCISOS B, E Y F) DE LAS BASES DE LA CONVOCATORIA DE LA LICITACIÓN PÚBLICA NACIONAL NO.______________________________, MANIFIESTO</w:t>
      </w:r>
      <w:r w:rsidRPr="002D674C">
        <w:rPr>
          <w:rFonts w:ascii="Arial" w:hAnsi="Arial" w:cs="Arial"/>
          <w:sz w:val="18"/>
          <w:szCs w:val="18"/>
        </w:rPr>
        <w:t xml:space="preserve"> LO SIGUIENTE:</w:t>
      </w:r>
    </w:p>
    <w:p w14:paraId="05C28A5F" w14:textId="77777777" w:rsidR="0058583F" w:rsidRPr="00A62BFD" w:rsidRDefault="0058583F" w:rsidP="0058583F">
      <w:pPr>
        <w:jc w:val="both"/>
        <w:rPr>
          <w:rFonts w:ascii="Arial" w:hAnsi="Arial" w:cs="Arial"/>
          <w:sz w:val="22"/>
          <w:szCs w:val="22"/>
        </w:rPr>
      </w:pPr>
    </w:p>
    <w:p w14:paraId="1343039B" w14:textId="77777777" w:rsidR="0058583F" w:rsidRPr="00A62BFD" w:rsidRDefault="0058583F" w:rsidP="0058583F">
      <w:pPr>
        <w:jc w:val="both"/>
        <w:rPr>
          <w:rFonts w:ascii="Arial" w:hAnsi="Arial" w:cs="Arial"/>
          <w:sz w:val="22"/>
          <w:szCs w:val="22"/>
        </w:rPr>
      </w:pPr>
    </w:p>
    <w:p w14:paraId="0CEE016A" w14:textId="77777777" w:rsidR="0058583F" w:rsidRPr="00A62BFD" w:rsidRDefault="0058583F" w:rsidP="0058583F">
      <w:pPr>
        <w:jc w:val="both"/>
        <w:rPr>
          <w:rFonts w:ascii="Arial" w:hAnsi="Arial" w:cs="Arial"/>
          <w:sz w:val="22"/>
          <w:szCs w:val="22"/>
        </w:rPr>
      </w:pPr>
    </w:p>
    <w:p w14:paraId="21B90A83" w14:textId="77777777" w:rsidR="0058583F" w:rsidRDefault="0058583F" w:rsidP="00C21306">
      <w:pPr>
        <w:numPr>
          <w:ilvl w:val="0"/>
          <w:numId w:val="4"/>
        </w:numPr>
        <w:tabs>
          <w:tab w:val="clear" w:pos="720"/>
          <w:tab w:val="num" w:pos="1004"/>
        </w:tabs>
        <w:suppressAutoHyphens/>
        <w:spacing w:line="360" w:lineRule="auto"/>
        <w:ind w:left="1001" w:hanging="357"/>
        <w:jc w:val="both"/>
        <w:rPr>
          <w:rFonts w:ascii="Arial" w:hAnsi="Arial" w:cs="Arial"/>
          <w:b/>
          <w:bCs/>
          <w:sz w:val="18"/>
          <w:szCs w:val="18"/>
        </w:rPr>
      </w:pPr>
      <w:r w:rsidRPr="00DB69C2">
        <w:rPr>
          <w:rFonts w:ascii="Arial" w:hAnsi="Arial" w:cs="Arial"/>
          <w:sz w:val="18"/>
          <w:szCs w:val="18"/>
        </w:rPr>
        <w:t xml:space="preserve">Bajo protesta de decir verdad, que mi representada se abstendrá por si misma o a través de interpósita persona, de adoptar conductas para que los servidores públicos </w:t>
      </w:r>
      <w:r>
        <w:rPr>
          <w:rFonts w:ascii="Arial" w:hAnsi="Arial" w:cs="Arial"/>
          <w:sz w:val="18"/>
          <w:szCs w:val="18"/>
        </w:rPr>
        <w:t>del</w:t>
      </w:r>
      <w:r w:rsidRPr="00DB69C2">
        <w:rPr>
          <w:rFonts w:ascii="Arial" w:hAnsi="Arial" w:cs="Arial"/>
          <w:sz w:val="18"/>
          <w:szCs w:val="18"/>
        </w:rPr>
        <w:t xml:space="preserve"> Instituto, induzcan o alteren las evaluaciones de las proposiciones, el resultado </w:t>
      </w:r>
      <w:r>
        <w:rPr>
          <w:rFonts w:ascii="Arial" w:hAnsi="Arial" w:cs="Arial"/>
          <w:sz w:val="18"/>
          <w:szCs w:val="18"/>
        </w:rPr>
        <w:t>del</w:t>
      </w:r>
      <w:r w:rsidRPr="00DB69C2">
        <w:rPr>
          <w:rFonts w:ascii="Arial" w:hAnsi="Arial" w:cs="Arial"/>
          <w:sz w:val="18"/>
          <w:szCs w:val="18"/>
        </w:rPr>
        <w:t xml:space="preserve"> procedimiento, u otros aspectos que le otorguen condiciones más ventajosas con relación a los demás </w:t>
      </w:r>
      <w:r>
        <w:rPr>
          <w:rFonts w:ascii="Arial" w:hAnsi="Arial" w:cs="Arial"/>
          <w:sz w:val="18"/>
          <w:szCs w:val="18"/>
        </w:rPr>
        <w:t>licitante</w:t>
      </w:r>
      <w:r w:rsidRPr="00DB69C2">
        <w:rPr>
          <w:rFonts w:ascii="Arial" w:hAnsi="Arial" w:cs="Arial"/>
          <w:sz w:val="18"/>
          <w:szCs w:val="18"/>
        </w:rPr>
        <w:t>s</w:t>
      </w:r>
      <w:r w:rsidRPr="00DB69C2">
        <w:rPr>
          <w:rFonts w:ascii="Arial" w:hAnsi="Arial" w:cs="Arial"/>
          <w:b/>
          <w:bCs/>
          <w:sz w:val="18"/>
          <w:szCs w:val="18"/>
        </w:rPr>
        <w:t xml:space="preserve">. </w:t>
      </w:r>
    </w:p>
    <w:p w14:paraId="52D5169C" w14:textId="77777777" w:rsidR="0058583F" w:rsidRPr="00AC099D" w:rsidRDefault="0058583F" w:rsidP="0058583F">
      <w:pPr>
        <w:spacing w:line="360" w:lineRule="auto"/>
        <w:ind w:left="1001"/>
        <w:jc w:val="both"/>
        <w:rPr>
          <w:rFonts w:ascii="Arial" w:hAnsi="Arial" w:cs="Arial"/>
          <w:b/>
          <w:bCs/>
          <w:sz w:val="18"/>
          <w:szCs w:val="18"/>
        </w:rPr>
      </w:pPr>
    </w:p>
    <w:p w14:paraId="53D14267" w14:textId="77777777" w:rsidR="0058583F" w:rsidRPr="00AC099D" w:rsidRDefault="0058583F" w:rsidP="00C21306">
      <w:pPr>
        <w:numPr>
          <w:ilvl w:val="0"/>
          <w:numId w:val="4"/>
        </w:numPr>
        <w:tabs>
          <w:tab w:val="clear" w:pos="720"/>
          <w:tab w:val="num" w:pos="1004"/>
        </w:tabs>
        <w:suppressAutoHyphens/>
        <w:spacing w:line="360" w:lineRule="auto"/>
        <w:ind w:left="1001" w:hanging="357"/>
        <w:jc w:val="both"/>
        <w:rPr>
          <w:rFonts w:ascii="Arial" w:hAnsi="Arial" w:cs="Arial"/>
          <w:b/>
          <w:bCs/>
          <w:sz w:val="18"/>
          <w:szCs w:val="18"/>
        </w:rPr>
      </w:pPr>
      <w:r w:rsidRPr="0049481A">
        <w:rPr>
          <w:rFonts w:ascii="Arial" w:hAnsi="Arial" w:cs="Arial"/>
          <w:sz w:val="18"/>
          <w:szCs w:val="18"/>
        </w:rPr>
        <w:t xml:space="preserve">Bajo protesta de decir verdad, conforme el Artículo 35 </w:t>
      </w:r>
      <w:r>
        <w:rPr>
          <w:rFonts w:ascii="Arial" w:hAnsi="Arial" w:cs="Arial"/>
          <w:sz w:val="18"/>
          <w:szCs w:val="18"/>
        </w:rPr>
        <w:t>del</w:t>
      </w:r>
      <w:r w:rsidRPr="0049481A">
        <w:rPr>
          <w:rFonts w:ascii="Arial" w:hAnsi="Arial" w:cs="Arial"/>
          <w:sz w:val="18"/>
          <w:szCs w:val="18"/>
        </w:rPr>
        <w:t xml:space="preserve"> Reglamento de la Ley, a través </w:t>
      </w:r>
      <w:r>
        <w:rPr>
          <w:rFonts w:ascii="Arial" w:hAnsi="Arial" w:cs="Arial"/>
          <w:sz w:val="18"/>
          <w:szCs w:val="18"/>
        </w:rPr>
        <w:t>del</w:t>
      </w:r>
      <w:r w:rsidRPr="0049481A">
        <w:rPr>
          <w:rFonts w:ascii="Arial" w:hAnsi="Arial" w:cs="Arial"/>
          <w:sz w:val="18"/>
          <w:szCs w:val="18"/>
        </w:rPr>
        <w:t xml:space="preserve"> cual manifiesto que soy de Nacionalidad Mexicana</w:t>
      </w:r>
    </w:p>
    <w:p w14:paraId="1DED3A31" w14:textId="77777777" w:rsidR="0058583F" w:rsidRDefault="0058583F" w:rsidP="0058583F">
      <w:pPr>
        <w:pStyle w:val="Prrafodelista"/>
        <w:rPr>
          <w:rFonts w:ascii="Arial" w:hAnsi="Arial" w:cs="Arial"/>
          <w:b/>
          <w:bCs/>
          <w:sz w:val="18"/>
          <w:szCs w:val="18"/>
        </w:rPr>
      </w:pPr>
    </w:p>
    <w:p w14:paraId="30DE3C4C" w14:textId="77777777" w:rsidR="0058583F" w:rsidRPr="00323DF4" w:rsidRDefault="0058583F" w:rsidP="00C21306">
      <w:pPr>
        <w:pStyle w:val="Sangra3detindependiente1"/>
        <w:numPr>
          <w:ilvl w:val="0"/>
          <w:numId w:val="4"/>
        </w:numPr>
        <w:tabs>
          <w:tab w:val="clear" w:pos="720"/>
          <w:tab w:val="num" w:pos="1004"/>
        </w:tabs>
        <w:spacing w:after="120"/>
        <w:ind w:left="1004"/>
        <w:rPr>
          <w:sz w:val="18"/>
          <w:szCs w:val="18"/>
        </w:rPr>
      </w:pPr>
      <w:r w:rsidRPr="00323DF4">
        <w:rPr>
          <w:sz w:val="18"/>
          <w:szCs w:val="18"/>
        </w:rPr>
        <w:t xml:space="preserve">Declara  Bajo Protesta Decir Verdad  que cuenta con Registro Federal de Contribuyentes, Numero _________  y registro patronal Numero _____________  y que sus trabajadores se encuentran inscritos en el régimen obligatorio </w:t>
      </w:r>
      <w:r>
        <w:rPr>
          <w:sz w:val="18"/>
          <w:szCs w:val="18"/>
        </w:rPr>
        <w:t>del</w:t>
      </w:r>
      <w:r w:rsidRPr="00323DF4">
        <w:rPr>
          <w:sz w:val="18"/>
          <w:szCs w:val="18"/>
        </w:rPr>
        <w:t xml:space="preserve"> Seguro Social </w:t>
      </w:r>
    </w:p>
    <w:p w14:paraId="58BC08EC" w14:textId="77777777" w:rsidR="0058583F" w:rsidRPr="0049481A" w:rsidRDefault="0058583F" w:rsidP="0058583F">
      <w:pPr>
        <w:spacing w:line="360" w:lineRule="auto"/>
        <w:ind w:left="1001"/>
        <w:jc w:val="both"/>
        <w:rPr>
          <w:rFonts w:ascii="Arial" w:hAnsi="Arial" w:cs="Arial"/>
          <w:b/>
          <w:bCs/>
          <w:sz w:val="18"/>
          <w:szCs w:val="18"/>
        </w:rPr>
      </w:pPr>
    </w:p>
    <w:p w14:paraId="40AF335B" w14:textId="77777777" w:rsidR="0058583F" w:rsidRPr="00AC099D" w:rsidRDefault="0058583F" w:rsidP="0058583F">
      <w:pPr>
        <w:jc w:val="both"/>
        <w:rPr>
          <w:rFonts w:ascii="Arial" w:hAnsi="Arial" w:cs="Arial"/>
          <w:sz w:val="22"/>
          <w:szCs w:val="22"/>
        </w:rPr>
      </w:pPr>
    </w:p>
    <w:p w14:paraId="1C51F9EF" w14:textId="77777777" w:rsidR="0058583F" w:rsidRPr="00A62BFD" w:rsidRDefault="0058583F" w:rsidP="0058583F">
      <w:pPr>
        <w:jc w:val="both"/>
        <w:rPr>
          <w:rFonts w:ascii="Arial" w:hAnsi="Arial" w:cs="Arial"/>
          <w:sz w:val="22"/>
          <w:szCs w:val="22"/>
        </w:rPr>
      </w:pPr>
    </w:p>
    <w:p w14:paraId="0FEE116E" w14:textId="77777777" w:rsidR="0058583F" w:rsidRPr="00A62BFD" w:rsidRDefault="0058583F" w:rsidP="0058583F">
      <w:pPr>
        <w:jc w:val="both"/>
        <w:rPr>
          <w:rFonts w:ascii="Arial" w:hAnsi="Arial" w:cs="Arial"/>
          <w:sz w:val="22"/>
          <w:szCs w:val="22"/>
        </w:rPr>
      </w:pPr>
    </w:p>
    <w:p w14:paraId="3B1F6701" w14:textId="77777777" w:rsidR="0058583F" w:rsidRPr="00A62BFD" w:rsidRDefault="0058583F" w:rsidP="0058583F">
      <w:pPr>
        <w:jc w:val="both"/>
        <w:rPr>
          <w:rFonts w:ascii="Arial" w:hAnsi="Arial" w:cs="Arial"/>
          <w:sz w:val="22"/>
          <w:szCs w:val="22"/>
        </w:rPr>
      </w:pPr>
      <w:r w:rsidRPr="00A62BFD">
        <w:rPr>
          <w:rFonts w:ascii="Arial" w:hAnsi="Arial" w:cs="Arial"/>
          <w:sz w:val="22"/>
          <w:szCs w:val="22"/>
        </w:rPr>
        <w:t>LUGAR Y FECHA</w:t>
      </w:r>
    </w:p>
    <w:p w14:paraId="3EBF5420" w14:textId="77777777" w:rsidR="0058583F" w:rsidRPr="00A62BFD" w:rsidRDefault="0058583F" w:rsidP="0058583F">
      <w:pPr>
        <w:jc w:val="both"/>
        <w:rPr>
          <w:rFonts w:ascii="Arial" w:hAnsi="Arial" w:cs="Arial"/>
          <w:sz w:val="22"/>
          <w:szCs w:val="22"/>
        </w:rPr>
      </w:pPr>
    </w:p>
    <w:p w14:paraId="4D0B2365" w14:textId="77777777" w:rsidR="0058583F" w:rsidRPr="00A62BFD" w:rsidRDefault="0058583F" w:rsidP="0058583F">
      <w:pPr>
        <w:jc w:val="both"/>
        <w:rPr>
          <w:rFonts w:ascii="Arial" w:hAnsi="Arial" w:cs="Arial"/>
          <w:sz w:val="22"/>
          <w:szCs w:val="22"/>
        </w:rPr>
      </w:pPr>
    </w:p>
    <w:p w14:paraId="3F59B661" w14:textId="77777777" w:rsidR="0058583F" w:rsidRPr="00A62BFD" w:rsidRDefault="0058583F" w:rsidP="0058583F">
      <w:pPr>
        <w:jc w:val="both"/>
        <w:rPr>
          <w:rFonts w:ascii="Arial" w:hAnsi="Arial" w:cs="Arial"/>
          <w:sz w:val="22"/>
          <w:szCs w:val="22"/>
        </w:rPr>
      </w:pPr>
    </w:p>
    <w:p w14:paraId="6FB67529" w14:textId="77777777" w:rsidR="0058583F" w:rsidRPr="00A62BFD" w:rsidRDefault="0058583F" w:rsidP="0058583F">
      <w:pPr>
        <w:jc w:val="both"/>
        <w:rPr>
          <w:rFonts w:ascii="Arial" w:hAnsi="Arial" w:cs="Arial"/>
          <w:sz w:val="22"/>
          <w:szCs w:val="22"/>
        </w:rPr>
      </w:pPr>
    </w:p>
    <w:p w14:paraId="45B9A280" w14:textId="77777777" w:rsidR="0058583F" w:rsidRPr="00A62BFD" w:rsidRDefault="0058583F" w:rsidP="0058583F">
      <w:pPr>
        <w:pStyle w:val="Textoindependiente23"/>
        <w:overflowPunct/>
        <w:jc w:val="center"/>
        <w:textAlignment w:val="auto"/>
        <w:rPr>
          <w:rFonts w:cs="Arial"/>
          <w:sz w:val="22"/>
          <w:szCs w:val="22"/>
        </w:rPr>
      </w:pPr>
      <w:r w:rsidRPr="00A62BFD">
        <w:rPr>
          <w:rFonts w:cs="Arial"/>
          <w:sz w:val="22"/>
          <w:szCs w:val="22"/>
        </w:rPr>
        <w:t>_______________________________________________________________</w:t>
      </w:r>
    </w:p>
    <w:p w14:paraId="7D9BE508" w14:textId="77777777" w:rsidR="0058583F" w:rsidRPr="00A62BFD" w:rsidRDefault="0058583F" w:rsidP="0058583F">
      <w:pPr>
        <w:jc w:val="center"/>
        <w:rPr>
          <w:rFonts w:ascii="Arial" w:hAnsi="Arial" w:cs="Arial"/>
          <w:b/>
          <w:bCs/>
          <w:sz w:val="22"/>
          <w:szCs w:val="22"/>
        </w:rPr>
      </w:pPr>
      <w:r w:rsidRPr="00A62BFD">
        <w:rPr>
          <w:rFonts w:ascii="Arial" w:hAnsi="Arial" w:cs="Arial"/>
          <w:b/>
          <w:bCs/>
          <w:sz w:val="22"/>
          <w:szCs w:val="22"/>
        </w:rPr>
        <w:t xml:space="preserve">(NOMBRE Y FIRMA </w:t>
      </w:r>
      <w:r>
        <w:rPr>
          <w:rFonts w:ascii="Arial" w:hAnsi="Arial" w:cs="Arial"/>
          <w:b/>
          <w:bCs/>
          <w:sz w:val="22"/>
          <w:szCs w:val="22"/>
        </w:rPr>
        <w:t>DEL</w:t>
      </w:r>
      <w:r w:rsidRPr="00A62BFD">
        <w:rPr>
          <w:rFonts w:ascii="Arial" w:hAnsi="Arial" w:cs="Arial"/>
          <w:b/>
          <w:bCs/>
          <w:sz w:val="22"/>
          <w:szCs w:val="22"/>
        </w:rPr>
        <w:t xml:space="preserve"> REPRESENTANTE LEGAL)</w:t>
      </w:r>
    </w:p>
    <w:p w14:paraId="60AE709F" w14:textId="77777777" w:rsidR="0058583F" w:rsidRPr="00A62BFD" w:rsidRDefault="0058583F" w:rsidP="0058583F">
      <w:pPr>
        <w:rPr>
          <w:rFonts w:ascii="Arial" w:hAnsi="Arial" w:cs="Arial"/>
          <w:b/>
          <w:bCs/>
          <w:sz w:val="22"/>
          <w:szCs w:val="22"/>
        </w:rPr>
      </w:pPr>
    </w:p>
    <w:p w14:paraId="1F236266"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B82A658"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4E3435CA"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ectPr w:rsidR="0058583F" w:rsidSect="00915F64">
          <w:headerReference w:type="default" r:id="rId33"/>
          <w:footerReference w:type="default" r:id="rId34"/>
          <w:footnotePr>
            <w:pos w:val="beneathText"/>
          </w:footnotePr>
          <w:pgSz w:w="12240" w:h="15840" w:code="1"/>
          <w:pgMar w:top="851" w:right="900" w:bottom="851" w:left="907" w:header="426" w:footer="709" w:gutter="0"/>
          <w:cols w:space="720"/>
          <w:docGrid w:linePitch="360"/>
        </w:sectPr>
      </w:pPr>
    </w:p>
    <w:p w14:paraId="44006C96" w14:textId="77777777" w:rsidR="0058583F" w:rsidRDefault="0058583F" w:rsidP="0058583F">
      <w:pPr>
        <w:rPr>
          <w:rFonts w:ascii="Arial" w:hAnsi="Arial" w:cs="Arial"/>
          <w:b/>
        </w:rPr>
        <w:sectPr w:rsidR="0058583F" w:rsidSect="00915F64">
          <w:footnotePr>
            <w:pos w:val="beneathText"/>
          </w:footnotePr>
          <w:type w:val="continuous"/>
          <w:pgSz w:w="12240" w:h="15840" w:code="1"/>
          <w:pgMar w:top="851" w:right="902" w:bottom="851" w:left="907" w:header="709" w:footer="709" w:gutter="0"/>
          <w:cols w:space="720"/>
          <w:docGrid w:linePitch="360"/>
        </w:sectPr>
      </w:pPr>
    </w:p>
    <w:p w14:paraId="5F52870A"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rPr>
      </w:pPr>
    </w:p>
    <w:p w14:paraId="7C136E95" w14:textId="77777777" w:rsidR="0058583F" w:rsidRDefault="0058583F" w:rsidP="0058583F">
      <w:pPr>
        <w:jc w:val="center"/>
        <w:rPr>
          <w:rFonts w:ascii="Arial" w:hAnsi="Arial" w:cs="Arial"/>
          <w:b/>
          <w:sz w:val="20"/>
          <w:szCs w:val="22"/>
        </w:rPr>
      </w:pPr>
      <w:r w:rsidRPr="008A379B">
        <w:rPr>
          <w:rFonts w:ascii="Arial" w:hAnsi="Arial" w:cs="Arial"/>
          <w:b/>
          <w:sz w:val="20"/>
          <w:szCs w:val="22"/>
        </w:rPr>
        <w:t xml:space="preserve">ANEXO NUMERO </w:t>
      </w:r>
      <w:r>
        <w:rPr>
          <w:rFonts w:ascii="Arial" w:hAnsi="Arial" w:cs="Arial"/>
          <w:b/>
          <w:sz w:val="20"/>
          <w:szCs w:val="22"/>
        </w:rPr>
        <w:t>11 (once)</w:t>
      </w:r>
    </w:p>
    <w:p w14:paraId="1086562C" w14:textId="77777777" w:rsidR="0058583F" w:rsidRPr="008A379B" w:rsidRDefault="0058583F" w:rsidP="0058583F">
      <w:pPr>
        <w:jc w:val="center"/>
        <w:rPr>
          <w:rFonts w:ascii="Arial" w:hAnsi="Arial" w:cs="Arial"/>
          <w:b/>
          <w:sz w:val="20"/>
          <w:szCs w:val="22"/>
        </w:rPr>
      </w:pPr>
    </w:p>
    <w:p w14:paraId="0CA49C32" w14:textId="77777777" w:rsidR="0058583F" w:rsidRPr="00A62BFD" w:rsidRDefault="0058583F" w:rsidP="0058583F">
      <w:pPr>
        <w:jc w:val="center"/>
        <w:rPr>
          <w:rFonts w:ascii="Arial" w:hAnsi="Arial" w:cs="Arial"/>
          <w:b/>
          <w:sz w:val="22"/>
          <w:szCs w:val="22"/>
        </w:rPr>
      </w:pPr>
      <w:r w:rsidRPr="00AC099D">
        <w:rPr>
          <w:rFonts w:ascii="Arial" w:hAnsi="Arial" w:cs="Arial"/>
          <w:b/>
          <w:sz w:val="22"/>
          <w:szCs w:val="22"/>
        </w:rPr>
        <w:t xml:space="preserve">FORMATO DE CARTA RELATIVA AL PUNTO </w:t>
      </w:r>
      <w:r>
        <w:rPr>
          <w:rFonts w:ascii="Arial" w:hAnsi="Arial" w:cs="Arial"/>
          <w:b/>
          <w:sz w:val="22"/>
          <w:szCs w:val="22"/>
        </w:rPr>
        <w:t>2.1</w:t>
      </w:r>
      <w:r w:rsidRPr="00AC099D">
        <w:rPr>
          <w:rFonts w:ascii="Arial" w:hAnsi="Arial" w:cs="Arial"/>
          <w:b/>
          <w:sz w:val="22"/>
          <w:szCs w:val="22"/>
        </w:rPr>
        <w:t xml:space="preserve"> </w:t>
      </w:r>
      <w:r>
        <w:rPr>
          <w:rFonts w:ascii="Arial" w:hAnsi="Arial" w:cs="Arial"/>
          <w:b/>
          <w:sz w:val="22"/>
          <w:szCs w:val="22"/>
        </w:rPr>
        <w:t xml:space="preserve">CALIDAD </w:t>
      </w:r>
    </w:p>
    <w:p w14:paraId="2208E536" w14:textId="77777777" w:rsidR="0058583F" w:rsidRPr="00A62BFD" w:rsidRDefault="0058583F" w:rsidP="0058583F">
      <w:pPr>
        <w:jc w:val="center"/>
        <w:rPr>
          <w:rFonts w:ascii="Arial" w:hAnsi="Arial" w:cs="Arial"/>
          <w:b/>
          <w:sz w:val="22"/>
          <w:szCs w:val="22"/>
        </w:rPr>
      </w:pPr>
    </w:p>
    <w:p w14:paraId="4A4E0130"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2D906D99" w14:textId="77777777" w:rsidR="0058583F" w:rsidRPr="008C48AA" w:rsidRDefault="0058583F" w:rsidP="0058583F">
      <w:pPr>
        <w:keepNext/>
        <w:keepLines/>
        <w:rPr>
          <w:rFonts w:ascii="Arial" w:hAnsi="Arial" w:cs="Arial"/>
          <w:sz w:val="18"/>
          <w:szCs w:val="18"/>
        </w:rPr>
      </w:pPr>
    </w:p>
    <w:p w14:paraId="18C95449"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7EB335DA"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3C25FB62"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1829BCF0"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144210F7"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45919C09" w14:textId="77777777" w:rsidR="0058583F" w:rsidRDefault="0058583F" w:rsidP="0058583F">
      <w:pPr>
        <w:jc w:val="both"/>
        <w:rPr>
          <w:rFonts w:ascii="Arial" w:hAnsi="Arial" w:cs="Arial"/>
          <w:b/>
          <w:bCs/>
          <w:sz w:val="18"/>
          <w:szCs w:val="18"/>
        </w:rPr>
      </w:pPr>
    </w:p>
    <w:p w14:paraId="7E1BE9F8" w14:textId="77777777" w:rsidR="0058583F" w:rsidRDefault="0058583F" w:rsidP="0058583F">
      <w:pPr>
        <w:jc w:val="both"/>
        <w:rPr>
          <w:rFonts w:ascii="Arial" w:hAnsi="Arial" w:cs="Arial"/>
          <w:b/>
          <w:bCs/>
          <w:sz w:val="18"/>
          <w:szCs w:val="18"/>
        </w:rPr>
      </w:pPr>
    </w:p>
    <w:p w14:paraId="0FEBD418" w14:textId="77777777" w:rsidR="0058583F" w:rsidRPr="002D674C" w:rsidRDefault="0058583F" w:rsidP="0058583F">
      <w:pPr>
        <w:jc w:val="both"/>
        <w:rPr>
          <w:rFonts w:ascii="Arial" w:hAnsi="Arial" w:cs="Arial"/>
          <w:b/>
          <w:bCs/>
          <w:sz w:val="18"/>
          <w:szCs w:val="18"/>
        </w:rPr>
      </w:pPr>
    </w:p>
    <w:p w14:paraId="65346014" w14:textId="77777777" w:rsidR="0058583F" w:rsidRPr="002D674C" w:rsidRDefault="0058583F" w:rsidP="0058583F">
      <w:pPr>
        <w:jc w:val="both"/>
        <w:rPr>
          <w:rFonts w:ascii="Arial" w:hAnsi="Arial" w:cs="Arial"/>
          <w:sz w:val="18"/>
          <w:szCs w:val="18"/>
        </w:rPr>
      </w:pPr>
      <w:r w:rsidRPr="002D674C">
        <w:rPr>
          <w:rFonts w:ascii="Arial" w:hAnsi="Arial" w:cs="Arial"/>
          <w:b/>
          <w:bCs/>
          <w:sz w:val="18"/>
          <w:szCs w:val="18"/>
        </w:rPr>
        <w:t>(__________</w:t>
      </w:r>
      <w:r w:rsidRPr="002D674C">
        <w:rPr>
          <w:rFonts w:ascii="Arial" w:hAnsi="Arial" w:cs="Arial"/>
          <w:b/>
          <w:bCs/>
          <w:sz w:val="18"/>
          <w:szCs w:val="18"/>
          <w:u w:val="single"/>
        </w:rPr>
        <w:t>NOMBRE</w:t>
      </w:r>
      <w:r w:rsidRPr="002D674C">
        <w:rPr>
          <w:rFonts w:ascii="Arial" w:hAnsi="Arial" w:cs="Arial"/>
          <w:b/>
          <w:bCs/>
          <w:sz w:val="18"/>
          <w:szCs w:val="18"/>
        </w:rPr>
        <w:t>________)</w:t>
      </w:r>
      <w:r w:rsidRPr="002D674C">
        <w:rPr>
          <w:rFonts w:ascii="Arial" w:hAnsi="Arial" w:cs="Arial"/>
          <w:sz w:val="18"/>
          <w:szCs w:val="18"/>
        </w:rPr>
        <w:t xml:space="preserve"> EN MI CARÁCTER DE REPRESENTANTE LEGAL DE LA </w:t>
      </w:r>
      <w:r w:rsidRPr="002D674C">
        <w:rPr>
          <w:rFonts w:ascii="Arial" w:hAnsi="Arial" w:cs="Arial"/>
          <w:b/>
          <w:bCs/>
          <w:sz w:val="18"/>
          <w:szCs w:val="18"/>
        </w:rPr>
        <w:t>(__________</w:t>
      </w:r>
      <w:r w:rsidRPr="002D674C">
        <w:rPr>
          <w:rFonts w:ascii="Arial" w:hAnsi="Arial" w:cs="Arial"/>
          <w:b/>
          <w:bCs/>
          <w:sz w:val="18"/>
          <w:szCs w:val="18"/>
          <w:u w:val="single"/>
        </w:rPr>
        <w:t>NOMBRE O RAZÓN SOCIAL DE LA EMPRESA</w:t>
      </w:r>
      <w:r w:rsidRPr="002D674C">
        <w:rPr>
          <w:rFonts w:ascii="Arial" w:hAnsi="Arial" w:cs="Arial"/>
          <w:b/>
          <w:bCs/>
          <w:sz w:val="18"/>
          <w:szCs w:val="18"/>
        </w:rPr>
        <w:t>________)</w:t>
      </w:r>
      <w:r w:rsidRPr="002D674C">
        <w:rPr>
          <w:rFonts w:ascii="Arial" w:hAnsi="Arial" w:cs="Arial"/>
          <w:sz w:val="18"/>
          <w:szCs w:val="18"/>
        </w:rPr>
        <w:t>, Y EN TÉRMINOS DEL NUMERAL 2.1 CALIDAD, DOCUMENTOS QUE DEBERÁN PRESENTAR QUIENES DESEEN PARTICIPAR  DE LAS BASES DE LA CONVOCATORIA DE LA LICITACIÓN PÚBLICA NACIONAL NO.______________________________, MANIFIESTO LO SIGUIENTE:</w:t>
      </w:r>
    </w:p>
    <w:p w14:paraId="2556C46C" w14:textId="77777777" w:rsidR="0058583F" w:rsidRPr="00A62BFD" w:rsidRDefault="0058583F" w:rsidP="0058583F">
      <w:pPr>
        <w:jc w:val="both"/>
        <w:rPr>
          <w:rFonts w:ascii="Arial" w:hAnsi="Arial" w:cs="Arial"/>
          <w:sz w:val="22"/>
          <w:szCs w:val="22"/>
        </w:rPr>
      </w:pPr>
    </w:p>
    <w:p w14:paraId="0CBA1EF5" w14:textId="77777777" w:rsidR="0058583F" w:rsidRPr="00A62BFD" w:rsidRDefault="0058583F" w:rsidP="0058583F">
      <w:pPr>
        <w:jc w:val="both"/>
        <w:rPr>
          <w:rFonts w:ascii="Arial" w:hAnsi="Arial" w:cs="Arial"/>
          <w:sz w:val="22"/>
          <w:szCs w:val="22"/>
        </w:rPr>
      </w:pPr>
    </w:p>
    <w:p w14:paraId="5B424790" w14:textId="77777777" w:rsidR="0058583F" w:rsidRPr="001472BB" w:rsidRDefault="0058583F" w:rsidP="0058583F">
      <w:pPr>
        <w:pStyle w:val="Sangra2detindependiente2"/>
        <w:tabs>
          <w:tab w:val="left" w:pos="1980"/>
          <w:tab w:val="left" w:pos="10065"/>
        </w:tabs>
        <w:spacing w:before="0"/>
        <w:ind w:left="0"/>
        <w:rPr>
          <w:rFonts w:cs="Arial"/>
          <w:bCs/>
          <w:iCs/>
          <w:sz w:val="18"/>
          <w:szCs w:val="18"/>
        </w:rPr>
      </w:pPr>
    </w:p>
    <w:p w14:paraId="18C03FBF" w14:textId="77777777" w:rsidR="0058583F" w:rsidRPr="001472BB" w:rsidRDefault="0058583F" w:rsidP="00C21306">
      <w:pPr>
        <w:pStyle w:val="Sangra2detindependiente2"/>
        <w:numPr>
          <w:ilvl w:val="0"/>
          <w:numId w:val="4"/>
        </w:numPr>
        <w:tabs>
          <w:tab w:val="left" w:pos="0"/>
          <w:tab w:val="left" w:pos="10065"/>
        </w:tabs>
        <w:spacing w:before="0"/>
        <w:rPr>
          <w:rFonts w:cs="Arial"/>
          <w:bCs/>
          <w:iCs/>
          <w:sz w:val="18"/>
          <w:szCs w:val="18"/>
        </w:rPr>
      </w:pPr>
      <w:r>
        <w:rPr>
          <w:rFonts w:cs="Arial"/>
          <w:bCs/>
          <w:iCs/>
          <w:sz w:val="18"/>
          <w:szCs w:val="18"/>
        </w:rPr>
        <w:t>Declaro</w:t>
      </w:r>
      <w:r w:rsidRPr="0004437D">
        <w:rPr>
          <w:rFonts w:cs="Arial"/>
          <w:bCs/>
          <w:iCs/>
          <w:sz w:val="18"/>
          <w:szCs w:val="18"/>
        </w:rPr>
        <w:t xml:space="preserve"> bajo protesta de decir verdad, de que </w:t>
      </w:r>
      <w:r>
        <w:rPr>
          <w:rFonts w:cs="Arial"/>
          <w:bCs/>
          <w:iCs/>
          <w:sz w:val="18"/>
          <w:szCs w:val="18"/>
        </w:rPr>
        <w:t>el servicio</w:t>
      </w:r>
      <w:r w:rsidRPr="0004437D">
        <w:rPr>
          <w:rFonts w:cs="Arial"/>
          <w:bCs/>
          <w:iCs/>
          <w:sz w:val="18"/>
          <w:szCs w:val="18"/>
        </w:rPr>
        <w:t xml:space="preserve"> ofertado cumple con lo solicitado y será de buena calidad en tod</w:t>
      </w:r>
      <w:r>
        <w:rPr>
          <w:rFonts w:cs="Arial"/>
          <w:bCs/>
          <w:iCs/>
          <w:sz w:val="18"/>
          <w:szCs w:val="18"/>
        </w:rPr>
        <w:t>a</w:t>
      </w:r>
      <w:r w:rsidRPr="0004437D">
        <w:rPr>
          <w:rFonts w:cs="Arial"/>
          <w:bCs/>
          <w:iCs/>
          <w:sz w:val="18"/>
          <w:szCs w:val="18"/>
        </w:rPr>
        <w:t>s sus materia</w:t>
      </w:r>
      <w:r>
        <w:rPr>
          <w:rFonts w:cs="Arial"/>
          <w:bCs/>
          <w:iCs/>
          <w:sz w:val="18"/>
          <w:szCs w:val="18"/>
        </w:rPr>
        <w:t>s primas.</w:t>
      </w:r>
    </w:p>
    <w:p w14:paraId="225A5376" w14:textId="77777777" w:rsidR="0058583F" w:rsidRPr="00BD7911" w:rsidRDefault="0058583F" w:rsidP="0058583F">
      <w:pPr>
        <w:jc w:val="both"/>
        <w:rPr>
          <w:rFonts w:ascii="Arial" w:hAnsi="Arial" w:cs="Arial"/>
          <w:b/>
          <w:sz w:val="18"/>
          <w:szCs w:val="18"/>
        </w:rPr>
      </w:pPr>
    </w:p>
    <w:p w14:paraId="7E409DDF" w14:textId="77777777" w:rsidR="0058583F" w:rsidRDefault="0058583F" w:rsidP="0058583F">
      <w:pPr>
        <w:ind w:left="567" w:hanging="567"/>
        <w:jc w:val="both"/>
        <w:rPr>
          <w:rFonts w:ascii="Arial" w:hAnsi="Arial" w:cs="Arial"/>
          <w:b/>
          <w:sz w:val="18"/>
          <w:szCs w:val="18"/>
        </w:rPr>
      </w:pPr>
    </w:p>
    <w:p w14:paraId="0FF56335" w14:textId="77777777" w:rsidR="0058583F" w:rsidRPr="00AC099D" w:rsidRDefault="0058583F" w:rsidP="0058583F">
      <w:pPr>
        <w:jc w:val="both"/>
        <w:rPr>
          <w:rFonts w:ascii="Arial" w:hAnsi="Arial" w:cs="Arial"/>
          <w:sz w:val="22"/>
          <w:szCs w:val="22"/>
        </w:rPr>
      </w:pPr>
    </w:p>
    <w:p w14:paraId="53EBB102" w14:textId="77777777" w:rsidR="0058583F" w:rsidRPr="00A62BFD" w:rsidRDefault="0058583F" w:rsidP="0058583F">
      <w:pPr>
        <w:jc w:val="both"/>
        <w:rPr>
          <w:rFonts w:ascii="Arial" w:hAnsi="Arial" w:cs="Arial"/>
          <w:sz w:val="22"/>
          <w:szCs w:val="22"/>
        </w:rPr>
      </w:pPr>
    </w:p>
    <w:p w14:paraId="13F281E1" w14:textId="77777777" w:rsidR="0058583F" w:rsidRPr="002D674C" w:rsidRDefault="0058583F" w:rsidP="0058583F">
      <w:pPr>
        <w:jc w:val="both"/>
        <w:rPr>
          <w:rFonts w:ascii="Arial" w:hAnsi="Arial" w:cs="Arial"/>
          <w:sz w:val="18"/>
          <w:szCs w:val="18"/>
        </w:rPr>
      </w:pPr>
    </w:p>
    <w:p w14:paraId="596D5AA5" w14:textId="77777777" w:rsidR="0058583F" w:rsidRPr="002D674C" w:rsidRDefault="0058583F" w:rsidP="0058583F">
      <w:pPr>
        <w:jc w:val="both"/>
        <w:rPr>
          <w:rFonts w:ascii="Arial" w:hAnsi="Arial" w:cs="Arial"/>
          <w:sz w:val="18"/>
          <w:szCs w:val="18"/>
        </w:rPr>
      </w:pPr>
      <w:r w:rsidRPr="002D674C">
        <w:rPr>
          <w:rFonts w:ascii="Arial" w:hAnsi="Arial" w:cs="Arial"/>
          <w:sz w:val="18"/>
          <w:szCs w:val="18"/>
        </w:rPr>
        <w:t>LUGAR Y FECHA</w:t>
      </w:r>
    </w:p>
    <w:p w14:paraId="533B57D6" w14:textId="77777777" w:rsidR="0058583F" w:rsidRPr="002D674C" w:rsidRDefault="0058583F" w:rsidP="0058583F">
      <w:pPr>
        <w:jc w:val="both"/>
        <w:rPr>
          <w:rFonts w:ascii="Arial" w:hAnsi="Arial" w:cs="Arial"/>
          <w:sz w:val="18"/>
          <w:szCs w:val="18"/>
        </w:rPr>
      </w:pPr>
    </w:p>
    <w:p w14:paraId="26A59C2A" w14:textId="77777777" w:rsidR="0058583F" w:rsidRPr="002D674C" w:rsidRDefault="0058583F" w:rsidP="0058583F">
      <w:pPr>
        <w:jc w:val="both"/>
        <w:rPr>
          <w:rFonts w:ascii="Arial" w:hAnsi="Arial" w:cs="Arial"/>
          <w:sz w:val="18"/>
          <w:szCs w:val="18"/>
        </w:rPr>
      </w:pPr>
    </w:p>
    <w:p w14:paraId="3A64AE8E" w14:textId="77777777" w:rsidR="0058583F" w:rsidRPr="002D674C" w:rsidRDefault="0058583F" w:rsidP="0058583F">
      <w:pPr>
        <w:jc w:val="both"/>
        <w:rPr>
          <w:rFonts w:ascii="Arial" w:hAnsi="Arial" w:cs="Arial"/>
          <w:sz w:val="18"/>
          <w:szCs w:val="18"/>
        </w:rPr>
      </w:pPr>
    </w:p>
    <w:p w14:paraId="43895960" w14:textId="77777777" w:rsidR="0058583F" w:rsidRPr="002D674C" w:rsidRDefault="0058583F" w:rsidP="0058583F">
      <w:pPr>
        <w:jc w:val="both"/>
        <w:rPr>
          <w:rFonts w:ascii="Arial" w:hAnsi="Arial" w:cs="Arial"/>
          <w:sz w:val="18"/>
          <w:szCs w:val="18"/>
        </w:rPr>
      </w:pPr>
    </w:p>
    <w:p w14:paraId="07367EE9" w14:textId="77777777" w:rsidR="0058583F" w:rsidRPr="002D674C" w:rsidRDefault="0058583F" w:rsidP="0058583F">
      <w:pPr>
        <w:pStyle w:val="Textoindependiente23"/>
        <w:overflowPunct/>
        <w:jc w:val="center"/>
        <w:textAlignment w:val="auto"/>
        <w:rPr>
          <w:rFonts w:cs="Arial"/>
          <w:sz w:val="18"/>
          <w:szCs w:val="18"/>
        </w:rPr>
      </w:pPr>
      <w:r w:rsidRPr="002D674C">
        <w:rPr>
          <w:rFonts w:cs="Arial"/>
          <w:sz w:val="18"/>
          <w:szCs w:val="18"/>
        </w:rPr>
        <w:t>_______________________________________________________________</w:t>
      </w:r>
    </w:p>
    <w:p w14:paraId="50AF6B9D" w14:textId="77777777" w:rsidR="0058583F" w:rsidRPr="002D674C" w:rsidRDefault="0058583F" w:rsidP="0058583F">
      <w:pPr>
        <w:jc w:val="center"/>
        <w:rPr>
          <w:rFonts w:ascii="Arial" w:hAnsi="Arial" w:cs="Arial"/>
          <w:b/>
          <w:bCs/>
          <w:sz w:val="18"/>
          <w:szCs w:val="18"/>
        </w:rPr>
      </w:pPr>
      <w:r w:rsidRPr="002D674C">
        <w:rPr>
          <w:rFonts w:ascii="Arial" w:hAnsi="Arial" w:cs="Arial"/>
          <w:b/>
          <w:bCs/>
          <w:sz w:val="18"/>
          <w:szCs w:val="18"/>
        </w:rPr>
        <w:t>(NOMBRE Y FIRMA DEL REPRESENTANTE LEGAL)</w:t>
      </w:r>
    </w:p>
    <w:p w14:paraId="74C03E00" w14:textId="77777777" w:rsidR="0058583F" w:rsidRPr="00A62BFD" w:rsidRDefault="0058583F" w:rsidP="0058583F">
      <w:pPr>
        <w:rPr>
          <w:rFonts w:ascii="Arial" w:hAnsi="Arial" w:cs="Arial"/>
          <w:b/>
          <w:bCs/>
          <w:sz w:val="22"/>
          <w:szCs w:val="22"/>
        </w:rPr>
      </w:pPr>
    </w:p>
    <w:p w14:paraId="0E176949"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332EBC8F"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30485C7"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F8CF63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5DCF5EEB"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77958C6"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054FAA5B"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5C471370"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DC19A3D"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746D4DF"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361707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668A013E" w14:textId="64444887" w:rsidR="00244FFD" w:rsidRDefault="00244FFD" w:rsidP="00244FFD">
      <w:pPr>
        <w:jc w:val="center"/>
        <w:rPr>
          <w:rFonts w:ascii="Arial" w:hAnsi="Arial" w:cs="Arial"/>
          <w:b/>
          <w:sz w:val="20"/>
          <w:szCs w:val="22"/>
        </w:rPr>
      </w:pPr>
    </w:p>
    <w:p w14:paraId="2A9F444D" w14:textId="77777777" w:rsidR="00244FFD" w:rsidRDefault="00244FFD" w:rsidP="00244FFD">
      <w:pPr>
        <w:jc w:val="center"/>
        <w:rPr>
          <w:rFonts w:ascii="Arial" w:hAnsi="Arial" w:cs="Arial"/>
          <w:b/>
          <w:sz w:val="20"/>
          <w:szCs w:val="22"/>
        </w:rPr>
      </w:pPr>
    </w:p>
    <w:p w14:paraId="3B0C0EF9" w14:textId="77777777" w:rsidR="00244FFD" w:rsidRDefault="00244FFD" w:rsidP="00244FFD">
      <w:pPr>
        <w:jc w:val="center"/>
        <w:rPr>
          <w:rFonts w:ascii="Arial" w:hAnsi="Arial" w:cs="Arial"/>
          <w:b/>
          <w:sz w:val="20"/>
          <w:szCs w:val="22"/>
        </w:rPr>
      </w:pPr>
    </w:p>
    <w:p w14:paraId="2C609312" w14:textId="575EA09B" w:rsidR="00244FFD" w:rsidRPr="002D674C" w:rsidRDefault="00244FFD" w:rsidP="00244FFD">
      <w:pPr>
        <w:jc w:val="center"/>
        <w:rPr>
          <w:rFonts w:ascii="Tahoma" w:hAnsi="Tahoma" w:cs="Tahoma"/>
          <w:b/>
          <w:sz w:val="20"/>
        </w:rPr>
      </w:pPr>
      <w:r w:rsidRPr="002D674C">
        <w:rPr>
          <w:rFonts w:ascii="Tahoma" w:hAnsi="Tahoma" w:cs="Tahoma"/>
          <w:b/>
          <w:sz w:val="20"/>
        </w:rPr>
        <w:lastRenderedPageBreak/>
        <w:t xml:space="preserve"> </w:t>
      </w:r>
    </w:p>
    <w:p w14:paraId="6DAA3D69" w14:textId="70432C33" w:rsidR="0058583F" w:rsidRPr="002D674C" w:rsidRDefault="0058583F" w:rsidP="00244FFD">
      <w:pPr>
        <w:jc w:val="center"/>
        <w:rPr>
          <w:rFonts w:ascii="Tahoma" w:hAnsi="Tahoma" w:cs="Tahoma"/>
          <w:b/>
          <w:sz w:val="20"/>
        </w:rPr>
      </w:pPr>
      <w:r w:rsidRPr="002D674C">
        <w:rPr>
          <w:rFonts w:ascii="Tahoma" w:hAnsi="Tahoma" w:cs="Tahoma"/>
          <w:b/>
          <w:sz w:val="20"/>
        </w:rPr>
        <w:t>ANEXO NÚMERO 1</w:t>
      </w:r>
      <w:r>
        <w:rPr>
          <w:rFonts w:ascii="Tahoma" w:hAnsi="Tahoma" w:cs="Tahoma"/>
          <w:b/>
          <w:sz w:val="20"/>
        </w:rPr>
        <w:t>3</w:t>
      </w:r>
    </w:p>
    <w:p w14:paraId="3702E68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rPr>
      </w:pPr>
    </w:p>
    <w:p w14:paraId="05535703" w14:textId="77777777" w:rsidR="0058583F" w:rsidRPr="00234C9E" w:rsidRDefault="0058583F" w:rsidP="0058583F">
      <w:pPr>
        <w:jc w:val="center"/>
        <w:rPr>
          <w:rFonts w:ascii="Arial" w:hAnsi="Arial" w:cs="Arial"/>
          <w:b/>
          <w:i/>
          <w:sz w:val="18"/>
          <w:szCs w:val="18"/>
          <w:lang w:val="es-MX"/>
        </w:rPr>
      </w:pPr>
      <w:r w:rsidRPr="00234C9E">
        <w:rPr>
          <w:rFonts w:ascii="Arial" w:hAnsi="Arial" w:cs="Arial"/>
          <w:b/>
          <w:sz w:val="18"/>
          <w:szCs w:val="18"/>
          <w:lang w:val="es-MX"/>
        </w:rPr>
        <w:t>INFORMACIÓN RESERVADA Y CONFIDENCIAL</w:t>
      </w:r>
    </w:p>
    <w:p w14:paraId="693DD2DF" w14:textId="77777777" w:rsidR="0058583F" w:rsidRPr="00234C9E" w:rsidRDefault="0058583F" w:rsidP="0058583F">
      <w:pPr>
        <w:ind w:left="142" w:right="193"/>
        <w:rPr>
          <w:rFonts w:ascii="Arial" w:hAnsi="Arial" w:cs="Arial"/>
          <w:sz w:val="18"/>
          <w:szCs w:val="18"/>
          <w:lang w:val="es-MX"/>
        </w:rPr>
      </w:pPr>
    </w:p>
    <w:p w14:paraId="03CFAB7A" w14:textId="4E9DD635"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PREFERENTEMENTE EN PAPEL MEMBRETADO D</w:t>
      </w:r>
      <w:r w:rsidR="00CA1DD4">
        <w:rPr>
          <w:rFonts w:ascii="Arial" w:hAnsi="Arial" w:cs="Arial"/>
          <w:sz w:val="18"/>
          <w:szCs w:val="18"/>
          <w:lang w:val="es-MX"/>
        </w:rPr>
        <w:t>EL PARTICIPANTE</w:t>
      </w:r>
      <w:r w:rsidRPr="00234C9E">
        <w:rPr>
          <w:rFonts w:ascii="Arial" w:hAnsi="Arial" w:cs="Arial"/>
          <w:sz w:val="18"/>
          <w:szCs w:val="18"/>
          <w:lang w:val="es-MX"/>
        </w:rPr>
        <w:t>.</w:t>
      </w:r>
    </w:p>
    <w:p w14:paraId="50F22177" w14:textId="77777777" w:rsidR="0058583F" w:rsidRPr="00234C9E" w:rsidRDefault="0058583F" w:rsidP="0058583F">
      <w:pPr>
        <w:ind w:right="193"/>
        <w:jc w:val="both"/>
        <w:rPr>
          <w:rFonts w:ascii="Arial" w:hAnsi="Arial" w:cs="Arial"/>
          <w:sz w:val="18"/>
          <w:szCs w:val="18"/>
          <w:lang w:val="es-MX"/>
        </w:rPr>
      </w:pPr>
    </w:p>
    <w:p w14:paraId="73FAAA45" w14:textId="77777777" w:rsidR="0058583F" w:rsidRPr="00234C9E" w:rsidRDefault="0058583F" w:rsidP="0058583F">
      <w:pPr>
        <w:ind w:right="193"/>
        <w:jc w:val="right"/>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72630350" w14:textId="77777777" w:rsidR="0058583F" w:rsidRDefault="0058583F" w:rsidP="0058583F">
      <w:pPr>
        <w:ind w:left="142" w:right="193"/>
        <w:rPr>
          <w:rFonts w:ascii="Arial" w:hAnsi="Arial" w:cs="Arial"/>
          <w:sz w:val="18"/>
          <w:szCs w:val="18"/>
          <w:lang w:val="es-MX"/>
        </w:rPr>
      </w:pPr>
    </w:p>
    <w:p w14:paraId="5B8303C7" w14:textId="77777777" w:rsidR="0058583F" w:rsidRPr="00234C9E" w:rsidRDefault="0058583F" w:rsidP="0058583F">
      <w:pPr>
        <w:ind w:left="142" w:right="193"/>
        <w:rPr>
          <w:rFonts w:ascii="Arial" w:hAnsi="Arial" w:cs="Arial"/>
          <w:sz w:val="18"/>
          <w:szCs w:val="18"/>
          <w:lang w:val="es-MX"/>
        </w:rPr>
      </w:pPr>
    </w:p>
    <w:p w14:paraId="4C34E2E7"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INSTITUTO MEXICANO DEL SEGURO SOCIAL</w:t>
      </w:r>
    </w:p>
    <w:p w14:paraId="23F18A31"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ÓRGANO DE OPERACIÓN ADMINISTRATIVA DESCONCENTRADA ESTATAL JALISCO</w:t>
      </w:r>
    </w:p>
    <w:p w14:paraId="044F3E37"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JEFATURA DE SERVICIOS ADMINISTRATIVOS</w:t>
      </w:r>
    </w:p>
    <w:p w14:paraId="6F12713C"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COORDINACIÓN DELEGACIONAL DE ABASTECIMIENTO Y EQUIPAMIENTO</w:t>
      </w:r>
    </w:p>
    <w:p w14:paraId="318EFFE9" w14:textId="77777777" w:rsidR="0058583F" w:rsidRPr="00234C9E" w:rsidRDefault="0058583F" w:rsidP="0058583F">
      <w:pPr>
        <w:keepNext/>
        <w:keepLines/>
        <w:rPr>
          <w:rFonts w:ascii="Arial" w:hAnsi="Arial" w:cs="Arial"/>
          <w:b/>
          <w:sz w:val="18"/>
          <w:szCs w:val="18"/>
        </w:rPr>
      </w:pPr>
      <w:r w:rsidRPr="00234C9E">
        <w:rPr>
          <w:rFonts w:ascii="Arial" w:hAnsi="Arial" w:cs="Arial"/>
          <w:b/>
          <w:sz w:val="18"/>
          <w:szCs w:val="18"/>
        </w:rPr>
        <w:t>PRESENTE:</w:t>
      </w:r>
    </w:p>
    <w:p w14:paraId="55FC63E3" w14:textId="77777777" w:rsidR="0058583F" w:rsidRPr="00234C9E" w:rsidRDefault="0058583F" w:rsidP="0058583F">
      <w:pPr>
        <w:rPr>
          <w:rFonts w:ascii="Arial" w:hAnsi="Arial" w:cs="Arial"/>
          <w:sz w:val="18"/>
          <w:szCs w:val="18"/>
          <w:lang w:val="es-MX" w:eastAsia="es-MX"/>
        </w:rPr>
      </w:pPr>
    </w:p>
    <w:p w14:paraId="4E90D7ED" w14:textId="77777777" w:rsidR="0058583F" w:rsidRPr="00234C9E" w:rsidRDefault="0058583F" w:rsidP="0058583F">
      <w:pPr>
        <w:ind w:left="257" w:right="150"/>
        <w:rPr>
          <w:rFonts w:ascii="Arial" w:hAnsi="Arial" w:cs="Arial"/>
          <w:sz w:val="18"/>
          <w:szCs w:val="18"/>
          <w:lang w:val="es-MX"/>
        </w:rPr>
      </w:pPr>
    </w:p>
    <w:p w14:paraId="25B87E7C" w14:textId="77777777" w:rsidR="0058583F" w:rsidRPr="00234C9E" w:rsidRDefault="0058583F" w:rsidP="0058583F">
      <w:pPr>
        <w:ind w:left="257" w:right="150"/>
        <w:rPr>
          <w:rFonts w:ascii="Arial" w:hAnsi="Arial" w:cs="Arial"/>
          <w:sz w:val="18"/>
          <w:szCs w:val="18"/>
          <w:lang w:val="es-MX"/>
        </w:rPr>
      </w:pPr>
    </w:p>
    <w:p w14:paraId="31D9174A" w14:textId="77777777" w:rsidR="0058583F" w:rsidRPr="00234C9E" w:rsidRDefault="0058583F" w:rsidP="0058583F">
      <w:pPr>
        <w:jc w:val="both"/>
        <w:rPr>
          <w:rFonts w:ascii="Arial" w:hAnsi="Arial" w:cs="Arial"/>
          <w:sz w:val="18"/>
          <w:szCs w:val="18"/>
          <w:lang w:val="es-MX"/>
        </w:rPr>
      </w:pPr>
      <w:r w:rsidRPr="00234C9E">
        <w:rPr>
          <w:rFonts w:ascii="Arial" w:hAnsi="Arial" w:cs="Arial"/>
          <w:sz w:val="18"/>
          <w:szCs w:val="18"/>
          <w:u w:val="single"/>
          <w:lang w:val="es-MX"/>
        </w:rPr>
        <w:t xml:space="preserve">             (Nombre)     </w:t>
      </w:r>
      <w:r w:rsidRPr="00234C9E">
        <w:rPr>
          <w:rFonts w:ascii="Arial" w:hAnsi="Arial" w:cs="Arial"/>
          <w:sz w:val="18"/>
          <w:szCs w:val="18"/>
          <w:lang w:val="es-MX"/>
        </w:rPr>
        <w:t xml:space="preserve">, en mi carácter de _________________________, de la empresa denominada </w:t>
      </w:r>
      <w:r w:rsidRPr="00234C9E">
        <w:rPr>
          <w:rFonts w:ascii="Arial" w:hAnsi="Arial" w:cs="Arial"/>
          <w:sz w:val="18"/>
          <w:szCs w:val="18"/>
          <w:u w:val="single"/>
          <w:lang w:val="es-MX"/>
        </w:rPr>
        <w:t>(nombre, denominación o razón social de quien otorga el poder)</w:t>
      </w:r>
      <w:r w:rsidRPr="00234C9E">
        <w:rPr>
          <w:rFonts w:ascii="Arial" w:hAnsi="Arial" w:cs="Arial"/>
          <w:sz w:val="18"/>
          <w:szCs w:val="18"/>
          <w:lang w:val="es-MX"/>
        </w:rPr>
        <w:t xml:space="preserve"> indico por medio de la presente que los documentos contenidos en mi Propuesta y proporcionada a la Convocante.</w:t>
      </w:r>
    </w:p>
    <w:p w14:paraId="705F4D38" w14:textId="77777777" w:rsidR="0058583F" w:rsidRPr="00234C9E" w:rsidRDefault="0058583F" w:rsidP="0058583F">
      <w:pPr>
        <w:jc w:val="both"/>
        <w:rPr>
          <w:rFonts w:ascii="Arial" w:hAnsi="Arial" w:cs="Arial"/>
          <w:sz w:val="18"/>
          <w:szCs w:val="18"/>
          <w:lang w:val="es-MX"/>
        </w:rPr>
      </w:pPr>
      <w:r w:rsidRPr="00234C9E">
        <w:rPr>
          <w:rFonts w:ascii="Arial" w:hAnsi="Arial" w:cs="Arial"/>
          <w:sz w:val="18"/>
          <w:szCs w:val="18"/>
          <w:lang w:val="es-MX"/>
        </w:rPr>
        <w:t xml:space="preserve">Se informa que para los efectos establecidos en los artículos 110, 113 y 117 de la Ley Federal de Transparencia y Acceso a la Información </w:t>
      </w:r>
      <w:r>
        <w:rPr>
          <w:rFonts w:ascii="Arial" w:hAnsi="Arial" w:cs="Arial"/>
          <w:sz w:val="18"/>
          <w:szCs w:val="18"/>
          <w:lang w:val="es-MX"/>
        </w:rPr>
        <w:t xml:space="preserve">Pública y los correlativos del </w:t>
      </w:r>
      <w:r w:rsidRPr="00234C9E">
        <w:rPr>
          <w:rFonts w:ascii="Arial" w:hAnsi="Arial" w:cs="Arial"/>
          <w:sz w:val="18"/>
          <w:szCs w:val="18"/>
          <w:lang w:val="es-MX"/>
        </w:rPr>
        <w:t xml:space="preserve"> Reglamento</w:t>
      </w:r>
      <w:r>
        <w:rPr>
          <w:rFonts w:ascii="Arial" w:hAnsi="Arial" w:cs="Arial"/>
          <w:sz w:val="18"/>
          <w:szCs w:val="18"/>
          <w:lang w:val="es-MX"/>
        </w:rPr>
        <w:t xml:space="preserve"> aplicable</w:t>
      </w:r>
      <w:r w:rsidRPr="00234C9E">
        <w:rPr>
          <w:rFonts w:ascii="Arial" w:hAnsi="Arial" w:cs="Arial"/>
          <w:sz w:val="18"/>
          <w:szCs w:val="18"/>
          <w:lang w:val="es-MX"/>
        </w:rPr>
        <w:t xml:space="preserve"> y de los Lineamientos Generales para la Clasificación y Desclasificación de la Información de las Dependencias y Entidades de la Administración Pública Federal, la siguiente documentación es de naturaleza confidencial:</w:t>
      </w:r>
    </w:p>
    <w:p w14:paraId="1322474C"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2515DC18"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52A94202"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425636E5" w14:textId="77777777" w:rsidR="0058583F" w:rsidRPr="00234C9E" w:rsidRDefault="0058583F" w:rsidP="0058583F">
      <w:pPr>
        <w:rPr>
          <w:rFonts w:ascii="Arial" w:hAnsi="Arial" w:cs="Arial"/>
          <w:sz w:val="18"/>
          <w:szCs w:val="18"/>
          <w:lang w:val="es-MX" w:eastAsia="es-ES"/>
        </w:rPr>
      </w:pPr>
    </w:p>
    <w:p w14:paraId="0084C5D0" w14:textId="77777777" w:rsidR="0058583F" w:rsidRPr="00234C9E" w:rsidRDefault="0058583F" w:rsidP="0058583F">
      <w:pPr>
        <w:autoSpaceDE w:val="0"/>
        <w:autoSpaceDN w:val="0"/>
        <w:adjustRightInd w:val="0"/>
        <w:jc w:val="both"/>
        <w:rPr>
          <w:rFonts w:ascii="Arial" w:hAnsi="Arial" w:cs="Arial"/>
          <w:bCs/>
          <w:sz w:val="18"/>
          <w:szCs w:val="18"/>
          <w:lang w:val="es-MX" w:eastAsia="es-ES"/>
        </w:rPr>
      </w:pPr>
      <w:r w:rsidRPr="00234C9E">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00A56F25" w14:textId="77777777" w:rsidR="0058583F" w:rsidRPr="00234C9E" w:rsidRDefault="0058583F" w:rsidP="0058583F">
      <w:pPr>
        <w:jc w:val="both"/>
        <w:rPr>
          <w:rFonts w:ascii="Arial" w:hAnsi="Arial" w:cs="Arial"/>
          <w:sz w:val="18"/>
          <w:szCs w:val="18"/>
          <w:lang w:val="es-MX" w:eastAsia="es-ES"/>
        </w:rPr>
      </w:pPr>
      <w:r w:rsidRPr="00234C9E">
        <w:rPr>
          <w:rFonts w:ascii="Arial" w:hAnsi="Arial" w:cs="Arial"/>
          <w:sz w:val="18"/>
          <w:szCs w:val="18"/>
          <w:lang w:val="es-MX"/>
        </w:rPr>
        <w:t xml:space="preserve">Se informa </w:t>
      </w:r>
      <w:r w:rsidRPr="00234C9E">
        <w:rPr>
          <w:rFonts w:ascii="Arial" w:hAnsi="Arial" w:cs="Arial"/>
          <w:sz w:val="18"/>
          <w:szCs w:val="18"/>
          <w:lang w:val="es-MX" w:eastAsia="es-ES"/>
        </w:rPr>
        <w:t xml:space="preserve">que ninguno de los documentos que se entregan en nuestra proposición es de naturaleza confidencial para los efectos de </w:t>
      </w:r>
      <w:r w:rsidRPr="00234C9E">
        <w:rPr>
          <w:rFonts w:ascii="Arial" w:hAnsi="Arial" w:cs="Arial"/>
          <w:sz w:val="18"/>
          <w:szCs w:val="18"/>
          <w:lang w:val="es-MX"/>
        </w:rPr>
        <w:t>Ley Federal de Transparencia y Acceso a la Información Pública</w:t>
      </w:r>
    </w:p>
    <w:p w14:paraId="65A582DB" w14:textId="77777777" w:rsidR="0058583F" w:rsidRPr="00234C9E" w:rsidRDefault="0058583F" w:rsidP="0058583F">
      <w:pPr>
        <w:ind w:left="257" w:right="150"/>
        <w:rPr>
          <w:rFonts w:ascii="Arial" w:hAnsi="Arial" w:cs="Arial"/>
          <w:sz w:val="18"/>
          <w:szCs w:val="18"/>
          <w:lang w:val="es-MX"/>
        </w:rPr>
      </w:pPr>
    </w:p>
    <w:p w14:paraId="1999FB8A" w14:textId="77777777" w:rsidR="0058583F" w:rsidRPr="00234C9E" w:rsidRDefault="0058583F" w:rsidP="0058583F">
      <w:pPr>
        <w:autoSpaceDE w:val="0"/>
        <w:autoSpaceDN w:val="0"/>
        <w:adjustRightInd w:val="0"/>
        <w:jc w:val="center"/>
        <w:rPr>
          <w:rFonts w:ascii="Arial" w:hAnsi="Arial" w:cs="Arial"/>
          <w:bCs/>
          <w:sz w:val="18"/>
          <w:szCs w:val="18"/>
          <w:lang w:val="es-MX" w:eastAsia="es-ES"/>
        </w:rPr>
      </w:pPr>
      <w:r w:rsidRPr="00234C9E">
        <w:rPr>
          <w:rFonts w:ascii="Arial" w:hAnsi="Arial" w:cs="Arial"/>
          <w:bCs/>
          <w:sz w:val="18"/>
          <w:szCs w:val="18"/>
          <w:lang w:val="es-MX" w:eastAsia="es-ES"/>
        </w:rPr>
        <w:t>(UTILIZAR ÚNICAMENTE EL PÁRRAFO QUE CORRESPONDA)</w:t>
      </w:r>
    </w:p>
    <w:p w14:paraId="43539E8C" w14:textId="77777777" w:rsidR="0058583F" w:rsidRPr="00234C9E" w:rsidRDefault="0058583F" w:rsidP="0058583F">
      <w:pPr>
        <w:jc w:val="both"/>
        <w:rPr>
          <w:rFonts w:ascii="Arial" w:hAnsi="Arial" w:cs="Arial"/>
          <w:sz w:val="18"/>
          <w:szCs w:val="18"/>
          <w:lang w:val="es-MX" w:eastAsia="es-ES"/>
        </w:rPr>
      </w:pPr>
    </w:p>
    <w:p w14:paraId="79F62A49" w14:textId="77777777" w:rsidR="0058583F" w:rsidRPr="00234C9E" w:rsidRDefault="0058583F" w:rsidP="0058583F">
      <w:pPr>
        <w:jc w:val="center"/>
        <w:rPr>
          <w:rFonts w:ascii="Arial" w:hAnsi="Arial" w:cs="Arial"/>
          <w:sz w:val="18"/>
          <w:szCs w:val="18"/>
          <w:lang w:val="es-MX" w:eastAsia="es-ES"/>
        </w:rPr>
      </w:pPr>
      <w:r w:rsidRPr="00234C9E">
        <w:rPr>
          <w:rFonts w:ascii="Arial" w:hAnsi="Arial" w:cs="Arial"/>
          <w:sz w:val="18"/>
          <w:szCs w:val="18"/>
          <w:lang w:val="es-MX" w:eastAsia="es-ES"/>
        </w:rPr>
        <w:t>_______________________________________________</w:t>
      </w:r>
    </w:p>
    <w:p w14:paraId="73C13305" w14:textId="77777777" w:rsidR="0058583F" w:rsidRPr="00234C9E" w:rsidRDefault="0058583F" w:rsidP="0058583F">
      <w:pPr>
        <w:jc w:val="center"/>
        <w:rPr>
          <w:rFonts w:ascii="Arial" w:hAnsi="Arial" w:cs="Arial"/>
          <w:sz w:val="18"/>
          <w:szCs w:val="18"/>
        </w:rPr>
      </w:pPr>
      <w:r w:rsidRPr="00234C9E">
        <w:rPr>
          <w:rFonts w:ascii="Arial" w:hAnsi="Arial" w:cs="Arial"/>
          <w:sz w:val="18"/>
          <w:szCs w:val="18"/>
          <w:lang w:val="es-MX" w:eastAsia="es-ES"/>
        </w:rPr>
        <w:t>NOMBRE Y FIRMA DE LA PERSONA FACULTADA LEGALMENTE</w:t>
      </w:r>
    </w:p>
    <w:p w14:paraId="55CF346F" w14:textId="77777777" w:rsidR="0058583F" w:rsidRPr="00234C9E" w:rsidRDefault="0058583F" w:rsidP="0058583F">
      <w:pPr>
        <w:rPr>
          <w:rFonts w:ascii="Arial" w:hAnsi="Arial" w:cs="Arial"/>
          <w:sz w:val="18"/>
          <w:szCs w:val="18"/>
        </w:rPr>
      </w:pPr>
    </w:p>
    <w:p w14:paraId="091B7CA4" w14:textId="71A59B28" w:rsidR="0058583F" w:rsidRPr="00234C9E" w:rsidRDefault="0058583F" w:rsidP="0058583F">
      <w:pPr>
        <w:tabs>
          <w:tab w:val="left" w:pos="-31680"/>
        </w:tabs>
        <w:autoSpaceDE w:val="0"/>
        <w:jc w:val="both"/>
        <w:rPr>
          <w:rFonts w:ascii="Arial" w:hAnsi="Arial" w:cs="Arial"/>
          <w:sz w:val="18"/>
          <w:szCs w:val="18"/>
        </w:rPr>
      </w:pPr>
      <w:r w:rsidRPr="00234C9E">
        <w:rPr>
          <w:rFonts w:ascii="Arial" w:hAnsi="Arial" w:cs="Arial"/>
          <w:sz w:val="18"/>
          <w:szCs w:val="18"/>
        </w:rPr>
        <w:t xml:space="preserve">Nota: la presentación de este documento es opcional para </w:t>
      </w:r>
      <w:r w:rsidR="00CA1DD4">
        <w:rPr>
          <w:rFonts w:ascii="Arial" w:hAnsi="Arial" w:cs="Arial"/>
          <w:sz w:val="18"/>
          <w:szCs w:val="18"/>
        </w:rPr>
        <w:t>el participante</w:t>
      </w:r>
      <w:r w:rsidRPr="00234C9E">
        <w:rPr>
          <w:rFonts w:ascii="Arial" w:hAnsi="Arial" w:cs="Arial"/>
          <w:sz w:val="18"/>
          <w:szCs w:val="18"/>
        </w:rPr>
        <w:t xml:space="preserve">, entendiéndose que en caso de no presentarla ninguno de los documentos que se entreguen en su propuesta son de naturaleza confidencial o reservado en los términos de la </w:t>
      </w:r>
      <w:r w:rsidRPr="00234C9E">
        <w:rPr>
          <w:rFonts w:ascii="Arial" w:hAnsi="Arial" w:cs="Arial"/>
          <w:sz w:val="18"/>
          <w:szCs w:val="18"/>
          <w:lang w:val="es-MX"/>
        </w:rPr>
        <w:t>Ley Federal de Transparencia y Acceso a la Información Pública</w:t>
      </w:r>
    </w:p>
    <w:p w14:paraId="7E894BC8" w14:textId="77777777" w:rsidR="0058583F" w:rsidRPr="002D674C" w:rsidRDefault="0058583F" w:rsidP="0058583F">
      <w:pPr>
        <w:rPr>
          <w:rFonts w:ascii="Arial" w:hAnsi="Arial" w:cs="Arial"/>
          <w:b/>
          <w:sz w:val="18"/>
          <w:szCs w:val="18"/>
        </w:rPr>
      </w:pPr>
    </w:p>
    <w:p w14:paraId="742D3E4D" w14:textId="77777777" w:rsidR="0058583F" w:rsidRPr="000F5EF5" w:rsidRDefault="0058583F" w:rsidP="0058583F"/>
    <w:p w14:paraId="0C7B0308" w14:textId="016065AB" w:rsidR="00250E7E" w:rsidRPr="00417119" w:rsidRDefault="00250E7E" w:rsidP="0058583F">
      <w:pPr>
        <w:spacing w:after="120"/>
        <w:jc w:val="center"/>
        <w:rPr>
          <w:rFonts w:ascii="Arial" w:hAnsi="Arial" w:cs="Arial"/>
          <w:color w:val="000000"/>
          <w:sz w:val="16"/>
          <w:szCs w:val="16"/>
          <w:lang w:eastAsia="ar-SA"/>
        </w:rPr>
      </w:pPr>
    </w:p>
    <w:sectPr w:rsidR="00250E7E" w:rsidRPr="00417119" w:rsidSect="00AB4D7E">
      <w:headerReference w:type="default" r:id="rId35"/>
      <w:footerReference w:type="default" r:id="rId36"/>
      <w:pgSz w:w="12240" w:h="15840"/>
      <w:pgMar w:top="1946"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7E724" w14:textId="77777777" w:rsidR="00486FC5" w:rsidRDefault="00486FC5" w:rsidP="00984A99">
      <w:r>
        <w:separator/>
      </w:r>
    </w:p>
  </w:endnote>
  <w:endnote w:type="continuationSeparator" w:id="0">
    <w:p w14:paraId="6893C8AF" w14:textId="77777777" w:rsidR="00486FC5" w:rsidRDefault="00486FC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ontserrat Medium">
    <w:altName w:val="Liberation Mono"/>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C0E6" w14:textId="77777777" w:rsidR="00E40DB1" w:rsidRPr="00A82825" w:rsidRDefault="00E40DB1" w:rsidP="00915F64">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1F7472">
      <w:rPr>
        <w:rFonts w:ascii="Arial" w:hAnsi="Arial" w:cs="Arial"/>
        <w:b/>
        <w:noProof/>
        <w:sz w:val="18"/>
        <w:szCs w:val="18"/>
      </w:rPr>
      <w:t>1</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1F7472">
      <w:rPr>
        <w:rFonts w:ascii="Arial" w:hAnsi="Arial" w:cs="Arial"/>
        <w:b/>
        <w:noProof/>
        <w:sz w:val="18"/>
        <w:szCs w:val="18"/>
      </w:rPr>
      <w:t>53</w:t>
    </w:r>
    <w:r w:rsidRPr="00A82825">
      <w:rPr>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E40DB1" w:rsidRDefault="00E40DB1"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9DCA666" w14:textId="1572B723" w:rsidR="00E40DB1" w:rsidRDefault="00E40DB1"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E40DB1" w:rsidRPr="001B45F5" w:rsidRDefault="00E40DB1"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E40DB1" w:rsidRPr="00984A99" w:rsidRDefault="00E40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79DCA666" w14:textId="1572B723" w:rsidR="00E40DB1" w:rsidRDefault="00E40DB1"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E40DB1" w:rsidRPr="001B45F5" w:rsidRDefault="00E40DB1"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E40DB1" w:rsidRPr="00984A99" w:rsidRDefault="00E40DB1"/>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5A942" w14:textId="77777777" w:rsidR="00486FC5" w:rsidRDefault="00486FC5" w:rsidP="00984A99">
      <w:r>
        <w:separator/>
      </w:r>
    </w:p>
  </w:footnote>
  <w:footnote w:type="continuationSeparator" w:id="0">
    <w:p w14:paraId="6F21AD30" w14:textId="77777777" w:rsidR="00486FC5" w:rsidRDefault="00486FC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6" w:type="dxa"/>
      <w:tblInd w:w="108" w:type="dxa"/>
      <w:tblLook w:val="0000" w:firstRow="0" w:lastRow="0" w:firstColumn="0" w:lastColumn="0" w:noHBand="0" w:noVBand="0"/>
    </w:tblPr>
    <w:tblGrid>
      <w:gridCol w:w="5777"/>
      <w:gridCol w:w="4819"/>
    </w:tblGrid>
    <w:tr w:rsidR="00E40DB1" w:rsidRPr="00EC0F1B" w14:paraId="5FD38122" w14:textId="77777777" w:rsidTr="00915F64">
      <w:trPr>
        <w:trHeight w:val="635"/>
      </w:trPr>
      <w:tc>
        <w:tcPr>
          <w:tcW w:w="5298" w:type="dxa"/>
          <w:vAlign w:val="center"/>
        </w:tcPr>
        <w:p w14:paraId="06BBF98D" w14:textId="4EF78F5B" w:rsidR="00E40DB1" w:rsidRPr="00B7541E" w:rsidRDefault="00E40DB1" w:rsidP="00915F64">
          <w:pPr>
            <w:tabs>
              <w:tab w:val="center" w:pos="4320"/>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68480" behindDoc="0" locked="0" layoutInCell="1" allowOverlap="1" wp14:anchorId="0A4367F5" wp14:editId="3B9C6C80">
                <wp:simplePos x="0" y="0"/>
                <wp:positionH relativeFrom="column">
                  <wp:posOffset>-459740</wp:posOffset>
                </wp:positionH>
                <wp:positionV relativeFrom="paragraph">
                  <wp:posOffset>-815975</wp:posOffset>
                </wp:positionV>
                <wp:extent cx="3531235" cy="70358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531235"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98" w:type="dxa"/>
          <w:vAlign w:val="center"/>
        </w:tcPr>
        <w:p w14:paraId="74C899B8" w14:textId="32669CD2" w:rsidR="00E40DB1" w:rsidRDefault="00E40DB1" w:rsidP="008D0532">
          <w:pPr>
            <w:ind w:left="-71"/>
            <w:rPr>
              <w:rFonts w:ascii="Montserrat Medium" w:hAnsi="Montserrat Medium"/>
              <w:sz w:val="12"/>
              <w:szCs w:val="12"/>
            </w:rPr>
          </w:pPr>
          <w:r>
            <w:rPr>
              <w:rFonts w:ascii="Montserrat Medium" w:hAnsi="Montserrat Medium"/>
              <w:b/>
              <w:sz w:val="14"/>
              <w:szCs w:val="14"/>
            </w:rPr>
            <w:t xml:space="preserve">            Órgano de Operación Administrativa Des. Estatal Jalisco</w:t>
          </w:r>
        </w:p>
        <w:p w14:paraId="4EBE0E6C" w14:textId="77777777" w:rsidR="00E40DB1" w:rsidRPr="00C0299D" w:rsidRDefault="00E40DB1" w:rsidP="003D1CC7">
          <w:pPr>
            <w:jc w:val="right"/>
            <w:rPr>
              <w:rFonts w:ascii="Montserrat Medium" w:hAnsi="Montserrat Medium"/>
              <w:sz w:val="12"/>
              <w:szCs w:val="12"/>
            </w:rPr>
          </w:pPr>
          <w:r>
            <w:rPr>
              <w:rFonts w:ascii="Montserrat Medium" w:hAnsi="Montserrat Medium"/>
              <w:sz w:val="12"/>
              <w:szCs w:val="12"/>
            </w:rPr>
            <w:t>Jefatura de Servicios Administrativos</w:t>
          </w:r>
        </w:p>
        <w:p w14:paraId="6C3C1255" w14:textId="77777777" w:rsidR="00E40DB1" w:rsidRPr="00C0299D" w:rsidRDefault="00E40DB1" w:rsidP="003D1CC7">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74614726" w14:textId="7B4FE959" w:rsidR="00E40DB1" w:rsidRPr="00D86372" w:rsidRDefault="00E40DB1" w:rsidP="00915F64">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ADJUDICACIÓN DIRECTA</w:t>
          </w:r>
        </w:p>
        <w:p w14:paraId="52F36E18" w14:textId="56A00CD7" w:rsidR="00E40DB1" w:rsidRPr="00D86372" w:rsidRDefault="00195B5E" w:rsidP="00FB213F">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A</w:t>
          </w:r>
          <w:r w:rsidR="00E40DB1" w:rsidRPr="00D86372">
            <w:rPr>
              <w:rFonts w:ascii="Century Gothic" w:hAnsi="Century Gothic" w:cs="Arial"/>
              <w:b/>
              <w:sz w:val="16"/>
              <w:szCs w:val="16"/>
              <w:lang w:val="es-AR" w:eastAsia="es-ES"/>
            </w:rPr>
            <w:t>A-</w:t>
          </w:r>
          <w:r w:rsidR="00E40DB1">
            <w:rPr>
              <w:rFonts w:ascii="Century Gothic" w:hAnsi="Century Gothic" w:cs="Arial"/>
              <w:b/>
              <w:sz w:val="16"/>
              <w:szCs w:val="16"/>
              <w:lang w:val="es-AR" w:eastAsia="es-ES"/>
            </w:rPr>
            <w:t>50-GYR-</w:t>
          </w:r>
          <w:r w:rsidR="00E40DB1" w:rsidRPr="00D86372">
            <w:rPr>
              <w:rFonts w:ascii="Century Gothic" w:hAnsi="Century Gothic" w:cs="Arial"/>
              <w:b/>
              <w:sz w:val="16"/>
              <w:szCs w:val="16"/>
              <w:lang w:val="es-AR" w:eastAsia="es-ES"/>
            </w:rPr>
            <w:t>050GYR002-</w:t>
          </w:r>
          <w:r w:rsidR="00E40DB1">
            <w:rPr>
              <w:rFonts w:ascii="Century Gothic" w:hAnsi="Century Gothic" w:cs="Arial"/>
              <w:b/>
              <w:sz w:val="16"/>
              <w:szCs w:val="16"/>
              <w:lang w:val="es-AR" w:eastAsia="es-ES"/>
            </w:rPr>
            <w:t>N-</w:t>
          </w:r>
          <w:r w:rsidR="00FB213F">
            <w:rPr>
              <w:rFonts w:ascii="Century Gothic" w:hAnsi="Century Gothic" w:cs="Arial"/>
              <w:b/>
              <w:sz w:val="16"/>
              <w:szCs w:val="16"/>
              <w:lang w:val="es-AR" w:eastAsia="es-ES"/>
            </w:rPr>
            <w:t>49</w:t>
          </w:r>
          <w:r w:rsidR="00E40DB1" w:rsidRPr="00D86372">
            <w:rPr>
              <w:rFonts w:ascii="Century Gothic" w:hAnsi="Century Gothic" w:cs="Arial"/>
              <w:b/>
              <w:sz w:val="16"/>
              <w:szCs w:val="16"/>
              <w:lang w:val="es-AR" w:eastAsia="es-ES"/>
            </w:rPr>
            <w:t>-202</w:t>
          </w:r>
          <w:r w:rsidR="00E40DB1">
            <w:rPr>
              <w:rFonts w:ascii="Century Gothic" w:hAnsi="Century Gothic" w:cs="Arial"/>
              <w:b/>
              <w:sz w:val="16"/>
              <w:szCs w:val="16"/>
              <w:lang w:val="es-AR" w:eastAsia="es-ES"/>
            </w:rPr>
            <w:t>4</w:t>
          </w:r>
        </w:p>
      </w:tc>
    </w:tr>
  </w:tbl>
  <w:p w14:paraId="500DDD34" w14:textId="77777777" w:rsidR="00E40DB1" w:rsidRPr="00F844F6" w:rsidRDefault="00E40DB1">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1570F0AE" w:rsidR="00E40DB1" w:rsidRDefault="00E40DB1"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C6E52B7">
              <wp:simplePos x="0" y="0"/>
              <wp:positionH relativeFrom="column">
                <wp:posOffset>2714625</wp:posOffset>
              </wp:positionH>
              <wp:positionV relativeFrom="paragraph">
                <wp:posOffset>668020</wp:posOffset>
              </wp:positionV>
              <wp:extent cx="3590925" cy="483235"/>
              <wp:effectExtent l="0" t="0" r="9525"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0925" cy="483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F14BAD8" w14:textId="77777777" w:rsidR="00E40DB1" w:rsidRDefault="00E40DB1"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E40DB1" w:rsidRPr="00C0299D" w:rsidRDefault="00E40DB1"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E40DB1" w:rsidRPr="00C0299D" w:rsidRDefault="00E40DB1"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0E347FBA" w:rsidR="00E40DB1" w:rsidRPr="00C0299D" w:rsidRDefault="00E40DB1" w:rsidP="005B659D">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6pt;width:282.7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" filled="f" stroked="f">
              <v:textbox inset="0,0,0,0">
                <w:txbxContent>
                  <w:p w14:paraId="0F14BAD8" w14:textId="77777777" w:rsidR="00E40DB1" w:rsidRDefault="00E40DB1"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E40DB1" w:rsidRPr="00C0299D" w:rsidRDefault="00E40DB1"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E40DB1" w:rsidRPr="00C0299D" w:rsidRDefault="00E40DB1"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0E347FBA" w:rsidR="00E40DB1" w:rsidRPr="00C0299D" w:rsidRDefault="00E40DB1" w:rsidP="005B659D">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2757642E">
          <wp:simplePos x="0" y="0"/>
          <wp:positionH relativeFrom="column">
            <wp:posOffset>-353327</wp:posOffset>
          </wp:positionH>
          <wp:positionV relativeFrom="paragraph">
            <wp:posOffset>458470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32FECA52"/>
    <w:name w:val="WW8Num7"/>
    <w:lvl w:ilvl="0">
      <w:start w:val="1"/>
      <w:numFmt w:val="lowerLetter"/>
      <w:lvlText w:val="%1)"/>
      <w:lvlJc w:val="left"/>
      <w:pPr>
        <w:tabs>
          <w:tab w:val="num" w:pos="397"/>
        </w:tabs>
        <w:ind w:left="397" w:hanging="397"/>
      </w:pPr>
      <w:rPr>
        <w:rFonts w:ascii="Arial" w:eastAsia="MS Mincho" w:hAnsi="Arial" w:cs="Arial"/>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FCEC7BFC"/>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4">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6">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0">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1">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2">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3">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4">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29">
    <w:nsid w:val="00000022"/>
    <w:multiLevelType w:val="multilevel"/>
    <w:tmpl w:val="E4982180"/>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sz w:val="18"/>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06CB5949"/>
    <w:multiLevelType w:val="hybridMultilevel"/>
    <w:tmpl w:val="1B3AFE34"/>
    <w:lvl w:ilvl="0" w:tplc="901E621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10DE4291"/>
    <w:multiLevelType w:val="hybridMultilevel"/>
    <w:tmpl w:val="E66E9C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3D876F4"/>
    <w:multiLevelType w:val="hybridMultilevel"/>
    <w:tmpl w:val="D1B0D1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9">
    <w:nsid w:val="2937522B"/>
    <w:multiLevelType w:val="multilevel"/>
    <w:tmpl w:val="D4207F34"/>
    <w:lvl w:ilvl="0">
      <w:start w:val="12"/>
      <w:numFmt w:val="decimal"/>
      <w:lvlText w:val="%1"/>
      <w:lvlJc w:val="left"/>
      <w:pPr>
        <w:tabs>
          <w:tab w:val="num" w:pos="1140"/>
        </w:tabs>
        <w:ind w:left="1140" w:hanging="1140"/>
      </w:pPr>
      <w:rPr>
        <w:rFonts w:hint="default"/>
        <w:sz w:val="22"/>
      </w:rPr>
    </w:lvl>
    <w:lvl w:ilvl="1">
      <w:start w:val="3"/>
      <w:numFmt w:val="decimal"/>
      <w:lvlText w:val="%1.%2."/>
      <w:lvlJc w:val="left"/>
      <w:pPr>
        <w:tabs>
          <w:tab w:val="num" w:pos="1140"/>
        </w:tabs>
        <w:ind w:left="1140" w:hanging="1140"/>
      </w:pPr>
      <w:rPr>
        <w:rFonts w:hint="default"/>
        <w:sz w:val="18"/>
        <w:szCs w:val="18"/>
      </w:rPr>
    </w:lvl>
    <w:lvl w:ilvl="2">
      <w:start w:val="1"/>
      <w:numFmt w:val="decimal"/>
      <w:lvlText w:val="%1.%2.%3"/>
      <w:lvlJc w:val="left"/>
      <w:pPr>
        <w:tabs>
          <w:tab w:val="num" w:pos="1140"/>
        </w:tabs>
        <w:ind w:left="1140" w:hanging="1140"/>
      </w:pPr>
      <w:rPr>
        <w:rFonts w:hint="default"/>
        <w:sz w:val="22"/>
      </w:rPr>
    </w:lvl>
    <w:lvl w:ilvl="3">
      <w:start w:val="1"/>
      <w:numFmt w:val="decimal"/>
      <w:lvlText w:val="%1.%2.%3.%4"/>
      <w:lvlJc w:val="left"/>
      <w:pPr>
        <w:tabs>
          <w:tab w:val="num" w:pos="1140"/>
        </w:tabs>
        <w:ind w:left="1140" w:hanging="1140"/>
      </w:pPr>
      <w:rPr>
        <w:rFonts w:hint="default"/>
        <w:sz w:val="22"/>
      </w:rPr>
    </w:lvl>
    <w:lvl w:ilvl="4">
      <w:start w:val="1"/>
      <w:numFmt w:val="decimal"/>
      <w:lvlText w:val="%1.%2.%3.%4.%5"/>
      <w:lvlJc w:val="left"/>
      <w:pPr>
        <w:tabs>
          <w:tab w:val="num" w:pos="1140"/>
        </w:tabs>
        <w:ind w:left="1140" w:hanging="1140"/>
      </w:pPr>
      <w:rPr>
        <w:rFonts w:hint="default"/>
        <w:sz w:val="22"/>
      </w:rPr>
    </w:lvl>
    <w:lvl w:ilvl="5">
      <w:start w:val="1"/>
      <w:numFmt w:val="decimal"/>
      <w:lvlText w:val="%1.%2.%3.%4.%5.%6"/>
      <w:lvlJc w:val="left"/>
      <w:pPr>
        <w:tabs>
          <w:tab w:val="num" w:pos="1140"/>
        </w:tabs>
        <w:ind w:left="1140" w:hanging="1140"/>
      </w:pPr>
      <w:rPr>
        <w:rFonts w:hint="default"/>
        <w:sz w:val="22"/>
      </w:rPr>
    </w:lvl>
    <w:lvl w:ilvl="6">
      <w:start w:val="1"/>
      <w:numFmt w:val="decimal"/>
      <w:lvlText w:val="%1.%2.%3.%4.%5.%6.%7"/>
      <w:lvlJc w:val="left"/>
      <w:pPr>
        <w:tabs>
          <w:tab w:val="num" w:pos="1140"/>
        </w:tabs>
        <w:ind w:left="1140" w:hanging="11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40">
    <w:nsid w:val="2E98459C"/>
    <w:multiLevelType w:val="hybridMultilevel"/>
    <w:tmpl w:val="C1383C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2">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3">
    <w:nsid w:val="3AE77A9F"/>
    <w:multiLevelType w:val="hybridMultilevel"/>
    <w:tmpl w:val="E94CBA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0F004F0"/>
    <w:multiLevelType w:val="hybridMultilevel"/>
    <w:tmpl w:val="16B47F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46">
    <w:nsid w:val="49882258"/>
    <w:multiLevelType w:val="hybridMultilevel"/>
    <w:tmpl w:val="3788B12C"/>
    <w:lvl w:ilvl="0" w:tplc="8B444EEA">
      <w:start w:val="3"/>
      <w:numFmt w:val="upperRoman"/>
      <w:lvlText w:val="%1."/>
      <w:lvlJc w:val="left"/>
      <w:pPr>
        <w:tabs>
          <w:tab w:val="num" w:pos="1004"/>
        </w:tabs>
        <w:ind w:left="1004" w:hanging="720"/>
      </w:pPr>
      <w:rPr>
        <w:rFonts w:hint="default"/>
        <w:b w:val="0"/>
      </w:rPr>
    </w:lvl>
    <w:lvl w:ilvl="1" w:tplc="1CBEFCE6">
      <w:start w:val="3"/>
      <w:numFmt w:val="lowerRoman"/>
      <w:lvlText w:val="%2."/>
      <w:lvlJc w:val="left"/>
      <w:pPr>
        <w:tabs>
          <w:tab w:val="num" w:pos="1544"/>
        </w:tabs>
        <w:ind w:left="1544" w:hanging="720"/>
      </w:pPr>
      <w:rPr>
        <w:rFonts w:hint="default"/>
      </w:rPr>
    </w:lvl>
    <w:lvl w:ilvl="2" w:tplc="0C0A001B">
      <w:start w:val="1"/>
      <w:numFmt w:val="lowerRoman"/>
      <w:lvlText w:val="%3."/>
      <w:lvlJc w:val="right"/>
      <w:pPr>
        <w:tabs>
          <w:tab w:val="num" w:pos="1904"/>
        </w:tabs>
        <w:ind w:left="1904" w:hanging="180"/>
      </w:pPr>
    </w:lvl>
    <w:lvl w:ilvl="3" w:tplc="6EBEEE44">
      <w:start w:val="2"/>
      <w:numFmt w:val="lowerLetter"/>
      <w:lvlText w:val="%4)"/>
      <w:lvlJc w:val="left"/>
      <w:pPr>
        <w:tabs>
          <w:tab w:val="num" w:pos="2624"/>
        </w:tabs>
        <w:ind w:left="2624" w:hanging="360"/>
      </w:pPr>
      <w:rPr>
        <w:rFonts w:hint="default"/>
      </w:rPr>
    </w:lvl>
    <w:lvl w:ilvl="4" w:tplc="0C0A0019" w:tentative="1">
      <w:start w:val="1"/>
      <w:numFmt w:val="lowerLetter"/>
      <w:lvlText w:val="%5."/>
      <w:lvlJc w:val="left"/>
      <w:pPr>
        <w:tabs>
          <w:tab w:val="num" w:pos="3344"/>
        </w:tabs>
        <w:ind w:left="3344" w:hanging="360"/>
      </w:pPr>
    </w:lvl>
    <w:lvl w:ilvl="5" w:tplc="0C0A001B" w:tentative="1">
      <w:start w:val="1"/>
      <w:numFmt w:val="lowerRoman"/>
      <w:lvlText w:val="%6."/>
      <w:lvlJc w:val="right"/>
      <w:pPr>
        <w:tabs>
          <w:tab w:val="num" w:pos="4064"/>
        </w:tabs>
        <w:ind w:left="4064" w:hanging="180"/>
      </w:pPr>
    </w:lvl>
    <w:lvl w:ilvl="6" w:tplc="0C0A000F" w:tentative="1">
      <w:start w:val="1"/>
      <w:numFmt w:val="decimal"/>
      <w:lvlText w:val="%7."/>
      <w:lvlJc w:val="left"/>
      <w:pPr>
        <w:tabs>
          <w:tab w:val="num" w:pos="4784"/>
        </w:tabs>
        <w:ind w:left="4784" w:hanging="360"/>
      </w:pPr>
    </w:lvl>
    <w:lvl w:ilvl="7" w:tplc="0C0A0019" w:tentative="1">
      <w:start w:val="1"/>
      <w:numFmt w:val="lowerLetter"/>
      <w:lvlText w:val="%8."/>
      <w:lvlJc w:val="left"/>
      <w:pPr>
        <w:tabs>
          <w:tab w:val="num" w:pos="5504"/>
        </w:tabs>
        <w:ind w:left="5504" w:hanging="360"/>
      </w:pPr>
    </w:lvl>
    <w:lvl w:ilvl="8" w:tplc="0C0A001B" w:tentative="1">
      <w:start w:val="1"/>
      <w:numFmt w:val="lowerRoman"/>
      <w:lvlText w:val="%9."/>
      <w:lvlJc w:val="right"/>
      <w:pPr>
        <w:tabs>
          <w:tab w:val="num" w:pos="6224"/>
        </w:tabs>
        <w:ind w:left="6224" w:hanging="180"/>
      </w:pPr>
    </w:lvl>
  </w:abstractNum>
  <w:abstractNum w:abstractNumId="47">
    <w:nsid w:val="4A6D0124"/>
    <w:multiLevelType w:val="hybridMultilevel"/>
    <w:tmpl w:val="D26CF438"/>
    <w:lvl w:ilvl="0" w:tplc="00000014">
      <w:start w:val="1"/>
      <w:numFmt w:val="bullet"/>
      <w:lvlText w:val=""/>
      <w:lvlJc w:val="left"/>
      <w:pPr>
        <w:ind w:left="720" w:hanging="360"/>
      </w:pPr>
      <w:rPr>
        <w:rFonts w:ascii="Wingdings" w:hAnsi="Wingding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0AA5FAA"/>
    <w:multiLevelType w:val="multilevel"/>
    <w:tmpl w:val="CB201666"/>
    <w:name w:val="WW8Num392"/>
    <w:lvl w:ilvl="0">
      <w:start w:val="8"/>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54D1278D"/>
    <w:multiLevelType w:val="hybridMultilevel"/>
    <w:tmpl w:val="00FC311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5E0E0A25"/>
    <w:multiLevelType w:val="hybridMultilevel"/>
    <w:tmpl w:val="B09849E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C925993"/>
    <w:multiLevelType w:val="hybridMultilevel"/>
    <w:tmpl w:val="27927A4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7596FC0"/>
    <w:multiLevelType w:val="hybridMultilevel"/>
    <w:tmpl w:val="C6D095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7F4D0704"/>
    <w:multiLevelType w:val="hybridMultilevel"/>
    <w:tmpl w:val="1B3AFE34"/>
    <w:lvl w:ilvl="0" w:tplc="901E621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
  </w:num>
  <w:num w:numId="3">
    <w:abstractNumId w:val="5"/>
  </w:num>
  <w:num w:numId="4">
    <w:abstractNumId w:val="12"/>
  </w:num>
  <w:num w:numId="5">
    <w:abstractNumId w:val="15"/>
  </w:num>
  <w:num w:numId="6">
    <w:abstractNumId w:val="18"/>
  </w:num>
  <w:num w:numId="7">
    <w:abstractNumId w:val="20"/>
  </w:num>
  <w:num w:numId="8">
    <w:abstractNumId w:val="46"/>
  </w:num>
  <w:num w:numId="9">
    <w:abstractNumId w:val="25"/>
  </w:num>
  <w:num w:numId="10">
    <w:abstractNumId w:val="35"/>
  </w:num>
  <w:num w:numId="11">
    <w:abstractNumId w:val="51"/>
  </w:num>
  <w:num w:numId="12">
    <w:abstractNumId w:val="27"/>
  </w:num>
  <w:num w:numId="13">
    <w:abstractNumId w:val="29"/>
  </w:num>
  <w:num w:numId="14">
    <w:abstractNumId w:val="30"/>
  </w:num>
  <w:num w:numId="15">
    <w:abstractNumId w:val="37"/>
  </w:num>
  <w:num w:numId="16">
    <w:abstractNumId w:val="26"/>
  </w:num>
  <w:num w:numId="17">
    <w:abstractNumId w:val="39"/>
  </w:num>
  <w:num w:numId="18">
    <w:abstractNumId w:val="34"/>
  </w:num>
  <w:num w:numId="19">
    <w:abstractNumId w:val="43"/>
  </w:num>
  <w:num w:numId="20">
    <w:abstractNumId w:val="38"/>
  </w:num>
  <w:num w:numId="21">
    <w:abstractNumId w:val="55"/>
  </w:num>
  <w:num w:numId="22">
    <w:abstractNumId w:val="36"/>
  </w:num>
  <w:num w:numId="23">
    <w:abstractNumId w:val="52"/>
  </w:num>
  <w:num w:numId="24">
    <w:abstractNumId w:val="42"/>
  </w:num>
  <w:num w:numId="25">
    <w:abstractNumId w:val="45"/>
  </w:num>
  <w:num w:numId="26">
    <w:abstractNumId w:val="44"/>
  </w:num>
  <w:num w:numId="27">
    <w:abstractNumId w:val="49"/>
  </w:num>
  <w:num w:numId="28">
    <w:abstractNumId w:val="50"/>
  </w:num>
  <w:num w:numId="29">
    <w:abstractNumId w:val="41"/>
    <w:lvlOverride w:ilvl="0">
      <w:startOverride w:val="1"/>
    </w:lvlOverride>
    <w:lvlOverride w:ilvl="1"/>
    <w:lvlOverride w:ilvl="2"/>
    <w:lvlOverride w:ilvl="3"/>
    <w:lvlOverride w:ilvl="4"/>
    <w:lvlOverride w:ilvl="5"/>
    <w:lvlOverride w:ilvl="6"/>
    <w:lvlOverride w:ilvl="7"/>
    <w:lvlOverride w:ilvl="8"/>
  </w:num>
  <w:num w:numId="30">
    <w:abstractNumId w:val="47"/>
  </w:num>
  <w:num w:numId="31">
    <w:abstractNumId w:val="53"/>
  </w:num>
  <w:num w:numId="32">
    <w:abstractNumId w:val="48"/>
  </w:num>
  <w:num w:numId="33">
    <w:abstractNumId w:val="32"/>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4"/>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7E99"/>
    <w:rsid w:val="000333A4"/>
    <w:rsid w:val="000440F4"/>
    <w:rsid w:val="00046159"/>
    <w:rsid w:val="00092D3E"/>
    <w:rsid w:val="000A2469"/>
    <w:rsid w:val="000D31E3"/>
    <w:rsid w:val="00101B9E"/>
    <w:rsid w:val="00117072"/>
    <w:rsid w:val="001301A3"/>
    <w:rsid w:val="00134167"/>
    <w:rsid w:val="00161B35"/>
    <w:rsid w:val="00161E51"/>
    <w:rsid w:val="00170F07"/>
    <w:rsid w:val="00173F73"/>
    <w:rsid w:val="0017773D"/>
    <w:rsid w:val="00195B5E"/>
    <w:rsid w:val="001C2D01"/>
    <w:rsid w:val="001D45E6"/>
    <w:rsid w:val="001F7472"/>
    <w:rsid w:val="00201CC3"/>
    <w:rsid w:val="00212B06"/>
    <w:rsid w:val="00213C3B"/>
    <w:rsid w:val="002429FF"/>
    <w:rsid w:val="00244FFD"/>
    <w:rsid w:val="00250E7E"/>
    <w:rsid w:val="00253115"/>
    <w:rsid w:val="002766DA"/>
    <w:rsid w:val="0029288F"/>
    <w:rsid w:val="002A0054"/>
    <w:rsid w:val="002C2A90"/>
    <w:rsid w:val="002D2122"/>
    <w:rsid w:val="002F301B"/>
    <w:rsid w:val="00304D5A"/>
    <w:rsid w:val="0030573D"/>
    <w:rsid w:val="00313CCC"/>
    <w:rsid w:val="00315AAC"/>
    <w:rsid w:val="00344C6F"/>
    <w:rsid w:val="003505C5"/>
    <w:rsid w:val="00364146"/>
    <w:rsid w:val="00365F3B"/>
    <w:rsid w:val="00366905"/>
    <w:rsid w:val="00376113"/>
    <w:rsid w:val="00376C02"/>
    <w:rsid w:val="003D1CC7"/>
    <w:rsid w:val="003F4D7D"/>
    <w:rsid w:val="003F50AB"/>
    <w:rsid w:val="00413094"/>
    <w:rsid w:val="00417119"/>
    <w:rsid w:val="00420FF2"/>
    <w:rsid w:val="00421AC3"/>
    <w:rsid w:val="00447ADC"/>
    <w:rsid w:val="00467042"/>
    <w:rsid w:val="00467062"/>
    <w:rsid w:val="00486FC5"/>
    <w:rsid w:val="00492F1E"/>
    <w:rsid w:val="004D4FC4"/>
    <w:rsid w:val="004E007F"/>
    <w:rsid w:val="004F20AE"/>
    <w:rsid w:val="004F53DD"/>
    <w:rsid w:val="004F6150"/>
    <w:rsid w:val="00506D5B"/>
    <w:rsid w:val="00543949"/>
    <w:rsid w:val="00552D7F"/>
    <w:rsid w:val="0056625E"/>
    <w:rsid w:val="00570363"/>
    <w:rsid w:val="00573F20"/>
    <w:rsid w:val="0058583F"/>
    <w:rsid w:val="005950B0"/>
    <w:rsid w:val="00595747"/>
    <w:rsid w:val="00596007"/>
    <w:rsid w:val="005A4D5F"/>
    <w:rsid w:val="005A6C8E"/>
    <w:rsid w:val="005B5AB7"/>
    <w:rsid w:val="005B659D"/>
    <w:rsid w:val="005F7946"/>
    <w:rsid w:val="00605E9A"/>
    <w:rsid w:val="00606BA6"/>
    <w:rsid w:val="006922A2"/>
    <w:rsid w:val="00696013"/>
    <w:rsid w:val="006C2855"/>
    <w:rsid w:val="006C3359"/>
    <w:rsid w:val="006E1A47"/>
    <w:rsid w:val="006E5D7A"/>
    <w:rsid w:val="00700D78"/>
    <w:rsid w:val="00706951"/>
    <w:rsid w:val="00740508"/>
    <w:rsid w:val="007409DD"/>
    <w:rsid w:val="00740C39"/>
    <w:rsid w:val="00761DBC"/>
    <w:rsid w:val="007621ED"/>
    <w:rsid w:val="00763CED"/>
    <w:rsid w:val="0076798C"/>
    <w:rsid w:val="007734B4"/>
    <w:rsid w:val="007A1C50"/>
    <w:rsid w:val="007A2A2D"/>
    <w:rsid w:val="007A5C1B"/>
    <w:rsid w:val="007B3E21"/>
    <w:rsid w:val="007C0A97"/>
    <w:rsid w:val="007E06B4"/>
    <w:rsid w:val="007E344C"/>
    <w:rsid w:val="00870F70"/>
    <w:rsid w:val="008A5F8D"/>
    <w:rsid w:val="008C5FB8"/>
    <w:rsid w:val="008D0532"/>
    <w:rsid w:val="008D1BBB"/>
    <w:rsid w:val="0090130B"/>
    <w:rsid w:val="009075A9"/>
    <w:rsid w:val="00911725"/>
    <w:rsid w:val="009134E7"/>
    <w:rsid w:val="00915F64"/>
    <w:rsid w:val="00916E2D"/>
    <w:rsid w:val="00921F8B"/>
    <w:rsid w:val="00934404"/>
    <w:rsid w:val="00953D50"/>
    <w:rsid w:val="00976C62"/>
    <w:rsid w:val="00976F6C"/>
    <w:rsid w:val="00984A99"/>
    <w:rsid w:val="009A2B42"/>
    <w:rsid w:val="009B2938"/>
    <w:rsid w:val="009C5B21"/>
    <w:rsid w:val="009D0F24"/>
    <w:rsid w:val="009D28C7"/>
    <w:rsid w:val="009F1919"/>
    <w:rsid w:val="009F7EDC"/>
    <w:rsid w:val="00A002DA"/>
    <w:rsid w:val="00A24B0C"/>
    <w:rsid w:val="00A3322D"/>
    <w:rsid w:val="00A36835"/>
    <w:rsid w:val="00A42DA2"/>
    <w:rsid w:val="00A50267"/>
    <w:rsid w:val="00A54B6F"/>
    <w:rsid w:val="00A66DD7"/>
    <w:rsid w:val="00A9732F"/>
    <w:rsid w:val="00AB43BB"/>
    <w:rsid w:val="00AB4D7E"/>
    <w:rsid w:val="00AE6403"/>
    <w:rsid w:val="00AF3D90"/>
    <w:rsid w:val="00AF5286"/>
    <w:rsid w:val="00B02A37"/>
    <w:rsid w:val="00B26078"/>
    <w:rsid w:val="00B301F0"/>
    <w:rsid w:val="00B846C5"/>
    <w:rsid w:val="00B921CE"/>
    <w:rsid w:val="00B96FEA"/>
    <w:rsid w:val="00BA1069"/>
    <w:rsid w:val="00BA322B"/>
    <w:rsid w:val="00BA3537"/>
    <w:rsid w:val="00BA6CB5"/>
    <w:rsid w:val="00BD4A70"/>
    <w:rsid w:val="00BE7230"/>
    <w:rsid w:val="00BF1BF1"/>
    <w:rsid w:val="00C13443"/>
    <w:rsid w:val="00C21306"/>
    <w:rsid w:val="00C463A7"/>
    <w:rsid w:val="00C81A62"/>
    <w:rsid w:val="00C838AD"/>
    <w:rsid w:val="00C96A31"/>
    <w:rsid w:val="00CA14A6"/>
    <w:rsid w:val="00CA1DD4"/>
    <w:rsid w:val="00CA3DBF"/>
    <w:rsid w:val="00CB16E3"/>
    <w:rsid w:val="00CE295D"/>
    <w:rsid w:val="00CE7615"/>
    <w:rsid w:val="00D1366A"/>
    <w:rsid w:val="00D44587"/>
    <w:rsid w:val="00D464D5"/>
    <w:rsid w:val="00D52742"/>
    <w:rsid w:val="00D77CB8"/>
    <w:rsid w:val="00DB75A7"/>
    <w:rsid w:val="00DC21CF"/>
    <w:rsid w:val="00DC24D3"/>
    <w:rsid w:val="00DC3897"/>
    <w:rsid w:val="00DD161D"/>
    <w:rsid w:val="00DE571C"/>
    <w:rsid w:val="00E16AFE"/>
    <w:rsid w:val="00E40DB1"/>
    <w:rsid w:val="00E514A2"/>
    <w:rsid w:val="00E53148"/>
    <w:rsid w:val="00E5340A"/>
    <w:rsid w:val="00E669D0"/>
    <w:rsid w:val="00E66CA1"/>
    <w:rsid w:val="00E93A57"/>
    <w:rsid w:val="00EB7478"/>
    <w:rsid w:val="00EC4EF1"/>
    <w:rsid w:val="00EE2F94"/>
    <w:rsid w:val="00F02900"/>
    <w:rsid w:val="00F03B4E"/>
    <w:rsid w:val="00F2342F"/>
    <w:rsid w:val="00F6777B"/>
    <w:rsid w:val="00F962FC"/>
    <w:rsid w:val="00FA71E4"/>
    <w:rsid w:val="00FB213F"/>
    <w:rsid w:val="00FC3196"/>
    <w:rsid w:val="00FD4CFB"/>
    <w:rsid w:val="00FD7BD1"/>
    <w:rsid w:val="00FE0DCB"/>
    <w:rsid w:val="00FE6BF0"/>
    <w:rsid w:val="00FF37A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583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58583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83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83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58583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58583F"/>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58583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58583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83F"/>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styleId="Textosinformato">
    <w:name w:val="Plain Text"/>
    <w:basedOn w:val="Normal"/>
    <w:link w:val="TextosinformatoCar"/>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character" w:styleId="Hipervnculo">
    <w:name w:val="Hyperlink"/>
    <w:aliases w:val="Hipervínculo1,Hipervínculo11,Hipervínculo12,Hipervínculo13,Hipervínculo14,Hipervínculo15"/>
    <w:basedOn w:val="Fuentedeprrafopredeter"/>
    <w:unhideWhenUsed/>
    <w:rsid w:val="00D1366A"/>
    <w:rPr>
      <w:color w:val="0000FF" w:themeColor="hyperlink"/>
      <w:u w:val="single"/>
    </w:rPr>
  </w:style>
  <w:style w:type="paragraph" w:customStyle="1" w:styleId="Sangra2detindependiente1">
    <w:name w:val="Sangría 2 de t. independiente1"/>
    <w:basedOn w:val="Normal"/>
    <w:rsid w:val="006E1A4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6E1A4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1">
    <w:name w:val="Texto independiente 211"/>
    <w:basedOn w:val="Normal"/>
    <w:rsid w:val="006E1A47"/>
    <w:pPr>
      <w:suppressAutoHyphens/>
      <w:spacing w:after="120" w:line="480" w:lineRule="auto"/>
    </w:pPr>
    <w:rPr>
      <w:rFonts w:ascii="Times New Roman" w:eastAsia="Times New Roman" w:hAnsi="Times New Roman" w:cs="Times New Roman"/>
      <w:szCs w:val="20"/>
      <w:lang w:val="es-ES" w:eastAsia="ar-SA"/>
    </w:rPr>
  </w:style>
  <w:style w:type="paragraph" w:styleId="Sangradetextonormal">
    <w:name w:val="Body Text Indent"/>
    <w:basedOn w:val="Normal"/>
    <w:link w:val="SangradetextonormalCar"/>
    <w:unhideWhenUsed/>
    <w:rsid w:val="0058583F"/>
    <w:pPr>
      <w:spacing w:after="120"/>
      <w:ind w:left="283"/>
    </w:pPr>
  </w:style>
  <w:style w:type="character" w:customStyle="1" w:styleId="SangradetextonormalCar">
    <w:name w:val="Sangría de texto normal Car"/>
    <w:basedOn w:val="Fuentedeprrafopredeter"/>
    <w:link w:val="Sangradetextonormal"/>
    <w:rsid w:val="0058583F"/>
    <w:rPr>
      <w:rFonts w:eastAsiaTheme="minorEastAsia"/>
      <w:sz w:val="24"/>
      <w:szCs w:val="24"/>
      <w:lang w:val="es-ES_tradnl"/>
    </w:rPr>
  </w:style>
  <w:style w:type="character" w:customStyle="1" w:styleId="Ttulo1Car">
    <w:name w:val="Título 1 Car"/>
    <w:basedOn w:val="Fuentedeprrafopredeter"/>
    <w:link w:val="Ttulo1"/>
    <w:rsid w:val="0058583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8583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8583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8583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8583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8583F"/>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58583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58583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8583F"/>
    <w:rPr>
      <w:rFonts w:ascii="Arial" w:eastAsia="Times New Roman" w:hAnsi="Arial" w:cs="Arial"/>
      <w:lang w:val="es-ES" w:eastAsia="ar-SA"/>
    </w:rPr>
  </w:style>
  <w:style w:type="paragraph" w:styleId="Textoindependiente2">
    <w:name w:val="Body Text 2"/>
    <w:basedOn w:val="Normal"/>
    <w:link w:val="Textoindependiente2Car"/>
    <w:rsid w:val="0058583F"/>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58583F"/>
    <w:rPr>
      <w:rFonts w:ascii="Times New Roman" w:eastAsia="Times New Roman" w:hAnsi="Times New Roman" w:cs="Times New Roman"/>
      <w:sz w:val="24"/>
      <w:szCs w:val="24"/>
      <w:lang w:val="es-ES" w:eastAsia="es-ES"/>
    </w:rPr>
  </w:style>
  <w:style w:type="character" w:customStyle="1" w:styleId="WW8Num2z0">
    <w:name w:val="WW8Num2z0"/>
    <w:rsid w:val="0058583F"/>
    <w:rPr>
      <w:rFonts w:ascii="Arial" w:hAnsi="Arial"/>
      <w:b/>
      <w:i w:val="0"/>
      <w:sz w:val="24"/>
      <w:szCs w:val="24"/>
    </w:rPr>
  </w:style>
  <w:style w:type="character" w:customStyle="1" w:styleId="WW8Num3z1">
    <w:name w:val="WW8Num3z1"/>
    <w:rsid w:val="0058583F"/>
    <w:rPr>
      <w:b w:val="0"/>
    </w:rPr>
  </w:style>
  <w:style w:type="character" w:customStyle="1" w:styleId="WW8Num5z0">
    <w:name w:val="WW8Num5z0"/>
    <w:rsid w:val="0058583F"/>
    <w:rPr>
      <w:rFonts w:ascii="Symbol" w:hAnsi="Symbol"/>
    </w:rPr>
  </w:style>
  <w:style w:type="character" w:customStyle="1" w:styleId="WW8Num6z0">
    <w:name w:val="WW8Num6z0"/>
    <w:rsid w:val="0058583F"/>
    <w:rPr>
      <w:rFonts w:ascii="Symbol" w:hAnsi="Symbol"/>
    </w:rPr>
  </w:style>
  <w:style w:type="character" w:customStyle="1" w:styleId="WW8Num7z0">
    <w:name w:val="WW8Num7z0"/>
    <w:rsid w:val="0058583F"/>
    <w:rPr>
      <w:b/>
    </w:rPr>
  </w:style>
  <w:style w:type="character" w:customStyle="1" w:styleId="WW8Num8z0">
    <w:name w:val="WW8Num8z0"/>
    <w:rsid w:val="0058583F"/>
    <w:rPr>
      <w:rFonts w:ascii="Wingdings" w:hAnsi="Wingdings"/>
    </w:rPr>
  </w:style>
  <w:style w:type="character" w:customStyle="1" w:styleId="WW8Num9z0">
    <w:name w:val="WW8Num9z0"/>
    <w:rsid w:val="0058583F"/>
    <w:rPr>
      <w:b/>
    </w:rPr>
  </w:style>
  <w:style w:type="character" w:customStyle="1" w:styleId="WW8Num10z0">
    <w:name w:val="WW8Num10z0"/>
    <w:rsid w:val="0058583F"/>
    <w:rPr>
      <w:rFonts w:ascii="Symbol" w:hAnsi="Symbol"/>
    </w:rPr>
  </w:style>
  <w:style w:type="character" w:customStyle="1" w:styleId="WW8Num12z0">
    <w:name w:val="WW8Num12z0"/>
    <w:rsid w:val="0058583F"/>
    <w:rPr>
      <w:rFonts w:ascii="Symbol" w:hAnsi="Symbol"/>
    </w:rPr>
  </w:style>
  <w:style w:type="character" w:customStyle="1" w:styleId="WW8Num13z0">
    <w:name w:val="WW8Num13z0"/>
    <w:rsid w:val="0058583F"/>
    <w:rPr>
      <w:rFonts w:ascii="Symbol" w:hAnsi="Symbol"/>
    </w:rPr>
  </w:style>
  <w:style w:type="character" w:customStyle="1" w:styleId="WW8Num14z0">
    <w:name w:val="WW8Num14z0"/>
    <w:rsid w:val="0058583F"/>
    <w:rPr>
      <w:b w:val="0"/>
      <w:i w:val="0"/>
    </w:rPr>
  </w:style>
  <w:style w:type="character" w:customStyle="1" w:styleId="WW8Num15z0">
    <w:name w:val="WW8Num15z0"/>
    <w:rsid w:val="0058583F"/>
    <w:rPr>
      <w:rFonts w:ascii="Symbol" w:hAnsi="Symbol"/>
    </w:rPr>
  </w:style>
  <w:style w:type="character" w:customStyle="1" w:styleId="WW8Num16z0">
    <w:name w:val="WW8Num16z0"/>
    <w:rsid w:val="0058583F"/>
    <w:rPr>
      <w:b w:val="0"/>
    </w:rPr>
  </w:style>
  <w:style w:type="character" w:customStyle="1" w:styleId="WW8Num17z0">
    <w:name w:val="WW8Num17z0"/>
    <w:rsid w:val="0058583F"/>
    <w:rPr>
      <w:rFonts w:ascii="Symbol" w:hAnsi="Symbol"/>
    </w:rPr>
  </w:style>
  <w:style w:type="character" w:customStyle="1" w:styleId="WW8Num18z0">
    <w:name w:val="WW8Num18z0"/>
    <w:rsid w:val="0058583F"/>
    <w:rPr>
      <w:rFonts w:ascii="Symbol" w:hAnsi="Symbol"/>
    </w:rPr>
  </w:style>
  <w:style w:type="character" w:customStyle="1" w:styleId="WW8Num20z0">
    <w:name w:val="WW8Num20z0"/>
    <w:rsid w:val="0058583F"/>
    <w:rPr>
      <w:rFonts w:ascii="Symbol" w:hAnsi="Symbol"/>
    </w:rPr>
  </w:style>
  <w:style w:type="character" w:customStyle="1" w:styleId="WW8Num21z0">
    <w:name w:val="WW8Num21z0"/>
    <w:rsid w:val="0058583F"/>
    <w:rPr>
      <w:rFonts w:ascii="Wingdings" w:hAnsi="Wingdings"/>
    </w:rPr>
  </w:style>
  <w:style w:type="character" w:customStyle="1" w:styleId="WW8Num22z0">
    <w:name w:val="WW8Num22z0"/>
    <w:rsid w:val="0058583F"/>
    <w:rPr>
      <w:b/>
    </w:rPr>
  </w:style>
  <w:style w:type="character" w:customStyle="1" w:styleId="WW8Num24z0">
    <w:name w:val="WW8Num24z0"/>
    <w:rsid w:val="0058583F"/>
    <w:rPr>
      <w:rFonts w:ascii="Symbol" w:hAnsi="Symbol"/>
    </w:rPr>
  </w:style>
  <w:style w:type="character" w:customStyle="1" w:styleId="WW8Num25z0">
    <w:name w:val="WW8Num25z0"/>
    <w:rsid w:val="0058583F"/>
    <w:rPr>
      <w:rFonts w:ascii="Wingdings" w:hAnsi="Wingdings"/>
    </w:rPr>
  </w:style>
  <w:style w:type="character" w:customStyle="1" w:styleId="Absatz-Standardschriftart">
    <w:name w:val="Absatz-Standardschriftart"/>
    <w:rsid w:val="0058583F"/>
  </w:style>
  <w:style w:type="character" w:customStyle="1" w:styleId="WW8Num1z0">
    <w:name w:val="WW8Num1z0"/>
    <w:rsid w:val="0058583F"/>
    <w:rPr>
      <w:rFonts w:ascii="Arial" w:hAnsi="Arial"/>
      <w:b/>
      <w:i w:val="0"/>
      <w:sz w:val="24"/>
      <w:szCs w:val="24"/>
    </w:rPr>
  </w:style>
  <w:style w:type="character" w:customStyle="1" w:styleId="WW8Num2z1">
    <w:name w:val="WW8Num2z1"/>
    <w:rsid w:val="0058583F"/>
    <w:rPr>
      <w:b w:val="0"/>
    </w:rPr>
  </w:style>
  <w:style w:type="character" w:customStyle="1" w:styleId="WW8Num4z0">
    <w:name w:val="WW8Num4z0"/>
    <w:rsid w:val="0058583F"/>
    <w:rPr>
      <w:b w:val="0"/>
    </w:rPr>
  </w:style>
  <w:style w:type="character" w:customStyle="1" w:styleId="WW8Num4z1">
    <w:name w:val="WW8Num4z1"/>
    <w:rsid w:val="0058583F"/>
    <w:rPr>
      <w:rFonts w:ascii="Courier New" w:hAnsi="Courier New" w:cs="Courier New"/>
    </w:rPr>
  </w:style>
  <w:style w:type="character" w:customStyle="1" w:styleId="WW8Num4z2">
    <w:name w:val="WW8Num4z2"/>
    <w:rsid w:val="0058583F"/>
    <w:rPr>
      <w:rFonts w:ascii="Wingdings" w:hAnsi="Wingdings"/>
    </w:rPr>
  </w:style>
  <w:style w:type="character" w:customStyle="1" w:styleId="WW8Num4z3">
    <w:name w:val="WW8Num4z3"/>
    <w:rsid w:val="0058583F"/>
    <w:rPr>
      <w:rFonts w:ascii="Symbol" w:hAnsi="Symbol"/>
    </w:rPr>
  </w:style>
  <w:style w:type="character" w:customStyle="1" w:styleId="WW8Num5z1">
    <w:name w:val="WW8Num5z1"/>
    <w:rsid w:val="0058583F"/>
    <w:rPr>
      <w:rFonts w:ascii="Courier New" w:hAnsi="Courier New" w:cs="Courier New"/>
    </w:rPr>
  </w:style>
  <w:style w:type="character" w:customStyle="1" w:styleId="WW8Num5z2">
    <w:name w:val="WW8Num5z2"/>
    <w:rsid w:val="0058583F"/>
    <w:rPr>
      <w:rFonts w:ascii="Wingdings" w:hAnsi="Wingdings"/>
    </w:rPr>
  </w:style>
  <w:style w:type="character" w:customStyle="1" w:styleId="WW8Num6z1">
    <w:name w:val="WW8Num6z1"/>
    <w:rsid w:val="0058583F"/>
    <w:rPr>
      <w:rFonts w:ascii="Courier New" w:hAnsi="Courier New" w:cs="Courier New"/>
    </w:rPr>
  </w:style>
  <w:style w:type="character" w:customStyle="1" w:styleId="WW8Num6z2">
    <w:name w:val="WW8Num6z2"/>
    <w:rsid w:val="0058583F"/>
    <w:rPr>
      <w:rFonts w:ascii="Wingdings" w:hAnsi="Wingdings"/>
    </w:rPr>
  </w:style>
  <w:style w:type="character" w:customStyle="1" w:styleId="WW8Num8z1">
    <w:name w:val="WW8Num8z1"/>
    <w:rsid w:val="0058583F"/>
    <w:rPr>
      <w:rFonts w:ascii="Courier New" w:hAnsi="Courier New" w:cs="Courier New"/>
    </w:rPr>
  </w:style>
  <w:style w:type="character" w:customStyle="1" w:styleId="WW8Num8z3">
    <w:name w:val="WW8Num8z3"/>
    <w:rsid w:val="0058583F"/>
    <w:rPr>
      <w:rFonts w:ascii="Symbol" w:hAnsi="Symbol"/>
    </w:rPr>
  </w:style>
  <w:style w:type="character" w:customStyle="1" w:styleId="WW8Num10z1">
    <w:name w:val="WW8Num10z1"/>
    <w:rsid w:val="0058583F"/>
    <w:rPr>
      <w:rFonts w:ascii="Courier New" w:hAnsi="Courier New" w:cs="Courier New"/>
    </w:rPr>
  </w:style>
  <w:style w:type="character" w:customStyle="1" w:styleId="WW8Num10z2">
    <w:name w:val="WW8Num10z2"/>
    <w:rsid w:val="0058583F"/>
    <w:rPr>
      <w:rFonts w:ascii="Wingdings" w:hAnsi="Wingdings"/>
    </w:rPr>
  </w:style>
  <w:style w:type="character" w:customStyle="1" w:styleId="WW8Num11z0">
    <w:name w:val="WW8Num11z0"/>
    <w:rsid w:val="0058583F"/>
    <w:rPr>
      <w:b/>
    </w:rPr>
  </w:style>
  <w:style w:type="character" w:customStyle="1" w:styleId="WW8Num12z1">
    <w:name w:val="WW8Num12z1"/>
    <w:rsid w:val="0058583F"/>
    <w:rPr>
      <w:rFonts w:ascii="Courier New" w:hAnsi="Courier New" w:cs="Courier New"/>
    </w:rPr>
  </w:style>
  <w:style w:type="character" w:customStyle="1" w:styleId="WW8Num12z2">
    <w:name w:val="WW8Num12z2"/>
    <w:rsid w:val="0058583F"/>
    <w:rPr>
      <w:rFonts w:ascii="Wingdings" w:hAnsi="Wingdings"/>
    </w:rPr>
  </w:style>
  <w:style w:type="character" w:customStyle="1" w:styleId="WW8Num15z1">
    <w:name w:val="WW8Num15z1"/>
    <w:rsid w:val="0058583F"/>
    <w:rPr>
      <w:rFonts w:ascii="Courier New" w:hAnsi="Courier New" w:cs="Courier New"/>
    </w:rPr>
  </w:style>
  <w:style w:type="character" w:customStyle="1" w:styleId="WW8Num15z2">
    <w:name w:val="WW8Num15z2"/>
    <w:rsid w:val="0058583F"/>
    <w:rPr>
      <w:rFonts w:ascii="Wingdings" w:hAnsi="Wingdings"/>
    </w:rPr>
  </w:style>
  <w:style w:type="character" w:customStyle="1" w:styleId="WW8Num17z1">
    <w:name w:val="WW8Num17z1"/>
    <w:rsid w:val="0058583F"/>
    <w:rPr>
      <w:rFonts w:ascii="Courier New" w:hAnsi="Courier New" w:cs="Courier New"/>
    </w:rPr>
  </w:style>
  <w:style w:type="character" w:customStyle="1" w:styleId="WW8Num17z2">
    <w:name w:val="WW8Num17z2"/>
    <w:rsid w:val="0058583F"/>
    <w:rPr>
      <w:rFonts w:ascii="Wingdings" w:hAnsi="Wingdings"/>
    </w:rPr>
  </w:style>
  <w:style w:type="character" w:customStyle="1" w:styleId="WW8Num18z1">
    <w:name w:val="WW8Num18z1"/>
    <w:rsid w:val="0058583F"/>
    <w:rPr>
      <w:rFonts w:ascii="Courier New" w:hAnsi="Courier New" w:cs="Courier New"/>
    </w:rPr>
  </w:style>
  <w:style w:type="character" w:customStyle="1" w:styleId="WW8Num18z2">
    <w:name w:val="WW8Num18z2"/>
    <w:rsid w:val="0058583F"/>
    <w:rPr>
      <w:rFonts w:ascii="Wingdings" w:hAnsi="Wingdings"/>
    </w:rPr>
  </w:style>
  <w:style w:type="character" w:customStyle="1" w:styleId="WW8Num19z0">
    <w:name w:val="WW8Num19z0"/>
    <w:rsid w:val="0058583F"/>
    <w:rPr>
      <w:rFonts w:ascii="Symbol" w:hAnsi="Symbol"/>
    </w:rPr>
  </w:style>
  <w:style w:type="character" w:customStyle="1" w:styleId="WW8Num19z1">
    <w:name w:val="WW8Num19z1"/>
    <w:rsid w:val="0058583F"/>
    <w:rPr>
      <w:rFonts w:ascii="Courier New" w:hAnsi="Courier New" w:cs="Courier New"/>
    </w:rPr>
  </w:style>
  <w:style w:type="character" w:customStyle="1" w:styleId="WW8Num19z2">
    <w:name w:val="WW8Num19z2"/>
    <w:rsid w:val="0058583F"/>
    <w:rPr>
      <w:rFonts w:ascii="Wingdings" w:hAnsi="Wingdings"/>
    </w:rPr>
  </w:style>
  <w:style w:type="character" w:customStyle="1" w:styleId="WW8Num20z1">
    <w:name w:val="WW8Num20z1"/>
    <w:rsid w:val="0058583F"/>
    <w:rPr>
      <w:rFonts w:ascii="Courier New" w:hAnsi="Courier New" w:cs="Courier New"/>
    </w:rPr>
  </w:style>
  <w:style w:type="character" w:customStyle="1" w:styleId="WW8Num20z2">
    <w:name w:val="WW8Num20z2"/>
    <w:rsid w:val="0058583F"/>
    <w:rPr>
      <w:rFonts w:ascii="Wingdings" w:hAnsi="Wingdings"/>
    </w:rPr>
  </w:style>
  <w:style w:type="character" w:customStyle="1" w:styleId="WW8Num23z1">
    <w:name w:val="WW8Num23z1"/>
    <w:rsid w:val="0058583F"/>
    <w:rPr>
      <w:b/>
    </w:rPr>
  </w:style>
  <w:style w:type="character" w:customStyle="1" w:styleId="WW8Num24z1">
    <w:name w:val="WW8Num24z1"/>
    <w:rsid w:val="0058583F"/>
    <w:rPr>
      <w:rFonts w:ascii="Courier New" w:hAnsi="Courier New" w:cs="Courier New"/>
    </w:rPr>
  </w:style>
  <w:style w:type="character" w:customStyle="1" w:styleId="WW8Num24z2">
    <w:name w:val="WW8Num24z2"/>
    <w:rsid w:val="0058583F"/>
    <w:rPr>
      <w:rFonts w:ascii="Wingdings" w:hAnsi="Wingdings"/>
    </w:rPr>
  </w:style>
  <w:style w:type="character" w:customStyle="1" w:styleId="WW8Num25z1">
    <w:name w:val="WW8Num25z1"/>
    <w:rsid w:val="0058583F"/>
    <w:rPr>
      <w:rFonts w:ascii="Courier New" w:hAnsi="Courier New" w:cs="Courier New"/>
    </w:rPr>
  </w:style>
  <w:style w:type="character" w:customStyle="1" w:styleId="WW8Num25z3">
    <w:name w:val="WW8Num25z3"/>
    <w:rsid w:val="0058583F"/>
    <w:rPr>
      <w:rFonts w:ascii="Symbol" w:hAnsi="Symbol"/>
    </w:rPr>
  </w:style>
  <w:style w:type="character" w:customStyle="1" w:styleId="WW8Num26z0">
    <w:name w:val="WW8Num26z0"/>
    <w:rsid w:val="0058583F"/>
    <w:rPr>
      <w:rFonts w:ascii="Symbol" w:hAnsi="Symbol"/>
    </w:rPr>
  </w:style>
  <w:style w:type="character" w:customStyle="1" w:styleId="WW8Num26z1">
    <w:name w:val="WW8Num26z1"/>
    <w:rsid w:val="0058583F"/>
    <w:rPr>
      <w:rFonts w:ascii="Courier New" w:hAnsi="Courier New" w:cs="Courier New"/>
    </w:rPr>
  </w:style>
  <w:style w:type="character" w:customStyle="1" w:styleId="WW8Num26z2">
    <w:name w:val="WW8Num26z2"/>
    <w:rsid w:val="0058583F"/>
    <w:rPr>
      <w:rFonts w:ascii="Wingdings" w:hAnsi="Wingdings"/>
    </w:rPr>
  </w:style>
  <w:style w:type="character" w:customStyle="1" w:styleId="WW8Num28z0">
    <w:name w:val="WW8Num28z0"/>
    <w:rsid w:val="0058583F"/>
    <w:rPr>
      <w:b/>
    </w:rPr>
  </w:style>
  <w:style w:type="character" w:customStyle="1" w:styleId="WW8Num29z0">
    <w:name w:val="WW8Num29z0"/>
    <w:rsid w:val="0058583F"/>
    <w:rPr>
      <w:b/>
    </w:rPr>
  </w:style>
  <w:style w:type="character" w:customStyle="1" w:styleId="Fuentedeprrafopredeter1">
    <w:name w:val="Fuente de párrafo predeter.1"/>
    <w:rsid w:val="0058583F"/>
  </w:style>
  <w:style w:type="character" w:customStyle="1" w:styleId="DeltaViewInsertion">
    <w:name w:val="DeltaView Insertion"/>
    <w:rsid w:val="0058583F"/>
    <w:rPr>
      <w:color w:val="0000FF"/>
      <w:spacing w:val="0"/>
      <w:u w:val="double"/>
    </w:rPr>
  </w:style>
  <w:style w:type="character" w:styleId="Nmerodepgina">
    <w:name w:val="page number"/>
    <w:basedOn w:val="Fuentedeprrafopredeter1"/>
    <w:rsid w:val="0058583F"/>
  </w:style>
  <w:style w:type="character" w:customStyle="1" w:styleId="Carcterdenumeracin">
    <w:name w:val="Carácter de numeración"/>
    <w:rsid w:val="0058583F"/>
  </w:style>
  <w:style w:type="paragraph" w:customStyle="1" w:styleId="Encabezado3">
    <w:name w:val="Encabezado3"/>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58583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8583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83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58583F"/>
  </w:style>
  <w:style w:type="paragraph" w:customStyle="1" w:styleId="Encabezado1">
    <w:name w:val="Encabezado1"/>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tulo10">
    <w:name w:val="Título1"/>
    <w:basedOn w:val="Normal"/>
    <w:next w:val="Subttulo"/>
    <w:qFormat/>
    <w:rsid w:val="0058583F"/>
    <w:pPr>
      <w:suppressAutoHyphens/>
      <w:jc w:val="center"/>
    </w:pPr>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83F"/>
    <w:pPr>
      <w:jc w:val="center"/>
    </w:pPr>
    <w:rPr>
      <w:i/>
    </w:rPr>
  </w:style>
  <w:style w:type="character" w:customStyle="1" w:styleId="SubttuloCar">
    <w:name w:val="Subtítulo Car"/>
    <w:basedOn w:val="Fuentedeprrafopredeter"/>
    <w:link w:val="Subttulo"/>
    <w:rsid w:val="0058583F"/>
    <w:rPr>
      <w:rFonts w:ascii="Arial" w:eastAsia="Times New Roman" w:hAnsi="Arial" w:cs="Arial"/>
      <w:i/>
      <w:sz w:val="28"/>
      <w:szCs w:val="20"/>
      <w:lang w:val="es-ES" w:eastAsia="ar-SA"/>
    </w:rPr>
  </w:style>
  <w:style w:type="paragraph" w:customStyle="1" w:styleId="Textodeglobo1">
    <w:name w:val="Texto de globo1"/>
    <w:basedOn w:val="Normal"/>
    <w:rsid w:val="0058583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8583F"/>
    <w:pPr>
      <w:jc w:val="center"/>
    </w:pPr>
    <w:rPr>
      <w:b/>
    </w:rPr>
  </w:style>
  <w:style w:type="paragraph" w:customStyle="1" w:styleId="TextoCar">
    <w:name w:val="Texto Car"/>
    <w:basedOn w:val="Normal"/>
    <w:rsid w:val="0058583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83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58583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83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8583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58583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83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83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83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83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83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83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83F"/>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83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83F"/>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83F"/>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83F"/>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83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83F"/>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83F"/>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83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83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83F"/>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83F"/>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83F"/>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83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83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83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83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83F"/>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58583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8583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8583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8583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83F"/>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58583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8583F"/>
    <w:rPr>
      <w:rFonts w:ascii="Times New Roman" w:eastAsia="Times New Roman" w:hAnsi="Times New Roman" w:cs="Times New Roman"/>
      <w:sz w:val="16"/>
      <w:szCs w:val="16"/>
      <w:lang w:val="es-ES" w:eastAsia="ar-SA"/>
    </w:rPr>
  </w:style>
  <w:style w:type="paragraph" w:styleId="Lista2">
    <w:name w:val="List 2"/>
    <w:basedOn w:val="Normal"/>
    <w:rsid w:val="0058583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8583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58583F"/>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83F"/>
    <w:rPr>
      <w:rFonts w:ascii="Wingdings" w:hAnsi="Wingdings"/>
    </w:rPr>
  </w:style>
  <w:style w:type="character" w:customStyle="1" w:styleId="WW8Num26z3">
    <w:name w:val="WW8Num26z3"/>
    <w:rsid w:val="0058583F"/>
    <w:rPr>
      <w:rFonts w:ascii="Symbol" w:hAnsi="Symbol"/>
    </w:rPr>
  </w:style>
  <w:style w:type="character" w:customStyle="1" w:styleId="WW8Num29z2">
    <w:name w:val="WW8Num29z2"/>
    <w:rsid w:val="0058583F"/>
    <w:rPr>
      <w:b w:val="0"/>
    </w:rPr>
  </w:style>
  <w:style w:type="character" w:customStyle="1" w:styleId="WW8Num31z0">
    <w:name w:val="WW8Num31z0"/>
    <w:rsid w:val="0058583F"/>
    <w:rPr>
      <w:rFonts w:ascii="Symbol" w:hAnsi="Symbol"/>
    </w:rPr>
  </w:style>
  <w:style w:type="character" w:customStyle="1" w:styleId="WW8Num31z1">
    <w:name w:val="WW8Num31z1"/>
    <w:rsid w:val="0058583F"/>
    <w:rPr>
      <w:rFonts w:ascii="Courier New" w:hAnsi="Courier New" w:cs="Courier New"/>
    </w:rPr>
  </w:style>
  <w:style w:type="character" w:customStyle="1" w:styleId="WW8Num31z2">
    <w:name w:val="WW8Num31z2"/>
    <w:rsid w:val="0058583F"/>
    <w:rPr>
      <w:rFonts w:ascii="Wingdings" w:hAnsi="Wingdings"/>
    </w:rPr>
  </w:style>
  <w:style w:type="character" w:customStyle="1" w:styleId="WW8Num32z0">
    <w:name w:val="WW8Num32z0"/>
    <w:rsid w:val="0058583F"/>
    <w:rPr>
      <w:rFonts w:ascii="Symbol" w:hAnsi="Symbol"/>
    </w:rPr>
  </w:style>
  <w:style w:type="character" w:customStyle="1" w:styleId="WW8Num32z1">
    <w:name w:val="WW8Num32z1"/>
    <w:rsid w:val="0058583F"/>
    <w:rPr>
      <w:rFonts w:ascii="Courier New" w:hAnsi="Courier New" w:cs="Courier New"/>
    </w:rPr>
  </w:style>
  <w:style w:type="character" w:customStyle="1" w:styleId="WW8Num32z2">
    <w:name w:val="WW8Num32z2"/>
    <w:rsid w:val="0058583F"/>
    <w:rPr>
      <w:rFonts w:ascii="Wingdings" w:hAnsi="Wingdings"/>
    </w:rPr>
  </w:style>
  <w:style w:type="character" w:customStyle="1" w:styleId="WW8Num33z0">
    <w:name w:val="WW8Num33z0"/>
    <w:rsid w:val="0058583F"/>
    <w:rPr>
      <w:rFonts w:cs="Times New Roman"/>
    </w:rPr>
  </w:style>
  <w:style w:type="character" w:customStyle="1" w:styleId="WW8Num34z0">
    <w:name w:val="WW8Num34z0"/>
    <w:rsid w:val="0058583F"/>
    <w:rPr>
      <w:rFonts w:ascii="Symbol" w:hAnsi="Symbol"/>
      <w:b/>
    </w:rPr>
  </w:style>
  <w:style w:type="character" w:customStyle="1" w:styleId="WW8Num34z1">
    <w:name w:val="WW8Num34z1"/>
    <w:rsid w:val="0058583F"/>
    <w:rPr>
      <w:rFonts w:ascii="Courier New" w:hAnsi="Courier New" w:cs="Courier New"/>
    </w:rPr>
  </w:style>
  <w:style w:type="character" w:customStyle="1" w:styleId="WW8Num34z2">
    <w:name w:val="WW8Num34z2"/>
    <w:rsid w:val="0058583F"/>
    <w:rPr>
      <w:rFonts w:ascii="Wingdings" w:hAnsi="Wingdings"/>
    </w:rPr>
  </w:style>
  <w:style w:type="character" w:customStyle="1" w:styleId="WW8Num34z3">
    <w:name w:val="WW8Num34z3"/>
    <w:rsid w:val="0058583F"/>
    <w:rPr>
      <w:rFonts w:ascii="Symbol" w:hAnsi="Symbol"/>
    </w:rPr>
  </w:style>
  <w:style w:type="character" w:customStyle="1" w:styleId="WW8Num35z0">
    <w:name w:val="WW8Num35z0"/>
    <w:rsid w:val="0058583F"/>
    <w:rPr>
      <w:rFonts w:ascii="Symbol" w:hAnsi="Symbol"/>
    </w:rPr>
  </w:style>
  <w:style w:type="character" w:customStyle="1" w:styleId="WW8Num35z1">
    <w:name w:val="WW8Num35z1"/>
    <w:rsid w:val="0058583F"/>
    <w:rPr>
      <w:rFonts w:ascii="Courier New" w:hAnsi="Courier New" w:cs="Courier New"/>
    </w:rPr>
  </w:style>
  <w:style w:type="character" w:customStyle="1" w:styleId="WW8Num35z2">
    <w:name w:val="WW8Num35z2"/>
    <w:rsid w:val="0058583F"/>
    <w:rPr>
      <w:rFonts w:ascii="Wingdings" w:hAnsi="Wingdings"/>
    </w:rPr>
  </w:style>
  <w:style w:type="character" w:customStyle="1" w:styleId="WW8Num36z0">
    <w:name w:val="WW8Num36z0"/>
    <w:rsid w:val="0058583F"/>
    <w:rPr>
      <w:b/>
    </w:rPr>
  </w:style>
  <w:style w:type="character" w:customStyle="1" w:styleId="WW8Num37z0">
    <w:name w:val="WW8Num37z0"/>
    <w:rsid w:val="0058583F"/>
    <w:rPr>
      <w:b/>
      <w:i w:val="0"/>
    </w:rPr>
  </w:style>
  <w:style w:type="character" w:customStyle="1" w:styleId="WW8Num38z0">
    <w:name w:val="WW8Num38z0"/>
    <w:rsid w:val="0058583F"/>
    <w:rPr>
      <w:rFonts w:ascii="Symbol" w:hAnsi="Symbol"/>
    </w:rPr>
  </w:style>
  <w:style w:type="character" w:customStyle="1" w:styleId="WW8Num38z1">
    <w:name w:val="WW8Num38z1"/>
    <w:rsid w:val="0058583F"/>
    <w:rPr>
      <w:rFonts w:ascii="Courier New" w:hAnsi="Courier New" w:cs="Courier New"/>
    </w:rPr>
  </w:style>
  <w:style w:type="character" w:customStyle="1" w:styleId="WW8Num38z2">
    <w:name w:val="WW8Num38z2"/>
    <w:rsid w:val="0058583F"/>
    <w:rPr>
      <w:rFonts w:ascii="Wingdings" w:hAnsi="Wingdings"/>
    </w:rPr>
  </w:style>
  <w:style w:type="character" w:customStyle="1" w:styleId="WW8Num40z0">
    <w:name w:val="WW8Num40z0"/>
    <w:rsid w:val="0058583F"/>
    <w:rPr>
      <w:rFonts w:cs="Times New Roman"/>
      <w:b/>
      <w:i w:val="0"/>
    </w:rPr>
  </w:style>
  <w:style w:type="character" w:customStyle="1" w:styleId="WW8Num45z0">
    <w:name w:val="WW8Num45z0"/>
    <w:rsid w:val="0058583F"/>
    <w:rPr>
      <w:b w:val="0"/>
    </w:rPr>
  </w:style>
  <w:style w:type="character" w:customStyle="1" w:styleId="WW8Num46z0">
    <w:name w:val="WW8Num46z0"/>
    <w:rsid w:val="0058583F"/>
    <w:rPr>
      <w:b w:val="0"/>
    </w:rPr>
  </w:style>
  <w:style w:type="character" w:customStyle="1" w:styleId="WW8Num48z0">
    <w:name w:val="WW8Num48z0"/>
    <w:rsid w:val="0058583F"/>
    <w:rPr>
      <w:rFonts w:ascii="Symbol" w:hAnsi="Symbol"/>
      <w:b/>
    </w:rPr>
  </w:style>
  <w:style w:type="character" w:customStyle="1" w:styleId="WW8Num48z1">
    <w:name w:val="WW8Num48z1"/>
    <w:rsid w:val="0058583F"/>
    <w:rPr>
      <w:rFonts w:ascii="Courier New" w:hAnsi="Courier New" w:cs="Courier New"/>
    </w:rPr>
  </w:style>
  <w:style w:type="character" w:customStyle="1" w:styleId="WW8Num48z2">
    <w:name w:val="WW8Num48z2"/>
    <w:rsid w:val="0058583F"/>
    <w:rPr>
      <w:rFonts w:ascii="Wingdings" w:hAnsi="Wingdings"/>
    </w:rPr>
  </w:style>
  <w:style w:type="character" w:customStyle="1" w:styleId="WW8Num48z3">
    <w:name w:val="WW8Num48z3"/>
    <w:rsid w:val="0058583F"/>
    <w:rPr>
      <w:rFonts w:ascii="Symbol" w:hAnsi="Symbol"/>
    </w:rPr>
  </w:style>
  <w:style w:type="character" w:customStyle="1" w:styleId="Fuentedeprrafopredeter2">
    <w:name w:val="Fuente de párrafo predeter.2"/>
    <w:rsid w:val="0058583F"/>
  </w:style>
  <w:style w:type="paragraph" w:customStyle="1" w:styleId="Encabezado4">
    <w:name w:val="Encabezado4"/>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58583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83F"/>
    <w:pPr>
      <w:tabs>
        <w:tab w:val="num"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83F"/>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58583F"/>
    <w:pPr>
      <w:spacing w:after="160" w:line="240" w:lineRule="exact"/>
    </w:pPr>
    <w:rPr>
      <w:rFonts w:ascii="Tahoma" w:eastAsia="Times New Roman" w:hAnsi="Tahoma" w:cs="Times New Roman"/>
      <w:sz w:val="20"/>
      <w:szCs w:val="20"/>
      <w:lang w:val="en-US"/>
    </w:rPr>
  </w:style>
  <w:style w:type="paragraph" w:customStyle="1" w:styleId="Sangra3detindependiente3">
    <w:name w:val="Sangría 3 de t. independiente3"/>
    <w:basedOn w:val="Normal"/>
    <w:rsid w:val="0058583F"/>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basedOn w:val="Normal"/>
    <w:rsid w:val="0058583F"/>
    <w:pPr>
      <w:suppressAutoHyphens/>
      <w:ind w:left="720"/>
      <w:contextualSpacing/>
    </w:pPr>
    <w:rPr>
      <w:rFonts w:ascii="Times New Roman" w:eastAsia="Calibri" w:hAnsi="Times New Roman" w:cs="Times New Roman"/>
      <w:szCs w:val="20"/>
      <w:lang w:val="es-ES" w:eastAsia="ar-SA"/>
    </w:rPr>
  </w:style>
  <w:style w:type="table" w:customStyle="1" w:styleId="Tablaconcuadrcula1">
    <w:name w:val="Tabla con cuadrícula1"/>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2">
    <w:name w:val="Sangría 2 de t. independiente2"/>
    <w:basedOn w:val="Normal"/>
    <w:rsid w:val="0058583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58583F"/>
  </w:style>
  <w:style w:type="paragraph" w:customStyle="1" w:styleId="Cuerpo">
    <w:name w:val="Cuerpo"/>
    <w:rsid w:val="0058583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AR" w:eastAsia="es-AR"/>
    </w:rPr>
  </w:style>
  <w:style w:type="character" w:customStyle="1" w:styleId="Ninguno">
    <w:name w:val="Ninguno"/>
    <w:rsid w:val="0058583F"/>
  </w:style>
  <w:style w:type="paragraph" w:styleId="Sinespaciado">
    <w:name w:val="No Spacing"/>
    <w:qFormat/>
    <w:rsid w:val="0058583F"/>
    <w:pPr>
      <w:spacing w:after="0" w:line="240" w:lineRule="auto"/>
    </w:pPr>
    <w:rPr>
      <w:rFonts w:ascii="Cambria" w:eastAsia="Cambria" w:hAnsi="Cambria" w:cs="Times New Roman"/>
    </w:rPr>
  </w:style>
  <w:style w:type="paragraph" w:customStyle="1" w:styleId="Default">
    <w:name w:val="Default"/>
    <w:rsid w:val="0058583F"/>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Hipervnculovisitado">
    <w:name w:val="FollowedHyperlink"/>
    <w:basedOn w:val="Fuentedeprrafopredeter"/>
    <w:uiPriority w:val="99"/>
    <w:semiHidden/>
    <w:unhideWhenUsed/>
    <w:rsid w:val="00AE6403"/>
    <w:rPr>
      <w:color w:val="800080" w:themeColor="followedHyperlink"/>
      <w:u w:val="single"/>
    </w:rPr>
  </w:style>
  <w:style w:type="paragraph" w:customStyle="1" w:styleId="msonormal0">
    <w:name w:val="msonormal"/>
    <w:basedOn w:val="Normal"/>
    <w:rsid w:val="00AE6403"/>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nhideWhenUsed/>
    <w:rsid w:val="00AE6403"/>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rsid w:val="00AE6403"/>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locked/>
    <w:rsid w:val="00AE6403"/>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E6403"/>
    <w:rPr>
      <w:rFonts w:ascii="Times New Roman" w:eastAsia="Times New Roman" w:hAnsi="Times New Roman" w:cs="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AE6403"/>
    <w:rPr>
      <w:rFonts w:eastAsiaTheme="minorEastAsia"/>
      <w:sz w:val="20"/>
      <w:szCs w:val="20"/>
      <w:lang w:val="es-ES_tradnl"/>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AE640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AE640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unhideWhenUsed/>
    <w:rsid w:val="00AE6403"/>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AE6403"/>
    <w:rPr>
      <w:rFonts w:ascii="Times New Roman" w:eastAsia="Times New Roman" w:hAnsi="Times New Roman" w:cs="Times New Roman"/>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AE6403"/>
    <w:rPr>
      <w:b/>
      <w:bCs/>
    </w:rPr>
  </w:style>
  <w:style w:type="character" w:customStyle="1" w:styleId="AsuntodelcomentarioCar">
    <w:name w:val="Asunto del comentario Car"/>
    <w:basedOn w:val="TextocomentarioCar1"/>
    <w:link w:val="Asuntodelcomentario"/>
    <w:rsid w:val="00AE6403"/>
    <w:rPr>
      <w:rFonts w:ascii="Times New Roman" w:eastAsia="Times New Roman" w:hAnsi="Times New Roman" w:cs="Times New Roman"/>
      <w:b/>
      <w:bCs/>
      <w:sz w:val="20"/>
      <w:szCs w:val="20"/>
      <w:lang w:val="es-ES_tradnl" w:eastAsia="es-ES"/>
    </w:rPr>
  </w:style>
  <w:style w:type="paragraph" w:styleId="Revisin">
    <w:name w:val="Revision"/>
    <w:rsid w:val="00AE6403"/>
    <w:pPr>
      <w:spacing w:after="0" w:line="240" w:lineRule="auto"/>
    </w:pPr>
    <w:rPr>
      <w:rFonts w:ascii="Times New Roman" w:eastAsia="Times New Roman" w:hAnsi="Times New Roman" w:cs="Times New Roman"/>
      <w:sz w:val="24"/>
      <w:szCs w:val="24"/>
      <w:lang w:eastAsia="es-ES"/>
    </w:rPr>
  </w:style>
  <w:style w:type="paragraph" w:customStyle="1" w:styleId="BodyText22">
    <w:name w:val="Body Text 22"/>
    <w:basedOn w:val="Normal"/>
    <w:rsid w:val="00AE6403"/>
    <w:pPr>
      <w:widowControl w:val="0"/>
      <w:jc w:val="both"/>
    </w:pPr>
    <w:rPr>
      <w:rFonts w:ascii="Arial" w:eastAsia="Times New Roman" w:hAnsi="Arial" w:cs="Times New Roman"/>
      <w:b/>
      <w:sz w:val="20"/>
      <w:szCs w:val="20"/>
      <w:lang w:val="es-MX" w:eastAsia="es-ES"/>
    </w:rPr>
  </w:style>
  <w:style w:type="character" w:styleId="Refdecomentario">
    <w:name w:val="annotation reference"/>
    <w:basedOn w:val="Fuentedeprrafopredeter"/>
    <w:uiPriority w:val="99"/>
    <w:unhideWhenUsed/>
    <w:rsid w:val="00AE6403"/>
    <w:rPr>
      <w:sz w:val="16"/>
      <w:szCs w:val="16"/>
    </w:rPr>
  </w:style>
  <w:style w:type="character" w:customStyle="1" w:styleId="AsuntodelcomentarioCar1">
    <w:name w:val="Asunto del comentario Car1"/>
    <w:basedOn w:val="TextocomentarioCar"/>
    <w:rsid w:val="00AE6403"/>
    <w:rPr>
      <w:rFonts w:ascii="Times New Roman" w:eastAsia="Times New Roman" w:hAnsi="Times New Roman" w:cs="Times New Roman"/>
      <w:b/>
      <w:bCs/>
      <w:sz w:val="20"/>
      <w:szCs w:val="20"/>
      <w:lang w:eastAsia="es-ES"/>
    </w:rPr>
  </w:style>
  <w:style w:type="character" w:customStyle="1" w:styleId="TextonotapieCar1">
    <w:name w:val="Texto nota pie Car1"/>
    <w:basedOn w:val="Fuentedeprrafopredeter"/>
    <w:rsid w:val="00AE640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E6403"/>
  </w:style>
  <w:style w:type="character" w:customStyle="1" w:styleId="WW8Num1z1">
    <w:name w:val="WW8Num1z1"/>
    <w:rsid w:val="008D0532"/>
  </w:style>
  <w:style w:type="character" w:customStyle="1" w:styleId="WW8Num1z2">
    <w:name w:val="WW8Num1z2"/>
    <w:rsid w:val="008D0532"/>
  </w:style>
  <w:style w:type="character" w:customStyle="1" w:styleId="WW8Num1z3">
    <w:name w:val="WW8Num1z3"/>
    <w:rsid w:val="008D0532"/>
  </w:style>
  <w:style w:type="character" w:customStyle="1" w:styleId="WW8Num1z4">
    <w:name w:val="WW8Num1z4"/>
    <w:rsid w:val="008D0532"/>
  </w:style>
  <w:style w:type="character" w:customStyle="1" w:styleId="WW8Num1z5">
    <w:name w:val="WW8Num1z5"/>
    <w:rsid w:val="008D0532"/>
  </w:style>
  <w:style w:type="character" w:customStyle="1" w:styleId="WW8Num1z6">
    <w:name w:val="WW8Num1z6"/>
    <w:rsid w:val="008D0532"/>
  </w:style>
  <w:style w:type="character" w:customStyle="1" w:styleId="WW8Num1z7">
    <w:name w:val="WW8Num1z7"/>
    <w:rsid w:val="008D0532"/>
  </w:style>
  <w:style w:type="character" w:customStyle="1" w:styleId="WW8Num1z8">
    <w:name w:val="WW8Num1z8"/>
    <w:rsid w:val="008D0532"/>
  </w:style>
  <w:style w:type="character" w:customStyle="1" w:styleId="WW8Num2z2">
    <w:name w:val="WW8Num2z2"/>
    <w:rsid w:val="008D0532"/>
  </w:style>
  <w:style w:type="character" w:customStyle="1" w:styleId="WW8Num2z3">
    <w:name w:val="WW8Num2z3"/>
    <w:rsid w:val="008D0532"/>
  </w:style>
  <w:style w:type="character" w:customStyle="1" w:styleId="WW8Num2z4">
    <w:name w:val="WW8Num2z4"/>
    <w:rsid w:val="008D0532"/>
  </w:style>
  <w:style w:type="character" w:customStyle="1" w:styleId="WW8Num2z5">
    <w:name w:val="WW8Num2z5"/>
    <w:rsid w:val="008D0532"/>
  </w:style>
  <w:style w:type="character" w:customStyle="1" w:styleId="WW8Num2z6">
    <w:name w:val="WW8Num2z6"/>
    <w:rsid w:val="008D0532"/>
  </w:style>
  <w:style w:type="character" w:customStyle="1" w:styleId="WW8Num2z7">
    <w:name w:val="WW8Num2z7"/>
    <w:rsid w:val="008D0532"/>
  </w:style>
  <w:style w:type="character" w:customStyle="1" w:styleId="WW8Num2z8">
    <w:name w:val="WW8Num2z8"/>
    <w:rsid w:val="008D0532"/>
  </w:style>
  <w:style w:type="character" w:customStyle="1" w:styleId="WW8Num3z0">
    <w:name w:val="WW8Num3z0"/>
    <w:rsid w:val="008D0532"/>
  </w:style>
  <w:style w:type="character" w:customStyle="1" w:styleId="WW8Num3z2">
    <w:name w:val="WW8Num3z2"/>
    <w:rsid w:val="008D0532"/>
  </w:style>
  <w:style w:type="character" w:customStyle="1" w:styleId="WW8Num3z3">
    <w:name w:val="WW8Num3z3"/>
    <w:rsid w:val="008D0532"/>
  </w:style>
  <w:style w:type="character" w:customStyle="1" w:styleId="WW8Num3z4">
    <w:name w:val="WW8Num3z4"/>
    <w:rsid w:val="008D0532"/>
  </w:style>
  <w:style w:type="character" w:customStyle="1" w:styleId="WW8Num3z5">
    <w:name w:val="WW8Num3z5"/>
    <w:rsid w:val="008D0532"/>
  </w:style>
  <w:style w:type="character" w:customStyle="1" w:styleId="WW8Num3z6">
    <w:name w:val="WW8Num3z6"/>
    <w:rsid w:val="008D0532"/>
  </w:style>
  <w:style w:type="character" w:customStyle="1" w:styleId="WW8Num3z7">
    <w:name w:val="WW8Num3z7"/>
    <w:rsid w:val="008D0532"/>
  </w:style>
  <w:style w:type="character" w:customStyle="1" w:styleId="WW8Num3z8">
    <w:name w:val="WW8Num3z8"/>
    <w:rsid w:val="008D0532"/>
  </w:style>
  <w:style w:type="character" w:customStyle="1" w:styleId="WW8Num4z4">
    <w:name w:val="WW8Num4z4"/>
    <w:rsid w:val="008D0532"/>
  </w:style>
  <w:style w:type="character" w:customStyle="1" w:styleId="WW8Num4z5">
    <w:name w:val="WW8Num4z5"/>
    <w:rsid w:val="008D0532"/>
  </w:style>
  <w:style w:type="character" w:customStyle="1" w:styleId="WW8Num4z6">
    <w:name w:val="WW8Num4z6"/>
    <w:rsid w:val="008D0532"/>
  </w:style>
  <w:style w:type="character" w:customStyle="1" w:styleId="WW8Num4z7">
    <w:name w:val="WW8Num4z7"/>
    <w:rsid w:val="008D0532"/>
  </w:style>
  <w:style w:type="character" w:customStyle="1" w:styleId="WW8Num4z8">
    <w:name w:val="WW8Num4z8"/>
    <w:rsid w:val="008D0532"/>
  </w:style>
  <w:style w:type="character" w:customStyle="1" w:styleId="WW8Num7z2">
    <w:name w:val="WW8Num7z2"/>
    <w:rsid w:val="008D0532"/>
    <w:rPr>
      <w:b w:val="0"/>
      <w:i w:val="0"/>
    </w:rPr>
  </w:style>
  <w:style w:type="character" w:customStyle="1" w:styleId="WW8Num12z3">
    <w:name w:val="WW8Num12z3"/>
    <w:rsid w:val="008D0532"/>
  </w:style>
  <w:style w:type="character" w:customStyle="1" w:styleId="WW8Num12z4">
    <w:name w:val="WW8Num12z4"/>
    <w:rsid w:val="008D0532"/>
  </w:style>
  <w:style w:type="character" w:customStyle="1" w:styleId="WW8Num12z5">
    <w:name w:val="WW8Num12z5"/>
    <w:rsid w:val="008D0532"/>
  </w:style>
  <w:style w:type="character" w:customStyle="1" w:styleId="WW8Num12z6">
    <w:name w:val="WW8Num12z6"/>
    <w:rsid w:val="008D0532"/>
  </w:style>
  <w:style w:type="character" w:customStyle="1" w:styleId="WW8Num12z7">
    <w:name w:val="WW8Num12z7"/>
    <w:rsid w:val="008D0532"/>
  </w:style>
  <w:style w:type="character" w:customStyle="1" w:styleId="WW8Num12z8">
    <w:name w:val="WW8Num12z8"/>
    <w:rsid w:val="008D0532"/>
  </w:style>
  <w:style w:type="character" w:customStyle="1" w:styleId="WW8Num17z3">
    <w:name w:val="WW8Num17z3"/>
    <w:rsid w:val="008D0532"/>
  </w:style>
  <w:style w:type="character" w:customStyle="1" w:styleId="WW8Num17z4">
    <w:name w:val="WW8Num17z4"/>
    <w:rsid w:val="008D0532"/>
  </w:style>
  <w:style w:type="character" w:customStyle="1" w:styleId="WW8Num17z5">
    <w:name w:val="WW8Num17z5"/>
    <w:rsid w:val="008D0532"/>
  </w:style>
  <w:style w:type="character" w:customStyle="1" w:styleId="WW8Num17z6">
    <w:name w:val="WW8Num17z6"/>
    <w:rsid w:val="008D0532"/>
  </w:style>
  <w:style w:type="character" w:customStyle="1" w:styleId="WW8Num17z7">
    <w:name w:val="WW8Num17z7"/>
    <w:rsid w:val="008D0532"/>
  </w:style>
  <w:style w:type="character" w:customStyle="1" w:styleId="WW8Num17z8">
    <w:name w:val="WW8Num17z8"/>
    <w:rsid w:val="008D0532"/>
  </w:style>
  <w:style w:type="character" w:customStyle="1" w:styleId="WW8Num19z3">
    <w:name w:val="WW8Num19z3"/>
    <w:rsid w:val="008D0532"/>
  </w:style>
  <w:style w:type="character" w:customStyle="1" w:styleId="WW8Num19z4">
    <w:name w:val="WW8Num19z4"/>
    <w:rsid w:val="008D0532"/>
  </w:style>
  <w:style w:type="character" w:customStyle="1" w:styleId="WW8Num19z5">
    <w:name w:val="WW8Num19z5"/>
    <w:rsid w:val="008D0532"/>
  </w:style>
  <w:style w:type="character" w:customStyle="1" w:styleId="WW8Num19z6">
    <w:name w:val="WW8Num19z6"/>
    <w:rsid w:val="008D0532"/>
  </w:style>
  <w:style w:type="character" w:customStyle="1" w:styleId="WW8Num19z7">
    <w:name w:val="WW8Num19z7"/>
    <w:rsid w:val="008D0532"/>
  </w:style>
  <w:style w:type="character" w:customStyle="1" w:styleId="WW8Num19z8">
    <w:name w:val="WW8Num19z8"/>
    <w:rsid w:val="008D0532"/>
  </w:style>
  <w:style w:type="character" w:customStyle="1" w:styleId="WW8Num22z1">
    <w:name w:val="WW8Num22z1"/>
    <w:rsid w:val="008D0532"/>
    <w:rPr>
      <w:rFonts w:ascii="Courier New" w:hAnsi="Courier New" w:cs="Courier New" w:hint="default"/>
    </w:rPr>
  </w:style>
  <w:style w:type="character" w:customStyle="1" w:styleId="WW8Num22z2">
    <w:name w:val="WW8Num22z2"/>
    <w:rsid w:val="008D0532"/>
    <w:rPr>
      <w:rFonts w:ascii="Wingdings" w:hAnsi="Wingdings" w:cs="Wingdings" w:hint="default"/>
    </w:rPr>
  </w:style>
  <w:style w:type="character" w:customStyle="1" w:styleId="WW8Num23z2">
    <w:name w:val="WW8Num23z2"/>
    <w:rsid w:val="008D0532"/>
    <w:rPr>
      <w:rFonts w:ascii="Wingdings" w:hAnsi="Wingdings" w:cs="Wingdings" w:hint="default"/>
    </w:rPr>
  </w:style>
  <w:style w:type="character" w:customStyle="1" w:styleId="WW8Num23z3">
    <w:name w:val="WW8Num23z3"/>
    <w:rsid w:val="008D0532"/>
    <w:rPr>
      <w:rFonts w:ascii="Symbol" w:hAnsi="Symbol" w:cs="Symbol" w:hint="default"/>
    </w:rPr>
  </w:style>
  <w:style w:type="character" w:customStyle="1" w:styleId="WW8Num24z3">
    <w:name w:val="WW8Num24z3"/>
    <w:rsid w:val="008D0532"/>
  </w:style>
  <w:style w:type="character" w:customStyle="1" w:styleId="WW8Num24z4">
    <w:name w:val="WW8Num24z4"/>
    <w:rsid w:val="008D0532"/>
  </w:style>
  <w:style w:type="character" w:customStyle="1" w:styleId="WW8Num24z5">
    <w:name w:val="WW8Num24z5"/>
    <w:rsid w:val="008D0532"/>
  </w:style>
  <w:style w:type="character" w:customStyle="1" w:styleId="WW8Num24z6">
    <w:name w:val="WW8Num24z6"/>
    <w:rsid w:val="008D0532"/>
  </w:style>
  <w:style w:type="character" w:customStyle="1" w:styleId="WW8Num24z7">
    <w:name w:val="WW8Num24z7"/>
    <w:rsid w:val="008D0532"/>
  </w:style>
  <w:style w:type="character" w:customStyle="1" w:styleId="WW8Num24z8">
    <w:name w:val="WW8Num24z8"/>
    <w:rsid w:val="008D0532"/>
  </w:style>
  <w:style w:type="character" w:customStyle="1" w:styleId="WW8Num25z2">
    <w:name w:val="WW8Num25z2"/>
    <w:rsid w:val="008D0532"/>
    <w:rPr>
      <w:rFonts w:ascii="Wingdings" w:hAnsi="Wingdings" w:cs="Wingdings" w:hint="default"/>
    </w:rPr>
  </w:style>
  <w:style w:type="character" w:customStyle="1" w:styleId="WW8Num26z4">
    <w:name w:val="WW8Num26z4"/>
    <w:rsid w:val="008D0532"/>
  </w:style>
  <w:style w:type="character" w:customStyle="1" w:styleId="WW8Num26z5">
    <w:name w:val="WW8Num26z5"/>
    <w:rsid w:val="008D0532"/>
  </w:style>
  <w:style w:type="character" w:customStyle="1" w:styleId="WW8Num26z6">
    <w:name w:val="WW8Num26z6"/>
    <w:rsid w:val="008D0532"/>
  </w:style>
  <w:style w:type="character" w:customStyle="1" w:styleId="WW8Num26z7">
    <w:name w:val="WW8Num26z7"/>
    <w:rsid w:val="008D0532"/>
  </w:style>
  <w:style w:type="character" w:customStyle="1" w:styleId="WW8Num26z8">
    <w:name w:val="WW8Num26z8"/>
    <w:rsid w:val="008D0532"/>
  </w:style>
  <w:style w:type="character" w:customStyle="1" w:styleId="WW8Num27z0">
    <w:name w:val="WW8Num27z0"/>
    <w:rsid w:val="008D0532"/>
  </w:style>
  <w:style w:type="character" w:customStyle="1" w:styleId="WW8Num27z1">
    <w:name w:val="WW8Num27z1"/>
    <w:rsid w:val="008D0532"/>
    <w:rPr>
      <w:rFonts w:ascii="Montserrat Medium" w:hAnsi="Montserrat Medium" w:cs="Tahoma" w:hint="default"/>
      <w:sz w:val="16"/>
      <w:szCs w:val="16"/>
    </w:rPr>
  </w:style>
  <w:style w:type="character" w:customStyle="1" w:styleId="WW8Num27z4">
    <w:name w:val="WW8Num27z4"/>
    <w:rsid w:val="008D0532"/>
  </w:style>
  <w:style w:type="character" w:customStyle="1" w:styleId="WW8Num27z5">
    <w:name w:val="WW8Num27z5"/>
    <w:rsid w:val="008D0532"/>
  </w:style>
  <w:style w:type="character" w:customStyle="1" w:styleId="WW8Num27z6">
    <w:name w:val="WW8Num27z6"/>
    <w:rsid w:val="008D0532"/>
  </w:style>
  <w:style w:type="character" w:customStyle="1" w:styleId="WW8Num27z7">
    <w:name w:val="WW8Num27z7"/>
    <w:rsid w:val="008D0532"/>
  </w:style>
  <w:style w:type="character" w:customStyle="1" w:styleId="WW8Num27z8">
    <w:name w:val="WW8Num27z8"/>
    <w:rsid w:val="008D0532"/>
  </w:style>
  <w:style w:type="character" w:customStyle="1" w:styleId="WW8Num28z1">
    <w:name w:val="WW8Num28z1"/>
    <w:rsid w:val="008D0532"/>
  </w:style>
  <w:style w:type="character" w:customStyle="1" w:styleId="WW8Num28z2">
    <w:name w:val="WW8Num28z2"/>
    <w:rsid w:val="008D0532"/>
  </w:style>
  <w:style w:type="character" w:customStyle="1" w:styleId="WW8Num28z3">
    <w:name w:val="WW8Num28z3"/>
    <w:rsid w:val="008D0532"/>
  </w:style>
  <w:style w:type="character" w:customStyle="1" w:styleId="WW8Num28z4">
    <w:name w:val="WW8Num28z4"/>
    <w:rsid w:val="008D0532"/>
  </w:style>
  <w:style w:type="character" w:customStyle="1" w:styleId="WW8Num28z5">
    <w:name w:val="WW8Num28z5"/>
    <w:rsid w:val="008D0532"/>
  </w:style>
  <w:style w:type="character" w:customStyle="1" w:styleId="WW8Num28z6">
    <w:name w:val="WW8Num28z6"/>
    <w:rsid w:val="008D0532"/>
  </w:style>
  <w:style w:type="character" w:customStyle="1" w:styleId="WW8Num28z7">
    <w:name w:val="WW8Num28z7"/>
    <w:rsid w:val="008D0532"/>
  </w:style>
  <w:style w:type="character" w:customStyle="1" w:styleId="WW8Num28z8">
    <w:name w:val="WW8Num28z8"/>
    <w:rsid w:val="008D0532"/>
  </w:style>
  <w:style w:type="character" w:customStyle="1" w:styleId="WW8Num29z1">
    <w:name w:val="WW8Num29z1"/>
    <w:rsid w:val="008D0532"/>
  </w:style>
  <w:style w:type="character" w:customStyle="1" w:styleId="WW8Num29z3">
    <w:name w:val="WW8Num29z3"/>
    <w:rsid w:val="008D0532"/>
  </w:style>
  <w:style w:type="character" w:customStyle="1" w:styleId="WW8Num29z4">
    <w:name w:val="WW8Num29z4"/>
    <w:rsid w:val="008D0532"/>
  </w:style>
  <w:style w:type="character" w:customStyle="1" w:styleId="WW8Num29z5">
    <w:name w:val="WW8Num29z5"/>
    <w:rsid w:val="008D0532"/>
  </w:style>
  <w:style w:type="character" w:customStyle="1" w:styleId="WW8Num29z6">
    <w:name w:val="WW8Num29z6"/>
    <w:rsid w:val="008D0532"/>
  </w:style>
  <w:style w:type="character" w:customStyle="1" w:styleId="WW8Num29z7">
    <w:name w:val="WW8Num29z7"/>
    <w:rsid w:val="008D0532"/>
  </w:style>
  <w:style w:type="character" w:customStyle="1" w:styleId="WW8Num29z8">
    <w:name w:val="WW8Num29z8"/>
    <w:rsid w:val="008D0532"/>
  </w:style>
  <w:style w:type="character" w:customStyle="1" w:styleId="WW8Num30z0">
    <w:name w:val="WW8Num30z0"/>
    <w:rsid w:val="008D0532"/>
    <w:rPr>
      <w:rFonts w:ascii="Wingdings" w:hAnsi="Wingdings" w:cs="Wingdings" w:hint="default"/>
    </w:rPr>
  </w:style>
  <w:style w:type="character" w:customStyle="1" w:styleId="WW8Num30z1">
    <w:name w:val="WW8Num30z1"/>
    <w:rsid w:val="008D0532"/>
    <w:rPr>
      <w:rFonts w:ascii="Courier New" w:hAnsi="Courier New" w:cs="Courier New" w:hint="default"/>
    </w:rPr>
  </w:style>
  <w:style w:type="character" w:customStyle="1" w:styleId="WW8Num30z3">
    <w:name w:val="WW8Num30z3"/>
    <w:rsid w:val="008D0532"/>
    <w:rPr>
      <w:rFonts w:ascii="Symbol" w:hAnsi="Symbol" w:cs="Symbol" w:hint="default"/>
    </w:rPr>
  </w:style>
  <w:style w:type="character" w:customStyle="1" w:styleId="WW8Num32z3">
    <w:name w:val="WW8Num32z3"/>
    <w:rsid w:val="008D0532"/>
  </w:style>
  <w:style w:type="character" w:customStyle="1" w:styleId="WW8Num32z4">
    <w:name w:val="WW8Num32z4"/>
    <w:rsid w:val="008D0532"/>
  </w:style>
  <w:style w:type="character" w:customStyle="1" w:styleId="WW8Num32z5">
    <w:name w:val="WW8Num32z5"/>
    <w:rsid w:val="008D0532"/>
  </w:style>
  <w:style w:type="character" w:customStyle="1" w:styleId="WW8Num32z6">
    <w:name w:val="WW8Num32z6"/>
    <w:rsid w:val="008D0532"/>
  </w:style>
  <w:style w:type="character" w:customStyle="1" w:styleId="WW8Num32z7">
    <w:name w:val="WW8Num32z7"/>
    <w:rsid w:val="008D0532"/>
  </w:style>
  <w:style w:type="character" w:customStyle="1" w:styleId="WW8Num32z8">
    <w:name w:val="WW8Num32z8"/>
    <w:rsid w:val="008D0532"/>
  </w:style>
  <w:style w:type="character" w:customStyle="1" w:styleId="WW8Num33z1">
    <w:name w:val="WW8Num33z1"/>
    <w:rsid w:val="008D0532"/>
  </w:style>
  <w:style w:type="character" w:customStyle="1" w:styleId="WW8Num33z2">
    <w:name w:val="WW8Num33z2"/>
    <w:rsid w:val="008D0532"/>
  </w:style>
  <w:style w:type="character" w:customStyle="1" w:styleId="WW8Num33z3">
    <w:name w:val="WW8Num33z3"/>
    <w:rsid w:val="008D0532"/>
  </w:style>
  <w:style w:type="character" w:customStyle="1" w:styleId="WW8Num33z4">
    <w:name w:val="WW8Num33z4"/>
    <w:rsid w:val="008D0532"/>
  </w:style>
  <w:style w:type="character" w:customStyle="1" w:styleId="WW8Num33z5">
    <w:name w:val="WW8Num33z5"/>
    <w:rsid w:val="008D0532"/>
  </w:style>
  <w:style w:type="character" w:customStyle="1" w:styleId="WW8Num33z6">
    <w:name w:val="WW8Num33z6"/>
    <w:rsid w:val="008D0532"/>
  </w:style>
  <w:style w:type="character" w:customStyle="1" w:styleId="WW8Num33z7">
    <w:name w:val="WW8Num33z7"/>
    <w:rsid w:val="008D0532"/>
  </w:style>
  <w:style w:type="character" w:customStyle="1" w:styleId="WW8Num33z8">
    <w:name w:val="WW8Num33z8"/>
    <w:rsid w:val="008D0532"/>
  </w:style>
  <w:style w:type="character" w:customStyle="1" w:styleId="WW8Num34z4">
    <w:name w:val="WW8Num34z4"/>
    <w:rsid w:val="008D0532"/>
  </w:style>
  <w:style w:type="character" w:customStyle="1" w:styleId="WW8Num34z5">
    <w:name w:val="WW8Num34z5"/>
    <w:rsid w:val="008D0532"/>
  </w:style>
  <w:style w:type="character" w:customStyle="1" w:styleId="WW8Num34z6">
    <w:name w:val="WW8Num34z6"/>
    <w:rsid w:val="008D0532"/>
  </w:style>
  <w:style w:type="character" w:customStyle="1" w:styleId="WW8Num34z7">
    <w:name w:val="WW8Num34z7"/>
    <w:rsid w:val="008D0532"/>
  </w:style>
  <w:style w:type="character" w:customStyle="1" w:styleId="WW8Num34z8">
    <w:name w:val="WW8Num34z8"/>
    <w:rsid w:val="008D0532"/>
  </w:style>
  <w:style w:type="character" w:customStyle="1" w:styleId="WW8Num36z1">
    <w:name w:val="WW8Num36z1"/>
    <w:rsid w:val="008D0532"/>
  </w:style>
  <w:style w:type="character" w:customStyle="1" w:styleId="WW8Num36z2">
    <w:name w:val="WW8Num36z2"/>
    <w:rsid w:val="008D0532"/>
  </w:style>
  <w:style w:type="character" w:customStyle="1" w:styleId="WW8Num36z3">
    <w:name w:val="WW8Num36z3"/>
    <w:rsid w:val="008D0532"/>
  </w:style>
  <w:style w:type="character" w:customStyle="1" w:styleId="WW8Num36z4">
    <w:name w:val="WW8Num36z4"/>
    <w:rsid w:val="008D0532"/>
  </w:style>
  <w:style w:type="character" w:customStyle="1" w:styleId="WW8Num36z5">
    <w:name w:val="WW8Num36z5"/>
    <w:rsid w:val="008D0532"/>
  </w:style>
  <w:style w:type="character" w:customStyle="1" w:styleId="WW8Num36z6">
    <w:name w:val="WW8Num36z6"/>
    <w:rsid w:val="008D0532"/>
  </w:style>
  <w:style w:type="character" w:customStyle="1" w:styleId="WW8Num36z7">
    <w:name w:val="WW8Num36z7"/>
    <w:rsid w:val="008D0532"/>
  </w:style>
  <w:style w:type="character" w:customStyle="1" w:styleId="WW8Num36z8">
    <w:name w:val="WW8Num36z8"/>
    <w:rsid w:val="008D0532"/>
  </w:style>
  <w:style w:type="character" w:customStyle="1" w:styleId="WW8Num38z3">
    <w:name w:val="WW8Num38z3"/>
    <w:rsid w:val="008D0532"/>
    <w:rPr>
      <w:rFonts w:ascii="Symbol" w:hAnsi="Symbol" w:cs="Symbol" w:hint="default"/>
    </w:rPr>
  </w:style>
  <w:style w:type="character" w:customStyle="1" w:styleId="WW8Num38z4">
    <w:name w:val="WW8Num38z4"/>
    <w:rsid w:val="008D0532"/>
    <w:rPr>
      <w:rFonts w:ascii="Courier New" w:hAnsi="Courier New" w:cs="Courier New" w:hint="default"/>
    </w:rPr>
  </w:style>
  <w:style w:type="character" w:customStyle="1" w:styleId="WW8Num39z0">
    <w:name w:val="WW8Num39z0"/>
    <w:rsid w:val="008D0532"/>
    <w:rPr>
      <w:b/>
    </w:rPr>
  </w:style>
  <w:style w:type="character" w:customStyle="1" w:styleId="WW8Num39z1">
    <w:name w:val="WW8Num39z1"/>
    <w:rsid w:val="008D0532"/>
    <w:rPr>
      <w:rFonts w:ascii="Montserrat Medium" w:hAnsi="Montserrat Medium" w:cs="Tahoma" w:hint="default"/>
      <w:sz w:val="16"/>
      <w:szCs w:val="16"/>
      <w:lang w:val="es-ES"/>
    </w:rPr>
  </w:style>
  <w:style w:type="character" w:customStyle="1" w:styleId="WW8Num39z2">
    <w:name w:val="WW8Num39z2"/>
    <w:rsid w:val="008D0532"/>
  </w:style>
  <w:style w:type="character" w:customStyle="1" w:styleId="WW8Num39z4">
    <w:name w:val="WW8Num39z4"/>
    <w:rsid w:val="008D0532"/>
  </w:style>
  <w:style w:type="character" w:customStyle="1" w:styleId="WW8Num39z5">
    <w:name w:val="WW8Num39z5"/>
    <w:rsid w:val="008D0532"/>
  </w:style>
  <w:style w:type="character" w:customStyle="1" w:styleId="WW8Num39z6">
    <w:name w:val="WW8Num39z6"/>
    <w:rsid w:val="008D0532"/>
  </w:style>
  <w:style w:type="character" w:customStyle="1" w:styleId="WW8Num39z7">
    <w:name w:val="WW8Num39z7"/>
    <w:rsid w:val="008D0532"/>
  </w:style>
  <w:style w:type="character" w:customStyle="1" w:styleId="WW8Num39z8">
    <w:name w:val="WW8Num39z8"/>
    <w:rsid w:val="008D0532"/>
  </w:style>
  <w:style w:type="character" w:customStyle="1" w:styleId="WW8Num40z1">
    <w:name w:val="WW8Num40z1"/>
    <w:rsid w:val="008D0532"/>
    <w:rPr>
      <w:rFonts w:ascii="Courier New" w:hAnsi="Courier New" w:cs="Courier New" w:hint="default"/>
    </w:rPr>
  </w:style>
  <w:style w:type="character" w:customStyle="1" w:styleId="WW8Num40z2">
    <w:name w:val="WW8Num40z2"/>
    <w:rsid w:val="008D0532"/>
    <w:rPr>
      <w:rFonts w:ascii="Wingdings" w:hAnsi="Wingdings" w:cs="Wingdings" w:hint="default"/>
    </w:rPr>
  </w:style>
  <w:style w:type="character" w:customStyle="1" w:styleId="WW8Num40z3">
    <w:name w:val="WW8Num40z3"/>
    <w:rsid w:val="008D0532"/>
    <w:rPr>
      <w:rFonts w:ascii="Symbol" w:hAnsi="Symbol" w:cs="Symbol" w:hint="default"/>
    </w:rPr>
  </w:style>
  <w:style w:type="character" w:customStyle="1" w:styleId="WW8Num41z0">
    <w:name w:val="WW8Num41z0"/>
    <w:rsid w:val="008D0532"/>
    <w:rPr>
      <w:rFonts w:ascii="Wingdings" w:hAnsi="Wingdings" w:cs="Wingdings" w:hint="default"/>
    </w:rPr>
  </w:style>
  <w:style w:type="character" w:customStyle="1" w:styleId="WW8Num41z1">
    <w:name w:val="WW8Num41z1"/>
    <w:rsid w:val="008D0532"/>
    <w:rPr>
      <w:rFonts w:ascii="Courier New" w:hAnsi="Courier New" w:cs="Courier New" w:hint="default"/>
    </w:rPr>
  </w:style>
  <w:style w:type="character" w:customStyle="1" w:styleId="WW8Num41z2">
    <w:name w:val="WW8Num41z2"/>
    <w:rsid w:val="008D0532"/>
    <w:rPr>
      <w:rFonts w:ascii="Montserrat Medium" w:hAnsi="Montserrat Medium" w:cs="Tahoma" w:hint="default"/>
      <w:sz w:val="16"/>
      <w:szCs w:val="16"/>
      <w:lang w:val="es-MX" w:eastAsia="es-MX"/>
    </w:rPr>
  </w:style>
  <w:style w:type="character" w:customStyle="1" w:styleId="WW8Num41z3">
    <w:name w:val="WW8Num41z3"/>
    <w:rsid w:val="008D0532"/>
    <w:rPr>
      <w:rFonts w:ascii="Symbol" w:hAnsi="Symbol" w:cs="Symbol" w:hint="default"/>
    </w:rPr>
  </w:style>
  <w:style w:type="character" w:customStyle="1" w:styleId="WW8Num42z0">
    <w:name w:val="WW8Num42z0"/>
    <w:rsid w:val="008D0532"/>
    <w:rPr>
      <w:rFonts w:ascii="Montserrat Medium" w:hAnsi="Montserrat Medium" w:cs="Montserrat Medium" w:hint="default"/>
      <w:b w:val="0"/>
      <w:sz w:val="16"/>
      <w:szCs w:val="16"/>
      <w:highlight w:val="yellow"/>
      <w:lang w:val="es-ES"/>
    </w:rPr>
  </w:style>
  <w:style w:type="character" w:customStyle="1" w:styleId="WW8Num42z1">
    <w:name w:val="WW8Num42z1"/>
    <w:rsid w:val="008D0532"/>
    <w:rPr>
      <w:rFonts w:ascii="Courier New" w:hAnsi="Courier New" w:cs="Courier New" w:hint="default"/>
    </w:rPr>
  </w:style>
  <w:style w:type="character" w:customStyle="1" w:styleId="WW8Num42z2">
    <w:name w:val="WW8Num42z2"/>
    <w:rsid w:val="008D0532"/>
    <w:rPr>
      <w:rFonts w:ascii="Wingdings" w:hAnsi="Wingdings" w:cs="Wingdings" w:hint="default"/>
    </w:rPr>
  </w:style>
  <w:style w:type="character" w:customStyle="1" w:styleId="WW8Num42z3">
    <w:name w:val="WW8Num42z3"/>
    <w:rsid w:val="008D0532"/>
    <w:rPr>
      <w:rFonts w:ascii="Symbol" w:hAnsi="Symbol" w:cs="Symbol" w:hint="default"/>
    </w:rPr>
  </w:style>
  <w:style w:type="character" w:customStyle="1" w:styleId="WW8Num43z0">
    <w:name w:val="WW8Num43z0"/>
    <w:rsid w:val="008D0532"/>
    <w:rPr>
      <w:rFonts w:ascii="Wingdings" w:hAnsi="Wingdings" w:cs="Wingdings" w:hint="default"/>
    </w:rPr>
  </w:style>
  <w:style w:type="character" w:customStyle="1" w:styleId="WW8Num43z1">
    <w:name w:val="WW8Num43z1"/>
    <w:rsid w:val="008D0532"/>
    <w:rPr>
      <w:rFonts w:ascii="Courier New" w:hAnsi="Courier New" w:cs="Courier New" w:hint="default"/>
    </w:rPr>
  </w:style>
  <w:style w:type="character" w:customStyle="1" w:styleId="WW8Num43z3">
    <w:name w:val="WW8Num43z3"/>
    <w:rsid w:val="008D0532"/>
    <w:rPr>
      <w:rFonts w:ascii="Symbol" w:hAnsi="Symbol" w:cs="Symbol" w:hint="default"/>
    </w:rPr>
  </w:style>
  <w:style w:type="character" w:customStyle="1" w:styleId="WW8Num44z0">
    <w:name w:val="WW8Num44z0"/>
    <w:rsid w:val="008D0532"/>
    <w:rPr>
      <w:rFonts w:cs="Tahoma" w:hint="default"/>
    </w:rPr>
  </w:style>
  <w:style w:type="character" w:customStyle="1" w:styleId="WW8Num44z1">
    <w:name w:val="WW8Num44z1"/>
    <w:rsid w:val="008D0532"/>
  </w:style>
  <w:style w:type="character" w:customStyle="1" w:styleId="WW8Num44z2">
    <w:name w:val="WW8Num44z2"/>
    <w:rsid w:val="008D0532"/>
  </w:style>
  <w:style w:type="character" w:customStyle="1" w:styleId="WW8Num44z3">
    <w:name w:val="WW8Num44z3"/>
    <w:rsid w:val="008D0532"/>
  </w:style>
  <w:style w:type="character" w:customStyle="1" w:styleId="WW8Num44z4">
    <w:name w:val="WW8Num44z4"/>
    <w:rsid w:val="008D0532"/>
  </w:style>
  <w:style w:type="character" w:customStyle="1" w:styleId="WW8Num44z5">
    <w:name w:val="WW8Num44z5"/>
    <w:rsid w:val="008D0532"/>
  </w:style>
  <w:style w:type="character" w:customStyle="1" w:styleId="WW8Num44z6">
    <w:name w:val="WW8Num44z6"/>
    <w:rsid w:val="008D0532"/>
  </w:style>
  <w:style w:type="character" w:customStyle="1" w:styleId="WW8Num44z7">
    <w:name w:val="WW8Num44z7"/>
    <w:rsid w:val="008D0532"/>
  </w:style>
  <w:style w:type="character" w:customStyle="1" w:styleId="WW8Num44z8">
    <w:name w:val="WW8Num44z8"/>
    <w:rsid w:val="008D0532"/>
  </w:style>
  <w:style w:type="character" w:customStyle="1" w:styleId="WW8Num47z0">
    <w:name w:val="WW8Num47z0"/>
    <w:rsid w:val="008D0532"/>
    <w:rPr>
      <w:rFonts w:hint="default"/>
    </w:rPr>
  </w:style>
  <w:style w:type="character" w:customStyle="1" w:styleId="WW8Num47z1">
    <w:name w:val="WW8Num47z1"/>
    <w:rsid w:val="008D0532"/>
  </w:style>
  <w:style w:type="character" w:customStyle="1" w:styleId="WW8Num47z2">
    <w:name w:val="WW8Num47z2"/>
    <w:rsid w:val="008D0532"/>
  </w:style>
  <w:style w:type="character" w:customStyle="1" w:styleId="WW8Num47z3">
    <w:name w:val="WW8Num47z3"/>
    <w:rsid w:val="008D0532"/>
  </w:style>
  <w:style w:type="character" w:customStyle="1" w:styleId="WW8Num47z4">
    <w:name w:val="WW8Num47z4"/>
    <w:rsid w:val="008D0532"/>
  </w:style>
  <w:style w:type="character" w:customStyle="1" w:styleId="WW8Num47z5">
    <w:name w:val="WW8Num47z5"/>
    <w:rsid w:val="008D0532"/>
  </w:style>
  <w:style w:type="character" w:customStyle="1" w:styleId="WW8Num47z6">
    <w:name w:val="WW8Num47z6"/>
    <w:rsid w:val="008D0532"/>
  </w:style>
  <w:style w:type="character" w:customStyle="1" w:styleId="WW8Num47z7">
    <w:name w:val="WW8Num47z7"/>
    <w:rsid w:val="008D0532"/>
  </w:style>
  <w:style w:type="character" w:customStyle="1" w:styleId="WW8Num47z8">
    <w:name w:val="WW8Num47z8"/>
    <w:rsid w:val="008D0532"/>
  </w:style>
  <w:style w:type="character" w:customStyle="1" w:styleId="WW8Num48z4">
    <w:name w:val="WW8Num48z4"/>
    <w:rsid w:val="008D0532"/>
  </w:style>
  <w:style w:type="character" w:customStyle="1" w:styleId="WW8Num48z5">
    <w:name w:val="WW8Num48z5"/>
    <w:rsid w:val="008D0532"/>
  </w:style>
  <w:style w:type="character" w:customStyle="1" w:styleId="WW8Num48z6">
    <w:name w:val="WW8Num48z6"/>
    <w:rsid w:val="008D0532"/>
  </w:style>
  <w:style w:type="character" w:customStyle="1" w:styleId="WW8Num48z7">
    <w:name w:val="WW8Num48z7"/>
    <w:rsid w:val="008D0532"/>
  </w:style>
  <w:style w:type="character" w:customStyle="1" w:styleId="WW8Num48z8">
    <w:name w:val="WW8Num48z8"/>
    <w:rsid w:val="008D0532"/>
  </w:style>
  <w:style w:type="character" w:customStyle="1" w:styleId="WW8Num49z0">
    <w:name w:val="WW8Num49z0"/>
    <w:rsid w:val="008D0532"/>
    <w:rPr>
      <w:rFonts w:ascii="Montserrat Medium" w:hAnsi="Montserrat Medium" w:cs="Tahoma" w:hint="default"/>
      <w:b/>
      <w:sz w:val="16"/>
      <w:szCs w:val="16"/>
    </w:rPr>
  </w:style>
  <w:style w:type="character" w:customStyle="1" w:styleId="WW8Num49z2">
    <w:name w:val="WW8Num49z2"/>
    <w:rsid w:val="008D0532"/>
    <w:rPr>
      <w:rFonts w:hint="default"/>
    </w:rPr>
  </w:style>
  <w:style w:type="character" w:customStyle="1" w:styleId="Fuentedeprrafopredeter3">
    <w:name w:val="Fuente de párrafo predeter.3"/>
    <w:rsid w:val="008D0532"/>
  </w:style>
  <w:style w:type="character" w:customStyle="1" w:styleId="TtuloCar">
    <w:name w:val="Título Car"/>
    <w:rsid w:val="008D0532"/>
    <w:rPr>
      <w:rFonts w:ascii="Times New Roman" w:eastAsia="Times New Roman" w:hAnsi="Times New Roman" w:cs="Times New Roman"/>
      <w:b/>
      <w:sz w:val="28"/>
      <w:szCs w:val="20"/>
      <w:lang w:val="es-ES"/>
    </w:rPr>
  </w:style>
  <w:style w:type="character" w:customStyle="1" w:styleId="Refdecomentario1">
    <w:name w:val="Ref. de comentario1"/>
    <w:rsid w:val="008D0532"/>
    <w:rPr>
      <w:sz w:val="16"/>
      <w:szCs w:val="16"/>
    </w:rPr>
  </w:style>
  <w:style w:type="character" w:customStyle="1" w:styleId="markedcontent">
    <w:name w:val="markedcontent"/>
    <w:basedOn w:val="Fuentedeprrafopredeter3"/>
    <w:rsid w:val="008D0532"/>
  </w:style>
  <w:style w:type="character" w:customStyle="1" w:styleId="highlight">
    <w:name w:val="highlight"/>
    <w:basedOn w:val="Fuentedeprrafopredeter3"/>
    <w:rsid w:val="008D0532"/>
  </w:style>
  <w:style w:type="paragraph" w:styleId="Epgrafe">
    <w:name w:val="caption"/>
    <w:basedOn w:val="Normal"/>
    <w:qFormat/>
    <w:rsid w:val="008D0532"/>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8D0532"/>
    <w:pPr>
      <w:suppressLineNumbers/>
      <w:tabs>
        <w:tab w:val="center" w:pos="4986"/>
        <w:tab w:val="right" w:pos="9972"/>
      </w:tabs>
      <w:suppressAutoHyphens/>
    </w:pPr>
    <w:rPr>
      <w:rFonts w:ascii="Cambria" w:eastAsia="MS Mincho" w:hAnsi="Cambria" w:cs="Times New Roman"/>
      <w:lang w:eastAsia="zh-CN"/>
    </w:rPr>
  </w:style>
  <w:style w:type="paragraph" w:customStyle="1" w:styleId="Sangra2detindependiente11">
    <w:name w:val="Sangría 2 de t. independiente11"/>
    <w:basedOn w:val="Normal"/>
    <w:rsid w:val="008D0532"/>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8D0532"/>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8D0532"/>
    <w:pPr>
      <w:suppressAutoHyphens/>
      <w:ind w:left="566" w:hanging="283"/>
    </w:pPr>
    <w:rPr>
      <w:rFonts w:ascii="Times New Roman" w:eastAsia="Times New Roman" w:hAnsi="Times New Roman" w:cs="Times New Roman"/>
      <w:szCs w:val="20"/>
      <w:lang w:val="es-ES" w:eastAsia="zh-CN"/>
    </w:rPr>
  </w:style>
  <w:style w:type="paragraph" w:customStyle="1" w:styleId="Textoindependiente24">
    <w:name w:val="Texto independiente 24"/>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BodyTextIndent21">
    <w:name w:val="Body Text Indent 21"/>
    <w:basedOn w:val="Normal"/>
    <w:rsid w:val="008D0532"/>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8D0532"/>
    <w:pPr>
      <w:suppressAutoHyphens/>
    </w:pPr>
    <w:rPr>
      <w:rFonts w:ascii="Times New Roman" w:eastAsia="Times New Roman" w:hAnsi="Times New Roman" w:cs="Times New Roman"/>
      <w:sz w:val="20"/>
      <w:szCs w:val="20"/>
      <w:lang w:val="es-ES" w:eastAsia="zh-CN"/>
    </w:rPr>
  </w:style>
  <w:style w:type="paragraph" w:customStyle="1" w:styleId="Textoindependiente33">
    <w:name w:val="Texto independiente 33"/>
    <w:basedOn w:val="Normal"/>
    <w:rsid w:val="008D0532"/>
    <w:pPr>
      <w:suppressAutoHyphens/>
      <w:spacing w:after="120"/>
    </w:pPr>
    <w:rPr>
      <w:rFonts w:ascii="Times New Roman" w:eastAsia="Times New Roman" w:hAnsi="Times New Roman" w:cs="Times New Roman"/>
      <w:sz w:val="16"/>
      <w:szCs w:val="16"/>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Ttulodelatabla">
    <w:name w:val="Título de la tabla"/>
    <w:basedOn w:val="Contenidodelatabla"/>
    <w:rsid w:val="008D0532"/>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583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58583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83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83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58583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58583F"/>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58583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58583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83F"/>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styleId="Textosinformato">
    <w:name w:val="Plain Text"/>
    <w:basedOn w:val="Normal"/>
    <w:link w:val="TextosinformatoCar"/>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character" w:styleId="Hipervnculo">
    <w:name w:val="Hyperlink"/>
    <w:aliases w:val="Hipervínculo1,Hipervínculo11,Hipervínculo12,Hipervínculo13,Hipervínculo14,Hipervínculo15"/>
    <w:basedOn w:val="Fuentedeprrafopredeter"/>
    <w:unhideWhenUsed/>
    <w:rsid w:val="00D1366A"/>
    <w:rPr>
      <w:color w:val="0000FF" w:themeColor="hyperlink"/>
      <w:u w:val="single"/>
    </w:rPr>
  </w:style>
  <w:style w:type="paragraph" w:customStyle="1" w:styleId="Sangra2detindependiente1">
    <w:name w:val="Sangría 2 de t. independiente1"/>
    <w:basedOn w:val="Normal"/>
    <w:rsid w:val="006E1A4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6E1A4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1">
    <w:name w:val="Texto independiente 211"/>
    <w:basedOn w:val="Normal"/>
    <w:rsid w:val="006E1A47"/>
    <w:pPr>
      <w:suppressAutoHyphens/>
      <w:spacing w:after="120" w:line="480" w:lineRule="auto"/>
    </w:pPr>
    <w:rPr>
      <w:rFonts w:ascii="Times New Roman" w:eastAsia="Times New Roman" w:hAnsi="Times New Roman" w:cs="Times New Roman"/>
      <w:szCs w:val="20"/>
      <w:lang w:val="es-ES" w:eastAsia="ar-SA"/>
    </w:rPr>
  </w:style>
  <w:style w:type="paragraph" w:styleId="Sangradetextonormal">
    <w:name w:val="Body Text Indent"/>
    <w:basedOn w:val="Normal"/>
    <w:link w:val="SangradetextonormalCar"/>
    <w:unhideWhenUsed/>
    <w:rsid w:val="0058583F"/>
    <w:pPr>
      <w:spacing w:after="120"/>
      <w:ind w:left="283"/>
    </w:pPr>
  </w:style>
  <w:style w:type="character" w:customStyle="1" w:styleId="SangradetextonormalCar">
    <w:name w:val="Sangría de texto normal Car"/>
    <w:basedOn w:val="Fuentedeprrafopredeter"/>
    <w:link w:val="Sangradetextonormal"/>
    <w:rsid w:val="0058583F"/>
    <w:rPr>
      <w:rFonts w:eastAsiaTheme="minorEastAsia"/>
      <w:sz w:val="24"/>
      <w:szCs w:val="24"/>
      <w:lang w:val="es-ES_tradnl"/>
    </w:rPr>
  </w:style>
  <w:style w:type="character" w:customStyle="1" w:styleId="Ttulo1Car">
    <w:name w:val="Título 1 Car"/>
    <w:basedOn w:val="Fuentedeprrafopredeter"/>
    <w:link w:val="Ttulo1"/>
    <w:rsid w:val="0058583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8583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8583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8583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8583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8583F"/>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58583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58583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8583F"/>
    <w:rPr>
      <w:rFonts w:ascii="Arial" w:eastAsia="Times New Roman" w:hAnsi="Arial" w:cs="Arial"/>
      <w:lang w:val="es-ES" w:eastAsia="ar-SA"/>
    </w:rPr>
  </w:style>
  <w:style w:type="paragraph" w:styleId="Textoindependiente2">
    <w:name w:val="Body Text 2"/>
    <w:basedOn w:val="Normal"/>
    <w:link w:val="Textoindependiente2Car"/>
    <w:rsid w:val="0058583F"/>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58583F"/>
    <w:rPr>
      <w:rFonts w:ascii="Times New Roman" w:eastAsia="Times New Roman" w:hAnsi="Times New Roman" w:cs="Times New Roman"/>
      <w:sz w:val="24"/>
      <w:szCs w:val="24"/>
      <w:lang w:val="es-ES" w:eastAsia="es-ES"/>
    </w:rPr>
  </w:style>
  <w:style w:type="character" w:customStyle="1" w:styleId="WW8Num2z0">
    <w:name w:val="WW8Num2z0"/>
    <w:rsid w:val="0058583F"/>
    <w:rPr>
      <w:rFonts w:ascii="Arial" w:hAnsi="Arial"/>
      <w:b/>
      <w:i w:val="0"/>
      <w:sz w:val="24"/>
      <w:szCs w:val="24"/>
    </w:rPr>
  </w:style>
  <w:style w:type="character" w:customStyle="1" w:styleId="WW8Num3z1">
    <w:name w:val="WW8Num3z1"/>
    <w:rsid w:val="0058583F"/>
    <w:rPr>
      <w:b w:val="0"/>
    </w:rPr>
  </w:style>
  <w:style w:type="character" w:customStyle="1" w:styleId="WW8Num5z0">
    <w:name w:val="WW8Num5z0"/>
    <w:rsid w:val="0058583F"/>
    <w:rPr>
      <w:rFonts w:ascii="Symbol" w:hAnsi="Symbol"/>
    </w:rPr>
  </w:style>
  <w:style w:type="character" w:customStyle="1" w:styleId="WW8Num6z0">
    <w:name w:val="WW8Num6z0"/>
    <w:rsid w:val="0058583F"/>
    <w:rPr>
      <w:rFonts w:ascii="Symbol" w:hAnsi="Symbol"/>
    </w:rPr>
  </w:style>
  <w:style w:type="character" w:customStyle="1" w:styleId="WW8Num7z0">
    <w:name w:val="WW8Num7z0"/>
    <w:rsid w:val="0058583F"/>
    <w:rPr>
      <w:b/>
    </w:rPr>
  </w:style>
  <w:style w:type="character" w:customStyle="1" w:styleId="WW8Num8z0">
    <w:name w:val="WW8Num8z0"/>
    <w:rsid w:val="0058583F"/>
    <w:rPr>
      <w:rFonts w:ascii="Wingdings" w:hAnsi="Wingdings"/>
    </w:rPr>
  </w:style>
  <w:style w:type="character" w:customStyle="1" w:styleId="WW8Num9z0">
    <w:name w:val="WW8Num9z0"/>
    <w:rsid w:val="0058583F"/>
    <w:rPr>
      <w:b/>
    </w:rPr>
  </w:style>
  <w:style w:type="character" w:customStyle="1" w:styleId="WW8Num10z0">
    <w:name w:val="WW8Num10z0"/>
    <w:rsid w:val="0058583F"/>
    <w:rPr>
      <w:rFonts w:ascii="Symbol" w:hAnsi="Symbol"/>
    </w:rPr>
  </w:style>
  <w:style w:type="character" w:customStyle="1" w:styleId="WW8Num12z0">
    <w:name w:val="WW8Num12z0"/>
    <w:rsid w:val="0058583F"/>
    <w:rPr>
      <w:rFonts w:ascii="Symbol" w:hAnsi="Symbol"/>
    </w:rPr>
  </w:style>
  <w:style w:type="character" w:customStyle="1" w:styleId="WW8Num13z0">
    <w:name w:val="WW8Num13z0"/>
    <w:rsid w:val="0058583F"/>
    <w:rPr>
      <w:rFonts w:ascii="Symbol" w:hAnsi="Symbol"/>
    </w:rPr>
  </w:style>
  <w:style w:type="character" w:customStyle="1" w:styleId="WW8Num14z0">
    <w:name w:val="WW8Num14z0"/>
    <w:rsid w:val="0058583F"/>
    <w:rPr>
      <w:b w:val="0"/>
      <w:i w:val="0"/>
    </w:rPr>
  </w:style>
  <w:style w:type="character" w:customStyle="1" w:styleId="WW8Num15z0">
    <w:name w:val="WW8Num15z0"/>
    <w:rsid w:val="0058583F"/>
    <w:rPr>
      <w:rFonts w:ascii="Symbol" w:hAnsi="Symbol"/>
    </w:rPr>
  </w:style>
  <w:style w:type="character" w:customStyle="1" w:styleId="WW8Num16z0">
    <w:name w:val="WW8Num16z0"/>
    <w:rsid w:val="0058583F"/>
    <w:rPr>
      <w:b w:val="0"/>
    </w:rPr>
  </w:style>
  <w:style w:type="character" w:customStyle="1" w:styleId="WW8Num17z0">
    <w:name w:val="WW8Num17z0"/>
    <w:rsid w:val="0058583F"/>
    <w:rPr>
      <w:rFonts w:ascii="Symbol" w:hAnsi="Symbol"/>
    </w:rPr>
  </w:style>
  <w:style w:type="character" w:customStyle="1" w:styleId="WW8Num18z0">
    <w:name w:val="WW8Num18z0"/>
    <w:rsid w:val="0058583F"/>
    <w:rPr>
      <w:rFonts w:ascii="Symbol" w:hAnsi="Symbol"/>
    </w:rPr>
  </w:style>
  <w:style w:type="character" w:customStyle="1" w:styleId="WW8Num20z0">
    <w:name w:val="WW8Num20z0"/>
    <w:rsid w:val="0058583F"/>
    <w:rPr>
      <w:rFonts w:ascii="Symbol" w:hAnsi="Symbol"/>
    </w:rPr>
  </w:style>
  <w:style w:type="character" w:customStyle="1" w:styleId="WW8Num21z0">
    <w:name w:val="WW8Num21z0"/>
    <w:rsid w:val="0058583F"/>
    <w:rPr>
      <w:rFonts w:ascii="Wingdings" w:hAnsi="Wingdings"/>
    </w:rPr>
  </w:style>
  <w:style w:type="character" w:customStyle="1" w:styleId="WW8Num22z0">
    <w:name w:val="WW8Num22z0"/>
    <w:rsid w:val="0058583F"/>
    <w:rPr>
      <w:b/>
    </w:rPr>
  </w:style>
  <w:style w:type="character" w:customStyle="1" w:styleId="WW8Num24z0">
    <w:name w:val="WW8Num24z0"/>
    <w:rsid w:val="0058583F"/>
    <w:rPr>
      <w:rFonts w:ascii="Symbol" w:hAnsi="Symbol"/>
    </w:rPr>
  </w:style>
  <w:style w:type="character" w:customStyle="1" w:styleId="WW8Num25z0">
    <w:name w:val="WW8Num25z0"/>
    <w:rsid w:val="0058583F"/>
    <w:rPr>
      <w:rFonts w:ascii="Wingdings" w:hAnsi="Wingdings"/>
    </w:rPr>
  </w:style>
  <w:style w:type="character" w:customStyle="1" w:styleId="Absatz-Standardschriftart">
    <w:name w:val="Absatz-Standardschriftart"/>
    <w:rsid w:val="0058583F"/>
  </w:style>
  <w:style w:type="character" w:customStyle="1" w:styleId="WW8Num1z0">
    <w:name w:val="WW8Num1z0"/>
    <w:rsid w:val="0058583F"/>
    <w:rPr>
      <w:rFonts w:ascii="Arial" w:hAnsi="Arial"/>
      <w:b/>
      <w:i w:val="0"/>
      <w:sz w:val="24"/>
      <w:szCs w:val="24"/>
    </w:rPr>
  </w:style>
  <w:style w:type="character" w:customStyle="1" w:styleId="WW8Num2z1">
    <w:name w:val="WW8Num2z1"/>
    <w:rsid w:val="0058583F"/>
    <w:rPr>
      <w:b w:val="0"/>
    </w:rPr>
  </w:style>
  <w:style w:type="character" w:customStyle="1" w:styleId="WW8Num4z0">
    <w:name w:val="WW8Num4z0"/>
    <w:rsid w:val="0058583F"/>
    <w:rPr>
      <w:b w:val="0"/>
    </w:rPr>
  </w:style>
  <w:style w:type="character" w:customStyle="1" w:styleId="WW8Num4z1">
    <w:name w:val="WW8Num4z1"/>
    <w:rsid w:val="0058583F"/>
    <w:rPr>
      <w:rFonts w:ascii="Courier New" w:hAnsi="Courier New" w:cs="Courier New"/>
    </w:rPr>
  </w:style>
  <w:style w:type="character" w:customStyle="1" w:styleId="WW8Num4z2">
    <w:name w:val="WW8Num4z2"/>
    <w:rsid w:val="0058583F"/>
    <w:rPr>
      <w:rFonts w:ascii="Wingdings" w:hAnsi="Wingdings"/>
    </w:rPr>
  </w:style>
  <w:style w:type="character" w:customStyle="1" w:styleId="WW8Num4z3">
    <w:name w:val="WW8Num4z3"/>
    <w:rsid w:val="0058583F"/>
    <w:rPr>
      <w:rFonts w:ascii="Symbol" w:hAnsi="Symbol"/>
    </w:rPr>
  </w:style>
  <w:style w:type="character" w:customStyle="1" w:styleId="WW8Num5z1">
    <w:name w:val="WW8Num5z1"/>
    <w:rsid w:val="0058583F"/>
    <w:rPr>
      <w:rFonts w:ascii="Courier New" w:hAnsi="Courier New" w:cs="Courier New"/>
    </w:rPr>
  </w:style>
  <w:style w:type="character" w:customStyle="1" w:styleId="WW8Num5z2">
    <w:name w:val="WW8Num5z2"/>
    <w:rsid w:val="0058583F"/>
    <w:rPr>
      <w:rFonts w:ascii="Wingdings" w:hAnsi="Wingdings"/>
    </w:rPr>
  </w:style>
  <w:style w:type="character" w:customStyle="1" w:styleId="WW8Num6z1">
    <w:name w:val="WW8Num6z1"/>
    <w:rsid w:val="0058583F"/>
    <w:rPr>
      <w:rFonts w:ascii="Courier New" w:hAnsi="Courier New" w:cs="Courier New"/>
    </w:rPr>
  </w:style>
  <w:style w:type="character" w:customStyle="1" w:styleId="WW8Num6z2">
    <w:name w:val="WW8Num6z2"/>
    <w:rsid w:val="0058583F"/>
    <w:rPr>
      <w:rFonts w:ascii="Wingdings" w:hAnsi="Wingdings"/>
    </w:rPr>
  </w:style>
  <w:style w:type="character" w:customStyle="1" w:styleId="WW8Num8z1">
    <w:name w:val="WW8Num8z1"/>
    <w:rsid w:val="0058583F"/>
    <w:rPr>
      <w:rFonts w:ascii="Courier New" w:hAnsi="Courier New" w:cs="Courier New"/>
    </w:rPr>
  </w:style>
  <w:style w:type="character" w:customStyle="1" w:styleId="WW8Num8z3">
    <w:name w:val="WW8Num8z3"/>
    <w:rsid w:val="0058583F"/>
    <w:rPr>
      <w:rFonts w:ascii="Symbol" w:hAnsi="Symbol"/>
    </w:rPr>
  </w:style>
  <w:style w:type="character" w:customStyle="1" w:styleId="WW8Num10z1">
    <w:name w:val="WW8Num10z1"/>
    <w:rsid w:val="0058583F"/>
    <w:rPr>
      <w:rFonts w:ascii="Courier New" w:hAnsi="Courier New" w:cs="Courier New"/>
    </w:rPr>
  </w:style>
  <w:style w:type="character" w:customStyle="1" w:styleId="WW8Num10z2">
    <w:name w:val="WW8Num10z2"/>
    <w:rsid w:val="0058583F"/>
    <w:rPr>
      <w:rFonts w:ascii="Wingdings" w:hAnsi="Wingdings"/>
    </w:rPr>
  </w:style>
  <w:style w:type="character" w:customStyle="1" w:styleId="WW8Num11z0">
    <w:name w:val="WW8Num11z0"/>
    <w:rsid w:val="0058583F"/>
    <w:rPr>
      <w:b/>
    </w:rPr>
  </w:style>
  <w:style w:type="character" w:customStyle="1" w:styleId="WW8Num12z1">
    <w:name w:val="WW8Num12z1"/>
    <w:rsid w:val="0058583F"/>
    <w:rPr>
      <w:rFonts w:ascii="Courier New" w:hAnsi="Courier New" w:cs="Courier New"/>
    </w:rPr>
  </w:style>
  <w:style w:type="character" w:customStyle="1" w:styleId="WW8Num12z2">
    <w:name w:val="WW8Num12z2"/>
    <w:rsid w:val="0058583F"/>
    <w:rPr>
      <w:rFonts w:ascii="Wingdings" w:hAnsi="Wingdings"/>
    </w:rPr>
  </w:style>
  <w:style w:type="character" w:customStyle="1" w:styleId="WW8Num15z1">
    <w:name w:val="WW8Num15z1"/>
    <w:rsid w:val="0058583F"/>
    <w:rPr>
      <w:rFonts w:ascii="Courier New" w:hAnsi="Courier New" w:cs="Courier New"/>
    </w:rPr>
  </w:style>
  <w:style w:type="character" w:customStyle="1" w:styleId="WW8Num15z2">
    <w:name w:val="WW8Num15z2"/>
    <w:rsid w:val="0058583F"/>
    <w:rPr>
      <w:rFonts w:ascii="Wingdings" w:hAnsi="Wingdings"/>
    </w:rPr>
  </w:style>
  <w:style w:type="character" w:customStyle="1" w:styleId="WW8Num17z1">
    <w:name w:val="WW8Num17z1"/>
    <w:rsid w:val="0058583F"/>
    <w:rPr>
      <w:rFonts w:ascii="Courier New" w:hAnsi="Courier New" w:cs="Courier New"/>
    </w:rPr>
  </w:style>
  <w:style w:type="character" w:customStyle="1" w:styleId="WW8Num17z2">
    <w:name w:val="WW8Num17z2"/>
    <w:rsid w:val="0058583F"/>
    <w:rPr>
      <w:rFonts w:ascii="Wingdings" w:hAnsi="Wingdings"/>
    </w:rPr>
  </w:style>
  <w:style w:type="character" w:customStyle="1" w:styleId="WW8Num18z1">
    <w:name w:val="WW8Num18z1"/>
    <w:rsid w:val="0058583F"/>
    <w:rPr>
      <w:rFonts w:ascii="Courier New" w:hAnsi="Courier New" w:cs="Courier New"/>
    </w:rPr>
  </w:style>
  <w:style w:type="character" w:customStyle="1" w:styleId="WW8Num18z2">
    <w:name w:val="WW8Num18z2"/>
    <w:rsid w:val="0058583F"/>
    <w:rPr>
      <w:rFonts w:ascii="Wingdings" w:hAnsi="Wingdings"/>
    </w:rPr>
  </w:style>
  <w:style w:type="character" w:customStyle="1" w:styleId="WW8Num19z0">
    <w:name w:val="WW8Num19z0"/>
    <w:rsid w:val="0058583F"/>
    <w:rPr>
      <w:rFonts w:ascii="Symbol" w:hAnsi="Symbol"/>
    </w:rPr>
  </w:style>
  <w:style w:type="character" w:customStyle="1" w:styleId="WW8Num19z1">
    <w:name w:val="WW8Num19z1"/>
    <w:rsid w:val="0058583F"/>
    <w:rPr>
      <w:rFonts w:ascii="Courier New" w:hAnsi="Courier New" w:cs="Courier New"/>
    </w:rPr>
  </w:style>
  <w:style w:type="character" w:customStyle="1" w:styleId="WW8Num19z2">
    <w:name w:val="WW8Num19z2"/>
    <w:rsid w:val="0058583F"/>
    <w:rPr>
      <w:rFonts w:ascii="Wingdings" w:hAnsi="Wingdings"/>
    </w:rPr>
  </w:style>
  <w:style w:type="character" w:customStyle="1" w:styleId="WW8Num20z1">
    <w:name w:val="WW8Num20z1"/>
    <w:rsid w:val="0058583F"/>
    <w:rPr>
      <w:rFonts w:ascii="Courier New" w:hAnsi="Courier New" w:cs="Courier New"/>
    </w:rPr>
  </w:style>
  <w:style w:type="character" w:customStyle="1" w:styleId="WW8Num20z2">
    <w:name w:val="WW8Num20z2"/>
    <w:rsid w:val="0058583F"/>
    <w:rPr>
      <w:rFonts w:ascii="Wingdings" w:hAnsi="Wingdings"/>
    </w:rPr>
  </w:style>
  <w:style w:type="character" w:customStyle="1" w:styleId="WW8Num23z1">
    <w:name w:val="WW8Num23z1"/>
    <w:rsid w:val="0058583F"/>
    <w:rPr>
      <w:b/>
    </w:rPr>
  </w:style>
  <w:style w:type="character" w:customStyle="1" w:styleId="WW8Num24z1">
    <w:name w:val="WW8Num24z1"/>
    <w:rsid w:val="0058583F"/>
    <w:rPr>
      <w:rFonts w:ascii="Courier New" w:hAnsi="Courier New" w:cs="Courier New"/>
    </w:rPr>
  </w:style>
  <w:style w:type="character" w:customStyle="1" w:styleId="WW8Num24z2">
    <w:name w:val="WW8Num24z2"/>
    <w:rsid w:val="0058583F"/>
    <w:rPr>
      <w:rFonts w:ascii="Wingdings" w:hAnsi="Wingdings"/>
    </w:rPr>
  </w:style>
  <w:style w:type="character" w:customStyle="1" w:styleId="WW8Num25z1">
    <w:name w:val="WW8Num25z1"/>
    <w:rsid w:val="0058583F"/>
    <w:rPr>
      <w:rFonts w:ascii="Courier New" w:hAnsi="Courier New" w:cs="Courier New"/>
    </w:rPr>
  </w:style>
  <w:style w:type="character" w:customStyle="1" w:styleId="WW8Num25z3">
    <w:name w:val="WW8Num25z3"/>
    <w:rsid w:val="0058583F"/>
    <w:rPr>
      <w:rFonts w:ascii="Symbol" w:hAnsi="Symbol"/>
    </w:rPr>
  </w:style>
  <w:style w:type="character" w:customStyle="1" w:styleId="WW8Num26z0">
    <w:name w:val="WW8Num26z0"/>
    <w:rsid w:val="0058583F"/>
    <w:rPr>
      <w:rFonts w:ascii="Symbol" w:hAnsi="Symbol"/>
    </w:rPr>
  </w:style>
  <w:style w:type="character" w:customStyle="1" w:styleId="WW8Num26z1">
    <w:name w:val="WW8Num26z1"/>
    <w:rsid w:val="0058583F"/>
    <w:rPr>
      <w:rFonts w:ascii="Courier New" w:hAnsi="Courier New" w:cs="Courier New"/>
    </w:rPr>
  </w:style>
  <w:style w:type="character" w:customStyle="1" w:styleId="WW8Num26z2">
    <w:name w:val="WW8Num26z2"/>
    <w:rsid w:val="0058583F"/>
    <w:rPr>
      <w:rFonts w:ascii="Wingdings" w:hAnsi="Wingdings"/>
    </w:rPr>
  </w:style>
  <w:style w:type="character" w:customStyle="1" w:styleId="WW8Num28z0">
    <w:name w:val="WW8Num28z0"/>
    <w:rsid w:val="0058583F"/>
    <w:rPr>
      <w:b/>
    </w:rPr>
  </w:style>
  <w:style w:type="character" w:customStyle="1" w:styleId="WW8Num29z0">
    <w:name w:val="WW8Num29z0"/>
    <w:rsid w:val="0058583F"/>
    <w:rPr>
      <w:b/>
    </w:rPr>
  </w:style>
  <w:style w:type="character" w:customStyle="1" w:styleId="Fuentedeprrafopredeter1">
    <w:name w:val="Fuente de párrafo predeter.1"/>
    <w:rsid w:val="0058583F"/>
  </w:style>
  <w:style w:type="character" w:customStyle="1" w:styleId="DeltaViewInsertion">
    <w:name w:val="DeltaView Insertion"/>
    <w:rsid w:val="0058583F"/>
    <w:rPr>
      <w:color w:val="0000FF"/>
      <w:spacing w:val="0"/>
      <w:u w:val="double"/>
    </w:rPr>
  </w:style>
  <w:style w:type="character" w:styleId="Nmerodepgina">
    <w:name w:val="page number"/>
    <w:basedOn w:val="Fuentedeprrafopredeter1"/>
    <w:rsid w:val="0058583F"/>
  </w:style>
  <w:style w:type="character" w:customStyle="1" w:styleId="Carcterdenumeracin">
    <w:name w:val="Carácter de numeración"/>
    <w:rsid w:val="0058583F"/>
  </w:style>
  <w:style w:type="paragraph" w:customStyle="1" w:styleId="Encabezado3">
    <w:name w:val="Encabezado3"/>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58583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8583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83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58583F"/>
  </w:style>
  <w:style w:type="paragraph" w:customStyle="1" w:styleId="Encabezado1">
    <w:name w:val="Encabezado1"/>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tulo10">
    <w:name w:val="Título1"/>
    <w:basedOn w:val="Normal"/>
    <w:next w:val="Subttulo"/>
    <w:qFormat/>
    <w:rsid w:val="0058583F"/>
    <w:pPr>
      <w:suppressAutoHyphens/>
      <w:jc w:val="center"/>
    </w:pPr>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83F"/>
    <w:pPr>
      <w:jc w:val="center"/>
    </w:pPr>
    <w:rPr>
      <w:i/>
    </w:rPr>
  </w:style>
  <w:style w:type="character" w:customStyle="1" w:styleId="SubttuloCar">
    <w:name w:val="Subtítulo Car"/>
    <w:basedOn w:val="Fuentedeprrafopredeter"/>
    <w:link w:val="Subttulo"/>
    <w:rsid w:val="0058583F"/>
    <w:rPr>
      <w:rFonts w:ascii="Arial" w:eastAsia="Times New Roman" w:hAnsi="Arial" w:cs="Arial"/>
      <w:i/>
      <w:sz w:val="28"/>
      <w:szCs w:val="20"/>
      <w:lang w:val="es-ES" w:eastAsia="ar-SA"/>
    </w:rPr>
  </w:style>
  <w:style w:type="paragraph" w:customStyle="1" w:styleId="Textodeglobo1">
    <w:name w:val="Texto de globo1"/>
    <w:basedOn w:val="Normal"/>
    <w:rsid w:val="0058583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8583F"/>
    <w:pPr>
      <w:jc w:val="center"/>
    </w:pPr>
    <w:rPr>
      <w:b/>
    </w:rPr>
  </w:style>
  <w:style w:type="paragraph" w:customStyle="1" w:styleId="TextoCar">
    <w:name w:val="Texto Car"/>
    <w:basedOn w:val="Normal"/>
    <w:rsid w:val="0058583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83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58583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83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8583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58583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83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83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83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83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83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83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83F"/>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83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83F"/>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83F"/>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83F"/>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83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83F"/>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83F"/>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83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83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83F"/>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83F"/>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83F"/>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83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83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83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83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83F"/>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58583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8583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8583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8583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83F"/>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58583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8583F"/>
    <w:rPr>
      <w:rFonts w:ascii="Times New Roman" w:eastAsia="Times New Roman" w:hAnsi="Times New Roman" w:cs="Times New Roman"/>
      <w:sz w:val="16"/>
      <w:szCs w:val="16"/>
      <w:lang w:val="es-ES" w:eastAsia="ar-SA"/>
    </w:rPr>
  </w:style>
  <w:style w:type="paragraph" w:styleId="Lista2">
    <w:name w:val="List 2"/>
    <w:basedOn w:val="Normal"/>
    <w:rsid w:val="0058583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8583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58583F"/>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83F"/>
    <w:rPr>
      <w:rFonts w:ascii="Wingdings" w:hAnsi="Wingdings"/>
    </w:rPr>
  </w:style>
  <w:style w:type="character" w:customStyle="1" w:styleId="WW8Num26z3">
    <w:name w:val="WW8Num26z3"/>
    <w:rsid w:val="0058583F"/>
    <w:rPr>
      <w:rFonts w:ascii="Symbol" w:hAnsi="Symbol"/>
    </w:rPr>
  </w:style>
  <w:style w:type="character" w:customStyle="1" w:styleId="WW8Num29z2">
    <w:name w:val="WW8Num29z2"/>
    <w:rsid w:val="0058583F"/>
    <w:rPr>
      <w:b w:val="0"/>
    </w:rPr>
  </w:style>
  <w:style w:type="character" w:customStyle="1" w:styleId="WW8Num31z0">
    <w:name w:val="WW8Num31z0"/>
    <w:rsid w:val="0058583F"/>
    <w:rPr>
      <w:rFonts w:ascii="Symbol" w:hAnsi="Symbol"/>
    </w:rPr>
  </w:style>
  <w:style w:type="character" w:customStyle="1" w:styleId="WW8Num31z1">
    <w:name w:val="WW8Num31z1"/>
    <w:rsid w:val="0058583F"/>
    <w:rPr>
      <w:rFonts w:ascii="Courier New" w:hAnsi="Courier New" w:cs="Courier New"/>
    </w:rPr>
  </w:style>
  <w:style w:type="character" w:customStyle="1" w:styleId="WW8Num31z2">
    <w:name w:val="WW8Num31z2"/>
    <w:rsid w:val="0058583F"/>
    <w:rPr>
      <w:rFonts w:ascii="Wingdings" w:hAnsi="Wingdings"/>
    </w:rPr>
  </w:style>
  <w:style w:type="character" w:customStyle="1" w:styleId="WW8Num32z0">
    <w:name w:val="WW8Num32z0"/>
    <w:rsid w:val="0058583F"/>
    <w:rPr>
      <w:rFonts w:ascii="Symbol" w:hAnsi="Symbol"/>
    </w:rPr>
  </w:style>
  <w:style w:type="character" w:customStyle="1" w:styleId="WW8Num32z1">
    <w:name w:val="WW8Num32z1"/>
    <w:rsid w:val="0058583F"/>
    <w:rPr>
      <w:rFonts w:ascii="Courier New" w:hAnsi="Courier New" w:cs="Courier New"/>
    </w:rPr>
  </w:style>
  <w:style w:type="character" w:customStyle="1" w:styleId="WW8Num32z2">
    <w:name w:val="WW8Num32z2"/>
    <w:rsid w:val="0058583F"/>
    <w:rPr>
      <w:rFonts w:ascii="Wingdings" w:hAnsi="Wingdings"/>
    </w:rPr>
  </w:style>
  <w:style w:type="character" w:customStyle="1" w:styleId="WW8Num33z0">
    <w:name w:val="WW8Num33z0"/>
    <w:rsid w:val="0058583F"/>
    <w:rPr>
      <w:rFonts w:cs="Times New Roman"/>
    </w:rPr>
  </w:style>
  <w:style w:type="character" w:customStyle="1" w:styleId="WW8Num34z0">
    <w:name w:val="WW8Num34z0"/>
    <w:rsid w:val="0058583F"/>
    <w:rPr>
      <w:rFonts w:ascii="Symbol" w:hAnsi="Symbol"/>
      <w:b/>
    </w:rPr>
  </w:style>
  <w:style w:type="character" w:customStyle="1" w:styleId="WW8Num34z1">
    <w:name w:val="WW8Num34z1"/>
    <w:rsid w:val="0058583F"/>
    <w:rPr>
      <w:rFonts w:ascii="Courier New" w:hAnsi="Courier New" w:cs="Courier New"/>
    </w:rPr>
  </w:style>
  <w:style w:type="character" w:customStyle="1" w:styleId="WW8Num34z2">
    <w:name w:val="WW8Num34z2"/>
    <w:rsid w:val="0058583F"/>
    <w:rPr>
      <w:rFonts w:ascii="Wingdings" w:hAnsi="Wingdings"/>
    </w:rPr>
  </w:style>
  <w:style w:type="character" w:customStyle="1" w:styleId="WW8Num34z3">
    <w:name w:val="WW8Num34z3"/>
    <w:rsid w:val="0058583F"/>
    <w:rPr>
      <w:rFonts w:ascii="Symbol" w:hAnsi="Symbol"/>
    </w:rPr>
  </w:style>
  <w:style w:type="character" w:customStyle="1" w:styleId="WW8Num35z0">
    <w:name w:val="WW8Num35z0"/>
    <w:rsid w:val="0058583F"/>
    <w:rPr>
      <w:rFonts w:ascii="Symbol" w:hAnsi="Symbol"/>
    </w:rPr>
  </w:style>
  <w:style w:type="character" w:customStyle="1" w:styleId="WW8Num35z1">
    <w:name w:val="WW8Num35z1"/>
    <w:rsid w:val="0058583F"/>
    <w:rPr>
      <w:rFonts w:ascii="Courier New" w:hAnsi="Courier New" w:cs="Courier New"/>
    </w:rPr>
  </w:style>
  <w:style w:type="character" w:customStyle="1" w:styleId="WW8Num35z2">
    <w:name w:val="WW8Num35z2"/>
    <w:rsid w:val="0058583F"/>
    <w:rPr>
      <w:rFonts w:ascii="Wingdings" w:hAnsi="Wingdings"/>
    </w:rPr>
  </w:style>
  <w:style w:type="character" w:customStyle="1" w:styleId="WW8Num36z0">
    <w:name w:val="WW8Num36z0"/>
    <w:rsid w:val="0058583F"/>
    <w:rPr>
      <w:b/>
    </w:rPr>
  </w:style>
  <w:style w:type="character" w:customStyle="1" w:styleId="WW8Num37z0">
    <w:name w:val="WW8Num37z0"/>
    <w:rsid w:val="0058583F"/>
    <w:rPr>
      <w:b/>
      <w:i w:val="0"/>
    </w:rPr>
  </w:style>
  <w:style w:type="character" w:customStyle="1" w:styleId="WW8Num38z0">
    <w:name w:val="WW8Num38z0"/>
    <w:rsid w:val="0058583F"/>
    <w:rPr>
      <w:rFonts w:ascii="Symbol" w:hAnsi="Symbol"/>
    </w:rPr>
  </w:style>
  <w:style w:type="character" w:customStyle="1" w:styleId="WW8Num38z1">
    <w:name w:val="WW8Num38z1"/>
    <w:rsid w:val="0058583F"/>
    <w:rPr>
      <w:rFonts w:ascii="Courier New" w:hAnsi="Courier New" w:cs="Courier New"/>
    </w:rPr>
  </w:style>
  <w:style w:type="character" w:customStyle="1" w:styleId="WW8Num38z2">
    <w:name w:val="WW8Num38z2"/>
    <w:rsid w:val="0058583F"/>
    <w:rPr>
      <w:rFonts w:ascii="Wingdings" w:hAnsi="Wingdings"/>
    </w:rPr>
  </w:style>
  <w:style w:type="character" w:customStyle="1" w:styleId="WW8Num40z0">
    <w:name w:val="WW8Num40z0"/>
    <w:rsid w:val="0058583F"/>
    <w:rPr>
      <w:rFonts w:cs="Times New Roman"/>
      <w:b/>
      <w:i w:val="0"/>
    </w:rPr>
  </w:style>
  <w:style w:type="character" w:customStyle="1" w:styleId="WW8Num45z0">
    <w:name w:val="WW8Num45z0"/>
    <w:rsid w:val="0058583F"/>
    <w:rPr>
      <w:b w:val="0"/>
    </w:rPr>
  </w:style>
  <w:style w:type="character" w:customStyle="1" w:styleId="WW8Num46z0">
    <w:name w:val="WW8Num46z0"/>
    <w:rsid w:val="0058583F"/>
    <w:rPr>
      <w:b w:val="0"/>
    </w:rPr>
  </w:style>
  <w:style w:type="character" w:customStyle="1" w:styleId="WW8Num48z0">
    <w:name w:val="WW8Num48z0"/>
    <w:rsid w:val="0058583F"/>
    <w:rPr>
      <w:rFonts w:ascii="Symbol" w:hAnsi="Symbol"/>
      <w:b/>
    </w:rPr>
  </w:style>
  <w:style w:type="character" w:customStyle="1" w:styleId="WW8Num48z1">
    <w:name w:val="WW8Num48z1"/>
    <w:rsid w:val="0058583F"/>
    <w:rPr>
      <w:rFonts w:ascii="Courier New" w:hAnsi="Courier New" w:cs="Courier New"/>
    </w:rPr>
  </w:style>
  <w:style w:type="character" w:customStyle="1" w:styleId="WW8Num48z2">
    <w:name w:val="WW8Num48z2"/>
    <w:rsid w:val="0058583F"/>
    <w:rPr>
      <w:rFonts w:ascii="Wingdings" w:hAnsi="Wingdings"/>
    </w:rPr>
  </w:style>
  <w:style w:type="character" w:customStyle="1" w:styleId="WW8Num48z3">
    <w:name w:val="WW8Num48z3"/>
    <w:rsid w:val="0058583F"/>
    <w:rPr>
      <w:rFonts w:ascii="Symbol" w:hAnsi="Symbol"/>
    </w:rPr>
  </w:style>
  <w:style w:type="character" w:customStyle="1" w:styleId="Fuentedeprrafopredeter2">
    <w:name w:val="Fuente de párrafo predeter.2"/>
    <w:rsid w:val="0058583F"/>
  </w:style>
  <w:style w:type="paragraph" w:customStyle="1" w:styleId="Encabezado4">
    <w:name w:val="Encabezado4"/>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58583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83F"/>
    <w:pPr>
      <w:tabs>
        <w:tab w:val="num"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83F"/>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58583F"/>
    <w:pPr>
      <w:spacing w:after="160" w:line="240" w:lineRule="exact"/>
    </w:pPr>
    <w:rPr>
      <w:rFonts w:ascii="Tahoma" w:eastAsia="Times New Roman" w:hAnsi="Tahoma" w:cs="Times New Roman"/>
      <w:sz w:val="20"/>
      <w:szCs w:val="20"/>
      <w:lang w:val="en-US"/>
    </w:rPr>
  </w:style>
  <w:style w:type="paragraph" w:customStyle="1" w:styleId="Sangra3detindependiente3">
    <w:name w:val="Sangría 3 de t. independiente3"/>
    <w:basedOn w:val="Normal"/>
    <w:rsid w:val="0058583F"/>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basedOn w:val="Normal"/>
    <w:rsid w:val="0058583F"/>
    <w:pPr>
      <w:suppressAutoHyphens/>
      <w:ind w:left="720"/>
      <w:contextualSpacing/>
    </w:pPr>
    <w:rPr>
      <w:rFonts w:ascii="Times New Roman" w:eastAsia="Calibri" w:hAnsi="Times New Roman" w:cs="Times New Roman"/>
      <w:szCs w:val="20"/>
      <w:lang w:val="es-ES" w:eastAsia="ar-SA"/>
    </w:rPr>
  </w:style>
  <w:style w:type="table" w:customStyle="1" w:styleId="Tablaconcuadrcula1">
    <w:name w:val="Tabla con cuadrícula1"/>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2">
    <w:name w:val="Sangría 2 de t. independiente2"/>
    <w:basedOn w:val="Normal"/>
    <w:rsid w:val="0058583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58583F"/>
  </w:style>
  <w:style w:type="paragraph" w:customStyle="1" w:styleId="Cuerpo">
    <w:name w:val="Cuerpo"/>
    <w:rsid w:val="0058583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AR" w:eastAsia="es-AR"/>
    </w:rPr>
  </w:style>
  <w:style w:type="character" w:customStyle="1" w:styleId="Ninguno">
    <w:name w:val="Ninguno"/>
    <w:rsid w:val="0058583F"/>
  </w:style>
  <w:style w:type="paragraph" w:styleId="Sinespaciado">
    <w:name w:val="No Spacing"/>
    <w:qFormat/>
    <w:rsid w:val="0058583F"/>
    <w:pPr>
      <w:spacing w:after="0" w:line="240" w:lineRule="auto"/>
    </w:pPr>
    <w:rPr>
      <w:rFonts w:ascii="Cambria" w:eastAsia="Cambria" w:hAnsi="Cambria" w:cs="Times New Roman"/>
    </w:rPr>
  </w:style>
  <w:style w:type="paragraph" w:customStyle="1" w:styleId="Default">
    <w:name w:val="Default"/>
    <w:rsid w:val="0058583F"/>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Hipervnculovisitado">
    <w:name w:val="FollowedHyperlink"/>
    <w:basedOn w:val="Fuentedeprrafopredeter"/>
    <w:uiPriority w:val="99"/>
    <w:semiHidden/>
    <w:unhideWhenUsed/>
    <w:rsid w:val="00AE6403"/>
    <w:rPr>
      <w:color w:val="800080" w:themeColor="followedHyperlink"/>
      <w:u w:val="single"/>
    </w:rPr>
  </w:style>
  <w:style w:type="paragraph" w:customStyle="1" w:styleId="msonormal0">
    <w:name w:val="msonormal"/>
    <w:basedOn w:val="Normal"/>
    <w:rsid w:val="00AE6403"/>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nhideWhenUsed/>
    <w:rsid w:val="00AE6403"/>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rsid w:val="00AE6403"/>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locked/>
    <w:rsid w:val="00AE6403"/>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E6403"/>
    <w:rPr>
      <w:rFonts w:ascii="Times New Roman" w:eastAsia="Times New Roman" w:hAnsi="Times New Roman" w:cs="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AE6403"/>
    <w:rPr>
      <w:rFonts w:eastAsiaTheme="minorEastAsia"/>
      <w:sz w:val="20"/>
      <w:szCs w:val="20"/>
      <w:lang w:val="es-ES_tradnl"/>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AE640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AE640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unhideWhenUsed/>
    <w:rsid w:val="00AE6403"/>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AE6403"/>
    <w:rPr>
      <w:rFonts w:ascii="Times New Roman" w:eastAsia="Times New Roman" w:hAnsi="Times New Roman" w:cs="Times New Roman"/>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AE6403"/>
    <w:rPr>
      <w:b/>
      <w:bCs/>
    </w:rPr>
  </w:style>
  <w:style w:type="character" w:customStyle="1" w:styleId="AsuntodelcomentarioCar">
    <w:name w:val="Asunto del comentario Car"/>
    <w:basedOn w:val="TextocomentarioCar1"/>
    <w:link w:val="Asuntodelcomentario"/>
    <w:rsid w:val="00AE6403"/>
    <w:rPr>
      <w:rFonts w:ascii="Times New Roman" w:eastAsia="Times New Roman" w:hAnsi="Times New Roman" w:cs="Times New Roman"/>
      <w:b/>
      <w:bCs/>
      <w:sz w:val="20"/>
      <w:szCs w:val="20"/>
      <w:lang w:val="es-ES_tradnl" w:eastAsia="es-ES"/>
    </w:rPr>
  </w:style>
  <w:style w:type="paragraph" w:styleId="Revisin">
    <w:name w:val="Revision"/>
    <w:rsid w:val="00AE6403"/>
    <w:pPr>
      <w:spacing w:after="0" w:line="240" w:lineRule="auto"/>
    </w:pPr>
    <w:rPr>
      <w:rFonts w:ascii="Times New Roman" w:eastAsia="Times New Roman" w:hAnsi="Times New Roman" w:cs="Times New Roman"/>
      <w:sz w:val="24"/>
      <w:szCs w:val="24"/>
      <w:lang w:eastAsia="es-ES"/>
    </w:rPr>
  </w:style>
  <w:style w:type="paragraph" w:customStyle="1" w:styleId="BodyText22">
    <w:name w:val="Body Text 22"/>
    <w:basedOn w:val="Normal"/>
    <w:rsid w:val="00AE6403"/>
    <w:pPr>
      <w:widowControl w:val="0"/>
      <w:jc w:val="both"/>
    </w:pPr>
    <w:rPr>
      <w:rFonts w:ascii="Arial" w:eastAsia="Times New Roman" w:hAnsi="Arial" w:cs="Times New Roman"/>
      <w:b/>
      <w:sz w:val="20"/>
      <w:szCs w:val="20"/>
      <w:lang w:val="es-MX" w:eastAsia="es-ES"/>
    </w:rPr>
  </w:style>
  <w:style w:type="character" w:styleId="Refdecomentario">
    <w:name w:val="annotation reference"/>
    <w:basedOn w:val="Fuentedeprrafopredeter"/>
    <w:uiPriority w:val="99"/>
    <w:unhideWhenUsed/>
    <w:rsid w:val="00AE6403"/>
    <w:rPr>
      <w:sz w:val="16"/>
      <w:szCs w:val="16"/>
    </w:rPr>
  </w:style>
  <w:style w:type="character" w:customStyle="1" w:styleId="AsuntodelcomentarioCar1">
    <w:name w:val="Asunto del comentario Car1"/>
    <w:basedOn w:val="TextocomentarioCar"/>
    <w:rsid w:val="00AE6403"/>
    <w:rPr>
      <w:rFonts w:ascii="Times New Roman" w:eastAsia="Times New Roman" w:hAnsi="Times New Roman" w:cs="Times New Roman"/>
      <w:b/>
      <w:bCs/>
      <w:sz w:val="20"/>
      <w:szCs w:val="20"/>
      <w:lang w:eastAsia="es-ES"/>
    </w:rPr>
  </w:style>
  <w:style w:type="character" w:customStyle="1" w:styleId="TextonotapieCar1">
    <w:name w:val="Texto nota pie Car1"/>
    <w:basedOn w:val="Fuentedeprrafopredeter"/>
    <w:rsid w:val="00AE640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E6403"/>
  </w:style>
  <w:style w:type="character" w:customStyle="1" w:styleId="WW8Num1z1">
    <w:name w:val="WW8Num1z1"/>
    <w:rsid w:val="008D0532"/>
  </w:style>
  <w:style w:type="character" w:customStyle="1" w:styleId="WW8Num1z2">
    <w:name w:val="WW8Num1z2"/>
    <w:rsid w:val="008D0532"/>
  </w:style>
  <w:style w:type="character" w:customStyle="1" w:styleId="WW8Num1z3">
    <w:name w:val="WW8Num1z3"/>
    <w:rsid w:val="008D0532"/>
  </w:style>
  <w:style w:type="character" w:customStyle="1" w:styleId="WW8Num1z4">
    <w:name w:val="WW8Num1z4"/>
    <w:rsid w:val="008D0532"/>
  </w:style>
  <w:style w:type="character" w:customStyle="1" w:styleId="WW8Num1z5">
    <w:name w:val="WW8Num1z5"/>
    <w:rsid w:val="008D0532"/>
  </w:style>
  <w:style w:type="character" w:customStyle="1" w:styleId="WW8Num1z6">
    <w:name w:val="WW8Num1z6"/>
    <w:rsid w:val="008D0532"/>
  </w:style>
  <w:style w:type="character" w:customStyle="1" w:styleId="WW8Num1z7">
    <w:name w:val="WW8Num1z7"/>
    <w:rsid w:val="008D0532"/>
  </w:style>
  <w:style w:type="character" w:customStyle="1" w:styleId="WW8Num1z8">
    <w:name w:val="WW8Num1z8"/>
    <w:rsid w:val="008D0532"/>
  </w:style>
  <w:style w:type="character" w:customStyle="1" w:styleId="WW8Num2z2">
    <w:name w:val="WW8Num2z2"/>
    <w:rsid w:val="008D0532"/>
  </w:style>
  <w:style w:type="character" w:customStyle="1" w:styleId="WW8Num2z3">
    <w:name w:val="WW8Num2z3"/>
    <w:rsid w:val="008D0532"/>
  </w:style>
  <w:style w:type="character" w:customStyle="1" w:styleId="WW8Num2z4">
    <w:name w:val="WW8Num2z4"/>
    <w:rsid w:val="008D0532"/>
  </w:style>
  <w:style w:type="character" w:customStyle="1" w:styleId="WW8Num2z5">
    <w:name w:val="WW8Num2z5"/>
    <w:rsid w:val="008D0532"/>
  </w:style>
  <w:style w:type="character" w:customStyle="1" w:styleId="WW8Num2z6">
    <w:name w:val="WW8Num2z6"/>
    <w:rsid w:val="008D0532"/>
  </w:style>
  <w:style w:type="character" w:customStyle="1" w:styleId="WW8Num2z7">
    <w:name w:val="WW8Num2z7"/>
    <w:rsid w:val="008D0532"/>
  </w:style>
  <w:style w:type="character" w:customStyle="1" w:styleId="WW8Num2z8">
    <w:name w:val="WW8Num2z8"/>
    <w:rsid w:val="008D0532"/>
  </w:style>
  <w:style w:type="character" w:customStyle="1" w:styleId="WW8Num3z0">
    <w:name w:val="WW8Num3z0"/>
    <w:rsid w:val="008D0532"/>
  </w:style>
  <w:style w:type="character" w:customStyle="1" w:styleId="WW8Num3z2">
    <w:name w:val="WW8Num3z2"/>
    <w:rsid w:val="008D0532"/>
  </w:style>
  <w:style w:type="character" w:customStyle="1" w:styleId="WW8Num3z3">
    <w:name w:val="WW8Num3z3"/>
    <w:rsid w:val="008D0532"/>
  </w:style>
  <w:style w:type="character" w:customStyle="1" w:styleId="WW8Num3z4">
    <w:name w:val="WW8Num3z4"/>
    <w:rsid w:val="008D0532"/>
  </w:style>
  <w:style w:type="character" w:customStyle="1" w:styleId="WW8Num3z5">
    <w:name w:val="WW8Num3z5"/>
    <w:rsid w:val="008D0532"/>
  </w:style>
  <w:style w:type="character" w:customStyle="1" w:styleId="WW8Num3z6">
    <w:name w:val="WW8Num3z6"/>
    <w:rsid w:val="008D0532"/>
  </w:style>
  <w:style w:type="character" w:customStyle="1" w:styleId="WW8Num3z7">
    <w:name w:val="WW8Num3z7"/>
    <w:rsid w:val="008D0532"/>
  </w:style>
  <w:style w:type="character" w:customStyle="1" w:styleId="WW8Num3z8">
    <w:name w:val="WW8Num3z8"/>
    <w:rsid w:val="008D0532"/>
  </w:style>
  <w:style w:type="character" w:customStyle="1" w:styleId="WW8Num4z4">
    <w:name w:val="WW8Num4z4"/>
    <w:rsid w:val="008D0532"/>
  </w:style>
  <w:style w:type="character" w:customStyle="1" w:styleId="WW8Num4z5">
    <w:name w:val="WW8Num4z5"/>
    <w:rsid w:val="008D0532"/>
  </w:style>
  <w:style w:type="character" w:customStyle="1" w:styleId="WW8Num4z6">
    <w:name w:val="WW8Num4z6"/>
    <w:rsid w:val="008D0532"/>
  </w:style>
  <w:style w:type="character" w:customStyle="1" w:styleId="WW8Num4z7">
    <w:name w:val="WW8Num4z7"/>
    <w:rsid w:val="008D0532"/>
  </w:style>
  <w:style w:type="character" w:customStyle="1" w:styleId="WW8Num4z8">
    <w:name w:val="WW8Num4z8"/>
    <w:rsid w:val="008D0532"/>
  </w:style>
  <w:style w:type="character" w:customStyle="1" w:styleId="WW8Num7z2">
    <w:name w:val="WW8Num7z2"/>
    <w:rsid w:val="008D0532"/>
    <w:rPr>
      <w:b w:val="0"/>
      <w:i w:val="0"/>
    </w:rPr>
  </w:style>
  <w:style w:type="character" w:customStyle="1" w:styleId="WW8Num12z3">
    <w:name w:val="WW8Num12z3"/>
    <w:rsid w:val="008D0532"/>
  </w:style>
  <w:style w:type="character" w:customStyle="1" w:styleId="WW8Num12z4">
    <w:name w:val="WW8Num12z4"/>
    <w:rsid w:val="008D0532"/>
  </w:style>
  <w:style w:type="character" w:customStyle="1" w:styleId="WW8Num12z5">
    <w:name w:val="WW8Num12z5"/>
    <w:rsid w:val="008D0532"/>
  </w:style>
  <w:style w:type="character" w:customStyle="1" w:styleId="WW8Num12z6">
    <w:name w:val="WW8Num12z6"/>
    <w:rsid w:val="008D0532"/>
  </w:style>
  <w:style w:type="character" w:customStyle="1" w:styleId="WW8Num12z7">
    <w:name w:val="WW8Num12z7"/>
    <w:rsid w:val="008D0532"/>
  </w:style>
  <w:style w:type="character" w:customStyle="1" w:styleId="WW8Num12z8">
    <w:name w:val="WW8Num12z8"/>
    <w:rsid w:val="008D0532"/>
  </w:style>
  <w:style w:type="character" w:customStyle="1" w:styleId="WW8Num17z3">
    <w:name w:val="WW8Num17z3"/>
    <w:rsid w:val="008D0532"/>
  </w:style>
  <w:style w:type="character" w:customStyle="1" w:styleId="WW8Num17z4">
    <w:name w:val="WW8Num17z4"/>
    <w:rsid w:val="008D0532"/>
  </w:style>
  <w:style w:type="character" w:customStyle="1" w:styleId="WW8Num17z5">
    <w:name w:val="WW8Num17z5"/>
    <w:rsid w:val="008D0532"/>
  </w:style>
  <w:style w:type="character" w:customStyle="1" w:styleId="WW8Num17z6">
    <w:name w:val="WW8Num17z6"/>
    <w:rsid w:val="008D0532"/>
  </w:style>
  <w:style w:type="character" w:customStyle="1" w:styleId="WW8Num17z7">
    <w:name w:val="WW8Num17z7"/>
    <w:rsid w:val="008D0532"/>
  </w:style>
  <w:style w:type="character" w:customStyle="1" w:styleId="WW8Num17z8">
    <w:name w:val="WW8Num17z8"/>
    <w:rsid w:val="008D0532"/>
  </w:style>
  <w:style w:type="character" w:customStyle="1" w:styleId="WW8Num19z3">
    <w:name w:val="WW8Num19z3"/>
    <w:rsid w:val="008D0532"/>
  </w:style>
  <w:style w:type="character" w:customStyle="1" w:styleId="WW8Num19z4">
    <w:name w:val="WW8Num19z4"/>
    <w:rsid w:val="008D0532"/>
  </w:style>
  <w:style w:type="character" w:customStyle="1" w:styleId="WW8Num19z5">
    <w:name w:val="WW8Num19z5"/>
    <w:rsid w:val="008D0532"/>
  </w:style>
  <w:style w:type="character" w:customStyle="1" w:styleId="WW8Num19z6">
    <w:name w:val="WW8Num19z6"/>
    <w:rsid w:val="008D0532"/>
  </w:style>
  <w:style w:type="character" w:customStyle="1" w:styleId="WW8Num19z7">
    <w:name w:val="WW8Num19z7"/>
    <w:rsid w:val="008D0532"/>
  </w:style>
  <w:style w:type="character" w:customStyle="1" w:styleId="WW8Num19z8">
    <w:name w:val="WW8Num19z8"/>
    <w:rsid w:val="008D0532"/>
  </w:style>
  <w:style w:type="character" w:customStyle="1" w:styleId="WW8Num22z1">
    <w:name w:val="WW8Num22z1"/>
    <w:rsid w:val="008D0532"/>
    <w:rPr>
      <w:rFonts w:ascii="Courier New" w:hAnsi="Courier New" w:cs="Courier New" w:hint="default"/>
    </w:rPr>
  </w:style>
  <w:style w:type="character" w:customStyle="1" w:styleId="WW8Num22z2">
    <w:name w:val="WW8Num22z2"/>
    <w:rsid w:val="008D0532"/>
    <w:rPr>
      <w:rFonts w:ascii="Wingdings" w:hAnsi="Wingdings" w:cs="Wingdings" w:hint="default"/>
    </w:rPr>
  </w:style>
  <w:style w:type="character" w:customStyle="1" w:styleId="WW8Num23z2">
    <w:name w:val="WW8Num23z2"/>
    <w:rsid w:val="008D0532"/>
    <w:rPr>
      <w:rFonts w:ascii="Wingdings" w:hAnsi="Wingdings" w:cs="Wingdings" w:hint="default"/>
    </w:rPr>
  </w:style>
  <w:style w:type="character" w:customStyle="1" w:styleId="WW8Num23z3">
    <w:name w:val="WW8Num23z3"/>
    <w:rsid w:val="008D0532"/>
    <w:rPr>
      <w:rFonts w:ascii="Symbol" w:hAnsi="Symbol" w:cs="Symbol" w:hint="default"/>
    </w:rPr>
  </w:style>
  <w:style w:type="character" w:customStyle="1" w:styleId="WW8Num24z3">
    <w:name w:val="WW8Num24z3"/>
    <w:rsid w:val="008D0532"/>
  </w:style>
  <w:style w:type="character" w:customStyle="1" w:styleId="WW8Num24z4">
    <w:name w:val="WW8Num24z4"/>
    <w:rsid w:val="008D0532"/>
  </w:style>
  <w:style w:type="character" w:customStyle="1" w:styleId="WW8Num24z5">
    <w:name w:val="WW8Num24z5"/>
    <w:rsid w:val="008D0532"/>
  </w:style>
  <w:style w:type="character" w:customStyle="1" w:styleId="WW8Num24z6">
    <w:name w:val="WW8Num24z6"/>
    <w:rsid w:val="008D0532"/>
  </w:style>
  <w:style w:type="character" w:customStyle="1" w:styleId="WW8Num24z7">
    <w:name w:val="WW8Num24z7"/>
    <w:rsid w:val="008D0532"/>
  </w:style>
  <w:style w:type="character" w:customStyle="1" w:styleId="WW8Num24z8">
    <w:name w:val="WW8Num24z8"/>
    <w:rsid w:val="008D0532"/>
  </w:style>
  <w:style w:type="character" w:customStyle="1" w:styleId="WW8Num25z2">
    <w:name w:val="WW8Num25z2"/>
    <w:rsid w:val="008D0532"/>
    <w:rPr>
      <w:rFonts w:ascii="Wingdings" w:hAnsi="Wingdings" w:cs="Wingdings" w:hint="default"/>
    </w:rPr>
  </w:style>
  <w:style w:type="character" w:customStyle="1" w:styleId="WW8Num26z4">
    <w:name w:val="WW8Num26z4"/>
    <w:rsid w:val="008D0532"/>
  </w:style>
  <w:style w:type="character" w:customStyle="1" w:styleId="WW8Num26z5">
    <w:name w:val="WW8Num26z5"/>
    <w:rsid w:val="008D0532"/>
  </w:style>
  <w:style w:type="character" w:customStyle="1" w:styleId="WW8Num26z6">
    <w:name w:val="WW8Num26z6"/>
    <w:rsid w:val="008D0532"/>
  </w:style>
  <w:style w:type="character" w:customStyle="1" w:styleId="WW8Num26z7">
    <w:name w:val="WW8Num26z7"/>
    <w:rsid w:val="008D0532"/>
  </w:style>
  <w:style w:type="character" w:customStyle="1" w:styleId="WW8Num26z8">
    <w:name w:val="WW8Num26z8"/>
    <w:rsid w:val="008D0532"/>
  </w:style>
  <w:style w:type="character" w:customStyle="1" w:styleId="WW8Num27z0">
    <w:name w:val="WW8Num27z0"/>
    <w:rsid w:val="008D0532"/>
  </w:style>
  <w:style w:type="character" w:customStyle="1" w:styleId="WW8Num27z1">
    <w:name w:val="WW8Num27z1"/>
    <w:rsid w:val="008D0532"/>
    <w:rPr>
      <w:rFonts w:ascii="Montserrat Medium" w:hAnsi="Montserrat Medium" w:cs="Tahoma" w:hint="default"/>
      <w:sz w:val="16"/>
      <w:szCs w:val="16"/>
    </w:rPr>
  </w:style>
  <w:style w:type="character" w:customStyle="1" w:styleId="WW8Num27z4">
    <w:name w:val="WW8Num27z4"/>
    <w:rsid w:val="008D0532"/>
  </w:style>
  <w:style w:type="character" w:customStyle="1" w:styleId="WW8Num27z5">
    <w:name w:val="WW8Num27z5"/>
    <w:rsid w:val="008D0532"/>
  </w:style>
  <w:style w:type="character" w:customStyle="1" w:styleId="WW8Num27z6">
    <w:name w:val="WW8Num27z6"/>
    <w:rsid w:val="008D0532"/>
  </w:style>
  <w:style w:type="character" w:customStyle="1" w:styleId="WW8Num27z7">
    <w:name w:val="WW8Num27z7"/>
    <w:rsid w:val="008D0532"/>
  </w:style>
  <w:style w:type="character" w:customStyle="1" w:styleId="WW8Num27z8">
    <w:name w:val="WW8Num27z8"/>
    <w:rsid w:val="008D0532"/>
  </w:style>
  <w:style w:type="character" w:customStyle="1" w:styleId="WW8Num28z1">
    <w:name w:val="WW8Num28z1"/>
    <w:rsid w:val="008D0532"/>
  </w:style>
  <w:style w:type="character" w:customStyle="1" w:styleId="WW8Num28z2">
    <w:name w:val="WW8Num28z2"/>
    <w:rsid w:val="008D0532"/>
  </w:style>
  <w:style w:type="character" w:customStyle="1" w:styleId="WW8Num28z3">
    <w:name w:val="WW8Num28z3"/>
    <w:rsid w:val="008D0532"/>
  </w:style>
  <w:style w:type="character" w:customStyle="1" w:styleId="WW8Num28z4">
    <w:name w:val="WW8Num28z4"/>
    <w:rsid w:val="008D0532"/>
  </w:style>
  <w:style w:type="character" w:customStyle="1" w:styleId="WW8Num28z5">
    <w:name w:val="WW8Num28z5"/>
    <w:rsid w:val="008D0532"/>
  </w:style>
  <w:style w:type="character" w:customStyle="1" w:styleId="WW8Num28z6">
    <w:name w:val="WW8Num28z6"/>
    <w:rsid w:val="008D0532"/>
  </w:style>
  <w:style w:type="character" w:customStyle="1" w:styleId="WW8Num28z7">
    <w:name w:val="WW8Num28z7"/>
    <w:rsid w:val="008D0532"/>
  </w:style>
  <w:style w:type="character" w:customStyle="1" w:styleId="WW8Num28z8">
    <w:name w:val="WW8Num28z8"/>
    <w:rsid w:val="008D0532"/>
  </w:style>
  <w:style w:type="character" w:customStyle="1" w:styleId="WW8Num29z1">
    <w:name w:val="WW8Num29z1"/>
    <w:rsid w:val="008D0532"/>
  </w:style>
  <w:style w:type="character" w:customStyle="1" w:styleId="WW8Num29z3">
    <w:name w:val="WW8Num29z3"/>
    <w:rsid w:val="008D0532"/>
  </w:style>
  <w:style w:type="character" w:customStyle="1" w:styleId="WW8Num29z4">
    <w:name w:val="WW8Num29z4"/>
    <w:rsid w:val="008D0532"/>
  </w:style>
  <w:style w:type="character" w:customStyle="1" w:styleId="WW8Num29z5">
    <w:name w:val="WW8Num29z5"/>
    <w:rsid w:val="008D0532"/>
  </w:style>
  <w:style w:type="character" w:customStyle="1" w:styleId="WW8Num29z6">
    <w:name w:val="WW8Num29z6"/>
    <w:rsid w:val="008D0532"/>
  </w:style>
  <w:style w:type="character" w:customStyle="1" w:styleId="WW8Num29z7">
    <w:name w:val="WW8Num29z7"/>
    <w:rsid w:val="008D0532"/>
  </w:style>
  <w:style w:type="character" w:customStyle="1" w:styleId="WW8Num29z8">
    <w:name w:val="WW8Num29z8"/>
    <w:rsid w:val="008D0532"/>
  </w:style>
  <w:style w:type="character" w:customStyle="1" w:styleId="WW8Num30z0">
    <w:name w:val="WW8Num30z0"/>
    <w:rsid w:val="008D0532"/>
    <w:rPr>
      <w:rFonts w:ascii="Wingdings" w:hAnsi="Wingdings" w:cs="Wingdings" w:hint="default"/>
    </w:rPr>
  </w:style>
  <w:style w:type="character" w:customStyle="1" w:styleId="WW8Num30z1">
    <w:name w:val="WW8Num30z1"/>
    <w:rsid w:val="008D0532"/>
    <w:rPr>
      <w:rFonts w:ascii="Courier New" w:hAnsi="Courier New" w:cs="Courier New" w:hint="default"/>
    </w:rPr>
  </w:style>
  <w:style w:type="character" w:customStyle="1" w:styleId="WW8Num30z3">
    <w:name w:val="WW8Num30z3"/>
    <w:rsid w:val="008D0532"/>
    <w:rPr>
      <w:rFonts w:ascii="Symbol" w:hAnsi="Symbol" w:cs="Symbol" w:hint="default"/>
    </w:rPr>
  </w:style>
  <w:style w:type="character" w:customStyle="1" w:styleId="WW8Num32z3">
    <w:name w:val="WW8Num32z3"/>
    <w:rsid w:val="008D0532"/>
  </w:style>
  <w:style w:type="character" w:customStyle="1" w:styleId="WW8Num32z4">
    <w:name w:val="WW8Num32z4"/>
    <w:rsid w:val="008D0532"/>
  </w:style>
  <w:style w:type="character" w:customStyle="1" w:styleId="WW8Num32z5">
    <w:name w:val="WW8Num32z5"/>
    <w:rsid w:val="008D0532"/>
  </w:style>
  <w:style w:type="character" w:customStyle="1" w:styleId="WW8Num32z6">
    <w:name w:val="WW8Num32z6"/>
    <w:rsid w:val="008D0532"/>
  </w:style>
  <w:style w:type="character" w:customStyle="1" w:styleId="WW8Num32z7">
    <w:name w:val="WW8Num32z7"/>
    <w:rsid w:val="008D0532"/>
  </w:style>
  <w:style w:type="character" w:customStyle="1" w:styleId="WW8Num32z8">
    <w:name w:val="WW8Num32z8"/>
    <w:rsid w:val="008D0532"/>
  </w:style>
  <w:style w:type="character" w:customStyle="1" w:styleId="WW8Num33z1">
    <w:name w:val="WW8Num33z1"/>
    <w:rsid w:val="008D0532"/>
  </w:style>
  <w:style w:type="character" w:customStyle="1" w:styleId="WW8Num33z2">
    <w:name w:val="WW8Num33z2"/>
    <w:rsid w:val="008D0532"/>
  </w:style>
  <w:style w:type="character" w:customStyle="1" w:styleId="WW8Num33z3">
    <w:name w:val="WW8Num33z3"/>
    <w:rsid w:val="008D0532"/>
  </w:style>
  <w:style w:type="character" w:customStyle="1" w:styleId="WW8Num33z4">
    <w:name w:val="WW8Num33z4"/>
    <w:rsid w:val="008D0532"/>
  </w:style>
  <w:style w:type="character" w:customStyle="1" w:styleId="WW8Num33z5">
    <w:name w:val="WW8Num33z5"/>
    <w:rsid w:val="008D0532"/>
  </w:style>
  <w:style w:type="character" w:customStyle="1" w:styleId="WW8Num33z6">
    <w:name w:val="WW8Num33z6"/>
    <w:rsid w:val="008D0532"/>
  </w:style>
  <w:style w:type="character" w:customStyle="1" w:styleId="WW8Num33z7">
    <w:name w:val="WW8Num33z7"/>
    <w:rsid w:val="008D0532"/>
  </w:style>
  <w:style w:type="character" w:customStyle="1" w:styleId="WW8Num33z8">
    <w:name w:val="WW8Num33z8"/>
    <w:rsid w:val="008D0532"/>
  </w:style>
  <w:style w:type="character" w:customStyle="1" w:styleId="WW8Num34z4">
    <w:name w:val="WW8Num34z4"/>
    <w:rsid w:val="008D0532"/>
  </w:style>
  <w:style w:type="character" w:customStyle="1" w:styleId="WW8Num34z5">
    <w:name w:val="WW8Num34z5"/>
    <w:rsid w:val="008D0532"/>
  </w:style>
  <w:style w:type="character" w:customStyle="1" w:styleId="WW8Num34z6">
    <w:name w:val="WW8Num34z6"/>
    <w:rsid w:val="008D0532"/>
  </w:style>
  <w:style w:type="character" w:customStyle="1" w:styleId="WW8Num34z7">
    <w:name w:val="WW8Num34z7"/>
    <w:rsid w:val="008D0532"/>
  </w:style>
  <w:style w:type="character" w:customStyle="1" w:styleId="WW8Num34z8">
    <w:name w:val="WW8Num34z8"/>
    <w:rsid w:val="008D0532"/>
  </w:style>
  <w:style w:type="character" w:customStyle="1" w:styleId="WW8Num36z1">
    <w:name w:val="WW8Num36z1"/>
    <w:rsid w:val="008D0532"/>
  </w:style>
  <w:style w:type="character" w:customStyle="1" w:styleId="WW8Num36z2">
    <w:name w:val="WW8Num36z2"/>
    <w:rsid w:val="008D0532"/>
  </w:style>
  <w:style w:type="character" w:customStyle="1" w:styleId="WW8Num36z3">
    <w:name w:val="WW8Num36z3"/>
    <w:rsid w:val="008D0532"/>
  </w:style>
  <w:style w:type="character" w:customStyle="1" w:styleId="WW8Num36z4">
    <w:name w:val="WW8Num36z4"/>
    <w:rsid w:val="008D0532"/>
  </w:style>
  <w:style w:type="character" w:customStyle="1" w:styleId="WW8Num36z5">
    <w:name w:val="WW8Num36z5"/>
    <w:rsid w:val="008D0532"/>
  </w:style>
  <w:style w:type="character" w:customStyle="1" w:styleId="WW8Num36z6">
    <w:name w:val="WW8Num36z6"/>
    <w:rsid w:val="008D0532"/>
  </w:style>
  <w:style w:type="character" w:customStyle="1" w:styleId="WW8Num36z7">
    <w:name w:val="WW8Num36z7"/>
    <w:rsid w:val="008D0532"/>
  </w:style>
  <w:style w:type="character" w:customStyle="1" w:styleId="WW8Num36z8">
    <w:name w:val="WW8Num36z8"/>
    <w:rsid w:val="008D0532"/>
  </w:style>
  <w:style w:type="character" w:customStyle="1" w:styleId="WW8Num38z3">
    <w:name w:val="WW8Num38z3"/>
    <w:rsid w:val="008D0532"/>
    <w:rPr>
      <w:rFonts w:ascii="Symbol" w:hAnsi="Symbol" w:cs="Symbol" w:hint="default"/>
    </w:rPr>
  </w:style>
  <w:style w:type="character" w:customStyle="1" w:styleId="WW8Num38z4">
    <w:name w:val="WW8Num38z4"/>
    <w:rsid w:val="008D0532"/>
    <w:rPr>
      <w:rFonts w:ascii="Courier New" w:hAnsi="Courier New" w:cs="Courier New" w:hint="default"/>
    </w:rPr>
  </w:style>
  <w:style w:type="character" w:customStyle="1" w:styleId="WW8Num39z0">
    <w:name w:val="WW8Num39z0"/>
    <w:rsid w:val="008D0532"/>
    <w:rPr>
      <w:b/>
    </w:rPr>
  </w:style>
  <w:style w:type="character" w:customStyle="1" w:styleId="WW8Num39z1">
    <w:name w:val="WW8Num39z1"/>
    <w:rsid w:val="008D0532"/>
    <w:rPr>
      <w:rFonts w:ascii="Montserrat Medium" w:hAnsi="Montserrat Medium" w:cs="Tahoma" w:hint="default"/>
      <w:sz w:val="16"/>
      <w:szCs w:val="16"/>
      <w:lang w:val="es-ES"/>
    </w:rPr>
  </w:style>
  <w:style w:type="character" w:customStyle="1" w:styleId="WW8Num39z2">
    <w:name w:val="WW8Num39z2"/>
    <w:rsid w:val="008D0532"/>
  </w:style>
  <w:style w:type="character" w:customStyle="1" w:styleId="WW8Num39z4">
    <w:name w:val="WW8Num39z4"/>
    <w:rsid w:val="008D0532"/>
  </w:style>
  <w:style w:type="character" w:customStyle="1" w:styleId="WW8Num39z5">
    <w:name w:val="WW8Num39z5"/>
    <w:rsid w:val="008D0532"/>
  </w:style>
  <w:style w:type="character" w:customStyle="1" w:styleId="WW8Num39z6">
    <w:name w:val="WW8Num39z6"/>
    <w:rsid w:val="008D0532"/>
  </w:style>
  <w:style w:type="character" w:customStyle="1" w:styleId="WW8Num39z7">
    <w:name w:val="WW8Num39z7"/>
    <w:rsid w:val="008D0532"/>
  </w:style>
  <w:style w:type="character" w:customStyle="1" w:styleId="WW8Num39z8">
    <w:name w:val="WW8Num39z8"/>
    <w:rsid w:val="008D0532"/>
  </w:style>
  <w:style w:type="character" w:customStyle="1" w:styleId="WW8Num40z1">
    <w:name w:val="WW8Num40z1"/>
    <w:rsid w:val="008D0532"/>
    <w:rPr>
      <w:rFonts w:ascii="Courier New" w:hAnsi="Courier New" w:cs="Courier New" w:hint="default"/>
    </w:rPr>
  </w:style>
  <w:style w:type="character" w:customStyle="1" w:styleId="WW8Num40z2">
    <w:name w:val="WW8Num40z2"/>
    <w:rsid w:val="008D0532"/>
    <w:rPr>
      <w:rFonts w:ascii="Wingdings" w:hAnsi="Wingdings" w:cs="Wingdings" w:hint="default"/>
    </w:rPr>
  </w:style>
  <w:style w:type="character" w:customStyle="1" w:styleId="WW8Num40z3">
    <w:name w:val="WW8Num40z3"/>
    <w:rsid w:val="008D0532"/>
    <w:rPr>
      <w:rFonts w:ascii="Symbol" w:hAnsi="Symbol" w:cs="Symbol" w:hint="default"/>
    </w:rPr>
  </w:style>
  <w:style w:type="character" w:customStyle="1" w:styleId="WW8Num41z0">
    <w:name w:val="WW8Num41z0"/>
    <w:rsid w:val="008D0532"/>
    <w:rPr>
      <w:rFonts w:ascii="Wingdings" w:hAnsi="Wingdings" w:cs="Wingdings" w:hint="default"/>
    </w:rPr>
  </w:style>
  <w:style w:type="character" w:customStyle="1" w:styleId="WW8Num41z1">
    <w:name w:val="WW8Num41z1"/>
    <w:rsid w:val="008D0532"/>
    <w:rPr>
      <w:rFonts w:ascii="Courier New" w:hAnsi="Courier New" w:cs="Courier New" w:hint="default"/>
    </w:rPr>
  </w:style>
  <w:style w:type="character" w:customStyle="1" w:styleId="WW8Num41z2">
    <w:name w:val="WW8Num41z2"/>
    <w:rsid w:val="008D0532"/>
    <w:rPr>
      <w:rFonts w:ascii="Montserrat Medium" w:hAnsi="Montserrat Medium" w:cs="Tahoma" w:hint="default"/>
      <w:sz w:val="16"/>
      <w:szCs w:val="16"/>
      <w:lang w:val="es-MX" w:eastAsia="es-MX"/>
    </w:rPr>
  </w:style>
  <w:style w:type="character" w:customStyle="1" w:styleId="WW8Num41z3">
    <w:name w:val="WW8Num41z3"/>
    <w:rsid w:val="008D0532"/>
    <w:rPr>
      <w:rFonts w:ascii="Symbol" w:hAnsi="Symbol" w:cs="Symbol" w:hint="default"/>
    </w:rPr>
  </w:style>
  <w:style w:type="character" w:customStyle="1" w:styleId="WW8Num42z0">
    <w:name w:val="WW8Num42z0"/>
    <w:rsid w:val="008D0532"/>
    <w:rPr>
      <w:rFonts w:ascii="Montserrat Medium" w:hAnsi="Montserrat Medium" w:cs="Montserrat Medium" w:hint="default"/>
      <w:b w:val="0"/>
      <w:sz w:val="16"/>
      <w:szCs w:val="16"/>
      <w:highlight w:val="yellow"/>
      <w:lang w:val="es-ES"/>
    </w:rPr>
  </w:style>
  <w:style w:type="character" w:customStyle="1" w:styleId="WW8Num42z1">
    <w:name w:val="WW8Num42z1"/>
    <w:rsid w:val="008D0532"/>
    <w:rPr>
      <w:rFonts w:ascii="Courier New" w:hAnsi="Courier New" w:cs="Courier New" w:hint="default"/>
    </w:rPr>
  </w:style>
  <w:style w:type="character" w:customStyle="1" w:styleId="WW8Num42z2">
    <w:name w:val="WW8Num42z2"/>
    <w:rsid w:val="008D0532"/>
    <w:rPr>
      <w:rFonts w:ascii="Wingdings" w:hAnsi="Wingdings" w:cs="Wingdings" w:hint="default"/>
    </w:rPr>
  </w:style>
  <w:style w:type="character" w:customStyle="1" w:styleId="WW8Num42z3">
    <w:name w:val="WW8Num42z3"/>
    <w:rsid w:val="008D0532"/>
    <w:rPr>
      <w:rFonts w:ascii="Symbol" w:hAnsi="Symbol" w:cs="Symbol" w:hint="default"/>
    </w:rPr>
  </w:style>
  <w:style w:type="character" w:customStyle="1" w:styleId="WW8Num43z0">
    <w:name w:val="WW8Num43z0"/>
    <w:rsid w:val="008D0532"/>
    <w:rPr>
      <w:rFonts w:ascii="Wingdings" w:hAnsi="Wingdings" w:cs="Wingdings" w:hint="default"/>
    </w:rPr>
  </w:style>
  <w:style w:type="character" w:customStyle="1" w:styleId="WW8Num43z1">
    <w:name w:val="WW8Num43z1"/>
    <w:rsid w:val="008D0532"/>
    <w:rPr>
      <w:rFonts w:ascii="Courier New" w:hAnsi="Courier New" w:cs="Courier New" w:hint="default"/>
    </w:rPr>
  </w:style>
  <w:style w:type="character" w:customStyle="1" w:styleId="WW8Num43z3">
    <w:name w:val="WW8Num43z3"/>
    <w:rsid w:val="008D0532"/>
    <w:rPr>
      <w:rFonts w:ascii="Symbol" w:hAnsi="Symbol" w:cs="Symbol" w:hint="default"/>
    </w:rPr>
  </w:style>
  <w:style w:type="character" w:customStyle="1" w:styleId="WW8Num44z0">
    <w:name w:val="WW8Num44z0"/>
    <w:rsid w:val="008D0532"/>
    <w:rPr>
      <w:rFonts w:cs="Tahoma" w:hint="default"/>
    </w:rPr>
  </w:style>
  <w:style w:type="character" w:customStyle="1" w:styleId="WW8Num44z1">
    <w:name w:val="WW8Num44z1"/>
    <w:rsid w:val="008D0532"/>
  </w:style>
  <w:style w:type="character" w:customStyle="1" w:styleId="WW8Num44z2">
    <w:name w:val="WW8Num44z2"/>
    <w:rsid w:val="008D0532"/>
  </w:style>
  <w:style w:type="character" w:customStyle="1" w:styleId="WW8Num44z3">
    <w:name w:val="WW8Num44z3"/>
    <w:rsid w:val="008D0532"/>
  </w:style>
  <w:style w:type="character" w:customStyle="1" w:styleId="WW8Num44z4">
    <w:name w:val="WW8Num44z4"/>
    <w:rsid w:val="008D0532"/>
  </w:style>
  <w:style w:type="character" w:customStyle="1" w:styleId="WW8Num44z5">
    <w:name w:val="WW8Num44z5"/>
    <w:rsid w:val="008D0532"/>
  </w:style>
  <w:style w:type="character" w:customStyle="1" w:styleId="WW8Num44z6">
    <w:name w:val="WW8Num44z6"/>
    <w:rsid w:val="008D0532"/>
  </w:style>
  <w:style w:type="character" w:customStyle="1" w:styleId="WW8Num44z7">
    <w:name w:val="WW8Num44z7"/>
    <w:rsid w:val="008D0532"/>
  </w:style>
  <w:style w:type="character" w:customStyle="1" w:styleId="WW8Num44z8">
    <w:name w:val="WW8Num44z8"/>
    <w:rsid w:val="008D0532"/>
  </w:style>
  <w:style w:type="character" w:customStyle="1" w:styleId="WW8Num47z0">
    <w:name w:val="WW8Num47z0"/>
    <w:rsid w:val="008D0532"/>
    <w:rPr>
      <w:rFonts w:hint="default"/>
    </w:rPr>
  </w:style>
  <w:style w:type="character" w:customStyle="1" w:styleId="WW8Num47z1">
    <w:name w:val="WW8Num47z1"/>
    <w:rsid w:val="008D0532"/>
  </w:style>
  <w:style w:type="character" w:customStyle="1" w:styleId="WW8Num47z2">
    <w:name w:val="WW8Num47z2"/>
    <w:rsid w:val="008D0532"/>
  </w:style>
  <w:style w:type="character" w:customStyle="1" w:styleId="WW8Num47z3">
    <w:name w:val="WW8Num47z3"/>
    <w:rsid w:val="008D0532"/>
  </w:style>
  <w:style w:type="character" w:customStyle="1" w:styleId="WW8Num47z4">
    <w:name w:val="WW8Num47z4"/>
    <w:rsid w:val="008D0532"/>
  </w:style>
  <w:style w:type="character" w:customStyle="1" w:styleId="WW8Num47z5">
    <w:name w:val="WW8Num47z5"/>
    <w:rsid w:val="008D0532"/>
  </w:style>
  <w:style w:type="character" w:customStyle="1" w:styleId="WW8Num47z6">
    <w:name w:val="WW8Num47z6"/>
    <w:rsid w:val="008D0532"/>
  </w:style>
  <w:style w:type="character" w:customStyle="1" w:styleId="WW8Num47z7">
    <w:name w:val="WW8Num47z7"/>
    <w:rsid w:val="008D0532"/>
  </w:style>
  <w:style w:type="character" w:customStyle="1" w:styleId="WW8Num47z8">
    <w:name w:val="WW8Num47z8"/>
    <w:rsid w:val="008D0532"/>
  </w:style>
  <w:style w:type="character" w:customStyle="1" w:styleId="WW8Num48z4">
    <w:name w:val="WW8Num48z4"/>
    <w:rsid w:val="008D0532"/>
  </w:style>
  <w:style w:type="character" w:customStyle="1" w:styleId="WW8Num48z5">
    <w:name w:val="WW8Num48z5"/>
    <w:rsid w:val="008D0532"/>
  </w:style>
  <w:style w:type="character" w:customStyle="1" w:styleId="WW8Num48z6">
    <w:name w:val="WW8Num48z6"/>
    <w:rsid w:val="008D0532"/>
  </w:style>
  <w:style w:type="character" w:customStyle="1" w:styleId="WW8Num48z7">
    <w:name w:val="WW8Num48z7"/>
    <w:rsid w:val="008D0532"/>
  </w:style>
  <w:style w:type="character" w:customStyle="1" w:styleId="WW8Num48z8">
    <w:name w:val="WW8Num48z8"/>
    <w:rsid w:val="008D0532"/>
  </w:style>
  <w:style w:type="character" w:customStyle="1" w:styleId="WW8Num49z0">
    <w:name w:val="WW8Num49z0"/>
    <w:rsid w:val="008D0532"/>
    <w:rPr>
      <w:rFonts w:ascii="Montserrat Medium" w:hAnsi="Montserrat Medium" w:cs="Tahoma" w:hint="default"/>
      <w:b/>
      <w:sz w:val="16"/>
      <w:szCs w:val="16"/>
    </w:rPr>
  </w:style>
  <w:style w:type="character" w:customStyle="1" w:styleId="WW8Num49z2">
    <w:name w:val="WW8Num49z2"/>
    <w:rsid w:val="008D0532"/>
    <w:rPr>
      <w:rFonts w:hint="default"/>
    </w:rPr>
  </w:style>
  <w:style w:type="character" w:customStyle="1" w:styleId="Fuentedeprrafopredeter3">
    <w:name w:val="Fuente de párrafo predeter.3"/>
    <w:rsid w:val="008D0532"/>
  </w:style>
  <w:style w:type="character" w:customStyle="1" w:styleId="TtuloCar">
    <w:name w:val="Título Car"/>
    <w:rsid w:val="008D0532"/>
    <w:rPr>
      <w:rFonts w:ascii="Times New Roman" w:eastAsia="Times New Roman" w:hAnsi="Times New Roman" w:cs="Times New Roman"/>
      <w:b/>
      <w:sz w:val="28"/>
      <w:szCs w:val="20"/>
      <w:lang w:val="es-ES"/>
    </w:rPr>
  </w:style>
  <w:style w:type="character" w:customStyle="1" w:styleId="Refdecomentario1">
    <w:name w:val="Ref. de comentario1"/>
    <w:rsid w:val="008D0532"/>
    <w:rPr>
      <w:sz w:val="16"/>
      <w:szCs w:val="16"/>
    </w:rPr>
  </w:style>
  <w:style w:type="character" w:customStyle="1" w:styleId="markedcontent">
    <w:name w:val="markedcontent"/>
    <w:basedOn w:val="Fuentedeprrafopredeter3"/>
    <w:rsid w:val="008D0532"/>
  </w:style>
  <w:style w:type="character" w:customStyle="1" w:styleId="highlight">
    <w:name w:val="highlight"/>
    <w:basedOn w:val="Fuentedeprrafopredeter3"/>
    <w:rsid w:val="008D0532"/>
  </w:style>
  <w:style w:type="paragraph" w:styleId="Epgrafe">
    <w:name w:val="caption"/>
    <w:basedOn w:val="Normal"/>
    <w:qFormat/>
    <w:rsid w:val="008D0532"/>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8D0532"/>
    <w:pPr>
      <w:suppressLineNumbers/>
      <w:tabs>
        <w:tab w:val="center" w:pos="4986"/>
        <w:tab w:val="right" w:pos="9972"/>
      </w:tabs>
      <w:suppressAutoHyphens/>
    </w:pPr>
    <w:rPr>
      <w:rFonts w:ascii="Cambria" w:eastAsia="MS Mincho" w:hAnsi="Cambria" w:cs="Times New Roman"/>
      <w:lang w:eastAsia="zh-CN"/>
    </w:rPr>
  </w:style>
  <w:style w:type="paragraph" w:customStyle="1" w:styleId="Sangra2detindependiente11">
    <w:name w:val="Sangría 2 de t. independiente11"/>
    <w:basedOn w:val="Normal"/>
    <w:rsid w:val="008D0532"/>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8D0532"/>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8D0532"/>
    <w:pPr>
      <w:suppressAutoHyphens/>
      <w:ind w:left="566" w:hanging="283"/>
    </w:pPr>
    <w:rPr>
      <w:rFonts w:ascii="Times New Roman" w:eastAsia="Times New Roman" w:hAnsi="Times New Roman" w:cs="Times New Roman"/>
      <w:szCs w:val="20"/>
      <w:lang w:val="es-ES" w:eastAsia="zh-CN"/>
    </w:rPr>
  </w:style>
  <w:style w:type="paragraph" w:customStyle="1" w:styleId="Textoindependiente24">
    <w:name w:val="Texto independiente 24"/>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BodyTextIndent21">
    <w:name w:val="Body Text Indent 21"/>
    <w:basedOn w:val="Normal"/>
    <w:rsid w:val="008D0532"/>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8D0532"/>
    <w:pPr>
      <w:suppressAutoHyphens/>
    </w:pPr>
    <w:rPr>
      <w:rFonts w:ascii="Times New Roman" w:eastAsia="Times New Roman" w:hAnsi="Times New Roman" w:cs="Times New Roman"/>
      <w:sz w:val="20"/>
      <w:szCs w:val="20"/>
      <w:lang w:val="es-ES" w:eastAsia="zh-CN"/>
    </w:rPr>
  </w:style>
  <w:style w:type="paragraph" w:customStyle="1" w:styleId="Textoindependiente33">
    <w:name w:val="Texto independiente 33"/>
    <w:basedOn w:val="Normal"/>
    <w:rsid w:val="008D0532"/>
    <w:pPr>
      <w:suppressAutoHyphens/>
      <w:spacing w:after="120"/>
    </w:pPr>
    <w:rPr>
      <w:rFonts w:ascii="Times New Roman" w:eastAsia="Times New Roman" w:hAnsi="Times New Roman" w:cs="Times New Roman"/>
      <w:sz w:val="16"/>
      <w:szCs w:val="16"/>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Ttulodelatabla">
    <w:name w:val="Título de la tabla"/>
    <w:basedOn w:val="Contenidodelatabla"/>
    <w:rsid w:val="008D0532"/>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9679">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6357494">
      <w:bodyDiv w:val="1"/>
      <w:marLeft w:val="0"/>
      <w:marRight w:val="0"/>
      <w:marTop w:val="0"/>
      <w:marBottom w:val="0"/>
      <w:divBdr>
        <w:top w:val="none" w:sz="0" w:space="0" w:color="auto"/>
        <w:left w:val="none" w:sz="0" w:space="0" w:color="auto"/>
        <w:bottom w:val="none" w:sz="0" w:space="0" w:color="auto"/>
        <w:right w:val="none" w:sz="0" w:space="0" w:color="auto"/>
      </w:divBdr>
    </w:div>
    <w:div w:id="1270703462">
      <w:bodyDiv w:val="1"/>
      <w:marLeft w:val="0"/>
      <w:marRight w:val="0"/>
      <w:marTop w:val="0"/>
      <w:marBottom w:val="0"/>
      <w:divBdr>
        <w:top w:val="none" w:sz="0" w:space="0" w:color="auto"/>
        <w:left w:val="none" w:sz="0" w:space="0" w:color="auto"/>
        <w:bottom w:val="none" w:sz="0" w:space="0" w:color="auto"/>
        <w:right w:val="none" w:sz="0" w:space="0" w:color="auto"/>
      </w:divBdr>
    </w:div>
    <w:div w:id="1294629257">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72207602">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35291">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llelyg.figueroat@imss.gob.mx" TargetMode="External"/><Relationship Id="rId18" Type="http://schemas.openxmlformats.org/officeDocument/2006/relationships/hyperlink" Target="http://www.imss.gob.mx" TargetMode="External"/><Relationship Id="rId26" Type="http://schemas.openxmlformats.org/officeDocument/2006/relationships/hyperlink" Target="mailto:ramon.barajas@imss.gob.mx" TargetMode="External"/><Relationship Id="rId3" Type="http://schemas.openxmlformats.org/officeDocument/2006/relationships/customXml" Target="../customXml/item3.xml"/><Relationship Id="rId21" Type="http://schemas.openxmlformats.org/officeDocument/2006/relationships/hyperlink" Target="http://www.imss.gob.mx/buzonimss"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mailto:maria.carrilloc@imss.gob.mx" TargetMode="External"/><Relationship Id="rId17" Type="http://schemas.openxmlformats.org/officeDocument/2006/relationships/hyperlink" Target="http://www.imss.gob.mx/buzonimss" TargetMode="External"/><Relationship Id="rId25" Type="http://schemas.openxmlformats.org/officeDocument/2006/relationships/hyperlink" Target="mailto:Rodrigo.alvarado@imss.gob.mx"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erificaimss.imss.gob.mx/cartaCumplimiento/" TargetMode="External"/><Relationship Id="rId20" Type="http://schemas.openxmlformats.org/officeDocument/2006/relationships/hyperlink" Target="http://www.imss.gob.mx/buzonimss" TargetMode="External"/><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net_inconformidades@hacienda.gob.mx" TargetMode="External"/><Relationship Id="rId32" Type="http://schemas.openxmlformats.org/officeDocument/2006/relationships/hyperlink" Target="mailto:norma.garciaca@imss.gob.m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hyperlink" Target="http://www.imss.gob.mx/buzonimss" TargetMode="External"/><Relationship Id="rId28" Type="http://schemas.openxmlformats.org/officeDocument/2006/relationships/hyperlink" Target="https://manifiesto.funcionpublica.gob.mx/SMP-web/xhtml/loginPage.jsf"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imss.gob.mx" TargetMode="External"/><Relationship Id="rId31"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http://www.imss.gob.mx/buzonimss" TargetMode="External"/><Relationship Id="rId27" Type="http://schemas.openxmlformats.org/officeDocument/2006/relationships/hyperlink" Target="http://www/Imss.gob.mx./cuadros%20b&#225;sicos/cba.pdf" TargetMode="External"/><Relationship Id="rId30" Type="http://schemas.openxmlformats.org/officeDocument/2006/relationships/hyperlink" Target="mailto:mayra.gaucin@imss.gob.mx"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763FF6A7-682B-4039-9097-B90E01B3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53</Pages>
  <Words>28837</Words>
  <Characters>158608</Characters>
  <Application>Microsoft Office Word</Application>
  <DocSecurity>0</DocSecurity>
  <Lines>1321</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Nallely Guadalupe Figueroa Torres</cp:lastModifiedBy>
  <cp:revision>17</cp:revision>
  <cp:lastPrinted>2024-01-24T18:06:00Z</cp:lastPrinted>
  <dcterms:created xsi:type="dcterms:W3CDTF">2023-12-15T16:14:00Z</dcterms:created>
  <dcterms:modified xsi:type="dcterms:W3CDTF">2024-01-24T20:22:00Z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