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4416ED" w14:textId="77777777" w:rsidR="00215BDA" w:rsidRDefault="00215BDA" w:rsidP="00215BDA">
      <w:pPr>
        <w:jc w:val="center"/>
        <w:rPr>
          <w:rFonts w:ascii="Arial" w:hAnsi="Arial" w:cs="Arial"/>
          <w:b/>
          <w:bCs/>
          <w:sz w:val="22"/>
          <w:szCs w:val="22"/>
          <w:lang w:val="es-MX"/>
        </w:rPr>
      </w:pPr>
    </w:p>
    <w:p w14:paraId="3BBFB9F3" w14:textId="77777777" w:rsidR="003863B6" w:rsidRDefault="003863B6" w:rsidP="00215BDA">
      <w:pPr>
        <w:jc w:val="center"/>
        <w:rPr>
          <w:rFonts w:ascii="Arial" w:hAnsi="Arial" w:cs="Arial"/>
          <w:b/>
          <w:bCs/>
          <w:sz w:val="22"/>
          <w:szCs w:val="22"/>
          <w:lang w:val="es-MX"/>
        </w:rPr>
      </w:pPr>
    </w:p>
    <w:p w14:paraId="47B66ADF" w14:textId="77777777" w:rsidR="003863B6" w:rsidRPr="000311D7" w:rsidRDefault="003863B6" w:rsidP="00215BDA">
      <w:pPr>
        <w:jc w:val="center"/>
        <w:rPr>
          <w:rFonts w:ascii="Arial" w:hAnsi="Arial" w:cs="Arial"/>
          <w:b/>
          <w:bCs/>
          <w:sz w:val="22"/>
          <w:szCs w:val="22"/>
          <w:lang w:val="es-MX"/>
        </w:rPr>
      </w:pPr>
    </w:p>
    <w:p w14:paraId="4E303EB7" w14:textId="77777777" w:rsidR="00215BDA" w:rsidRPr="000311D7" w:rsidRDefault="00215BDA" w:rsidP="00215BDA">
      <w:pPr>
        <w:jc w:val="center"/>
        <w:rPr>
          <w:rFonts w:ascii="Arial" w:hAnsi="Arial" w:cs="Arial"/>
          <w:b/>
          <w:bCs/>
          <w:sz w:val="22"/>
          <w:szCs w:val="22"/>
        </w:rPr>
      </w:pPr>
    </w:p>
    <w:p w14:paraId="2BE2CA4C" w14:textId="77777777"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INSTITUTO MEXICANO DEL SEGURO SOCIAL</w:t>
      </w:r>
    </w:p>
    <w:p w14:paraId="36779AF4" w14:textId="77777777" w:rsidR="00215BDA" w:rsidRPr="000311D7" w:rsidRDefault="00215BDA" w:rsidP="00215BDA">
      <w:pPr>
        <w:jc w:val="center"/>
        <w:rPr>
          <w:rFonts w:ascii="Arial" w:hAnsi="Arial" w:cs="Arial"/>
          <w:b/>
          <w:bCs/>
          <w:sz w:val="22"/>
          <w:szCs w:val="22"/>
        </w:rPr>
      </w:pPr>
    </w:p>
    <w:p w14:paraId="25805836" w14:textId="77777777" w:rsidR="00215BDA" w:rsidRPr="000311D7" w:rsidRDefault="00215BDA" w:rsidP="00215BDA">
      <w:pPr>
        <w:jc w:val="center"/>
        <w:rPr>
          <w:rFonts w:ascii="Arial" w:hAnsi="Arial" w:cs="Arial"/>
          <w:b/>
          <w:bCs/>
          <w:sz w:val="22"/>
          <w:szCs w:val="22"/>
        </w:rPr>
      </w:pPr>
    </w:p>
    <w:p w14:paraId="47C4D3BA" w14:textId="77777777" w:rsidR="00215BDA" w:rsidRPr="000311D7" w:rsidRDefault="00215BDA" w:rsidP="00215BDA">
      <w:pPr>
        <w:jc w:val="center"/>
        <w:rPr>
          <w:rFonts w:ascii="Arial" w:hAnsi="Arial" w:cs="Arial"/>
          <w:b/>
          <w:bCs/>
          <w:sz w:val="22"/>
          <w:szCs w:val="22"/>
        </w:rPr>
      </w:pPr>
    </w:p>
    <w:p w14:paraId="64FB64AE"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 xml:space="preserve">ÓRGANO DE OPERACIÓN ADMINISTRATIVA DESCONCENTRADA SUR DEL DISTRITO FEDERAL </w:t>
      </w:r>
    </w:p>
    <w:p w14:paraId="1B524673" w14:textId="77777777" w:rsidR="00215BDA" w:rsidRPr="000311D7" w:rsidRDefault="00215BDA" w:rsidP="00215BDA">
      <w:pPr>
        <w:jc w:val="center"/>
        <w:rPr>
          <w:rFonts w:ascii="Arial" w:hAnsi="Arial" w:cs="Arial"/>
          <w:b/>
          <w:bCs/>
          <w:i/>
          <w:sz w:val="22"/>
          <w:szCs w:val="22"/>
          <w:u w:val="single"/>
        </w:rPr>
      </w:pPr>
      <w:r w:rsidRPr="000311D7">
        <w:rPr>
          <w:rFonts w:ascii="Arial" w:hAnsi="Arial" w:cs="Arial"/>
          <w:b/>
          <w:sz w:val="22"/>
          <w:szCs w:val="22"/>
        </w:rPr>
        <w:t>COORDINACIÓN DE ABASTECIMIENTO Y EQUIPAMIENTO</w:t>
      </w:r>
    </w:p>
    <w:p w14:paraId="3E655815" w14:textId="77777777" w:rsidR="00215BDA" w:rsidRPr="000311D7" w:rsidRDefault="00215BDA" w:rsidP="00215BDA">
      <w:pPr>
        <w:tabs>
          <w:tab w:val="left" w:pos="8316"/>
        </w:tabs>
        <w:rPr>
          <w:rFonts w:ascii="Arial" w:hAnsi="Arial" w:cs="Arial"/>
          <w:b/>
          <w:bCs/>
          <w:sz w:val="22"/>
          <w:szCs w:val="22"/>
        </w:rPr>
      </w:pPr>
      <w:r w:rsidRPr="000311D7">
        <w:rPr>
          <w:rFonts w:ascii="Arial" w:hAnsi="Arial" w:cs="Arial"/>
          <w:b/>
          <w:bCs/>
          <w:sz w:val="22"/>
          <w:szCs w:val="22"/>
        </w:rPr>
        <w:tab/>
      </w:r>
    </w:p>
    <w:p w14:paraId="50F10135" w14:textId="77777777"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INVITACION A CUANDO MENOS TRES PERSONAS</w:t>
      </w:r>
    </w:p>
    <w:p w14:paraId="48C83774" w14:textId="77777777" w:rsidR="00215BDA" w:rsidRPr="000311D7" w:rsidRDefault="00215BDA" w:rsidP="00215BDA">
      <w:pPr>
        <w:jc w:val="center"/>
        <w:rPr>
          <w:rFonts w:ascii="Arial" w:hAnsi="Arial" w:cs="Arial"/>
          <w:b/>
          <w:bCs/>
          <w:sz w:val="22"/>
          <w:szCs w:val="22"/>
        </w:rPr>
      </w:pPr>
    </w:p>
    <w:p w14:paraId="440437E1" w14:textId="01755FED"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 xml:space="preserve">NÚMERO </w:t>
      </w:r>
      <w:r w:rsidRPr="000311D7">
        <w:rPr>
          <w:rFonts w:ascii="Arial" w:hAnsi="Arial" w:cs="Arial"/>
          <w:b/>
          <w:bCs/>
          <w:sz w:val="22"/>
          <w:szCs w:val="22"/>
          <w:u w:val="single"/>
        </w:rPr>
        <w:t>IA-50-GYR-050GYR025-</w:t>
      </w:r>
      <w:r w:rsidR="00E767FE">
        <w:rPr>
          <w:rFonts w:ascii="Arial" w:hAnsi="Arial" w:cs="Arial"/>
          <w:b/>
          <w:bCs/>
          <w:sz w:val="22"/>
          <w:szCs w:val="22"/>
          <w:highlight w:val="yellow"/>
          <w:u w:val="single"/>
        </w:rPr>
        <w:t>N-</w:t>
      </w:r>
      <w:r w:rsidR="00E767FE">
        <w:rPr>
          <w:rFonts w:ascii="Arial" w:hAnsi="Arial" w:cs="Arial"/>
          <w:b/>
          <w:bCs/>
          <w:sz w:val="22"/>
          <w:szCs w:val="22"/>
          <w:u w:val="single"/>
        </w:rPr>
        <w:t>62</w:t>
      </w:r>
      <w:r w:rsidRPr="000311D7">
        <w:rPr>
          <w:rFonts w:ascii="Arial" w:hAnsi="Arial" w:cs="Arial"/>
          <w:b/>
          <w:bCs/>
          <w:sz w:val="22"/>
          <w:szCs w:val="22"/>
          <w:u w:val="single"/>
        </w:rPr>
        <w:t>-2024</w:t>
      </w:r>
      <w:r w:rsidRPr="000311D7">
        <w:rPr>
          <w:rFonts w:ascii="Arial" w:hAnsi="Arial" w:cs="Arial"/>
          <w:b/>
          <w:bCs/>
          <w:sz w:val="22"/>
          <w:szCs w:val="22"/>
        </w:rPr>
        <w:t>.</w:t>
      </w:r>
    </w:p>
    <w:p w14:paraId="70E08B4D" w14:textId="77777777" w:rsidR="00215BDA" w:rsidRPr="000311D7" w:rsidRDefault="00215BDA" w:rsidP="00215BDA">
      <w:pPr>
        <w:jc w:val="center"/>
        <w:rPr>
          <w:rFonts w:ascii="Arial" w:hAnsi="Arial" w:cs="Arial"/>
          <w:b/>
          <w:bCs/>
          <w:sz w:val="22"/>
          <w:szCs w:val="22"/>
        </w:rPr>
      </w:pPr>
    </w:p>
    <w:p w14:paraId="714CFDA2" w14:textId="77777777" w:rsidR="00215BDA" w:rsidRPr="000311D7" w:rsidRDefault="00215BDA" w:rsidP="00215BDA">
      <w:pPr>
        <w:jc w:val="center"/>
        <w:rPr>
          <w:rFonts w:ascii="Arial" w:hAnsi="Arial" w:cs="Arial"/>
          <w:b/>
          <w:bCs/>
          <w:sz w:val="22"/>
          <w:szCs w:val="22"/>
        </w:rPr>
      </w:pPr>
    </w:p>
    <w:p w14:paraId="31AB2903" w14:textId="77777777" w:rsidR="00215BDA" w:rsidRPr="000311D7" w:rsidRDefault="00215BDA" w:rsidP="00215BDA">
      <w:pPr>
        <w:jc w:val="center"/>
        <w:rPr>
          <w:rFonts w:ascii="Arial" w:hAnsi="Arial" w:cs="Arial"/>
          <w:b/>
          <w:sz w:val="20"/>
        </w:rPr>
      </w:pPr>
    </w:p>
    <w:p w14:paraId="0E5126FE" w14:textId="77777777"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ADQUISICIÓN DE MATERIAL TERAPÉUTICO DE ÓRTESIS Y PRÓTESIS PARA UNIDADES HOSPITALARIAS PARA EL OOAD SUR DEL DISTRITO FEDERAL EN EL EJERCICIO 2024</w:t>
      </w:r>
      <w:bookmarkStart w:id="0" w:name="_GoBack"/>
      <w:bookmarkEnd w:id="0"/>
    </w:p>
    <w:p w14:paraId="5A519C03" w14:textId="77777777" w:rsidR="00215BDA" w:rsidRPr="000311D7" w:rsidRDefault="00215BDA" w:rsidP="00215BDA">
      <w:pPr>
        <w:jc w:val="center"/>
        <w:rPr>
          <w:rFonts w:ascii="Arial" w:hAnsi="Arial" w:cs="Arial"/>
          <w:b/>
          <w:sz w:val="22"/>
          <w:szCs w:val="22"/>
        </w:rPr>
      </w:pPr>
    </w:p>
    <w:p w14:paraId="07DB12B5" w14:textId="77777777" w:rsidR="00215BDA" w:rsidRPr="000311D7" w:rsidRDefault="00215BDA" w:rsidP="00215BDA">
      <w:pPr>
        <w:jc w:val="center"/>
        <w:rPr>
          <w:rFonts w:ascii="Arial" w:hAnsi="Arial" w:cs="Arial"/>
          <w:b/>
          <w:bCs/>
          <w:sz w:val="22"/>
          <w:szCs w:val="22"/>
        </w:rPr>
      </w:pPr>
    </w:p>
    <w:p w14:paraId="7A6967A4" w14:textId="77777777"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(ELECTRÓNICA)</w:t>
      </w:r>
    </w:p>
    <w:p w14:paraId="38BA0021" w14:textId="77777777" w:rsidR="00215BDA" w:rsidRPr="000311D7" w:rsidRDefault="00215BDA" w:rsidP="00215BDA">
      <w:pPr>
        <w:jc w:val="center"/>
        <w:rPr>
          <w:rFonts w:ascii="Arial" w:hAnsi="Arial" w:cs="Arial"/>
          <w:b/>
          <w:bCs/>
          <w:sz w:val="22"/>
          <w:szCs w:val="22"/>
        </w:rPr>
      </w:pPr>
    </w:p>
    <w:p w14:paraId="52A3CE13" w14:textId="77777777" w:rsidR="00215BDA" w:rsidRPr="000311D7" w:rsidRDefault="00215BDA" w:rsidP="00215BDA">
      <w:pPr>
        <w:jc w:val="center"/>
        <w:rPr>
          <w:rFonts w:ascii="Arial" w:hAnsi="Arial" w:cs="Arial"/>
          <w:b/>
          <w:bCs/>
          <w:sz w:val="22"/>
          <w:szCs w:val="22"/>
        </w:rPr>
      </w:pPr>
    </w:p>
    <w:p w14:paraId="712591CE" w14:textId="77777777" w:rsidR="00215BDA" w:rsidRPr="000311D7" w:rsidRDefault="00215BDA" w:rsidP="00215BDA">
      <w:pPr>
        <w:jc w:val="center"/>
        <w:rPr>
          <w:rFonts w:ascii="Arial" w:hAnsi="Arial" w:cs="Arial"/>
          <w:b/>
          <w:bCs/>
          <w:sz w:val="22"/>
          <w:szCs w:val="22"/>
        </w:rPr>
      </w:pPr>
    </w:p>
    <w:p w14:paraId="4957830C" w14:textId="77777777"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LOS INTERESADOS EN PARTICIPAR EN EL PROCEDIMIENTO, DEBERÁN CONTAR CON REGISTRO DE IDENTIFICACIÓN ELECTRÓNICA ANTE COMPRANET.</w:t>
      </w:r>
    </w:p>
    <w:p w14:paraId="3D4B3CE6" w14:textId="77777777" w:rsidR="00215BDA" w:rsidRPr="000311D7" w:rsidRDefault="00215BDA" w:rsidP="00215BDA">
      <w:pPr>
        <w:rPr>
          <w:rFonts w:ascii="Arial" w:hAnsi="Arial" w:cs="Arial"/>
          <w:b/>
          <w:bCs/>
          <w:sz w:val="22"/>
          <w:szCs w:val="22"/>
        </w:rPr>
      </w:pPr>
    </w:p>
    <w:p w14:paraId="0A6C1FB8" w14:textId="77777777" w:rsidR="00215BDA" w:rsidRPr="000311D7" w:rsidRDefault="00215BDA" w:rsidP="00215BDA">
      <w:pPr>
        <w:rPr>
          <w:rFonts w:ascii="Arial" w:hAnsi="Arial" w:cs="Arial"/>
          <w:b/>
          <w:bCs/>
          <w:sz w:val="22"/>
          <w:szCs w:val="22"/>
        </w:rPr>
      </w:pPr>
    </w:p>
    <w:p w14:paraId="7109995A" w14:textId="77777777" w:rsidR="00215BDA" w:rsidRPr="000311D7" w:rsidRDefault="00215BDA" w:rsidP="00215BDA">
      <w:pPr>
        <w:jc w:val="center"/>
        <w:rPr>
          <w:rFonts w:ascii="Arial" w:hAnsi="Arial" w:cs="Arial"/>
          <w:b/>
          <w:bCs/>
          <w:sz w:val="22"/>
          <w:szCs w:val="22"/>
        </w:rPr>
      </w:pPr>
    </w:p>
    <w:p w14:paraId="184D04CA" w14:textId="77777777" w:rsidR="00215BDA" w:rsidRPr="000311D7" w:rsidRDefault="00215BDA" w:rsidP="00215BDA">
      <w:pPr>
        <w:tabs>
          <w:tab w:val="left" w:pos="850"/>
          <w:tab w:val="left" w:pos="1417"/>
        </w:tabs>
        <w:spacing w:line="240" w:lineRule="atLeast"/>
        <w:jc w:val="center"/>
        <w:rPr>
          <w:rFonts w:ascii="Arial" w:hAnsi="Arial" w:cs="Arial"/>
          <w:b/>
          <w:sz w:val="22"/>
          <w:szCs w:val="22"/>
          <w:u w:val="single"/>
        </w:rPr>
      </w:pPr>
      <w:r w:rsidRPr="000311D7">
        <w:rPr>
          <w:rFonts w:ascii="Arial" w:hAnsi="Arial" w:cs="Arial"/>
          <w:b/>
          <w:sz w:val="22"/>
          <w:szCs w:val="22"/>
          <w:u w:val="single"/>
        </w:rPr>
        <w:t>ESTA INVITACION SOLO ACEPTA PROPOSICIONES ELECTRÓNICAS</w:t>
      </w:r>
    </w:p>
    <w:p w14:paraId="5DBD6CDB" w14:textId="77777777" w:rsidR="00215BDA" w:rsidRPr="000311D7" w:rsidRDefault="00215BDA" w:rsidP="00215BDA">
      <w:pPr>
        <w:jc w:val="center"/>
        <w:rPr>
          <w:rFonts w:ascii="Arial" w:hAnsi="Arial" w:cs="Arial"/>
          <w:b/>
          <w:bCs/>
          <w:sz w:val="22"/>
          <w:szCs w:val="22"/>
        </w:rPr>
      </w:pPr>
    </w:p>
    <w:p w14:paraId="47060598" w14:textId="77777777" w:rsidR="00215BDA" w:rsidRPr="000311D7" w:rsidRDefault="00215BDA" w:rsidP="00215BDA">
      <w:pPr>
        <w:jc w:val="center"/>
        <w:rPr>
          <w:rFonts w:ascii="Arial" w:hAnsi="Arial" w:cs="Arial"/>
          <w:b/>
          <w:bCs/>
          <w:sz w:val="22"/>
          <w:szCs w:val="22"/>
        </w:rPr>
      </w:pPr>
    </w:p>
    <w:p w14:paraId="4D11719C" w14:textId="77777777" w:rsidR="00215BDA" w:rsidRPr="000311D7" w:rsidRDefault="00215BDA" w:rsidP="00215BDA">
      <w:pPr>
        <w:tabs>
          <w:tab w:val="left" w:pos="7530"/>
          <w:tab w:val="right" w:pos="10433"/>
        </w:tabs>
        <w:rPr>
          <w:rFonts w:ascii="Arial" w:hAnsi="Arial" w:cs="Arial"/>
          <w:b/>
          <w:bCs/>
          <w:sz w:val="22"/>
          <w:szCs w:val="22"/>
          <w:lang w:val="pt-BR"/>
        </w:rPr>
      </w:pPr>
      <w:r w:rsidRPr="000311D7">
        <w:rPr>
          <w:rFonts w:ascii="Arial" w:hAnsi="Arial" w:cs="Arial"/>
          <w:b/>
          <w:bCs/>
          <w:sz w:val="22"/>
          <w:szCs w:val="22"/>
          <w:lang w:val="es-MX"/>
        </w:rPr>
        <w:tab/>
      </w:r>
      <w:r w:rsidRPr="000311D7">
        <w:rPr>
          <w:rFonts w:ascii="Arial" w:hAnsi="Arial" w:cs="Arial"/>
          <w:b/>
          <w:bCs/>
          <w:sz w:val="22"/>
          <w:szCs w:val="22"/>
          <w:lang w:val="es-MX"/>
        </w:rPr>
        <w:tab/>
      </w:r>
    </w:p>
    <w:p w14:paraId="31403BE6" w14:textId="77777777" w:rsidR="00215BDA" w:rsidRPr="000311D7" w:rsidRDefault="00215BDA" w:rsidP="00215BDA">
      <w:pPr>
        <w:jc w:val="center"/>
        <w:rPr>
          <w:rFonts w:ascii="Arial" w:hAnsi="Arial" w:cs="Arial"/>
          <w:b/>
          <w:bCs/>
          <w:sz w:val="22"/>
          <w:szCs w:val="22"/>
        </w:rPr>
      </w:pPr>
    </w:p>
    <w:p w14:paraId="0846B250" w14:textId="77777777" w:rsidR="00215BDA" w:rsidRPr="000311D7" w:rsidRDefault="00215BDA" w:rsidP="00215BDA">
      <w:pPr>
        <w:jc w:val="center"/>
        <w:rPr>
          <w:rFonts w:ascii="Arial" w:hAnsi="Arial" w:cs="Arial"/>
          <w:b/>
          <w:bCs/>
          <w:sz w:val="22"/>
          <w:szCs w:val="22"/>
        </w:rPr>
      </w:pPr>
    </w:p>
    <w:p w14:paraId="1B334CAE" w14:textId="77777777" w:rsidR="00215BDA" w:rsidRPr="000311D7" w:rsidRDefault="00215BDA" w:rsidP="00215BDA">
      <w:pPr>
        <w:jc w:val="center"/>
        <w:rPr>
          <w:rFonts w:ascii="Arial" w:hAnsi="Arial" w:cs="Arial"/>
          <w:b/>
          <w:bCs/>
          <w:sz w:val="22"/>
          <w:szCs w:val="22"/>
        </w:rPr>
      </w:pPr>
    </w:p>
    <w:p w14:paraId="1A1169BC" w14:textId="77777777" w:rsidR="00215BDA" w:rsidRPr="000311D7" w:rsidRDefault="00215BDA" w:rsidP="00215BDA">
      <w:pPr>
        <w:jc w:val="center"/>
        <w:rPr>
          <w:rFonts w:ascii="Arial" w:hAnsi="Arial" w:cs="Arial"/>
          <w:b/>
          <w:bCs/>
          <w:sz w:val="22"/>
          <w:szCs w:val="22"/>
        </w:rPr>
      </w:pPr>
    </w:p>
    <w:p w14:paraId="2911FF74" w14:textId="77777777" w:rsidR="00215BDA" w:rsidRPr="000311D7" w:rsidRDefault="00215BDA" w:rsidP="00215BDA">
      <w:pPr>
        <w:jc w:val="center"/>
        <w:rPr>
          <w:rFonts w:ascii="Arial" w:hAnsi="Arial" w:cs="Arial"/>
          <w:b/>
          <w:bCs/>
          <w:sz w:val="22"/>
          <w:szCs w:val="22"/>
        </w:rPr>
      </w:pPr>
    </w:p>
    <w:p w14:paraId="3281DAC9" w14:textId="77777777" w:rsidR="00215BDA" w:rsidRPr="000311D7" w:rsidRDefault="00215BDA" w:rsidP="00215BDA">
      <w:pPr>
        <w:jc w:val="center"/>
        <w:rPr>
          <w:rFonts w:ascii="Arial" w:hAnsi="Arial" w:cs="Arial"/>
          <w:b/>
          <w:bCs/>
          <w:sz w:val="22"/>
          <w:szCs w:val="22"/>
        </w:rPr>
      </w:pPr>
    </w:p>
    <w:p w14:paraId="3AB31C19" w14:textId="77777777" w:rsidR="00215BDA" w:rsidRPr="000311D7" w:rsidRDefault="00215BDA" w:rsidP="00215BDA">
      <w:pPr>
        <w:jc w:val="center"/>
        <w:rPr>
          <w:rFonts w:ascii="Arial" w:hAnsi="Arial" w:cs="Arial"/>
          <w:b/>
          <w:bCs/>
          <w:sz w:val="22"/>
          <w:szCs w:val="22"/>
        </w:rPr>
      </w:pPr>
    </w:p>
    <w:p w14:paraId="0449C513" w14:textId="77777777" w:rsidR="00215BDA" w:rsidRPr="000311D7" w:rsidRDefault="00215BDA" w:rsidP="00215BDA">
      <w:pPr>
        <w:jc w:val="center"/>
        <w:rPr>
          <w:rFonts w:ascii="Arial" w:hAnsi="Arial" w:cs="Arial"/>
          <w:b/>
          <w:bCs/>
          <w:sz w:val="22"/>
          <w:szCs w:val="22"/>
        </w:rPr>
      </w:pPr>
    </w:p>
    <w:p w14:paraId="1D1A2326" w14:textId="77777777" w:rsidR="00215BDA" w:rsidRPr="000311D7" w:rsidRDefault="00215BDA" w:rsidP="00215BDA">
      <w:pPr>
        <w:jc w:val="center"/>
        <w:rPr>
          <w:rFonts w:ascii="Arial" w:hAnsi="Arial" w:cs="Arial"/>
          <w:b/>
          <w:bCs/>
          <w:sz w:val="22"/>
          <w:szCs w:val="22"/>
        </w:rPr>
      </w:pPr>
    </w:p>
    <w:p w14:paraId="0EC339F5" w14:textId="77777777" w:rsidR="00215BDA" w:rsidRPr="000311D7" w:rsidRDefault="00215BDA" w:rsidP="00215BDA">
      <w:pPr>
        <w:tabs>
          <w:tab w:val="left" w:pos="3490"/>
        </w:tabs>
        <w:rPr>
          <w:rFonts w:ascii="Arial" w:hAnsi="Arial" w:cs="Arial"/>
          <w:b/>
          <w:bCs/>
          <w:sz w:val="22"/>
          <w:szCs w:val="22"/>
        </w:rPr>
      </w:pPr>
      <w:r w:rsidRPr="000311D7">
        <w:rPr>
          <w:rFonts w:ascii="Arial" w:hAnsi="Arial" w:cs="Arial"/>
          <w:b/>
          <w:bCs/>
          <w:sz w:val="22"/>
          <w:szCs w:val="22"/>
        </w:rPr>
        <w:tab/>
      </w:r>
    </w:p>
    <w:p w14:paraId="7293149D" w14:textId="77777777" w:rsidR="00215BDA" w:rsidRPr="000311D7" w:rsidRDefault="00215BDA" w:rsidP="00215BDA">
      <w:pPr>
        <w:jc w:val="center"/>
        <w:rPr>
          <w:rFonts w:ascii="Arial" w:hAnsi="Arial" w:cs="Arial"/>
          <w:b/>
          <w:bCs/>
          <w:sz w:val="22"/>
          <w:szCs w:val="22"/>
        </w:rPr>
      </w:pPr>
    </w:p>
    <w:p w14:paraId="0F8AB61C" w14:textId="77777777" w:rsidR="00215BDA" w:rsidRPr="000311D7" w:rsidRDefault="00215BDA" w:rsidP="00215BDA">
      <w:pPr>
        <w:jc w:val="center"/>
        <w:rPr>
          <w:rFonts w:ascii="Arial" w:hAnsi="Arial" w:cs="Arial"/>
          <w:b/>
          <w:bCs/>
          <w:sz w:val="22"/>
          <w:szCs w:val="22"/>
        </w:rPr>
      </w:pPr>
    </w:p>
    <w:p w14:paraId="57791960" w14:textId="77777777" w:rsidR="00215BDA" w:rsidRPr="000311D7" w:rsidRDefault="00215BDA" w:rsidP="00215BDA">
      <w:pPr>
        <w:jc w:val="center"/>
        <w:rPr>
          <w:rFonts w:ascii="Arial" w:hAnsi="Arial" w:cs="Arial"/>
          <w:b/>
          <w:bCs/>
          <w:sz w:val="22"/>
          <w:szCs w:val="22"/>
        </w:rPr>
      </w:pPr>
    </w:p>
    <w:p w14:paraId="5BCF6378" w14:textId="77777777" w:rsidR="00215BDA" w:rsidRPr="000311D7" w:rsidRDefault="00215BDA" w:rsidP="00215BDA">
      <w:pPr>
        <w:jc w:val="center"/>
        <w:rPr>
          <w:rFonts w:ascii="Arial" w:hAnsi="Arial" w:cs="Arial"/>
          <w:b/>
          <w:bCs/>
          <w:sz w:val="22"/>
          <w:szCs w:val="22"/>
        </w:rPr>
      </w:pPr>
    </w:p>
    <w:p w14:paraId="3E27EC81" w14:textId="77777777" w:rsidR="00215BDA" w:rsidRPr="000311D7" w:rsidRDefault="00215BDA" w:rsidP="00215BDA">
      <w:pPr>
        <w:jc w:val="center"/>
        <w:rPr>
          <w:rFonts w:ascii="Arial" w:hAnsi="Arial" w:cs="Arial"/>
          <w:b/>
          <w:bCs/>
          <w:sz w:val="22"/>
          <w:szCs w:val="22"/>
        </w:rPr>
      </w:pPr>
    </w:p>
    <w:p w14:paraId="1CA8D8A6" w14:textId="77777777" w:rsidR="00215BDA" w:rsidRPr="000311D7" w:rsidRDefault="00215BDA" w:rsidP="00215BDA">
      <w:pPr>
        <w:jc w:val="center"/>
        <w:rPr>
          <w:rFonts w:ascii="Arial" w:hAnsi="Arial" w:cs="Arial"/>
          <w:b/>
          <w:bCs/>
          <w:sz w:val="22"/>
          <w:szCs w:val="22"/>
        </w:rPr>
      </w:pPr>
    </w:p>
    <w:p w14:paraId="148C0C3C" w14:textId="77777777" w:rsidR="00215BDA" w:rsidRPr="000311D7" w:rsidRDefault="00215BDA" w:rsidP="00215BDA">
      <w:pPr>
        <w:jc w:val="center"/>
        <w:rPr>
          <w:rFonts w:ascii="Arial" w:hAnsi="Arial" w:cs="Arial"/>
          <w:b/>
          <w:bCs/>
          <w:sz w:val="22"/>
          <w:szCs w:val="22"/>
        </w:rPr>
      </w:pPr>
    </w:p>
    <w:p w14:paraId="5BBE088D" w14:textId="77777777" w:rsidR="00215BDA" w:rsidRPr="000311D7" w:rsidRDefault="00215BDA" w:rsidP="00215BDA">
      <w:pPr>
        <w:jc w:val="center"/>
        <w:rPr>
          <w:rFonts w:ascii="Arial" w:hAnsi="Arial" w:cs="Arial"/>
          <w:b/>
          <w:bCs/>
          <w:sz w:val="22"/>
          <w:szCs w:val="22"/>
        </w:rPr>
      </w:pPr>
    </w:p>
    <w:p w14:paraId="245AF040" w14:textId="77777777" w:rsidR="00215BDA" w:rsidRPr="000311D7" w:rsidRDefault="00215BDA" w:rsidP="00215BDA">
      <w:pPr>
        <w:jc w:val="center"/>
        <w:rPr>
          <w:rFonts w:ascii="Arial" w:hAnsi="Arial" w:cs="Arial"/>
          <w:b/>
          <w:bCs/>
          <w:sz w:val="22"/>
          <w:szCs w:val="22"/>
        </w:rPr>
      </w:pPr>
    </w:p>
    <w:p w14:paraId="4FBF97B9" w14:textId="77777777" w:rsidR="00215BDA" w:rsidRPr="000311D7" w:rsidRDefault="00215BDA" w:rsidP="00215BDA">
      <w:pPr>
        <w:jc w:val="center"/>
        <w:rPr>
          <w:rFonts w:ascii="Arial" w:hAnsi="Arial" w:cs="Arial"/>
          <w:b/>
          <w:bCs/>
          <w:sz w:val="22"/>
          <w:szCs w:val="22"/>
        </w:rPr>
      </w:pPr>
    </w:p>
    <w:p w14:paraId="042C7132" w14:textId="77777777" w:rsidR="00215BDA" w:rsidRPr="000311D7" w:rsidRDefault="00215BDA" w:rsidP="00215BDA">
      <w:pPr>
        <w:jc w:val="center"/>
        <w:rPr>
          <w:rFonts w:ascii="Arial" w:hAnsi="Arial" w:cs="Arial"/>
          <w:b/>
          <w:bCs/>
          <w:sz w:val="22"/>
          <w:szCs w:val="22"/>
        </w:rPr>
      </w:pPr>
    </w:p>
    <w:p w14:paraId="37FF4E9A" w14:textId="77777777" w:rsidR="00215BDA" w:rsidRPr="000311D7" w:rsidRDefault="00215BDA" w:rsidP="00215BDA">
      <w:pPr>
        <w:jc w:val="center"/>
        <w:rPr>
          <w:rFonts w:ascii="Arial" w:hAnsi="Arial" w:cs="Arial"/>
          <w:b/>
          <w:bCs/>
          <w:sz w:val="22"/>
          <w:szCs w:val="22"/>
        </w:rPr>
      </w:pPr>
    </w:p>
    <w:p w14:paraId="58772FB4" w14:textId="189007AD" w:rsidR="00215BDA" w:rsidRPr="000311D7" w:rsidRDefault="00215BDA" w:rsidP="00215BDA">
      <w:pPr>
        <w:tabs>
          <w:tab w:val="left" w:pos="850"/>
          <w:tab w:val="left" w:pos="1417"/>
        </w:tabs>
        <w:jc w:val="both"/>
        <w:rPr>
          <w:rFonts w:ascii="Arial" w:hAnsi="Arial" w:cs="Arial"/>
          <w:sz w:val="22"/>
          <w:szCs w:val="22"/>
        </w:rPr>
      </w:pPr>
      <w:r w:rsidRPr="000311D7">
        <w:rPr>
          <w:rFonts w:ascii="Arial" w:hAnsi="Arial" w:cs="Arial"/>
          <w:sz w:val="22"/>
          <w:szCs w:val="22"/>
        </w:rPr>
        <w:t xml:space="preserve">En observancia al artículo 134, de la Constitución Política de los Estados Unidos Mexicanos, y de conformidad con los artículos 25, 26 fracción I, 26 Bis fracción II, </w:t>
      </w:r>
      <w:r w:rsidRPr="0006105A">
        <w:rPr>
          <w:rFonts w:ascii="Arial" w:hAnsi="Arial" w:cs="Arial"/>
          <w:sz w:val="22"/>
          <w:szCs w:val="22"/>
        </w:rPr>
        <w:t>28 fracción I, 29</w:t>
      </w:r>
      <w:r w:rsidRPr="000311D7">
        <w:rPr>
          <w:rFonts w:ascii="Arial" w:hAnsi="Arial" w:cs="Arial"/>
          <w:sz w:val="22"/>
          <w:szCs w:val="22"/>
        </w:rPr>
        <w:t xml:space="preserve">, 30, 32, 33, 33 Bis, 34, 35, 36, 36 Bis fracción I, 37, 37 Bis, 38, </w:t>
      </w:r>
      <w:r w:rsidR="00F0657F">
        <w:rPr>
          <w:rFonts w:ascii="Arial" w:hAnsi="Arial" w:cs="Arial"/>
          <w:sz w:val="22"/>
          <w:szCs w:val="22"/>
        </w:rPr>
        <w:t>40, 42, 43, 45,</w:t>
      </w:r>
      <w:r w:rsidRPr="000311D7">
        <w:rPr>
          <w:rFonts w:ascii="Arial" w:hAnsi="Arial" w:cs="Arial"/>
          <w:sz w:val="22"/>
          <w:szCs w:val="22"/>
        </w:rPr>
        <w:t xml:space="preserve"> 46, 47, 48, 49, 50, 51, 52, 53, 54 y 54 Bis,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 se convoca a los interesados en participar en el procedimiento de Invitación A Cuando Menos Tres Personas para la </w:t>
      </w:r>
      <w:r w:rsidRPr="000311D7">
        <w:rPr>
          <w:rFonts w:ascii="Arial" w:hAnsi="Arial" w:cs="Arial"/>
          <w:b/>
          <w:sz w:val="22"/>
          <w:szCs w:val="22"/>
        </w:rPr>
        <w:t>ADQUISICIÓN DE MATERIAL TERAPÉUTICO DE ÓRTESIS Y PRÓTESIS PARA UNIDADES HOSPITALARIAS PARA EL OOAD SUR DEL DISTRITO FEDERAL EN EL EJERCICIO 2024.</w:t>
      </w:r>
    </w:p>
    <w:p w14:paraId="6F6DEA59" w14:textId="77777777" w:rsidR="00215BDA" w:rsidRPr="000311D7" w:rsidRDefault="00215BDA" w:rsidP="00215BDA">
      <w:pPr>
        <w:jc w:val="both"/>
        <w:rPr>
          <w:rFonts w:ascii="Arial" w:hAnsi="Arial" w:cs="Arial"/>
          <w:sz w:val="22"/>
          <w:szCs w:val="22"/>
        </w:rPr>
      </w:pPr>
    </w:p>
    <w:p w14:paraId="66C44FFE" w14:textId="77777777" w:rsidR="00215BDA" w:rsidRPr="000311D7" w:rsidRDefault="00215BDA" w:rsidP="00215BDA">
      <w:pPr>
        <w:jc w:val="both"/>
        <w:rPr>
          <w:rFonts w:ascii="Arial" w:hAnsi="Arial" w:cs="Arial"/>
          <w:sz w:val="22"/>
          <w:szCs w:val="22"/>
        </w:rPr>
      </w:pPr>
    </w:p>
    <w:p w14:paraId="6144AEEC" w14:textId="77777777" w:rsidR="00215BDA" w:rsidRDefault="00215BDA" w:rsidP="00215BDA">
      <w:pPr>
        <w:jc w:val="both"/>
        <w:rPr>
          <w:rFonts w:ascii="Arial" w:hAnsi="Arial" w:cs="Arial"/>
          <w:sz w:val="22"/>
          <w:szCs w:val="22"/>
        </w:rPr>
      </w:pPr>
    </w:p>
    <w:p w14:paraId="316DA378" w14:textId="77777777" w:rsidR="0006105A" w:rsidRDefault="0006105A" w:rsidP="00215BDA">
      <w:pPr>
        <w:jc w:val="both"/>
        <w:rPr>
          <w:rFonts w:ascii="Arial" w:hAnsi="Arial" w:cs="Arial"/>
          <w:sz w:val="22"/>
          <w:szCs w:val="22"/>
        </w:rPr>
      </w:pPr>
    </w:p>
    <w:p w14:paraId="63F0CBCD" w14:textId="77777777" w:rsidR="0006105A" w:rsidRDefault="0006105A" w:rsidP="00215BDA">
      <w:pPr>
        <w:jc w:val="both"/>
        <w:rPr>
          <w:rFonts w:ascii="Arial" w:hAnsi="Arial" w:cs="Arial"/>
          <w:sz w:val="22"/>
          <w:szCs w:val="22"/>
        </w:rPr>
      </w:pPr>
    </w:p>
    <w:p w14:paraId="2502D62D" w14:textId="77777777" w:rsidR="0006105A" w:rsidRPr="000311D7" w:rsidRDefault="0006105A" w:rsidP="00215BDA">
      <w:pPr>
        <w:jc w:val="both"/>
        <w:rPr>
          <w:rFonts w:ascii="Arial" w:hAnsi="Arial" w:cs="Arial"/>
          <w:sz w:val="22"/>
          <w:szCs w:val="22"/>
        </w:rPr>
      </w:pPr>
    </w:p>
    <w:p w14:paraId="22F77691" w14:textId="77777777" w:rsidR="00215BDA" w:rsidRPr="000311D7" w:rsidRDefault="00215BDA" w:rsidP="00215BDA">
      <w:pPr>
        <w:jc w:val="both"/>
        <w:rPr>
          <w:rFonts w:ascii="Arial" w:hAnsi="Arial" w:cs="Arial"/>
          <w:sz w:val="22"/>
          <w:szCs w:val="22"/>
        </w:rPr>
      </w:pPr>
    </w:p>
    <w:p w14:paraId="0A8C628F" w14:textId="77777777" w:rsidR="00215BDA" w:rsidRPr="000311D7" w:rsidRDefault="00215BDA" w:rsidP="00215BDA">
      <w:pPr>
        <w:jc w:val="both"/>
        <w:rPr>
          <w:rFonts w:ascii="Arial" w:hAnsi="Arial" w:cs="Arial"/>
          <w:sz w:val="22"/>
          <w:szCs w:val="22"/>
        </w:rPr>
      </w:pPr>
    </w:p>
    <w:p w14:paraId="46ADBF2C" w14:textId="77777777" w:rsidR="00215BDA" w:rsidRPr="000311D7" w:rsidRDefault="00215BDA" w:rsidP="00215BDA">
      <w:pPr>
        <w:jc w:val="both"/>
        <w:rPr>
          <w:rFonts w:ascii="Arial" w:hAnsi="Arial" w:cs="Arial"/>
          <w:sz w:val="22"/>
          <w:szCs w:val="22"/>
        </w:rPr>
      </w:pPr>
    </w:p>
    <w:p w14:paraId="128BCFCE" w14:textId="77777777" w:rsidR="00215BDA" w:rsidRPr="000311D7" w:rsidRDefault="00215BDA" w:rsidP="00215BDA">
      <w:pPr>
        <w:jc w:val="both"/>
        <w:rPr>
          <w:rFonts w:ascii="Arial" w:hAnsi="Arial" w:cs="Arial"/>
          <w:sz w:val="22"/>
          <w:szCs w:val="22"/>
        </w:rPr>
      </w:pPr>
    </w:p>
    <w:p w14:paraId="18AFDCFE" w14:textId="77777777" w:rsidR="00215BDA" w:rsidRPr="000311D7" w:rsidRDefault="00215BDA" w:rsidP="00215BDA">
      <w:pPr>
        <w:jc w:val="both"/>
        <w:rPr>
          <w:rFonts w:ascii="Arial" w:hAnsi="Arial" w:cs="Arial"/>
          <w:sz w:val="22"/>
          <w:szCs w:val="22"/>
        </w:rPr>
      </w:pPr>
    </w:p>
    <w:p w14:paraId="2DBDB6DE" w14:textId="77777777" w:rsidR="00215BDA" w:rsidRPr="000311D7" w:rsidRDefault="00215BDA" w:rsidP="00215BDA">
      <w:pPr>
        <w:jc w:val="both"/>
        <w:rPr>
          <w:rFonts w:ascii="Arial" w:hAnsi="Arial" w:cs="Arial"/>
          <w:sz w:val="22"/>
          <w:szCs w:val="22"/>
        </w:rPr>
      </w:pPr>
    </w:p>
    <w:p w14:paraId="621D3E22" w14:textId="77777777" w:rsidR="00215BDA" w:rsidRPr="000311D7" w:rsidRDefault="00215BDA" w:rsidP="00215BDA">
      <w:pPr>
        <w:jc w:val="both"/>
        <w:rPr>
          <w:rFonts w:ascii="Arial" w:hAnsi="Arial" w:cs="Arial"/>
          <w:sz w:val="22"/>
          <w:szCs w:val="22"/>
        </w:rPr>
      </w:pPr>
    </w:p>
    <w:p w14:paraId="16E5963D" w14:textId="77777777" w:rsidR="00215BDA" w:rsidRPr="000311D7" w:rsidRDefault="00215BDA" w:rsidP="00215BDA">
      <w:pPr>
        <w:jc w:val="both"/>
        <w:rPr>
          <w:rFonts w:ascii="Arial" w:hAnsi="Arial" w:cs="Arial"/>
          <w:sz w:val="22"/>
          <w:szCs w:val="22"/>
        </w:rPr>
      </w:pPr>
    </w:p>
    <w:p w14:paraId="00C16D9E" w14:textId="77777777" w:rsidR="00215BDA" w:rsidRPr="000311D7" w:rsidRDefault="00215BDA" w:rsidP="00215BDA">
      <w:pPr>
        <w:jc w:val="both"/>
        <w:rPr>
          <w:rFonts w:ascii="Arial" w:hAnsi="Arial" w:cs="Arial"/>
          <w:sz w:val="22"/>
          <w:szCs w:val="22"/>
        </w:rPr>
      </w:pPr>
    </w:p>
    <w:p w14:paraId="1796F681" w14:textId="77777777" w:rsidR="00215BDA" w:rsidRPr="000311D7" w:rsidRDefault="00215BDA" w:rsidP="00215BDA">
      <w:pPr>
        <w:jc w:val="both"/>
        <w:rPr>
          <w:rFonts w:ascii="Arial" w:hAnsi="Arial" w:cs="Arial"/>
          <w:sz w:val="22"/>
          <w:szCs w:val="22"/>
        </w:rPr>
      </w:pPr>
    </w:p>
    <w:p w14:paraId="157B7DDF" w14:textId="77777777" w:rsidR="00215BDA" w:rsidRPr="000311D7" w:rsidRDefault="00215BDA" w:rsidP="00215BDA">
      <w:pPr>
        <w:jc w:val="both"/>
        <w:rPr>
          <w:rFonts w:ascii="Arial" w:hAnsi="Arial" w:cs="Arial"/>
          <w:sz w:val="22"/>
          <w:szCs w:val="22"/>
        </w:rPr>
      </w:pPr>
    </w:p>
    <w:p w14:paraId="3D988C2C" w14:textId="77777777" w:rsidR="00215BDA" w:rsidRPr="000311D7" w:rsidRDefault="00215BDA" w:rsidP="00215BDA">
      <w:pPr>
        <w:jc w:val="both"/>
        <w:rPr>
          <w:rFonts w:ascii="Arial" w:hAnsi="Arial" w:cs="Arial"/>
          <w:sz w:val="22"/>
          <w:szCs w:val="22"/>
        </w:rPr>
      </w:pPr>
    </w:p>
    <w:p w14:paraId="20464000" w14:textId="77777777" w:rsidR="00215BDA" w:rsidRPr="000311D7" w:rsidRDefault="00215BDA" w:rsidP="00215BDA">
      <w:pPr>
        <w:jc w:val="both"/>
        <w:rPr>
          <w:rFonts w:ascii="Arial" w:hAnsi="Arial" w:cs="Arial"/>
          <w:sz w:val="22"/>
          <w:szCs w:val="22"/>
        </w:rPr>
      </w:pPr>
    </w:p>
    <w:p w14:paraId="42121139" w14:textId="77777777" w:rsidR="00215BDA" w:rsidRPr="000311D7" w:rsidRDefault="00215BDA" w:rsidP="00215BDA">
      <w:pPr>
        <w:jc w:val="both"/>
        <w:rPr>
          <w:rFonts w:ascii="Arial" w:hAnsi="Arial" w:cs="Arial"/>
          <w:sz w:val="22"/>
          <w:szCs w:val="22"/>
        </w:rPr>
      </w:pPr>
    </w:p>
    <w:p w14:paraId="4A2B8DA6" w14:textId="77777777" w:rsidR="00215BDA" w:rsidRPr="000311D7" w:rsidRDefault="00215BDA" w:rsidP="00215BDA">
      <w:pPr>
        <w:jc w:val="both"/>
        <w:rPr>
          <w:rFonts w:ascii="Arial" w:hAnsi="Arial" w:cs="Arial"/>
          <w:sz w:val="22"/>
          <w:szCs w:val="22"/>
        </w:rPr>
      </w:pPr>
    </w:p>
    <w:p w14:paraId="03E60043" w14:textId="77777777" w:rsidR="00215BDA" w:rsidRPr="000311D7" w:rsidRDefault="00215BDA" w:rsidP="00215BDA">
      <w:pPr>
        <w:jc w:val="both"/>
        <w:rPr>
          <w:rFonts w:ascii="Arial" w:hAnsi="Arial" w:cs="Arial"/>
          <w:sz w:val="22"/>
          <w:szCs w:val="22"/>
        </w:rPr>
      </w:pPr>
    </w:p>
    <w:p w14:paraId="29A4AD7C" w14:textId="77777777" w:rsidR="00215BDA" w:rsidRPr="000311D7" w:rsidRDefault="00215BDA" w:rsidP="00215BDA">
      <w:pPr>
        <w:jc w:val="both"/>
        <w:rPr>
          <w:rFonts w:ascii="Arial" w:hAnsi="Arial" w:cs="Arial"/>
          <w:sz w:val="22"/>
          <w:szCs w:val="22"/>
        </w:rPr>
      </w:pPr>
    </w:p>
    <w:p w14:paraId="2DA028CB" w14:textId="77777777" w:rsidR="00215BDA" w:rsidRPr="000311D7" w:rsidRDefault="00215BDA" w:rsidP="00215BDA">
      <w:pPr>
        <w:jc w:val="both"/>
        <w:rPr>
          <w:rFonts w:ascii="Arial" w:hAnsi="Arial" w:cs="Arial"/>
          <w:sz w:val="22"/>
          <w:szCs w:val="22"/>
        </w:rPr>
      </w:pPr>
    </w:p>
    <w:p w14:paraId="7449B6CE" w14:textId="77777777" w:rsidR="00215BDA" w:rsidRPr="000311D7" w:rsidRDefault="00215BDA" w:rsidP="00215BDA">
      <w:pPr>
        <w:jc w:val="both"/>
        <w:rPr>
          <w:rFonts w:ascii="Arial" w:hAnsi="Arial" w:cs="Arial"/>
          <w:sz w:val="22"/>
          <w:szCs w:val="22"/>
        </w:rPr>
      </w:pPr>
    </w:p>
    <w:p w14:paraId="4AF6EC7B" w14:textId="77777777" w:rsidR="00215BDA" w:rsidRPr="000311D7" w:rsidRDefault="00215BDA" w:rsidP="00215BDA">
      <w:pPr>
        <w:jc w:val="both"/>
        <w:rPr>
          <w:rFonts w:ascii="Arial" w:hAnsi="Arial" w:cs="Arial"/>
          <w:sz w:val="22"/>
          <w:szCs w:val="22"/>
        </w:rPr>
      </w:pPr>
    </w:p>
    <w:p w14:paraId="7DDAF708" w14:textId="77777777" w:rsidR="00215BDA" w:rsidRPr="000311D7" w:rsidRDefault="00215BDA" w:rsidP="00215BDA">
      <w:pPr>
        <w:jc w:val="both"/>
        <w:rPr>
          <w:rFonts w:ascii="Arial" w:hAnsi="Arial" w:cs="Arial"/>
          <w:sz w:val="22"/>
          <w:szCs w:val="22"/>
        </w:rPr>
      </w:pPr>
    </w:p>
    <w:p w14:paraId="5443F1A1" w14:textId="77777777" w:rsidR="00215BDA" w:rsidRPr="000311D7" w:rsidRDefault="00215BDA" w:rsidP="00215BDA">
      <w:pPr>
        <w:jc w:val="both"/>
        <w:rPr>
          <w:rFonts w:ascii="Arial" w:hAnsi="Arial" w:cs="Arial"/>
          <w:sz w:val="22"/>
          <w:szCs w:val="22"/>
        </w:rPr>
      </w:pPr>
    </w:p>
    <w:p w14:paraId="4D9993EA" w14:textId="77777777" w:rsidR="00215BDA" w:rsidRPr="000311D7" w:rsidRDefault="00215BDA" w:rsidP="00215BDA">
      <w:pPr>
        <w:jc w:val="both"/>
        <w:rPr>
          <w:rFonts w:ascii="Arial" w:hAnsi="Arial" w:cs="Arial"/>
          <w:sz w:val="22"/>
          <w:szCs w:val="22"/>
        </w:rPr>
      </w:pPr>
    </w:p>
    <w:p w14:paraId="17CC5D77" w14:textId="77777777" w:rsidR="00215BDA" w:rsidRPr="000311D7" w:rsidRDefault="00215BDA" w:rsidP="00215BDA">
      <w:pPr>
        <w:jc w:val="both"/>
        <w:rPr>
          <w:rFonts w:ascii="Arial" w:hAnsi="Arial" w:cs="Arial"/>
          <w:sz w:val="22"/>
          <w:szCs w:val="22"/>
        </w:rPr>
      </w:pPr>
    </w:p>
    <w:p w14:paraId="162A4F76" w14:textId="77777777" w:rsidR="00215BDA" w:rsidRPr="000311D7" w:rsidRDefault="00215BDA" w:rsidP="00215BDA">
      <w:pPr>
        <w:jc w:val="both"/>
        <w:rPr>
          <w:rFonts w:ascii="Arial" w:hAnsi="Arial" w:cs="Arial"/>
          <w:sz w:val="22"/>
          <w:szCs w:val="22"/>
        </w:rPr>
      </w:pPr>
    </w:p>
    <w:p w14:paraId="7037224E" w14:textId="77777777" w:rsidR="00215BDA" w:rsidRPr="000311D7" w:rsidRDefault="00215BDA" w:rsidP="00215BDA">
      <w:pPr>
        <w:jc w:val="both"/>
        <w:rPr>
          <w:rFonts w:ascii="Arial" w:hAnsi="Arial" w:cs="Arial"/>
          <w:sz w:val="22"/>
          <w:szCs w:val="22"/>
        </w:rPr>
      </w:pPr>
    </w:p>
    <w:p w14:paraId="0E2BEC45" w14:textId="77777777" w:rsidR="00215BDA" w:rsidRPr="000311D7" w:rsidRDefault="00215BDA" w:rsidP="00215BDA">
      <w:pPr>
        <w:jc w:val="both"/>
        <w:rPr>
          <w:rFonts w:ascii="Arial" w:hAnsi="Arial" w:cs="Arial"/>
          <w:sz w:val="22"/>
          <w:szCs w:val="22"/>
        </w:rPr>
      </w:pPr>
    </w:p>
    <w:p w14:paraId="4613D621" w14:textId="77777777" w:rsidR="00215BDA" w:rsidRPr="000311D7" w:rsidRDefault="00215BDA" w:rsidP="00215BDA">
      <w:pPr>
        <w:jc w:val="both"/>
        <w:rPr>
          <w:rFonts w:ascii="Arial" w:hAnsi="Arial" w:cs="Arial"/>
          <w:sz w:val="22"/>
          <w:szCs w:val="22"/>
        </w:rPr>
      </w:pPr>
    </w:p>
    <w:p w14:paraId="020A7946" w14:textId="77777777" w:rsidR="00215BDA" w:rsidRPr="000311D7" w:rsidRDefault="00215BDA" w:rsidP="00215BDA">
      <w:pPr>
        <w:jc w:val="both"/>
        <w:rPr>
          <w:rFonts w:ascii="Arial" w:hAnsi="Arial" w:cs="Arial"/>
          <w:sz w:val="22"/>
          <w:szCs w:val="22"/>
        </w:rPr>
      </w:pPr>
    </w:p>
    <w:p w14:paraId="66DB1844" w14:textId="77777777" w:rsidR="00215BDA" w:rsidRPr="000311D7" w:rsidRDefault="00215BDA" w:rsidP="00215BDA">
      <w:pPr>
        <w:jc w:val="both"/>
        <w:rPr>
          <w:rFonts w:ascii="Arial" w:hAnsi="Arial" w:cs="Arial"/>
          <w:sz w:val="22"/>
          <w:szCs w:val="22"/>
        </w:rPr>
      </w:pPr>
    </w:p>
    <w:p w14:paraId="7E3EDE7D" w14:textId="77777777" w:rsidR="00215BDA" w:rsidRPr="000311D7" w:rsidRDefault="00215BDA" w:rsidP="00215BDA">
      <w:pPr>
        <w:jc w:val="both"/>
        <w:rPr>
          <w:rFonts w:ascii="Arial" w:hAnsi="Arial" w:cs="Arial"/>
          <w:sz w:val="22"/>
          <w:szCs w:val="22"/>
        </w:rPr>
      </w:pPr>
    </w:p>
    <w:p w14:paraId="4CEA66EF" w14:textId="77777777" w:rsidR="00215BDA" w:rsidRPr="000311D7" w:rsidRDefault="00215BDA" w:rsidP="00215BDA">
      <w:pPr>
        <w:jc w:val="both"/>
        <w:rPr>
          <w:rFonts w:ascii="Arial" w:hAnsi="Arial" w:cs="Arial"/>
          <w:sz w:val="22"/>
          <w:szCs w:val="22"/>
        </w:rPr>
      </w:pPr>
    </w:p>
    <w:p w14:paraId="577BACAC" w14:textId="77777777" w:rsidR="00215BDA" w:rsidRPr="000311D7" w:rsidRDefault="00215BDA" w:rsidP="00215BDA">
      <w:pPr>
        <w:jc w:val="both"/>
        <w:rPr>
          <w:rFonts w:ascii="Arial" w:hAnsi="Arial" w:cs="Arial"/>
          <w:sz w:val="22"/>
          <w:szCs w:val="22"/>
        </w:rPr>
      </w:pPr>
    </w:p>
    <w:p w14:paraId="3E9C381F" w14:textId="77777777" w:rsidR="00215BDA" w:rsidRPr="000311D7" w:rsidRDefault="00215BDA" w:rsidP="00215BDA">
      <w:pPr>
        <w:jc w:val="both"/>
        <w:rPr>
          <w:rFonts w:ascii="Arial" w:hAnsi="Arial" w:cs="Arial"/>
          <w:sz w:val="22"/>
          <w:szCs w:val="22"/>
        </w:rPr>
      </w:pPr>
    </w:p>
    <w:p w14:paraId="0A21DDD9" w14:textId="77777777" w:rsidR="00215BDA" w:rsidRPr="000311D7" w:rsidRDefault="00215BDA" w:rsidP="00215BDA">
      <w:pPr>
        <w:jc w:val="both"/>
        <w:rPr>
          <w:rFonts w:ascii="Arial" w:hAnsi="Arial" w:cs="Arial"/>
          <w:sz w:val="22"/>
          <w:szCs w:val="22"/>
        </w:rPr>
      </w:pPr>
    </w:p>
    <w:p w14:paraId="5048867A" w14:textId="77777777" w:rsidR="00215BDA" w:rsidRPr="000311D7" w:rsidRDefault="00215BDA" w:rsidP="00215BDA">
      <w:pPr>
        <w:jc w:val="center"/>
        <w:rPr>
          <w:rFonts w:ascii="Arial" w:hAnsi="Arial" w:cs="Arial"/>
          <w:b/>
          <w:sz w:val="22"/>
          <w:szCs w:val="22"/>
          <w:lang w:val="en-US"/>
        </w:rPr>
      </w:pPr>
      <w:r w:rsidRPr="000311D7">
        <w:rPr>
          <w:rFonts w:ascii="Arial" w:hAnsi="Arial" w:cs="Arial"/>
          <w:b/>
          <w:sz w:val="22"/>
          <w:szCs w:val="22"/>
          <w:lang w:val="en-US"/>
        </w:rPr>
        <w:lastRenderedPageBreak/>
        <w:t>B A S E S</w:t>
      </w:r>
    </w:p>
    <w:p w14:paraId="095BDC74" w14:textId="77777777" w:rsidR="00215BDA" w:rsidRPr="000311D7" w:rsidRDefault="00215BDA" w:rsidP="00215BDA">
      <w:pPr>
        <w:jc w:val="center"/>
        <w:rPr>
          <w:rFonts w:ascii="Arial" w:hAnsi="Arial" w:cs="Arial"/>
          <w:b/>
          <w:sz w:val="22"/>
          <w:szCs w:val="22"/>
          <w:lang w:val="en-US"/>
        </w:rPr>
      </w:pPr>
      <w:r w:rsidRPr="000311D7">
        <w:rPr>
          <w:rFonts w:ascii="Arial" w:hAnsi="Arial" w:cs="Arial"/>
          <w:b/>
          <w:sz w:val="22"/>
          <w:szCs w:val="22"/>
          <w:lang w:val="en-US"/>
        </w:rPr>
        <w:t>ÍNDICE</w:t>
      </w:r>
    </w:p>
    <w:tbl>
      <w:tblPr>
        <w:tblW w:w="9640" w:type="dxa"/>
        <w:jc w:val="center"/>
        <w:tblLayout w:type="fixed"/>
        <w:tblLook w:val="0000" w:firstRow="0" w:lastRow="0" w:firstColumn="0" w:lastColumn="0" w:noHBand="0" w:noVBand="0"/>
      </w:tblPr>
      <w:tblGrid>
        <w:gridCol w:w="936"/>
        <w:gridCol w:w="8704"/>
      </w:tblGrid>
      <w:tr w:rsidR="00215BDA" w:rsidRPr="000311D7" w14:paraId="5A46B5A7" w14:textId="77777777" w:rsidTr="00215BDA">
        <w:trPr>
          <w:trHeight w:val="181"/>
          <w:jc w:val="center"/>
        </w:trPr>
        <w:tc>
          <w:tcPr>
            <w:tcW w:w="936" w:type="dxa"/>
            <w:tcBorders>
              <w:top w:val="single" w:sz="4" w:space="0" w:color="000000"/>
              <w:left w:val="single" w:sz="4" w:space="0" w:color="000000"/>
              <w:bottom w:val="single" w:sz="4" w:space="0" w:color="000000"/>
            </w:tcBorders>
          </w:tcPr>
          <w:p w14:paraId="2424F15C" w14:textId="77777777" w:rsidR="00215BDA" w:rsidRPr="000311D7" w:rsidRDefault="00215BDA" w:rsidP="00215BDA">
            <w:pPr>
              <w:snapToGrid w:val="0"/>
              <w:rPr>
                <w:rFonts w:ascii="Arial" w:hAnsi="Arial" w:cs="Arial"/>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14:paraId="384C1823" w14:textId="77777777" w:rsidR="00215BDA" w:rsidRPr="000311D7" w:rsidRDefault="00215BDA" w:rsidP="00215BDA">
            <w:pPr>
              <w:tabs>
                <w:tab w:val="left" w:pos="2859"/>
              </w:tabs>
              <w:snapToGrid w:val="0"/>
              <w:ind w:left="-1460" w:right="-1526"/>
              <w:jc w:val="center"/>
              <w:rPr>
                <w:rFonts w:ascii="Arial" w:hAnsi="Arial" w:cs="Arial"/>
                <w:b/>
                <w:sz w:val="22"/>
                <w:szCs w:val="22"/>
              </w:rPr>
            </w:pPr>
            <w:r w:rsidRPr="000311D7">
              <w:rPr>
                <w:rFonts w:ascii="Arial" w:hAnsi="Arial" w:cs="Arial"/>
                <w:b/>
                <w:sz w:val="22"/>
                <w:szCs w:val="22"/>
              </w:rPr>
              <w:t>C O N T E N I D O:</w:t>
            </w:r>
          </w:p>
        </w:tc>
      </w:tr>
      <w:tr w:rsidR="00215BDA" w:rsidRPr="000311D7" w14:paraId="5983C594" w14:textId="77777777" w:rsidTr="00215BDA">
        <w:trPr>
          <w:jc w:val="center"/>
        </w:trPr>
        <w:tc>
          <w:tcPr>
            <w:tcW w:w="936" w:type="dxa"/>
            <w:tcBorders>
              <w:top w:val="single" w:sz="4" w:space="0" w:color="000000"/>
              <w:left w:val="single" w:sz="4" w:space="0" w:color="000000"/>
              <w:bottom w:val="single" w:sz="4" w:space="0" w:color="000000"/>
            </w:tcBorders>
          </w:tcPr>
          <w:p w14:paraId="65B3B7AF" w14:textId="77777777" w:rsidR="00215BDA" w:rsidRPr="000311D7" w:rsidRDefault="00215BDA" w:rsidP="00215BDA">
            <w:pPr>
              <w:snapToGrid w:val="0"/>
              <w:rPr>
                <w:rFonts w:ascii="Arial" w:hAnsi="Arial" w:cs="Arial"/>
                <w:sz w:val="22"/>
                <w:szCs w:val="22"/>
                <w:lang w:val="en-US"/>
              </w:rPr>
            </w:pPr>
          </w:p>
        </w:tc>
        <w:tc>
          <w:tcPr>
            <w:tcW w:w="8704" w:type="dxa"/>
            <w:tcBorders>
              <w:top w:val="single" w:sz="4" w:space="0" w:color="000000"/>
              <w:left w:val="single" w:sz="4" w:space="0" w:color="000000"/>
              <w:bottom w:val="single" w:sz="4" w:space="0" w:color="000000"/>
              <w:right w:val="single" w:sz="4" w:space="0" w:color="000000"/>
            </w:tcBorders>
          </w:tcPr>
          <w:p w14:paraId="3A9AA39E" w14:textId="77777777" w:rsidR="00215BDA" w:rsidRPr="000311D7" w:rsidRDefault="00215BDA" w:rsidP="00215BDA">
            <w:pPr>
              <w:snapToGrid w:val="0"/>
              <w:ind w:right="-1526"/>
              <w:rPr>
                <w:rFonts w:ascii="Arial" w:hAnsi="Arial" w:cs="Arial"/>
                <w:b/>
                <w:sz w:val="22"/>
                <w:szCs w:val="22"/>
              </w:rPr>
            </w:pPr>
            <w:r w:rsidRPr="000311D7">
              <w:rPr>
                <w:rFonts w:ascii="Arial" w:hAnsi="Arial" w:cs="Arial"/>
                <w:b/>
                <w:sz w:val="22"/>
                <w:szCs w:val="22"/>
              </w:rPr>
              <w:t>GLOSARIO</w:t>
            </w:r>
          </w:p>
        </w:tc>
      </w:tr>
      <w:tr w:rsidR="00215BDA" w:rsidRPr="000311D7" w14:paraId="6DDD4EA9" w14:textId="77777777" w:rsidTr="00215BDA">
        <w:trPr>
          <w:jc w:val="center"/>
        </w:trPr>
        <w:tc>
          <w:tcPr>
            <w:tcW w:w="936" w:type="dxa"/>
            <w:tcBorders>
              <w:top w:val="single" w:sz="4" w:space="0" w:color="000000"/>
              <w:left w:val="single" w:sz="4" w:space="0" w:color="000000"/>
              <w:bottom w:val="single" w:sz="4" w:space="0" w:color="000000"/>
            </w:tcBorders>
          </w:tcPr>
          <w:p w14:paraId="2F3FAF29"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w:t>
            </w:r>
          </w:p>
        </w:tc>
        <w:tc>
          <w:tcPr>
            <w:tcW w:w="8704" w:type="dxa"/>
            <w:tcBorders>
              <w:top w:val="single" w:sz="4" w:space="0" w:color="000000"/>
              <w:left w:val="single" w:sz="4" w:space="0" w:color="000000"/>
              <w:bottom w:val="single" w:sz="4" w:space="0" w:color="000000"/>
              <w:right w:val="single" w:sz="4" w:space="0" w:color="000000"/>
            </w:tcBorders>
          </w:tcPr>
          <w:p w14:paraId="392F7D0E"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Información específica de la invitación</w:t>
            </w:r>
          </w:p>
        </w:tc>
      </w:tr>
      <w:tr w:rsidR="00215BDA" w:rsidRPr="000311D7" w14:paraId="03E79B37" w14:textId="77777777" w:rsidTr="00215BDA">
        <w:trPr>
          <w:jc w:val="center"/>
        </w:trPr>
        <w:tc>
          <w:tcPr>
            <w:tcW w:w="936" w:type="dxa"/>
            <w:tcBorders>
              <w:top w:val="single" w:sz="4" w:space="0" w:color="000000"/>
              <w:left w:val="single" w:sz="4" w:space="0" w:color="000000"/>
              <w:bottom w:val="single" w:sz="4" w:space="0" w:color="000000"/>
            </w:tcBorders>
          </w:tcPr>
          <w:p w14:paraId="5E1F9BA9"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14:paraId="7DA37C61"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Disponibilidad Presupuestaria</w:t>
            </w:r>
          </w:p>
        </w:tc>
      </w:tr>
      <w:tr w:rsidR="00215BDA" w:rsidRPr="000311D7" w14:paraId="4C8A8E6B" w14:textId="77777777" w:rsidTr="00215BDA">
        <w:trPr>
          <w:jc w:val="center"/>
        </w:trPr>
        <w:tc>
          <w:tcPr>
            <w:tcW w:w="936" w:type="dxa"/>
            <w:tcBorders>
              <w:top w:val="single" w:sz="4" w:space="0" w:color="000000"/>
              <w:left w:val="single" w:sz="4" w:space="0" w:color="000000"/>
              <w:bottom w:val="single" w:sz="4" w:space="0" w:color="000000"/>
            </w:tcBorders>
          </w:tcPr>
          <w:p w14:paraId="673A37C3"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14:paraId="3F7A292E" w14:textId="1736D151" w:rsidR="00215BDA" w:rsidRPr="000311D7" w:rsidRDefault="00215BDA" w:rsidP="00215BDA">
            <w:pPr>
              <w:snapToGrid w:val="0"/>
              <w:jc w:val="both"/>
              <w:rPr>
                <w:rFonts w:ascii="Arial" w:hAnsi="Arial" w:cs="Arial"/>
                <w:sz w:val="22"/>
                <w:szCs w:val="22"/>
              </w:rPr>
            </w:pPr>
            <w:r w:rsidRPr="000311D7">
              <w:rPr>
                <w:rFonts w:ascii="Arial" w:hAnsi="Arial" w:cs="Arial"/>
                <w:sz w:val="22"/>
                <w:szCs w:val="22"/>
                <w:lang w:val="es-ES_tradnl"/>
              </w:rPr>
              <w:t xml:space="preserve">Medio y Carácter de la </w:t>
            </w:r>
            <w:r w:rsidR="00317BF5" w:rsidRPr="000311D7">
              <w:rPr>
                <w:rFonts w:ascii="Arial" w:hAnsi="Arial" w:cs="Arial"/>
                <w:sz w:val="22"/>
                <w:szCs w:val="22"/>
                <w:lang w:val="es-ES_tradnl"/>
              </w:rPr>
              <w:t>Invitación</w:t>
            </w:r>
            <w:r w:rsidRPr="000311D7">
              <w:rPr>
                <w:rFonts w:ascii="Arial" w:hAnsi="Arial" w:cs="Arial"/>
                <w:sz w:val="22"/>
                <w:szCs w:val="22"/>
                <w:lang w:val="es-ES_tradnl"/>
              </w:rPr>
              <w:t>.</w:t>
            </w:r>
          </w:p>
        </w:tc>
      </w:tr>
      <w:tr w:rsidR="00215BDA" w:rsidRPr="000311D7" w14:paraId="6BCF3C3F" w14:textId="77777777" w:rsidTr="00215BDA">
        <w:trPr>
          <w:jc w:val="center"/>
        </w:trPr>
        <w:tc>
          <w:tcPr>
            <w:tcW w:w="936" w:type="dxa"/>
            <w:tcBorders>
              <w:top w:val="single" w:sz="4" w:space="0" w:color="000000"/>
              <w:left w:val="single" w:sz="4" w:space="0" w:color="000000"/>
              <w:bottom w:val="single" w:sz="4" w:space="0" w:color="000000"/>
            </w:tcBorders>
          </w:tcPr>
          <w:p w14:paraId="7A868E5C"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2.</w:t>
            </w:r>
          </w:p>
        </w:tc>
        <w:tc>
          <w:tcPr>
            <w:tcW w:w="8704" w:type="dxa"/>
            <w:tcBorders>
              <w:top w:val="single" w:sz="4" w:space="0" w:color="000000"/>
              <w:left w:val="single" w:sz="4" w:space="0" w:color="000000"/>
              <w:bottom w:val="single" w:sz="4" w:space="0" w:color="000000"/>
              <w:right w:val="single" w:sz="4" w:space="0" w:color="000000"/>
            </w:tcBorders>
          </w:tcPr>
          <w:p w14:paraId="17106A6B"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Descripción, Unidad y Cantidad.</w:t>
            </w:r>
          </w:p>
        </w:tc>
      </w:tr>
      <w:tr w:rsidR="00215BDA" w:rsidRPr="000311D7" w14:paraId="0CF6F568" w14:textId="77777777" w:rsidTr="00215BDA">
        <w:trPr>
          <w:jc w:val="center"/>
        </w:trPr>
        <w:tc>
          <w:tcPr>
            <w:tcW w:w="936" w:type="dxa"/>
            <w:tcBorders>
              <w:top w:val="single" w:sz="4" w:space="0" w:color="000000"/>
              <w:left w:val="single" w:sz="4" w:space="0" w:color="000000"/>
              <w:bottom w:val="single" w:sz="4" w:space="0" w:color="000000"/>
            </w:tcBorders>
          </w:tcPr>
          <w:p w14:paraId="084731A1"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3.</w:t>
            </w:r>
          </w:p>
        </w:tc>
        <w:tc>
          <w:tcPr>
            <w:tcW w:w="8704" w:type="dxa"/>
            <w:tcBorders>
              <w:top w:val="single" w:sz="4" w:space="0" w:color="000000"/>
              <w:left w:val="single" w:sz="4" w:space="0" w:color="000000"/>
              <w:bottom w:val="single" w:sz="4" w:space="0" w:color="000000"/>
              <w:right w:val="single" w:sz="4" w:space="0" w:color="000000"/>
            </w:tcBorders>
          </w:tcPr>
          <w:p w14:paraId="2E47A0F7"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Modalidad de la contratación</w:t>
            </w:r>
          </w:p>
        </w:tc>
      </w:tr>
      <w:tr w:rsidR="00215BDA" w:rsidRPr="000311D7" w14:paraId="7CF21959" w14:textId="77777777" w:rsidTr="00215BDA">
        <w:trPr>
          <w:jc w:val="center"/>
        </w:trPr>
        <w:tc>
          <w:tcPr>
            <w:tcW w:w="936" w:type="dxa"/>
            <w:tcBorders>
              <w:top w:val="single" w:sz="4" w:space="0" w:color="000000"/>
              <w:left w:val="single" w:sz="4" w:space="0" w:color="000000"/>
              <w:bottom w:val="single" w:sz="4" w:space="0" w:color="000000"/>
            </w:tcBorders>
          </w:tcPr>
          <w:p w14:paraId="793149CE"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3.1</w:t>
            </w:r>
          </w:p>
        </w:tc>
        <w:tc>
          <w:tcPr>
            <w:tcW w:w="8704" w:type="dxa"/>
            <w:tcBorders>
              <w:top w:val="single" w:sz="4" w:space="0" w:color="000000"/>
              <w:left w:val="single" w:sz="4" w:space="0" w:color="000000"/>
              <w:bottom w:val="single" w:sz="4" w:space="0" w:color="000000"/>
              <w:right w:val="single" w:sz="4" w:space="0" w:color="000000"/>
            </w:tcBorders>
          </w:tcPr>
          <w:p w14:paraId="72E9586C"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Tipo de abastecimiento</w:t>
            </w:r>
          </w:p>
        </w:tc>
      </w:tr>
      <w:tr w:rsidR="00215BDA" w:rsidRPr="000311D7" w14:paraId="3945E481" w14:textId="77777777" w:rsidTr="00215BDA">
        <w:trPr>
          <w:jc w:val="center"/>
        </w:trPr>
        <w:tc>
          <w:tcPr>
            <w:tcW w:w="936" w:type="dxa"/>
            <w:tcBorders>
              <w:top w:val="single" w:sz="4" w:space="0" w:color="000000"/>
              <w:left w:val="single" w:sz="4" w:space="0" w:color="000000"/>
              <w:bottom w:val="single" w:sz="4" w:space="0" w:color="000000"/>
            </w:tcBorders>
          </w:tcPr>
          <w:p w14:paraId="6EC35DBF"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3.2</w:t>
            </w:r>
          </w:p>
        </w:tc>
        <w:tc>
          <w:tcPr>
            <w:tcW w:w="8704" w:type="dxa"/>
            <w:tcBorders>
              <w:top w:val="single" w:sz="4" w:space="0" w:color="000000"/>
              <w:left w:val="single" w:sz="4" w:space="0" w:color="000000"/>
              <w:bottom w:val="single" w:sz="4" w:space="0" w:color="000000"/>
              <w:right w:val="single" w:sz="4" w:space="0" w:color="000000"/>
            </w:tcBorders>
          </w:tcPr>
          <w:p w14:paraId="57F05050"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Fecha, Hora y Domicilio de los Eventos; Medios y en su caso, reducción de plazo para la presentación de las proposiciones</w:t>
            </w:r>
          </w:p>
        </w:tc>
      </w:tr>
      <w:tr w:rsidR="00215BDA" w:rsidRPr="000311D7" w14:paraId="4BCA2F9F" w14:textId="77777777" w:rsidTr="00215BDA">
        <w:trPr>
          <w:jc w:val="center"/>
        </w:trPr>
        <w:tc>
          <w:tcPr>
            <w:tcW w:w="936" w:type="dxa"/>
            <w:tcBorders>
              <w:top w:val="single" w:sz="4" w:space="0" w:color="000000"/>
              <w:left w:val="single" w:sz="4" w:space="0" w:color="000000"/>
              <w:bottom w:val="single" w:sz="4" w:space="0" w:color="000000"/>
            </w:tcBorders>
          </w:tcPr>
          <w:p w14:paraId="495C01BA"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3.3</w:t>
            </w:r>
          </w:p>
        </w:tc>
        <w:tc>
          <w:tcPr>
            <w:tcW w:w="8704" w:type="dxa"/>
            <w:tcBorders>
              <w:top w:val="single" w:sz="4" w:space="0" w:color="000000"/>
              <w:left w:val="single" w:sz="4" w:space="0" w:color="000000"/>
              <w:bottom w:val="single" w:sz="4" w:space="0" w:color="000000"/>
              <w:right w:val="single" w:sz="4" w:space="0" w:color="000000"/>
            </w:tcBorders>
          </w:tcPr>
          <w:p w14:paraId="69BB26BE"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Registro de identificación electrónica ante CompraNet</w:t>
            </w:r>
          </w:p>
        </w:tc>
      </w:tr>
      <w:tr w:rsidR="00215BDA" w:rsidRPr="000311D7" w14:paraId="36AD3FDD" w14:textId="77777777" w:rsidTr="00215BDA">
        <w:trPr>
          <w:jc w:val="center"/>
        </w:trPr>
        <w:tc>
          <w:tcPr>
            <w:tcW w:w="936" w:type="dxa"/>
            <w:tcBorders>
              <w:top w:val="single" w:sz="4" w:space="0" w:color="000000"/>
              <w:left w:val="single" w:sz="4" w:space="0" w:color="000000"/>
              <w:bottom w:val="single" w:sz="4" w:space="0" w:color="000000"/>
            </w:tcBorders>
          </w:tcPr>
          <w:p w14:paraId="2691D67B"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4.</w:t>
            </w:r>
          </w:p>
        </w:tc>
        <w:tc>
          <w:tcPr>
            <w:tcW w:w="8704" w:type="dxa"/>
            <w:tcBorders>
              <w:top w:val="single" w:sz="4" w:space="0" w:color="000000"/>
              <w:left w:val="single" w:sz="4" w:space="0" w:color="000000"/>
              <w:bottom w:val="single" w:sz="4" w:space="0" w:color="000000"/>
              <w:right w:val="single" w:sz="4" w:space="0" w:color="000000"/>
            </w:tcBorders>
          </w:tcPr>
          <w:p w14:paraId="43DDFFDB"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Junta de Aclaraciones</w:t>
            </w:r>
          </w:p>
        </w:tc>
      </w:tr>
      <w:tr w:rsidR="00215BDA" w:rsidRPr="000311D7" w14:paraId="330CAC42" w14:textId="77777777" w:rsidTr="00215BDA">
        <w:trPr>
          <w:jc w:val="center"/>
        </w:trPr>
        <w:tc>
          <w:tcPr>
            <w:tcW w:w="936" w:type="dxa"/>
            <w:tcBorders>
              <w:top w:val="single" w:sz="4" w:space="0" w:color="000000"/>
              <w:left w:val="single" w:sz="4" w:space="0" w:color="000000"/>
              <w:bottom w:val="single" w:sz="4" w:space="0" w:color="000000"/>
            </w:tcBorders>
          </w:tcPr>
          <w:p w14:paraId="2F77C9D1"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5.</w:t>
            </w:r>
          </w:p>
        </w:tc>
        <w:tc>
          <w:tcPr>
            <w:tcW w:w="8704" w:type="dxa"/>
            <w:tcBorders>
              <w:top w:val="single" w:sz="4" w:space="0" w:color="000000"/>
              <w:left w:val="single" w:sz="4" w:space="0" w:color="000000"/>
              <w:bottom w:val="single" w:sz="4" w:space="0" w:color="000000"/>
              <w:right w:val="single" w:sz="4" w:space="0" w:color="000000"/>
            </w:tcBorders>
          </w:tcPr>
          <w:p w14:paraId="21862A2C"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Presentación y Apertura de Proposiciones</w:t>
            </w:r>
          </w:p>
        </w:tc>
      </w:tr>
      <w:tr w:rsidR="00215BDA" w:rsidRPr="000311D7" w14:paraId="0FB6F23F" w14:textId="77777777" w:rsidTr="00215BDA">
        <w:trPr>
          <w:jc w:val="center"/>
        </w:trPr>
        <w:tc>
          <w:tcPr>
            <w:tcW w:w="936" w:type="dxa"/>
            <w:tcBorders>
              <w:top w:val="single" w:sz="4" w:space="0" w:color="000000"/>
              <w:left w:val="single" w:sz="4" w:space="0" w:color="000000"/>
              <w:bottom w:val="single" w:sz="4" w:space="0" w:color="000000"/>
            </w:tcBorders>
          </w:tcPr>
          <w:p w14:paraId="08392464"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5.1</w:t>
            </w:r>
          </w:p>
        </w:tc>
        <w:tc>
          <w:tcPr>
            <w:tcW w:w="8704" w:type="dxa"/>
            <w:tcBorders>
              <w:top w:val="single" w:sz="4" w:space="0" w:color="000000"/>
              <w:left w:val="single" w:sz="4" w:space="0" w:color="000000"/>
              <w:bottom w:val="single" w:sz="4" w:space="0" w:color="000000"/>
              <w:right w:val="single" w:sz="4" w:space="0" w:color="000000"/>
            </w:tcBorders>
          </w:tcPr>
          <w:p w14:paraId="1335BD96"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Proposiciones Conjuntas</w:t>
            </w:r>
          </w:p>
        </w:tc>
      </w:tr>
      <w:tr w:rsidR="00215BDA" w:rsidRPr="000311D7" w14:paraId="7B9B3853" w14:textId="77777777" w:rsidTr="00215BDA">
        <w:trPr>
          <w:jc w:val="center"/>
        </w:trPr>
        <w:tc>
          <w:tcPr>
            <w:tcW w:w="936" w:type="dxa"/>
            <w:tcBorders>
              <w:top w:val="single" w:sz="4" w:space="0" w:color="000000"/>
              <w:left w:val="single" w:sz="4" w:space="0" w:color="000000"/>
              <w:bottom w:val="single" w:sz="4" w:space="0" w:color="000000"/>
            </w:tcBorders>
          </w:tcPr>
          <w:p w14:paraId="78780AB0"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6.</w:t>
            </w:r>
          </w:p>
        </w:tc>
        <w:tc>
          <w:tcPr>
            <w:tcW w:w="8704" w:type="dxa"/>
            <w:tcBorders>
              <w:top w:val="single" w:sz="4" w:space="0" w:color="000000"/>
              <w:left w:val="single" w:sz="4" w:space="0" w:color="000000"/>
              <w:bottom w:val="single" w:sz="4" w:space="0" w:color="000000"/>
              <w:right w:val="single" w:sz="4" w:space="0" w:color="000000"/>
            </w:tcBorders>
          </w:tcPr>
          <w:p w14:paraId="303EFDCC"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Documentos  que deberán presentar quienes deseen participar en la licitación y, entregar junto con el sobre cerrado o el que se genere en COMPRANET, relativo a la proposición técnica.</w:t>
            </w:r>
          </w:p>
        </w:tc>
      </w:tr>
      <w:tr w:rsidR="00215BDA" w:rsidRPr="000311D7" w14:paraId="16FD0EE4" w14:textId="77777777" w:rsidTr="00215BDA">
        <w:trPr>
          <w:jc w:val="center"/>
        </w:trPr>
        <w:tc>
          <w:tcPr>
            <w:tcW w:w="936" w:type="dxa"/>
            <w:tcBorders>
              <w:top w:val="single" w:sz="4" w:space="0" w:color="000000"/>
              <w:left w:val="single" w:sz="4" w:space="0" w:color="000000"/>
              <w:bottom w:val="single" w:sz="4" w:space="0" w:color="000000"/>
            </w:tcBorders>
          </w:tcPr>
          <w:p w14:paraId="0CCCB15B"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6.1</w:t>
            </w:r>
          </w:p>
        </w:tc>
        <w:tc>
          <w:tcPr>
            <w:tcW w:w="8704" w:type="dxa"/>
            <w:tcBorders>
              <w:top w:val="single" w:sz="4" w:space="0" w:color="000000"/>
              <w:left w:val="single" w:sz="4" w:space="0" w:color="000000"/>
              <w:bottom w:val="single" w:sz="4" w:space="0" w:color="000000"/>
              <w:right w:val="single" w:sz="4" w:space="0" w:color="000000"/>
            </w:tcBorders>
          </w:tcPr>
          <w:p w14:paraId="23BCA46F"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Documentación Complementaria</w:t>
            </w:r>
          </w:p>
        </w:tc>
      </w:tr>
      <w:tr w:rsidR="00215BDA" w:rsidRPr="000311D7" w14:paraId="104C08FA" w14:textId="77777777" w:rsidTr="00215BDA">
        <w:trPr>
          <w:jc w:val="center"/>
        </w:trPr>
        <w:tc>
          <w:tcPr>
            <w:tcW w:w="936" w:type="dxa"/>
            <w:tcBorders>
              <w:top w:val="single" w:sz="4" w:space="0" w:color="000000"/>
              <w:left w:val="single" w:sz="4" w:space="0" w:color="000000"/>
              <w:bottom w:val="single" w:sz="4" w:space="0" w:color="000000"/>
            </w:tcBorders>
          </w:tcPr>
          <w:p w14:paraId="05310F22"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6.2</w:t>
            </w:r>
          </w:p>
        </w:tc>
        <w:tc>
          <w:tcPr>
            <w:tcW w:w="8704" w:type="dxa"/>
            <w:tcBorders>
              <w:top w:val="single" w:sz="4" w:space="0" w:color="000000"/>
              <w:left w:val="single" w:sz="4" w:space="0" w:color="000000"/>
              <w:bottom w:val="single" w:sz="4" w:space="0" w:color="000000"/>
              <w:right w:val="single" w:sz="4" w:space="0" w:color="000000"/>
            </w:tcBorders>
          </w:tcPr>
          <w:p w14:paraId="461E37B6"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Proposición Técnica</w:t>
            </w:r>
          </w:p>
        </w:tc>
      </w:tr>
      <w:tr w:rsidR="00215BDA" w:rsidRPr="000311D7" w14:paraId="391CF9B9" w14:textId="77777777" w:rsidTr="00215BDA">
        <w:trPr>
          <w:jc w:val="center"/>
        </w:trPr>
        <w:tc>
          <w:tcPr>
            <w:tcW w:w="936" w:type="dxa"/>
            <w:tcBorders>
              <w:top w:val="single" w:sz="4" w:space="0" w:color="000000"/>
              <w:left w:val="single" w:sz="4" w:space="0" w:color="000000"/>
              <w:bottom w:val="single" w:sz="4" w:space="0" w:color="000000"/>
            </w:tcBorders>
          </w:tcPr>
          <w:p w14:paraId="500119B7"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6.3</w:t>
            </w:r>
          </w:p>
        </w:tc>
        <w:tc>
          <w:tcPr>
            <w:tcW w:w="8704" w:type="dxa"/>
            <w:tcBorders>
              <w:top w:val="single" w:sz="4" w:space="0" w:color="000000"/>
              <w:left w:val="single" w:sz="4" w:space="0" w:color="000000"/>
              <w:bottom w:val="single" w:sz="4" w:space="0" w:color="000000"/>
              <w:right w:val="single" w:sz="4" w:space="0" w:color="000000"/>
            </w:tcBorders>
          </w:tcPr>
          <w:p w14:paraId="5544527A"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Proposición Económica</w:t>
            </w:r>
          </w:p>
        </w:tc>
      </w:tr>
      <w:tr w:rsidR="00215BDA" w:rsidRPr="000311D7" w14:paraId="72FD9519" w14:textId="77777777" w:rsidTr="00215BDA">
        <w:trPr>
          <w:jc w:val="center"/>
        </w:trPr>
        <w:tc>
          <w:tcPr>
            <w:tcW w:w="936" w:type="dxa"/>
            <w:tcBorders>
              <w:top w:val="single" w:sz="4" w:space="0" w:color="000000"/>
              <w:left w:val="single" w:sz="4" w:space="0" w:color="000000"/>
              <w:bottom w:val="single" w:sz="4" w:space="0" w:color="000000"/>
            </w:tcBorders>
          </w:tcPr>
          <w:p w14:paraId="27A4FB29"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7.</w:t>
            </w:r>
          </w:p>
        </w:tc>
        <w:tc>
          <w:tcPr>
            <w:tcW w:w="8704" w:type="dxa"/>
            <w:tcBorders>
              <w:top w:val="single" w:sz="4" w:space="0" w:color="000000"/>
              <w:left w:val="single" w:sz="4" w:space="0" w:color="000000"/>
              <w:bottom w:val="single" w:sz="4" w:space="0" w:color="000000"/>
              <w:right w:val="single" w:sz="4" w:space="0" w:color="000000"/>
            </w:tcBorders>
          </w:tcPr>
          <w:p w14:paraId="7F441C46"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Acreditación de la Existencia Legal, Personalidad Jurídica y Nacionalidad del Licitante.</w:t>
            </w:r>
          </w:p>
        </w:tc>
      </w:tr>
      <w:tr w:rsidR="00215BDA" w:rsidRPr="000311D7" w14:paraId="10C98DF9" w14:textId="77777777" w:rsidTr="00215BDA">
        <w:trPr>
          <w:jc w:val="center"/>
        </w:trPr>
        <w:tc>
          <w:tcPr>
            <w:tcW w:w="936" w:type="dxa"/>
            <w:tcBorders>
              <w:top w:val="single" w:sz="4" w:space="0" w:color="000000"/>
              <w:left w:val="single" w:sz="4" w:space="0" w:color="000000"/>
              <w:bottom w:val="single" w:sz="4" w:space="0" w:color="000000"/>
            </w:tcBorders>
          </w:tcPr>
          <w:p w14:paraId="054DE10A"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7.1</w:t>
            </w:r>
          </w:p>
        </w:tc>
        <w:tc>
          <w:tcPr>
            <w:tcW w:w="8704" w:type="dxa"/>
            <w:tcBorders>
              <w:top w:val="single" w:sz="4" w:space="0" w:color="000000"/>
              <w:left w:val="single" w:sz="4" w:space="0" w:color="000000"/>
              <w:bottom w:val="single" w:sz="4" w:space="0" w:color="000000"/>
              <w:right w:val="single" w:sz="4" w:space="0" w:color="000000"/>
            </w:tcBorders>
          </w:tcPr>
          <w:p w14:paraId="17BEE0FA"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En el acto de presentación y apertura de proposiciones.</w:t>
            </w:r>
          </w:p>
        </w:tc>
      </w:tr>
      <w:tr w:rsidR="00215BDA" w:rsidRPr="000311D7" w14:paraId="4C67A905" w14:textId="77777777" w:rsidTr="00215BDA">
        <w:trPr>
          <w:jc w:val="center"/>
        </w:trPr>
        <w:tc>
          <w:tcPr>
            <w:tcW w:w="936" w:type="dxa"/>
            <w:tcBorders>
              <w:top w:val="single" w:sz="4" w:space="0" w:color="000000"/>
              <w:left w:val="single" w:sz="4" w:space="0" w:color="000000"/>
              <w:bottom w:val="single" w:sz="4" w:space="0" w:color="000000"/>
            </w:tcBorders>
          </w:tcPr>
          <w:p w14:paraId="1F5830F2"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7.2</w:t>
            </w:r>
          </w:p>
        </w:tc>
        <w:tc>
          <w:tcPr>
            <w:tcW w:w="8704" w:type="dxa"/>
            <w:tcBorders>
              <w:top w:val="single" w:sz="4" w:space="0" w:color="000000"/>
              <w:left w:val="single" w:sz="4" w:space="0" w:color="000000"/>
              <w:bottom w:val="single" w:sz="4" w:space="0" w:color="000000"/>
              <w:right w:val="single" w:sz="4" w:space="0" w:color="000000"/>
            </w:tcBorders>
          </w:tcPr>
          <w:p w14:paraId="155A8331"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En la suscripción de las Proposiciones</w:t>
            </w:r>
          </w:p>
        </w:tc>
      </w:tr>
      <w:tr w:rsidR="00215BDA" w:rsidRPr="000311D7" w14:paraId="0854113D" w14:textId="77777777" w:rsidTr="00215BDA">
        <w:trPr>
          <w:jc w:val="center"/>
        </w:trPr>
        <w:tc>
          <w:tcPr>
            <w:tcW w:w="936" w:type="dxa"/>
            <w:tcBorders>
              <w:top w:val="single" w:sz="4" w:space="0" w:color="000000"/>
              <w:left w:val="single" w:sz="4" w:space="0" w:color="000000"/>
              <w:bottom w:val="single" w:sz="4" w:space="0" w:color="000000"/>
            </w:tcBorders>
          </w:tcPr>
          <w:p w14:paraId="3FCC03D3"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7.3</w:t>
            </w:r>
          </w:p>
        </w:tc>
        <w:tc>
          <w:tcPr>
            <w:tcW w:w="8704" w:type="dxa"/>
            <w:tcBorders>
              <w:top w:val="single" w:sz="4" w:space="0" w:color="000000"/>
              <w:left w:val="single" w:sz="4" w:space="0" w:color="000000"/>
              <w:bottom w:val="single" w:sz="4" w:space="0" w:color="000000"/>
              <w:right w:val="single" w:sz="4" w:space="0" w:color="000000"/>
            </w:tcBorders>
          </w:tcPr>
          <w:p w14:paraId="10BB9BC8"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Previo a la firma del contrato.</w:t>
            </w:r>
          </w:p>
        </w:tc>
      </w:tr>
      <w:tr w:rsidR="00215BDA" w:rsidRPr="000311D7" w14:paraId="7DFA1F14" w14:textId="77777777" w:rsidTr="00215BDA">
        <w:trPr>
          <w:jc w:val="center"/>
        </w:trPr>
        <w:tc>
          <w:tcPr>
            <w:tcW w:w="936" w:type="dxa"/>
            <w:tcBorders>
              <w:top w:val="single" w:sz="4" w:space="0" w:color="000000"/>
              <w:left w:val="single" w:sz="4" w:space="0" w:color="000000"/>
              <w:bottom w:val="single" w:sz="4" w:space="0" w:color="000000"/>
            </w:tcBorders>
          </w:tcPr>
          <w:p w14:paraId="1C2612E0"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7.4</w:t>
            </w:r>
          </w:p>
        </w:tc>
        <w:tc>
          <w:tcPr>
            <w:tcW w:w="8704" w:type="dxa"/>
            <w:tcBorders>
              <w:top w:val="single" w:sz="4" w:space="0" w:color="000000"/>
              <w:left w:val="single" w:sz="4" w:space="0" w:color="000000"/>
              <w:bottom w:val="single" w:sz="4" w:space="0" w:color="000000"/>
              <w:right w:val="single" w:sz="4" w:space="0" w:color="000000"/>
            </w:tcBorders>
          </w:tcPr>
          <w:p w14:paraId="7BAEDA50"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En la firma del Contrato.</w:t>
            </w:r>
          </w:p>
        </w:tc>
      </w:tr>
      <w:tr w:rsidR="00215BDA" w:rsidRPr="000311D7" w14:paraId="0BEEE5F8" w14:textId="77777777" w:rsidTr="00215BDA">
        <w:trPr>
          <w:jc w:val="center"/>
        </w:trPr>
        <w:tc>
          <w:tcPr>
            <w:tcW w:w="936" w:type="dxa"/>
            <w:tcBorders>
              <w:top w:val="single" w:sz="4" w:space="0" w:color="000000"/>
              <w:left w:val="single" w:sz="4" w:space="0" w:color="000000"/>
              <w:bottom w:val="single" w:sz="4" w:space="0" w:color="000000"/>
            </w:tcBorders>
          </w:tcPr>
          <w:p w14:paraId="7F873161"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8</w:t>
            </w:r>
          </w:p>
        </w:tc>
        <w:tc>
          <w:tcPr>
            <w:tcW w:w="8704" w:type="dxa"/>
            <w:tcBorders>
              <w:top w:val="single" w:sz="4" w:space="0" w:color="000000"/>
              <w:left w:val="single" w:sz="4" w:space="0" w:color="000000"/>
              <w:bottom w:val="single" w:sz="4" w:space="0" w:color="000000"/>
              <w:right w:val="single" w:sz="4" w:space="0" w:color="000000"/>
            </w:tcBorders>
          </w:tcPr>
          <w:p w14:paraId="007E64D5"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Acreditación de encontrarse al corriente en sus obligaciones fiscales y de seguridad social.</w:t>
            </w:r>
          </w:p>
        </w:tc>
      </w:tr>
      <w:tr w:rsidR="00215BDA" w:rsidRPr="000311D7" w14:paraId="78876B2F" w14:textId="77777777" w:rsidTr="00215BDA">
        <w:trPr>
          <w:jc w:val="center"/>
        </w:trPr>
        <w:tc>
          <w:tcPr>
            <w:tcW w:w="936" w:type="dxa"/>
            <w:tcBorders>
              <w:top w:val="single" w:sz="4" w:space="0" w:color="000000"/>
              <w:left w:val="single" w:sz="4" w:space="0" w:color="000000"/>
              <w:bottom w:val="single" w:sz="4" w:space="0" w:color="000000"/>
            </w:tcBorders>
          </w:tcPr>
          <w:p w14:paraId="66F92379" w14:textId="77777777" w:rsidR="00215BDA" w:rsidRPr="000311D7" w:rsidRDefault="00215BDA" w:rsidP="00215BDA">
            <w:pPr>
              <w:snapToGrid w:val="0"/>
              <w:rPr>
                <w:rFonts w:ascii="Arial" w:hAnsi="Arial" w:cs="Arial"/>
                <w:b/>
                <w:bCs/>
                <w:sz w:val="22"/>
                <w:szCs w:val="22"/>
              </w:rPr>
            </w:pPr>
            <w:r w:rsidRPr="000311D7">
              <w:rPr>
                <w:rFonts w:ascii="Arial" w:hAnsi="Arial" w:cs="Arial"/>
                <w:b/>
                <w:bCs/>
                <w:sz w:val="22"/>
                <w:szCs w:val="22"/>
              </w:rPr>
              <w:t>9</w:t>
            </w:r>
          </w:p>
        </w:tc>
        <w:tc>
          <w:tcPr>
            <w:tcW w:w="8704" w:type="dxa"/>
            <w:tcBorders>
              <w:top w:val="single" w:sz="4" w:space="0" w:color="000000"/>
              <w:left w:val="single" w:sz="4" w:space="0" w:color="000000"/>
              <w:bottom w:val="single" w:sz="4" w:space="0" w:color="000000"/>
              <w:right w:val="single" w:sz="4" w:space="0" w:color="000000"/>
            </w:tcBorders>
          </w:tcPr>
          <w:p w14:paraId="7ED2D021" w14:textId="77777777" w:rsidR="00215BDA" w:rsidRPr="000311D7" w:rsidRDefault="00215BDA" w:rsidP="00215BDA">
            <w:pPr>
              <w:snapToGrid w:val="0"/>
              <w:jc w:val="both"/>
              <w:rPr>
                <w:rFonts w:ascii="Arial" w:hAnsi="Arial" w:cs="Arial"/>
                <w:b/>
                <w:bCs/>
                <w:sz w:val="22"/>
                <w:szCs w:val="22"/>
              </w:rPr>
            </w:pPr>
            <w:r w:rsidRPr="000311D7">
              <w:rPr>
                <w:rFonts w:ascii="Arial" w:hAnsi="Arial" w:cs="Arial"/>
                <w:b/>
                <w:bCs/>
                <w:sz w:val="22"/>
                <w:szCs w:val="22"/>
              </w:rPr>
              <w:t>Evaluación de las propuestas técnicas.</w:t>
            </w:r>
          </w:p>
        </w:tc>
      </w:tr>
      <w:tr w:rsidR="00215BDA" w:rsidRPr="000311D7" w14:paraId="346AC041" w14:textId="77777777" w:rsidTr="00215BDA">
        <w:trPr>
          <w:jc w:val="center"/>
        </w:trPr>
        <w:tc>
          <w:tcPr>
            <w:tcW w:w="936" w:type="dxa"/>
            <w:tcBorders>
              <w:top w:val="single" w:sz="4" w:space="0" w:color="000000"/>
              <w:left w:val="single" w:sz="4" w:space="0" w:color="000000"/>
              <w:bottom w:val="single" w:sz="4" w:space="0" w:color="000000"/>
            </w:tcBorders>
          </w:tcPr>
          <w:p w14:paraId="7E27EB2C"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9.1</w:t>
            </w:r>
          </w:p>
        </w:tc>
        <w:tc>
          <w:tcPr>
            <w:tcW w:w="8704" w:type="dxa"/>
            <w:tcBorders>
              <w:top w:val="single" w:sz="4" w:space="0" w:color="000000"/>
              <w:left w:val="single" w:sz="4" w:space="0" w:color="000000"/>
              <w:bottom w:val="single" w:sz="4" w:space="0" w:color="000000"/>
              <w:right w:val="single" w:sz="4" w:space="0" w:color="000000"/>
            </w:tcBorders>
          </w:tcPr>
          <w:p w14:paraId="5C75F5FD"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Evaluación de las proposiciones Económicas.</w:t>
            </w:r>
          </w:p>
        </w:tc>
      </w:tr>
      <w:tr w:rsidR="00215BDA" w:rsidRPr="000311D7" w14:paraId="2A564743" w14:textId="77777777" w:rsidTr="00215BDA">
        <w:trPr>
          <w:jc w:val="center"/>
        </w:trPr>
        <w:tc>
          <w:tcPr>
            <w:tcW w:w="936" w:type="dxa"/>
            <w:tcBorders>
              <w:top w:val="single" w:sz="4" w:space="0" w:color="000000"/>
              <w:left w:val="single" w:sz="4" w:space="0" w:color="000000"/>
              <w:bottom w:val="single" w:sz="4" w:space="0" w:color="000000"/>
            </w:tcBorders>
          </w:tcPr>
          <w:p w14:paraId="7E5E532E"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9.2</w:t>
            </w:r>
          </w:p>
        </w:tc>
        <w:tc>
          <w:tcPr>
            <w:tcW w:w="8704" w:type="dxa"/>
            <w:tcBorders>
              <w:top w:val="single" w:sz="4" w:space="0" w:color="000000"/>
              <w:left w:val="single" w:sz="4" w:space="0" w:color="000000"/>
              <w:bottom w:val="single" w:sz="4" w:space="0" w:color="000000"/>
              <w:right w:val="single" w:sz="4" w:space="0" w:color="000000"/>
            </w:tcBorders>
          </w:tcPr>
          <w:p w14:paraId="03A9F630"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Criterios de Adjudicación de los Contratos.</w:t>
            </w:r>
          </w:p>
        </w:tc>
      </w:tr>
      <w:tr w:rsidR="00215BDA" w:rsidRPr="000311D7" w14:paraId="6C4B85EE" w14:textId="77777777" w:rsidTr="00215BDA">
        <w:trPr>
          <w:jc w:val="center"/>
        </w:trPr>
        <w:tc>
          <w:tcPr>
            <w:tcW w:w="936" w:type="dxa"/>
            <w:tcBorders>
              <w:top w:val="single" w:sz="4" w:space="0" w:color="000000"/>
              <w:left w:val="single" w:sz="4" w:space="0" w:color="000000"/>
              <w:bottom w:val="single" w:sz="4" w:space="0" w:color="000000"/>
            </w:tcBorders>
          </w:tcPr>
          <w:p w14:paraId="4AF8952E"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10</w:t>
            </w:r>
          </w:p>
        </w:tc>
        <w:tc>
          <w:tcPr>
            <w:tcW w:w="8704" w:type="dxa"/>
            <w:tcBorders>
              <w:top w:val="single" w:sz="4" w:space="0" w:color="000000"/>
              <w:left w:val="single" w:sz="4" w:space="0" w:color="000000"/>
              <w:bottom w:val="single" w:sz="4" w:space="0" w:color="000000"/>
              <w:right w:val="single" w:sz="4" w:space="0" w:color="000000"/>
            </w:tcBorders>
          </w:tcPr>
          <w:p w14:paraId="3D7FD642"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 xml:space="preserve">Causas de </w:t>
            </w:r>
            <w:proofErr w:type="spellStart"/>
            <w:r w:rsidRPr="000311D7">
              <w:rPr>
                <w:rFonts w:ascii="Arial" w:hAnsi="Arial" w:cs="Arial"/>
                <w:b/>
                <w:sz w:val="22"/>
                <w:szCs w:val="22"/>
              </w:rPr>
              <w:t>Desechamiento</w:t>
            </w:r>
            <w:proofErr w:type="spellEnd"/>
            <w:r w:rsidRPr="000311D7">
              <w:rPr>
                <w:rFonts w:ascii="Arial" w:hAnsi="Arial" w:cs="Arial"/>
                <w:b/>
                <w:sz w:val="22"/>
                <w:szCs w:val="22"/>
              </w:rPr>
              <w:t>.</w:t>
            </w:r>
          </w:p>
        </w:tc>
      </w:tr>
      <w:tr w:rsidR="00215BDA" w:rsidRPr="000311D7" w14:paraId="02E619EE" w14:textId="77777777" w:rsidTr="00215BDA">
        <w:trPr>
          <w:jc w:val="center"/>
        </w:trPr>
        <w:tc>
          <w:tcPr>
            <w:tcW w:w="936" w:type="dxa"/>
            <w:tcBorders>
              <w:top w:val="single" w:sz="4" w:space="0" w:color="000000"/>
              <w:left w:val="single" w:sz="4" w:space="0" w:color="000000"/>
              <w:bottom w:val="single" w:sz="4" w:space="0" w:color="000000"/>
            </w:tcBorders>
          </w:tcPr>
          <w:p w14:paraId="285DE124"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11</w:t>
            </w:r>
          </w:p>
        </w:tc>
        <w:tc>
          <w:tcPr>
            <w:tcW w:w="8704" w:type="dxa"/>
            <w:tcBorders>
              <w:top w:val="single" w:sz="4" w:space="0" w:color="000000"/>
              <w:left w:val="single" w:sz="4" w:space="0" w:color="000000"/>
              <w:bottom w:val="single" w:sz="4" w:space="0" w:color="000000"/>
              <w:right w:val="single" w:sz="4" w:space="0" w:color="000000"/>
            </w:tcBorders>
          </w:tcPr>
          <w:p w14:paraId="3492E849"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Comunicación de Fallo</w:t>
            </w:r>
          </w:p>
        </w:tc>
      </w:tr>
      <w:tr w:rsidR="00215BDA" w:rsidRPr="000311D7" w14:paraId="61F332E1" w14:textId="77777777" w:rsidTr="00215BDA">
        <w:trPr>
          <w:jc w:val="center"/>
        </w:trPr>
        <w:tc>
          <w:tcPr>
            <w:tcW w:w="936" w:type="dxa"/>
            <w:tcBorders>
              <w:top w:val="single" w:sz="4" w:space="0" w:color="000000"/>
              <w:left w:val="single" w:sz="4" w:space="0" w:color="000000"/>
              <w:bottom w:val="single" w:sz="4" w:space="0" w:color="000000"/>
            </w:tcBorders>
          </w:tcPr>
          <w:p w14:paraId="507D7808"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12</w:t>
            </w:r>
          </w:p>
        </w:tc>
        <w:tc>
          <w:tcPr>
            <w:tcW w:w="8704" w:type="dxa"/>
            <w:tcBorders>
              <w:top w:val="single" w:sz="4" w:space="0" w:color="000000"/>
              <w:left w:val="single" w:sz="4" w:space="0" w:color="000000"/>
              <w:bottom w:val="single" w:sz="4" w:space="0" w:color="000000"/>
              <w:right w:val="single" w:sz="4" w:space="0" w:color="000000"/>
            </w:tcBorders>
          </w:tcPr>
          <w:p w14:paraId="7872AA10"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Modelo de Contrato</w:t>
            </w:r>
          </w:p>
        </w:tc>
      </w:tr>
      <w:tr w:rsidR="00215BDA" w:rsidRPr="000311D7" w14:paraId="40B59114" w14:textId="77777777" w:rsidTr="00215BDA">
        <w:trPr>
          <w:jc w:val="center"/>
        </w:trPr>
        <w:tc>
          <w:tcPr>
            <w:tcW w:w="936" w:type="dxa"/>
            <w:tcBorders>
              <w:top w:val="single" w:sz="4" w:space="0" w:color="000000"/>
              <w:left w:val="single" w:sz="4" w:space="0" w:color="000000"/>
              <w:bottom w:val="single" w:sz="4" w:space="0" w:color="000000"/>
            </w:tcBorders>
          </w:tcPr>
          <w:p w14:paraId="49F3C05F" w14:textId="77777777" w:rsidR="00215BDA" w:rsidRPr="000311D7" w:rsidRDefault="00215BDA" w:rsidP="00215BDA">
            <w:pPr>
              <w:snapToGrid w:val="0"/>
              <w:rPr>
                <w:rFonts w:ascii="Arial" w:hAnsi="Arial" w:cs="Arial"/>
                <w:sz w:val="22"/>
                <w:szCs w:val="22"/>
              </w:rPr>
            </w:pPr>
            <w:r w:rsidRPr="000311D7">
              <w:rPr>
                <w:rFonts w:ascii="Arial" w:hAnsi="Arial" w:cs="Arial"/>
                <w:sz w:val="22"/>
                <w:szCs w:val="22"/>
              </w:rPr>
              <w:t>12.1</w:t>
            </w:r>
          </w:p>
        </w:tc>
        <w:tc>
          <w:tcPr>
            <w:tcW w:w="8704" w:type="dxa"/>
            <w:tcBorders>
              <w:top w:val="single" w:sz="4" w:space="0" w:color="000000"/>
              <w:left w:val="single" w:sz="4" w:space="0" w:color="000000"/>
              <w:bottom w:val="single" w:sz="4" w:space="0" w:color="000000"/>
              <w:right w:val="single" w:sz="4" w:space="0" w:color="000000"/>
            </w:tcBorders>
          </w:tcPr>
          <w:p w14:paraId="2727E62A" w14:textId="77777777" w:rsidR="00215BDA" w:rsidRPr="000311D7" w:rsidRDefault="00215BDA" w:rsidP="00215BDA">
            <w:pPr>
              <w:snapToGrid w:val="0"/>
              <w:jc w:val="both"/>
              <w:rPr>
                <w:rFonts w:ascii="Arial" w:hAnsi="Arial" w:cs="Arial"/>
                <w:sz w:val="22"/>
                <w:szCs w:val="22"/>
              </w:rPr>
            </w:pPr>
            <w:r w:rsidRPr="000311D7">
              <w:rPr>
                <w:rFonts w:ascii="Arial" w:hAnsi="Arial" w:cs="Arial"/>
                <w:sz w:val="22"/>
                <w:szCs w:val="22"/>
              </w:rPr>
              <w:t>Firma del Contrato</w:t>
            </w:r>
          </w:p>
        </w:tc>
      </w:tr>
      <w:tr w:rsidR="00215BDA" w:rsidRPr="000311D7" w14:paraId="7DEA0707" w14:textId="77777777" w:rsidTr="00215BDA">
        <w:trPr>
          <w:jc w:val="center"/>
        </w:trPr>
        <w:tc>
          <w:tcPr>
            <w:tcW w:w="936" w:type="dxa"/>
            <w:tcBorders>
              <w:top w:val="single" w:sz="4" w:space="0" w:color="000000"/>
              <w:left w:val="single" w:sz="4" w:space="0" w:color="000000"/>
              <w:bottom w:val="single" w:sz="4" w:space="0" w:color="auto"/>
            </w:tcBorders>
          </w:tcPr>
          <w:p w14:paraId="108B9279"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13</w:t>
            </w:r>
          </w:p>
        </w:tc>
        <w:tc>
          <w:tcPr>
            <w:tcW w:w="8704" w:type="dxa"/>
            <w:tcBorders>
              <w:top w:val="single" w:sz="4" w:space="0" w:color="000000"/>
              <w:left w:val="single" w:sz="4" w:space="0" w:color="000000"/>
              <w:bottom w:val="single" w:sz="4" w:space="0" w:color="auto"/>
              <w:right w:val="single" w:sz="4" w:space="0" w:color="000000"/>
            </w:tcBorders>
          </w:tcPr>
          <w:p w14:paraId="557ED624"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Inconformidades</w:t>
            </w:r>
          </w:p>
        </w:tc>
      </w:tr>
      <w:tr w:rsidR="00215BDA" w:rsidRPr="000311D7" w14:paraId="5048EF6F" w14:textId="77777777" w:rsidTr="00215BDA">
        <w:trPr>
          <w:jc w:val="center"/>
        </w:trPr>
        <w:tc>
          <w:tcPr>
            <w:tcW w:w="936" w:type="dxa"/>
            <w:tcBorders>
              <w:top w:val="single" w:sz="4" w:space="0" w:color="auto"/>
              <w:left w:val="single" w:sz="4" w:space="0" w:color="auto"/>
              <w:bottom w:val="single" w:sz="4" w:space="0" w:color="auto"/>
              <w:right w:val="single" w:sz="4" w:space="0" w:color="auto"/>
            </w:tcBorders>
          </w:tcPr>
          <w:p w14:paraId="161CA396"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14</w:t>
            </w:r>
          </w:p>
        </w:tc>
        <w:tc>
          <w:tcPr>
            <w:tcW w:w="8704" w:type="dxa"/>
            <w:tcBorders>
              <w:top w:val="single" w:sz="4" w:space="0" w:color="auto"/>
              <w:left w:val="single" w:sz="4" w:space="0" w:color="auto"/>
              <w:bottom w:val="single" w:sz="4" w:space="0" w:color="auto"/>
              <w:right w:val="single" w:sz="4" w:space="0" w:color="auto"/>
            </w:tcBorders>
          </w:tcPr>
          <w:p w14:paraId="63BC77B3"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Información Confidencial.</w:t>
            </w:r>
          </w:p>
        </w:tc>
      </w:tr>
      <w:tr w:rsidR="00215BDA" w:rsidRPr="000311D7" w14:paraId="2DD4D76B" w14:textId="77777777" w:rsidTr="00215BDA">
        <w:trPr>
          <w:jc w:val="center"/>
        </w:trPr>
        <w:tc>
          <w:tcPr>
            <w:tcW w:w="936" w:type="dxa"/>
            <w:tcBorders>
              <w:top w:val="single" w:sz="4" w:space="0" w:color="auto"/>
              <w:left w:val="single" w:sz="4" w:space="0" w:color="auto"/>
              <w:bottom w:val="single" w:sz="4" w:space="0" w:color="auto"/>
              <w:right w:val="single" w:sz="4" w:space="0" w:color="auto"/>
            </w:tcBorders>
          </w:tcPr>
          <w:p w14:paraId="19165443"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15</w:t>
            </w:r>
          </w:p>
        </w:tc>
        <w:tc>
          <w:tcPr>
            <w:tcW w:w="8704" w:type="dxa"/>
            <w:tcBorders>
              <w:top w:val="single" w:sz="4" w:space="0" w:color="auto"/>
              <w:left w:val="single" w:sz="4" w:space="0" w:color="auto"/>
              <w:bottom w:val="single" w:sz="4" w:space="0" w:color="auto"/>
              <w:right w:val="single" w:sz="4" w:space="0" w:color="auto"/>
            </w:tcBorders>
          </w:tcPr>
          <w:p w14:paraId="08AB4724" w14:textId="77777777" w:rsidR="00215BDA" w:rsidRPr="000311D7" w:rsidRDefault="00215BDA" w:rsidP="00215BDA">
            <w:pPr>
              <w:snapToGrid w:val="0"/>
              <w:jc w:val="both"/>
              <w:rPr>
                <w:rFonts w:ascii="Arial" w:hAnsi="Arial" w:cs="Arial"/>
                <w:b/>
                <w:sz w:val="22"/>
                <w:szCs w:val="22"/>
              </w:rPr>
            </w:pPr>
            <w:r w:rsidRPr="000311D7">
              <w:rPr>
                <w:rFonts w:ascii="Arial" w:hAnsi="Arial" w:cs="Arial"/>
                <w:b/>
                <w:sz w:val="22"/>
                <w:szCs w:val="22"/>
              </w:rPr>
              <w:t>Protocolo de actuación en materia de contrataciones públicas.</w:t>
            </w:r>
          </w:p>
        </w:tc>
      </w:tr>
      <w:tr w:rsidR="00215BDA" w:rsidRPr="000311D7" w14:paraId="2CDBDC87" w14:textId="77777777" w:rsidTr="00215BDA">
        <w:trPr>
          <w:jc w:val="center"/>
        </w:trPr>
        <w:tc>
          <w:tcPr>
            <w:tcW w:w="936" w:type="dxa"/>
            <w:tcBorders>
              <w:top w:val="single" w:sz="4" w:space="0" w:color="auto"/>
              <w:left w:val="single" w:sz="4" w:space="0" w:color="auto"/>
              <w:bottom w:val="single" w:sz="4" w:space="0" w:color="auto"/>
              <w:right w:val="single" w:sz="4" w:space="0" w:color="auto"/>
            </w:tcBorders>
          </w:tcPr>
          <w:p w14:paraId="5958E535" w14:textId="77777777" w:rsidR="00215BDA" w:rsidRPr="000311D7" w:rsidRDefault="00215BDA" w:rsidP="00215BDA">
            <w:pPr>
              <w:snapToGrid w:val="0"/>
              <w:rPr>
                <w:rFonts w:ascii="Arial" w:hAnsi="Arial" w:cs="Arial"/>
                <w:b/>
                <w:sz w:val="22"/>
                <w:szCs w:val="22"/>
              </w:rPr>
            </w:pPr>
            <w:r w:rsidRPr="000311D7">
              <w:rPr>
                <w:rFonts w:ascii="Arial" w:hAnsi="Arial" w:cs="Arial"/>
                <w:b/>
                <w:sz w:val="22"/>
                <w:szCs w:val="22"/>
              </w:rPr>
              <w:t>16</w:t>
            </w:r>
          </w:p>
        </w:tc>
        <w:tc>
          <w:tcPr>
            <w:tcW w:w="8704" w:type="dxa"/>
            <w:tcBorders>
              <w:top w:val="single" w:sz="4" w:space="0" w:color="auto"/>
              <w:left w:val="single" w:sz="4" w:space="0" w:color="auto"/>
              <w:bottom w:val="single" w:sz="4" w:space="0" w:color="auto"/>
              <w:right w:val="single" w:sz="4" w:space="0" w:color="auto"/>
            </w:tcBorders>
          </w:tcPr>
          <w:p w14:paraId="425E0B14" w14:textId="77777777" w:rsidR="00215BDA" w:rsidRPr="000311D7" w:rsidRDefault="00215BDA" w:rsidP="00215BDA">
            <w:pPr>
              <w:jc w:val="both"/>
              <w:rPr>
                <w:rFonts w:ascii="Arial" w:hAnsi="Arial" w:cs="Arial"/>
                <w:b/>
                <w:sz w:val="22"/>
                <w:szCs w:val="22"/>
                <w:lang w:val="es-MX"/>
              </w:rPr>
            </w:pPr>
            <w:r w:rsidRPr="000311D7">
              <w:rPr>
                <w:rFonts w:ascii="Arial" w:hAnsi="Arial" w:cs="Arial"/>
                <w:b/>
                <w:sz w:val="22"/>
                <w:szCs w:val="22"/>
                <w:lang w:val="es-MX"/>
              </w:rPr>
              <w:t>Declaratoria del proveedor y/o contratista de no tener conflicto de interés.</w:t>
            </w:r>
          </w:p>
        </w:tc>
      </w:tr>
    </w:tbl>
    <w:p w14:paraId="09A7EDDB" w14:textId="77777777" w:rsidR="00215BDA" w:rsidRPr="000311D7" w:rsidRDefault="00215BDA" w:rsidP="00215BDA">
      <w:pPr>
        <w:pStyle w:val="Sinespaciado"/>
        <w:jc w:val="center"/>
        <w:rPr>
          <w:rFonts w:ascii="Arial" w:hAnsi="Arial" w:cs="Arial"/>
          <w:b/>
          <w:bCs/>
        </w:rPr>
      </w:pPr>
    </w:p>
    <w:p w14:paraId="0A5C90A0" w14:textId="77777777" w:rsidR="00215BDA" w:rsidRPr="000311D7" w:rsidRDefault="00215BDA" w:rsidP="00215BDA">
      <w:pPr>
        <w:pStyle w:val="Sinespaciado"/>
        <w:jc w:val="center"/>
        <w:rPr>
          <w:rFonts w:ascii="Arial" w:hAnsi="Arial" w:cs="Arial"/>
          <w:b/>
          <w:bCs/>
        </w:rPr>
      </w:pPr>
    </w:p>
    <w:p w14:paraId="1C250818" w14:textId="77777777" w:rsidR="00215BDA" w:rsidRPr="000311D7" w:rsidRDefault="00215BDA" w:rsidP="00215BDA">
      <w:pPr>
        <w:pStyle w:val="Sinespaciado"/>
        <w:jc w:val="center"/>
        <w:rPr>
          <w:rFonts w:ascii="Arial" w:hAnsi="Arial" w:cs="Arial"/>
          <w:b/>
          <w:bCs/>
        </w:rPr>
      </w:pPr>
    </w:p>
    <w:p w14:paraId="53B43C83" w14:textId="77777777" w:rsidR="00215BDA" w:rsidRPr="000311D7" w:rsidRDefault="00215BDA" w:rsidP="00215BDA">
      <w:pPr>
        <w:pStyle w:val="Sinespaciado"/>
        <w:rPr>
          <w:rFonts w:ascii="Arial" w:hAnsi="Arial" w:cs="Arial"/>
          <w:b/>
          <w:bCs/>
        </w:rPr>
      </w:pPr>
    </w:p>
    <w:p w14:paraId="4482457B" w14:textId="77777777" w:rsidR="00215BDA" w:rsidRPr="000311D7" w:rsidRDefault="00215BDA" w:rsidP="00215BDA">
      <w:pPr>
        <w:pStyle w:val="Sinespaciado"/>
        <w:rPr>
          <w:rFonts w:ascii="Arial" w:hAnsi="Arial" w:cs="Arial"/>
          <w:b/>
          <w:bCs/>
        </w:rPr>
      </w:pPr>
    </w:p>
    <w:p w14:paraId="54B05BFF" w14:textId="77777777" w:rsidR="00215BDA" w:rsidRPr="000311D7" w:rsidRDefault="00215BDA" w:rsidP="00215BDA">
      <w:pPr>
        <w:pStyle w:val="Sinespaciado"/>
        <w:rPr>
          <w:rFonts w:ascii="Arial" w:hAnsi="Arial" w:cs="Arial"/>
          <w:b/>
          <w:bCs/>
        </w:rPr>
      </w:pPr>
    </w:p>
    <w:p w14:paraId="0CC61716" w14:textId="77777777" w:rsidR="00215BDA" w:rsidRPr="000311D7" w:rsidRDefault="00215BDA" w:rsidP="00215BDA">
      <w:pPr>
        <w:pStyle w:val="Sinespaciado"/>
        <w:rPr>
          <w:rFonts w:ascii="Arial" w:hAnsi="Arial" w:cs="Arial"/>
          <w:b/>
          <w:bCs/>
        </w:rPr>
      </w:pPr>
    </w:p>
    <w:p w14:paraId="26706B7B" w14:textId="77777777" w:rsidR="00215BDA" w:rsidRPr="000311D7" w:rsidRDefault="00215BDA" w:rsidP="00215BDA">
      <w:pPr>
        <w:pStyle w:val="Sinespaciado"/>
        <w:rPr>
          <w:rFonts w:ascii="Arial" w:hAnsi="Arial" w:cs="Arial"/>
          <w:b/>
          <w:bCs/>
        </w:rPr>
      </w:pPr>
    </w:p>
    <w:p w14:paraId="41D801E9" w14:textId="77777777" w:rsidR="00215BDA" w:rsidRPr="000311D7" w:rsidRDefault="00215BDA" w:rsidP="00215BDA">
      <w:pPr>
        <w:pStyle w:val="Sinespaciado"/>
        <w:rPr>
          <w:rFonts w:ascii="Arial" w:hAnsi="Arial" w:cs="Arial"/>
          <w:b/>
          <w:bCs/>
        </w:rPr>
      </w:pPr>
    </w:p>
    <w:p w14:paraId="16CE1247" w14:textId="77777777" w:rsidR="00215BDA" w:rsidRPr="000311D7" w:rsidRDefault="00215BDA" w:rsidP="00215BDA">
      <w:pPr>
        <w:pStyle w:val="Sinespaciado"/>
        <w:rPr>
          <w:rFonts w:ascii="Arial" w:hAnsi="Arial" w:cs="Arial"/>
          <w:b/>
          <w:bCs/>
        </w:rPr>
      </w:pPr>
    </w:p>
    <w:p w14:paraId="7A9FDDF8" w14:textId="77777777" w:rsidR="00215BDA" w:rsidRPr="000311D7" w:rsidRDefault="00215BDA" w:rsidP="00215BDA">
      <w:pPr>
        <w:pStyle w:val="Sinespaciado"/>
        <w:jc w:val="center"/>
        <w:rPr>
          <w:rFonts w:ascii="Arial" w:hAnsi="Arial" w:cs="Arial"/>
          <w:b/>
          <w:bCs/>
        </w:rPr>
      </w:pPr>
      <w:r w:rsidRPr="000311D7">
        <w:rPr>
          <w:rFonts w:ascii="Arial" w:hAnsi="Arial" w:cs="Arial"/>
          <w:b/>
          <w:bCs/>
        </w:rPr>
        <w:lastRenderedPageBreak/>
        <w:t>GLOSARIO DE TERMINOS.</w:t>
      </w:r>
    </w:p>
    <w:p w14:paraId="62136B6D" w14:textId="77777777" w:rsidR="00215BDA" w:rsidRPr="000311D7" w:rsidRDefault="00215BDA" w:rsidP="00215BDA">
      <w:pPr>
        <w:pStyle w:val="Sinespaciado"/>
        <w:jc w:val="both"/>
        <w:rPr>
          <w:rFonts w:ascii="Arial" w:hAnsi="Arial" w:cs="Arial"/>
          <w:b/>
          <w:bCs/>
        </w:rPr>
      </w:pPr>
    </w:p>
    <w:p w14:paraId="1E0D2A03"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Acta de Entrega-Recepción: </w:t>
      </w:r>
      <w:r w:rsidRPr="000311D7">
        <w:rPr>
          <w:rFonts w:ascii="Arial" w:hAnsi="Arial" w:cs="Arial"/>
        </w:rPr>
        <w:t xml:space="preserve">Documento suscrito por el Administrador del Contrato en que se hace constar a detalle la entrega-recepción de bienes o servicios a entera satisfacción del IMSS, de conformidad con las obligaciones que al respecto establezca el contrato. </w:t>
      </w:r>
    </w:p>
    <w:p w14:paraId="7A1180C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Administrador del Contrato: </w:t>
      </w:r>
      <w:r w:rsidRPr="000311D7">
        <w:rPr>
          <w:rFonts w:ascii="Arial" w:hAnsi="Arial" w:cs="Arial"/>
        </w:rPr>
        <w:t xml:space="preserve">El servidor público del área administradora del contrato en el Instituto, quien fungirá como responsable de administrar y verificar el cumplimiento de los derechos y obligaciones establecidas en el contrato. </w:t>
      </w:r>
    </w:p>
    <w:p w14:paraId="0C85CA9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Área Contratante: </w:t>
      </w:r>
      <w:r w:rsidRPr="000311D7">
        <w:rPr>
          <w:rFonts w:ascii="Arial" w:hAnsi="Arial" w:cs="Arial"/>
        </w:rPr>
        <w:t xml:space="preserve">Es el Área del IMSS facultada para llevar a cabo los procedimientos de contratación para la adquisición o arrendamiento de bienes, así como para contratar la prestación de servicios, conforme a lo siguiente: </w:t>
      </w:r>
    </w:p>
    <w:p w14:paraId="03B94E7C"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Área Requirente: </w:t>
      </w:r>
      <w:r w:rsidRPr="000311D7">
        <w:rPr>
          <w:rFonts w:ascii="Arial" w:hAnsi="Arial" w:cs="Arial"/>
        </w:rPr>
        <w:t xml:space="preserve">Es el Área en el IMSS que solicita o requiere formalmente la adquisición o arrendamiento de bienes o la prestación de servicios, o bien aquella que los utilizará. </w:t>
      </w:r>
    </w:p>
    <w:p w14:paraId="77049FCB"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Área Técnica: </w:t>
      </w:r>
      <w:r w:rsidRPr="000311D7">
        <w:rPr>
          <w:rFonts w:ascii="Arial" w:hAnsi="Arial" w:cs="Arial"/>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14:paraId="07732A28"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Bienes de Consumo: </w:t>
      </w:r>
      <w:r w:rsidRPr="000311D7">
        <w:rPr>
          <w:rFonts w:ascii="Arial" w:hAnsi="Arial" w:cs="Arial"/>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14:paraId="6824FA4D"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Bienes de Inversión: </w:t>
      </w:r>
      <w:r w:rsidRPr="000311D7">
        <w:rPr>
          <w:rFonts w:ascii="Arial" w:hAnsi="Arial" w:cs="Arial"/>
        </w:rPr>
        <w:t xml:space="preserve">Son los bienes muebles considerados como implementos o medios para el desarrollo de las actividades que se realizan en el IMSS, siendo susceptibles de asignación de un número de inventario y de resguardo de manera individual dada su naturaleza y finalidad en el servicio, mismos que pasan a formar parte del Activo Fijo del IMSS. </w:t>
      </w:r>
    </w:p>
    <w:p w14:paraId="6DA33788"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CAE: </w:t>
      </w:r>
      <w:r w:rsidRPr="000311D7">
        <w:rPr>
          <w:rFonts w:ascii="Arial" w:hAnsi="Arial" w:cs="Arial"/>
        </w:rPr>
        <w:t xml:space="preserve">Coordinación de Abastecimiento y Equipamiento de cada Delegación. </w:t>
      </w:r>
    </w:p>
    <w:p w14:paraId="29965B43"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Canje: </w:t>
      </w:r>
      <w:r w:rsidRPr="000311D7">
        <w:rPr>
          <w:rFonts w:ascii="Arial" w:hAnsi="Arial" w:cs="Arial"/>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14:paraId="0837E0C0"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CBI: </w:t>
      </w:r>
      <w:r w:rsidRPr="000311D7">
        <w:rPr>
          <w:rFonts w:ascii="Arial" w:hAnsi="Arial" w:cs="Arial"/>
        </w:rPr>
        <w:t xml:space="preserve">Cuadro Básico Institucional. Es el señalado en el artículo 2 del Reglamento Interior de la Comisión Interinstitucional del Cuadro Básico y Catálogo de Insumos del Sector Salud. </w:t>
      </w:r>
    </w:p>
    <w:p w14:paraId="62B5DD32"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CFF: </w:t>
      </w:r>
      <w:r w:rsidRPr="000311D7">
        <w:rPr>
          <w:rFonts w:ascii="Arial" w:hAnsi="Arial" w:cs="Arial"/>
        </w:rPr>
        <w:t xml:space="preserve">Código Fiscal de la Federación. </w:t>
      </w:r>
    </w:p>
    <w:p w14:paraId="75F3B0E3"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Clave: </w:t>
      </w:r>
      <w:r w:rsidRPr="000311D7">
        <w:rPr>
          <w:rFonts w:ascii="Arial" w:hAnsi="Arial" w:cs="Arial"/>
        </w:rPr>
        <w:t xml:space="preserve">Es la simbolización numérica que identifica el bien de que se trata en el Catálogo General de Artículos, compuesta por los siguientes conceptos: grupo de suministro, subgrupo de suministro, genérico, específico, diferenciador y variante. </w:t>
      </w:r>
    </w:p>
    <w:p w14:paraId="20D5D99F" w14:textId="77777777" w:rsidR="00215BDA" w:rsidRPr="000311D7" w:rsidRDefault="00215BDA" w:rsidP="00215BDA">
      <w:pPr>
        <w:pStyle w:val="Sinespaciado"/>
        <w:jc w:val="both"/>
        <w:rPr>
          <w:rFonts w:ascii="Arial" w:hAnsi="Arial" w:cs="Arial"/>
        </w:rPr>
      </w:pPr>
      <w:r w:rsidRPr="000311D7">
        <w:rPr>
          <w:rFonts w:ascii="Arial" w:hAnsi="Arial" w:cs="Arial"/>
          <w:b/>
          <w:bCs/>
        </w:rPr>
        <w:t>COFEPRIS</w:t>
      </w:r>
      <w:r w:rsidRPr="000311D7">
        <w:rPr>
          <w:rFonts w:ascii="Arial" w:hAnsi="Arial" w:cs="Arial"/>
        </w:rPr>
        <w:t xml:space="preserve">: Comisión Federal para la Protección contra Riesgos Sanitarios, Órgano Administrativo desconcentrado de la Secretaría de Salud. </w:t>
      </w:r>
    </w:p>
    <w:p w14:paraId="470A64A1"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CompraNet: </w:t>
      </w:r>
      <w:r w:rsidRPr="000311D7">
        <w:rPr>
          <w:rFonts w:ascii="Arial" w:hAnsi="Arial" w:cs="Arial"/>
        </w:rPr>
        <w:t xml:space="preserve">Sistema Electrónico de Información Pública Gubernamental, administrado por la Secretaría de la Función Pública. </w:t>
      </w:r>
    </w:p>
    <w:p w14:paraId="74C35358"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Contrato o pedido: </w:t>
      </w:r>
      <w:r w:rsidRPr="000311D7">
        <w:rPr>
          <w:rFonts w:ascii="Arial" w:hAnsi="Arial" w:cs="Arial"/>
        </w:rPr>
        <w:t xml:space="preserve">Concepto legal señalado en el capítulo 1 del MAAGMAASSP. </w:t>
      </w:r>
    </w:p>
    <w:p w14:paraId="04615587"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CPEUM: </w:t>
      </w:r>
      <w:r w:rsidRPr="000311D7">
        <w:rPr>
          <w:rFonts w:ascii="Arial" w:hAnsi="Arial" w:cs="Arial"/>
        </w:rPr>
        <w:t xml:space="preserve">Constitución Política de los Estados Unidos Mexicanos. </w:t>
      </w:r>
    </w:p>
    <w:p w14:paraId="251AC79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CSMI: </w:t>
      </w:r>
      <w:r w:rsidRPr="000311D7">
        <w:rPr>
          <w:rFonts w:ascii="Arial" w:hAnsi="Arial" w:cs="Arial"/>
        </w:rPr>
        <w:t xml:space="preserve">Catálogo de Servicios Médicos Integrales. </w:t>
      </w:r>
    </w:p>
    <w:p w14:paraId="0F6740B3"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Deducciones: </w:t>
      </w:r>
      <w:r w:rsidRPr="000311D7">
        <w:rPr>
          <w:rFonts w:ascii="Arial" w:hAnsi="Arial" w:cs="Arial"/>
        </w:rPr>
        <w:t xml:space="preserve">Las que están determinadas conforme a los artículos 53 Bis de la LAASSP y 97 del RLAASSP. </w:t>
      </w:r>
    </w:p>
    <w:p w14:paraId="0729D4E5"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DOF: </w:t>
      </w:r>
      <w:r w:rsidRPr="000311D7">
        <w:rPr>
          <w:rFonts w:ascii="Arial" w:hAnsi="Arial" w:cs="Arial"/>
        </w:rPr>
        <w:t xml:space="preserve">Diario Oficial de la Federación. </w:t>
      </w:r>
    </w:p>
    <w:p w14:paraId="6AD8FBB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IMSS: </w:t>
      </w:r>
      <w:r w:rsidRPr="000311D7">
        <w:rPr>
          <w:rFonts w:ascii="Arial" w:hAnsi="Arial" w:cs="Arial"/>
        </w:rPr>
        <w:t xml:space="preserve">Instituto Mexicano del Seguro Social. </w:t>
      </w:r>
    </w:p>
    <w:p w14:paraId="213D102B"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INFONAVIT: </w:t>
      </w:r>
      <w:r w:rsidRPr="000311D7">
        <w:rPr>
          <w:rFonts w:ascii="Arial" w:hAnsi="Arial" w:cs="Arial"/>
        </w:rPr>
        <w:t xml:space="preserve">Instituto del Fondo Nacional de la Vivienda para los Trabajadores. </w:t>
      </w:r>
    </w:p>
    <w:p w14:paraId="3EA20B20"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IVA: </w:t>
      </w:r>
      <w:r w:rsidRPr="000311D7">
        <w:rPr>
          <w:rFonts w:ascii="Arial" w:hAnsi="Arial" w:cs="Arial"/>
        </w:rPr>
        <w:t xml:space="preserve">Impuesto al Valor Agregado. </w:t>
      </w:r>
    </w:p>
    <w:p w14:paraId="6991ABBB"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LAASSP: </w:t>
      </w:r>
      <w:r w:rsidRPr="000311D7">
        <w:rPr>
          <w:rFonts w:ascii="Arial" w:hAnsi="Arial" w:cs="Arial"/>
        </w:rPr>
        <w:t xml:space="preserve">Ley de Adquisiciones, Arrendamientos y Servicios del Sector Público. </w:t>
      </w:r>
      <w:r w:rsidRPr="000311D7">
        <w:rPr>
          <w:rFonts w:ascii="Arial" w:hAnsi="Arial" w:cs="Arial"/>
          <w:b/>
          <w:bCs/>
        </w:rPr>
        <w:t xml:space="preserve">LFPRH: </w:t>
      </w:r>
      <w:r w:rsidRPr="000311D7">
        <w:rPr>
          <w:rFonts w:ascii="Arial" w:hAnsi="Arial" w:cs="Arial"/>
        </w:rPr>
        <w:t xml:space="preserve">Ley Federal de Presupuesto y Responsabilidad Hacendaria. </w:t>
      </w:r>
    </w:p>
    <w:p w14:paraId="14760E5C"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LGS: </w:t>
      </w:r>
      <w:r w:rsidRPr="000311D7">
        <w:rPr>
          <w:rFonts w:ascii="Arial" w:hAnsi="Arial" w:cs="Arial"/>
        </w:rPr>
        <w:t xml:space="preserve">Ley General de Salud. </w:t>
      </w:r>
    </w:p>
    <w:p w14:paraId="1011A8B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LSS: </w:t>
      </w:r>
      <w:r w:rsidRPr="000311D7">
        <w:rPr>
          <w:rFonts w:ascii="Arial" w:hAnsi="Arial" w:cs="Arial"/>
        </w:rPr>
        <w:t xml:space="preserve">Ley del Seguro Social. </w:t>
      </w:r>
    </w:p>
    <w:p w14:paraId="1081CD99" w14:textId="77777777" w:rsidR="00215BDA" w:rsidRPr="000311D7" w:rsidRDefault="00215BDA" w:rsidP="00215BDA">
      <w:pPr>
        <w:pStyle w:val="Sinespaciado"/>
        <w:jc w:val="both"/>
        <w:rPr>
          <w:rFonts w:ascii="Arial" w:hAnsi="Arial" w:cs="Arial"/>
        </w:rPr>
      </w:pPr>
      <w:r w:rsidRPr="000311D7">
        <w:rPr>
          <w:rFonts w:ascii="Arial" w:hAnsi="Arial" w:cs="Arial"/>
          <w:b/>
          <w:bCs/>
        </w:rPr>
        <w:lastRenderedPageBreak/>
        <w:t xml:space="preserve">MAAGMAASSP: </w:t>
      </w:r>
      <w:r w:rsidRPr="000311D7">
        <w:rPr>
          <w:rFonts w:ascii="Arial" w:hAnsi="Arial" w:cs="Arial"/>
        </w:rPr>
        <w:t xml:space="preserve">Manual Administrativo de Aplicación General en Materia de Adquisiciones, Arrendamientos y Servicios del Sector Público. </w:t>
      </w:r>
    </w:p>
    <w:p w14:paraId="5EB90FA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MIPYME: </w:t>
      </w:r>
      <w:r w:rsidRPr="000311D7">
        <w:rPr>
          <w:rFonts w:ascii="Arial" w:hAnsi="Arial" w:cs="Arial"/>
        </w:rPr>
        <w:t xml:space="preserve">Micro, Pequeña y Mediana Empresa. </w:t>
      </w:r>
    </w:p>
    <w:p w14:paraId="7C99F518"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OIC: </w:t>
      </w:r>
      <w:r w:rsidRPr="000311D7">
        <w:rPr>
          <w:rFonts w:ascii="Arial" w:hAnsi="Arial" w:cs="Arial"/>
        </w:rPr>
        <w:t xml:space="preserve">Órgano Interno de Control en el IMSS. </w:t>
      </w:r>
    </w:p>
    <w:p w14:paraId="395C96DA"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PAAAS: </w:t>
      </w:r>
      <w:r w:rsidRPr="000311D7">
        <w:rPr>
          <w:rFonts w:ascii="Arial" w:hAnsi="Arial" w:cs="Arial"/>
        </w:rPr>
        <w:t xml:space="preserve">Programa Anual de Adquisiciones, Arrendamientos y Servicios del IMSS. </w:t>
      </w:r>
    </w:p>
    <w:p w14:paraId="3013E9DC"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PEF: </w:t>
      </w:r>
      <w:r w:rsidRPr="000311D7">
        <w:rPr>
          <w:rFonts w:ascii="Arial" w:hAnsi="Arial" w:cs="Arial"/>
        </w:rPr>
        <w:t xml:space="preserve">Presupuesto de Egresos de la Federación. </w:t>
      </w:r>
    </w:p>
    <w:p w14:paraId="06FF6D66"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Pena convencional: </w:t>
      </w:r>
      <w:r w:rsidRPr="000311D7">
        <w:rPr>
          <w:rFonts w:ascii="Arial" w:hAnsi="Arial" w:cs="Arial"/>
        </w:rPr>
        <w:t xml:space="preserve">A la que se refieren los artículos 53 de la LAASSP, 95 y 96 del RLAASSP. </w:t>
      </w:r>
    </w:p>
    <w:p w14:paraId="101498AE"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POBALINES: </w:t>
      </w:r>
      <w:r w:rsidRPr="000311D7">
        <w:rPr>
          <w:rFonts w:ascii="Arial" w:hAnsi="Arial" w:cs="Arial"/>
        </w:rPr>
        <w:t xml:space="preserve">Políticas, Bases y Lineamientos, en Materia de Adquisiciones, Arrendamientos y Servicios del IMSS. </w:t>
      </w:r>
    </w:p>
    <w:p w14:paraId="01320EA7"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PREI </w:t>
      </w:r>
      <w:proofErr w:type="spellStart"/>
      <w:r w:rsidRPr="000311D7">
        <w:rPr>
          <w:rFonts w:ascii="Arial" w:hAnsi="Arial" w:cs="Arial"/>
          <w:b/>
          <w:bCs/>
        </w:rPr>
        <w:t>Millenium</w:t>
      </w:r>
      <w:proofErr w:type="spellEnd"/>
      <w:r w:rsidRPr="000311D7">
        <w:rPr>
          <w:rFonts w:ascii="Arial" w:hAnsi="Arial" w:cs="Arial"/>
          <w:b/>
          <w:bCs/>
        </w:rPr>
        <w:t xml:space="preserve">: </w:t>
      </w:r>
      <w:r w:rsidRPr="000311D7">
        <w:rPr>
          <w:rFonts w:ascii="Arial" w:hAnsi="Arial" w:cs="Arial"/>
        </w:rPr>
        <w:t xml:space="preserve">Sistema de Planeación de Recursos Institucionales que provee información integral y en línea a las principales Áreas del IMSS, administrado por la DF. </w:t>
      </w:r>
    </w:p>
    <w:p w14:paraId="7868BC0F"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RCOFEPRIS: </w:t>
      </w:r>
      <w:r w:rsidRPr="000311D7">
        <w:rPr>
          <w:rFonts w:ascii="Arial" w:hAnsi="Arial" w:cs="Arial"/>
        </w:rPr>
        <w:t xml:space="preserve">Reglamento de la Comisión Federal para la Protección contra Riesgos Sanitarios. </w:t>
      </w:r>
    </w:p>
    <w:p w14:paraId="65038FC6"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Requisición: </w:t>
      </w:r>
      <w:r w:rsidRPr="000311D7">
        <w:rPr>
          <w:rFonts w:ascii="Arial" w:hAnsi="Arial" w:cs="Arial"/>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14:paraId="54AF7BC4"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RIIMSS: </w:t>
      </w:r>
      <w:r w:rsidRPr="000311D7">
        <w:rPr>
          <w:rFonts w:ascii="Arial" w:hAnsi="Arial" w:cs="Arial"/>
        </w:rPr>
        <w:t xml:space="preserve">Reglamento Interior del Instituto Mexicano del Seguro Social. </w:t>
      </w:r>
    </w:p>
    <w:p w14:paraId="6B2BEA10"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RLAASSP: </w:t>
      </w:r>
      <w:r w:rsidRPr="000311D7">
        <w:rPr>
          <w:rFonts w:ascii="Arial" w:hAnsi="Arial" w:cs="Arial"/>
        </w:rPr>
        <w:t xml:space="preserve">Reglamento de la Ley de Adquisiciones, Arrendamientos y Servicios del Sector Público. </w:t>
      </w:r>
    </w:p>
    <w:p w14:paraId="0EBF5C2E"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RLFPRH: </w:t>
      </w:r>
      <w:r w:rsidRPr="000311D7">
        <w:rPr>
          <w:rFonts w:ascii="Arial" w:hAnsi="Arial" w:cs="Arial"/>
        </w:rPr>
        <w:t xml:space="preserve">Reglamento de la Ley Federal de Presupuesto y Responsabilidad Hacendaria. </w:t>
      </w:r>
    </w:p>
    <w:p w14:paraId="5E4007A2"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SAI: </w:t>
      </w:r>
      <w:r w:rsidRPr="000311D7">
        <w:rPr>
          <w:rFonts w:ascii="Arial" w:hAnsi="Arial" w:cs="Arial"/>
        </w:rPr>
        <w:t xml:space="preserve">Sistema de Abasto Institucional, administrado por la CCA. </w:t>
      </w:r>
    </w:p>
    <w:p w14:paraId="5971B129"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SAT: </w:t>
      </w:r>
      <w:r w:rsidRPr="000311D7">
        <w:rPr>
          <w:rFonts w:ascii="Arial" w:hAnsi="Arial" w:cs="Arial"/>
        </w:rPr>
        <w:t xml:space="preserve">Servicio de Administración Tributaria, Órgano Administrativo Desconcentrado de la Secretaria de Hacienda y Crédito Público. </w:t>
      </w:r>
    </w:p>
    <w:p w14:paraId="79A64D87"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SHCP: </w:t>
      </w:r>
      <w:r w:rsidRPr="000311D7">
        <w:rPr>
          <w:rFonts w:ascii="Arial" w:hAnsi="Arial" w:cs="Arial"/>
        </w:rPr>
        <w:t xml:space="preserve">Secretaría de Hacienda y Crédito Público. </w:t>
      </w:r>
    </w:p>
    <w:p w14:paraId="7BF939DD"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Unidad compradora: </w:t>
      </w:r>
      <w:r w:rsidRPr="000311D7">
        <w:rPr>
          <w:rFonts w:ascii="Arial" w:hAnsi="Arial" w:cs="Arial"/>
        </w:rPr>
        <w:t xml:space="preserve">Es el Área Contratante facultada conforme a la fracción VII del capítulo 2 del ”Acuerdo por el que se establecen las disposiciones que se deberán observar para la utilización del Sistema Electrónico de Información Pública Gubernamental denominado CompraNet”. </w:t>
      </w:r>
    </w:p>
    <w:p w14:paraId="232DBD03" w14:textId="77777777" w:rsidR="00215BDA" w:rsidRPr="000311D7" w:rsidRDefault="00215BDA" w:rsidP="00215BDA">
      <w:pPr>
        <w:pStyle w:val="Sinespaciado"/>
        <w:jc w:val="both"/>
        <w:rPr>
          <w:rFonts w:ascii="Arial" w:hAnsi="Arial" w:cs="Arial"/>
        </w:rPr>
      </w:pPr>
      <w:r w:rsidRPr="000311D7">
        <w:rPr>
          <w:rFonts w:ascii="Arial" w:hAnsi="Arial" w:cs="Arial"/>
          <w:b/>
          <w:bCs/>
        </w:rPr>
        <w:t xml:space="preserve">URG: </w:t>
      </w:r>
      <w:r w:rsidRPr="000311D7">
        <w:rPr>
          <w:rFonts w:ascii="Arial" w:hAnsi="Arial" w:cs="Arial"/>
        </w:rPr>
        <w:t xml:space="preserve">Unidades responsables del gasto. Pertenecen a la estructura orgánica del IMSS y son responsables del control y el ejercicio de un Presupuesto de Operación o de un Presupuesto de Flujo de Efectivo. </w:t>
      </w:r>
    </w:p>
    <w:p w14:paraId="2CB8DAF5" w14:textId="77777777" w:rsidR="00215BDA" w:rsidRPr="000311D7" w:rsidRDefault="00215BDA" w:rsidP="00215BDA">
      <w:pPr>
        <w:pStyle w:val="Sinespaciado"/>
        <w:jc w:val="both"/>
        <w:rPr>
          <w:rFonts w:ascii="Arial" w:hAnsi="Arial" w:cs="Arial"/>
        </w:rPr>
      </w:pPr>
    </w:p>
    <w:p w14:paraId="4AB4ABB1" w14:textId="77777777" w:rsidR="00215BDA" w:rsidRPr="000311D7" w:rsidRDefault="00215BDA" w:rsidP="00215BDA">
      <w:pPr>
        <w:pStyle w:val="Sinespaciado"/>
        <w:jc w:val="both"/>
        <w:rPr>
          <w:rFonts w:ascii="Arial" w:hAnsi="Arial" w:cs="Arial"/>
          <w:b/>
        </w:rPr>
      </w:pPr>
      <w:r w:rsidRPr="000311D7">
        <w:rPr>
          <w:rFonts w:ascii="Arial" w:eastAsia="Times New Roman" w:hAnsi="Arial" w:cs="Arial"/>
          <w:b/>
          <w:lang w:val="es-ES_tradnl" w:eastAsia="ar-SA"/>
        </w:rPr>
        <w:t>1.  INFORMACION</w:t>
      </w:r>
      <w:r w:rsidRPr="000311D7">
        <w:rPr>
          <w:rFonts w:ascii="Arial" w:hAnsi="Arial" w:cs="Arial"/>
          <w:b/>
        </w:rPr>
        <w:t xml:space="preserve"> ESPECÍFICA DE LA INVITACION.</w:t>
      </w:r>
    </w:p>
    <w:p w14:paraId="102B721B" w14:textId="77777777" w:rsidR="00215BDA" w:rsidRPr="000311D7" w:rsidRDefault="00215BDA" w:rsidP="00215BDA">
      <w:pPr>
        <w:tabs>
          <w:tab w:val="left" w:pos="7031"/>
        </w:tabs>
        <w:jc w:val="both"/>
        <w:rPr>
          <w:rFonts w:ascii="Arial" w:hAnsi="Arial" w:cs="Arial"/>
          <w:b/>
          <w:sz w:val="22"/>
          <w:szCs w:val="22"/>
        </w:rPr>
      </w:pPr>
      <w:r w:rsidRPr="000311D7">
        <w:rPr>
          <w:rFonts w:ascii="Arial" w:hAnsi="Arial" w:cs="Arial"/>
          <w:b/>
          <w:sz w:val="22"/>
          <w:szCs w:val="22"/>
        </w:rPr>
        <w:tab/>
      </w:r>
    </w:p>
    <w:p w14:paraId="6DC53040" w14:textId="77777777" w:rsidR="00215BDA" w:rsidRPr="000311D7" w:rsidRDefault="00215BDA" w:rsidP="00215BDA">
      <w:pPr>
        <w:pStyle w:val="Sinespaciado"/>
        <w:jc w:val="both"/>
        <w:rPr>
          <w:rFonts w:ascii="Arial" w:hAnsi="Arial" w:cs="Arial"/>
          <w:b/>
        </w:rPr>
      </w:pPr>
      <w:r w:rsidRPr="000311D7">
        <w:rPr>
          <w:rFonts w:ascii="Arial" w:hAnsi="Arial" w:cs="Arial"/>
          <w:b/>
        </w:rPr>
        <w:t>ADQUISICIÓN DE MATERIAL TERAPÉUTICO DE ÓRTESIS Y PRÓTESIS PARA UNIDADES HOSPITALARIAS PARA EL OOAD SUR DEL DISTRITO FEDERAL EN EL EJERCICIO 2024.</w:t>
      </w:r>
    </w:p>
    <w:p w14:paraId="40D8FB2A" w14:textId="77777777" w:rsidR="00215BDA" w:rsidRPr="000311D7" w:rsidRDefault="00215BDA" w:rsidP="00215BDA">
      <w:pPr>
        <w:jc w:val="both"/>
        <w:rPr>
          <w:rFonts w:ascii="Arial" w:eastAsia="Calibri" w:hAnsi="Arial" w:cs="Arial"/>
          <w:b/>
          <w:sz w:val="22"/>
          <w:szCs w:val="22"/>
          <w:lang w:val="es-MX" w:eastAsia="en-US"/>
        </w:rPr>
      </w:pPr>
    </w:p>
    <w:p w14:paraId="5F285418" w14:textId="77777777" w:rsidR="00215BDA" w:rsidRPr="000311D7" w:rsidRDefault="00215BDA" w:rsidP="00215BDA">
      <w:pPr>
        <w:jc w:val="both"/>
        <w:rPr>
          <w:rFonts w:ascii="Arial" w:eastAsia="Calibri" w:hAnsi="Arial" w:cs="Arial"/>
          <w:b/>
          <w:sz w:val="22"/>
          <w:szCs w:val="22"/>
          <w:lang w:eastAsia="en-US"/>
        </w:rPr>
      </w:pPr>
    </w:p>
    <w:p w14:paraId="292F14C1" w14:textId="77777777" w:rsidR="00215BDA" w:rsidRPr="000311D7" w:rsidRDefault="00215BDA" w:rsidP="00215BDA">
      <w:pPr>
        <w:jc w:val="both"/>
        <w:rPr>
          <w:rFonts w:ascii="Arial" w:eastAsia="Calibri" w:hAnsi="Arial" w:cs="Arial"/>
          <w:b/>
          <w:sz w:val="22"/>
          <w:szCs w:val="22"/>
          <w:lang w:val="es-MX" w:eastAsia="en-US"/>
        </w:rPr>
      </w:pPr>
      <w:r w:rsidRPr="000311D7">
        <w:rPr>
          <w:rFonts w:ascii="Arial" w:eastAsia="Calibri" w:hAnsi="Arial" w:cs="Arial"/>
          <w:b/>
          <w:sz w:val="22"/>
          <w:szCs w:val="22"/>
          <w:lang w:val="es-MX" w:eastAsia="en-US"/>
        </w:rPr>
        <w:t>1.1</w:t>
      </w:r>
      <w:r w:rsidRPr="000311D7">
        <w:rPr>
          <w:rFonts w:ascii="Arial" w:eastAsia="Calibri" w:hAnsi="Arial" w:cs="Arial"/>
          <w:b/>
          <w:sz w:val="22"/>
          <w:szCs w:val="22"/>
          <w:lang w:val="es-MX" w:eastAsia="en-US"/>
        </w:rPr>
        <w:tab/>
        <w:t>DISPONIBILIDAD PRESUPUESTARIA:</w:t>
      </w:r>
    </w:p>
    <w:p w14:paraId="0E3C0982" w14:textId="77777777" w:rsidR="00215BDA" w:rsidRPr="000311D7" w:rsidRDefault="00215BDA" w:rsidP="00215BDA">
      <w:pPr>
        <w:jc w:val="both"/>
        <w:rPr>
          <w:rFonts w:ascii="Arial" w:hAnsi="Arial" w:cs="Arial"/>
          <w:sz w:val="22"/>
          <w:szCs w:val="22"/>
          <w:lang w:val="es-ES_tradnl"/>
        </w:rPr>
      </w:pPr>
    </w:p>
    <w:p w14:paraId="30456817" w14:textId="7DCCF62A" w:rsidR="00215BDA" w:rsidRPr="000311D7" w:rsidRDefault="00215BDA" w:rsidP="00215BDA">
      <w:pPr>
        <w:jc w:val="both"/>
        <w:rPr>
          <w:rFonts w:ascii="Arial" w:eastAsia="Calibri" w:hAnsi="Arial" w:cs="Arial"/>
          <w:b/>
          <w:sz w:val="22"/>
          <w:szCs w:val="22"/>
          <w:u w:val="single"/>
          <w:lang w:val="es-MX" w:eastAsia="en-US"/>
        </w:rPr>
      </w:pPr>
      <w:r w:rsidRPr="000311D7">
        <w:rPr>
          <w:rFonts w:ascii="Arial" w:eastAsia="Calibri" w:hAnsi="Arial" w:cs="Arial"/>
          <w:sz w:val="22"/>
          <w:szCs w:val="22"/>
          <w:lang w:val="es-MX" w:eastAsia="en-US"/>
        </w:rPr>
        <w:t xml:space="preserve">Para llevar a cabo el presente procedimiento de contratación, el Instituto cuenta dictamen de disponibilidad presupuestal </w:t>
      </w:r>
      <w:r w:rsidRPr="00F52B5E">
        <w:rPr>
          <w:rFonts w:ascii="Arial" w:eastAsia="Calibri" w:hAnsi="Arial" w:cs="Arial"/>
          <w:sz w:val="22"/>
          <w:szCs w:val="22"/>
          <w:highlight w:val="yellow"/>
          <w:lang w:val="es-MX" w:eastAsia="en-US"/>
        </w:rPr>
        <w:t>0000018</w:t>
      </w:r>
      <w:r w:rsidR="00F52B5E" w:rsidRPr="00F52B5E">
        <w:rPr>
          <w:rFonts w:ascii="Arial" w:eastAsia="Calibri" w:hAnsi="Arial" w:cs="Arial"/>
          <w:sz w:val="22"/>
          <w:szCs w:val="22"/>
          <w:highlight w:val="yellow"/>
          <w:lang w:val="es-MX" w:eastAsia="en-US"/>
        </w:rPr>
        <w:t>657-</w:t>
      </w:r>
      <w:r w:rsidRPr="00F52B5E">
        <w:rPr>
          <w:rFonts w:ascii="Arial" w:eastAsia="Calibri" w:hAnsi="Arial" w:cs="Arial"/>
          <w:sz w:val="22"/>
          <w:szCs w:val="22"/>
          <w:highlight w:val="yellow"/>
          <w:lang w:val="es-MX" w:eastAsia="en-US"/>
        </w:rPr>
        <w:t>2024</w:t>
      </w:r>
      <w:r w:rsidR="00D97C87">
        <w:rPr>
          <w:rFonts w:ascii="Arial" w:eastAsia="Calibri" w:hAnsi="Arial" w:cs="Arial"/>
          <w:sz w:val="22"/>
          <w:szCs w:val="22"/>
          <w:lang w:val="es-MX" w:eastAsia="en-US"/>
        </w:rPr>
        <w:t xml:space="preserve"> </w:t>
      </w:r>
    </w:p>
    <w:p w14:paraId="71B7061B" w14:textId="77777777" w:rsidR="00215BDA" w:rsidRPr="000311D7" w:rsidRDefault="00215BDA" w:rsidP="00215BDA">
      <w:pPr>
        <w:jc w:val="both"/>
        <w:rPr>
          <w:rFonts w:ascii="Arial" w:hAnsi="Arial" w:cs="Arial"/>
          <w:sz w:val="22"/>
          <w:szCs w:val="22"/>
          <w:lang w:val="es-ES_tradnl"/>
        </w:rPr>
      </w:pPr>
    </w:p>
    <w:p w14:paraId="15722C27" w14:textId="77777777" w:rsidR="00215BDA" w:rsidRPr="000311D7" w:rsidRDefault="00215BDA" w:rsidP="00215BDA">
      <w:pPr>
        <w:jc w:val="both"/>
        <w:rPr>
          <w:rFonts w:ascii="Arial" w:hAnsi="Arial" w:cs="Arial"/>
          <w:sz w:val="22"/>
          <w:szCs w:val="22"/>
        </w:rPr>
      </w:pPr>
    </w:p>
    <w:p w14:paraId="58148ED6" w14:textId="77777777" w:rsidR="00215BDA" w:rsidRPr="000311D7" w:rsidRDefault="00215BDA" w:rsidP="00215BDA">
      <w:pPr>
        <w:numPr>
          <w:ilvl w:val="1"/>
          <w:numId w:val="14"/>
        </w:numPr>
        <w:jc w:val="both"/>
        <w:rPr>
          <w:rFonts w:ascii="Arial" w:hAnsi="Arial" w:cs="Arial"/>
          <w:b/>
          <w:sz w:val="22"/>
          <w:szCs w:val="22"/>
          <w:lang w:val="es-ES_tradnl"/>
        </w:rPr>
      </w:pPr>
      <w:r w:rsidRPr="000311D7">
        <w:rPr>
          <w:rFonts w:ascii="Arial" w:hAnsi="Arial" w:cs="Arial"/>
          <w:b/>
          <w:sz w:val="22"/>
          <w:szCs w:val="22"/>
          <w:lang w:val="es-ES_tradnl"/>
        </w:rPr>
        <w:t>MEDIO Y CARÁCTER DE LA INVITACION:</w:t>
      </w:r>
    </w:p>
    <w:p w14:paraId="27B88A33" w14:textId="77777777" w:rsidR="00215BDA" w:rsidRPr="000311D7" w:rsidRDefault="00215BDA" w:rsidP="00215BDA">
      <w:pPr>
        <w:jc w:val="both"/>
        <w:rPr>
          <w:rFonts w:ascii="Arial" w:hAnsi="Arial" w:cs="Arial"/>
          <w:sz w:val="22"/>
          <w:szCs w:val="22"/>
          <w:lang w:val="es-ES_tradnl"/>
        </w:rPr>
      </w:pPr>
    </w:p>
    <w:p w14:paraId="6D9A93ED"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La presente Invitación de conformidad con la Fracción II del artículo 26 Bis de la LAASSP, es “Electrónica” en la cual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14:paraId="5E29DD49" w14:textId="77777777" w:rsidR="00215BDA" w:rsidRPr="000311D7" w:rsidRDefault="00215BDA" w:rsidP="00215BDA">
      <w:pPr>
        <w:jc w:val="both"/>
        <w:rPr>
          <w:rFonts w:ascii="Arial" w:hAnsi="Arial" w:cs="Arial"/>
          <w:sz w:val="22"/>
          <w:szCs w:val="22"/>
        </w:rPr>
      </w:pPr>
    </w:p>
    <w:p w14:paraId="071B32D5"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Los licitantes deberán remitir sus preguntas sobre el contenido de la convocatoria y sus propuestas a través del CompraNet, de conformidad con los contenidos señalados en el “Acuerdo por el que se establecen las disposiciones que deberán observar para la utilización del Sistema Electrónico de Información Pública Gubernamental, denominado CompraNet”, numerales 4, 10 y del 14 al 17, publicado en DOF el 28 de junio de 2011.</w:t>
      </w:r>
    </w:p>
    <w:p w14:paraId="3979CBC7" w14:textId="77777777" w:rsidR="00215BDA" w:rsidRPr="000311D7" w:rsidRDefault="00215BDA" w:rsidP="00215BDA">
      <w:pPr>
        <w:jc w:val="both"/>
        <w:rPr>
          <w:rFonts w:ascii="Arial" w:hAnsi="Arial" w:cs="Arial"/>
          <w:sz w:val="22"/>
          <w:szCs w:val="22"/>
        </w:rPr>
      </w:pPr>
    </w:p>
    <w:p w14:paraId="108B6631"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El carácter de la presente Invitación a Cuando Menos Tres Personas es Nacional, de conformidad con el artículo 28 Fracción I de la LAASSP.</w:t>
      </w:r>
    </w:p>
    <w:p w14:paraId="4EDC118F" w14:textId="77777777" w:rsidR="00215BDA" w:rsidRPr="000311D7" w:rsidRDefault="00215BDA" w:rsidP="00215BDA">
      <w:pPr>
        <w:jc w:val="both"/>
        <w:rPr>
          <w:rFonts w:ascii="Arial" w:hAnsi="Arial" w:cs="Arial"/>
          <w:sz w:val="22"/>
          <w:szCs w:val="22"/>
        </w:rPr>
      </w:pPr>
    </w:p>
    <w:p w14:paraId="6B9A77C8" w14:textId="77777777" w:rsidR="00215BDA" w:rsidRPr="000311D7" w:rsidRDefault="00215BDA" w:rsidP="00215BDA">
      <w:pPr>
        <w:numPr>
          <w:ilvl w:val="1"/>
          <w:numId w:val="14"/>
        </w:numPr>
        <w:jc w:val="both"/>
        <w:rPr>
          <w:rFonts w:ascii="Arial" w:hAnsi="Arial" w:cs="Arial"/>
          <w:b/>
          <w:sz w:val="22"/>
          <w:szCs w:val="22"/>
        </w:rPr>
      </w:pPr>
      <w:r w:rsidRPr="000311D7">
        <w:rPr>
          <w:rFonts w:ascii="Arial" w:hAnsi="Arial" w:cs="Arial"/>
          <w:b/>
          <w:sz w:val="22"/>
          <w:szCs w:val="22"/>
        </w:rPr>
        <w:t>IDIOMA EN QUE PODRAN PRESENTARSE LAS PROPOSICIONES, LOS ANEXOS TÉCNICOS Y, EN SU CASO, LOS FOLLETOS QUE SE ACOMPAÑEN.</w:t>
      </w:r>
    </w:p>
    <w:p w14:paraId="1FF235E2" w14:textId="77777777" w:rsidR="00215BDA" w:rsidRPr="000311D7" w:rsidRDefault="00215BDA" w:rsidP="00215BDA">
      <w:pPr>
        <w:jc w:val="both"/>
        <w:rPr>
          <w:rFonts w:ascii="Arial" w:hAnsi="Arial" w:cs="Arial"/>
          <w:b/>
          <w:sz w:val="22"/>
          <w:szCs w:val="22"/>
        </w:rPr>
      </w:pPr>
    </w:p>
    <w:p w14:paraId="2A09ED41" w14:textId="77777777" w:rsidR="00215BDA" w:rsidRPr="000311D7" w:rsidRDefault="00215BDA" w:rsidP="00215BDA">
      <w:pPr>
        <w:jc w:val="both"/>
        <w:rPr>
          <w:rFonts w:ascii="Arial" w:hAnsi="Arial" w:cs="Arial"/>
          <w:sz w:val="22"/>
          <w:szCs w:val="22"/>
          <w:lang w:val="es-ES_tradnl"/>
        </w:rPr>
      </w:pPr>
      <w:r w:rsidRPr="000311D7">
        <w:rPr>
          <w:rFonts w:ascii="Arial" w:hAnsi="Arial" w:cs="Arial"/>
          <w:sz w:val="22"/>
          <w:szCs w:val="22"/>
          <w:lang w:val="es-ES_tradnl"/>
        </w:rPr>
        <w:t>Las proposiciones en su caso, deberán presentarse electrónicamente, preferentemente en papel membretado de la empresa, solo en idioma, español y dirigidos al área convocante.</w:t>
      </w:r>
    </w:p>
    <w:p w14:paraId="59DF9B65" w14:textId="77777777" w:rsidR="00215BDA" w:rsidRPr="000311D7" w:rsidRDefault="00215BDA" w:rsidP="00215BDA">
      <w:pPr>
        <w:jc w:val="both"/>
        <w:rPr>
          <w:rFonts w:ascii="Arial" w:hAnsi="Arial" w:cs="Arial"/>
          <w:sz w:val="22"/>
          <w:szCs w:val="22"/>
          <w:lang w:val="es-ES_tradnl"/>
        </w:rPr>
      </w:pPr>
    </w:p>
    <w:p w14:paraId="72596826" w14:textId="77777777" w:rsidR="00215BDA" w:rsidRPr="000311D7" w:rsidRDefault="00215BDA" w:rsidP="00215BDA">
      <w:pPr>
        <w:jc w:val="both"/>
        <w:rPr>
          <w:rFonts w:ascii="Arial" w:hAnsi="Arial" w:cs="Arial"/>
          <w:sz w:val="22"/>
          <w:szCs w:val="22"/>
          <w:lang w:val="es-ES_tradnl"/>
        </w:rPr>
      </w:pPr>
      <w:r w:rsidRPr="000311D7">
        <w:rPr>
          <w:rFonts w:ascii="Arial" w:hAnsi="Arial" w:cs="Arial"/>
          <w:sz w:val="22"/>
          <w:szCs w:val="22"/>
          <w:lang w:val="es-ES_tradnl"/>
        </w:rPr>
        <w:t>Los folletos, catálogos y/o fotografías, instructivos o manuales de uso para corroborar las especificaciones, características y calidad del servicio, éstos deberán  presentarse en  idioma español en caso de que se encuentren en ingles se deberá anexar traducción simple al español solo de la parte a referenciar.</w:t>
      </w:r>
    </w:p>
    <w:p w14:paraId="6AFD80AC" w14:textId="77777777" w:rsidR="00215BDA" w:rsidRPr="000311D7" w:rsidRDefault="00215BDA" w:rsidP="00215BDA">
      <w:pPr>
        <w:jc w:val="both"/>
        <w:rPr>
          <w:rFonts w:ascii="Arial" w:hAnsi="Arial" w:cs="Arial"/>
          <w:b/>
          <w:sz w:val="22"/>
          <w:szCs w:val="22"/>
        </w:rPr>
      </w:pPr>
    </w:p>
    <w:p w14:paraId="1A3E44E4" w14:textId="77777777" w:rsidR="00215BDA" w:rsidRPr="000311D7" w:rsidRDefault="00215BDA" w:rsidP="00215BDA">
      <w:pPr>
        <w:ind w:left="284" w:hanging="284"/>
        <w:jc w:val="both"/>
        <w:rPr>
          <w:rFonts w:ascii="Arial" w:hAnsi="Arial" w:cs="Arial"/>
          <w:b/>
          <w:sz w:val="22"/>
          <w:szCs w:val="22"/>
        </w:rPr>
      </w:pPr>
      <w:r w:rsidRPr="000311D7">
        <w:rPr>
          <w:rFonts w:ascii="Arial" w:hAnsi="Arial" w:cs="Arial"/>
          <w:b/>
          <w:sz w:val="22"/>
          <w:szCs w:val="22"/>
        </w:rPr>
        <w:t>2.</w:t>
      </w:r>
      <w:r w:rsidRPr="000311D7">
        <w:rPr>
          <w:rFonts w:ascii="Arial" w:hAnsi="Arial" w:cs="Arial"/>
          <w:b/>
          <w:sz w:val="22"/>
          <w:szCs w:val="22"/>
        </w:rPr>
        <w:tab/>
        <w:t>DESCRIPCIÓN, UNIDAD Y CANTIDAD.</w:t>
      </w:r>
    </w:p>
    <w:p w14:paraId="61E5A2C9" w14:textId="77777777" w:rsidR="00215BDA" w:rsidRPr="000311D7" w:rsidRDefault="00215BDA" w:rsidP="00215BDA">
      <w:pPr>
        <w:jc w:val="both"/>
        <w:rPr>
          <w:rFonts w:ascii="Arial" w:hAnsi="Arial" w:cs="Arial"/>
          <w:b/>
          <w:sz w:val="22"/>
          <w:szCs w:val="22"/>
        </w:rPr>
      </w:pPr>
    </w:p>
    <w:p w14:paraId="41A2EF8E" w14:textId="77777777" w:rsidR="00215BDA" w:rsidRPr="000311D7" w:rsidRDefault="00215BDA" w:rsidP="00215BDA">
      <w:pPr>
        <w:pStyle w:val="Sinespaciado"/>
        <w:jc w:val="both"/>
        <w:rPr>
          <w:rFonts w:ascii="Arial" w:hAnsi="Arial" w:cs="Arial"/>
          <w:color w:val="000000"/>
          <w:highlight w:val="yellow"/>
        </w:rPr>
      </w:pPr>
      <w:r w:rsidRPr="000311D7">
        <w:rPr>
          <w:rFonts w:ascii="Arial" w:eastAsia="Times New Roman" w:hAnsi="Arial" w:cs="Arial"/>
          <w:bCs/>
          <w:lang w:val="es-ES_tradnl" w:eastAsia="ar-SA"/>
        </w:rPr>
        <w:t xml:space="preserve">Los licitantes deberán apegarse a los requisitos y especificaciones contenidas en los </w:t>
      </w:r>
      <w:r w:rsidRPr="000311D7">
        <w:rPr>
          <w:rFonts w:ascii="Arial" w:eastAsia="Times New Roman" w:hAnsi="Arial" w:cs="Arial"/>
          <w:b/>
          <w:bCs/>
          <w:lang w:val="es-ES_tradnl" w:eastAsia="ar-SA"/>
        </w:rPr>
        <w:t>Anexos 1 (</w:t>
      </w:r>
      <w:r w:rsidR="00752248" w:rsidRPr="000311D7">
        <w:rPr>
          <w:rFonts w:ascii="Arial" w:eastAsia="Times New Roman" w:hAnsi="Arial" w:cs="Arial"/>
          <w:b/>
          <w:bCs/>
          <w:lang w:val="es-ES_tradnl" w:eastAsia="ar-SA"/>
        </w:rPr>
        <w:t>ANEXO TECNICO</w:t>
      </w:r>
      <w:r w:rsidRPr="000311D7">
        <w:rPr>
          <w:rFonts w:ascii="Arial" w:eastAsia="Times New Roman" w:hAnsi="Arial" w:cs="Arial"/>
          <w:b/>
          <w:bCs/>
          <w:lang w:val="es-ES_tradnl" w:eastAsia="ar-SA"/>
        </w:rPr>
        <w:t>) y 1-A (</w:t>
      </w:r>
      <w:r w:rsidR="00752248" w:rsidRPr="000311D7">
        <w:rPr>
          <w:rFonts w:ascii="Arial" w:eastAsia="Times New Roman" w:hAnsi="Arial" w:cs="Arial"/>
          <w:b/>
          <w:bCs/>
          <w:lang w:val="es-ES_tradnl" w:eastAsia="ar-SA"/>
        </w:rPr>
        <w:t>TERMINOS Y CONDICIONES</w:t>
      </w:r>
      <w:r w:rsidRPr="000311D7">
        <w:rPr>
          <w:rFonts w:ascii="Arial" w:eastAsia="Times New Roman" w:hAnsi="Arial" w:cs="Arial"/>
          <w:b/>
          <w:bCs/>
          <w:lang w:val="es-ES_tradnl" w:eastAsia="ar-SA"/>
        </w:rPr>
        <w:t>).</w:t>
      </w:r>
    </w:p>
    <w:p w14:paraId="22CD0210" w14:textId="77777777" w:rsidR="00215BDA" w:rsidRPr="000311D7" w:rsidRDefault="00215BDA" w:rsidP="00215BDA">
      <w:pPr>
        <w:pStyle w:val="Sinespaciado"/>
        <w:jc w:val="both"/>
        <w:rPr>
          <w:rFonts w:ascii="Arial" w:hAnsi="Arial" w:cs="Arial"/>
          <w:b/>
          <w:color w:val="000000"/>
        </w:rPr>
      </w:pPr>
    </w:p>
    <w:p w14:paraId="2DD4F3BC" w14:textId="77777777" w:rsidR="00215BDA" w:rsidRPr="000311D7" w:rsidRDefault="00215BDA" w:rsidP="00215BDA">
      <w:pPr>
        <w:ind w:left="851" w:hanging="851"/>
        <w:jc w:val="both"/>
        <w:rPr>
          <w:rFonts w:ascii="Arial" w:hAnsi="Arial" w:cs="Arial"/>
          <w:b/>
          <w:sz w:val="22"/>
          <w:szCs w:val="22"/>
        </w:rPr>
      </w:pPr>
      <w:r w:rsidRPr="000311D7">
        <w:rPr>
          <w:rFonts w:ascii="Arial" w:hAnsi="Arial" w:cs="Arial"/>
          <w:b/>
          <w:sz w:val="22"/>
          <w:szCs w:val="22"/>
        </w:rPr>
        <w:t>3. MODALIDAD DE LA CONTRATACION:</w:t>
      </w:r>
    </w:p>
    <w:p w14:paraId="5D97378E" w14:textId="77777777" w:rsidR="00215BDA" w:rsidRPr="000311D7" w:rsidRDefault="00215BDA" w:rsidP="00215BDA">
      <w:pPr>
        <w:ind w:left="851" w:hanging="851"/>
        <w:jc w:val="both"/>
        <w:rPr>
          <w:rFonts w:ascii="Arial" w:hAnsi="Arial" w:cs="Arial"/>
          <w:b/>
          <w:i/>
          <w:sz w:val="22"/>
          <w:szCs w:val="22"/>
          <w:u w:val="single"/>
        </w:rPr>
      </w:pPr>
    </w:p>
    <w:p w14:paraId="0D3B2EA3" w14:textId="77777777" w:rsidR="00215BDA" w:rsidRPr="000311D7" w:rsidRDefault="00215BDA" w:rsidP="00215BDA">
      <w:pPr>
        <w:pStyle w:val="Sinespaciado"/>
        <w:jc w:val="both"/>
        <w:rPr>
          <w:rFonts w:ascii="Arial" w:hAnsi="Arial" w:cs="Arial"/>
        </w:rPr>
      </w:pPr>
      <w:r w:rsidRPr="000311D7">
        <w:rPr>
          <w:rFonts w:ascii="Arial" w:hAnsi="Arial" w:cs="Arial"/>
        </w:rPr>
        <w:t>El Instituto celebrará para la contratación del Servicio del presente procedimiento, un contrato abierto con fundamento en lo señalado en el Artículo 47 de la LAASSP.</w:t>
      </w:r>
    </w:p>
    <w:p w14:paraId="3278D3D8" w14:textId="77777777" w:rsidR="00215BDA" w:rsidRPr="000311D7" w:rsidRDefault="00215BDA" w:rsidP="00215BDA">
      <w:pPr>
        <w:pStyle w:val="Sinespaciado"/>
        <w:jc w:val="both"/>
        <w:rPr>
          <w:rFonts w:ascii="Arial" w:hAnsi="Arial" w:cs="Arial"/>
        </w:rPr>
      </w:pPr>
    </w:p>
    <w:p w14:paraId="6063DAE3" w14:textId="77777777" w:rsidR="00215BDA" w:rsidRPr="000311D7" w:rsidRDefault="00215BDA" w:rsidP="00215BDA">
      <w:pPr>
        <w:jc w:val="both"/>
        <w:rPr>
          <w:rFonts w:ascii="Arial" w:hAnsi="Arial" w:cs="Arial"/>
          <w:b/>
          <w:sz w:val="22"/>
          <w:szCs w:val="22"/>
        </w:rPr>
      </w:pPr>
      <w:r w:rsidRPr="000311D7">
        <w:rPr>
          <w:rFonts w:ascii="Arial" w:hAnsi="Arial" w:cs="Arial"/>
          <w:b/>
          <w:sz w:val="22"/>
          <w:szCs w:val="22"/>
        </w:rPr>
        <w:t>3.1.</w:t>
      </w:r>
      <w:r w:rsidRPr="000311D7">
        <w:rPr>
          <w:rFonts w:ascii="Arial" w:hAnsi="Arial" w:cs="Arial"/>
          <w:b/>
          <w:sz w:val="22"/>
          <w:szCs w:val="22"/>
        </w:rPr>
        <w:tab/>
        <w:t>TIPO DE ABASTECIMIENTO.</w:t>
      </w:r>
    </w:p>
    <w:p w14:paraId="71D11300" w14:textId="77777777" w:rsidR="00215BDA" w:rsidRPr="000311D7" w:rsidRDefault="00215BDA" w:rsidP="00215BDA">
      <w:pPr>
        <w:tabs>
          <w:tab w:val="left" w:pos="1134"/>
        </w:tabs>
        <w:overflowPunct w:val="0"/>
        <w:autoSpaceDE w:val="0"/>
        <w:jc w:val="both"/>
        <w:textAlignment w:val="baseline"/>
        <w:rPr>
          <w:rFonts w:ascii="Arial" w:hAnsi="Arial" w:cs="Arial"/>
          <w:b/>
          <w:sz w:val="22"/>
          <w:szCs w:val="22"/>
        </w:rPr>
      </w:pPr>
    </w:p>
    <w:p w14:paraId="7CD2CD59" w14:textId="77777777" w:rsidR="00215BDA" w:rsidRPr="000311D7" w:rsidRDefault="00215BDA" w:rsidP="00215BDA">
      <w:pPr>
        <w:tabs>
          <w:tab w:val="left" w:pos="1134"/>
        </w:tabs>
        <w:overflowPunct w:val="0"/>
        <w:autoSpaceDE w:val="0"/>
        <w:jc w:val="both"/>
        <w:textAlignment w:val="baseline"/>
        <w:rPr>
          <w:rFonts w:ascii="Arial" w:hAnsi="Arial" w:cs="Arial"/>
          <w:sz w:val="22"/>
          <w:szCs w:val="22"/>
        </w:rPr>
      </w:pPr>
      <w:r w:rsidRPr="000311D7">
        <w:rPr>
          <w:rFonts w:ascii="Arial" w:hAnsi="Arial" w:cs="Arial"/>
          <w:sz w:val="22"/>
          <w:szCs w:val="22"/>
        </w:rPr>
        <w:t>Para efectos de la contratación del Servicio objeto de esta invitación a cuando menos tres personas, se tendrá una sola fuente de abasto. Es decir, se adjudicará la totalidad de las partidas a un solo licitante.</w:t>
      </w:r>
    </w:p>
    <w:p w14:paraId="3E1CD455" w14:textId="77777777" w:rsidR="00215BDA" w:rsidRPr="000311D7" w:rsidRDefault="00215BDA" w:rsidP="00215BDA">
      <w:pPr>
        <w:jc w:val="both"/>
        <w:rPr>
          <w:rFonts w:ascii="Arial" w:hAnsi="Arial" w:cs="Arial"/>
          <w:sz w:val="22"/>
          <w:szCs w:val="22"/>
        </w:rPr>
      </w:pPr>
    </w:p>
    <w:p w14:paraId="730A843D" w14:textId="77777777" w:rsidR="00215BDA" w:rsidRPr="000311D7" w:rsidRDefault="00215BDA" w:rsidP="00215BDA">
      <w:pPr>
        <w:jc w:val="both"/>
        <w:rPr>
          <w:rFonts w:ascii="Arial" w:hAnsi="Arial" w:cs="Arial"/>
          <w:b/>
          <w:sz w:val="22"/>
          <w:szCs w:val="22"/>
        </w:rPr>
      </w:pPr>
      <w:r w:rsidRPr="000311D7">
        <w:rPr>
          <w:rFonts w:ascii="Arial" w:hAnsi="Arial" w:cs="Arial"/>
          <w:b/>
          <w:sz w:val="22"/>
          <w:szCs w:val="22"/>
        </w:rPr>
        <w:t>3.2</w:t>
      </w:r>
      <w:r w:rsidRPr="000311D7">
        <w:rPr>
          <w:rFonts w:ascii="Arial" w:hAnsi="Arial" w:cs="Arial"/>
          <w:b/>
          <w:sz w:val="22"/>
          <w:szCs w:val="22"/>
        </w:rPr>
        <w:tab/>
        <w:t>FECHA, HORA Y DOMICILIO DE LOS EVENTOS.</w:t>
      </w:r>
    </w:p>
    <w:p w14:paraId="757FFD4F" w14:textId="77777777" w:rsidR="00215BDA" w:rsidRPr="000311D7" w:rsidRDefault="00215BDA" w:rsidP="00215BDA">
      <w:pPr>
        <w:jc w:val="both"/>
        <w:rPr>
          <w:rFonts w:ascii="Arial" w:hAnsi="Arial" w:cs="Arial"/>
          <w:b/>
          <w:sz w:val="22"/>
          <w:szCs w:val="22"/>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8"/>
        <w:gridCol w:w="1514"/>
        <w:gridCol w:w="1943"/>
        <w:gridCol w:w="3577"/>
      </w:tblGrid>
      <w:tr w:rsidR="00215BDA" w:rsidRPr="000311D7" w14:paraId="5B6674D1" w14:textId="77777777" w:rsidTr="00215BDA">
        <w:trPr>
          <w:trHeight w:val="101"/>
          <w:jc w:val="center"/>
        </w:trPr>
        <w:tc>
          <w:tcPr>
            <w:tcW w:w="3107" w:type="dxa"/>
            <w:shd w:val="clear" w:color="auto" w:fill="548DD4" w:themeFill="text2" w:themeFillTint="99"/>
            <w:vAlign w:val="center"/>
          </w:tcPr>
          <w:p w14:paraId="4A25C84B" w14:textId="77777777" w:rsidR="00215BDA" w:rsidRPr="000311D7" w:rsidRDefault="00215BDA" w:rsidP="00215BDA">
            <w:pPr>
              <w:suppressAutoHyphens w:val="0"/>
              <w:jc w:val="center"/>
              <w:rPr>
                <w:rFonts w:ascii="Arial" w:hAnsi="Arial" w:cs="Arial"/>
                <w:b/>
                <w:bCs/>
                <w:color w:val="000000"/>
                <w:sz w:val="22"/>
                <w:szCs w:val="22"/>
                <w:lang w:eastAsia="es-ES"/>
              </w:rPr>
            </w:pPr>
            <w:r w:rsidRPr="000311D7">
              <w:rPr>
                <w:rFonts w:ascii="Arial" w:hAnsi="Arial" w:cs="Arial"/>
                <w:b/>
                <w:bCs/>
                <w:color w:val="000000"/>
                <w:sz w:val="22"/>
                <w:szCs w:val="22"/>
                <w:lang w:eastAsia="es-ES"/>
              </w:rPr>
              <w:t>E V E N T O S</w:t>
            </w:r>
          </w:p>
        </w:tc>
        <w:tc>
          <w:tcPr>
            <w:tcW w:w="1543" w:type="dxa"/>
            <w:shd w:val="clear" w:color="auto" w:fill="548DD4" w:themeFill="text2" w:themeFillTint="99"/>
            <w:vAlign w:val="center"/>
          </w:tcPr>
          <w:p w14:paraId="2681C42F" w14:textId="77777777" w:rsidR="00215BDA" w:rsidRPr="000311D7" w:rsidRDefault="00215BDA" w:rsidP="00215BDA">
            <w:pPr>
              <w:suppressAutoHyphens w:val="0"/>
              <w:jc w:val="center"/>
              <w:rPr>
                <w:rFonts w:ascii="Arial" w:hAnsi="Arial" w:cs="Arial"/>
                <w:b/>
                <w:bCs/>
                <w:color w:val="000000"/>
                <w:sz w:val="22"/>
                <w:szCs w:val="22"/>
                <w:lang w:eastAsia="es-ES"/>
              </w:rPr>
            </w:pPr>
            <w:r w:rsidRPr="000311D7">
              <w:rPr>
                <w:rFonts w:ascii="Arial" w:hAnsi="Arial" w:cs="Arial"/>
                <w:b/>
                <w:bCs/>
                <w:color w:val="000000"/>
                <w:sz w:val="22"/>
                <w:szCs w:val="22"/>
                <w:lang w:eastAsia="es-ES"/>
              </w:rPr>
              <w:t>F E C H A</w:t>
            </w:r>
          </w:p>
        </w:tc>
        <w:tc>
          <w:tcPr>
            <w:tcW w:w="1984" w:type="dxa"/>
            <w:shd w:val="clear" w:color="auto" w:fill="548DD4" w:themeFill="text2" w:themeFillTint="99"/>
            <w:vAlign w:val="center"/>
          </w:tcPr>
          <w:p w14:paraId="5B4FF7DE" w14:textId="77777777" w:rsidR="00215BDA" w:rsidRPr="000311D7" w:rsidRDefault="00215BDA" w:rsidP="00215BDA">
            <w:pPr>
              <w:suppressAutoHyphens w:val="0"/>
              <w:jc w:val="center"/>
              <w:rPr>
                <w:rFonts w:ascii="Arial" w:hAnsi="Arial" w:cs="Arial"/>
                <w:b/>
                <w:bCs/>
                <w:color w:val="000000"/>
                <w:sz w:val="22"/>
                <w:szCs w:val="22"/>
                <w:lang w:eastAsia="es-ES"/>
              </w:rPr>
            </w:pPr>
            <w:r w:rsidRPr="000311D7">
              <w:rPr>
                <w:rFonts w:ascii="Arial" w:hAnsi="Arial" w:cs="Arial"/>
                <w:b/>
                <w:bCs/>
                <w:color w:val="000000"/>
                <w:sz w:val="22"/>
                <w:szCs w:val="22"/>
                <w:lang w:eastAsia="es-ES"/>
              </w:rPr>
              <w:t>H O R A</w:t>
            </w:r>
          </w:p>
        </w:tc>
        <w:tc>
          <w:tcPr>
            <w:tcW w:w="3458" w:type="dxa"/>
            <w:shd w:val="clear" w:color="auto" w:fill="548DD4" w:themeFill="text2" w:themeFillTint="99"/>
            <w:vAlign w:val="center"/>
          </w:tcPr>
          <w:p w14:paraId="25E4F3B7" w14:textId="77777777" w:rsidR="00215BDA" w:rsidRPr="000311D7" w:rsidRDefault="00215BDA" w:rsidP="00215BDA">
            <w:pPr>
              <w:suppressAutoHyphens w:val="0"/>
              <w:jc w:val="center"/>
              <w:rPr>
                <w:rFonts w:ascii="Arial" w:hAnsi="Arial" w:cs="Arial"/>
                <w:b/>
                <w:bCs/>
                <w:color w:val="000000"/>
                <w:sz w:val="22"/>
                <w:szCs w:val="22"/>
                <w:lang w:eastAsia="es-ES"/>
              </w:rPr>
            </w:pPr>
            <w:r w:rsidRPr="000311D7">
              <w:rPr>
                <w:rFonts w:ascii="Arial" w:hAnsi="Arial" w:cs="Arial"/>
                <w:b/>
                <w:bCs/>
                <w:color w:val="000000"/>
                <w:sz w:val="22"/>
                <w:szCs w:val="22"/>
                <w:lang w:eastAsia="es-ES"/>
              </w:rPr>
              <w:t>L U G A R</w:t>
            </w:r>
          </w:p>
        </w:tc>
      </w:tr>
      <w:tr w:rsidR="00215BDA" w:rsidRPr="000311D7" w14:paraId="66086CA2" w14:textId="77777777" w:rsidTr="00215BDA">
        <w:trPr>
          <w:trHeight w:val="510"/>
          <w:jc w:val="center"/>
        </w:trPr>
        <w:tc>
          <w:tcPr>
            <w:tcW w:w="3107" w:type="dxa"/>
            <w:shd w:val="clear" w:color="auto" w:fill="auto"/>
            <w:vAlign w:val="center"/>
          </w:tcPr>
          <w:p w14:paraId="049C5EC1"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Junta de Aclaración de la convocatoria a la invitación.</w:t>
            </w:r>
          </w:p>
        </w:tc>
        <w:tc>
          <w:tcPr>
            <w:tcW w:w="1543" w:type="dxa"/>
            <w:shd w:val="clear" w:color="auto" w:fill="auto"/>
            <w:vAlign w:val="center"/>
          </w:tcPr>
          <w:p w14:paraId="7DEBCA02" w14:textId="77777777" w:rsidR="00215BDA" w:rsidRPr="00181F74" w:rsidRDefault="00215BDA" w:rsidP="00215BDA">
            <w:pPr>
              <w:suppressAutoHyphens w:val="0"/>
              <w:jc w:val="center"/>
              <w:rPr>
                <w:rFonts w:ascii="Arial" w:hAnsi="Arial" w:cs="Arial"/>
                <w:color w:val="000000"/>
                <w:sz w:val="22"/>
                <w:szCs w:val="22"/>
                <w:lang w:eastAsia="es-ES"/>
              </w:rPr>
            </w:pPr>
          </w:p>
          <w:p w14:paraId="59B19BE5" w14:textId="77777777" w:rsidR="00215BDA" w:rsidRPr="00181F74" w:rsidRDefault="00277B93" w:rsidP="00215BDA">
            <w:pPr>
              <w:suppressAutoHyphens w:val="0"/>
              <w:jc w:val="center"/>
              <w:rPr>
                <w:rFonts w:ascii="Arial" w:hAnsi="Arial" w:cs="Arial"/>
                <w:color w:val="000000"/>
                <w:sz w:val="22"/>
                <w:szCs w:val="22"/>
                <w:lang w:eastAsia="es-ES"/>
              </w:rPr>
            </w:pPr>
            <w:r w:rsidRPr="00181F74">
              <w:rPr>
                <w:rFonts w:ascii="Arial" w:hAnsi="Arial" w:cs="Arial"/>
                <w:color w:val="000000"/>
                <w:sz w:val="22"/>
                <w:szCs w:val="22"/>
                <w:lang w:eastAsia="es-ES"/>
              </w:rPr>
              <w:t>25-04</w:t>
            </w:r>
            <w:r w:rsidR="00585372" w:rsidRPr="00181F74">
              <w:rPr>
                <w:rFonts w:ascii="Arial" w:hAnsi="Arial" w:cs="Arial"/>
                <w:color w:val="000000"/>
                <w:sz w:val="22"/>
                <w:szCs w:val="22"/>
                <w:lang w:eastAsia="es-ES"/>
              </w:rPr>
              <w:t>-2024</w:t>
            </w:r>
          </w:p>
        </w:tc>
        <w:tc>
          <w:tcPr>
            <w:tcW w:w="1984" w:type="dxa"/>
            <w:shd w:val="clear" w:color="auto" w:fill="auto"/>
            <w:vAlign w:val="center"/>
          </w:tcPr>
          <w:p w14:paraId="0DB6930F" w14:textId="77777777" w:rsidR="00215BDA" w:rsidRPr="000311D7" w:rsidRDefault="00215BDA" w:rsidP="00215BDA">
            <w:pPr>
              <w:suppressAutoHyphens w:val="0"/>
              <w:jc w:val="center"/>
              <w:rPr>
                <w:rFonts w:ascii="Arial" w:hAnsi="Arial" w:cs="Arial"/>
                <w:color w:val="000000"/>
                <w:sz w:val="22"/>
                <w:szCs w:val="22"/>
                <w:lang w:eastAsia="es-ES"/>
              </w:rPr>
            </w:pPr>
            <w:r w:rsidRPr="000311D7">
              <w:rPr>
                <w:rFonts w:ascii="Arial" w:hAnsi="Arial" w:cs="Arial"/>
                <w:color w:val="000000"/>
                <w:sz w:val="22"/>
                <w:szCs w:val="22"/>
                <w:lang w:eastAsia="es-ES"/>
              </w:rPr>
              <w:t>10:00</w:t>
            </w:r>
          </w:p>
        </w:tc>
        <w:tc>
          <w:tcPr>
            <w:tcW w:w="3458" w:type="dxa"/>
            <w:shd w:val="clear" w:color="auto" w:fill="auto"/>
            <w:vAlign w:val="center"/>
          </w:tcPr>
          <w:p w14:paraId="30346B62"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sz w:val="22"/>
                <w:szCs w:val="22"/>
              </w:rPr>
              <w:t>https://compranet.hacienda.gob.mx</w:t>
            </w:r>
            <w:r w:rsidRPr="000311D7">
              <w:rPr>
                <w:rFonts w:ascii="Arial" w:hAnsi="Arial" w:cs="Arial"/>
                <w:color w:val="000000"/>
                <w:sz w:val="22"/>
                <w:szCs w:val="22"/>
                <w:lang w:eastAsia="es-ES"/>
              </w:rPr>
              <w:t xml:space="preserve">                                                                                                                                                                                                                                                                                                                                                                                                                                                                                                                                                                                                                                                                     </w:t>
            </w:r>
          </w:p>
        </w:tc>
      </w:tr>
      <w:tr w:rsidR="00215BDA" w:rsidRPr="000311D7" w14:paraId="724AAE44" w14:textId="77777777" w:rsidTr="00215BDA">
        <w:trPr>
          <w:trHeight w:val="510"/>
          <w:jc w:val="center"/>
        </w:trPr>
        <w:tc>
          <w:tcPr>
            <w:tcW w:w="3107" w:type="dxa"/>
            <w:shd w:val="clear" w:color="auto" w:fill="auto"/>
            <w:vAlign w:val="center"/>
          </w:tcPr>
          <w:p w14:paraId="6C3C817A"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Acto de Presentación y Apertura de Proposiciones.</w:t>
            </w:r>
          </w:p>
        </w:tc>
        <w:tc>
          <w:tcPr>
            <w:tcW w:w="1543" w:type="dxa"/>
            <w:shd w:val="clear" w:color="auto" w:fill="auto"/>
            <w:vAlign w:val="center"/>
          </w:tcPr>
          <w:p w14:paraId="68402479" w14:textId="77777777" w:rsidR="00215BDA" w:rsidRPr="00181F74" w:rsidRDefault="00277B93" w:rsidP="00215BDA">
            <w:pPr>
              <w:jc w:val="center"/>
              <w:rPr>
                <w:rFonts w:ascii="Arial" w:hAnsi="Arial" w:cs="Arial"/>
                <w:sz w:val="22"/>
                <w:szCs w:val="22"/>
              </w:rPr>
            </w:pPr>
            <w:r w:rsidRPr="00181F74">
              <w:rPr>
                <w:rFonts w:ascii="Arial" w:hAnsi="Arial" w:cs="Arial"/>
                <w:color w:val="000000"/>
                <w:sz w:val="22"/>
                <w:szCs w:val="22"/>
                <w:lang w:eastAsia="es-ES"/>
              </w:rPr>
              <w:t>06-05</w:t>
            </w:r>
            <w:r w:rsidR="00585372" w:rsidRPr="00181F74">
              <w:rPr>
                <w:rFonts w:ascii="Arial" w:hAnsi="Arial" w:cs="Arial"/>
                <w:color w:val="000000"/>
                <w:sz w:val="22"/>
                <w:szCs w:val="22"/>
                <w:lang w:eastAsia="es-ES"/>
              </w:rPr>
              <w:t>-2024</w:t>
            </w:r>
          </w:p>
        </w:tc>
        <w:tc>
          <w:tcPr>
            <w:tcW w:w="1984" w:type="dxa"/>
            <w:shd w:val="clear" w:color="auto" w:fill="auto"/>
            <w:vAlign w:val="center"/>
          </w:tcPr>
          <w:p w14:paraId="7FC4193C" w14:textId="77777777" w:rsidR="00215BDA" w:rsidRPr="000311D7" w:rsidRDefault="00215BDA" w:rsidP="00215BDA">
            <w:pPr>
              <w:suppressAutoHyphens w:val="0"/>
              <w:jc w:val="center"/>
              <w:rPr>
                <w:rFonts w:ascii="Arial" w:hAnsi="Arial" w:cs="Arial"/>
                <w:color w:val="000000"/>
                <w:sz w:val="22"/>
                <w:szCs w:val="22"/>
                <w:lang w:eastAsia="es-ES"/>
              </w:rPr>
            </w:pPr>
            <w:r w:rsidRPr="000311D7">
              <w:rPr>
                <w:rFonts w:ascii="Arial" w:hAnsi="Arial" w:cs="Arial"/>
                <w:color w:val="000000"/>
                <w:sz w:val="22"/>
                <w:szCs w:val="22"/>
                <w:lang w:eastAsia="es-ES"/>
              </w:rPr>
              <w:t>10:00</w:t>
            </w:r>
          </w:p>
        </w:tc>
        <w:tc>
          <w:tcPr>
            <w:tcW w:w="3458" w:type="dxa"/>
            <w:shd w:val="clear" w:color="auto" w:fill="auto"/>
            <w:vAlign w:val="center"/>
          </w:tcPr>
          <w:p w14:paraId="2109067D"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sz w:val="22"/>
                <w:szCs w:val="22"/>
              </w:rPr>
              <w:t>https://compranet.hacienda.gob.mx</w:t>
            </w:r>
            <w:r w:rsidRPr="000311D7">
              <w:rPr>
                <w:rFonts w:ascii="Arial" w:hAnsi="Arial" w:cs="Arial"/>
                <w:color w:val="000000"/>
                <w:sz w:val="22"/>
                <w:szCs w:val="22"/>
                <w:lang w:eastAsia="es-ES"/>
              </w:rPr>
              <w:t xml:space="preserve"> </w:t>
            </w:r>
          </w:p>
        </w:tc>
      </w:tr>
      <w:tr w:rsidR="00215BDA" w:rsidRPr="000311D7" w14:paraId="72939CFC" w14:textId="77777777" w:rsidTr="00215BDA">
        <w:trPr>
          <w:trHeight w:val="379"/>
          <w:jc w:val="center"/>
        </w:trPr>
        <w:tc>
          <w:tcPr>
            <w:tcW w:w="3107" w:type="dxa"/>
            <w:shd w:val="clear" w:color="auto" w:fill="auto"/>
            <w:vAlign w:val="center"/>
          </w:tcPr>
          <w:p w14:paraId="360C6422"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Fallo</w:t>
            </w:r>
          </w:p>
        </w:tc>
        <w:tc>
          <w:tcPr>
            <w:tcW w:w="1543" w:type="dxa"/>
            <w:shd w:val="clear" w:color="auto" w:fill="auto"/>
            <w:vAlign w:val="center"/>
          </w:tcPr>
          <w:p w14:paraId="146A48E4" w14:textId="77777777" w:rsidR="00215BDA" w:rsidRPr="00181F74" w:rsidRDefault="00277B93" w:rsidP="00215BDA">
            <w:pPr>
              <w:jc w:val="center"/>
              <w:rPr>
                <w:rFonts w:ascii="Arial" w:hAnsi="Arial" w:cs="Arial"/>
                <w:sz w:val="22"/>
                <w:szCs w:val="22"/>
              </w:rPr>
            </w:pPr>
            <w:r w:rsidRPr="00181F74">
              <w:rPr>
                <w:rFonts w:ascii="Arial" w:hAnsi="Arial" w:cs="Arial"/>
                <w:color w:val="000000"/>
                <w:sz w:val="22"/>
                <w:szCs w:val="22"/>
                <w:lang w:eastAsia="es-ES"/>
              </w:rPr>
              <w:t>09-05</w:t>
            </w:r>
            <w:r w:rsidR="00585372" w:rsidRPr="00181F74">
              <w:rPr>
                <w:rFonts w:ascii="Arial" w:hAnsi="Arial" w:cs="Arial"/>
                <w:color w:val="000000"/>
                <w:sz w:val="22"/>
                <w:szCs w:val="22"/>
                <w:lang w:eastAsia="es-ES"/>
              </w:rPr>
              <w:t>-2024</w:t>
            </w:r>
          </w:p>
        </w:tc>
        <w:tc>
          <w:tcPr>
            <w:tcW w:w="1984" w:type="dxa"/>
            <w:shd w:val="clear" w:color="auto" w:fill="auto"/>
            <w:vAlign w:val="center"/>
          </w:tcPr>
          <w:p w14:paraId="4C7B12D1" w14:textId="77777777" w:rsidR="00215BDA" w:rsidRPr="000311D7" w:rsidRDefault="00215BDA" w:rsidP="00215BDA">
            <w:pPr>
              <w:suppressAutoHyphens w:val="0"/>
              <w:jc w:val="center"/>
              <w:rPr>
                <w:rFonts w:ascii="Arial" w:hAnsi="Arial" w:cs="Arial"/>
                <w:color w:val="000000"/>
                <w:sz w:val="22"/>
                <w:szCs w:val="22"/>
                <w:lang w:eastAsia="es-ES"/>
              </w:rPr>
            </w:pPr>
            <w:r w:rsidRPr="000311D7">
              <w:rPr>
                <w:rFonts w:ascii="Arial" w:hAnsi="Arial" w:cs="Arial"/>
                <w:color w:val="000000"/>
                <w:sz w:val="22"/>
                <w:szCs w:val="22"/>
                <w:lang w:eastAsia="es-ES"/>
              </w:rPr>
              <w:t>11:00</w:t>
            </w:r>
          </w:p>
        </w:tc>
        <w:tc>
          <w:tcPr>
            <w:tcW w:w="3458" w:type="dxa"/>
            <w:shd w:val="clear" w:color="auto" w:fill="auto"/>
            <w:vAlign w:val="center"/>
          </w:tcPr>
          <w:p w14:paraId="288DBA6A"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sz w:val="22"/>
                <w:szCs w:val="22"/>
              </w:rPr>
              <w:t>https://compranet.hacienda.gob.mx</w:t>
            </w:r>
          </w:p>
          <w:p w14:paraId="603529DB" w14:textId="77777777" w:rsidR="00215BDA" w:rsidRPr="000311D7" w:rsidRDefault="00215BDA" w:rsidP="00215BDA">
            <w:pPr>
              <w:overflowPunct w:val="0"/>
              <w:autoSpaceDE w:val="0"/>
              <w:autoSpaceDN w:val="0"/>
              <w:jc w:val="center"/>
              <w:rPr>
                <w:rFonts w:ascii="Arial" w:hAnsi="Arial" w:cs="Arial"/>
                <w:color w:val="000000"/>
                <w:sz w:val="22"/>
                <w:szCs w:val="22"/>
                <w:lang w:eastAsia="es-ES"/>
              </w:rPr>
            </w:pPr>
          </w:p>
        </w:tc>
      </w:tr>
      <w:tr w:rsidR="00215BDA" w:rsidRPr="000311D7" w14:paraId="520B1F66" w14:textId="77777777" w:rsidTr="00215BDA">
        <w:trPr>
          <w:trHeight w:val="225"/>
          <w:jc w:val="center"/>
        </w:trPr>
        <w:tc>
          <w:tcPr>
            <w:tcW w:w="3107" w:type="dxa"/>
            <w:shd w:val="clear" w:color="auto" w:fill="auto"/>
            <w:vAlign w:val="center"/>
          </w:tcPr>
          <w:p w14:paraId="23FA5500"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Firma del contrato</w:t>
            </w:r>
          </w:p>
        </w:tc>
        <w:tc>
          <w:tcPr>
            <w:tcW w:w="6985" w:type="dxa"/>
            <w:gridSpan w:val="3"/>
            <w:shd w:val="clear" w:color="auto" w:fill="auto"/>
            <w:vAlign w:val="center"/>
          </w:tcPr>
          <w:p w14:paraId="559BB8BD"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Conforme al plazo establecido en el artículo 46 de LAASSP</w:t>
            </w:r>
          </w:p>
        </w:tc>
      </w:tr>
      <w:tr w:rsidR="00215BDA" w:rsidRPr="000311D7" w14:paraId="616CCAE4" w14:textId="77777777" w:rsidTr="00215BDA">
        <w:trPr>
          <w:trHeight w:val="255"/>
          <w:jc w:val="center"/>
        </w:trPr>
        <w:tc>
          <w:tcPr>
            <w:tcW w:w="3107" w:type="dxa"/>
            <w:shd w:val="clear" w:color="auto" w:fill="auto"/>
            <w:vAlign w:val="center"/>
          </w:tcPr>
          <w:p w14:paraId="0FC065BF"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Tipo de Invitación</w:t>
            </w:r>
          </w:p>
        </w:tc>
        <w:tc>
          <w:tcPr>
            <w:tcW w:w="6985" w:type="dxa"/>
            <w:gridSpan w:val="3"/>
            <w:shd w:val="clear" w:color="auto" w:fill="auto"/>
            <w:vAlign w:val="center"/>
          </w:tcPr>
          <w:p w14:paraId="630C141F"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Electrónica (artículo 26 Bis, fracción II, de la LAASSP)</w:t>
            </w:r>
          </w:p>
        </w:tc>
      </w:tr>
      <w:tr w:rsidR="00215BDA" w:rsidRPr="000311D7" w14:paraId="1327F033" w14:textId="77777777" w:rsidTr="00215BDA">
        <w:trPr>
          <w:trHeight w:val="570"/>
          <w:jc w:val="center"/>
        </w:trPr>
        <w:tc>
          <w:tcPr>
            <w:tcW w:w="3107" w:type="dxa"/>
            <w:shd w:val="clear" w:color="auto" w:fill="auto"/>
            <w:vAlign w:val="center"/>
          </w:tcPr>
          <w:p w14:paraId="25B080AB"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Forma de Presentación de las Proposiciones</w:t>
            </w:r>
          </w:p>
        </w:tc>
        <w:tc>
          <w:tcPr>
            <w:tcW w:w="6985" w:type="dxa"/>
            <w:gridSpan w:val="3"/>
            <w:shd w:val="clear" w:color="auto" w:fill="auto"/>
            <w:vAlign w:val="center"/>
          </w:tcPr>
          <w:p w14:paraId="7F44F2EA" w14:textId="77777777" w:rsidR="00215BDA" w:rsidRPr="000311D7" w:rsidRDefault="00215BDA" w:rsidP="00215BDA">
            <w:pPr>
              <w:suppressAutoHyphens w:val="0"/>
              <w:jc w:val="both"/>
              <w:rPr>
                <w:rFonts w:ascii="Arial" w:hAnsi="Arial" w:cs="Arial"/>
                <w:color w:val="000000"/>
                <w:sz w:val="22"/>
                <w:szCs w:val="22"/>
                <w:lang w:eastAsia="es-ES"/>
              </w:rPr>
            </w:pPr>
            <w:r w:rsidRPr="000311D7">
              <w:rPr>
                <w:rFonts w:ascii="Arial" w:hAnsi="Arial" w:cs="Arial"/>
                <w:color w:val="000000"/>
                <w:sz w:val="22"/>
                <w:szCs w:val="22"/>
                <w:lang w:eastAsia="es-ES"/>
              </w:rPr>
              <w:t xml:space="preserve">Electrónica (artículo 26 Bis, fracción II, de la LAASSP), </w:t>
            </w:r>
            <w:r w:rsidRPr="000311D7">
              <w:rPr>
                <w:rFonts w:ascii="Arial" w:hAnsi="Arial" w:cs="Arial"/>
                <w:b/>
                <w:bCs/>
                <w:color w:val="000000"/>
                <w:sz w:val="22"/>
                <w:szCs w:val="22"/>
                <w:lang w:eastAsia="es-ES"/>
              </w:rPr>
              <w:t>no se reciben proposiciones a través de servicio postal o mensajería.</w:t>
            </w:r>
          </w:p>
        </w:tc>
      </w:tr>
    </w:tbl>
    <w:p w14:paraId="7E368B4C" w14:textId="77777777" w:rsidR="00215BDA" w:rsidRPr="000311D7" w:rsidRDefault="00215BDA" w:rsidP="00215BDA">
      <w:pPr>
        <w:jc w:val="both"/>
        <w:rPr>
          <w:rFonts w:ascii="Arial" w:hAnsi="Arial" w:cs="Arial"/>
          <w:b/>
          <w:bCs/>
          <w:i/>
          <w:sz w:val="22"/>
          <w:szCs w:val="22"/>
        </w:rPr>
      </w:pPr>
    </w:p>
    <w:p w14:paraId="0D8ADA59" w14:textId="77777777" w:rsidR="00215BDA" w:rsidRPr="000311D7" w:rsidRDefault="00215BDA" w:rsidP="00215BDA">
      <w:pPr>
        <w:jc w:val="both"/>
        <w:rPr>
          <w:rFonts w:ascii="Arial" w:hAnsi="Arial" w:cs="Arial"/>
          <w:b/>
          <w:sz w:val="22"/>
          <w:szCs w:val="22"/>
        </w:rPr>
      </w:pPr>
      <w:r w:rsidRPr="000311D7">
        <w:rPr>
          <w:rFonts w:ascii="Arial" w:hAnsi="Arial" w:cs="Arial"/>
          <w:b/>
          <w:bCs/>
          <w:sz w:val="22"/>
          <w:szCs w:val="22"/>
        </w:rPr>
        <w:t>3.3 LOS INTERESADOS EN PARTICIPAR EN EL PROCEDIMIENTO POR MEDIOS ELECTRONICOS, DEBERAN CONTAR CON REGISTRO DE IDENTIFICACION ELECTRONICA ANTE COMPRANET.</w:t>
      </w:r>
    </w:p>
    <w:p w14:paraId="22E74600" w14:textId="77777777" w:rsidR="00215BDA" w:rsidRPr="000311D7" w:rsidRDefault="00215BDA" w:rsidP="00215BDA">
      <w:pPr>
        <w:pStyle w:val="Prrafodelista"/>
        <w:ind w:left="720"/>
        <w:jc w:val="both"/>
        <w:rPr>
          <w:rFonts w:ascii="Arial" w:hAnsi="Arial" w:cs="Arial"/>
          <w:b/>
          <w:sz w:val="22"/>
          <w:szCs w:val="22"/>
        </w:rPr>
      </w:pPr>
    </w:p>
    <w:p w14:paraId="1D753449" w14:textId="77777777" w:rsidR="00215BDA" w:rsidRPr="000311D7" w:rsidRDefault="00215BDA" w:rsidP="00215BDA">
      <w:pPr>
        <w:tabs>
          <w:tab w:val="left" w:pos="3834"/>
        </w:tabs>
        <w:jc w:val="both"/>
        <w:rPr>
          <w:rFonts w:ascii="Arial" w:hAnsi="Arial" w:cs="Arial"/>
          <w:sz w:val="22"/>
          <w:szCs w:val="22"/>
        </w:rPr>
      </w:pPr>
      <w:r w:rsidRPr="000311D7">
        <w:rPr>
          <w:rFonts w:ascii="Arial" w:hAnsi="Arial" w:cs="Arial"/>
          <w:sz w:val="22"/>
          <w:szCs w:val="22"/>
        </w:rPr>
        <w:t xml:space="preserve">En concordancia con el penúltimo párrafo del artículo 26 de la Ley de Adquisiciones, Arrendamientos y Servicios del sector Público, las personas interesadas, podrán asistir en calidad de observadores a los actos del procedimiento de la invitación pública; bajo la condición de registrar su asistencia y abstenerse de intervenir en cualquier forma en los mismos. </w:t>
      </w:r>
    </w:p>
    <w:p w14:paraId="34639688" w14:textId="77777777" w:rsidR="00215BDA" w:rsidRPr="000311D7" w:rsidRDefault="00215BDA" w:rsidP="00215BDA">
      <w:pPr>
        <w:tabs>
          <w:tab w:val="left" w:pos="3834"/>
        </w:tabs>
        <w:jc w:val="both"/>
        <w:rPr>
          <w:rFonts w:ascii="Arial" w:hAnsi="Arial" w:cs="Arial"/>
          <w:sz w:val="22"/>
          <w:szCs w:val="22"/>
        </w:rPr>
      </w:pPr>
    </w:p>
    <w:p w14:paraId="6B92BA38" w14:textId="77777777" w:rsidR="00585372" w:rsidRPr="000311D7" w:rsidRDefault="00585372" w:rsidP="00215BDA">
      <w:pPr>
        <w:tabs>
          <w:tab w:val="left" w:pos="3834"/>
        </w:tabs>
        <w:jc w:val="both"/>
        <w:rPr>
          <w:rFonts w:ascii="Arial" w:hAnsi="Arial" w:cs="Arial"/>
          <w:sz w:val="22"/>
          <w:szCs w:val="22"/>
        </w:rPr>
      </w:pPr>
    </w:p>
    <w:p w14:paraId="76FED5E0" w14:textId="77777777" w:rsidR="00585372" w:rsidRPr="000311D7" w:rsidRDefault="00585372" w:rsidP="00215BDA">
      <w:pPr>
        <w:tabs>
          <w:tab w:val="left" w:pos="3834"/>
        </w:tabs>
        <w:jc w:val="both"/>
        <w:rPr>
          <w:rFonts w:ascii="Arial" w:hAnsi="Arial" w:cs="Arial"/>
          <w:sz w:val="22"/>
          <w:szCs w:val="22"/>
        </w:rPr>
      </w:pPr>
    </w:p>
    <w:p w14:paraId="295FE2FE" w14:textId="77777777" w:rsidR="00215BDA" w:rsidRPr="000311D7" w:rsidRDefault="00215BDA" w:rsidP="00215BDA">
      <w:pPr>
        <w:numPr>
          <w:ilvl w:val="0"/>
          <w:numId w:val="12"/>
        </w:numPr>
        <w:tabs>
          <w:tab w:val="clear" w:pos="720"/>
          <w:tab w:val="num" w:pos="567"/>
        </w:tabs>
        <w:ind w:hanging="720"/>
        <w:jc w:val="both"/>
        <w:rPr>
          <w:rFonts w:ascii="Arial" w:hAnsi="Arial" w:cs="Arial"/>
          <w:b/>
          <w:bCs/>
          <w:sz w:val="22"/>
          <w:szCs w:val="22"/>
        </w:rPr>
      </w:pPr>
      <w:r w:rsidRPr="000311D7">
        <w:rPr>
          <w:rFonts w:ascii="Arial" w:hAnsi="Arial" w:cs="Arial"/>
          <w:b/>
          <w:bCs/>
          <w:sz w:val="22"/>
          <w:szCs w:val="22"/>
        </w:rPr>
        <w:t>JUNTA DE ACLARACIONES:</w:t>
      </w:r>
    </w:p>
    <w:p w14:paraId="5E940469" w14:textId="77777777" w:rsidR="00215BDA" w:rsidRPr="000311D7" w:rsidRDefault="00215BDA" w:rsidP="00215BDA">
      <w:pPr>
        <w:spacing w:line="192" w:lineRule="exact"/>
        <w:jc w:val="both"/>
        <w:rPr>
          <w:rFonts w:ascii="Arial" w:hAnsi="Arial" w:cs="Arial"/>
          <w:sz w:val="22"/>
          <w:szCs w:val="22"/>
        </w:rPr>
      </w:pPr>
    </w:p>
    <w:p w14:paraId="6F7A1DB0" w14:textId="77777777" w:rsidR="00215BDA" w:rsidRPr="000311D7" w:rsidRDefault="00215BDA" w:rsidP="00215BDA">
      <w:pPr>
        <w:jc w:val="both"/>
        <w:rPr>
          <w:rFonts w:ascii="Arial" w:hAnsi="Arial" w:cs="Arial"/>
          <w:bCs/>
          <w:sz w:val="22"/>
          <w:szCs w:val="22"/>
        </w:rPr>
      </w:pPr>
      <w:r w:rsidRPr="000311D7">
        <w:rPr>
          <w:rFonts w:ascii="Arial" w:hAnsi="Arial" w:cs="Arial"/>
          <w:bCs/>
          <w:sz w:val="22"/>
          <w:szCs w:val="22"/>
        </w:rPr>
        <w:t>Aquellos interesados que pretendan solicitar aclaraciones a los aspectos contenidos en la Convocatoria, deberán enviar a través de COMPRANET, un escrito acompañado de las solicitudes de aclaración correspondientes, en el  escrito  manifestaran su interés en participar en la presente invitación, por si o en representación de un tercero, señalando, en cada caso, los datos siguientes:</w:t>
      </w:r>
    </w:p>
    <w:p w14:paraId="3AD1D835" w14:textId="77777777" w:rsidR="00215BDA" w:rsidRPr="000311D7" w:rsidRDefault="00215BDA" w:rsidP="00215BDA">
      <w:pPr>
        <w:jc w:val="both"/>
        <w:rPr>
          <w:rFonts w:ascii="Arial" w:hAnsi="Arial" w:cs="Arial"/>
          <w:sz w:val="22"/>
          <w:szCs w:val="22"/>
        </w:rPr>
      </w:pPr>
    </w:p>
    <w:p w14:paraId="1F60390E" w14:textId="77777777" w:rsidR="00215BDA" w:rsidRPr="000311D7" w:rsidRDefault="00215BDA" w:rsidP="00215BDA">
      <w:pPr>
        <w:ind w:left="709" w:hanging="283"/>
        <w:jc w:val="both"/>
        <w:rPr>
          <w:rFonts w:ascii="Arial" w:hAnsi="Arial" w:cs="Arial"/>
          <w:sz w:val="22"/>
          <w:szCs w:val="22"/>
        </w:rPr>
      </w:pPr>
      <w:r w:rsidRPr="000311D7">
        <w:rPr>
          <w:rFonts w:ascii="Arial" w:hAnsi="Arial" w:cs="Arial"/>
          <w:sz w:val="22"/>
          <w:szCs w:val="22"/>
        </w:rPr>
        <w:t>a)</w:t>
      </w:r>
      <w:r w:rsidRPr="000311D7">
        <w:rPr>
          <w:rFonts w:ascii="Arial" w:hAnsi="Arial" w:cs="Arial"/>
          <w:sz w:val="22"/>
          <w:szCs w:val="22"/>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497992B8" w14:textId="77777777" w:rsidR="00215BDA" w:rsidRPr="000311D7" w:rsidRDefault="00215BDA" w:rsidP="00215BDA">
      <w:pPr>
        <w:ind w:left="709" w:hanging="283"/>
        <w:jc w:val="both"/>
        <w:rPr>
          <w:rFonts w:ascii="Arial" w:hAnsi="Arial" w:cs="Arial"/>
          <w:sz w:val="22"/>
          <w:szCs w:val="22"/>
        </w:rPr>
      </w:pPr>
    </w:p>
    <w:p w14:paraId="57FE855E" w14:textId="77777777" w:rsidR="00215BDA" w:rsidRPr="000311D7" w:rsidRDefault="00215BDA" w:rsidP="00215BDA">
      <w:pPr>
        <w:ind w:left="709"/>
        <w:jc w:val="both"/>
        <w:rPr>
          <w:rFonts w:ascii="Arial" w:hAnsi="Arial" w:cs="Arial"/>
          <w:sz w:val="22"/>
          <w:szCs w:val="22"/>
        </w:rPr>
      </w:pPr>
      <w:r w:rsidRPr="000311D7">
        <w:rPr>
          <w:rFonts w:ascii="Arial" w:hAnsi="Arial" w:cs="Arial"/>
          <w:sz w:val="22"/>
          <w:szCs w:val="22"/>
        </w:rPr>
        <w:t>Del Representante Legal del licitante: datos de las escrituras públicas en las que le fueron otorgadas las  facultades para suscribir proposiciones.</w:t>
      </w:r>
    </w:p>
    <w:p w14:paraId="5A4F4FE6" w14:textId="77777777" w:rsidR="00215BDA" w:rsidRPr="000311D7" w:rsidRDefault="00215BDA" w:rsidP="00215BDA">
      <w:pPr>
        <w:ind w:left="709" w:hanging="283"/>
        <w:jc w:val="both"/>
        <w:rPr>
          <w:rFonts w:ascii="Arial" w:hAnsi="Arial" w:cs="Arial"/>
          <w:sz w:val="22"/>
          <w:szCs w:val="22"/>
        </w:rPr>
      </w:pPr>
    </w:p>
    <w:p w14:paraId="2FB901D9" w14:textId="77777777" w:rsidR="00215BDA" w:rsidRPr="000311D7" w:rsidRDefault="00215BDA" w:rsidP="00215BDA">
      <w:pPr>
        <w:ind w:left="709" w:hanging="283"/>
        <w:jc w:val="both"/>
        <w:rPr>
          <w:rFonts w:ascii="Arial" w:hAnsi="Arial" w:cs="Arial"/>
          <w:sz w:val="22"/>
          <w:szCs w:val="22"/>
        </w:rPr>
      </w:pPr>
      <w:r w:rsidRPr="000311D7">
        <w:rPr>
          <w:rFonts w:ascii="Arial" w:hAnsi="Arial" w:cs="Arial"/>
          <w:sz w:val="22"/>
          <w:szCs w:val="22"/>
        </w:rPr>
        <w:t>b)</w:t>
      </w:r>
      <w:r w:rsidRPr="000311D7">
        <w:rPr>
          <w:rFonts w:ascii="Arial" w:hAnsi="Arial" w:cs="Arial"/>
          <w:sz w:val="22"/>
          <w:szCs w:val="22"/>
        </w:rPr>
        <w:tab/>
        <w:t>Los licitantes podrán enviar las solicitudes de aclaración, a través del Sistema Electrónico de Información Pública Gubernamental denominado CompraNet, a más tardar veinticuatro horas antes de la fecha y hora en que se realice la junta de aclaraciones.</w:t>
      </w:r>
    </w:p>
    <w:p w14:paraId="6788ACC2" w14:textId="77777777" w:rsidR="00215BDA" w:rsidRPr="000311D7" w:rsidRDefault="00215BDA" w:rsidP="00215BDA">
      <w:pPr>
        <w:ind w:left="709" w:hanging="283"/>
        <w:jc w:val="both"/>
        <w:rPr>
          <w:rFonts w:ascii="Arial" w:hAnsi="Arial" w:cs="Arial"/>
          <w:sz w:val="22"/>
          <w:szCs w:val="22"/>
        </w:rPr>
      </w:pPr>
    </w:p>
    <w:p w14:paraId="015880E5" w14:textId="77777777" w:rsidR="00215BDA" w:rsidRPr="000311D7" w:rsidRDefault="00215BDA" w:rsidP="00215BDA">
      <w:pPr>
        <w:ind w:left="709"/>
        <w:jc w:val="both"/>
        <w:rPr>
          <w:rFonts w:ascii="Arial" w:hAnsi="Arial" w:cs="Arial"/>
          <w:sz w:val="22"/>
          <w:szCs w:val="22"/>
        </w:rPr>
      </w:pPr>
      <w:r w:rsidRPr="000311D7">
        <w:rPr>
          <w:rFonts w:ascii="Arial" w:hAnsi="Arial" w:cs="Arial"/>
          <w:sz w:val="22"/>
          <w:szCs w:val="22"/>
        </w:rPr>
        <w:t>Las solicitudes de aclaración que sean recibidas con posterioridad al plazo antes previsto, no serán atendidas por resultar extemporáneas.</w:t>
      </w:r>
    </w:p>
    <w:p w14:paraId="3B5592AE" w14:textId="77777777" w:rsidR="00215BDA" w:rsidRPr="000311D7" w:rsidRDefault="00215BDA" w:rsidP="00215BDA">
      <w:pPr>
        <w:ind w:left="709"/>
        <w:jc w:val="both"/>
        <w:rPr>
          <w:rFonts w:ascii="Arial" w:hAnsi="Arial" w:cs="Arial"/>
          <w:sz w:val="22"/>
          <w:szCs w:val="22"/>
        </w:rPr>
      </w:pPr>
    </w:p>
    <w:p w14:paraId="5CE8ED9C" w14:textId="77777777" w:rsidR="00215BDA" w:rsidRPr="000311D7" w:rsidRDefault="00215BDA" w:rsidP="00215BDA">
      <w:pPr>
        <w:ind w:left="709"/>
        <w:jc w:val="both"/>
        <w:rPr>
          <w:rFonts w:ascii="Arial" w:hAnsi="Arial" w:cs="Arial"/>
          <w:sz w:val="22"/>
          <w:szCs w:val="22"/>
          <w:lang w:val="es-ES_tradnl"/>
        </w:rPr>
      </w:pPr>
      <w:r w:rsidRPr="000311D7">
        <w:rPr>
          <w:rFonts w:ascii="Arial" w:hAnsi="Arial" w:cs="Arial"/>
          <w:sz w:val="22"/>
          <w:szCs w:val="22"/>
        </w:rPr>
        <w:t>c)</w:t>
      </w:r>
      <w:r w:rsidRPr="000311D7">
        <w:rPr>
          <w:rFonts w:ascii="Arial" w:hAnsi="Arial" w:cs="Arial"/>
          <w:sz w:val="22"/>
          <w:szCs w:val="22"/>
          <w:lang w:val="es-ES_tradnl"/>
        </w:rPr>
        <w:t xml:space="preserve">   Cualquier modificación a la convocatoria de la invitación, incluyendo las que resulten de la o las juntas de      aclaraciones, formará parte de la convocatoria y deberá ser considerada por los licitantes en la elaboración de su proposición. </w:t>
      </w:r>
    </w:p>
    <w:p w14:paraId="6EF05B27" w14:textId="77777777" w:rsidR="00215BDA" w:rsidRPr="000311D7" w:rsidRDefault="00215BDA" w:rsidP="00215BDA">
      <w:pPr>
        <w:ind w:firstLine="360"/>
        <w:jc w:val="both"/>
        <w:rPr>
          <w:rFonts w:ascii="Arial" w:hAnsi="Arial" w:cs="Arial"/>
          <w:sz w:val="22"/>
          <w:szCs w:val="22"/>
          <w:lang w:val="es-ES_tradnl"/>
        </w:rPr>
      </w:pPr>
      <w:r w:rsidRPr="000311D7">
        <w:rPr>
          <w:rFonts w:ascii="Arial" w:hAnsi="Arial" w:cs="Arial"/>
          <w:sz w:val="22"/>
          <w:szCs w:val="22"/>
        </w:rPr>
        <w:t xml:space="preserve"> </w:t>
      </w:r>
    </w:p>
    <w:p w14:paraId="15E5CD13" w14:textId="77777777" w:rsidR="00215BDA" w:rsidRPr="000311D7" w:rsidRDefault="00215BDA" w:rsidP="00215BDA">
      <w:pPr>
        <w:ind w:left="709" w:hanging="283"/>
        <w:jc w:val="both"/>
        <w:rPr>
          <w:rFonts w:ascii="Arial" w:hAnsi="Arial" w:cs="Arial"/>
          <w:sz w:val="22"/>
          <w:szCs w:val="22"/>
          <w:lang w:val="es-ES_tradnl"/>
        </w:rPr>
      </w:pPr>
    </w:p>
    <w:p w14:paraId="2BF90694" w14:textId="77777777" w:rsidR="00215BDA" w:rsidRPr="000311D7" w:rsidRDefault="00215BDA" w:rsidP="00215BDA">
      <w:pPr>
        <w:numPr>
          <w:ilvl w:val="0"/>
          <w:numId w:val="12"/>
        </w:numPr>
        <w:tabs>
          <w:tab w:val="left" w:pos="426"/>
        </w:tabs>
        <w:jc w:val="both"/>
        <w:rPr>
          <w:rFonts w:ascii="Arial" w:hAnsi="Arial" w:cs="Arial"/>
          <w:b/>
          <w:bCs/>
          <w:sz w:val="22"/>
          <w:szCs w:val="22"/>
        </w:rPr>
      </w:pPr>
      <w:r w:rsidRPr="000311D7">
        <w:rPr>
          <w:rFonts w:ascii="Arial" w:hAnsi="Arial" w:cs="Arial"/>
          <w:b/>
          <w:bCs/>
          <w:sz w:val="22"/>
          <w:szCs w:val="22"/>
        </w:rPr>
        <w:t>PRESENTACIÓN Y APERTURA DE PROPOSICIONES.</w:t>
      </w:r>
    </w:p>
    <w:p w14:paraId="0B7E29D8" w14:textId="77777777" w:rsidR="00215BDA" w:rsidRPr="000311D7" w:rsidRDefault="00215BDA" w:rsidP="00215BDA">
      <w:pPr>
        <w:tabs>
          <w:tab w:val="left" w:pos="426"/>
        </w:tabs>
        <w:ind w:left="720"/>
        <w:jc w:val="both"/>
        <w:rPr>
          <w:rFonts w:ascii="Arial" w:hAnsi="Arial" w:cs="Arial"/>
          <w:b/>
          <w:bCs/>
          <w:sz w:val="22"/>
          <w:szCs w:val="22"/>
        </w:rPr>
      </w:pPr>
    </w:p>
    <w:p w14:paraId="0218014A" w14:textId="77777777" w:rsidR="00215BDA" w:rsidRPr="000311D7" w:rsidRDefault="00215BDA" w:rsidP="00215BDA">
      <w:pPr>
        <w:numPr>
          <w:ilvl w:val="1"/>
          <w:numId w:val="7"/>
        </w:numPr>
        <w:tabs>
          <w:tab w:val="clear" w:pos="1440"/>
        </w:tabs>
        <w:ind w:left="709" w:hanging="283"/>
        <w:jc w:val="both"/>
        <w:rPr>
          <w:rFonts w:ascii="Arial" w:hAnsi="Arial" w:cs="Arial"/>
          <w:bCs/>
          <w:sz w:val="22"/>
          <w:szCs w:val="22"/>
        </w:rPr>
      </w:pPr>
      <w:r w:rsidRPr="000311D7">
        <w:rPr>
          <w:rFonts w:ascii="Arial" w:hAnsi="Arial" w:cs="Arial"/>
          <w:bCs/>
          <w:sz w:val="22"/>
          <w:szCs w:val="22"/>
          <w:lang w:val="es-MX"/>
        </w:rPr>
        <w:t xml:space="preserve">Los licitantes entregarán sus proposiciones técnica y económica </w:t>
      </w:r>
      <w:r w:rsidRPr="000311D7">
        <w:rPr>
          <w:rFonts w:ascii="Arial" w:hAnsi="Arial" w:cs="Arial"/>
          <w:bCs/>
          <w:sz w:val="22"/>
          <w:szCs w:val="22"/>
        </w:rPr>
        <w:t>en medio electrónico, a través de CompraNet</w:t>
      </w:r>
      <w:r w:rsidR="00585372" w:rsidRPr="000311D7">
        <w:rPr>
          <w:rFonts w:ascii="Arial" w:hAnsi="Arial" w:cs="Arial"/>
          <w:bCs/>
          <w:sz w:val="22"/>
          <w:szCs w:val="22"/>
        </w:rPr>
        <w:t>.</w:t>
      </w:r>
    </w:p>
    <w:p w14:paraId="6DF621BD" w14:textId="77777777" w:rsidR="00215BDA" w:rsidRPr="000311D7" w:rsidRDefault="00215BDA" w:rsidP="00215BDA">
      <w:pPr>
        <w:ind w:left="426" w:hanging="426"/>
        <w:jc w:val="both"/>
        <w:rPr>
          <w:rFonts w:ascii="Arial" w:hAnsi="Arial" w:cs="Arial"/>
          <w:bCs/>
          <w:sz w:val="22"/>
          <w:szCs w:val="22"/>
        </w:rPr>
      </w:pPr>
    </w:p>
    <w:p w14:paraId="16792FCC" w14:textId="77777777" w:rsidR="00215BDA" w:rsidRPr="000311D7" w:rsidRDefault="00215BDA" w:rsidP="00215BDA">
      <w:pPr>
        <w:numPr>
          <w:ilvl w:val="1"/>
          <w:numId w:val="7"/>
        </w:numPr>
        <w:tabs>
          <w:tab w:val="clear" w:pos="1440"/>
          <w:tab w:val="num" w:pos="709"/>
          <w:tab w:val="left" w:pos="1702"/>
        </w:tabs>
        <w:ind w:left="709" w:hanging="283"/>
        <w:jc w:val="both"/>
        <w:rPr>
          <w:rFonts w:ascii="Arial" w:hAnsi="Arial" w:cs="Arial"/>
          <w:bCs/>
          <w:sz w:val="22"/>
          <w:szCs w:val="22"/>
        </w:rPr>
      </w:pPr>
      <w:r w:rsidRPr="000311D7">
        <w:rPr>
          <w:rFonts w:ascii="Arial" w:hAnsi="Arial" w:cs="Arial"/>
          <w:bCs/>
          <w:sz w:val="22"/>
          <w:szCs w:val="22"/>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422B7150" w14:textId="77777777" w:rsidR="00215BDA" w:rsidRPr="000311D7" w:rsidRDefault="00215BDA" w:rsidP="00215BDA">
      <w:pPr>
        <w:tabs>
          <w:tab w:val="left" w:pos="1277"/>
        </w:tabs>
        <w:ind w:left="709" w:firstLine="29"/>
        <w:jc w:val="both"/>
        <w:rPr>
          <w:rFonts w:ascii="Arial" w:hAnsi="Arial" w:cs="Arial"/>
          <w:bCs/>
          <w:sz w:val="22"/>
          <w:szCs w:val="22"/>
        </w:rPr>
      </w:pPr>
    </w:p>
    <w:p w14:paraId="17A6D97D" w14:textId="77777777" w:rsidR="00215BDA" w:rsidRPr="000311D7" w:rsidRDefault="00215BDA" w:rsidP="00215BDA">
      <w:pPr>
        <w:numPr>
          <w:ilvl w:val="1"/>
          <w:numId w:val="7"/>
        </w:numPr>
        <w:tabs>
          <w:tab w:val="clear" w:pos="1440"/>
          <w:tab w:val="num" w:pos="709"/>
          <w:tab w:val="left" w:pos="1702"/>
        </w:tabs>
        <w:ind w:left="709" w:hanging="283"/>
        <w:jc w:val="both"/>
        <w:rPr>
          <w:rFonts w:ascii="Arial" w:hAnsi="Arial" w:cs="Arial"/>
          <w:bCs/>
          <w:sz w:val="22"/>
          <w:szCs w:val="22"/>
        </w:rPr>
      </w:pPr>
      <w:r w:rsidRPr="000311D7">
        <w:rPr>
          <w:rFonts w:ascii="Arial" w:hAnsi="Arial" w:cs="Arial"/>
          <w:sz w:val="22"/>
          <w:szCs w:val="22"/>
        </w:rPr>
        <w:t xml:space="preserve">En las proposiciones presentadas a través de medios remotos de comunicación electrónica, </w:t>
      </w:r>
      <w:r w:rsidRPr="000311D7">
        <w:rPr>
          <w:rFonts w:ascii="Arial" w:hAnsi="Arial" w:cs="Arial"/>
          <w:bCs/>
          <w:sz w:val="22"/>
          <w:szCs w:val="22"/>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6F25890" w14:textId="77777777" w:rsidR="00215BDA" w:rsidRPr="000311D7" w:rsidRDefault="00215BDA" w:rsidP="00215BDA">
      <w:pPr>
        <w:jc w:val="both"/>
        <w:rPr>
          <w:rFonts w:ascii="Arial" w:hAnsi="Arial" w:cs="Arial"/>
          <w:bCs/>
          <w:sz w:val="22"/>
          <w:szCs w:val="22"/>
        </w:rPr>
      </w:pPr>
    </w:p>
    <w:p w14:paraId="4A3C8971" w14:textId="77777777" w:rsidR="00215BDA" w:rsidRPr="000311D7" w:rsidRDefault="00215BDA" w:rsidP="00215BDA">
      <w:pPr>
        <w:numPr>
          <w:ilvl w:val="0"/>
          <w:numId w:val="6"/>
        </w:numPr>
        <w:jc w:val="both"/>
        <w:rPr>
          <w:rFonts w:ascii="Arial" w:hAnsi="Arial" w:cs="Arial"/>
          <w:bCs/>
          <w:sz w:val="22"/>
          <w:szCs w:val="22"/>
        </w:rPr>
      </w:pPr>
      <w:r w:rsidRPr="000311D7">
        <w:rPr>
          <w:rFonts w:ascii="Arial" w:hAnsi="Arial" w:cs="Arial"/>
          <w:bCs/>
          <w:sz w:val="22"/>
          <w:szCs w:val="22"/>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F719B15" w14:textId="77777777" w:rsidR="00215BDA" w:rsidRPr="000311D7" w:rsidRDefault="00215BDA" w:rsidP="00215BDA">
      <w:pPr>
        <w:ind w:left="397" w:hanging="397"/>
        <w:jc w:val="both"/>
        <w:rPr>
          <w:rFonts w:ascii="Arial" w:hAnsi="Arial" w:cs="Arial"/>
          <w:bCs/>
          <w:sz w:val="22"/>
          <w:szCs w:val="22"/>
        </w:rPr>
      </w:pPr>
    </w:p>
    <w:p w14:paraId="14571EBE" w14:textId="77777777" w:rsidR="00215BDA" w:rsidRPr="000311D7" w:rsidRDefault="00215BDA" w:rsidP="00215BDA">
      <w:pPr>
        <w:numPr>
          <w:ilvl w:val="0"/>
          <w:numId w:val="6"/>
        </w:numPr>
        <w:jc w:val="both"/>
        <w:rPr>
          <w:rFonts w:ascii="Arial" w:hAnsi="Arial" w:cs="Arial"/>
          <w:bCs/>
          <w:sz w:val="22"/>
          <w:szCs w:val="22"/>
        </w:rPr>
      </w:pPr>
      <w:r w:rsidRPr="000311D7">
        <w:rPr>
          <w:rFonts w:ascii="Arial" w:hAnsi="Arial" w:cs="Arial"/>
          <w:bCs/>
          <w:sz w:val="22"/>
          <w:szCs w:val="22"/>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w:t>
      </w:r>
      <w:r w:rsidRPr="000311D7">
        <w:rPr>
          <w:rFonts w:ascii="Arial" w:hAnsi="Arial" w:cs="Arial"/>
          <w:bCs/>
          <w:sz w:val="22"/>
          <w:szCs w:val="22"/>
        </w:rPr>
        <w:lastRenderedPageBreak/>
        <w:t>informático, o está alterado por causas ajenas a la convocante o a COMPRANET, la proposición se tendrá por no presentada.</w:t>
      </w:r>
    </w:p>
    <w:p w14:paraId="6D4315A5" w14:textId="77777777" w:rsidR="00215BDA" w:rsidRPr="000311D7" w:rsidRDefault="00215BDA" w:rsidP="00215BDA">
      <w:pPr>
        <w:tabs>
          <w:tab w:val="left" w:pos="426"/>
        </w:tabs>
        <w:jc w:val="both"/>
        <w:rPr>
          <w:rFonts w:ascii="Arial" w:hAnsi="Arial" w:cs="Arial"/>
          <w:bCs/>
          <w:sz w:val="22"/>
          <w:szCs w:val="22"/>
        </w:rPr>
      </w:pPr>
    </w:p>
    <w:p w14:paraId="41A244BE" w14:textId="77777777" w:rsidR="00215BDA" w:rsidRPr="000311D7" w:rsidRDefault="00215BDA" w:rsidP="00215BDA">
      <w:pPr>
        <w:numPr>
          <w:ilvl w:val="1"/>
          <w:numId w:val="7"/>
        </w:numPr>
        <w:tabs>
          <w:tab w:val="clear" w:pos="1440"/>
          <w:tab w:val="left" w:pos="709"/>
        </w:tabs>
        <w:ind w:left="709" w:hanging="283"/>
        <w:jc w:val="both"/>
        <w:rPr>
          <w:rFonts w:ascii="Arial" w:hAnsi="Arial" w:cs="Arial"/>
          <w:bCs/>
          <w:sz w:val="22"/>
          <w:szCs w:val="22"/>
        </w:rPr>
      </w:pPr>
      <w:r w:rsidRPr="000311D7">
        <w:rPr>
          <w:rFonts w:ascii="Arial" w:hAnsi="Arial" w:cs="Arial"/>
          <w:bCs/>
          <w:sz w:val="22"/>
          <w:szCs w:val="22"/>
        </w:rPr>
        <w:t>Con posterioridad se realizará la evaluación integral de las proposiciones, el resultado de dicha revisión o análisis, se dará a conocer en el fallo correspondiente.</w:t>
      </w:r>
    </w:p>
    <w:p w14:paraId="0933F2C9" w14:textId="77777777" w:rsidR="00215BDA" w:rsidRPr="000311D7" w:rsidRDefault="00215BDA" w:rsidP="00215BDA">
      <w:pPr>
        <w:ind w:left="720"/>
        <w:jc w:val="both"/>
        <w:rPr>
          <w:rFonts w:ascii="Arial" w:hAnsi="Arial" w:cs="Arial"/>
          <w:bCs/>
          <w:sz w:val="22"/>
          <w:szCs w:val="22"/>
        </w:rPr>
      </w:pPr>
    </w:p>
    <w:p w14:paraId="28F5C09E" w14:textId="77777777" w:rsidR="00215BDA" w:rsidRPr="000311D7" w:rsidRDefault="00215BDA" w:rsidP="00215BDA">
      <w:pPr>
        <w:numPr>
          <w:ilvl w:val="1"/>
          <w:numId w:val="7"/>
        </w:numPr>
        <w:tabs>
          <w:tab w:val="clear" w:pos="1440"/>
          <w:tab w:val="left" w:pos="709"/>
        </w:tabs>
        <w:ind w:left="709" w:hanging="283"/>
        <w:jc w:val="both"/>
        <w:rPr>
          <w:rFonts w:ascii="Arial" w:hAnsi="Arial" w:cs="Arial"/>
          <w:bCs/>
          <w:sz w:val="22"/>
          <w:szCs w:val="22"/>
        </w:rPr>
      </w:pPr>
      <w:r w:rsidRPr="000311D7">
        <w:rPr>
          <w:rFonts w:ascii="Arial" w:hAnsi="Arial" w:cs="Arial"/>
          <w:bCs/>
          <w:sz w:val="22"/>
          <w:szCs w:val="22"/>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76EB3EB1" w14:textId="77777777" w:rsidR="00215BDA" w:rsidRPr="000311D7" w:rsidRDefault="00215BDA" w:rsidP="00215BDA">
      <w:pPr>
        <w:pStyle w:val="Prrafodelista"/>
        <w:jc w:val="both"/>
        <w:rPr>
          <w:rFonts w:ascii="Arial" w:hAnsi="Arial" w:cs="Arial"/>
          <w:bCs/>
          <w:sz w:val="22"/>
          <w:szCs w:val="22"/>
        </w:rPr>
      </w:pPr>
    </w:p>
    <w:p w14:paraId="39D10F93" w14:textId="77777777" w:rsidR="00215BDA" w:rsidRPr="000311D7" w:rsidRDefault="00215BDA" w:rsidP="00215BDA">
      <w:pPr>
        <w:numPr>
          <w:ilvl w:val="1"/>
          <w:numId w:val="7"/>
        </w:numPr>
        <w:tabs>
          <w:tab w:val="clear" w:pos="1440"/>
          <w:tab w:val="left" w:pos="709"/>
        </w:tabs>
        <w:ind w:left="709" w:hanging="283"/>
        <w:jc w:val="both"/>
        <w:rPr>
          <w:rFonts w:ascii="Arial" w:hAnsi="Arial" w:cs="Arial"/>
          <w:bCs/>
          <w:sz w:val="22"/>
          <w:szCs w:val="22"/>
        </w:rPr>
      </w:pPr>
      <w:r w:rsidRPr="000311D7">
        <w:rPr>
          <w:rFonts w:ascii="Arial" w:hAnsi="Arial" w:cs="Arial"/>
          <w:sz w:val="22"/>
          <w:szCs w:val="22"/>
          <w:lang w:val="es-MX"/>
        </w:rPr>
        <w:t>Con fundamento en los artículos 26 Bis fracción II y 34 de la LAASSP, el licitante deberá remitir a través del sistema CompraNet, su proposición técnica y económica firmada con la firma electrónica avanzada que emite el SAT.</w:t>
      </w:r>
    </w:p>
    <w:p w14:paraId="244F5D3C" w14:textId="77777777" w:rsidR="00215BDA" w:rsidRPr="000311D7" w:rsidRDefault="00215BDA" w:rsidP="00215BDA">
      <w:pPr>
        <w:pStyle w:val="Prrafodelista"/>
        <w:rPr>
          <w:rFonts w:ascii="Arial" w:hAnsi="Arial" w:cs="Arial"/>
          <w:bCs/>
          <w:sz w:val="22"/>
          <w:szCs w:val="22"/>
        </w:rPr>
      </w:pPr>
    </w:p>
    <w:p w14:paraId="13B890AE" w14:textId="77777777" w:rsidR="00215BDA" w:rsidRPr="000311D7" w:rsidRDefault="00215BDA" w:rsidP="00215BDA">
      <w:pPr>
        <w:tabs>
          <w:tab w:val="left" w:pos="10588"/>
        </w:tabs>
        <w:jc w:val="both"/>
        <w:rPr>
          <w:rFonts w:ascii="Arial" w:hAnsi="Arial" w:cs="Arial"/>
          <w:b/>
          <w:bCs/>
          <w:sz w:val="22"/>
          <w:szCs w:val="22"/>
        </w:rPr>
      </w:pPr>
      <w:r w:rsidRPr="000311D7">
        <w:rPr>
          <w:rFonts w:ascii="Arial" w:hAnsi="Arial" w:cs="Arial"/>
          <w:b/>
          <w:bCs/>
          <w:sz w:val="22"/>
          <w:szCs w:val="22"/>
        </w:rPr>
        <w:t>5.1 PROPOSICIONES CONJUNTAS:</w:t>
      </w:r>
    </w:p>
    <w:p w14:paraId="2A931A6F" w14:textId="77777777" w:rsidR="00215BDA" w:rsidRPr="000311D7" w:rsidRDefault="00215BDA" w:rsidP="00215BDA">
      <w:pPr>
        <w:tabs>
          <w:tab w:val="left" w:pos="9868"/>
        </w:tabs>
        <w:jc w:val="both"/>
        <w:rPr>
          <w:rFonts w:ascii="Arial" w:hAnsi="Arial" w:cs="Arial"/>
          <w:b/>
          <w:bCs/>
          <w:sz w:val="22"/>
          <w:szCs w:val="22"/>
        </w:rPr>
      </w:pPr>
    </w:p>
    <w:p w14:paraId="6869E924" w14:textId="77777777" w:rsidR="00215BDA" w:rsidRPr="000311D7" w:rsidRDefault="00215BDA" w:rsidP="00215BDA">
      <w:pPr>
        <w:tabs>
          <w:tab w:val="left" w:pos="9868"/>
        </w:tabs>
        <w:jc w:val="both"/>
        <w:rPr>
          <w:rFonts w:ascii="Arial" w:hAnsi="Arial" w:cs="Arial"/>
          <w:bCs/>
          <w:sz w:val="22"/>
          <w:szCs w:val="22"/>
        </w:rPr>
      </w:pPr>
      <w:r w:rsidRPr="000311D7">
        <w:rPr>
          <w:rFonts w:ascii="Arial" w:hAnsi="Arial" w:cs="Arial"/>
          <w:bCs/>
          <w:sz w:val="22"/>
          <w:szCs w:val="22"/>
        </w:rPr>
        <w:t>Las personas  interesadas podrán agruparse para presentar una proposición, para tal efecto deberán cubrir los siguientes requisitos:</w:t>
      </w:r>
    </w:p>
    <w:p w14:paraId="4221FB98" w14:textId="77777777" w:rsidR="00215BDA" w:rsidRPr="000311D7" w:rsidRDefault="00215BDA" w:rsidP="00215BDA">
      <w:pPr>
        <w:tabs>
          <w:tab w:val="left" w:pos="9868"/>
        </w:tabs>
        <w:jc w:val="both"/>
        <w:rPr>
          <w:rFonts w:ascii="Arial" w:hAnsi="Arial" w:cs="Arial"/>
          <w:b/>
          <w:bCs/>
          <w:sz w:val="22"/>
          <w:szCs w:val="22"/>
        </w:rPr>
      </w:pPr>
    </w:p>
    <w:p w14:paraId="2CBDD72D" w14:textId="77777777" w:rsidR="00215BDA" w:rsidRPr="000311D7" w:rsidRDefault="00215BDA" w:rsidP="00215BDA">
      <w:pPr>
        <w:tabs>
          <w:tab w:val="left" w:pos="10861"/>
        </w:tabs>
        <w:ind w:left="993" w:hanging="284"/>
        <w:jc w:val="both"/>
        <w:rPr>
          <w:rFonts w:ascii="Arial" w:hAnsi="Arial" w:cs="Arial"/>
          <w:bCs/>
          <w:sz w:val="22"/>
          <w:szCs w:val="22"/>
        </w:rPr>
      </w:pPr>
      <w:r w:rsidRPr="000311D7">
        <w:rPr>
          <w:rFonts w:ascii="Arial" w:hAnsi="Arial" w:cs="Arial"/>
          <w:b/>
          <w:bCs/>
          <w:sz w:val="22"/>
          <w:szCs w:val="22"/>
        </w:rPr>
        <w:t>I)</w:t>
      </w:r>
      <w:r w:rsidRPr="000311D7">
        <w:rPr>
          <w:rFonts w:ascii="Arial" w:hAnsi="Arial" w:cs="Arial"/>
          <w:bCs/>
          <w:sz w:val="22"/>
          <w:szCs w:val="22"/>
        </w:rPr>
        <w:t xml:space="preserve"> Uno de los integrantes podrá presentar el escrito mediante el cual se manifieste el interés en participar en la junta de aclaraciones y en el procedimiento de contratación.</w:t>
      </w:r>
    </w:p>
    <w:p w14:paraId="09F4B4D7" w14:textId="77777777" w:rsidR="00215BDA" w:rsidRPr="000311D7" w:rsidRDefault="00215BDA" w:rsidP="00215BDA">
      <w:pPr>
        <w:tabs>
          <w:tab w:val="left" w:pos="10577"/>
        </w:tabs>
        <w:ind w:left="709"/>
        <w:jc w:val="both"/>
        <w:rPr>
          <w:rFonts w:ascii="Arial" w:hAnsi="Arial" w:cs="Arial"/>
          <w:bCs/>
          <w:sz w:val="22"/>
          <w:szCs w:val="22"/>
        </w:rPr>
      </w:pPr>
    </w:p>
    <w:p w14:paraId="0BCA4745" w14:textId="77777777" w:rsidR="00215BDA" w:rsidRPr="000311D7" w:rsidRDefault="00215BDA" w:rsidP="00215BDA">
      <w:pPr>
        <w:tabs>
          <w:tab w:val="left" w:pos="10861"/>
        </w:tabs>
        <w:ind w:left="993" w:hanging="284"/>
        <w:jc w:val="both"/>
        <w:rPr>
          <w:rFonts w:ascii="Arial" w:hAnsi="Arial" w:cs="Arial"/>
          <w:bCs/>
          <w:sz w:val="22"/>
          <w:szCs w:val="22"/>
        </w:rPr>
      </w:pPr>
      <w:r w:rsidRPr="000311D7">
        <w:rPr>
          <w:rFonts w:ascii="Arial" w:hAnsi="Arial" w:cs="Arial"/>
          <w:b/>
          <w:bCs/>
          <w:sz w:val="22"/>
          <w:szCs w:val="22"/>
        </w:rPr>
        <w:t>II</w:t>
      </w:r>
      <w:r w:rsidRPr="000311D7">
        <w:rPr>
          <w:rFonts w:ascii="Arial" w:hAnsi="Arial" w:cs="Arial"/>
          <w:bCs/>
          <w:sz w:val="22"/>
          <w:szCs w:val="22"/>
        </w:rPr>
        <w:t xml:space="preserve">) Los integrantes deberán celebrar en términos de la legislación aplicable un convenio, en el cual se establezcan con precisión los siguientes aspectos, de conformidad con el </w:t>
      </w:r>
      <w:r w:rsidRPr="000311D7">
        <w:rPr>
          <w:rFonts w:ascii="Arial" w:hAnsi="Arial" w:cs="Arial"/>
          <w:b/>
          <w:bCs/>
          <w:sz w:val="22"/>
          <w:szCs w:val="22"/>
        </w:rPr>
        <w:t>Anexo Número 2 (dos)</w:t>
      </w:r>
      <w:r w:rsidRPr="000311D7">
        <w:rPr>
          <w:rFonts w:ascii="Arial" w:hAnsi="Arial" w:cs="Arial"/>
          <w:bCs/>
          <w:sz w:val="22"/>
          <w:szCs w:val="22"/>
        </w:rPr>
        <w:t>, de las presentes bases.</w:t>
      </w:r>
    </w:p>
    <w:p w14:paraId="6A1CC727" w14:textId="77777777" w:rsidR="00215BDA" w:rsidRPr="000311D7" w:rsidRDefault="00215BDA" w:rsidP="00215BDA">
      <w:pPr>
        <w:tabs>
          <w:tab w:val="left" w:pos="10577"/>
        </w:tabs>
        <w:ind w:left="709"/>
        <w:jc w:val="both"/>
        <w:rPr>
          <w:rFonts w:ascii="Arial" w:hAnsi="Arial" w:cs="Arial"/>
          <w:bCs/>
          <w:sz w:val="22"/>
          <w:szCs w:val="22"/>
        </w:rPr>
      </w:pPr>
    </w:p>
    <w:p w14:paraId="6D111FFF" w14:textId="77777777" w:rsidR="00215BDA" w:rsidRPr="000311D7" w:rsidRDefault="00215BDA" w:rsidP="00215BDA">
      <w:pPr>
        <w:numPr>
          <w:ilvl w:val="0"/>
          <w:numId w:val="16"/>
        </w:numPr>
        <w:jc w:val="both"/>
        <w:rPr>
          <w:rFonts w:ascii="Arial" w:hAnsi="Arial" w:cs="Arial"/>
          <w:sz w:val="22"/>
          <w:szCs w:val="22"/>
        </w:rPr>
      </w:pPr>
      <w:r w:rsidRPr="000311D7">
        <w:rPr>
          <w:rFonts w:ascii="Arial" w:hAnsi="Arial" w:cs="Arial"/>
          <w:sz w:val="22"/>
          <w:szCs w:val="22"/>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5056B01" w14:textId="77777777" w:rsidR="00215BDA" w:rsidRPr="000311D7" w:rsidRDefault="00215BDA" w:rsidP="00215BDA">
      <w:pPr>
        <w:ind w:left="1353"/>
        <w:jc w:val="both"/>
        <w:rPr>
          <w:rFonts w:ascii="Arial" w:hAnsi="Arial" w:cs="Arial"/>
          <w:sz w:val="22"/>
          <w:szCs w:val="22"/>
        </w:rPr>
      </w:pPr>
    </w:p>
    <w:p w14:paraId="7BE6D875" w14:textId="77777777" w:rsidR="00215BDA" w:rsidRPr="000311D7" w:rsidRDefault="00215BDA" w:rsidP="00215BDA">
      <w:pPr>
        <w:numPr>
          <w:ilvl w:val="0"/>
          <w:numId w:val="16"/>
        </w:numPr>
        <w:jc w:val="both"/>
        <w:rPr>
          <w:rFonts w:ascii="Arial" w:hAnsi="Arial" w:cs="Arial"/>
          <w:sz w:val="22"/>
          <w:szCs w:val="22"/>
        </w:rPr>
      </w:pPr>
      <w:r w:rsidRPr="000311D7">
        <w:rPr>
          <w:rFonts w:ascii="Arial" w:hAnsi="Arial" w:cs="Arial"/>
          <w:sz w:val="22"/>
          <w:szCs w:val="22"/>
        </w:rPr>
        <w:t>Nombre y domicilio de los representantes de cada una de las personas agrupadas, señalando, en su caso, los datos de las escrituras públicas con las que acrediten las facultades de representación;</w:t>
      </w:r>
    </w:p>
    <w:p w14:paraId="620AEB33" w14:textId="77777777" w:rsidR="00215BDA" w:rsidRPr="000311D7" w:rsidRDefault="00215BDA" w:rsidP="00215BDA">
      <w:pPr>
        <w:pStyle w:val="Prrafodelista"/>
        <w:jc w:val="both"/>
        <w:rPr>
          <w:rFonts w:ascii="Arial" w:hAnsi="Arial" w:cs="Arial"/>
          <w:sz w:val="22"/>
          <w:szCs w:val="22"/>
        </w:rPr>
      </w:pPr>
    </w:p>
    <w:p w14:paraId="57EDF68B" w14:textId="77777777" w:rsidR="00215BDA" w:rsidRPr="000311D7" w:rsidRDefault="00215BDA" w:rsidP="00215BDA">
      <w:pPr>
        <w:numPr>
          <w:ilvl w:val="0"/>
          <w:numId w:val="16"/>
        </w:numPr>
        <w:jc w:val="both"/>
        <w:rPr>
          <w:rFonts w:ascii="Arial" w:hAnsi="Arial" w:cs="Arial"/>
          <w:sz w:val="22"/>
          <w:szCs w:val="22"/>
        </w:rPr>
      </w:pPr>
      <w:r w:rsidRPr="000311D7">
        <w:rPr>
          <w:rFonts w:ascii="Arial" w:hAnsi="Arial" w:cs="Arial"/>
          <w:sz w:val="22"/>
          <w:szCs w:val="22"/>
        </w:rPr>
        <w:t>Designación de un representante común, otorgándole poder amplio y suficiente, para atender todo lo relacionado con la proposición y con el procedimiento de la invitación a cuando menos tres personas;</w:t>
      </w:r>
    </w:p>
    <w:p w14:paraId="5F18055D" w14:textId="77777777" w:rsidR="00215BDA" w:rsidRPr="000311D7" w:rsidRDefault="00215BDA" w:rsidP="00215BDA">
      <w:pPr>
        <w:ind w:left="1353"/>
        <w:jc w:val="both"/>
        <w:rPr>
          <w:rFonts w:ascii="Arial" w:hAnsi="Arial" w:cs="Arial"/>
          <w:sz w:val="22"/>
          <w:szCs w:val="22"/>
        </w:rPr>
      </w:pPr>
    </w:p>
    <w:p w14:paraId="3792BCF1" w14:textId="77777777" w:rsidR="00215BDA" w:rsidRPr="000311D7" w:rsidRDefault="00215BDA" w:rsidP="00215BDA">
      <w:pPr>
        <w:pStyle w:val="INCISO"/>
        <w:ind w:left="1276" w:hanging="283"/>
        <w:rPr>
          <w:rFonts w:cs="Arial"/>
          <w:sz w:val="22"/>
          <w:szCs w:val="22"/>
        </w:rPr>
      </w:pPr>
      <w:r w:rsidRPr="000311D7">
        <w:rPr>
          <w:rFonts w:cs="Arial"/>
          <w:bCs/>
          <w:sz w:val="22"/>
          <w:szCs w:val="22"/>
        </w:rPr>
        <w:t xml:space="preserve">d) </w:t>
      </w:r>
      <w:r w:rsidRPr="000311D7">
        <w:rPr>
          <w:rFonts w:cs="Arial"/>
          <w:sz w:val="22"/>
          <w:szCs w:val="22"/>
        </w:rPr>
        <w:t>Descripción de las partes objeto del contrato que corresponderá cumplir a cada persona integrante, así como la manera en que se exigirá el cumplimiento de las obligaciones, y</w:t>
      </w:r>
    </w:p>
    <w:p w14:paraId="13674292" w14:textId="77777777" w:rsidR="00215BDA" w:rsidRPr="000311D7" w:rsidRDefault="00215BDA" w:rsidP="00215BDA">
      <w:pPr>
        <w:pStyle w:val="INCISO"/>
        <w:tabs>
          <w:tab w:val="clear" w:pos="2304"/>
          <w:tab w:val="left" w:pos="2356"/>
        </w:tabs>
        <w:spacing w:after="0" w:line="240" w:lineRule="auto"/>
        <w:ind w:left="1276" w:hanging="283"/>
        <w:rPr>
          <w:rFonts w:cs="Arial"/>
          <w:sz w:val="22"/>
          <w:szCs w:val="22"/>
        </w:rPr>
      </w:pPr>
    </w:p>
    <w:p w14:paraId="7B71866B" w14:textId="77777777" w:rsidR="00215BDA" w:rsidRPr="000311D7" w:rsidRDefault="00215BDA" w:rsidP="00215BDA">
      <w:pPr>
        <w:pStyle w:val="INCISO"/>
        <w:tabs>
          <w:tab w:val="clear" w:pos="2304"/>
          <w:tab w:val="left" w:pos="2356"/>
        </w:tabs>
        <w:spacing w:after="0" w:line="240" w:lineRule="auto"/>
        <w:ind w:left="1276" w:hanging="283"/>
        <w:rPr>
          <w:rFonts w:cs="Arial"/>
          <w:sz w:val="22"/>
          <w:szCs w:val="22"/>
        </w:rPr>
      </w:pPr>
      <w:r w:rsidRPr="000311D7">
        <w:rPr>
          <w:rFonts w:cs="Arial"/>
          <w:bCs/>
          <w:sz w:val="22"/>
          <w:szCs w:val="22"/>
        </w:rPr>
        <w:t xml:space="preserve">e) </w:t>
      </w:r>
      <w:r w:rsidRPr="000311D7">
        <w:rPr>
          <w:rFonts w:cs="Arial"/>
          <w:sz w:val="22"/>
          <w:szCs w:val="22"/>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D3EBD97" w14:textId="77777777" w:rsidR="00215BDA" w:rsidRPr="000311D7" w:rsidRDefault="00215BDA" w:rsidP="00215BDA">
      <w:pPr>
        <w:jc w:val="both"/>
        <w:rPr>
          <w:rFonts w:ascii="Arial" w:hAnsi="Arial" w:cs="Arial"/>
          <w:bCs/>
          <w:sz w:val="22"/>
          <w:szCs w:val="22"/>
        </w:rPr>
      </w:pPr>
    </w:p>
    <w:p w14:paraId="7AFC3A78" w14:textId="77777777" w:rsidR="00215BDA" w:rsidRPr="000311D7" w:rsidRDefault="00215BDA" w:rsidP="00215BDA">
      <w:pPr>
        <w:ind w:left="357" w:hanging="357"/>
        <w:jc w:val="both"/>
        <w:rPr>
          <w:rFonts w:ascii="Arial" w:hAnsi="Arial" w:cs="Arial"/>
          <w:b/>
          <w:bCs/>
          <w:sz w:val="22"/>
          <w:szCs w:val="22"/>
        </w:rPr>
      </w:pPr>
      <w:r w:rsidRPr="000311D7">
        <w:rPr>
          <w:rFonts w:ascii="Arial" w:hAnsi="Arial" w:cs="Arial"/>
          <w:b/>
          <w:bCs/>
          <w:sz w:val="22"/>
          <w:szCs w:val="22"/>
        </w:rPr>
        <w:t>6.</w:t>
      </w:r>
      <w:r w:rsidRPr="000311D7">
        <w:rPr>
          <w:rFonts w:ascii="Arial" w:hAnsi="Arial" w:cs="Arial"/>
          <w:b/>
          <w:bCs/>
          <w:sz w:val="22"/>
          <w:szCs w:val="22"/>
        </w:rPr>
        <w:tab/>
        <w:t>DOCUMENTOS QUE DEBERÁN PRESENTAR QUIENES DESEEN PARTICIPAR EN LA INVITACION EN COMPRANET, RELATIVO A LA PROPOSICION TECNICA.</w:t>
      </w:r>
    </w:p>
    <w:p w14:paraId="395C0E06" w14:textId="77777777" w:rsidR="00215BDA" w:rsidRPr="000311D7" w:rsidRDefault="00215BDA" w:rsidP="00215BDA">
      <w:pPr>
        <w:jc w:val="both"/>
        <w:rPr>
          <w:rFonts w:ascii="Arial" w:hAnsi="Arial" w:cs="Arial"/>
          <w:sz w:val="22"/>
          <w:szCs w:val="22"/>
        </w:rPr>
      </w:pPr>
    </w:p>
    <w:p w14:paraId="1B92BC8C" w14:textId="77777777" w:rsidR="00215BDA" w:rsidRPr="000311D7" w:rsidRDefault="00215BDA" w:rsidP="00215BDA">
      <w:pPr>
        <w:pStyle w:val="Textoindependiente"/>
        <w:numPr>
          <w:ilvl w:val="1"/>
          <w:numId w:val="9"/>
        </w:numPr>
        <w:spacing w:after="0"/>
        <w:jc w:val="both"/>
        <w:rPr>
          <w:rFonts w:ascii="Arial" w:hAnsi="Arial" w:cs="Arial"/>
          <w:bCs/>
          <w:sz w:val="22"/>
          <w:szCs w:val="22"/>
        </w:rPr>
      </w:pPr>
      <w:r w:rsidRPr="000311D7">
        <w:rPr>
          <w:rFonts w:ascii="Arial" w:hAnsi="Arial" w:cs="Arial"/>
          <w:bCs/>
          <w:sz w:val="22"/>
          <w:szCs w:val="22"/>
        </w:rPr>
        <w:lastRenderedPageBreak/>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0311D7">
        <w:rPr>
          <w:rFonts w:ascii="Arial" w:hAnsi="Arial" w:cs="Arial"/>
          <w:b/>
          <w:sz w:val="22"/>
          <w:szCs w:val="22"/>
        </w:rPr>
        <w:t>Anexo Número 3 (tres)</w:t>
      </w:r>
      <w:r w:rsidRPr="000311D7">
        <w:rPr>
          <w:rFonts w:ascii="Arial" w:hAnsi="Arial" w:cs="Arial"/>
          <w:bCs/>
          <w:sz w:val="22"/>
          <w:szCs w:val="22"/>
        </w:rPr>
        <w:t>.</w:t>
      </w:r>
    </w:p>
    <w:p w14:paraId="6757FB75" w14:textId="77777777" w:rsidR="00215BDA" w:rsidRPr="000311D7" w:rsidRDefault="00215BDA" w:rsidP="00215BDA">
      <w:pPr>
        <w:pStyle w:val="Textoindependiente"/>
        <w:spacing w:after="0"/>
        <w:jc w:val="both"/>
        <w:rPr>
          <w:rFonts w:ascii="Arial" w:hAnsi="Arial" w:cs="Arial"/>
          <w:bCs/>
          <w:sz w:val="22"/>
          <w:szCs w:val="22"/>
        </w:rPr>
      </w:pPr>
    </w:p>
    <w:p w14:paraId="3556A4FA" w14:textId="3E25B880" w:rsidR="00215BDA" w:rsidRPr="000311D7" w:rsidRDefault="00215BDA" w:rsidP="00215BDA">
      <w:pPr>
        <w:pStyle w:val="Sangra3detindependiente1"/>
        <w:numPr>
          <w:ilvl w:val="1"/>
          <w:numId w:val="9"/>
        </w:numPr>
        <w:spacing w:after="120"/>
        <w:rPr>
          <w:sz w:val="22"/>
          <w:szCs w:val="22"/>
          <w:lang w:val="es-ES"/>
        </w:rPr>
      </w:pPr>
      <w:r w:rsidRPr="000311D7">
        <w:rPr>
          <w:sz w:val="22"/>
          <w:szCs w:val="22"/>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de las proposiciones, el resultado del procedimiento, u otros aspectos que otorguen condiciones más ventajosas con relación a los demás participantes, conforme al </w:t>
      </w:r>
      <w:r w:rsidRPr="000311D7">
        <w:rPr>
          <w:b/>
          <w:sz w:val="22"/>
          <w:szCs w:val="22"/>
          <w:lang w:val="es-ES"/>
        </w:rPr>
        <w:t>Anexo Número 3 (tres)</w:t>
      </w:r>
      <w:r w:rsidRPr="000311D7">
        <w:rPr>
          <w:sz w:val="22"/>
          <w:szCs w:val="22"/>
          <w:lang w:val="es-ES"/>
        </w:rPr>
        <w:t>,  de las presentes bases.</w:t>
      </w:r>
    </w:p>
    <w:p w14:paraId="5803CCC2" w14:textId="77777777" w:rsidR="00215BDA" w:rsidRPr="000311D7" w:rsidRDefault="00215BDA" w:rsidP="00215BDA">
      <w:pPr>
        <w:pStyle w:val="Textoindependiente"/>
        <w:numPr>
          <w:ilvl w:val="1"/>
          <w:numId w:val="9"/>
        </w:numPr>
        <w:spacing w:after="0"/>
        <w:jc w:val="both"/>
        <w:rPr>
          <w:rFonts w:ascii="Arial" w:hAnsi="Arial" w:cs="Arial"/>
          <w:sz w:val="22"/>
          <w:szCs w:val="22"/>
        </w:rPr>
      </w:pPr>
      <w:r w:rsidRPr="000311D7">
        <w:rPr>
          <w:rFonts w:ascii="Arial" w:hAnsi="Arial" w:cs="Arial"/>
          <w:sz w:val="22"/>
          <w:szCs w:val="22"/>
          <w:lang w:val="es-ES_tradnl"/>
        </w:rPr>
        <w:t xml:space="preserve">Los licitantes </w:t>
      </w:r>
      <w:r w:rsidRPr="000311D7">
        <w:rPr>
          <w:rFonts w:ascii="Arial" w:hAnsi="Arial" w:cs="Arial"/>
          <w:sz w:val="22"/>
          <w:szCs w:val="22"/>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0311D7">
        <w:rPr>
          <w:rFonts w:ascii="Arial" w:hAnsi="Arial" w:cs="Arial"/>
          <w:b/>
          <w:sz w:val="22"/>
          <w:szCs w:val="22"/>
        </w:rPr>
        <w:t xml:space="preserve"> Anexo Número 8 (ocho)</w:t>
      </w:r>
      <w:r w:rsidRPr="000311D7">
        <w:rPr>
          <w:rFonts w:ascii="Arial" w:hAnsi="Arial" w:cs="Arial"/>
          <w:sz w:val="22"/>
          <w:szCs w:val="22"/>
        </w:rPr>
        <w:t>, de las presentes bases.</w:t>
      </w:r>
    </w:p>
    <w:p w14:paraId="24D30253" w14:textId="77777777" w:rsidR="00215BDA" w:rsidRPr="000311D7" w:rsidRDefault="00215BDA" w:rsidP="00215BDA">
      <w:pPr>
        <w:pStyle w:val="Textoindependiente"/>
        <w:spacing w:after="0"/>
        <w:jc w:val="both"/>
        <w:rPr>
          <w:rFonts w:ascii="Arial" w:hAnsi="Arial" w:cs="Arial"/>
          <w:sz w:val="22"/>
          <w:szCs w:val="22"/>
        </w:rPr>
      </w:pPr>
    </w:p>
    <w:p w14:paraId="4E0CE771" w14:textId="77777777" w:rsidR="00215BDA" w:rsidRPr="000311D7" w:rsidRDefault="00215BDA" w:rsidP="00215BDA">
      <w:pPr>
        <w:pStyle w:val="Textoindependiente"/>
        <w:numPr>
          <w:ilvl w:val="1"/>
          <w:numId w:val="9"/>
        </w:numPr>
        <w:spacing w:after="0"/>
        <w:jc w:val="both"/>
        <w:rPr>
          <w:rFonts w:ascii="Arial" w:hAnsi="Arial" w:cs="Arial"/>
          <w:sz w:val="22"/>
          <w:szCs w:val="22"/>
        </w:rPr>
      </w:pPr>
      <w:r w:rsidRPr="000311D7">
        <w:rPr>
          <w:rFonts w:ascii="Arial" w:hAnsi="Arial" w:cs="Arial"/>
          <w:sz w:val="22"/>
          <w:szCs w:val="22"/>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0311D7">
        <w:rPr>
          <w:rFonts w:ascii="Arial" w:hAnsi="Arial" w:cs="Arial"/>
          <w:b/>
          <w:sz w:val="22"/>
          <w:szCs w:val="22"/>
        </w:rPr>
        <w:t>Anexo Número 2 (dos)</w:t>
      </w:r>
      <w:r w:rsidRPr="000311D7">
        <w:rPr>
          <w:rFonts w:ascii="Arial" w:hAnsi="Arial" w:cs="Arial"/>
          <w:sz w:val="22"/>
          <w:szCs w:val="22"/>
        </w:rPr>
        <w:t>,  de las presentes bases.</w:t>
      </w:r>
    </w:p>
    <w:p w14:paraId="6017CA38" w14:textId="77777777" w:rsidR="00215BDA" w:rsidRPr="000311D7" w:rsidRDefault="00215BDA" w:rsidP="00215BDA">
      <w:pPr>
        <w:pStyle w:val="Prrafodelista"/>
        <w:rPr>
          <w:rFonts w:ascii="Arial" w:hAnsi="Arial" w:cs="Arial"/>
          <w:sz w:val="22"/>
          <w:szCs w:val="22"/>
        </w:rPr>
      </w:pPr>
    </w:p>
    <w:p w14:paraId="0BB59CF7" w14:textId="77777777" w:rsidR="00215BDA" w:rsidRPr="000311D7" w:rsidRDefault="00215BDA" w:rsidP="00215BDA">
      <w:pPr>
        <w:pStyle w:val="Textoindependiente"/>
        <w:numPr>
          <w:ilvl w:val="1"/>
          <w:numId w:val="9"/>
        </w:numPr>
        <w:spacing w:after="0"/>
        <w:jc w:val="both"/>
        <w:rPr>
          <w:rFonts w:ascii="Arial" w:hAnsi="Arial" w:cs="Arial"/>
          <w:sz w:val="22"/>
          <w:szCs w:val="22"/>
        </w:rPr>
      </w:pPr>
      <w:r w:rsidRPr="000311D7">
        <w:rPr>
          <w:rFonts w:ascii="Arial" w:hAnsi="Arial" w:cs="Arial"/>
          <w:sz w:val="22"/>
          <w:szCs w:val="22"/>
        </w:rPr>
        <w:t xml:space="preserve">Escrito bajo que cuenta con los registros siguientes: </w:t>
      </w:r>
      <w:r w:rsidR="00752248" w:rsidRPr="000311D7">
        <w:rPr>
          <w:rFonts w:ascii="Arial" w:hAnsi="Arial" w:cs="Arial"/>
          <w:b/>
          <w:sz w:val="22"/>
          <w:szCs w:val="22"/>
        </w:rPr>
        <w:t>Anexo 9</w:t>
      </w:r>
      <w:r w:rsidRPr="000311D7">
        <w:rPr>
          <w:rFonts w:ascii="Arial" w:hAnsi="Arial" w:cs="Arial"/>
          <w:b/>
          <w:sz w:val="22"/>
          <w:szCs w:val="22"/>
        </w:rPr>
        <w:t>.</w:t>
      </w:r>
    </w:p>
    <w:p w14:paraId="5153624E" w14:textId="77777777" w:rsidR="00215BDA" w:rsidRPr="000311D7" w:rsidRDefault="00215BDA" w:rsidP="00215BDA">
      <w:pPr>
        <w:pStyle w:val="Textoindependiente"/>
        <w:spacing w:after="0"/>
        <w:ind w:left="720"/>
        <w:jc w:val="both"/>
        <w:rPr>
          <w:rFonts w:ascii="Arial" w:hAnsi="Arial" w:cs="Arial"/>
          <w:b/>
          <w:sz w:val="22"/>
          <w:szCs w:val="22"/>
        </w:rPr>
      </w:pPr>
    </w:p>
    <w:p w14:paraId="06EF3B7B" w14:textId="77777777" w:rsidR="00215BDA" w:rsidRPr="000311D7" w:rsidRDefault="00215BDA" w:rsidP="00215BDA">
      <w:pPr>
        <w:numPr>
          <w:ilvl w:val="0"/>
          <w:numId w:val="20"/>
        </w:numPr>
        <w:jc w:val="both"/>
        <w:rPr>
          <w:rFonts w:ascii="Arial" w:hAnsi="Arial" w:cs="Arial"/>
          <w:sz w:val="22"/>
          <w:szCs w:val="22"/>
        </w:rPr>
      </w:pPr>
      <w:r w:rsidRPr="000311D7">
        <w:rPr>
          <w:rFonts w:ascii="Arial" w:hAnsi="Arial" w:cs="Arial"/>
          <w:sz w:val="22"/>
          <w:szCs w:val="22"/>
        </w:rPr>
        <w:t>Cuenta con Registro Federal de Contribuyentes (</w:t>
      </w:r>
      <w:r w:rsidRPr="000311D7">
        <w:rPr>
          <w:rFonts w:ascii="Arial" w:hAnsi="Arial" w:cs="Arial"/>
          <w:b/>
          <w:sz w:val="22"/>
          <w:szCs w:val="22"/>
        </w:rPr>
        <w:t>Indicar número y copia simple visible</w:t>
      </w:r>
      <w:r w:rsidRPr="000311D7">
        <w:rPr>
          <w:rFonts w:ascii="Arial" w:hAnsi="Arial" w:cs="Arial"/>
          <w:sz w:val="22"/>
          <w:szCs w:val="22"/>
        </w:rPr>
        <w:t xml:space="preserve">). </w:t>
      </w:r>
    </w:p>
    <w:p w14:paraId="22C99BCD" w14:textId="77777777" w:rsidR="00215BDA" w:rsidRPr="000311D7" w:rsidRDefault="00215BDA" w:rsidP="00215BDA">
      <w:pPr>
        <w:numPr>
          <w:ilvl w:val="0"/>
          <w:numId w:val="20"/>
        </w:numPr>
        <w:jc w:val="both"/>
        <w:rPr>
          <w:rFonts w:ascii="Arial" w:hAnsi="Arial" w:cs="Arial"/>
          <w:sz w:val="22"/>
          <w:szCs w:val="22"/>
        </w:rPr>
      </w:pPr>
      <w:r w:rsidRPr="000311D7">
        <w:rPr>
          <w:rFonts w:ascii="Arial" w:hAnsi="Arial" w:cs="Arial"/>
          <w:sz w:val="22"/>
          <w:szCs w:val="22"/>
        </w:rPr>
        <w:t>Cuenta con Registro Patronal IMSS. (</w:t>
      </w:r>
      <w:r w:rsidRPr="000311D7">
        <w:rPr>
          <w:rFonts w:ascii="Arial" w:hAnsi="Arial" w:cs="Arial"/>
          <w:b/>
          <w:sz w:val="22"/>
          <w:szCs w:val="22"/>
        </w:rPr>
        <w:t>Indicar número y copia simple visible</w:t>
      </w:r>
      <w:r w:rsidRPr="000311D7">
        <w:rPr>
          <w:rFonts w:ascii="Arial" w:hAnsi="Arial" w:cs="Arial"/>
          <w:sz w:val="22"/>
          <w:szCs w:val="22"/>
        </w:rPr>
        <w:t>).</w:t>
      </w:r>
    </w:p>
    <w:p w14:paraId="2B6AD134" w14:textId="77777777" w:rsidR="00215BDA" w:rsidRPr="000311D7" w:rsidRDefault="00215BDA" w:rsidP="00215BDA">
      <w:pPr>
        <w:numPr>
          <w:ilvl w:val="0"/>
          <w:numId w:val="20"/>
        </w:numPr>
        <w:jc w:val="both"/>
        <w:rPr>
          <w:rFonts w:ascii="Arial" w:hAnsi="Arial" w:cs="Arial"/>
          <w:sz w:val="22"/>
          <w:szCs w:val="22"/>
        </w:rPr>
      </w:pPr>
      <w:r w:rsidRPr="000311D7">
        <w:rPr>
          <w:rFonts w:ascii="Arial" w:hAnsi="Arial" w:cs="Arial"/>
          <w:sz w:val="22"/>
          <w:szCs w:val="22"/>
        </w:rPr>
        <w:t>Cuenta Con: (Número De Trabajadores), Registrados Ante El IMSS.</w:t>
      </w:r>
    </w:p>
    <w:p w14:paraId="3BE8878A" w14:textId="77777777" w:rsidR="00215BDA" w:rsidRPr="000311D7" w:rsidRDefault="00215BDA" w:rsidP="00215BDA">
      <w:pPr>
        <w:numPr>
          <w:ilvl w:val="0"/>
          <w:numId w:val="20"/>
        </w:numPr>
        <w:jc w:val="both"/>
        <w:rPr>
          <w:rFonts w:ascii="Arial" w:hAnsi="Arial" w:cs="Arial"/>
          <w:sz w:val="22"/>
          <w:szCs w:val="22"/>
        </w:rPr>
      </w:pPr>
      <w:r w:rsidRPr="000311D7">
        <w:rPr>
          <w:rFonts w:ascii="Arial" w:hAnsi="Arial" w:cs="Arial"/>
          <w:sz w:val="22"/>
          <w:szCs w:val="22"/>
        </w:rPr>
        <w:t>Cuenta Con Registro Infonavit (</w:t>
      </w:r>
      <w:r w:rsidRPr="000311D7">
        <w:rPr>
          <w:rFonts w:ascii="Arial" w:hAnsi="Arial" w:cs="Arial"/>
          <w:b/>
          <w:sz w:val="22"/>
          <w:szCs w:val="22"/>
        </w:rPr>
        <w:t>Indicar Número y copia simple visible</w:t>
      </w:r>
      <w:r w:rsidRPr="000311D7">
        <w:rPr>
          <w:rFonts w:ascii="Arial" w:hAnsi="Arial" w:cs="Arial"/>
          <w:sz w:val="22"/>
          <w:szCs w:val="22"/>
        </w:rPr>
        <w:t>).</w:t>
      </w:r>
    </w:p>
    <w:p w14:paraId="62A49631" w14:textId="77777777" w:rsidR="00215BDA" w:rsidRPr="000311D7" w:rsidRDefault="00215BDA" w:rsidP="00215BDA">
      <w:pPr>
        <w:pStyle w:val="Textoindependiente"/>
        <w:spacing w:after="0"/>
        <w:ind w:left="720"/>
        <w:jc w:val="both"/>
        <w:rPr>
          <w:rFonts w:ascii="Arial" w:hAnsi="Arial" w:cs="Arial"/>
          <w:b/>
          <w:sz w:val="22"/>
          <w:szCs w:val="22"/>
        </w:rPr>
      </w:pPr>
    </w:p>
    <w:p w14:paraId="5F22C691" w14:textId="77777777" w:rsidR="00215BDA" w:rsidRPr="000311D7" w:rsidRDefault="00215BDA" w:rsidP="00215BDA">
      <w:pPr>
        <w:autoSpaceDE w:val="0"/>
        <w:ind w:left="720"/>
        <w:jc w:val="both"/>
        <w:rPr>
          <w:rFonts w:ascii="Arial" w:hAnsi="Arial" w:cs="Arial"/>
          <w:sz w:val="22"/>
          <w:szCs w:val="22"/>
        </w:rPr>
      </w:pPr>
      <w:bookmarkStart w:id="1" w:name="_Toc429555950"/>
      <w:r w:rsidRPr="000311D7">
        <w:rPr>
          <w:rFonts w:ascii="Arial" w:hAnsi="Arial" w:cs="Arial"/>
          <w:sz w:val="22"/>
          <w:szCs w:val="22"/>
        </w:rPr>
        <w:t xml:space="preserve">Escrito en el que el licitante manifieste bajo protesta de decir verdad, conforme al </w:t>
      </w:r>
      <w:r w:rsidR="00752248" w:rsidRPr="000311D7">
        <w:rPr>
          <w:rFonts w:ascii="Arial" w:hAnsi="Arial" w:cs="Arial"/>
          <w:b/>
          <w:sz w:val="22"/>
          <w:szCs w:val="22"/>
        </w:rPr>
        <w:t>Anexo 10</w:t>
      </w:r>
      <w:r w:rsidRPr="000311D7">
        <w:rPr>
          <w:rFonts w:ascii="Arial" w:hAnsi="Arial" w:cs="Arial"/>
          <w:b/>
          <w:sz w:val="22"/>
          <w:szCs w:val="22"/>
        </w:rPr>
        <w:t xml:space="preserve"> </w:t>
      </w:r>
      <w:r w:rsidRPr="000311D7">
        <w:rPr>
          <w:rFonts w:ascii="Arial" w:hAnsi="Arial" w:cs="Arial"/>
          <w:sz w:val="22"/>
          <w:szCs w:val="22"/>
        </w:rPr>
        <w:t xml:space="preserve">de la presente convocatoria que: </w:t>
      </w:r>
    </w:p>
    <w:p w14:paraId="542890AD" w14:textId="77777777" w:rsidR="00585372" w:rsidRPr="000311D7" w:rsidRDefault="00585372" w:rsidP="00215BDA">
      <w:pPr>
        <w:autoSpaceDE w:val="0"/>
        <w:ind w:left="720"/>
        <w:jc w:val="both"/>
        <w:rPr>
          <w:rFonts w:ascii="Arial" w:hAnsi="Arial" w:cs="Arial"/>
          <w:sz w:val="22"/>
          <w:szCs w:val="22"/>
        </w:rPr>
      </w:pPr>
    </w:p>
    <w:p w14:paraId="33431B2F" w14:textId="77777777" w:rsidR="00215BDA" w:rsidRPr="000311D7" w:rsidRDefault="00215BDA" w:rsidP="00A320A0">
      <w:pPr>
        <w:numPr>
          <w:ilvl w:val="0"/>
          <w:numId w:val="41"/>
        </w:numPr>
        <w:suppressAutoHyphens w:val="0"/>
        <w:ind w:left="1446"/>
        <w:jc w:val="both"/>
        <w:rPr>
          <w:rFonts w:ascii="Arial" w:hAnsi="Arial" w:cs="Arial"/>
          <w:sz w:val="22"/>
          <w:szCs w:val="22"/>
        </w:rPr>
      </w:pPr>
      <w:r w:rsidRPr="000311D7">
        <w:rPr>
          <w:rFonts w:ascii="Arial" w:hAnsi="Arial" w:cs="Arial"/>
          <w:sz w:val="22"/>
          <w:szCs w:val="22"/>
        </w:rPr>
        <w:t>Los bienes que ofertan para las partidas respectivas y que entregarán, serán producidos en los Estados Unidos Mexicanos, y además contendrán como mínimo el porcentaje de contenido nacional del 65%, de conformidad con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y</w:t>
      </w:r>
    </w:p>
    <w:p w14:paraId="3076A7DA" w14:textId="77777777" w:rsidR="00215BDA" w:rsidRPr="000311D7" w:rsidRDefault="00215BDA" w:rsidP="00215BDA">
      <w:pPr>
        <w:ind w:left="1071"/>
        <w:jc w:val="both"/>
        <w:rPr>
          <w:rFonts w:ascii="Arial" w:hAnsi="Arial" w:cs="Arial"/>
          <w:sz w:val="22"/>
          <w:szCs w:val="22"/>
        </w:rPr>
      </w:pPr>
    </w:p>
    <w:p w14:paraId="53121E80" w14:textId="77777777" w:rsidR="00215BDA" w:rsidRPr="000311D7" w:rsidRDefault="00215BDA" w:rsidP="00A320A0">
      <w:pPr>
        <w:numPr>
          <w:ilvl w:val="0"/>
          <w:numId w:val="41"/>
        </w:numPr>
        <w:autoSpaceDE w:val="0"/>
        <w:ind w:left="1446"/>
        <w:jc w:val="both"/>
        <w:rPr>
          <w:rFonts w:ascii="Arial" w:hAnsi="Arial" w:cs="Arial"/>
          <w:sz w:val="22"/>
          <w:szCs w:val="22"/>
        </w:rPr>
      </w:pPr>
      <w:r w:rsidRPr="000311D7">
        <w:rPr>
          <w:rFonts w:ascii="Arial" w:hAnsi="Arial" w:cs="Arial"/>
          <w:sz w:val="22"/>
          <w:szCs w:val="22"/>
        </w:rPr>
        <w:t xml:space="preserve">Que tienen conocimiento de lo establecido en el segundo párrafo del artículo 57 de la Ley de Adquisiciones, Arrendamientos y Servicios del Sector Público, en el sentido de que, en caso de ser requeridos, exhibirán la información documental y/o permitirán la inspección física de la planta industrial en la que se producen los bienes ofertados y adjudicados, a fin de que la Secretaría verifique el cumplimiento de los requisitos sobre el contenido nacional de dichos bienes. </w:t>
      </w:r>
    </w:p>
    <w:p w14:paraId="7928F933" w14:textId="77777777" w:rsidR="00215BDA" w:rsidRPr="000311D7" w:rsidRDefault="00215BDA" w:rsidP="00215BDA">
      <w:pPr>
        <w:autoSpaceDE w:val="0"/>
        <w:jc w:val="both"/>
        <w:rPr>
          <w:rFonts w:ascii="Arial" w:hAnsi="Arial" w:cs="Arial"/>
          <w:sz w:val="22"/>
          <w:szCs w:val="22"/>
        </w:rPr>
      </w:pPr>
    </w:p>
    <w:bookmarkEnd w:id="1"/>
    <w:p w14:paraId="33ED1E87" w14:textId="77777777" w:rsidR="00215BDA" w:rsidRPr="000311D7" w:rsidRDefault="00215BDA" w:rsidP="00215BDA">
      <w:pPr>
        <w:pStyle w:val="Textoindependiente"/>
        <w:numPr>
          <w:ilvl w:val="0"/>
          <w:numId w:val="11"/>
        </w:numPr>
        <w:spacing w:after="0"/>
        <w:jc w:val="both"/>
        <w:rPr>
          <w:rFonts w:ascii="Arial" w:hAnsi="Arial" w:cs="Arial"/>
          <w:b/>
          <w:sz w:val="22"/>
          <w:szCs w:val="22"/>
          <w:lang w:val="es-ES_tradnl"/>
        </w:rPr>
      </w:pPr>
      <w:r w:rsidRPr="000311D7">
        <w:rPr>
          <w:rFonts w:ascii="Arial" w:hAnsi="Arial" w:cs="Arial"/>
          <w:b/>
          <w:sz w:val="22"/>
          <w:szCs w:val="22"/>
          <w:lang w:val="es-ES_tradnl"/>
        </w:rPr>
        <w:t>Además de considerar los aspectos siguientes:</w:t>
      </w:r>
    </w:p>
    <w:p w14:paraId="2AB8E468" w14:textId="77777777" w:rsidR="00215BDA" w:rsidRPr="000311D7" w:rsidRDefault="00215BDA" w:rsidP="00215BDA">
      <w:pPr>
        <w:pStyle w:val="Textoindependiente"/>
        <w:spacing w:after="0"/>
        <w:ind w:left="720"/>
        <w:jc w:val="both"/>
        <w:rPr>
          <w:rFonts w:ascii="Arial" w:hAnsi="Arial" w:cs="Arial"/>
          <w:b/>
          <w:sz w:val="22"/>
          <w:szCs w:val="22"/>
          <w:lang w:val="es-ES_tradnl"/>
        </w:rPr>
      </w:pPr>
    </w:p>
    <w:p w14:paraId="121F2893" w14:textId="77777777" w:rsidR="00215BDA" w:rsidRPr="000311D7" w:rsidRDefault="00215BDA" w:rsidP="00215BDA">
      <w:pPr>
        <w:ind w:left="709" w:hanging="349"/>
        <w:jc w:val="both"/>
        <w:rPr>
          <w:rFonts w:ascii="Arial" w:hAnsi="Arial" w:cs="Arial"/>
          <w:sz w:val="22"/>
          <w:szCs w:val="22"/>
        </w:rPr>
      </w:pPr>
      <w:r w:rsidRPr="000311D7">
        <w:rPr>
          <w:rFonts w:ascii="Arial" w:hAnsi="Arial" w:cs="Arial"/>
          <w:sz w:val="22"/>
          <w:szCs w:val="22"/>
        </w:rPr>
        <w:t>I.</w:t>
      </w:r>
      <w:r w:rsidRPr="000311D7">
        <w:rPr>
          <w:rFonts w:ascii="Arial" w:hAnsi="Arial" w:cs="Arial"/>
          <w:sz w:val="22"/>
          <w:szCs w:val="22"/>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50644B1F" w14:textId="77777777" w:rsidR="00215BDA" w:rsidRPr="000311D7" w:rsidRDefault="00215BDA" w:rsidP="00215BDA">
      <w:pPr>
        <w:ind w:left="709" w:hanging="349"/>
        <w:jc w:val="both"/>
        <w:rPr>
          <w:rFonts w:ascii="Arial" w:hAnsi="Arial" w:cs="Arial"/>
          <w:sz w:val="22"/>
          <w:szCs w:val="22"/>
        </w:rPr>
      </w:pPr>
    </w:p>
    <w:p w14:paraId="32A2B52F" w14:textId="77777777" w:rsidR="00215BDA" w:rsidRPr="000311D7" w:rsidRDefault="00215BDA" w:rsidP="00215BDA">
      <w:pPr>
        <w:ind w:left="709" w:hanging="425"/>
        <w:jc w:val="both"/>
        <w:rPr>
          <w:rFonts w:ascii="Arial" w:hAnsi="Arial" w:cs="Arial"/>
          <w:sz w:val="22"/>
          <w:szCs w:val="22"/>
        </w:rPr>
      </w:pPr>
      <w:r w:rsidRPr="000311D7">
        <w:rPr>
          <w:rFonts w:ascii="Arial" w:hAnsi="Arial" w:cs="Arial"/>
          <w:sz w:val="22"/>
          <w:szCs w:val="22"/>
        </w:rPr>
        <w:lastRenderedPageBreak/>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270DAC82" w14:textId="77777777" w:rsidR="00215BDA" w:rsidRPr="000311D7" w:rsidRDefault="00215BDA" w:rsidP="00215BDA">
      <w:pPr>
        <w:ind w:left="709" w:hanging="425"/>
        <w:jc w:val="both"/>
        <w:rPr>
          <w:rFonts w:ascii="Arial" w:hAnsi="Arial" w:cs="Arial"/>
          <w:sz w:val="22"/>
          <w:szCs w:val="22"/>
        </w:rPr>
      </w:pPr>
    </w:p>
    <w:p w14:paraId="529FC84C" w14:textId="77777777" w:rsidR="00215BDA" w:rsidRPr="000311D7" w:rsidRDefault="00215BDA" w:rsidP="00215BDA">
      <w:pPr>
        <w:numPr>
          <w:ilvl w:val="2"/>
          <w:numId w:val="7"/>
        </w:numPr>
        <w:tabs>
          <w:tab w:val="clear" w:pos="2700"/>
        </w:tabs>
        <w:ind w:left="709" w:hanging="425"/>
        <w:jc w:val="both"/>
        <w:rPr>
          <w:rFonts w:ascii="Arial" w:hAnsi="Arial" w:cs="Arial"/>
          <w:sz w:val="22"/>
          <w:szCs w:val="22"/>
        </w:rPr>
      </w:pPr>
      <w:r w:rsidRPr="000311D7">
        <w:rPr>
          <w:rFonts w:ascii="Arial" w:hAnsi="Arial" w:cs="Arial"/>
          <w:sz w:val="22"/>
          <w:szCs w:val="22"/>
        </w:rPr>
        <w:t>En las proposiciones enviadas a través de medios remotos de comunicación electrónica, en sustitución de la firma autógrafa, se emplearán los medios de identificación electrónica que establezca la SFP.</w:t>
      </w:r>
    </w:p>
    <w:p w14:paraId="56D3F9FA" w14:textId="77777777" w:rsidR="00215BDA" w:rsidRPr="000311D7" w:rsidRDefault="00215BDA" w:rsidP="00215BDA">
      <w:pPr>
        <w:ind w:left="709"/>
        <w:jc w:val="both"/>
        <w:rPr>
          <w:rFonts w:ascii="Arial" w:hAnsi="Arial" w:cs="Arial"/>
          <w:sz w:val="22"/>
          <w:szCs w:val="22"/>
        </w:rPr>
      </w:pPr>
    </w:p>
    <w:p w14:paraId="1D29DB04" w14:textId="77777777" w:rsidR="00215BDA" w:rsidRPr="000311D7" w:rsidRDefault="00215BDA" w:rsidP="00215BDA">
      <w:pPr>
        <w:numPr>
          <w:ilvl w:val="2"/>
          <w:numId w:val="7"/>
        </w:numPr>
        <w:tabs>
          <w:tab w:val="clear" w:pos="2700"/>
        </w:tabs>
        <w:ind w:left="709" w:hanging="425"/>
        <w:jc w:val="both"/>
        <w:rPr>
          <w:rFonts w:ascii="Arial" w:hAnsi="Arial" w:cs="Arial"/>
          <w:sz w:val="22"/>
          <w:szCs w:val="22"/>
        </w:rPr>
      </w:pPr>
      <w:r w:rsidRPr="000311D7">
        <w:rPr>
          <w:rFonts w:ascii="Arial" w:hAnsi="Arial" w:cs="Arial"/>
          <w:sz w:val="22"/>
          <w:szCs w:val="22"/>
        </w:rPr>
        <w:t xml:space="preserve">Cada  uno de los documentos que integren la proposición técnica y económica de los licitantes y aquéllos distintos a ésta, podrán estar foliados en todas y cada una de las hojas que conforman ésta. </w:t>
      </w:r>
    </w:p>
    <w:p w14:paraId="69C3F135" w14:textId="77777777" w:rsidR="00215BDA" w:rsidRPr="000311D7" w:rsidRDefault="00215BDA" w:rsidP="00215BDA">
      <w:pPr>
        <w:ind w:left="709" w:hanging="425"/>
        <w:jc w:val="both"/>
        <w:rPr>
          <w:rFonts w:ascii="Arial" w:hAnsi="Arial" w:cs="Arial"/>
          <w:sz w:val="22"/>
          <w:szCs w:val="22"/>
        </w:rPr>
      </w:pPr>
    </w:p>
    <w:p w14:paraId="1D096668" w14:textId="77777777" w:rsidR="00215BDA" w:rsidRPr="000311D7" w:rsidRDefault="00215BDA" w:rsidP="00215BDA">
      <w:pPr>
        <w:numPr>
          <w:ilvl w:val="1"/>
          <w:numId w:val="8"/>
        </w:numPr>
        <w:tabs>
          <w:tab w:val="clear" w:pos="900"/>
          <w:tab w:val="num" w:pos="567"/>
        </w:tabs>
        <w:ind w:hanging="900"/>
        <w:jc w:val="both"/>
        <w:rPr>
          <w:rFonts w:ascii="Arial" w:hAnsi="Arial" w:cs="Arial"/>
          <w:b/>
          <w:bCs/>
          <w:sz w:val="22"/>
          <w:szCs w:val="22"/>
        </w:rPr>
      </w:pPr>
      <w:r w:rsidRPr="000311D7">
        <w:rPr>
          <w:rFonts w:ascii="Arial" w:hAnsi="Arial" w:cs="Arial"/>
          <w:b/>
          <w:bCs/>
          <w:sz w:val="22"/>
          <w:szCs w:val="22"/>
        </w:rPr>
        <w:t>DOCUMENTACIÓN COMPLEMENTARIA:</w:t>
      </w:r>
    </w:p>
    <w:p w14:paraId="0CAA69B1" w14:textId="77777777" w:rsidR="00215BDA" w:rsidRPr="000311D7" w:rsidRDefault="00215BDA" w:rsidP="00215BDA">
      <w:pPr>
        <w:jc w:val="both"/>
        <w:rPr>
          <w:rFonts w:ascii="Arial" w:hAnsi="Arial" w:cs="Arial"/>
          <w:b/>
          <w:bCs/>
          <w:sz w:val="22"/>
          <w:szCs w:val="22"/>
        </w:rPr>
      </w:pPr>
    </w:p>
    <w:p w14:paraId="00A570D7"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La documentación complementaria que deberá presentar el licitante, es la siguiente:</w:t>
      </w:r>
    </w:p>
    <w:p w14:paraId="65E68ACC"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 </w:t>
      </w:r>
    </w:p>
    <w:p w14:paraId="586791C5" w14:textId="77777777" w:rsidR="00215BDA" w:rsidRPr="000311D7" w:rsidRDefault="00215BDA" w:rsidP="00215BDA">
      <w:pPr>
        <w:pStyle w:val="Textoindependiente"/>
        <w:numPr>
          <w:ilvl w:val="2"/>
          <w:numId w:val="10"/>
        </w:numPr>
        <w:spacing w:after="0"/>
        <w:jc w:val="both"/>
        <w:rPr>
          <w:rFonts w:ascii="Arial" w:hAnsi="Arial" w:cs="Arial"/>
          <w:sz w:val="22"/>
          <w:szCs w:val="22"/>
        </w:rPr>
      </w:pPr>
      <w:r w:rsidRPr="000311D7">
        <w:rPr>
          <w:rFonts w:ascii="Arial" w:hAnsi="Arial" w:cs="Arial"/>
          <w:sz w:val="22"/>
          <w:szCs w:val="22"/>
        </w:rPr>
        <w:t xml:space="preserve"> Copia simple por ambos lados de su identificación oficial vigente con fotografía, (cartilla del servicio militar nacional, pasaporte, credencial para votar con fotografía o cédula profesional), de la persona que firme la proposición.</w:t>
      </w:r>
    </w:p>
    <w:p w14:paraId="185019D2" w14:textId="77777777" w:rsidR="00215BDA" w:rsidRPr="000311D7" w:rsidRDefault="00215BDA" w:rsidP="00215BDA">
      <w:pPr>
        <w:pStyle w:val="Textoindependiente"/>
        <w:spacing w:after="0"/>
        <w:ind w:left="426"/>
        <w:jc w:val="both"/>
        <w:rPr>
          <w:rFonts w:ascii="Arial" w:hAnsi="Arial" w:cs="Arial"/>
          <w:sz w:val="22"/>
          <w:szCs w:val="22"/>
        </w:rPr>
      </w:pPr>
    </w:p>
    <w:p w14:paraId="53FB4C4E" w14:textId="77777777" w:rsidR="00215BDA" w:rsidRPr="000311D7" w:rsidRDefault="00215BDA" w:rsidP="00215BDA">
      <w:pPr>
        <w:numPr>
          <w:ilvl w:val="2"/>
          <w:numId w:val="10"/>
        </w:numPr>
        <w:jc w:val="both"/>
        <w:rPr>
          <w:rFonts w:ascii="Arial" w:hAnsi="Arial" w:cs="Arial"/>
          <w:sz w:val="22"/>
          <w:szCs w:val="22"/>
        </w:rPr>
      </w:pPr>
      <w:r w:rsidRPr="000311D7">
        <w:rPr>
          <w:rFonts w:ascii="Arial" w:hAnsi="Arial" w:cs="Arial"/>
          <w:b/>
          <w:bCs/>
          <w:sz w:val="22"/>
          <w:szCs w:val="22"/>
        </w:rPr>
        <w:t xml:space="preserve"> </w:t>
      </w:r>
      <w:r w:rsidR="00752248" w:rsidRPr="000311D7">
        <w:rPr>
          <w:rFonts w:ascii="Arial" w:hAnsi="Arial" w:cs="Arial"/>
          <w:b/>
          <w:sz w:val="22"/>
          <w:szCs w:val="22"/>
        </w:rPr>
        <w:t>Anexo Número 13</w:t>
      </w:r>
      <w:r w:rsidRPr="000311D7">
        <w:rPr>
          <w:rFonts w:ascii="Arial" w:hAnsi="Arial" w:cs="Arial"/>
          <w:sz w:val="22"/>
          <w:szCs w:val="22"/>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AAB1CF5" w14:textId="77777777" w:rsidR="00215BDA" w:rsidRPr="000311D7" w:rsidRDefault="00215BDA" w:rsidP="00215BDA">
      <w:pPr>
        <w:pStyle w:val="Prrafodelista"/>
        <w:rPr>
          <w:rFonts w:ascii="Arial" w:hAnsi="Arial" w:cs="Arial"/>
          <w:sz w:val="22"/>
          <w:szCs w:val="22"/>
        </w:rPr>
      </w:pPr>
    </w:p>
    <w:p w14:paraId="4182CDED" w14:textId="77777777" w:rsidR="00215BDA" w:rsidRPr="000311D7" w:rsidRDefault="00215BDA" w:rsidP="00215BDA">
      <w:pPr>
        <w:numPr>
          <w:ilvl w:val="2"/>
          <w:numId w:val="10"/>
        </w:numPr>
        <w:jc w:val="both"/>
        <w:rPr>
          <w:rFonts w:ascii="Arial" w:hAnsi="Arial" w:cs="Arial"/>
          <w:sz w:val="22"/>
          <w:szCs w:val="22"/>
        </w:rPr>
      </w:pPr>
      <w:r w:rsidRPr="000311D7">
        <w:rPr>
          <w:rFonts w:ascii="Arial" w:hAnsi="Arial" w:cs="Arial"/>
          <w:sz w:val="22"/>
          <w:szCs w:val="22"/>
        </w:rPr>
        <w:t>Copia del acta constitutiva de la empresa.</w:t>
      </w:r>
    </w:p>
    <w:p w14:paraId="5222DEA7" w14:textId="77777777" w:rsidR="00215BDA" w:rsidRPr="000311D7" w:rsidRDefault="00215BDA" w:rsidP="00215BDA">
      <w:pPr>
        <w:ind w:left="851" w:hanging="851"/>
        <w:jc w:val="both"/>
        <w:rPr>
          <w:rFonts w:ascii="Arial" w:hAnsi="Arial" w:cs="Arial"/>
          <w:b/>
          <w:i/>
          <w:sz w:val="22"/>
          <w:szCs w:val="22"/>
          <w:u w:val="single"/>
        </w:rPr>
      </w:pPr>
    </w:p>
    <w:p w14:paraId="1EC4998B" w14:textId="77777777" w:rsidR="00215BDA" w:rsidRPr="000311D7" w:rsidRDefault="00215BDA" w:rsidP="00215BDA">
      <w:pPr>
        <w:ind w:left="851" w:hanging="851"/>
        <w:jc w:val="both"/>
        <w:rPr>
          <w:rFonts w:ascii="Arial" w:hAnsi="Arial" w:cs="Arial"/>
          <w:b/>
          <w:i/>
          <w:sz w:val="22"/>
          <w:szCs w:val="22"/>
          <w:u w:val="single"/>
        </w:rPr>
      </w:pPr>
    </w:p>
    <w:p w14:paraId="77431A0C" w14:textId="77777777" w:rsidR="00215BDA" w:rsidRPr="000311D7" w:rsidRDefault="00215BDA" w:rsidP="00215BDA">
      <w:pPr>
        <w:numPr>
          <w:ilvl w:val="1"/>
          <w:numId w:val="8"/>
        </w:numPr>
        <w:tabs>
          <w:tab w:val="left" w:pos="567"/>
        </w:tabs>
        <w:jc w:val="both"/>
        <w:rPr>
          <w:rFonts w:ascii="Arial" w:hAnsi="Arial" w:cs="Arial"/>
          <w:b/>
          <w:bCs/>
          <w:sz w:val="22"/>
          <w:szCs w:val="22"/>
        </w:rPr>
      </w:pPr>
      <w:r w:rsidRPr="000311D7">
        <w:rPr>
          <w:rFonts w:ascii="Arial" w:hAnsi="Arial" w:cs="Arial"/>
          <w:b/>
          <w:bCs/>
          <w:sz w:val="22"/>
          <w:szCs w:val="22"/>
        </w:rPr>
        <w:t>PROPOSICION TÉCNICA:</w:t>
      </w:r>
    </w:p>
    <w:p w14:paraId="644B332C" w14:textId="77777777" w:rsidR="00215BDA" w:rsidRPr="000311D7" w:rsidRDefault="00215BDA" w:rsidP="00215BDA">
      <w:pPr>
        <w:jc w:val="both"/>
        <w:rPr>
          <w:rFonts w:ascii="Arial" w:hAnsi="Arial" w:cs="Arial"/>
          <w:sz w:val="22"/>
          <w:szCs w:val="22"/>
        </w:rPr>
      </w:pPr>
    </w:p>
    <w:p w14:paraId="33F6FFB8"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La proposición técnica deberá contener la siguiente documentación:</w:t>
      </w:r>
    </w:p>
    <w:p w14:paraId="25BCFC6E" w14:textId="77777777" w:rsidR="00215BDA" w:rsidRPr="000311D7" w:rsidRDefault="00215BDA" w:rsidP="00215BDA">
      <w:pPr>
        <w:jc w:val="both"/>
        <w:rPr>
          <w:rFonts w:ascii="Arial" w:hAnsi="Arial" w:cs="Arial"/>
          <w:sz w:val="22"/>
          <w:szCs w:val="22"/>
        </w:rPr>
      </w:pPr>
    </w:p>
    <w:p w14:paraId="5E2CBF7B" w14:textId="77777777" w:rsidR="00215BDA" w:rsidRPr="000311D7" w:rsidRDefault="00215BDA" w:rsidP="00215BDA">
      <w:pPr>
        <w:pStyle w:val="Sangra3detindependiente1"/>
        <w:numPr>
          <w:ilvl w:val="2"/>
          <w:numId w:val="4"/>
        </w:numPr>
        <w:tabs>
          <w:tab w:val="left" w:pos="426"/>
          <w:tab w:val="num" w:pos="709"/>
        </w:tabs>
        <w:spacing w:after="120"/>
        <w:ind w:left="709" w:hanging="425"/>
        <w:rPr>
          <w:sz w:val="22"/>
          <w:szCs w:val="22"/>
        </w:rPr>
      </w:pPr>
      <w:r w:rsidRPr="000311D7">
        <w:rPr>
          <w:sz w:val="22"/>
          <w:szCs w:val="22"/>
        </w:rPr>
        <w:t xml:space="preserve">    Descripción amplia y detallada del servicio, cumpliendo estrictamente con lo señalado en el </w:t>
      </w:r>
      <w:r w:rsidRPr="000311D7">
        <w:rPr>
          <w:b/>
          <w:sz w:val="22"/>
          <w:szCs w:val="22"/>
          <w:lang w:val="es-ES"/>
        </w:rPr>
        <w:t>Anexo Número 1-A.</w:t>
      </w:r>
    </w:p>
    <w:p w14:paraId="75BAC25F" w14:textId="77777777" w:rsidR="00215BDA" w:rsidRPr="000311D7" w:rsidRDefault="00215BDA" w:rsidP="00215BDA">
      <w:pPr>
        <w:pStyle w:val="Sangra3detindependiente1"/>
        <w:numPr>
          <w:ilvl w:val="2"/>
          <w:numId w:val="4"/>
        </w:numPr>
        <w:tabs>
          <w:tab w:val="num" w:pos="206"/>
          <w:tab w:val="left" w:pos="709"/>
        </w:tabs>
        <w:suppressAutoHyphens w:val="0"/>
        <w:autoSpaceDN w:val="0"/>
        <w:adjustRightInd w:val="0"/>
        <w:spacing w:after="120"/>
        <w:ind w:left="709" w:hanging="425"/>
        <w:rPr>
          <w:sz w:val="22"/>
          <w:szCs w:val="22"/>
          <w:lang w:val="es-MX" w:eastAsia="es-MX"/>
        </w:rPr>
      </w:pPr>
      <w:r w:rsidRPr="000311D7">
        <w:rPr>
          <w:sz w:val="22"/>
          <w:szCs w:val="22"/>
        </w:rPr>
        <w:t>Acompañada de los folletos, catálogos y/o fotografías necesarios para corroborar las especificaciones y características de los bienes.</w:t>
      </w:r>
    </w:p>
    <w:p w14:paraId="18BFBDE9" w14:textId="77777777" w:rsidR="00215BDA" w:rsidRPr="000311D7" w:rsidRDefault="00215BDA" w:rsidP="00215BDA">
      <w:pPr>
        <w:pStyle w:val="Sangra3detindependiente1"/>
        <w:numPr>
          <w:ilvl w:val="2"/>
          <w:numId w:val="4"/>
        </w:numPr>
        <w:tabs>
          <w:tab w:val="num" w:pos="206"/>
          <w:tab w:val="left" w:pos="709"/>
        </w:tabs>
        <w:spacing w:after="120"/>
        <w:ind w:left="709" w:hanging="425"/>
        <w:rPr>
          <w:sz w:val="22"/>
          <w:szCs w:val="22"/>
        </w:rPr>
      </w:pPr>
      <w:r w:rsidRPr="000311D7">
        <w:rPr>
          <w:sz w:val="22"/>
          <w:szCs w:val="22"/>
        </w:rPr>
        <w:t xml:space="preserve">Copia simple de los documentos descritos en el en el </w:t>
      </w:r>
      <w:r w:rsidRPr="000311D7">
        <w:rPr>
          <w:b/>
          <w:sz w:val="22"/>
          <w:szCs w:val="22"/>
        </w:rPr>
        <w:t>Anexo 1</w:t>
      </w:r>
      <w:r w:rsidRPr="000311D7">
        <w:rPr>
          <w:sz w:val="22"/>
          <w:szCs w:val="22"/>
        </w:rPr>
        <w:t xml:space="preserve"> de las presentes bases, según corresponda.</w:t>
      </w:r>
    </w:p>
    <w:p w14:paraId="0EE54FD1" w14:textId="77777777" w:rsidR="00215BDA" w:rsidRPr="000311D7" w:rsidRDefault="00215BDA" w:rsidP="00215BDA">
      <w:pPr>
        <w:pStyle w:val="Sangra3detindependiente1"/>
        <w:tabs>
          <w:tab w:val="left" w:pos="709"/>
          <w:tab w:val="num" w:pos="4265"/>
        </w:tabs>
        <w:spacing w:after="120"/>
        <w:ind w:left="709" w:firstLine="0"/>
        <w:rPr>
          <w:sz w:val="22"/>
          <w:szCs w:val="22"/>
        </w:rPr>
      </w:pPr>
    </w:p>
    <w:p w14:paraId="0E33B2EF" w14:textId="77777777" w:rsidR="00215BDA" w:rsidRPr="000311D7" w:rsidRDefault="00215BDA" w:rsidP="00215BDA">
      <w:pPr>
        <w:spacing w:after="120"/>
        <w:jc w:val="both"/>
        <w:rPr>
          <w:rFonts w:ascii="Arial" w:hAnsi="Arial" w:cs="Arial"/>
          <w:bCs/>
          <w:sz w:val="22"/>
          <w:szCs w:val="22"/>
        </w:rPr>
      </w:pPr>
      <w:r w:rsidRPr="000311D7">
        <w:rPr>
          <w:rFonts w:ascii="Arial" w:hAnsi="Arial" w:cs="Arial"/>
          <w:b/>
          <w:bCs/>
          <w:sz w:val="22"/>
          <w:szCs w:val="22"/>
        </w:rPr>
        <w:t>6.3.</w:t>
      </w:r>
      <w:r w:rsidRPr="000311D7">
        <w:rPr>
          <w:rFonts w:ascii="Arial" w:hAnsi="Arial" w:cs="Arial"/>
          <w:b/>
          <w:bCs/>
          <w:sz w:val="22"/>
          <w:szCs w:val="22"/>
        </w:rPr>
        <w:tab/>
        <w:t>PROPOSICION ECONÓMICA</w:t>
      </w:r>
      <w:r w:rsidRPr="000311D7">
        <w:rPr>
          <w:rFonts w:ascii="Arial" w:hAnsi="Arial" w:cs="Arial"/>
          <w:bCs/>
          <w:sz w:val="22"/>
          <w:szCs w:val="22"/>
        </w:rPr>
        <w:t>:</w:t>
      </w:r>
    </w:p>
    <w:p w14:paraId="70644287" w14:textId="77777777" w:rsidR="00215BDA" w:rsidRPr="000311D7" w:rsidRDefault="00215BDA" w:rsidP="00215BDA">
      <w:pPr>
        <w:pStyle w:val="Sinespaciado"/>
        <w:numPr>
          <w:ilvl w:val="0"/>
          <w:numId w:val="18"/>
        </w:numPr>
        <w:overflowPunct w:val="0"/>
        <w:autoSpaceDE w:val="0"/>
        <w:autoSpaceDN w:val="0"/>
        <w:adjustRightInd w:val="0"/>
        <w:jc w:val="both"/>
        <w:textAlignment w:val="baseline"/>
        <w:rPr>
          <w:rFonts w:ascii="Arial" w:hAnsi="Arial" w:cs="Arial"/>
        </w:rPr>
      </w:pPr>
      <w:r w:rsidRPr="000311D7">
        <w:rPr>
          <w:rFonts w:ascii="Arial" w:hAnsi="Arial" w:cs="Arial"/>
        </w:rPr>
        <w:t xml:space="preserve">Los licitantes deberán enviar su propuesta económica en formato </w:t>
      </w:r>
      <w:r w:rsidRPr="000311D7">
        <w:rPr>
          <w:rFonts w:ascii="Arial" w:hAnsi="Arial" w:cs="Arial"/>
          <w:b/>
        </w:rPr>
        <w:t>PDF</w:t>
      </w:r>
      <w:r w:rsidRPr="000311D7">
        <w:rPr>
          <w:rFonts w:ascii="Arial" w:hAnsi="Arial" w:cs="Arial"/>
        </w:rPr>
        <w:t xml:space="preserve">, conforme al </w:t>
      </w:r>
      <w:r w:rsidR="00752248" w:rsidRPr="000311D7">
        <w:rPr>
          <w:rFonts w:ascii="Arial" w:hAnsi="Arial" w:cs="Arial"/>
          <w:b/>
        </w:rPr>
        <w:t>Anexo 11</w:t>
      </w:r>
      <w:r w:rsidRPr="000311D7">
        <w:rPr>
          <w:rFonts w:ascii="Arial" w:hAnsi="Arial" w:cs="Arial"/>
          <w:b/>
        </w:rPr>
        <w:t>.</w:t>
      </w:r>
    </w:p>
    <w:p w14:paraId="51592EBA" w14:textId="77777777" w:rsidR="00215BDA" w:rsidRPr="000311D7" w:rsidRDefault="00215BDA" w:rsidP="00215BDA">
      <w:pPr>
        <w:pStyle w:val="Prrafodelista"/>
        <w:rPr>
          <w:rFonts w:ascii="Arial" w:hAnsi="Arial" w:cs="Arial"/>
          <w:sz w:val="22"/>
          <w:szCs w:val="22"/>
        </w:rPr>
      </w:pPr>
    </w:p>
    <w:p w14:paraId="65626ECF" w14:textId="77777777" w:rsidR="00215BDA" w:rsidRPr="000311D7" w:rsidRDefault="00215BDA" w:rsidP="00215BDA">
      <w:pPr>
        <w:pStyle w:val="Sinespaciado"/>
        <w:ind w:left="720"/>
        <w:jc w:val="both"/>
        <w:rPr>
          <w:rFonts w:ascii="Arial" w:hAnsi="Arial" w:cs="Arial"/>
        </w:rPr>
      </w:pPr>
      <w:r w:rsidRPr="000311D7">
        <w:rPr>
          <w:rFonts w:ascii="Arial" w:hAnsi="Arial" w:cs="Arial"/>
        </w:rPr>
        <w:t xml:space="preserve">La proposición económica, deberá contener la oferta de los bienes, indicando la marca, procedencia y precio unitario conforme al </w:t>
      </w:r>
      <w:r w:rsidR="00752248" w:rsidRPr="000311D7">
        <w:rPr>
          <w:rFonts w:ascii="Arial" w:hAnsi="Arial" w:cs="Arial"/>
          <w:b/>
        </w:rPr>
        <w:t>Anexo 11</w:t>
      </w:r>
      <w:r w:rsidRPr="000311D7">
        <w:rPr>
          <w:rFonts w:ascii="Arial" w:hAnsi="Arial" w:cs="Arial"/>
        </w:rPr>
        <w:t>, el cual forma parte de la presente convocatoria.</w:t>
      </w:r>
    </w:p>
    <w:p w14:paraId="0C41E1DB" w14:textId="77777777" w:rsidR="00215BDA" w:rsidRPr="000311D7" w:rsidRDefault="00215BDA" w:rsidP="00215BDA">
      <w:pPr>
        <w:jc w:val="both"/>
        <w:rPr>
          <w:rFonts w:ascii="Arial" w:hAnsi="Arial" w:cs="Arial"/>
          <w:sz w:val="22"/>
          <w:szCs w:val="22"/>
          <w:lang w:val="es-MX"/>
        </w:rPr>
      </w:pPr>
    </w:p>
    <w:p w14:paraId="56823C30"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En caso de que se detecte un error de cálculo en alguna proposición, se podrá llevar a cabo su rectificación cuando la corrección no implique la modificación del precio unitario del servicio. En caso de </w:t>
      </w:r>
      <w:r w:rsidRPr="000311D7">
        <w:rPr>
          <w:rFonts w:ascii="Arial" w:hAnsi="Arial" w:cs="Arial"/>
          <w:sz w:val="22"/>
          <w:szCs w:val="22"/>
        </w:rPr>
        <w:lastRenderedPageBreak/>
        <w:t xml:space="preserve">discrepancia entre las cantidades escritas con letra y número, prevalecerá la primera, por lo que de presentarse errores en los volúmenes solicitados, estos podrán corregirse. </w:t>
      </w:r>
    </w:p>
    <w:p w14:paraId="5D4BEF07" w14:textId="77777777" w:rsidR="00215BDA" w:rsidRPr="000311D7" w:rsidRDefault="00215BDA" w:rsidP="00215BDA">
      <w:pPr>
        <w:jc w:val="both"/>
        <w:rPr>
          <w:rFonts w:ascii="Arial" w:hAnsi="Arial" w:cs="Arial"/>
          <w:sz w:val="22"/>
          <w:szCs w:val="22"/>
        </w:rPr>
      </w:pPr>
    </w:p>
    <w:p w14:paraId="451DC778"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Los precios ofertados por los licitantes, permanecerán fijos durante la vigencia del contrato. </w:t>
      </w:r>
    </w:p>
    <w:p w14:paraId="227A1DF6" w14:textId="77777777" w:rsidR="00215BDA" w:rsidRPr="000311D7" w:rsidRDefault="00215BDA" w:rsidP="00215BDA">
      <w:pPr>
        <w:jc w:val="both"/>
        <w:rPr>
          <w:rFonts w:ascii="Arial" w:hAnsi="Arial" w:cs="Arial"/>
          <w:sz w:val="22"/>
          <w:szCs w:val="22"/>
        </w:rPr>
      </w:pPr>
    </w:p>
    <w:p w14:paraId="41DC3844"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Las cotizaciones deberán elaborarse a 2 (dos) decimales.</w:t>
      </w:r>
    </w:p>
    <w:p w14:paraId="386750A3" w14:textId="77777777" w:rsidR="00215BDA" w:rsidRPr="000311D7" w:rsidRDefault="00215BDA" w:rsidP="00215BDA">
      <w:pPr>
        <w:jc w:val="both"/>
        <w:rPr>
          <w:rFonts w:ascii="Arial" w:hAnsi="Arial" w:cs="Arial"/>
          <w:sz w:val="22"/>
          <w:szCs w:val="22"/>
        </w:rPr>
      </w:pPr>
    </w:p>
    <w:p w14:paraId="6E8D3F13" w14:textId="77777777" w:rsidR="00215BDA" w:rsidRPr="000311D7" w:rsidRDefault="00215BDA" w:rsidP="00215BDA">
      <w:pPr>
        <w:jc w:val="both"/>
        <w:rPr>
          <w:rFonts w:ascii="Arial" w:hAnsi="Arial" w:cs="Arial"/>
          <w:sz w:val="22"/>
          <w:szCs w:val="22"/>
        </w:rPr>
      </w:pPr>
      <w:r w:rsidRPr="000311D7">
        <w:rPr>
          <w:rFonts w:ascii="Arial" w:hAnsi="Arial" w:cs="Arial"/>
          <w:b/>
          <w:sz w:val="22"/>
          <w:szCs w:val="22"/>
        </w:rPr>
        <w:t>7.</w:t>
      </w:r>
      <w:r w:rsidRPr="000311D7">
        <w:rPr>
          <w:rFonts w:ascii="Arial" w:hAnsi="Arial" w:cs="Arial"/>
          <w:b/>
          <w:sz w:val="22"/>
          <w:szCs w:val="22"/>
        </w:rPr>
        <w:tab/>
        <w:t>ACREDITACIÓN DE LA EXISTENCIA LEGAL, PERSONALIDAD JURÍDICA Y NACIONALIDAD DEL LICITANTE</w:t>
      </w:r>
      <w:r w:rsidRPr="000311D7">
        <w:rPr>
          <w:rFonts w:ascii="Arial" w:hAnsi="Arial" w:cs="Arial"/>
          <w:sz w:val="22"/>
          <w:szCs w:val="22"/>
        </w:rPr>
        <w:t>.</w:t>
      </w:r>
    </w:p>
    <w:p w14:paraId="3BB9AF25" w14:textId="77777777" w:rsidR="00215BDA" w:rsidRPr="000311D7" w:rsidRDefault="00215BDA" w:rsidP="00215BDA">
      <w:pPr>
        <w:jc w:val="both"/>
        <w:rPr>
          <w:rFonts w:ascii="Arial" w:hAnsi="Arial" w:cs="Arial"/>
          <w:b/>
          <w:bCs/>
          <w:sz w:val="22"/>
          <w:szCs w:val="22"/>
        </w:rPr>
      </w:pPr>
    </w:p>
    <w:p w14:paraId="5D80E001" w14:textId="77777777" w:rsidR="00215BDA" w:rsidRPr="000311D7" w:rsidRDefault="00215BDA" w:rsidP="00215BDA">
      <w:pPr>
        <w:jc w:val="both"/>
        <w:rPr>
          <w:rFonts w:ascii="Arial" w:hAnsi="Arial" w:cs="Arial"/>
          <w:b/>
          <w:sz w:val="22"/>
          <w:szCs w:val="22"/>
        </w:rPr>
      </w:pPr>
      <w:r w:rsidRPr="000311D7">
        <w:rPr>
          <w:rFonts w:ascii="Arial" w:hAnsi="Arial" w:cs="Arial"/>
          <w:b/>
          <w:sz w:val="22"/>
          <w:szCs w:val="22"/>
        </w:rPr>
        <w:t>7.1.</w:t>
      </w:r>
      <w:r w:rsidRPr="000311D7">
        <w:rPr>
          <w:rFonts w:ascii="Arial" w:hAnsi="Arial" w:cs="Arial"/>
          <w:b/>
          <w:sz w:val="22"/>
          <w:szCs w:val="22"/>
        </w:rPr>
        <w:tab/>
        <w:t xml:space="preserve"> En el Acto de presentación y apertura de proposiciones.</w:t>
      </w:r>
    </w:p>
    <w:p w14:paraId="341E5DBB" w14:textId="77777777" w:rsidR="00215BDA" w:rsidRPr="000311D7" w:rsidRDefault="00215BDA" w:rsidP="00215BDA">
      <w:pPr>
        <w:jc w:val="both"/>
        <w:rPr>
          <w:rFonts w:ascii="Arial" w:hAnsi="Arial" w:cs="Arial"/>
          <w:sz w:val="22"/>
          <w:szCs w:val="22"/>
        </w:rPr>
      </w:pPr>
    </w:p>
    <w:p w14:paraId="0BFEA0D5"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Los licitantes deberán integrar en su propuesta un escrito en el que su firmante manifieste, bajo protesta de decir verdad, que cuenta con facultades suficientes para comprometerse por sí o por su representada. </w:t>
      </w:r>
      <w:r w:rsidR="00752248" w:rsidRPr="000311D7">
        <w:rPr>
          <w:rFonts w:ascii="Arial" w:hAnsi="Arial" w:cs="Arial"/>
          <w:b/>
          <w:sz w:val="22"/>
          <w:szCs w:val="22"/>
        </w:rPr>
        <w:t>ANEXO 12</w:t>
      </w:r>
    </w:p>
    <w:p w14:paraId="426CD34F" w14:textId="77777777" w:rsidR="00215BDA" w:rsidRPr="000311D7" w:rsidRDefault="00215BDA" w:rsidP="00215BDA">
      <w:pPr>
        <w:jc w:val="both"/>
        <w:rPr>
          <w:rFonts w:ascii="Arial" w:hAnsi="Arial" w:cs="Arial"/>
          <w:sz w:val="22"/>
          <w:szCs w:val="22"/>
        </w:rPr>
      </w:pPr>
    </w:p>
    <w:p w14:paraId="63F365EC" w14:textId="77777777" w:rsidR="00215BDA" w:rsidRPr="000311D7" w:rsidRDefault="00215BDA" w:rsidP="00215BDA">
      <w:pPr>
        <w:jc w:val="both"/>
        <w:rPr>
          <w:rFonts w:ascii="Arial" w:hAnsi="Arial" w:cs="Arial"/>
          <w:b/>
          <w:sz w:val="22"/>
          <w:szCs w:val="22"/>
        </w:rPr>
      </w:pPr>
      <w:r w:rsidRPr="000311D7">
        <w:rPr>
          <w:rFonts w:ascii="Arial" w:hAnsi="Arial" w:cs="Arial"/>
          <w:b/>
          <w:sz w:val="22"/>
          <w:szCs w:val="22"/>
        </w:rPr>
        <w:t>7.2.</w:t>
      </w:r>
      <w:r w:rsidRPr="000311D7">
        <w:rPr>
          <w:rFonts w:ascii="Arial" w:hAnsi="Arial" w:cs="Arial"/>
          <w:b/>
          <w:sz w:val="22"/>
          <w:szCs w:val="22"/>
        </w:rPr>
        <w:tab/>
        <w:t>En la suscripción de proposiciones.</w:t>
      </w:r>
    </w:p>
    <w:p w14:paraId="0B9A01FA" w14:textId="77777777" w:rsidR="00215BDA" w:rsidRPr="000311D7" w:rsidRDefault="00215BDA" w:rsidP="00215BDA">
      <w:pPr>
        <w:jc w:val="both"/>
        <w:rPr>
          <w:rFonts w:ascii="Arial" w:hAnsi="Arial" w:cs="Arial"/>
          <w:sz w:val="22"/>
          <w:szCs w:val="22"/>
        </w:rPr>
      </w:pPr>
    </w:p>
    <w:p w14:paraId="2E4A953C"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7E4BE839" w14:textId="77777777" w:rsidR="00215BDA" w:rsidRPr="000311D7" w:rsidRDefault="00215BDA" w:rsidP="00215BDA">
      <w:pPr>
        <w:jc w:val="both"/>
        <w:rPr>
          <w:rFonts w:ascii="Arial" w:hAnsi="Arial" w:cs="Arial"/>
          <w:sz w:val="22"/>
          <w:szCs w:val="22"/>
        </w:rPr>
      </w:pPr>
    </w:p>
    <w:p w14:paraId="4118D336" w14:textId="77777777" w:rsidR="00215BDA" w:rsidRPr="000311D7" w:rsidRDefault="00215BDA" w:rsidP="00215BDA">
      <w:pPr>
        <w:ind w:left="426" w:hanging="426"/>
        <w:jc w:val="both"/>
        <w:rPr>
          <w:rFonts w:ascii="Arial" w:hAnsi="Arial" w:cs="Arial"/>
          <w:sz w:val="22"/>
          <w:szCs w:val="22"/>
        </w:rPr>
      </w:pPr>
      <w:r w:rsidRPr="000311D7">
        <w:rPr>
          <w:rFonts w:ascii="Arial" w:hAnsi="Arial" w:cs="Arial"/>
          <w:sz w:val="22"/>
          <w:szCs w:val="22"/>
        </w:rPr>
        <w:t>a)</w:t>
      </w:r>
      <w:r w:rsidRPr="000311D7">
        <w:rPr>
          <w:rFonts w:ascii="Arial" w:hAnsi="Arial" w:cs="Arial"/>
          <w:sz w:val="22"/>
          <w:szCs w:val="22"/>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706B85DF" w14:textId="77777777" w:rsidR="00215BDA" w:rsidRPr="000311D7" w:rsidRDefault="00215BDA" w:rsidP="00215BDA">
      <w:pPr>
        <w:pStyle w:val="ROMANOS"/>
        <w:tabs>
          <w:tab w:val="clear" w:pos="2160"/>
          <w:tab w:val="left" w:pos="1320"/>
          <w:tab w:val="left" w:pos="1920"/>
        </w:tabs>
        <w:suppressAutoHyphens w:val="0"/>
        <w:autoSpaceDE/>
        <w:ind w:left="240" w:firstLine="0"/>
        <w:rPr>
          <w:rFonts w:cs="Arial"/>
          <w:sz w:val="22"/>
          <w:szCs w:val="22"/>
          <w:lang w:val="es-ES"/>
        </w:rPr>
      </w:pPr>
    </w:p>
    <w:p w14:paraId="67FBB23F" w14:textId="77777777" w:rsidR="00215BDA" w:rsidRPr="000311D7" w:rsidRDefault="00215BDA" w:rsidP="00215BDA">
      <w:pPr>
        <w:pStyle w:val="ROMANOS"/>
        <w:numPr>
          <w:ilvl w:val="3"/>
          <w:numId w:val="5"/>
        </w:numPr>
        <w:tabs>
          <w:tab w:val="clear" w:pos="2160"/>
          <w:tab w:val="clear" w:pos="2880"/>
          <w:tab w:val="num" w:pos="426"/>
          <w:tab w:val="left" w:pos="1920"/>
        </w:tabs>
        <w:suppressAutoHyphens w:val="0"/>
        <w:autoSpaceDE/>
        <w:ind w:left="426" w:hanging="426"/>
        <w:rPr>
          <w:rFonts w:cs="Arial"/>
          <w:sz w:val="22"/>
          <w:szCs w:val="22"/>
          <w:lang w:val="es-ES"/>
        </w:rPr>
      </w:pPr>
      <w:r w:rsidRPr="000311D7">
        <w:rPr>
          <w:rFonts w:cs="Arial"/>
          <w:sz w:val="22"/>
          <w:szCs w:val="22"/>
        </w:rPr>
        <w:t xml:space="preserve">Del representante legal del licitante: datos de las escrituras públicas en las que le fueron otorgadas las facultades para suscribir </w:t>
      </w:r>
      <w:r w:rsidRPr="000311D7">
        <w:rPr>
          <w:rFonts w:cs="Arial"/>
          <w:sz w:val="22"/>
          <w:szCs w:val="22"/>
          <w:lang w:val="es-ES"/>
        </w:rPr>
        <w:t>las proposiciones.</w:t>
      </w:r>
    </w:p>
    <w:p w14:paraId="3DF20D01" w14:textId="77777777" w:rsidR="00215BDA" w:rsidRPr="000311D7" w:rsidRDefault="00215BDA" w:rsidP="00215BDA">
      <w:pPr>
        <w:jc w:val="both"/>
        <w:rPr>
          <w:rFonts w:ascii="Arial" w:hAnsi="Arial" w:cs="Arial"/>
          <w:bCs/>
          <w:sz w:val="22"/>
          <w:szCs w:val="22"/>
        </w:rPr>
      </w:pPr>
      <w:r w:rsidRPr="000311D7">
        <w:rPr>
          <w:rFonts w:ascii="Arial" w:hAnsi="Arial" w:cs="Arial"/>
          <w:sz w:val="22"/>
          <w:szCs w:val="22"/>
        </w:rPr>
        <w:t xml:space="preserve">En defecto de lo anterior, el licitante podrá presentar debidamente requisitado el formato que aparece como </w:t>
      </w:r>
      <w:r w:rsidR="00752248" w:rsidRPr="000311D7">
        <w:rPr>
          <w:rFonts w:ascii="Arial" w:hAnsi="Arial" w:cs="Arial"/>
          <w:b/>
          <w:sz w:val="22"/>
          <w:szCs w:val="22"/>
        </w:rPr>
        <w:t>Anexo Número 12</w:t>
      </w:r>
      <w:r w:rsidRPr="000311D7">
        <w:rPr>
          <w:rFonts w:ascii="Arial" w:hAnsi="Arial" w:cs="Arial"/>
          <w:sz w:val="22"/>
          <w:szCs w:val="22"/>
        </w:rPr>
        <w:t>, el cual forma parte de las presentes bases</w:t>
      </w:r>
      <w:r w:rsidRPr="000311D7">
        <w:rPr>
          <w:rFonts w:ascii="Arial" w:hAnsi="Arial" w:cs="Arial"/>
          <w:bCs/>
          <w:sz w:val="22"/>
          <w:szCs w:val="22"/>
        </w:rPr>
        <w:t>.</w:t>
      </w:r>
    </w:p>
    <w:p w14:paraId="09E9AB58" w14:textId="77777777" w:rsidR="00215BDA" w:rsidRPr="000311D7" w:rsidRDefault="00215BDA" w:rsidP="00215BDA">
      <w:pPr>
        <w:jc w:val="both"/>
        <w:rPr>
          <w:rFonts w:ascii="Arial" w:hAnsi="Arial" w:cs="Arial"/>
          <w:sz w:val="22"/>
          <w:szCs w:val="22"/>
        </w:rPr>
      </w:pPr>
    </w:p>
    <w:p w14:paraId="645F097C"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El domicilio que se señale en el </w:t>
      </w:r>
      <w:r w:rsidR="00752248" w:rsidRPr="000311D7">
        <w:rPr>
          <w:rFonts w:ascii="Arial" w:hAnsi="Arial" w:cs="Arial"/>
          <w:b/>
          <w:sz w:val="22"/>
          <w:szCs w:val="22"/>
        </w:rPr>
        <w:t>Anexo Número 12</w:t>
      </w:r>
      <w:r w:rsidRPr="000311D7">
        <w:rPr>
          <w:rFonts w:ascii="Arial" w:hAnsi="Arial" w:cs="Arial"/>
          <w:b/>
          <w:sz w:val="22"/>
          <w:szCs w:val="22"/>
        </w:rPr>
        <w:t xml:space="preserve"> </w:t>
      </w:r>
      <w:r w:rsidRPr="000311D7">
        <w:rPr>
          <w:rFonts w:ascii="Arial" w:hAnsi="Arial" w:cs="Arial"/>
          <w:sz w:val="22"/>
          <w:szCs w:val="22"/>
        </w:rPr>
        <w:t xml:space="preserve"> de la presente convocatoria, será aquel en el que el licitante pueda recibir todo tipo de notificaciones y documentos que resulten, además de las notificaciones que se realicen a través de COMPRANET.</w:t>
      </w:r>
    </w:p>
    <w:p w14:paraId="2CFBD4EE" w14:textId="77777777" w:rsidR="00215BDA" w:rsidRPr="000311D7" w:rsidRDefault="00215BDA" w:rsidP="00215BDA">
      <w:pPr>
        <w:jc w:val="both"/>
        <w:rPr>
          <w:rFonts w:ascii="Arial" w:hAnsi="Arial" w:cs="Arial"/>
          <w:sz w:val="22"/>
          <w:szCs w:val="22"/>
        </w:rPr>
      </w:pPr>
    </w:p>
    <w:p w14:paraId="5424841A" w14:textId="77777777" w:rsidR="00215BDA" w:rsidRPr="000311D7" w:rsidRDefault="00215BDA" w:rsidP="00215BDA">
      <w:pPr>
        <w:jc w:val="both"/>
        <w:rPr>
          <w:rFonts w:ascii="Arial" w:hAnsi="Arial" w:cs="Arial"/>
          <w:b/>
          <w:sz w:val="22"/>
          <w:szCs w:val="22"/>
        </w:rPr>
      </w:pPr>
      <w:r w:rsidRPr="000311D7">
        <w:rPr>
          <w:rFonts w:ascii="Arial" w:hAnsi="Arial" w:cs="Arial"/>
          <w:b/>
          <w:sz w:val="22"/>
          <w:szCs w:val="22"/>
        </w:rPr>
        <w:t>7.3.</w:t>
      </w:r>
      <w:r w:rsidRPr="000311D7">
        <w:rPr>
          <w:rFonts w:ascii="Arial" w:hAnsi="Arial" w:cs="Arial"/>
          <w:b/>
          <w:sz w:val="22"/>
          <w:szCs w:val="22"/>
        </w:rPr>
        <w:tab/>
        <w:t>Previo a la firma del contrato:</w:t>
      </w:r>
    </w:p>
    <w:p w14:paraId="17ECCAE4" w14:textId="77777777" w:rsidR="00215BDA" w:rsidRPr="000311D7" w:rsidRDefault="00215BDA" w:rsidP="00215BDA">
      <w:pPr>
        <w:jc w:val="both"/>
        <w:rPr>
          <w:rFonts w:ascii="Arial" w:hAnsi="Arial" w:cs="Arial"/>
          <w:sz w:val="22"/>
          <w:szCs w:val="22"/>
        </w:rPr>
      </w:pPr>
    </w:p>
    <w:p w14:paraId="72304073"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Conforme a lo previsto en el artículo 35, fracciones I y II del Reglamento de la Ley, el licitante que resulte adjudicado, deberá presentar para su cotejo, original o copia certificada de los siguientes documentos:</w:t>
      </w:r>
    </w:p>
    <w:p w14:paraId="402581C0" w14:textId="77777777" w:rsidR="00215BDA" w:rsidRPr="000311D7" w:rsidRDefault="00215BDA" w:rsidP="00215BDA">
      <w:pPr>
        <w:jc w:val="both"/>
        <w:rPr>
          <w:rFonts w:ascii="Arial" w:hAnsi="Arial" w:cs="Arial"/>
          <w:sz w:val="22"/>
          <w:szCs w:val="22"/>
        </w:rPr>
      </w:pPr>
    </w:p>
    <w:p w14:paraId="79EF73E5" w14:textId="77777777" w:rsidR="00215BDA" w:rsidRPr="000311D7" w:rsidRDefault="00215BDA" w:rsidP="00215BDA">
      <w:pPr>
        <w:numPr>
          <w:ilvl w:val="0"/>
          <w:numId w:val="13"/>
        </w:numPr>
        <w:jc w:val="both"/>
        <w:rPr>
          <w:rFonts w:ascii="Arial" w:hAnsi="Arial" w:cs="Arial"/>
          <w:sz w:val="22"/>
          <w:szCs w:val="22"/>
        </w:rPr>
      </w:pPr>
      <w:r w:rsidRPr="000311D7">
        <w:rPr>
          <w:rFonts w:ascii="Arial" w:hAnsi="Arial" w:cs="Arial"/>
          <w:sz w:val="22"/>
          <w:szCs w:val="22"/>
        </w:rPr>
        <w:t>Tratándose de personas morales, testimonio de la escritura pública en la que conste que fue constituida conforme a las leyes mexicanas y que tiene su domicilio en el territorio nacional.</w:t>
      </w:r>
    </w:p>
    <w:p w14:paraId="723E0D87" w14:textId="77777777" w:rsidR="00215BDA" w:rsidRPr="000311D7" w:rsidRDefault="00215BDA" w:rsidP="00215BDA">
      <w:pPr>
        <w:ind w:left="360"/>
        <w:jc w:val="both"/>
        <w:rPr>
          <w:rFonts w:ascii="Arial" w:hAnsi="Arial" w:cs="Arial"/>
          <w:sz w:val="22"/>
          <w:szCs w:val="22"/>
        </w:rPr>
      </w:pPr>
    </w:p>
    <w:p w14:paraId="5199DF44" w14:textId="77777777" w:rsidR="00215BDA" w:rsidRPr="000311D7" w:rsidRDefault="00215BDA" w:rsidP="00215BDA">
      <w:pPr>
        <w:numPr>
          <w:ilvl w:val="0"/>
          <w:numId w:val="13"/>
        </w:numPr>
        <w:jc w:val="both"/>
        <w:rPr>
          <w:rFonts w:ascii="Arial" w:hAnsi="Arial" w:cs="Arial"/>
          <w:sz w:val="22"/>
          <w:szCs w:val="22"/>
        </w:rPr>
      </w:pPr>
      <w:r w:rsidRPr="000311D7">
        <w:rPr>
          <w:rFonts w:ascii="Arial" w:hAnsi="Arial"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17170AD9" w14:textId="77777777" w:rsidR="00215BDA" w:rsidRPr="000311D7" w:rsidRDefault="00215BDA" w:rsidP="00215BDA">
      <w:pPr>
        <w:jc w:val="both"/>
        <w:rPr>
          <w:rFonts w:ascii="Arial" w:hAnsi="Arial" w:cs="Arial"/>
          <w:sz w:val="22"/>
          <w:szCs w:val="22"/>
        </w:rPr>
      </w:pPr>
    </w:p>
    <w:p w14:paraId="6A07E3D2" w14:textId="77777777" w:rsidR="00215BDA" w:rsidRPr="000311D7" w:rsidRDefault="00215BDA" w:rsidP="00215BDA">
      <w:pPr>
        <w:numPr>
          <w:ilvl w:val="0"/>
          <w:numId w:val="13"/>
        </w:numPr>
        <w:jc w:val="both"/>
        <w:rPr>
          <w:rFonts w:ascii="Arial" w:hAnsi="Arial" w:cs="Arial"/>
          <w:sz w:val="22"/>
          <w:szCs w:val="22"/>
        </w:rPr>
      </w:pPr>
      <w:r w:rsidRPr="000311D7">
        <w:rPr>
          <w:rFonts w:ascii="Arial" w:hAnsi="Arial" w:cs="Arial"/>
          <w:sz w:val="22"/>
          <w:szCs w:val="22"/>
        </w:rPr>
        <w:lastRenderedPageBreak/>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14:paraId="4BBBE9F2" w14:textId="77777777" w:rsidR="00215BDA" w:rsidRPr="000311D7" w:rsidRDefault="00215BDA" w:rsidP="00215BDA">
      <w:pPr>
        <w:pStyle w:val="Prrafodelista"/>
        <w:jc w:val="both"/>
        <w:rPr>
          <w:rFonts w:ascii="Arial" w:hAnsi="Arial" w:cs="Arial"/>
          <w:sz w:val="22"/>
          <w:szCs w:val="22"/>
        </w:rPr>
      </w:pPr>
    </w:p>
    <w:p w14:paraId="030AD005" w14:textId="77777777" w:rsidR="00215BDA" w:rsidRPr="000311D7" w:rsidRDefault="00215BDA" w:rsidP="00215BDA">
      <w:pPr>
        <w:numPr>
          <w:ilvl w:val="0"/>
          <w:numId w:val="13"/>
        </w:numPr>
        <w:jc w:val="both"/>
        <w:rPr>
          <w:rFonts w:ascii="Arial" w:hAnsi="Arial" w:cs="Arial"/>
          <w:sz w:val="22"/>
          <w:szCs w:val="22"/>
        </w:rPr>
      </w:pPr>
      <w:r w:rsidRPr="000311D7">
        <w:rPr>
          <w:rFonts w:ascii="Arial" w:hAnsi="Arial" w:cs="Arial"/>
          <w:sz w:val="22"/>
          <w:szCs w:val="22"/>
        </w:rPr>
        <w:t>Copia legible de su cédula del Registro Federal de Contribuyentes. En el caso de personas físicas, deberá presentar copia legible de su cédula del Registro Federal de Contribuyentes,</w:t>
      </w:r>
    </w:p>
    <w:p w14:paraId="50DB00E5" w14:textId="77777777" w:rsidR="00215BDA" w:rsidRPr="000311D7" w:rsidRDefault="00215BDA" w:rsidP="00215BDA">
      <w:pPr>
        <w:ind w:left="720"/>
        <w:jc w:val="both"/>
        <w:rPr>
          <w:rFonts w:ascii="Arial" w:hAnsi="Arial" w:cs="Arial"/>
          <w:sz w:val="22"/>
          <w:szCs w:val="22"/>
        </w:rPr>
      </w:pPr>
      <w:r w:rsidRPr="000311D7">
        <w:rPr>
          <w:rFonts w:ascii="Arial" w:hAnsi="Arial" w:cs="Arial"/>
          <w:sz w:val="22"/>
          <w:szCs w:val="22"/>
        </w:rPr>
        <w:t xml:space="preserve"> </w:t>
      </w:r>
    </w:p>
    <w:p w14:paraId="7CBE2A0E" w14:textId="77777777" w:rsidR="00215BDA" w:rsidRPr="000311D7" w:rsidRDefault="00215BDA" w:rsidP="00215BDA">
      <w:pPr>
        <w:pStyle w:val="Sangradetextonormal"/>
        <w:spacing w:after="0"/>
        <w:ind w:left="0"/>
        <w:jc w:val="both"/>
        <w:rPr>
          <w:rFonts w:ascii="Arial" w:hAnsi="Arial" w:cs="Arial"/>
          <w:b/>
          <w:sz w:val="22"/>
          <w:szCs w:val="22"/>
        </w:rPr>
      </w:pPr>
      <w:r w:rsidRPr="000311D7">
        <w:rPr>
          <w:rFonts w:ascii="Arial" w:hAnsi="Arial" w:cs="Arial"/>
          <w:b/>
          <w:sz w:val="22"/>
          <w:szCs w:val="22"/>
        </w:rPr>
        <w:t>7.4.</w:t>
      </w:r>
      <w:r w:rsidRPr="000311D7">
        <w:rPr>
          <w:rFonts w:ascii="Arial" w:hAnsi="Arial" w:cs="Arial"/>
          <w:b/>
          <w:sz w:val="22"/>
          <w:szCs w:val="22"/>
        </w:rPr>
        <w:tab/>
        <w:t xml:space="preserve"> En la firma del contrato.</w:t>
      </w:r>
    </w:p>
    <w:p w14:paraId="26605C44" w14:textId="77777777" w:rsidR="00215BDA" w:rsidRPr="000311D7" w:rsidRDefault="00215BDA" w:rsidP="00215BDA">
      <w:pPr>
        <w:jc w:val="both"/>
        <w:rPr>
          <w:rFonts w:ascii="Arial" w:hAnsi="Arial" w:cs="Arial"/>
          <w:sz w:val="22"/>
          <w:szCs w:val="22"/>
        </w:rPr>
      </w:pPr>
    </w:p>
    <w:p w14:paraId="59C055DF"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El representante del licitante ganador para suscribir el contrato correspondiente, deberá presentar  identificación vigente y copia simple de la misma (pasaporte, cartilla del servicio militar nacional o credencial para votar con fotografía.</w:t>
      </w:r>
    </w:p>
    <w:p w14:paraId="42AB3C8E" w14:textId="77777777" w:rsidR="00215BDA" w:rsidRPr="000311D7" w:rsidRDefault="00215BDA" w:rsidP="00215BDA">
      <w:pPr>
        <w:jc w:val="both"/>
        <w:rPr>
          <w:rFonts w:ascii="Arial" w:hAnsi="Arial" w:cs="Arial"/>
          <w:sz w:val="22"/>
          <w:szCs w:val="22"/>
        </w:rPr>
      </w:pPr>
    </w:p>
    <w:p w14:paraId="3E3EE6AF" w14:textId="77777777" w:rsidR="00215BDA" w:rsidRPr="000311D7" w:rsidRDefault="00215BDA" w:rsidP="00215BDA">
      <w:pPr>
        <w:jc w:val="both"/>
        <w:rPr>
          <w:rFonts w:ascii="Arial" w:hAnsi="Arial" w:cs="Arial"/>
          <w:b/>
          <w:color w:val="000000"/>
          <w:sz w:val="22"/>
          <w:szCs w:val="22"/>
        </w:rPr>
      </w:pPr>
      <w:r w:rsidRPr="000311D7">
        <w:rPr>
          <w:rFonts w:ascii="Arial" w:hAnsi="Arial" w:cs="Arial"/>
          <w:b/>
          <w:sz w:val="22"/>
          <w:szCs w:val="22"/>
        </w:rPr>
        <w:t>8.</w:t>
      </w:r>
      <w:r w:rsidRPr="000311D7">
        <w:rPr>
          <w:rFonts w:ascii="Arial" w:hAnsi="Arial" w:cs="Arial"/>
          <w:b/>
          <w:sz w:val="22"/>
          <w:szCs w:val="22"/>
        </w:rPr>
        <w:tab/>
      </w:r>
      <w:r w:rsidRPr="000311D7">
        <w:rPr>
          <w:rFonts w:ascii="Arial" w:hAnsi="Arial" w:cs="Arial"/>
          <w:b/>
          <w:color w:val="000000"/>
          <w:sz w:val="22"/>
          <w:szCs w:val="22"/>
        </w:rPr>
        <w:t>ACREDITACIÓN DE ENCONTRARSE AL CORRIENTE DE SUS OBLIGACIONES FISCALES Y DE SEGURIDAD SOCIAL.</w:t>
      </w:r>
    </w:p>
    <w:p w14:paraId="0E248BEA" w14:textId="77777777" w:rsidR="00215BDA" w:rsidRPr="000311D7" w:rsidRDefault="00215BDA" w:rsidP="00215BDA">
      <w:pPr>
        <w:jc w:val="both"/>
        <w:rPr>
          <w:rFonts w:ascii="Arial" w:hAnsi="Arial" w:cs="Arial"/>
          <w:b/>
          <w:sz w:val="22"/>
          <w:szCs w:val="22"/>
        </w:rPr>
      </w:pPr>
    </w:p>
    <w:p w14:paraId="2B18364C" w14:textId="77777777" w:rsidR="00846013" w:rsidRPr="000311D7" w:rsidRDefault="00846013" w:rsidP="00846013">
      <w:pPr>
        <w:jc w:val="both"/>
        <w:rPr>
          <w:rFonts w:ascii="Arial" w:hAnsi="Arial" w:cs="Arial"/>
          <w:b/>
          <w:sz w:val="20"/>
        </w:rPr>
      </w:pPr>
      <w:r w:rsidRPr="000311D7">
        <w:rPr>
          <w:rFonts w:ascii="Arial" w:hAnsi="Arial" w:cs="Arial"/>
          <w:b/>
          <w:sz w:val="20"/>
        </w:rPr>
        <w:t>8.1 CUMPLIMIENTO DE OBLIGACIONES FISCALES:</w:t>
      </w:r>
    </w:p>
    <w:p w14:paraId="5AE7D47B" w14:textId="77777777" w:rsidR="00846013" w:rsidRPr="000311D7" w:rsidRDefault="00846013" w:rsidP="00846013">
      <w:pPr>
        <w:jc w:val="both"/>
        <w:rPr>
          <w:rFonts w:ascii="Arial" w:hAnsi="Arial" w:cs="Arial"/>
          <w:b/>
          <w:sz w:val="20"/>
        </w:rPr>
      </w:pPr>
    </w:p>
    <w:p w14:paraId="0ACF487B"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0311D7">
        <w:rPr>
          <w:rFonts w:ascii="Arial" w:hAnsi="Arial" w:cs="Arial"/>
          <w:b/>
          <w:sz w:val="22"/>
          <w:szCs w:val="22"/>
        </w:rPr>
        <w:t xml:space="preserve">2.1.24, 2.1.28, 2.1.37 y 2.1.38, </w:t>
      </w:r>
      <w:r w:rsidRPr="000311D7">
        <w:rPr>
          <w:rFonts w:ascii="Arial" w:hAnsi="Arial" w:cs="Arial"/>
          <w:sz w:val="22"/>
          <w:szCs w:val="22"/>
        </w:rPr>
        <w:t>de la resolución miscelánea fiscal 2024, publicada en el Diario Oficial en fecha 29 de diciembre de 2023 y de conformidad con lo previsto en el artículo 32-d, del Código Fiscal de la Federación.</w:t>
      </w:r>
    </w:p>
    <w:p w14:paraId="4D1C4956" w14:textId="77777777" w:rsidR="00846013" w:rsidRPr="000311D7" w:rsidRDefault="00846013" w:rsidP="00846013">
      <w:pPr>
        <w:jc w:val="both"/>
        <w:rPr>
          <w:rFonts w:ascii="Arial" w:hAnsi="Arial" w:cs="Arial"/>
          <w:sz w:val="22"/>
          <w:szCs w:val="22"/>
        </w:rPr>
      </w:pPr>
    </w:p>
    <w:p w14:paraId="513639FD"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El Instituto no contratará servicios con los particulares que se encuentren dentro de los supuestos señalados en las fracciones I, II, III, IV, V, VI, VII y VIII del Artículo 32-D del Código Fiscal de la Federación.</w:t>
      </w:r>
    </w:p>
    <w:p w14:paraId="285B7F45" w14:textId="77777777" w:rsidR="00846013" w:rsidRPr="000311D7" w:rsidRDefault="00846013" w:rsidP="00846013">
      <w:pPr>
        <w:jc w:val="both"/>
        <w:rPr>
          <w:rFonts w:ascii="Arial" w:hAnsi="Arial" w:cs="Arial"/>
          <w:sz w:val="22"/>
          <w:szCs w:val="22"/>
        </w:rPr>
      </w:pPr>
    </w:p>
    <w:p w14:paraId="592E442B"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Tratándose de las propuestas conjuntas previstas en el artículo 34 de la Ley,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14:paraId="5EFA181C" w14:textId="77777777" w:rsidR="00846013" w:rsidRPr="000311D7" w:rsidRDefault="00846013" w:rsidP="00846013">
      <w:pPr>
        <w:jc w:val="both"/>
        <w:rPr>
          <w:rFonts w:ascii="Arial" w:hAnsi="Arial" w:cs="Arial"/>
          <w:sz w:val="22"/>
          <w:szCs w:val="22"/>
        </w:rPr>
      </w:pPr>
    </w:p>
    <w:p w14:paraId="3B7BD8FE" w14:textId="77777777" w:rsidR="00846013" w:rsidRPr="000311D7" w:rsidRDefault="00846013" w:rsidP="00846013">
      <w:pPr>
        <w:jc w:val="both"/>
        <w:rPr>
          <w:rFonts w:ascii="Arial" w:hAnsi="Arial" w:cs="Arial"/>
          <w:bCs/>
          <w:i/>
          <w:iCs/>
          <w:sz w:val="22"/>
          <w:szCs w:val="22"/>
        </w:rPr>
      </w:pPr>
      <w:bookmarkStart w:id="2" w:name="_Toc462062977"/>
      <w:r w:rsidRPr="000311D7">
        <w:rPr>
          <w:rFonts w:ascii="Arial" w:hAnsi="Arial" w:cs="Arial"/>
          <w:b/>
          <w:sz w:val="22"/>
          <w:szCs w:val="22"/>
        </w:rPr>
        <w:t>8.2 OPINIÓN DE CUMPLIMIENTO DE OBLIGACIONES FISCALES EN MATERIA DE SEGURIDAD SOCIAL:</w:t>
      </w:r>
      <w:bookmarkEnd w:id="2"/>
    </w:p>
    <w:p w14:paraId="1940548E" w14:textId="77777777" w:rsidR="00846013" w:rsidRPr="000311D7" w:rsidRDefault="00846013" w:rsidP="00846013">
      <w:pPr>
        <w:numPr>
          <w:ilvl w:val="0"/>
          <w:numId w:val="34"/>
        </w:numPr>
        <w:suppressAutoHyphens w:val="0"/>
        <w:jc w:val="both"/>
        <w:rPr>
          <w:rFonts w:ascii="Arial" w:hAnsi="Arial" w:cs="Arial"/>
          <w:sz w:val="22"/>
          <w:szCs w:val="22"/>
        </w:rPr>
      </w:pPr>
      <w:r w:rsidRPr="000311D7">
        <w:rPr>
          <w:rFonts w:ascii="Arial" w:hAnsi="Arial" w:cs="Arial"/>
          <w:sz w:val="22"/>
          <w:szCs w:val="22"/>
        </w:rPr>
        <w:t xml:space="preserve">La Opinión de Cumplimiento en Materia de Seguridad Social deberá ajustarse al  </w:t>
      </w:r>
      <w:hyperlink r:id="rId8" w:history="1">
        <w:r w:rsidRPr="000311D7">
          <w:rPr>
            <w:rStyle w:val="Hipervnculo"/>
            <w:rFonts w:ascii="Arial" w:hAnsi="Arial" w:cs="Arial"/>
            <w:sz w:val="22"/>
            <w:szCs w:val="22"/>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0311D7">
        <w:rPr>
          <w:rFonts w:ascii="Arial" w:hAnsi="Arial" w:cs="Arial"/>
          <w:sz w:val="22"/>
          <w:szCs w:val="22"/>
        </w:rPr>
        <w:t xml:space="preserve"> el Diario Oficial de la Federación el pasado 4 de mayo de 2023, que establece lo siguiente:</w:t>
      </w:r>
    </w:p>
    <w:p w14:paraId="53F87B9D" w14:textId="77777777" w:rsidR="00846013" w:rsidRPr="000311D7" w:rsidRDefault="00846013" w:rsidP="00846013">
      <w:pPr>
        <w:pStyle w:val="Prrafodelista"/>
        <w:jc w:val="both"/>
        <w:rPr>
          <w:rFonts w:ascii="Arial" w:hAnsi="Arial" w:cs="Arial"/>
          <w:color w:val="000000"/>
          <w:sz w:val="22"/>
          <w:szCs w:val="22"/>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62"/>
        <w:gridCol w:w="10530"/>
        <w:gridCol w:w="6"/>
      </w:tblGrid>
      <w:tr w:rsidR="00846013" w:rsidRPr="000311D7" w14:paraId="7EFD443C" w14:textId="77777777" w:rsidTr="00094F72">
        <w:trPr>
          <w:trHeight w:val="2159"/>
          <w:tblCellSpacing w:w="0" w:type="dxa"/>
        </w:trPr>
        <w:tc>
          <w:tcPr>
            <w:tcW w:w="0" w:type="auto"/>
            <w:shd w:val="clear" w:color="auto" w:fill="FFFFFF"/>
            <w:vAlign w:val="center"/>
            <w:hideMark/>
          </w:tcPr>
          <w:p w14:paraId="7EAB206E" w14:textId="77777777" w:rsidR="00846013" w:rsidRPr="000311D7" w:rsidRDefault="00846013" w:rsidP="00094F72">
            <w:pPr>
              <w:jc w:val="both"/>
              <w:rPr>
                <w:rFonts w:ascii="Arial" w:hAnsi="Arial" w:cs="Arial"/>
                <w:color w:val="2F2F2F"/>
                <w:sz w:val="22"/>
                <w:szCs w:val="22"/>
                <w:lang w:eastAsia="es-MX"/>
              </w:rPr>
            </w:pPr>
            <w:r w:rsidRPr="000311D7">
              <w:rPr>
                <w:rFonts w:ascii="Arial" w:hAnsi="Arial" w:cs="Arial"/>
                <w:color w:val="2F2F2F"/>
                <w:sz w:val="22"/>
                <w:szCs w:val="22"/>
                <w:lang w:eastAsia="es-MX"/>
              </w:rPr>
              <w:lastRenderedPageBreak/>
              <w:t> </w:t>
            </w:r>
          </w:p>
        </w:tc>
        <w:tc>
          <w:tcPr>
            <w:tcW w:w="0" w:type="auto"/>
            <w:shd w:val="clear" w:color="auto" w:fill="FFFFFF"/>
            <w:vAlign w:val="center"/>
          </w:tcPr>
          <w:p w14:paraId="06081978" w14:textId="77777777" w:rsidR="00846013" w:rsidRPr="000311D7" w:rsidRDefault="00846013" w:rsidP="00094F72">
            <w:pPr>
              <w:shd w:val="clear" w:color="auto" w:fill="FFFFFF"/>
              <w:ind w:left="1234" w:right="610"/>
              <w:jc w:val="both"/>
              <w:rPr>
                <w:rFonts w:ascii="Arial" w:hAnsi="Arial" w:cs="Arial"/>
                <w:b/>
                <w:bCs/>
                <w:color w:val="2F2F2F"/>
                <w:sz w:val="22"/>
                <w:szCs w:val="22"/>
                <w:lang w:eastAsia="es-MX"/>
              </w:rPr>
            </w:pPr>
            <w:r w:rsidRPr="000311D7">
              <w:rPr>
                <w:rFonts w:ascii="Arial" w:hAnsi="Arial" w:cs="Arial"/>
                <w:b/>
                <w:bCs/>
                <w:color w:val="2F2F2F"/>
                <w:sz w:val="22"/>
                <w:szCs w:val="22"/>
                <w:lang w:eastAsia="es-MX"/>
              </w:rPr>
              <w:t>Disposiciones transitorias aplicables a las "Reglas de carácter general para la obtención de la opinión</w:t>
            </w:r>
            <w:r w:rsidRPr="000311D7">
              <w:rPr>
                <w:rFonts w:ascii="Arial" w:hAnsi="Arial" w:cs="Arial"/>
                <w:color w:val="2F2F2F"/>
                <w:sz w:val="22"/>
                <w:szCs w:val="22"/>
                <w:lang w:eastAsia="es-MX"/>
              </w:rPr>
              <w:t xml:space="preserve"> </w:t>
            </w:r>
            <w:r w:rsidRPr="000311D7">
              <w:rPr>
                <w:rFonts w:ascii="Arial" w:hAnsi="Arial" w:cs="Arial"/>
                <w:b/>
                <w:bCs/>
                <w:color w:val="2F2F2F"/>
                <w:sz w:val="22"/>
                <w:szCs w:val="22"/>
                <w:lang w:eastAsia="es-MX"/>
              </w:rPr>
              <w:t>del cumplimiento de obligaciones fiscales en materia de seguridad social", publicadas en el Diario Oficial de la Federación el 22 de septiembre de 2022.</w:t>
            </w:r>
          </w:p>
          <w:p w14:paraId="7FC5CDA8" w14:textId="77777777" w:rsidR="00846013" w:rsidRPr="000311D7" w:rsidRDefault="00846013" w:rsidP="00094F72">
            <w:pPr>
              <w:shd w:val="clear" w:color="auto" w:fill="FFFFFF"/>
              <w:ind w:left="1234" w:right="610"/>
              <w:jc w:val="both"/>
              <w:rPr>
                <w:rFonts w:ascii="Arial" w:hAnsi="Arial" w:cs="Arial"/>
                <w:color w:val="2F2F2F"/>
                <w:sz w:val="22"/>
                <w:szCs w:val="22"/>
                <w:lang w:eastAsia="es-MX"/>
              </w:rPr>
            </w:pPr>
          </w:p>
          <w:p w14:paraId="626FA7A8" w14:textId="77777777" w:rsidR="00846013" w:rsidRPr="000311D7" w:rsidRDefault="00846013" w:rsidP="00094F72">
            <w:pPr>
              <w:shd w:val="clear" w:color="auto" w:fill="FFFFFF"/>
              <w:ind w:left="1234" w:right="610" w:firstLine="288"/>
              <w:jc w:val="both"/>
              <w:rPr>
                <w:rFonts w:ascii="Arial" w:hAnsi="Arial" w:cs="Arial"/>
                <w:color w:val="2F2F2F"/>
                <w:sz w:val="22"/>
                <w:szCs w:val="22"/>
                <w:lang w:eastAsia="es-MX"/>
              </w:rPr>
            </w:pPr>
            <w:r w:rsidRPr="000311D7">
              <w:rPr>
                <w:rFonts w:ascii="Arial" w:hAnsi="Arial" w:cs="Arial"/>
                <w:b/>
                <w:bCs/>
                <w:color w:val="2F2F2F"/>
                <w:sz w:val="22"/>
                <w:szCs w:val="22"/>
                <w:lang w:eastAsia="es-MX"/>
              </w:rPr>
              <w:t>Primera.</w:t>
            </w:r>
            <w:r w:rsidRPr="000311D7">
              <w:rPr>
                <w:rFonts w:ascii="Arial" w:hAnsi="Arial" w:cs="Arial"/>
                <w:color w:val="2F2F2F"/>
                <w:sz w:val="22"/>
                <w:szCs w:val="22"/>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707FBB29" w14:textId="77777777" w:rsidR="00846013" w:rsidRPr="000311D7" w:rsidRDefault="00846013" w:rsidP="00094F72">
            <w:pPr>
              <w:shd w:val="clear" w:color="auto" w:fill="FFFFFF"/>
              <w:ind w:left="1234" w:right="610" w:firstLine="288"/>
              <w:jc w:val="both"/>
              <w:rPr>
                <w:rFonts w:ascii="Arial" w:hAnsi="Arial" w:cs="Arial"/>
                <w:color w:val="2F2F2F"/>
                <w:sz w:val="22"/>
                <w:szCs w:val="22"/>
                <w:lang w:eastAsia="es-MX"/>
              </w:rPr>
            </w:pPr>
          </w:p>
          <w:p w14:paraId="6F3BF9A5" w14:textId="77777777" w:rsidR="00846013" w:rsidRPr="000311D7" w:rsidRDefault="00846013" w:rsidP="00094F72">
            <w:pPr>
              <w:shd w:val="clear" w:color="auto" w:fill="FFFFFF"/>
              <w:ind w:left="1234" w:right="610" w:firstLine="288"/>
              <w:jc w:val="both"/>
              <w:rPr>
                <w:rFonts w:ascii="Arial" w:hAnsi="Arial" w:cs="Arial"/>
                <w:color w:val="2F2F2F"/>
                <w:sz w:val="22"/>
                <w:szCs w:val="22"/>
                <w:lang w:eastAsia="es-MX"/>
              </w:rPr>
            </w:pPr>
            <w:r w:rsidRPr="000311D7">
              <w:rPr>
                <w:rFonts w:ascii="Arial" w:hAnsi="Arial" w:cs="Arial"/>
                <w:b/>
                <w:bCs/>
                <w:color w:val="2F2F2F"/>
                <w:sz w:val="22"/>
                <w:szCs w:val="22"/>
                <w:lang w:eastAsia="es-MX"/>
              </w:rPr>
              <w:t>Segunda.</w:t>
            </w:r>
            <w:r w:rsidRPr="000311D7">
              <w:rPr>
                <w:rFonts w:ascii="Arial" w:hAnsi="Arial" w:cs="Arial"/>
                <w:color w:val="2F2F2F"/>
                <w:sz w:val="22"/>
                <w:szCs w:val="22"/>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6AE5228E" w14:textId="77777777" w:rsidR="00846013" w:rsidRPr="000311D7" w:rsidRDefault="00846013" w:rsidP="00094F72">
            <w:pPr>
              <w:shd w:val="clear" w:color="auto" w:fill="FFFFFF"/>
              <w:ind w:left="1234" w:right="610" w:firstLine="288"/>
              <w:jc w:val="both"/>
              <w:rPr>
                <w:rFonts w:ascii="Arial" w:hAnsi="Arial" w:cs="Arial"/>
                <w:color w:val="2F2F2F"/>
                <w:sz w:val="22"/>
                <w:szCs w:val="22"/>
                <w:lang w:eastAsia="es-MX"/>
              </w:rPr>
            </w:pPr>
          </w:p>
        </w:tc>
        <w:tc>
          <w:tcPr>
            <w:tcW w:w="0" w:type="auto"/>
            <w:shd w:val="clear" w:color="auto" w:fill="FFFFFF"/>
            <w:vAlign w:val="center"/>
            <w:hideMark/>
          </w:tcPr>
          <w:p w14:paraId="736B85EA" w14:textId="77777777" w:rsidR="00846013" w:rsidRPr="000311D7" w:rsidRDefault="00846013" w:rsidP="00094F72">
            <w:pPr>
              <w:rPr>
                <w:rFonts w:ascii="Arial" w:hAnsi="Arial" w:cs="Arial"/>
                <w:sz w:val="22"/>
                <w:szCs w:val="22"/>
              </w:rPr>
            </w:pPr>
          </w:p>
        </w:tc>
      </w:tr>
    </w:tbl>
    <w:p w14:paraId="552FB718"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14:paraId="228FF2F4" w14:textId="77777777" w:rsidR="00846013" w:rsidRPr="000311D7" w:rsidRDefault="00846013" w:rsidP="00846013">
      <w:pPr>
        <w:jc w:val="both"/>
        <w:rPr>
          <w:rFonts w:ascii="Arial" w:hAnsi="Arial" w:cs="Arial"/>
          <w:sz w:val="22"/>
          <w:szCs w:val="22"/>
        </w:rPr>
      </w:pPr>
    </w:p>
    <w:p w14:paraId="07684F50"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14:paraId="47B76D47" w14:textId="77777777" w:rsidR="00846013" w:rsidRPr="000311D7" w:rsidRDefault="00846013" w:rsidP="00846013">
      <w:pPr>
        <w:jc w:val="both"/>
        <w:rPr>
          <w:rFonts w:ascii="Arial" w:hAnsi="Arial" w:cs="Arial"/>
          <w:sz w:val="22"/>
          <w:szCs w:val="22"/>
        </w:rPr>
      </w:pPr>
    </w:p>
    <w:p w14:paraId="62E825FE"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Solo podrán obtener la “opinión de cumplimiento de obligaciones fiscales en materia de seguridad social”, los particulares que se encuentren registrados ante el Instituto y que tengan trabajadores inscritos y activos.</w:t>
      </w:r>
    </w:p>
    <w:p w14:paraId="7F065C02" w14:textId="77777777" w:rsidR="00846013" w:rsidRPr="000311D7" w:rsidRDefault="00846013" w:rsidP="00846013">
      <w:pPr>
        <w:jc w:val="both"/>
        <w:rPr>
          <w:rFonts w:ascii="Arial" w:hAnsi="Arial" w:cs="Arial"/>
          <w:sz w:val="22"/>
          <w:szCs w:val="22"/>
        </w:rPr>
      </w:pPr>
    </w:p>
    <w:p w14:paraId="3204B7A8"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No se podrá obtener la opinión de cumplimiento multicitada, el particular que se encuentren en los siguientes supuestos:</w:t>
      </w:r>
    </w:p>
    <w:p w14:paraId="7A06767A"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a)</w:t>
      </w:r>
      <w:r w:rsidRPr="000311D7">
        <w:rPr>
          <w:rFonts w:ascii="Arial" w:hAnsi="Arial" w:cs="Arial"/>
          <w:sz w:val="22"/>
          <w:szCs w:val="22"/>
        </w:rPr>
        <w:tab/>
        <w:t>No se encuentra registrado ante el Instituto, por no tener personal que sea sujeto de aseguramiento obligatorio, de conformidad con lo dispuesto por el artículo 12 de la Ley del Seguro Social,</w:t>
      </w:r>
    </w:p>
    <w:p w14:paraId="64FC2D57"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b)</w:t>
      </w:r>
      <w:r w:rsidRPr="000311D7">
        <w:rPr>
          <w:rFonts w:ascii="Arial" w:hAnsi="Arial" w:cs="Arial"/>
          <w:sz w:val="22"/>
          <w:szCs w:val="22"/>
        </w:rPr>
        <w:tab/>
        <w:t>Se encuentra registrado pero no tiene trabajadores activos, o</w:t>
      </w:r>
    </w:p>
    <w:p w14:paraId="396448BC"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c)</w:t>
      </w:r>
      <w:r w:rsidRPr="000311D7">
        <w:rPr>
          <w:rFonts w:ascii="Arial" w:hAnsi="Arial" w:cs="Arial"/>
          <w:sz w:val="22"/>
          <w:szCs w:val="22"/>
        </w:rPr>
        <w:tab/>
        <w:t>Su registro patronal se encuentra dado de baja.</w:t>
      </w:r>
    </w:p>
    <w:p w14:paraId="57471DE0"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14:paraId="5E520273"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Para considerarse que se encuentra al corriente de sus obligaciones fiscales en materia de seguridad social, el participante deberá presentar.</w:t>
      </w:r>
    </w:p>
    <w:p w14:paraId="0B34DB15"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a)</w:t>
      </w:r>
      <w:r w:rsidRPr="000311D7">
        <w:rPr>
          <w:rFonts w:ascii="Arial" w:hAnsi="Arial" w:cs="Arial"/>
          <w:sz w:val="22"/>
          <w:szCs w:val="22"/>
        </w:rPr>
        <w:tab/>
        <w:t>Escrito libre en el que manifieste, bajo protesta de decir verdad que no le es posible obtener la opinión, multicitada, y justifique el motivo</w:t>
      </w:r>
    </w:p>
    <w:p w14:paraId="05C57E4A"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b)</w:t>
      </w:r>
      <w:r w:rsidRPr="000311D7">
        <w:rPr>
          <w:rFonts w:ascii="Arial" w:hAnsi="Arial" w:cs="Arial"/>
          <w:sz w:val="22"/>
          <w:szCs w:val="22"/>
        </w:rPr>
        <w:tab/>
        <w:t>El documento emitido por este Instituto, en el que conste que no se les puede emitir la referida opinión</w:t>
      </w:r>
    </w:p>
    <w:p w14:paraId="048A7F34"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14:paraId="503EA8B5" w14:textId="77777777" w:rsidR="00846013" w:rsidRPr="000311D7" w:rsidRDefault="00846013" w:rsidP="00846013">
      <w:pPr>
        <w:jc w:val="both"/>
        <w:rPr>
          <w:rFonts w:ascii="Arial" w:hAnsi="Arial" w:cs="Arial"/>
          <w:sz w:val="22"/>
          <w:szCs w:val="22"/>
        </w:rPr>
      </w:pPr>
      <w:r w:rsidRPr="000311D7">
        <w:rPr>
          <w:rFonts w:ascii="Arial" w:hAnsi="Arial" w:cs="Arial"/>
          <w:sz w:val="22"/>
          <w:szCs w:val="22"/>
        </w:rPr>
        <w:lastRenderedPageBreak/>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14:paraId="0EDB1826" w14:textId="77777777" w:rsidR="00846013" w:rsidRPr="000311D7" w:rsidRDefault="00846013" w:rsidP="00846013">
      <w:pPr>
        <w:jc w:val="both"/>
        <w:rPr>
          <w:rFonts w:ascii="Arial" w:hAnsi="Arial" w:cs="Arial"/>
          <w:sz w:val="22"/>
          <w:szCs w:val="22"/>
        </w:rPr>
      </w:pPr>
    </w:p>
    <w:p w14:paraId="063A2EF8" w14:textId="5B4D502D" w:rsidR="00846013" w:rsidRPr="000311D7" w:rsidRDefault="00846013" w:rsidP="00846013">
      <w:pPr>
        <w:jc w:val="both"/>
        <w:rPr>
          <w:rFonts w:ascii="Arial" w:hAnsi="Arial" w:cs="Arial"/>
          <w:b/>
          <w:sz w:val="22"/>
          <w:szCs w:val="22"/>
        </w:rPr>
      </w:pPr>
      <w:r w:rsidRPr="000311D7">
        <w:rPr>
          <w:rFonts w:ascii="Arial" w:hAnsi="Arial" w:cs="Arial"/>
          <w:b/>
          <w:sz w:val="22"/>
          <w:szCs w:val="22"/>
        </w:rPr>
        <w:t xml:space="preserve">La opinión de cumplimiento de obligaciones en materia de seguridad social tendrá una vigencia de 15 días naturales a partir del día de su emisión por lo cual la que presente, deberá tener la misma fecha del evento de presentación de propuestas. </w:t>
      </w:r>
    </w:p>
    <w:p w14:paraId="01288650" w14:textId="77777777" w:rsidR="00846013" w:rsidRPr="000311D7" w:rsidRDefault="00846013" w:rsidP="00846013">
      <w:pPr>
        <w:jc w:val="both"/>
        <w:rPr>
          <w:rFonts w:ascii="Arial" w:hAnsi="Arial" w:cs="Arial"/>
          <w:b/>
          <w:sz w:val="22"/>
          <w:szCs w:val="22"/>
        </w:rPr>
      </w:pPr>
    </w:p>
    <w:p w14:paraId="0AB5509B" w14:textId="77777777" w:rsidR="00846013" w:rsidRPr="000311D7" w:rsidRDefault="00846013" w:rsidP="00846013">
      <w:pPr>
        <w:jc w:val="both"/>
        <w:rPr>
          <w:rFonts w:ascii="Arial" w:hAnsi="Arial" w:cs="Arial"/>
          <w:sz w:val="22"/>
          <w:szCs w:val="22"/>
          <w:u w:val="single"/>
        </w:rPr>
      </w:pPr>
      <w:r w:rsidRPr="000311D7">
        <w:rPr>
          <w:rFonts w:ascii="Arial" w:hAnsi="Arial" w:cs="Arial"/>
          <w:b/>
          <w:sz w:val="22"/>
          <w:szCs w:val="22"/>
          <w:u w:val="single"/>
        </w:rPr>
        <w:t>Nota:</w:t>
      </w:r>
      <w:r w:rsidRPr="000311D7">
        <w:rPr>
          <w:rFonts w:ascii="Arial" w:hAnsi="Arial" w:cs="Arial"/>
          <w:sz w:val="22"/>
          <w:szCs w:val="22"/>
          <w:u w:val="single"/>
        </w:rPr>
        <w:t xml:space="preserve"> Para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durante el día de la fecha en que haya sido generada.</w:t>
      </w:r>
    </w:p>
    <w:p w14:paraId="68E1FDDC" w14:textId="77777777" w:rsidR="00215BDA" w:rsidRPr="000311D7" w:rsidRDefault="00215BDA" w:rsidP="00215BDA">
      <w:pPr>
        <w:jc w:val="both"/>
        <w:rPr>
          <w:rFonts w:ascii="Arial" w:hAnsi="Arial" w:cs="Arial"/>
          <w:b/>
          <w:sz w:val="22"/>
          <w:szCs w:val="22"/>
        </w:rPr>
      </w:pPr>
    </w:p>
    <w:p w14:paraId="40D4C510" w14:textId="77777777" w:rsidR="00846013" w:rsidRPr="000311D7" w:rsidRDefault="00846013" w:rsidP="00215BDA">
      <w:pPr>
        <w:jc w:val="both"/>
        <w:rPr>
          <w:rFonts w:ascii="Arial" w:hAnsi="Arial" w:cs="Arial"/>
          <w:b/>
          <w:sz w:val="22"/>
          <w:szCs w:val="22"/>
        </w:rPr>
      </w:pPr>
    </w:p>
    <w:p w14:paraId="3D98DAC4" w14:textId="77777777" w:rsidR="00215BDA" w:rsidRPr="000311D7" w:rsidRDefault="00215BDA" w:rsidP="00215BDA">
      <w:pPr>
        <w:ind w:left="709" w:hanging="709"/>
        <w:jc w:val="both"/>
        <w:rPr>
          <w:rFonts w:ascii="Arial" w:hAnsi="Arial" w:cs="Arial"/>
          <w:b/>
          <w:sz w:val="22"/>
          <w:szCs w:val="22"/>
        </w:rPr>
      </w:pPr>
      <w:r w:rsidRPr="000311D7">
        <w:rPr>
          <w:rFonts w:ascii="Arial" w:hAnsi="Arial" w:cs="Arial"/>
          <w:b/>
          <w:sz w:val="22"/>
          <w:szCs w:val="22"/>
        </w:rPr>
        <w:t>9.</w:t>
      </w:r>
      <w:r w:rsidRPr="000311D7">
        <w:rPr>
          <w:rFonts w:ascii="Arial" w:hAnsi="Arial" w:cs="Arial"/>
          <w:b/>
          <w:sz w:val="22"/>
          <w:szCs w:val="22"/>
        </w:rPr>
        <w:tab/>
        <w:t>EVALUACIÓN DE LAS PROPOSICIONES TÉCNICAS.</w:t>
      </w:r>
    </w:p>
    <w:p w14:paraId="2C0D76E2" w14:textId="77777777" w:rsidR="00215BDA" w:rsidRPr="000311D7" w:rsidRDefault="00215BDA" w:rsidP="00215BDA">
      <w:pPr>
        <w:jc w:val="both"/>
        <w:rPr>
          <w:rFonts w:ascii="Arial" w:hAnsi="Arial" w:cs="Arial"/>
          <w:sz w:val="22"/>
          <w:szCs w:val="22"/>
        </w:rPr>
      </w:pPr>
    </w:p>
    <w:p w14:paraId="1B96823D"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Se comprobará que las condiciones legales, técnicas, económicas requeridas contengan la información, documentación y requisitos solicitados en la presente convocatoria. Así como con aquellos que resulten de la junta de aclaraciones.</w:t>
      </w:r>
    </w:p>
    <w:p w14:paraId="780F123B" w14:textId="77777777" w:rsidR="00215BDA" w:rsidRPr="000311D7" w:rsidRDefault="00215BDA" w:rsidP="00215BDA">
      <w:pPr>
        <w:jc w:val="both"/>
        <w:rPr>
          <w:rFonts w:ascii="Arial" w:hAnsi="Arial" w:cs="Arial"/>
          <w:sz w:val="22"/>
          <w:szCs w:val="22"/>
        </w:rPr>
      </w:pPr>
    </w:p>
    <w:p w14:paraId="753B6AD9"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w:t>
      </w:r>
      <w:r w:rsidRPr="000311D7">
        <w:rPr>
          <w:rFonts w:ascii="Arial" w:hAnsi="Arial" w:cs="Arial"/>
          <w:sz w:val="22"/>
          <w:szCs w:val="22"/>
        </w:rPr>
        <w:tab/>
        <w:t>Se verificará la congruencia de los catálogos, folletos y/o fotografías, que presenten los participantes con lo ofertado en la propuesta técnica.</w:t>
      </w:r>
    </w:p>
    <w:p w14:paraId="037F0C22" w14:textId="77777777" w:rsidR="00215BDA" w:rsidRPr="000311D7" w:rsidRDefault="00215BDA" w:rsidP="00215BDA">
      <w:pPr>
        <w:jc w:val="both"/>
        <w:rPr>
          <w:rFonts w:ascii="Arial" w:hAnsi="Arial" w:cs="Arial"/>
          <w:sz w:val="22"/>
          <w:szCs w:val="22"/>
        </w:rPr>
      </w:pPr>
    </w:p>
    <w:p w14:paraId="3C012D39"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w:t>
      </w:r>
      <w:r w:rsidRPr="000311D7">
        <w:rPr>
          <w:rFonts w:ascii="Arial" w:hAnsi="Arial" w:cs="Arial"/>
          <w:sz w:val="22"/>
          <w:szCs w:val="22"/>
        </w:rPr>
        <w:tab/>
        <w:t xml:space="preserve">Se verificará el cumplimiento de la propuesta técnica, conforme a los requisitos establecidos en los numerales </w:t>
      </w:r>
      <w:r w:rsidRPr="000311D7">
        <w:rPr>
          <w:rFonts w:ascii="Arial" w:hAnsi="Arial" w:cs="Arial"/>
          <w:b/>
          <w:sz w:val="22"/>
          <w:szCs w:val="22"/>
        </w:rPr>
        <w:t>2, 2.1, 6, 6.1, 6.2, 6.3 y los Anexos 1 y 1-A</w:t>
      </w:r>
      <w:r w:rsidRPr="000311D7">
        <w:rPr>
          <w:rFonts w:ascii="Arial" w:hAnsi="Arial" w:cs="Arial"/>
          <w:sz w:val="22"/>
          <w:szCs w:val="22"/>
        </w:rPr>
        <w:t xml:space="preserve"> de esta convocatoria.</w:t>
      </w:r>
    </w:p>
    <w:p w14:paraId="1430B861" w14:textId="77777777" w:rsidR="00215BDA" w:rsidRPr="000311D7" w:rsidRDefault="00215BDA" w:rsidP="00215BDA">
      <w:pPr>
        <w:jc w:val="both"/>
        <w:rPr>
          <w:rFonts w:ascii="Arial" w:hAnsi="Arial" w:cs="Arial"/>
          <w:sz w:val="22"/>
          <w:szCs w:val="22"/>
        </w:rPr>
      </w:pPr>
    </w:p>
    <w:p w14:paraId="2C1E1E75"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w:t>
      </w:r>
      <w:r w:rsidRPr="000311D7">
        <w:rPr>
          <w:rFonts w:ascii="Arial" w:hAnsi="Arial" w:cs="Arial"/>
          <w:sz w:val="22"/>
          <w:szCs w:val="22"/>
        </w:rPr>
        <w:tab/>
        <w:t>No se considerarán las proposiciones, cuando no cotice la totalidad del servicio.</w:t>
      </w:r>
    </w:p>
    <w:p w14:paraId="1A833158" w14:textId="77777777" w:rsidR="00215BDA" w:rsidRPr="000311D7" w:rsidRDefault="00215BDA" w:rsidP="00215BDA">
      <w:pPr>
        <w:jc w:val="both"/>
        <w:rPr>
          <w:rFonts w:ascii="Arial" w:hAnsi="Arial" w:cs="Arial"/>
          <w:sz w:val="22"/>
          <w:szCs w:val="22"/>
        </w:rPr>
      </w:pPr>
    </w:p>
    <w:p w14:paraId="3608B158"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w:t>
      </w:r>
      <w:r w:rsidRPr="000311D7">
        <w:rPr>
          <w:rFonts w:ascii="Arial" w:hAnsi="Arial" w:cs="Arial"/>
          <w:sz w:val="22"/>
          <w:szCs w:val="22"/>
        </w:rPr>
        <w:tab/>
        <w:t>La evaluación se realizará comparando entre sí, en forma equivalente, todas las condiciones ofrecidas explícitamente por los Licitantes.</w:t>
      </w:r>
    </w:p>
    <w:p w14:paraId="0688558A" w14:textId="77777777" w:rsidR="00215BDA" w:rsidRPr="000311D7" w:rsidRDefault="00215BDA" w:rsidP="00215BDA">
      <w:pPr>
        <w:jc w:val="both"/>
        <w:rPr>
          <w:rFonts w:ascii="Arial" w:hAnsi="Arial" w:cs="Arial"/>
          <w:sz w:val="22"/>
          <w:szCs w:val="22"/>
        </w:rPr>
      </w:pPr>
    </w:p>
    <w:p w14:paraId="37463712" w14:textId="77777777" w:rsidR="00215BDA" w:rsidRPr="000311D7" w:rsidRDefault="00215BDA" w:rsidP="00215BDA">
      <w:pPr>
        <w:ind w:left="284" w:hanging="284"/>
        <w:jc w:val="both"/>
        <w:rPr>
          <w:rFonts w:ascii="Arial" w:hAnsi="Arial" w:cs="Arial"/>
          <w:b/>
          <w:sz w:val="22"/>
          <w:szCs w:val="22"/>
        </w:rPr>
      </w:pPr>
      <w:r w:rsidRPr="000311D7">
        <w:rPr>
          <w:rFonts w:ascii="Arial" w:hAnsi="Arial" w:cs="Arial"/>
          <w:b/>
          <w:sz w:val="22"/>
          <w:szCs w:val="22"/>
        </w:rPr>
        <w:t>9.1.</w:t>
      </w:r>
      <w:r w:rsidRPr="000311D7">
        <w:rPr>
          <w:rFonts w:ascii="Arial" w:hAnsi="Arial" w:cs="Arial"/>
          <w:b/>
          <w:sz w:val="22"/>
          <w:szCs w:val="22"/>
        </w:rPr>
        <w:tab/>
        <w:t xml:space="preserve"> EVALUACIÓN DE LAS PROPOSICIONES  ECONÓMICAS. </w:t>
      </w:r>
    </w:p>
    <w:p w14:paraId="1BBB8043" w14:textId="77777777" w:rsidR="00215BDA" w:rsidRPr="000311D7" w:rsidRDefault="00215BDA" w:rsidP="00215BDA">
      <w:pPr>
        <w:jc w:val="both"/>
        <w:rPr>
          <w:rFonts w:ascii="Arial" w:hAnsi="Arial" w:cs="Arial"/>
          <w:sz w:val="22"/>
          <w:szCs w:val="22"/>
          <w:highlight w:val="yellow"/>
        </w:rPr>
      </w:pPr>
    </w:p>
    <w:p w14:paraId="03345233" w14:textId="77777777" w:rsidR="00846013" w:rsidRPr="000311D7" w:rsidRDefault="00846013" w:rsidP="00846013">
      <w:pPr>
        <w:jc w:val="both"/>
        <w:rPr>
          <w:rFonts w:ascii="Arial" w:hAnsi="Arial" w:cs="Arial"/>
          <w:sz w:val="22"/>
          <w:szCs w:val="22"/>
          <w:lang w:val="es-ES_tradnl"/>
        </w:rPr>
      </w:pPr>
      <w:r w:rsidRPr="000311D7">
        <w:rPr>
          <w:rFonts w:ascii="Arial" w:hAnsi="Arial" w:cs="Arial"/>
          <w:sz w:val="22"/>
          <w:szCs w:val="22"/>
          <w:lang w:val="es-ES_tradnl"/>
        </w:rPr>
        <w:t>Los criterios que se aplicarán para evaluar las proposiciones, se basarán en la información documental presentada por los licitantes, el cual forma parte de los presentes Términos y Condiciones, observando para ello lo previsto en el artículo 36 en lo relativo al criterio binario y 36 Bis fracción II, de la LAASSP.</w:t>
      </w:r>
    </w:p>
    <w:p w14:paraId="0942296D" w14:textId="77777777" w:rsidR="00846013" w:rsidRPr="000311D7" w:rsidRDefault="00846013" w:rsidP="00846013">
      <w:pPr>
        <w:jc w:val="both"/>
        <w:rPr>
          <w:rFonts w:ascii="Arial" w:hAnsi="Arial" w:cs="Arial"/>
          <w:sz w:val="22"/>
          <w:szCs w:val="22"/>
          <w:lang w:val="es-ES_tradnl"/>
        </w:rPr>
      </w:pPr>
    </w:p>
    <w:p w14:paraId="4A3BE53C" w14:textId="77777777" w:rsidR="00846013" w:rsidRPr="000311D7" w:rsidRDefault="00846013" w:rsidP="00846013">
      <w:pPr>
        <w:jc w:val="both"/>
        <w:rPr>
          <w:rFonts w:ascii="Arial" w:hAnsi="Arial" w:cs="Arial"/>
          <w:sz w:val="22"/>
          <w:szCs w:val="22"/>
          <w:lang w:val="es-ES_tradnl"/>
        </w:rPr>
      </w:pPr>
      <w:r w:rsidRPr="000311D7">
        <w:rPr>
          <w:rFonts w:ascii="Arial" w:hAnsi="Arial" w:cs="Arial"/>
          <w:sz w:val="22"/>
          <w:szCs w:val="22"/>
          <w:lang w:val="es-ES_tradnl"/>
        </w:rPr>
        <w:t>La evaluación se realizará comparando entre sí, en forma equivalente, todas las condiciones ofrecidas explícitamente por los licitantes.</w:t>
      </w:r>
    </w:p>
    <w:p w14:paraId="76D606D3" w14:textId="77777777" w:rsidR="00846013" w:rsidRPr="000311D7" w:rsidRDefault="00846013" w:rsidP="00846013">
      <w:pPr>
        <w:jc w:val="both"/>
        <w:rPr>
          <w:rFonts w:ascii="Arial" w:hAnsi="Arial" w:cs="Arial"/>
          <w:sz w:val="22"/>
          <w:szCs w:val="22"/>
          <w:lang w:val="es-ES_tradnl"/>
        </w:rPr>
      </w:pPr>
    </w:p>
    <w:p w14:paraId="0BD0CDFB" w14:textId="77777777" w:rsidR="00846013" w:rsidRPr="000311D7" w:rsidRDefault="00846013" w:rsidP="00846013">
      <w:pPr>
        <w:jc w:val="both"/>
        <w:rPr>
          <w:rFonts w:ascii="Arial" w:hAnsi="Arial" w:cs="Arial"/>
          <w:sz w:val="22"/>
          <w:szCs w:val="22"/>
          <w:lang w:val="es-ES_tradnl"/>
        </w:rPr>
      </w:pPr>
      <w:r w:rsidRPr="000311D7">
        <w:rPr>
          <w:rFonts w:ascii="Arial" w:hAnsi="Arial" w:cs="Arial"/>
          <w:sz w:val="22"/>
          <w:szCs w:val="22"/>
          <w:lang w:val="es-ES_tradnl"/>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47ADD70" w14:textId="77777777" w:rsidR="00846013" w:rsidRPr="000311D7" w:rsidRDefault="00846013" w:rsidP="00846013">
      <w:pPr>
        <w:jc w:val="both"/>
        <w:rPr>
          <w:rFonts w:ascii="Arial" w:hAnsi="Arial" w:cs="Arial"/>
          <w:sz w:val="22"/>
          <w:szCs w:val="22"/>
          <w:lang w:val="es-ES_tradnl"/>
        </w:rPr>
      </w:pPr>
    </w:p>
    <w:p w14:paraId="588E07EC" w14:textId="77777777" w:rsidR="00846013" w:rsidRPr="000311D7" w:rsidRDefault="00846013" w:rsidP="00846013">
      <w:pPr>
        <w:jc w:val="both"/>
        <w:rPr>
          <w:rFonts w:ascii="Arial" w:hAnsi="Arial" w:cs="Arial"/>
          <w:sz w:val="22"/>
          <w:szCs w:val="22"/>
          <w:lang w:val="es-ES_tradnl"/>
        </w:rPr>
      </w:pPr>
      <w:r w:rsidRPr="000311D7">
        <w:rPr>
          <w:rFonts w:ascii="Arial" w:hAnsi="Arial" w:cs="Arial"/>
          <w:sz w:val="22"/>
          <w:szCs w:val="22"/>
          <w:lang w:val="es-ES_tradnl"/>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5BD2DAB3" w14:textId="77777777" w:rsidR="00846013" w:rsidRPr="000311D7" w:rsidRDefault="00846013" w:rsidP="00846013">
      <w:pPr>
        <w:jc w:val="both"/>
        <w:rPr>
          <w:rFonts w:ascii="Arial" w:hAnsi="Arial" w:cs="Arial"/>
          <w:sz w:val="22"/>
          <w:szCs w:val="22"/>
          <w:lang w:val="es-ES_tradnl"/>
        </w:rPr>
      </w:pPr>
    </w:p>
    <w:p w14:paraId="431CE96E" w14:textId="77777777" w:rsidR="00846013" w:rsidRPr="000311D7" w:rsidRDefault="00846013" w:rsidP="00846013">
      <w:pPr>
        <w:jc w:val="both"/>
        <w:rPr>
          <w:rFonts w:ascii="Arial" w:hAnsi="Arial" w:cs="Arial"/>
          <w:sz w:val="22"/>
          <w:szCs w:val="22"/>
          <w:lang w:val="es-ES_tradnl"/>
        </w:rPr>
      </w:pPr>
      <w:r w:rsidRPr="000311D7">
        <w:rPr>
          <w:rFonts w:ascii="Arial" w:hAnsi="Arial" w:cs="Arial"/>
          <w:sz w:val="22"/>
          <w:szCs w:val="22"/>
          <w:lang w:val="es-ES_tradnl"/>
        </w:rPr>
        <w:t>No se considerarán las proposiciones, cuando no cotice la totalidad de las claves, con el instrumental, equipo y bienes de consumo básicos que se requiera para operar.</w:t>
      </w:r>
    </w:p>
    <w:p w14:paraId="47340A16" w14:textId="77777777" w:rsidR="00820950" w:rsidRPr="000311D7" w:rsidRDefault="00820950" w:rsidP="00846013">
      <w:pPr>
        <w:jc w:val="both"/>
        <w:rPr>
          <w:rFonts w:ascii="Arial" w:hAnsi="Arial" w:cs="Arial"/>
          <w:sz w:val="22"/>
          <w:szCs w:val="22"/>
          <w:lang w:val="es-ES_tradnl"/>
        </w:rPr>
      </w:pPr>
    </w:p>
    <w:p w14:paraId="3273C1C3" w14:textId="77777777" w:rsidR="00820950" w:rsidRPr="000311D7" w:rsidRDefault="00820950" w:rsidP="00820950">
      <w:pPr>
        <w:jc w:val="both"/>
        <w:rPr>
          <w:rFonts w:ascii="Arial" w:hAnsi="Arial" w:cs="Arial"/>
          <w:sz w:val="22"/>
          <w:szCs w:val="22"/>
          <w:lang w:val="es-ES_tradnl"/>
        </w:rPr>
      </w:pPr>
      <w:r w:rsidRPr="000311D7">
        <w:rPr>
          <w:rFonts w:ascii="Arial" w:hAnsi="Arial" w:cs="Arial"/>
          <w:b/>
          <w:bCs/>
          <w:sz w:val="22"/>
          <w:szCs w:val="22"/>
          <w:lang w:val="es-MX"/>
        </w:rPr>
        <w:t>10 CAUSAS DE DESECHAMIENTO</w:t>
      </w:r>
    </w:p>
    <w:p w14:paraId="1DDD3287" w14:textId="77777777" w:rsidR="00820950" w:rsidRPr="000311D7" w:rsidRDefault="00820950" w:rsidP="00820950">
      <w:pPr>
        <w:pStyle w:val="Prrafodelista"/>
        <w:jc w:val="both"/>
        <w:rPr>
          <w:rFonts w:ascii="Arial" w:hAnsi="Arial" w:cs="Arial"/>
          <w:sz w:val="20"/>
          <w:lang w:val="es-ES_tradnl"/>
        </w:rPr>
      </w:pPr>
    </w:p>
    <w:p w14:paraId="49E832F8" w14:textId="77777777" w:rsidR="00820950" w:rsidRPr="000311D7" w:rsidRDefault="00820950" w:rsidP="00A320A0">
      <w:pPr>
        <w:pStyle w:val="Prrafodelista"/>
        <w:numPr>
          <w:ilvl w:val="0"/>
          <w:numId w:val="58"/>
        </w:numPr>
        <w:suppressAutoHyphens w:val="0"/>
        <w:contextualSpacing/>
        <w:jc w:val="both"/>
        <w:rPr>
          <w:rFonts w:ascii="Arial" w:hAnsi="Arial" w:cs="Arial"/>
          <w:sz w:val="22"/>
          <w:szCs w:val="22"/>
          <w:lang w:eastAsia="es-MX"/>
        </w:rPr>
      </w:pPr>
      <w:r w:rsidRPr="000311D7">
        <w:rPr>
          <w:rFonts w:ascii="Arial" w:hAnsi="Arial" w:cs="Arial"/>
          <w:sz w:val="22"/>
          <w:szCs w:val="22"/>
          <w:lang w:eastAsia="es-MX"/>
        </w:rPr>
        <w:t xml:space="preserve">Que no cumplan con alguno de los requisitos establecidos en los numerales </w:t>
      </w:r>
      <w:r w:rsidRPr="000311D7">
        <w:rPr>
          <w:rFonts w:ascii="Arial" w:hAnsi="Arial" w:cs="Arial"/>
          <w:sz w:val="22"/>
          <w:szCs w:val="22"/>
        </w:rPr>
        <w:t>2, 6, 6.1, 6.2 y 6.3,</w:t>
      </w:r>
      <w:r w:rsidRPr="000311D7">
        <w:rPr>
          <w:rFonts w:ascii="Arial" w:hAnsi="Arial" w:cs="Arial"/>
          <w:sz w:val="22"/>
          <w:szCs w:val="22"/>
          <w:lang w:eastAsia="es-MX"/>
        </w:rPr>
        <w:t xml:space="preserve"> ANEXO TECNICO, TÉRMINOS Y CONDICIONES y sus anexos, así como los que se deriven del Acto de la Junta de Aclaraciones y que con motivo de dicho incumplimiento se afecte la solvencia de la propuesta, conforme a lo previsto en el artículo 36 de la LAASSP.</w:t>
      </w:r>
    </w:p>
    <w:p w14:paraId="6BF82A55" w14:textId="77777777" w:rsidR="00820950" w:rsidRPr="000311D7" w:rsidRDefault="00820950" w:rsidP="00820950">
      <w:pPr>
        <w:pStyle w:val="Prrafodelista"/>
        <w:jc w:val="both"/>
        <w:rPr>
          <w:rFonts w:ascii="Arial" w:hAnsi="Arial" w:cs="Arial"/>
          <w:sz w:val="22"/>
          <w:szCs w:val="22"/>
          <w:lang w:eastAsia="es-MX"/>
        </w:rPr>
      </w:pPr>
    </w:p>
    <w:p w14:paraId="2A7D01B5" w14:textId="77777777" w:rsidR="00820950" w:rsidRPr="000311D7" w:rsidRDefault="00820950" w:rsidP="00A320A0">
      <w:pPr>
        <w:pStyle w:val="Prrafodelista"/>
        <w:numPr>
          <w:ilvl w:val="0"/>
          <w:numId w:val="59"/>
        </w:numPr>
        <w:overflowPunct w:val="0"/>
        <w:autoSpaceDE w:val="0"/>
        <w:contextualSpacing/>
        <w:jc w:val="both"/>
        <w:textAlignment w:val="baseline"/>
        <w:rPr>
          <w:rFonts w:ascii="Arial" w:hAnsi="Arial" w:cs="Arial"/>
          <w:sz w:val="22"/>
          <w:szCs w:val="22"/>
          <w:lang w:eastAsia="es-MX"/>
        </w:rPr>
      </w:pPr>
      <w:r w:rsidRPr="000311D7">
        <w:rPr>
          <w:rFonts w:ascii="Arial" w:hAnsi="Arial" w:cs="Arial"/>
          <w:sz w:val="22"/>
          <w:szCs w:val="22"/>
          <w:lang w:eastAsia="es-MX"/>
        </w:rPr>
        <w:t xml:space="preserve">El no presentar la documentación solicitada en el numeral </w:t>
      </w:r>
      <w:r w:rsidRPr="000311D7">
        <w:rPr>
          <w:rFonts w:ascii="Arial" w:hAnsi="Arial" w:cs="Arial"/>
          <w:b/>
          <w:sz w:val="22"/>
          <w:szCs w:val="22"/>
          <w:lang w:eastAsia="es-MX"/>
        </w:rPr>
        <w:t>DOCUMENTACIÓN A PRESENTAR EN LA PROPUESTA TÉCNICA DEL LICITANTE</w:t>
      </w:r>
      <w:r w:rsidRPr="000311D7">
        <w:rPr>
          <w:rFonts w:ascii="Arial" w:hAnsi="Arial" w:cs="Arial"/>
          <w:sz w:val="22"/>
          <w:szCs w:val="22"/>
          <w:lang w:eastAsia="es-MX"/>
        </w:rPr>
        <w:t xml:space="preserve"> del presente documento.</w:t>
      </w:r>
    </w:p>
    <w:p w14:paraId="18B735ED" w14:textId="77777777" w:rsidR="00820950" w:rsidRPr="000311D7" w:rsidRDefault="00820950" w:rsidP="00820950">
      <w:pPr>
        <w:pStyle w:val="Prrafodelista"/>
        <w:overflowPunct w:val="0"/>
        <w:autoSpaceDE w:val="0"/>
        <w:jc w:val="both"/>
        <w:textAlignment w:val="baseline"/>
        <w:rPr>
          <w:rFonts w:ascii="Arial" w:hAnsi="Arial" w:cs="Arial"/>
          <w:sz w:val="22"/>
          <w:szCs w:val="22"/>
          <w:lang w:eastAsia="es-MX"/>
        </w:rPr>
      </w:pPr>
    </w:p>
    <w:p w14:paraId="479C8F47" w14:textId="77777777" w:rsidR="00820950" w:rsidRPr="000311D7" w:rsidRDefault="00820950" w:rsidP="00A320A0">
      <w:pPr>
        <w:pStyle w:val="Prrafodelista"/>
        <w:numPr>
          <w:ilvl w:val="0"/>
          <w:numId w:val="59"/>
        </w:numPr>
        <w:overflowPunct w:val="0"/>
        <w:autoSpaceDE w:val="0"/>
        <w:contextualSpacing/>
        <w:jc w:val="both"/>
        <w:textAlignment w:val="baseline"/>
        <w:rPr>
          <w:rFonts w:ascii="Arial" w:hAnsi="Arial" w:cs="Arial"/>
          <w:sz w:val="22"/>
          <w:szCs w:val="22"/>
          <w:lang w:eastAsia="es-MX"/>
        </w:rPr>
      </w:pPr>
      <w:r w:rsidRPr="000311D7">
        <w:rPr>
          <w:rFonts w:ascii="Arial" w:hAnsi="Arial" w:cs="Arial"/>
          <w:sz w:val="22"/>
          <w:szCs w:val="22"/>
          <w:lang w:eastAsia="es-MX"/>
        </w:rPr>
        <w:t xml:space="preserve">Que la documentación solicitada en el numeral </w:t>
      </w:r>
      <w:r w:rsidRPr="000311D7">
        <w:rPr>
          <w:rFonts w:ascii="Arial" w:hAnsi="Arial" w:cs="Arial"/>
          <w:b/>
          <w:sz w:val="22"/>
          <w:szCs w:val="22"/>
          <w:lang w:eastAsia="es-MX"/>
        </w:rPr>
        <w:t>DOCUMENTACIÓN A PRESENTAR EN LA PROPUESTA TÉCNICA DEL LICITANTE</w:t>
      </w:r>
      <w:r w:rsidRPr="000311D7">
        <w:rPr>
          <w:rFonts w:ascii="Arial" w:hAnsi="Arial" w:cs="Arial"/>
          <w:sz w:val="22"/>
          <w:szCs w:val="22"/>
          <w:lang w:eastAsia="es-MX"/>
        </w:rPr>
        <w:t xml:space="preserve"> del presente documento, no contenga la totalidad de los requisitos solicitados en los mismos, así como los que resulten de la junta de aclaraciones.</w:t>
      </w:r>
    </w:p>
    <w:p w14:paraId="5C3169E3" w14:textId="77777777" w:rsidR="00820950" w:rsidRPr="000311D7" w:rsidRDefault="00820950" w:rsidP="00820950">
      <w:pPr>
        <w:pStyle w:val="Prrafodelista"/>
        <w:jc w:val="both"/>
        <w:rPr>
          <w:rFonts w:ascii="Arial" w:hAnsi="Arial" w:cs="Arial"/>
          <w:sz w:val="22"/>
          <w:szCs w:val="22"/>
          <w:lang w:eastAsia="es-MX"/>
        </w:rPr>
      </w:pPr>
    </w:p>
    <w:p w14:paraId="6EB81429" w14:textId="77777777" w:rsidR="00820950" w:rsidRPr="000311D7" w:rsidRDefault="00820950" w:rsidP="00A320A0">
      <w:pPr>
        <w:pStyle w:val="Prrafodelista"/>
        <w:numPr>
          <w:ilvl w:val="0"/>
          <w:numId w:val="59"/>
        </w:numPr>
        <w:overflowPunct w:val="0"/>
        <w:autoSpaceDE w:val="0"/>
        <w:jc w:val="both"/>
        <w:textAlignment w:val="baseline"/>
        <w:rPr>
          <w:rFonts w:ascii="Arial" w:hAnsi="Arial" w:cs="Arial"/>
          <w:sz w:val="22"/>
          <w:szCs w:val="22"/>
          <w:lang w:eastAsia="es-MX"/>
        </w:rPr>
      </w:pPr>
      <w:r w:rsidRPr="000311D7">
        <w:rPr>
          <w:rFonts w:ascii="Arial" w:hAnsi="Arial" w:cs="Arial"/>
          <w:sz w:val="22"/>
          <w:szCs w:val="22"/>
          <w:lang w:eastAsia="es-MX"/>
        </w:rPr>
        <w:t>Cuando la descripción técnica del licitante no contenga la totalidad de las especificaciones y requisitos solicitados de los presentes Términos y Condiciones, así como con aquellos que resulten de la junta de aclaraciones.</w:t>
      </w:r>
    </w:p>
    <w:p w14:paraId="26EA5BE9" w14:textId="77777777" w:rsidR="00820950" w:rsidRPr="000311D7" w:rsidRDefault="00820950" w:rsidP="00820950">
      <w:pPr>
        <w:pStyle w:val="Prrafodelista"/>
        <w:jc w:val="both"/>
        <w:rPr>
          <w:rFonts w:ascii="Arial" w:hAnsi="Arial" w:cs="Arial"/>
          <w:sz w:val="22"/>
          <w:szCs w:val="22"/>
          <w:lang w:eastAsia="es-MX"/>
        </w:rPr>
      </w:pPr>
    </w:p>
    <w:p w14:paraId="07D4CC98" w14:textId="77777777" w:rsidR="00820950" w:rsidRPr="000311D7" w:rsidRDefault="00820950" w:rsidP="00A320A0">
      <w:pPr>
        <w:pStyle w:val="Prrafodelista"/>
        <w:numPr>
          <w:ilvl w:val="0"/>
          <w:numId w:val="59"/>
        </w:numPr>
        <w:overflowPunct w:val="0"/>
        <w:autoSpaceDE w:val="0"/>
        <w:jc w:val="both"/>
        <w:textAlignment w:val="baseline"/>
        <w:rPr>
          <w:rFonts w:ascii="Arial" w:hAnsi="Arial" w:cs="Arial"/>
          <w:sz w:val="22"/>
          <w:szCs w:val="22"/>
          <w:lang w:eastAsia="es-MX"/>
        </w:rPr>
      </w:pPr>
      <w:r w:rsidRPr="000311D7">
        <w:rPr>
          <w:rFonts w:ascii="Arial" w:hAnsi="Arial" w:cs="Arial"/>
          <w:sz w:val="22"/>
          <w:szCs w:val="22"/>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14:paraId="09B9999F" w14:textId="77777777" w:rsidR="00820950" w:rsidRPr="000311D7" w:rsidRDefault="00820950" w:rsidP="00820950">
      <w:pPr>
        <w:pStyle w:val="Prrafodelista"/>
        <w:jc w:val="both"/>
        <w:rPr>
          <w:rFonts w:ascii="Arial" w:hAnsi="Arial" w:cs="Arial"/>
          <w:sz w:val="22"/>
          <w:szCs w:val="22"/>
          <w:lang w:eastAsia="es-MX"/>
        </w:rPr>
      </w:pPr>
    </w:p>
    <w:p w14:paraId="3047174B" w14:textId="77777777" w:rsidR="00820950" w:rsidRPr="000311D7" w:rsidRDefault="00820950" w:rsidP="00A320A0">
      <w:pPr>
        <w:pStyle w:val="Prrafodelista"/>
        <w:numPr>
          <w:ilvl w:val="0"/>
          <w:numId w:val="59"/>
        </w:numPr>
        <w:suppressAutoHyphens w:val="0"/>
        <w:jc w:val="both"/>
        <w:rPr>
          <w:rFonts w:ascii="Arial" w:hAnsi="Arial" w:cs="Arial"/>
          <w:sz w:val="22"/>
          <w:szCs w:val="22"/>
          <w:lang w:eastAsia="es-MX"/>
        </w:rPr>
      </w:pPr>
      <w:r w:rsidRPr="000311D7">
        <w:rPr>
          <w:rFonts w:ascii="Arial" w:hAnsi="Arial" w:cs="Arial"/>
          <w:sz w:val="22"/>
          <w:szCs w:val="22"/>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14:paraId="32556A5E" w14:textId="77777777" w:rsidR="00820950" w:rsidRPr="000311D7" w:rsidRDefault="00820950" w:rsidP="00820950">
      <w:pPr>
        <w:pStyle w:val="Prrafodelista"/>
        <w:jc w:val="both"/>
        <w:rPr>
          <w:rFonts w:ascii="Arial" w:hAnsi="Arial" w:cs="Arial"/>
          <w:sz w:val="22"/>
          <w:szCs w:val="22"/>
          <w:lang w:eastAsia="es-MX"/>
        </w:rPr>
      </w:pPr>
    </w:p>
    <w:p w14:paraId="11DE74FD" w14:textId="77777777" w:rsidR="00820950" w:rsidRPr="000311D7" w:rsidRDefault="00820950" w:rsidP="00A320A0">
      <w:pPr>
        <w:pStyle w:val="Prrafodelista"/>
        <w:numPr>
          <w:ilvl w:val="0"/>
          <w:numId w:val="59"/>
        </w:numPr>
        <w:overflowPunct w:val="0"/>
        <w:autoSpaceDE w:val="0"/>
        <w:jc w:val="both"/>
        <w:textAlignment w:val="baseline"/>
        <w:rPr>
          <w:rFonts w:ascii="Arial" w:hAnsi="Arial" w:cs="Arial"/>
          <w:sz w:val="22"/>
          <w:szCs w:val="22"/>
          <w:lang w:eastAsia="es-MX"/>
        </w:rPr>
      </w:pPr>
      <w:r w:rsidRPr="000311D7">
        <w:rPr>
          <w:rFonts w:ascii="Arial" w:hAnsi="Arial" w:cs="Arial"/>
          <w:sz w:val="22"/>
          <w:szCs w:val="22"/>
          <w:lang w:eastAsia="es-MX"/>
        </w:rPr>
        <w:t>Cuando no corresponda el bien solicitado contra el bien ofertado.</w:t>
      </w:r>
    </w:p>
    <w:p w14:paraId="1E3AC369" w14:textId="77777777" w:rsidR="00820950" w:rsidRPr="000311D7" w:rsidRDefault="00820950" w:rsidP="00820950">
      <w:pPr>
        <w:pStyle w:val="Prrafodelista"/>
        <w:overflowPunct w:val="0"/>
        <w:autoSpaceDE w:val="0"/>
        <w:jc w:val="both"/>
        <w:textAlignment w:val="baseline"/>
        <w:rPr>
          <w:rFonts w:ascii="Arial" w:hAnsi="Arial" w:cs="Arial"/>
          <w:sz w:val="22"/>
          <w:szCs w:val="22"/>
          <w:lang w:eastAsia="es-MX"/>
        </w:rPr>
      </w:pPr>
    </w:p>
    <w:p w14:paraId="4F676125" w14:textId="77777777" w:rsidR="00820950" w:rsidRPr="000311D7" w:rsidRDefault="00820950" w:rsidP="00A320A0">
      <w:pPr>
        <w:pStyle w:val="Prrafodelista"/>
        <w:numPr>
          <w:ilvl w:val="0"/>
          <w:numId w:val="59"/>
        </w:numPr>
        <w:overflowPunct w:val="0"/>
        <w:autoSpaceDE w:val="0"/>
        <w:jc w:val="both"/>
        <w:textAlignment w:val="baseline"/>
        <w:rPr>
          <w:rFonts w:ascii="Arial" w:hAnsi="Arial" w:cs="Arial"/>
          <w:sz w:val="22"/>
          <w:szCs w:val="22"/>
          <w:lang w:eastAsia="es-MX"/>
        </w:rPr>
      </w:pPr>
      <w:r w:rsidRPr="000311D7">
        <w:rPr>
          <w:rFonts w:ascii="Arial" w:hAnsi="Arial" w:cs="Arial"/>
          <w:sz w:val="22"/>
          <w:szCs w:val="22"/>
          <w:lang w:eastAsia="es-MX"/>
        </w:rPr>
        <w:t>Cuando el oferente se encuentre en alguno de los supuestos establecidos en el artículo 50  y 60 de la LAASSP.</w:t>
      </w:r>
    </w:p>
    <w:p w14:paraId="4C06A5A7" w14:textId="77777777" w:rsidR="00820950" w:rsidRPr="000311D7" w:rsidRDefault="00820950" w:rsidP="00820950">
      <w:pPr>
        <w:pStyle w:val="Prrafodelista"/>
        <w:rPr>
          <w:rFonts w:ascii="Arial" w:hAnsi="Arial" w:cs="Arial"/>
          <w:sz w:val="22"/>
          <w:szCs w:val="22"/>
          <w:lang w:eastAsia="es-MX"/>
        </w:rPr>
      </w:pPr>
    </w:p>
    <w:p w14:paraId="360DD002"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t>Cuando se compruebe que tienen acuerdo con otros licitantes para elevar el costo del servicio solicitado o bien, cualquier otro acuerdo que tenga como fin obtener una ventaja sobre los demás licitantes.</w:t>
      </w:r>
    </w:p>
    <w:p w14:paraId="4AF1BC7C" w14:textId="77777777" w:rsidR="00820950" w:rsidRPr="000311D7" w:rsidRDefault="00820950" w:rsidP="00820950">
      <w:pPr>
        <w:pStyle w:val="Prrafodelista"/>
        <w:ind w:left="720"/>
        <w:jc w:val="both"/>
        <w:rPr>
          <w:rFonts w:ascii="Arial" w:hAnsi="Arial" w:cs="Arial"/>
          <w:sz w:val="22"/>
          <w:szCs w:val="22"/>
        </w:rPr>
      </w:pPr>
    </w:p>
    <w:p w14:paraId="36D8C022"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t xml:space="preserve"> Cuando incurran en cualquier violación a las disposiciones de la LAASSP, a su Reglamento o a cualquier otro ordenamiento legal o normativo vinculado con este procedimiento.</w:t>
      </w:r>
    </w:p>
    <w:p w14:paraId="344F9F16" w14:textId="77777777" w:rsidR="00820950" w:rsidRPr="000311D7" w:rsidRDefault="00820950" w:rsidP="00820950">
      <w:pPr>
        <w:pStyle w:val="Prrafodelista"/>
        <w:ind w:left="720"/>
        <w:jc w:val="both"/>
        <w:rPr>
          <w:rFonts w:ascii="Arial" w:hAnsi="Arial" w:cs="Arial"/>
          <w:sz w:val="22"/>
          <w:szCs w:val="22"/>
        </w:rPr>
      </w:pPr>
    </w:p>
    <w:p w14:paraId="6D96D473"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t xml:space="preserve"> Cuando no presente uno o más de los escritos o manifiestos solicitados con carácter de “bajo protesta de decir verdad”, solicitados en las presentes bases u omita la leyenda requerida.</w:t>
      </w:r>
    </w:p>
    <w:p w14:paraId="4E61283A" w14:textId="77777777" w:rsidR="00820950" w:rsidRPr="000311D7" w:rsidRDefault="00820950" w:rsidP="00820950">
      <w:pPr>
        <w:pStyle w:val="Prrafodelista"/>
        <w:ind w:left="720"/>
        <w:jc w:val="both"/>
        <w:rPr>
          <w:rFonts w:ascii="Arial" w:hAnsi="Arial" w:cs="Arial"/>
          <w:sz w:val="22"/>
          <w:szCs w:val="22"/>
        </w:rPr>
      </w:pPr>
    </w:p>
    <w:p w14:paraId="00511B01"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t>Sólo serán consideradas las proposiciones que se reciban por medio de CompraNet.</w:t>
      </w:r>
    </w:p>
    <w:p w14:paraId="4285B859" w14:textId="77777777" w:rsidR="00820950" w:rsidRPr="000311D7" w:rsidRDefault="00820950" w:rsidP="00820950">
      <w:pPr>
        <w:pStyle w:val="Prrafodelista"/>
        <w:ind w:left="720"/>
        <w:jc w:val="both"/>
        <w:rPr>
          <w:rFonts w:ascii="Arial" w:hAnsi="Arial" w:cs="Arial"/>
          <w:sz w:val="22"/>
          <w:szCs w:val="22"/>
        </w:rPr>
      </w:pPr>
    </w:p>
    <w:p w14:paraId="1EFE1703"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t>El licitante deberá firmar electrónicamente la proposición; 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14C58670" w14:textId="77777777" w:rsidR="00820950" w:rsidRPr="000311D7" w:rsidRDefault="00820950" w:rsidP="00820950">
      <w:pPr>
        <w:pStyle w:val="Prrafodelista"/>
        <w:ind w:left="720"/>
        <w:jc w:val="both"/>
        <w:rPr>
          <w:rFonts w:ascii="Arial" w:hAnsi="Arial" w:cs="Arial"/>
          <w:sz w:val="22"/>
          <w:szCs w:val="22"/>
        </w:rPr>
      </w:pPr>
    </w:p>
    <w:p w14:paraId="78C340F0"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t>Una vez alcanzada la fecha y hora de inicio del у evento de apertura de proposiciones, el licitante no podrá enviar su proposición o modificación a la misma.</w:t>
      </w:r>
    </w:p>
    <w:p w14:paraId="759F379D" w14:textId="77777777" w:rsidR="00820950" w:rsidRPr="000311D7" w:rsidRDefault="00820950" w:rsidP="00820950">
      <w:pPr>
        <w:pStyle w:val="Prrafodelista"/>
        <w:ind w:left="720"/>
        <w:jc w:val="both"/>
        <w:rPr>
          <w:rFonts w:ascii="Arial" w:hAnsi="Arial" w:cs="Arial"/>
          <w:sz w:val="22"/>
          <w:szCs w:val="22"/>
        </w:rPr>
      </w:pPr>
    </w:p>
    <w:p w14:paraId="782568C2" w14:textId="77777777" w:rsidR="00820950" w:rsidRPr="000311D7" w:rsidRDefault="00820950" w:rsidP="00A320A0">
      <w:pPr>
        <w:pStyle w:val="Prrafodelista"/>
        <w:numPr>
          <w:ilvl w:val="0"/>
          <w:numId w:val="59"/>
        </w:numPr>
        <w:jc w:val="both"/>
        <w:rPr>
          <w:rFonts w:ascii="Arial" w:hAnsi="Arial" w:cs="Arial"/>
          <w:sz w:val="22"/>
          <w:szCs w:val="22"/>
        </w:rPr>
      </w:pPr>
      <w:r w:rsidRPr="000311D7">
        <w:rPr>
          <w:rFonts w:ascii="Arial" w:hAnsi="Arial" w:cs="Arial"/>
          <w:sz w:val="22"/>
          <w:szCs w:val="22"/>
        </w:rPr>
        <w:lastRenderedPageBreak/>
        <w:t>Una vez recibidas las proposiciones en la fecha, hora y lugar establecidos, éstas no podrán retirarse o dejarse sin efecto, por lo que deberán considerarse vigentes dentro del procedimiento de contratación hasta su conclusión.</w:t>
      </w:r>
    </w:p>
    <w:p w14:paraId="4E30DBE1" w14:textId="77777777" w:rsidR="00820950" w:rsidRPr="000311D7" w:rsidRDefault="00820950" w:rsidP="00820950">
      <w:pPr>
        <w:pStyle w:val="Prrafodelista"/>
        <w:overflowPunct w:val="0"/>
        <w:autoSpaceDE w:val="0"/>
        <w:ind w:left="720"/>
        <w:jc w:val="both"/>
        <w:textAlignment w:val="baseline"/>
        <w:rPr>
          <w:rFonts w:ascii="Arial" w:hAnsi="Arial" w:cs="Arial"/>
          <w:sz w:val="20"/>
          <w:lang w:eastAsia="es-MX"/>
        </w:rPr>
      </w:pPr>
    </w:p>
    <w:p w14:paraId="437014E3" w14:textId="77777777" w:rsidR="00820950" w:rsidRPr="000311D7" w:rsidRDefault="00D50AED" w:rsidP="00846013">
      <w:pPr>
        <w:jc w:val="both"/>
        <w:rPr>
          <w:rFonts w:ascii="Arial" w:hAnsi="Arial" w:cs="Arial"/>
          <w:b/>
          <w:bCs/>
          <w:sz w:val="22"/>
          <w:szCs w:val="22"/>
          <w:lang w:val="es-MX"/>
        </w:rPr>
      </w:pPr>
      <w:r w:rsidRPr="000311D7">
        <w:rPr>
          <w:rFonts w:ascii="Arial" w:hAnsi="Arial" w:cs="Arial"/>
          <w:b/>
          <w:bCs/>
          <w:sz w:val="22"/>
          <w:szCs w:val="22"/>
          <w:lang w:val="es-MX"/>
        </w:rPr>
        <w:t xml:space="preserve">11. MODELO DE CONTRATO </w:t>
      </w:r>
    </w:p>
    <w:p w14:paraId="3DDE339D" w14:textId="77777777" w:rsidR="00846013" w:rsidRPr="000311D7" w:rsidRDefault="00846013" w:rsidP="00215BDA">
      <w:pPr>
        <w:jc w:val="both"/>
        <w:rPr>
          <w:rFonts w:ascii="Arial" w:hAnsi="Arial" w:cs="Arial"/>
          <w:sz w:val="22"/>
          <w:szCs w:val="22"/>
          <w:highlight w:val="yellow"/>
        </w:rPr>
      </w:pPr>
    </w:p>
    <w:p w14:paraId="106EDE23" w14:textId="77777777" w:rsidR="00D50AED" w:rsidRPr="000311D7" w:rsidRDefault="00D50AED" w:rsidP="00D50AED">
      <w:pPr>
        <w:jc w:val="both"/>
        <w:rPr>
          <w:rFonts w:ascii="Arial" w:hAnsi="Arial" w:cs="Arial"/>
          <w:sz w:val="22"/>
          <w:szCs w:val="22"/>
          <w:lang w:val="es-ES_tradnl"/>
        </w:rPr>
      </w:pPr>
      <w:r w:rsidRPr="000311D7">
        <w:rPr>
          <w:rFonts w:ascii="Arial" w:hAnsi="Arial" w:cs="Arial"/>
          <w:sz w:val="22"/>
          <w:szCs w:val="22"/>
          <w:lang w:val="es-ES_tradnl"/>
        </w:rPr>
        <w:t xml:space="preserve">Con fundamento en el artículo 29, fracción XVI de la LAASSP, se adjunta como </w:t>
      </w:r>
      <w:r w:rsidRPr="000311D7">
        <w:rPr>
          <w:rFonts w:ascii="Arial" w:hAnsi="Arial" w:cs="Arial"/>
          <w:b/>
          <w:sz w:val="22"/>
          <w:szCs w:val="22"/>
          <w:lang w:val="es-ES_tradnl"/>
        </w:rPr>
        <w:t>ANEXO NÚMERO 18,</w:t>
      </w:r>
      <w:r w:rsidRPr="000311D7">
        <w:rPr>
          <w:rFonts w:ascii="Arial" w:hAnsi="Arial" w:cs="Arial"/>
          <w:sz w:val="22"/>
          <w:szCs w:val="22"/>
          <w:lang w:val="es-ES_tradnl"/>
        </w:rPr>
        <w:t xml:space="preserve"> 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084C9EDD" w14:textId="77777777" w:rsidR="00D50AED" w:rsidRPr="000311D7" w:rsidRDefault="00D50AED" w:rsidP="00215BDA">
      <w:pPr>
        <w:jc w:val="both"/>
        <w:rPr>
          <w:rFonts w:ascii="Arial" w:hAnsi="Arial" w:cs="Arial"/>
          <w:sz w:val="22"/>
          <w:szCs w:val="22"/>
          <w:highlight w:val="yellow"/>
        </w:rPr>
      </w:pPr>
    </w:p>
    <w:p w14:paraId="7E7735F6" w14:textId="77777777" w:rsidR="00215BDA" w:rsidRPr="000311D7" w:rsidRDefault="00D50AED" w:rsidP="00215BDA">
      <w:pPr>
        <w:jc w:val="both"/>
        <w:rPr>
          <w:rFonts w:ascii="Arial" w:hAnsi="Arial" w:cs="Arial"/>
          <w:b/>
          <w:bCs/>
          <w:sz w:val="22"/>
          <w:szCs w:val="22"/>
          <w:lang w:val="es-MX"/>
        </w:rPr>
      </w:pPr>
      <w:r w:rsidRPr="000311D7">
        <w:rPr>
          <w:rFonts w:ascii="Arial" w:hAnsi="Arial" w:cs="Arial"/>
          <w:b/>
          <w:sz w:val="22"/>
          <w:szCs w:val="22"/>
          <w:lang w:val="es-MX"/>
        </w:rPr>
        <w:t>12.</w:t>
      </w:r>
      <w:r w:rsidR="00215BDA" w:rsidRPr="000311D7">
        <w:rPr>
          <w:rFonts w:ascii="Arial" w:hAnsi="Arial" w:cs="Arial"/>
          <w:sz w:val="22"/>
          <w:szCs w:val="22"/>
          <w:lang w:val="es-MX"/>
        </w:rPr>
        <w:tab/>
      </w:r>
      <w:r w:rsidR="00215BDA" w:rsidRPr="000311D7">
        <w:rPr>
          <w:rFonts w:ascii="Arial" w:hAnsi="Arial" w:cs="Arial"/>
          <w:b/>
          <w:bCs/>
          <w:sz w:val="22"/>
          <w:szCs w:val="22"/>
          <w:lang w:val="es-MX"/>
        </w:rPr>
        <w:t>FIRMA DEL CONTRATO:</w:t>
      </w:r>
    </w:p>
    <w:p w14:paraId="3E5E089E" w14:textId="77777777" w:rsidR="00215BDA" w:rsidRPr="000311D7" w:rsidRDefault="00215BDA" w:rsidP="00215BDA">
      <w:pPr>
        <w:jc w:val="both"/>
        <w:rPr>
          <w:rFonts w:ascii="Arial" w:hAnsi="Arial" w:cs="Arial"/>
          <w:b/>
          <w:bCs/>
          <w:sz w:val="22"/>
          <w:szCs w:val="22"/>
          <w:lang w:val="es-MX"/>
        </w:rPr>
      </w:pPr>
    </w:p>
    <w:p w14:paraId="387D5EC1" w14:textId="77777777" w:rsidR="00215BDA" w:rsidRPr="000311D7" w:rsidRDefault="00215BDA" w:rsidP="00215BDA">
      <w:pPr>
        <w:jc w:val="both"/>
        <w:rPr>
          <w:rFonts w:ascii="Arial" w:hAnsi="Arial" w:cs="Arial"/>
          <w:b/>
          <w:bCs/>
          <w:sz w:val="22"/>
          <w:szCs w:val="22"/>
          <w:lang w:val="es-MX"/>
        </w:rPr>
      </w:pPr>
      <w:r w:rsidRPr="000311D7">
        <w:rPr>
          <w:rFonts w:ascii="Arial" w:hAnsi="Arial" w:cs="Arial"/>
          <w:sz w:val="22"/>
          <w:szCs w:val="22"/>
          <w:lang w:val="es-ES_tradnl"/>
        </w:rPr>
        <w:t>Con fundamento en el Artículo 46 de la LAASSP, el contrato se firmará dentro de los primeros quince días naturales posteriores al acto de fallo.</w:t>
      </w:r>
    </w:p>
    <w:p w14:paraId="3CA8E549" w14:textId="77777777" w:rsidR="00215BDA" w:rsidRPr="000311D7" w:rsidRDefault="00215BDA" w:rsidP="00215BDA">
      <w:pPr>
        <w:pStyle w:val="Sangra2detdecuerpo1"/>
        <w:tabs>
          <w:tab w:val="left" w:pos="0"/>
          <w:tab w:val="left" w:pos="10065"/>
        </w:tabs>
        <w:suppressAutoHyphens w:val="0"/>
        <w:ind w:left="0"/>
        <w:rPr>
          <w:rFonts w:cs="Arial"/>
          <w:szCs w:val="22"/>
          <w:lang w:val="es-ES_tradnl"/>
        </w:rPr>
      </w:pPr>
      <w:r w:rsidRPr="000311D7">
        <w:rPr>
          <w:rFonts w:cs="Arial"/>
          <w:szCs w:val="22"/>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3670ECD3" w14:textId="77777777" w:rsidR="00215BDA" w:rsidRPr="000311D7" w:rsidRDefault="00215BDA" w:rsidP="00215BDA">
      <w:pPr>
        <w:pStyle w:val="Sinespaciado"/>
        <w:jc w:val="both"/>
        <w:rPr>
          <w:rFonts w:ascii="Arial" w:hAnsi="Arial" w:cs="Arial"/>
        </w:rPr>
      </w:pPr>
    </w:p>
    <w:p w14:paraId="253A232F" w14:textId="77777777" w:rsidR="00215BDA" w:rsidRPr="000311D7" w:rsidRDefault="00215BDA" w:rsidP="00215BDA">
      <w:pPr>
        <w:jc w:val="both"/>
        <w:rPr>
          <w:rFonts w:ascii="Arial" w:hAnsi="Arial" w:cs="Arial"/>
          <w:b/>
          <w:bCs/>
          <w:sz w:val="22"/>
          <w:szCs w:val="22"/>
          <w:lang w:val="es-ES_tradnl"/>
        </w:rPr>
      </w:pPr>
      <w:r w:rsidRPr="000311D7">
        <w:rPr>
          <w:rFonts w:ascii="Arial" w:hAnsi="Arial" w:cs="Arial"/>
          <w:b/>
          <w:bCs/>
          <w:sz w:val="22"/>
          <w:szCs w:val="22"/>
          <w:lang w:val="es-ES_tradnl"/>
        </w:rPr>
        <w:t>13. INCONFORMIDADES.</w:t>
      </w:r>
    </w:p>
    <w:p w14:paraId="42649552" w14:textId="77777777" w:rsidR="00215BDA" w:rsidRPr="000311D7" w:rsidRDefault="00215BDA" w:rsidP="00215BDA">
      <w:pPr>
        <w:jc w:val="both"/>
        <w:rPr>
          <w:rFonts w:ascii="Arial" w:hAnsi="Arial" w:cs="Arial"/>
          <w:b/>
          <w:bCs/>
          <w:i/>
          <w:sz w:val="22"/>
          <w:szCs w:val="22"/>
          <w:lang w:val="es-ES_tradnl"/>
        </w:rPr>
      </w:pPr>
    </w:p>
    <w:p w14:paraId="27C13D10"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0311D7">
          <w:rPr>
            <w:rStyle w:val="Hipervnculo"/>
            <w:rFonts w:ascii="Arial" w:hAnsi="Arial" w:cs="Arial"/>
            <w:sz w:val="22"/>
            <w:szCs w:val="22"/>
          </w:rPr>
          <w:t>compranet@hacienda.gob.mx</w:t>
        </w:r>
      </w:hyperlink>
      <w:r w:rsidRPr="000311D7">
        <w:rPr>
          <w:rFonts w:ascii="Arial" w:hAnsi="Arial" w:cs="Arial"/>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B505339" w14:textId="77777777" w:rsidR="00215BDA" w:rsidRPr="000311D7" w:rsidRDefault="00215BDA" w:rsidP="00215BDA">
      <w:pPr>
        <w:jc w:val="both"/>
        <w:rPr>
          <w:rFonts w:ascii="Arial" w:hAnsi="Arial" w:cs="Arial"/>
          <w:sz w:val="22"/>
          <w:szCs w:val="22"/>
        </w:rPr>
      </w:pPr>
    </w:p>
    <w:p w14:paraId="13958554"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Av. Revolución 1586, </w:t>
      </w:r>
    </w:p>
    <w:p w14:paraId="6A28B643"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Colonia San Ángel, </w:t>
      </w:r>
    </w:p>
    <w:p w14:paraId="36E524DF"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Alcaldía Álvaro Obregón,   C.P. 01000, </w:t>
      </w:r>
    </w:p>
    <w:p w14:paraId="0FC45482"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México D.F. </w:t>
      </w:r>
    </w:p>
    <w:p w14:paraId="79EABC5D" w14:textId="77777777" w:rsidR="00215BDA" w:rsidRPr="000311D7" w:rsidRDefault="00215BDA" w:rsidP="00215BDA">
      <w:pPr>
        <w:jc w:val="both"/>
        <w:rPr>
          <w:rFonts w:ascii="Arial" w:hAnsi="Arial" w:cs="Arial"/>
          <w:i/>
          <w:sz w:val="22"/>
          <w:szCs w:val="22"/>
        </w:rPr>
      </w:pPr>
    </w:p>
    <w:p w14:paraId="3D494461" w14:textId="77777777" w:rsidR="00215BDA" w:rsidRPr="000311D7" w:rsidRDefault="00215BDA" w:rsidP="00215BDA">
      <w:pPr>
        <w:jc w:val="both"/>
        <w:rPr>
          <w:rFonts w:ascii="Arial" w:hAnsi="Arial" w:cs="Arial"/>
          <w:b/>
          <w:sz w:val="22"/>
          <w:szCs w:val="22"/>
        </w:rPr>
      </w:pPr>
      <w:r w:rsidRPr="000311D7">
        <w:rPr>
          <w:rFonts w:ascii="Arial" w:hAnsi="Arial" w:cs="Arial"/>
          <w:b/>
          <w:sz w:val="22"/>
          <w:szCs w:val="22"/>
        </w:rPr>
        <w:t>14. INFORMACION RESERVADA Y CONFIDENCIAL.</w:t>
      </w:r>
    </w:p>
    <w:p w14:paraId="3ED11C2C" w14:textId="77777777" w:rsidR="00215BDA" w:rsidRPr="000311D7" w:rsidRDefault="00215BDA" w:rsidP="00215BDA">
      <w:pPr>
        <w:jc w:val="both"/>
        <w:rPr>
          <w:rFonts w:ascii="Arial" w:hAnsi="Arial" w:cs="Arial"/>
          <w:b/>
          <w:sz w:val="22"/>
          <w:szCs w:val="22"/>
        </w:rPr>
      </w:pPr>
    </w:p>
    <w:p w14:paraId="7732A324" w14:textId="77777777" w:rsidR="00215BDA" w:rsidRPr="000311D7" w:rsidRDefault="00215BDA" w:rsidP="00215BDA">
      <w:pPr>
        <w:ind w:right="28"/>
        <w:jc w:val="both"/>
        <w:rPr>
          <w:rFonts w:ascii="Arial" w:hAnsi="Arial" w:cs="Arial"/>
          <w:sz w:val="22"/>
          <w:szCs w:val="22"/>
        </w:rPr>
      </w:pPr>
      <w:r w:rsidRPr="000311D7">
        <w:rPr>
          <w:rFonts w:ascii="Arial" w:hAnsi="Arial" w:cs="Arial"/>
          <w:sz w:val="22"/>
          <w:szCs w:val="22"/>
        </w:rPr>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anexo 20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r w:rsidR="00752248" w:rsidRPr="000311D7">
        <w:rPr>
          <w:rFonts w:ascii="Arial" w:hAnsi="Arial" w:cs="Arial"/>
          <w:b/>
          <w:sz w:val="22"/>
          <w:szCs w:val="22"/>
        </w:rPr>
        <w:t>ANEXO 16</w:t>
      </w:r>
    </w:p>
    <w:p w14:paraId="6CA99024" w14:textId="77777777" w:rsidR="00215BDA" w:rsidRPr="000311D7" w:rsidRDefault="00215BDA" w:rsidP="00215BDA">
      <w:pPr>
        <w:ind w:right="28"/>
        <w:jc w:val="both"/>
        <w:rPr>
          <w:rFonts w:ascii="Arial" w:hAnsi="Arial" w:cs="Arial"/>
          <w:sz w:val="22"/>
          <w:szCs w:val="22"/>
        </w:rPr>
      </w:pPr>
    </w:p>
    <w:p w14:paraId="400B9CDB" w14:textId="77777777" w:rsidR="00215BDA" w:rsidRPr="000311D7" w:rsidRDefault="00215BDA" w:rsidP="00215BDA">
      <w:pPr>
        <w:jc w:val="both"/>
        <w:rPr>
          <w:rFonts w:ascii="Arial" w:hAnsi="Arial" w:cs="Arial"/>
          <w:sz w:val="22"/>
          <w:szCs w:val="22"/>
        </w:rPr>
      </w:pPr>
      <w:r w:rsidRPr="000311D7">
        <w:rPr>
          <w:rFonts w:ascii="Arial" w:hAnsi="Arial" w:cs="Arial"/>
          <w:b/>
          <w:sz w:val="22"/>
          <w:szCs w:val="22"/>
        </w:rPr>
        <w:t xml:space="preserve">15. </w:t>
      </w:r>
      <w:r w:rsidRPr="000311D7">
        <w:rPr>
          <w:rFonts w:ascii="Arial" w:hAnsi="Arial" w:cs="Arial"/>
          <w:b/>
          <w:bCs/>
          <w:sz w:val="22"/>
          <w:szCs w:val="22"/>
        </w:rPr>
        <w:t>PROTOCOLO DE ACTUACION EN MATERIA DE CONTRATACIONES PÚBLICAS.</w:t>
      </w:r>
    </w:p>
    <w:p w14:paraId="188D4711"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la Función Pública, que se encuentra, a través de la liga </w:t>
      </w:r>
      <w:hyperlink r:id="rId10" w:history="1">
        <w:r w:rsidRPr="000311D7">
          <w:rPr>
            <w:rStyle w:val="Hipervnculo"/>
            <w:rFonts w:ascii="Arial" w:hAnsi="Arial" w:cs="Arial"/>
            <w:sz w:val="22"/>
            <w:szCs w:val="22"/>
          </w:rPr>
          <w:t>www.gob.mx/sfp</w:t>
        </w:r>
      </w:hyperlink>
      <w:r w:rsidRPr="000311D7">
        <w:rPr>
          <w:rFonts w:ascii="Arial" w:hAnsi="Arial" w:cs="Arial"/>
          <w:sz w:val="22"/>
          <w:szCs w:val="22"/>
        </w:rPr>
        <w:t>.</w:t>
      </w:r>
    </w:p>
    <w:p w14:paraId="7EEC11EB" w14:textId="77777777" w:rsidR="00215BDA" w:rsidRPr="000311D7" w:rsidRDefault="00215BDA" w:rsidP="00215BDA">
      <w:pPr>
        <w:jc w:val="both"/>
        <w:rPr>
          <w:rFonts w:ascii="Arial" w:hAnsi="Arial" w:cs="Arial"/>
          <w:sz w:val="22"/>
          <w:szCs w:val="22"/>
        </w:rPr>
      </w:pPr>
    </w:p>
    <w:p w14:paraId="41784DCC"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Dicho Protocolo y sus reformas fueron publicados en el D.O.F. los días 20 de agosto de 2015, 19 de febrero de 2016 y 28 de febrero de 2017, respectivamente.</w:t>
      </w:r>
    </w:p>
    <w:p w14:paraId="3F4D5477" w14:textId="77777777" w:rsidR="00215BDA" w:rsidRPr="000311D7" w:rsidRDefault="00215BDA" w:rsidP="00215BDA">
      <w:pPr>
        <w:jc w:val="both"/>
        <w:rPr>
          <w:rFonts w:ascii="Arial" w:hAnsi="Arial" w:cs="Arial"/>
          <w:sz w:val="22"/>
          <w:szCs w:val="22"/>
        </w:rPr>
      </w:pPr>
    </w:p>
    <w:p w14:paraId="14AE2C67"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Asimismo, se informa, que los datos personales que se recaben con motivo del presente procedimiento de contratación serán protegidos y tratados conforme a las disposiciones jurídicas aplicables.</w:t>
      </w:r>
    </w:p>
    <w:p w14:paraId="78EA36B8" w14:textId="77777777" w:rsidR="00215BDA" w:rsidRPr="000311D7" w:rsidRDefault="00215BDA" w:rsidP="00215BDA">
      <w:pPr>
        <w:jc w:val="both"/>
        <w:rPr>
          <w:rFonts w:ascii="Arial" w:hAnsi="Arial" w:cs="Arial"/>
          <w:sz w:val="22"/>
          <w:szCs w:val="22"/>
        </w:rPr>
      </w:pPr>
    </w:p>
    <w:p w14:paraId="4C421FBD"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14:paraId="1FC868E8" w14:textId="77777777" w:rsidR="00215BDA" w:rsidRPr="000311D7" w:rsidRDefault="00215BDA" w:rsidP="00215BDA">
      <w:pPr>
        <w:jc w:val="both"/>
        <w:rPr>
          <w:rFonts w:ascii="Arial" w:hAnsi="Arial" w:cs="Arial"/>
          <w:sz w:val="22"/>
          <w:szCs w:val="22"/>
        </w:rPr>
      </w:pPr>
    </w:p>
    <w:p w14:paraId="666D5E8D" w14:textId="77777777" w:rsidR="00215BDA" w:rsidRPr="000311D7" w:rsidRDefault="00215BDA" w:rsidP="00215BDA">
      <w:pPr>
        <w:tabs>
          <w:tab w:val="left" w:pos="-31680"/>
        </w:tabs>
        <w:spacing w:line="192" w:lineRule="exact"/>
        <w:jc w:val="center"/>
        <w:rPr>
          <w:rFonts w:ascii="Arial" w:hAnsi="Arial" w:cs="Arial"/>
          <w:b/>
          <w:sz w:val="22"/>
          <w:szCs w:val="22"/>
        </w:rPr>
      </w:pPr>
      <w:r w:rsidRPr="000311D7">
        <w:rPr>
          <w:rFonts w:ascii="Arial" w:hAnsi="Arial" w:cs="Arial"/>
          <w:b/>
          <w:sz w:val="22"/>
          <w:szCs w:val="22"/>
        </w:rPr>
        <w:t>NOMBRE Y FIRMA DE LA CONVOCANTE</w:t>
      </w:r>
    </w:p>
    <w:p w14:paraId="0CD13200" w14:textId="77777777" w:rsidR="00215BDA" w:rsidRPr="000311D7" w:rsidRDefault="00215BDA" w:rsidP="00215BDA">
      <w:pPr>
        <w:pStyle w:val="Ttulo4"/>
        <w:numPr>
          <w:ilvl w:val="3"/>
          <w:numId w:val="0"/>
        </w:numPr>
        <w:tabs>
          <w:tab w:val="num" w:pos="0"/>
        </w:tabs>
        <w:ind w:left="864" w:hanging="864"/>
        <w:jc w:val="center"/>
        <w:rPr>
          <w:rFonts w:ascii="Arial" w:hAnsi="Arial" w:cs="Arial"/>
          <w:sz w:val="22"/>
          <w:szCs w:val="22"/>
        </w:rPr>
      </w:pPr>
      <w:r w:rsidRPr="000311D7">
        <w:rPr>
          <w:rFonts w:ascii="Arial" w:hAnsi="Arial" w:cs="Arial"/>
          <w:sz w:val="22"/>
          <w:szCs w:val="22"/>
        </w:rPr>
        <w:t>A T E N TA M E N T E</w:t>
      </w:r>
    </w:p>
    <w:p w14:paraId="5077D742" w14:textId="77777777" w:rsidR="00215BDA" w:rsidRPr="000311D7" w:rsidRDefault="00215BDA" w:rsidP="00215BDA">
      <w:pPr>
        <w:tabs>
          <w:tab w:val="left" w:pos="3686"/>
        </w:tabs>
        <w:jc w:val="center"/>
        <w:rPr>
          <w:rFonts w:ascii="Arial" w:hAnsi="Arial" w:cs="Arial"/>
          <w:b/>
          <w:bCs/>
          <w:sz w:val="22"/>
          <w:szCs w:val="22"/>
          <w:lang w:val="es-MX"/>
        </w:rPr>
      </w:pPr>
      <w:r w:rsidRPr="000311D7">
        <w:rPr>
          <w:rFonts w:ascii="Arial" w:hAnsi="Arial" w:cs="Arial"/>
          <w:b/>
          <w:bCs/>
          <w:sz w:val="22"/>
          <w:szCs w:val="22"/>
          <w:lang w:val="es-MX"/>
        </w:rPr>
        <w:t>“SEGURIDAD Y SOLIDARIDAD SOCIAL”</w:t>
      </w:r>
    </w:p>
    <w:p w14:paraId="2089CDBA" w14:textId="77777777" w:rsidR="00215BDA" w:rsidRPr="000311D7" w:rsidRDefault="00215BDA" w:rsidP="00215BDA">
      <w:pPr>
        <w:tabs>
          <w:tab w:val="left" w:pos="3686"/>
        </w:tabs>
        <w:rPr>
          <w:rFonts w:ascii="Arial" w:hAnsi="Arial" w:cs="Arial"/>
          <w:b/>
          <w:bCs/>
          <w:sz w:val="22"/>
          <w:szCs w:val="22"/>
          <w:lang w:val="es-MX"/>
        </w:rPr>
      </w:pPr>
    </w:p>
    <w:p w14:paraId="61A62EBC" w14:textId="77777777" w:rsidR="00215BDA" w:rsidRPr="000311D7" w:rsidRDefault="00215BDA" w:rsidP="00215BDA">
      <w:pPr>
        <w:tabs>
          <w:tab w:val="left" w:pos="3686"/>
        </w:tabs>
        <w:jc w:val="both"/>
        <w:rPr>
          <w:rFonts w:ascii="Arial" w:hAnsi="Arial" w:cs="Arial"/>
          <w:b/>
          <w:bCs/>
          <w:sz w:val="22"/>
          <w:szCs w:val="22"/>
          <w:lang w:val="es-MX"/>
        </w:rPr>
      </w:pPr>
    </w:p>
    <w:p w14:paraId="3F5BDE27" w14:textId="77777777" w:rsidR="00215BDA" w:rsidRPr="000311D7" w:rsidRDefault="00215BDA" w:rsidP="00215BDA">
      <w:pPr>
        <w:jc w:val="center"/>
        <w:rPr>
          <w:rFonts w:ascii="Arial" w:hAnsi="Arial" w:cs="Arial"/>
          <w:b/>
          <w:sz w:val="22"/>
          <w:szCs w:val="22"/>
          <w:lang w:val="es-MX"/>
        </w:rPr>
      </w:pPr>
      <w:r w:rsidRPr="000311D7">
        <w:rPr>
          <w:rFonts w:ascii="Arial" w:hAnsi="Arial" w:cs="Arial"/>
          <w:b/>
          <w:sz w:val="22"/>
          <w:szCs w:val="22"/>
          <w:lang w:val="es-MX"/>
        </w:rPr>
        <w:t>ÓRGANO DE OPERACIÓN ADMINISTRATIVA DESCONCENTRADA SUR DEL D.F</w:t>
      </w:r>
    </w:p>
    <w:p w14:paraId="426661AC" w14:textId="77777777" w:rsidR="00215BDA" w:rsidRPr="000311D7" w:rsidRDefault="00215BDA" w:rsidP="00215BDA">
      <w:pPr>
        <w:rPr>
          <w:rFonts w:ascii="Arial" w:hAnsi="Arial" w:cs="Arial"/>
          <w:b/>
          <w:sz w:val="22"/>
          <w:szCs w:val="22"/>
          <w:lang w:val="es-MX"/>
        </w:rPr>
      </w:pPr>
    </w:p>
    <w:p w14:paraId="6CBDE5B7" w14:textId="77777777" w:rsidR="00215BDA" w:rsidRPr="000311D7" w:rsidRDefault="00215BDA" w:rsidP="00215BDA">
      <w:pPr>
        <w:ind w:right="16"/>
        <w:rPr>
          <w:rFonts w:ascii="Arial" w:hAnsi="Arial" w:cs="Arial"/>
          <w:b/>
          <w:sz w:val="22"/>
          <w:szCs w:val="22"/>
        </w:rPr>
      </w:pPr>
    </w:p>
    <w:p w14:paraId="4C227C57" w14:textId="77777777" w:rsidR="00215BDA" w:rsidRPr="000311D7" w:rsidRDefault="00215BDA" w:rsidP="00215BDA">
      <w:pPr>
        <w:jc w:val="center"/>
        <w:rPr>
          <w:rFonts w:ascii="Arial" w:hAnsi="Arial" w:cs="Arial"/>
          <w:b/>
          <w:sz w:val="22"/>
          <w:szCs w:val="22"/>
          <w:lang w:val="es-MX"/>
        </w:rPr>
      </w:pPr>
      <w:r w:rsidRPr="000311D7">
        <w:rPr>
          <w:rFonts w:ascii="Arial" w:hAnsi="Arial" w:cs="Arial"/>
          <w:b/>
          <w:sz w:val="22"/>
          <w:szCs w:val="22"/>
          <w:lang w:val="es-MX"/>
        </w:rPr>
        <w:t>HECTOR CRUZ WINTERGERST</w:t>
      </w:r>
    </w:p>
    <w:p w14:paraId="6208EDF2" w14:textId="77777777" w:rsidR="00215BDA" w:rsidRPr="000311D7" w:rsidRDefault="00215BDA" w:rsidP="00215BDA">
      <w:pPr>
        <w:jc w:val="center"/>
        <w:rPr>
          <w:rFonts w:ascii="Arial" w:hAnsi="Arial" w:cs="Arial"/>
          <w:sz w:val="22"/>
          <w:szCs w:val="22"/>
          <w:lang w:val="es-MX"/>
        </w:rPr>
      </w:pPr>
      <w:r w:rsidRPr="000311D7">
        <w:rPr>
          <w:rFonts w:ascii="Arial" w:hAnsi="Arial" w:cs="Arial"/>
          <w:sz w:val="22"/>
          <w:szCs w:val="22"/>
          <w:lang w:val="es-MX"/>
        </w:rPr>
        <w:t>TITULAR DE LA COORDINACION DE ABASTECIMIENTO Y EQUIPAMIENTO.</w:t>
      </w:r>
    </w:p>
    <w:p w14:paraId="0B9D3CAD" w14:textId="77777777" w:rsidR="00215BDA" w:rsidRPr="000311D7" w:rsidRDefault="00215BDA" w:rsidP="00215BDA">
      <w:pPr>
        <w:jc w:val="center"/>
        <w:rPr>
          <w:rFonts w:ascii="Arial" w:hAnsi="Arial" w:cs="Arial"/>
          <w:sz w:val="22"/>
          <w:szCs w:val="22"/>
          <w:lang w:val="es-MX"/>
        </w:rPr>
      </w:pPr>
    </w:p>
    <w:p w14:paraId="2A2D7192" w14:textId="77777777" w:rsidR="00215BDA" w:rsidRPr="000311D7" w:rsidRDefault="00215BDA" w:rsidP="00215BDA">
      <w:pPr>
        <w:rPr>
          <w:rFonts w:ascii="Arial" w:hAnsi="Arial" w:cs="Arial"/>
          <w:sz w:val="22"/>
          <w:szCs w:val="22"/>
          <w:lang w:val="es-MX"/>
        </w:rPr>
      </w:pPr>
    </w:p>
    <w:p w14:paraId="2C6AB4C6" w14:textId="77777777" w:rsidR="00215BDA" w:rsidRPr="000311D7" w:rsidRDefault="00215BDA" w:rsidP="00215BDA">
      <w:pPr>
        <w:rPr>
          <w:rFonts w:ascii="Arial" w:hAnsi="Arial" w:cs="Arial"/>
          <w:sz w:val="22"/>
          <w:szCs w:val="22"/>
          <w:lang w:val="es-MX"/>
        </w:rPr>
      </w:pPr>
    </w:p>
    <w:p w14:paraId="14A5D564" w14:textId="77777777" w:rsidR="00215BDA" w:rsidRPr="000311D7" w:rsidRDefault="00215BDA" w:rsidP="00215BDA">
      <w:pPr>
        <w:jc w:val="center"/>
        <w:rPr>
          <w:rFonts w:ascii="Arial" w:hAnsi="Arial" w:cs="Arial"/>
          <w:sz w:val="22"/>
          <w:szCs w:val="22"/>
          <w:lang w:val="es-MX"/>
        </w:rPr>
      </w:pPr>
      <w:r w:rsidRPr="000311D7">
        <w:rPr>
          <w:rFonts w:ascii="Arial" w:hAnsi="Arial" w:cs="Arial"/>
          <w:b/>
          <w:sz w:val="22"/>
          <w:szCs w:val="22"/>
          <w:lang w:val="es-MX"/>
        </w:rPr>
        <w:t>RAFAEL LEOBARDO COLIN MONTERD</w:t>
      </w:r>
    </w:p>
    <w:p w14:paraId="38F81F6A" w14:textId="77777777" w:rsidR="00215BDA" w:rsidRPr="000311D7" w:rsidRDefault="00846013" w:rsidP="00215BDA">
      <w:pPr>
        <w:jc w:val="center"/>
        <w:rPr>
          <w:rFonts w:ascii="Arial" w:hAnsi="Arial" w:cs="Arial"/>
          <w:sz w:val="22"/>
          <w:szCs w:val="22"/>
          <w:lang w:val="es-MX"/>
        </w:rPr>
      </w:pPr>
      <w:r w:rsidRPr="000311D7">
        <w:rPr>
          <w:rFonts w:ascii="Arial" w:hAnsi="Arial" w:cs="Arial"/>
          <w:sz w:val="22"/>
          <w:szCs w:val="22"/>
          <w:lang w:val="es-MX"/>
        </w:rPr>
        <w:t>JEFE</w:t>
      </w:r>
      <w:r w:rsidR="00215BDA" w:rsidRPr="000311D7">
        <w:rPr>
          <w:rFonts w:ascii="Arial" w:hAnsi="Arial" w:cs="Arial"/>
          <w:sz w:val="22"/>
          <w:szCs w:val="22"/>
          <w:lang w:val="es-MX"/>
        </w:rPr>
        <w:t xml:space="preserve">  DEL DEPARTAMENTO DE ADQUISICION </w:t>
      </w:r>
    </w:p>
    <w:p w14:paraId="21DA074B" w14:textId="77777777" w:rsidR="00215BDA" w:rsidRPr="000311D7" w:rsidRDefault="00215BDA" w:rsidP="00215BDA">
      <w:pPr>
        <w:jc w:val="center"/>
        <w:rPr>
          <w:rFonts w:ascii="Arial" w:hAnsi="Arial" w:cs="Arial"/>
          <w:sz w:val="22"/>
          <w:szCs w:val="22"/>
          <w:lang w:val="es-MX"/>
        </w:rPr>
      </w:pPr>
      <w:r w:rsidRPr="000311D7">
        <w:rPr>
          <w:rFonts w:ascii="Arial" w:hAnsi="Arial" w:cs="Arial"/>
          <w:sz w:val="22"/>
          <w:szCs w:val="22"/>
          <w:lang w:val="es-MX"/>
        </w:rPr>
        <w:t>DE BIENES Y CONTRATACION DE SERVICIOS.</w:t>
      </w:r>
    </w:p>
    <w:p w14:paraId="44567D4C" w14:textId="77777777" w:rsidR="00215BDA" w:rsidRPr="000311D7" w:rsidRDefault="00215BDA" w:rsidP="00215BDA">
      <w:pPr>
        <w:jc w:val="center"/>
        <w:rPr>
          <w:rFonts w:ascii="Arial" w:hAnsi="Arial" w:cs="Arial"/>
          <w:sz w:val="22"/>
          <w:szCs w:val="22"/>
          <w:lang w:val="es-MX"/>
        </w:rPr>
      </w:pPr>
    </w:p>
    <w:p w14:paraId="4511972A" w14:textId="77777777" w:rsidR="00215BDA" w:rsidRPr="000311D7" w:rsidRDefault="00215BDA" w:rsidP="00215BDA">
      <w:pPr>
        <w:rPr>
          <w:rFonts w:ascii="Arial" w:hAnsi="Arial" w:cs="Arial"/>
          <w:sz w:val="22"/>
          <w:szCs w:val="22"/>
          <w:lang w:val="es-MX"/>
        </w:rPr>
      </w:pPr>
    </w:p>
    <w:p w14:paraId="4EE0F5D5" w14:textId="77777777" w:rsidR="00215BDA" w:rsidRPr="000311D7" w:rsidRDefault="00215BDA" w:rsidP="00215BDA">
      <w:pPr>
        <w:jc w:val="center"/>
        <w:rPr>
          <w:rFonts w:ascii="Arial" w:hAnsi="Arial" w:cs="Arial"/>
          <w:sz w:val="22"/>
          <w:szCs w:val="22"/>
          <w:lang w:val="es-MX"/>
        </w:rPr>
      </w:pPr>
      <w:r w:rsidRPr="000311D7">
        <w:rPr>
          <w:rFonts w:ascii="Arial" w:hAnsi="Arial" w:cs="Arial"/>
          <w:b/>
          <w:color w:val="000000"/>
          <w:sz w:val="22"/>
          <w:szCs w:val="22"/>
          <w:lang w:val="es-MX"/>
        </w:rPr>
        <w:t>ENRIQUETA PEREZ HERNANDEZ</w:t>
      </w:r>
    </w:p>
    <w:p w14:paraId="2743C279" w14:textId="77777777" w:rsidR="00215BDA" w:rsidRPr="000311D7" w:rsidRDefault="00215BDA" w:rsidP="00215BDA">
      <w:pPr>
        <w:jc w:val="center"/>
        <w:rPr>
          <w:rFonts w:ascii="Arial" w:hAnsi="Arial" w:cs="Arial"/>
          <w:sz w:val="22"/>
          <w:szCs w:val="22"/>
          <w:lang w:val="es-MX"/>
        </w:rPr>
      </w:pPr>
      <w:r w:rsidRPr="000311D7">
        <w:rPr>
          <w:rFonts w:ascii="Arial" w:hAnsi="Arial" w:cs="Arial"/>
          <w:sz w:val="22"/>
          <w:szCs w:val="22"/>
          <w:lang w:val="es-MX"/>
        </w:rPr>
        <w:t>RESPONSABLE  DE LAS FUNCIONES  DE LA OFICINA DE ADQUISICION DE BIENES Y CONTRATACION DE SERVICIOS.</w:t>
      </w:r>
    </w:p>
    <w:p w14:paraId="6D886A7B" w14:textId="77777777" w:rsidR="00215BDA" w:rsidRPr="000311D7" w:rsidRDefault="00215BDA" w:rsidP="00215BDA">
      <w:pPr>
        <w:jc w:val="center"/>
        <w:rPr>
          <w:rFonts w:ascii="Arial" w:hAnsi="Arial" w:cs="Arial"/>
          <w:sz w:val="22"/>
          <w:szCs w:val="22"/>
          <w:lang w:val="es-MX"/>
        </w:rPr>
      </w:pPr>
    </w:p>
    <w:p w14:paraId="2569D850" w14:textId="77777777" w:rsidR="00215BDA" w:rsidRPr="000311D7" w:rsidRDefault="00215BDA" w:rsidP="00215BDA">
      <w:pPr>
        <w:jc w:val="center"/>
        <w:rPr>
          <w:rFonts w:ascii="Arial" w:hAnsi="Arial" w:cs="Arial"/>
          <w:sz w:val="22"/>
          <w:szCs w:val="22"/>
          <w:lang w:val="es-MX"/>
        </w:rPr>
      </w:pPr>
    </w:p>
    <w:p w14:paraId="689C30A1" w14:textId="77777777" w:rsidR="00215BDA" w:rsidRPr="000311D7" w:rsidRDefault="00215BDA" w:rsidP="00215BDA">
      <w:pPr>
        <w:rPr>
          <w:rFonts w:ascii="Arial" w:hAnsi="Arial" w:cs="Arial"/>
          <w:sz w:val="22"/>
          <w:szCs w:val="22"/>
          <w:lang w:val="es-MX"/>
        </w:rPr>
      </w:pPr>
    </w:p>
    <w:p w14:paraId="4B0279D6" w14:textId="77777777" w:rsidR="00215BDA" w:rsidRPr="000311D7" w:rsidRDefault="00215BDA" w:rsidP="00215BDA">
      <w:pPr>
        <w:jc w:val="center"/>
        <w:rPr>
          <w:rFonts w:ascii="Arial" w:hAnsi="Arial" w:cs="Arial"/>
          <w:sz w:val="22"/>
          <w:szCs w:val="22"/>
          <w:lang w:val="es-MX"/>
        </w:rPr>
      </w:pPr>
      <w:r w:rsidRPr="000311D7">
        <w:rPr>
          <w:rFonts w:ascii="Arial" w:hAnsi="Arial" w:cs="Arial"/>
          <w:b/>
          <w:color w:val="000000"/>
          <w:sz w:val="22"/>
          <w:szCs w:val="22"/>
          <w:lang w:val="es-MX"/>
        </w:rPr>
        <w:t xml:space="preserve">ROBERTO YADIR VAZQUEZ </w:t>
      </w:r>
    </w:p>
    <w:p w14:paraId="3908EF6B" w14:textId="77777777" w:rsidR="00215BDA" w:rsidRPr="000311D7" w:rsidRDefault="00215BDA" w:rsidP="00215BDA">
      <w:pPr>
        <w:jc w:val="center"/>
        <w:rPr>
          <w:rFonts w:ascii="Arial" w:hAnsi="Arial" w:cs="Arial"/>
          <w:sz w:val="22"/>
          <w:szCs w:val="22"/>
          <w:lang w:val="es-MX"/>
        </w:rPr>
      </w:pPr>
      <w:r w:rsidRPr="000311D7">
        <w:rPr>
          <w:rFonts w:ascii="Arial" w:hAnsi="Arial" w:cs="Arial"/>
          <w:sz w:val="22"/>
          <w:szCs w:val="22"/>
          <w:lang w:val="es-MX"/>
        </w:rPr>
        <w:t>ANALISTA SUPERVISOR E2</w:t>
      </w:r>
    </w:p>
    <w:p w14:paraId="26D5AC32" w14:textId="77777777" w:rsidR="00215BDA" w:rsidRPr="000311D7" w:rsidRDefault="00215BDA" w:rsidP="00215BDA">
      <w:pPr>
        <w:jc w:val="center"/>
        <w:rPr>
          <w:rFonts w:ascii="Arial" w:hAnsi="Arial" w:cs="Arial"/>
          <w:b/>
          <w:sz w:val="22"/>
          <w:szCs w:val="22"/>
        </w:rPr>
      </w:pPr>
    </w:p>
    <w:p w14:paraId="6E3BC936" w14:textId="77777777" w:rsidR="00215BDA" w:rsidRPr="000311D7" w:rsidRDefault="00215BDA" w:rsidP="00215BDA">
      <w:pPr>
        <w:rPr>
          <w:rFonts w:ascii="Arial" w:hAnsi="Arial" w:cs="Arial"/>
          <w:b/>
          <w:sz w:val="22"/>
          <w:szCs w:val="22"/>
        </w:rPr>
      </w:pPr>
    </w:p>
    <w:p w14:paraId="06A30EA9" w14:textId="77777777" w:rsidR="00846013" w:rsidRPr="000311D7" w:rsidRDefault="00846013" w:rsidP="00215BDA">
      <w:pPr>
        <w:rPr>
          <w:rFonts w:ascii="Arial" w:hAnsi="Arial" w:cs="Arial"/>
          <w:b/>
          <w:sz w:val="22"/>
          <w:szCs w:val="22"/>
        </w:rPr>
      </w:pPr>
    </w:p>
    <w:p w14:paraId="38762E8E" w14:textId="77777777" w:rsidR="00846013" w:rsidRPr="000311D7" w:rsidRDefault="00846013" w:rsidP="00215BDA">
      <w:pPr>
        <w:rPr>
          <w:rFonts w:ascii="Arial" w:hAnsi="Arial" w:cs="Arial"/>
          <w:b/>
          <w:sz w:val="22"/>
          <w:szCs w:val="22"/>
        </w:rPr>
      </w:pPr>
    </w:p>
    <w:p w14:paraId="28E4CA2A" w14:textId="77777777" w:rsidR="00846013" w:rsidRPr="000311D7" w:rsidRDefault="00846013" w:rsidP="00215BDA">
      <w:pPr>
        <w:rPr>
          <w:rFonts w:ascii="Arial" w:hAnsi="Arial" w:cs="Arial"/>
          <w:b/>
          <w:sz w:val="22"/>
          <w:szCs w:val="22"/>
        </w:rPr>
      </w:pPr>
    </w:p>
    <w:p w14:paraId="6C2C7928" w14:textId="77777777" w:rsidR="00846013" w:rsidRPr="000311D7" w:rsidRDefault="00846013" w:rsidP="00215BDA">
      <w:pPr>
        <w:rPr>
          <w:rFonts w:ascii="Arial" w:hAnsi="Arial" w:cs="Arial"/>
          <w:b/>
          <w:sz w:val="22"/>
          <w:szCs w:val="22"/>
        </w:rPr>
      </w:pPr>
    </w:p>
    <w:p w14:paraId="0130F3D0" w14:textId="77777777" w:rsidR="00846013" w:rsidRPr="000311D7" w:rsidRDefault="00846013" w:rsidP="00215BDA">
      <w:pPr>
        <w:rPr>
          <w:rFonts w:ascii="Arial" w:hAnsi="Arial" w:cs="Arial"/>
          <w:b/>
          <w:sz w:val="22"/>
          <w:szCs w:val="22"/>
        </w:rPr>
      </w:pPr>
    </w:p>
    <w:p w14:paraId="70CDBA07" w14:textId="77777777" w:rsidR="00D97C87" w:rsidRDefault="00D97C87" w:rsidP="00215BDA">
      <w:pPr>
        <w:pStyle w:val="TtuloE1"/>
        <w:keepNext/>
        <w:keepLines/>
        <w:numPr>
          <w:ilvl w:val="0"/>
          <w:numId w:val="0"/>
        </w:numPr>
        <w:ind w:right="49"/>
        <w:contextualSpacing/>
        <w:jc w:val="center"/>
        <w:outlineLvl w:val="0"/>
        <w:rPr>
          <w:rFonts w:ascii="Arial" w:eastAsia="MS Gothic" w:hAnsi="Arial"/>
          <w:sz w:val="22"/>
          <w:szCs w:val="22"/>
        </w:rPr>
      </w:pPr>
    </w:p>
    <w:p w14:paraId="3B9A9D1A" w14:textId="77777777" w:rsidR="00D97C87" w:rsidRDefault="00D97C87" w:rsidP="00215BDA">
      <w:pPr>
        <w:pStyle w:val="TtuloE1"/>
        <w:keepNext/>
        <w:keepLines/>
        <w:numPr>
          <w:ilvl w:val="0"/>
          <w:numId w:val="0"/>
        </w:numPr>
        <w:ind w:right="49"/>
        <w:contextualSpacing/>
        <w:jc w:val="center"/>
        <w:outlineLvl w:val="0"/>
        <w:rPr>
          <w:rFonts w:ascii="Arial" w:eastAsia="MS Gothic" w:hAnsi="Arial"/>
          <w:sz w:val="22"/>
          <w:szCs w:val="22"/>
        </w:rPr>
      </w:pPr>
    </w:p>
    <w:p w14:paraId="4E0624D7" w14:textId="1F6688CB" w:rsidR="00215BDA" w:rsidRPr="000311D7" w:rsidRDefault="00215BDA" w:rsidP="00215BDA">
      <w:pPr>
        <w:pStyle w:val="TtuloE1"/>
        <w:keepNext/>
        <w:keepLines/>
        <w:numPr>
          <w:ilvl w:val="0"/>
          <w:numId w:val="0"/>
        </w:numPr>
        <w:ind w:right="49"/>
        <w:contextualSpacing/>
        <w:jc w:val="center"/>
        <w:outlineLvl w:val="0"/>
        <w:rPr>
          <w:rFonts w:ascii="Arial" w:eastAsia="MS Gothic" w:hAnsi="Arial"/>
          <w:sz w:val="22"/>
          <w:szCs w:val="22"/>
        </w:rPr>
      </w:pPr>
      <w:r w:rsidRPr="000311D7">
        <w:rPr>
          <w:rFonts w:ascii="Arial" w:eastAsia="MS Gothic" w:hAnsi="Arial"/>
          <w:sz w:val="22"/>
          <w:szCs w:val="22"/>
        </w:rPr>
        <w:t>ANEXO</w:t>
      </w:r>
      <w:r w:rsidR="00846013" w:rsidRPr="000311D7">
        <w:rPr>
          <w:rFonts w:ascii="Arial" w:eastAsia="MS Gothic" w:hAnsi="Arial"/>
          <w:sz w:val="22"/>
          <w:szCs w:val="22"/>
        </w:rPr>
        <w:t xml:space="preserve"> </w:t>
      </w:r>
      <w:r w:rsidRPr="000311D7">
        <w:rPr>
          <w:rFonts w:ascii="Arial" w:eastAsia="MS Gothic" w:hAnsi="Arial"/>
          <w:sz w:val="22"/>
          <w:szCs w:val="22"/>
        </w:rPr>
        <w:t>1</w:t>
      </w:r>
    </w:p>
    <w:p w14:paraId="5CC02160" w14:textId="77777777" w:rsidR="00846013" w:rsidRPr="000311D7" w:rsidRDefault="00846013" w:rsidP="00215BDA">
      <w:pPr>
        <w:pStyle w:val="TtuloE1"/>
        <w:keepNext/>
        <w:keepLines/>
        <w:numPr>
          <w:ilvl w:val="0"/>
          <w:numId w:val="0"/>
        </w:numPr>
        <w:ind w:right="49"/>
        <w:contextualSpacing/>
        <w:jc w:val="center"/>
        <w:outlineLvl w:val="0"/>
        <w:rPr>
          <w:rFonts w:ascii="Arial" w:eastAsia="MS Gothic" w:hAnsi="Arial"/>
          <w:sz w:val="22"/>
          <w:szCs w:val="22"/>
        </w:rPr>
      </w:pPr>
      <w:r w:rsidRPr="000311D7">
        <w:rPr>
          <w:rFonts w:ascii="Arial" w:eastAsia="MS Gothic" w:hAnsi="Arial"/>
          <w:sz w:val="22"/>
          <w:szCs w:val="22"/>
        </w:rPr>
        <w:t xml:space="preserve">ANEXO TECNICO </w:t>
      </w:r>
    </w:p>
    <w:p w14:paraId="51CD39F0" w14:textId="77777777" w:rsidR="00A238B4" w:rsidRPr="000311D7" w:rsidRDefault="00A238B4" w:rsidP="00A238B4">
      <w:pPr>
        <w:suppressAutoHyphens w:val="0"/>
        <w:jc w:val="both"/>
        <w:rPr>
          <w:rFonts w:ascii="Arial" w:eastAsia="Calibri" w:hAnsi="Arial" w:cs="Arial"/>
          <w:b/>
          <w:bCs/>
          <w:sz w:val="22"/>
          <w:szCs w:val="22"/>
          <w:lang w:val="es-MX"/>
        </w:rPr>
      </w:pPr>
    </w:p>
    <w:p w14:paraId="493492C4" w14:textId="77777777" w:rsidR="00277B93" w:rsidRDefault="00277B93" w:rsidP="00277B93">
      <w:pPr>
        <w:suppressAutoHyphens w:val="0"/>
        <w:jc w:val="both"/>
        <w:rPr>
          <w:rFonts w:ascii="Arial" w:eastAsia="Calibri" w:hAnsi="Arial" w:cs="Arial"/>
          <w:b/>
          <w:bCs/>
          <w:sz w:val="20"/>
          <w:lang w:val="es-MX"/>
        </w:rPr>
      </w:pPr>
      <w:r w:rsidRPr="00277B93">
        <w:rPr>
          <w:rFonts w:ascii="Arial" w:eastAsia="Calibri" w:hAnsi="Arial" w:cs="Arial"/>
          <w:b/>
          <w:bCs/>
          <w:sz w:val="20"/>
          <w:lang w:val="es-MX"/>
        </w:rPr>
        <w:t xml:space="preserve">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w:t>
      </w:r>
      <w:proofErr w:type="spellStart"/>
      <w:r w:rsidRPr="00277B93">
        <w:rPr>
          <w:rFonts w:ascii="Arial" w:eastAsia="Calibri" w:hAnsi="Arial" w:cs="Arial"/>
          <w:b/>
          <w:bCs/>
          <w:sz w:val="20"/>
          <w:lang w:val="es-MX"/>
        </w:rPr>
        <w:t>Millenium</w:t>
      </w:r>
      <w:proofErr w:type="spellEnd"/>
      <w:r w:rsidRPr="00277B93">
        <w:rPr>
          <w:rFonts w:ascii="Arial" w:eastAsia="Calibri" w:hAnsi="Arial" w:cs="Arial"/>
          <w:b/>
          <w:bCs/>
          <w:sz w:val="20"/>
          <w:lang w:val="es-MX"/>
        </w:rPr>
        <w:t xml:space="preserve"> (en el caso de bienes terapéuticos se debe indicar las claves del CBI de Insumos para la Salud o la del Compendio Nacional de Insumos para la Salud ; en caso de bienes de consumo, la clave del CGA; y para Servicios Médicos Integrales, la clave del CSMI) En todo caso, los bienes y servicios materia del requerimiento, deben incluir la clave CUCOP que le corresponda.</w:t>
      </w:r>
    </w:p>
    <w:p w14:paraId="00D595B5" w14:textId="77777777" w:rsidR="00D97C87" w:rsidRPr="00277B93" w:rsidRDefault="00D97C87" w:rsidP="00277B93">
      <w:pPr>
        <w:suppressAutoHyphens w:val="0"/>
        <w:jc w:val="both"/>
        <w:rPr>
          <w:rFonts w:ascii="Arial" w:eastAsia="Calibri" w:hAnsi="Arial" w:cs="Arial"/>
          <w:b/>
          <w:bCs/>
          <w:sz w:val="20"/>
          <w:lang w:val="es-MX"/>
        </w:rPr>
      </w:pPr>
    </w:p>
    <w:p w14:paraId="00EF363C" w14:textId="77777777" w:rsidR="00277B93" w:rsidRPr="00277B93" w:rsidRDefault="00277B93" w:rsidP="00A320A0">
      <w:pPr>
        <w:pStyle w:val="Prrafodelista"/>
        <w:numPr>
          <w:ilvl w:val="0"/>
          <w:numId w:val="47"/>
        </w:numPr>
        <w:rPr>
          <w:rFonts w:ascii="Arial" w:hAnsi="Arial" w:cs="Arial"/>
          <w:b/>
          <w:sz w:val="20"/>
        </w:rPr>
      </w:pPr>
      <w:r w:rsidRPr="00277B93">
        <w:rPr>
          <w:rFonts w:ascii="Arial" w:hAnsi="Arial" w:cs="Arial"/>
          <w:b/>
          <w:sz w:val="20"/>
        </w:rPr>
        <w:t xml:space="preserve">DESCRIPCIÓN,ALCANCE Y CARACTERÍTICAS DE LOS BIENES </w:t>
      </w:r>
    </w:p>
    <w:p w14:paraId="740044C8" w14:textId="77777777" w:rsidR="00277B93" w:rsidRPr="00277B93" w:rsidRDefault="00277B93" w:rsidP="00277B93">
      <w:pPr>
        <w:rPr>
          <w:rFonts w:ascii="Arial" w:hAnsi="Arial" w:cs="Arial"/>
          <w:b/>
          <w:sz w:val="20"/>
        </w:rPr>
      </w:pPr>
    </w:p>
    <w:p w14:paraId="495B9435" w14:textId="77777777" w:rsidR="00277B93" w:rsidRPr="00277B93" w:rsidRDefault="00277B93" w:rsidP="00277B93">
      <w:pPr>
        <w:spacing w:line="276" w:lineRule="auto"/>
        <w:jc w:val="both"/>
        <w:rPr>
          <w:rFonts w:ascii="Arial" w:hAnsi="Arial" w:cs="Arial"/>
          <w:sz w:val="20"/>
        </w:rPr>
      </w:pPr>
      <w:r w:rsidRPr="00277B93">
        <w:rPr>
          <w:rFonts w:ascii="Arial" w:hAnsi="Arial" w:cs="Arial"/>
          <w:sz w:val="20"/>
        </w:rPr>
        <w:t xml:space="preserve">Las </w:t>
      </w:r>
      <w:proofErr w:type="spellStart"/>
      <w:r w:rsidRPr="00277B93">
        <w:rPr>
          <w:rFonts w:ascii="Arial" w:hAnsi="Arial" w:cs="Arial"/>
          <w:sz w:val="20"/>
        </w:rPr>
        <w:t>ortesis</w:t>
      </w:r>
      <w:proofErr w:type="spellEnd"/>
      <w:r w:rsidRPr="00277B93">
        <w:rPr>
          <w:rFonts w:ascii="Arial" w:hAnsi="Arial" w:cs="Arial"/>
          <w:sz w:val="20"/>
        </w:rPr>
        <w:t xml:space="preserve"> y </w:t>
      </w:r>
      <w:proofErr w:type="spellStart"/>
      <w:r w:rsidRPr="00277B93">
        <w:rPr>
          <w:rFonts w:ascii="Arial" w:hAnsi="Arial" w:cs="Arial"/>
          <w:sz w:val="20"/>
        </w:rPr>
        <w:t>protesis</w:t>
      </w:r>
      <w:proofErr w:type="spellEnd"/>
      <w:r w:rsidRPr="00277B93">
        <w:rPr>
          <w:rFonts w:ascii="Arial" w:hAnsi="Arial" w:cs="Arial"/>
          <w:sz w:val="20"/>
        </w:rPr>
        <w:t xml:space="preserve"> son dispositivos, soportes y apoyos elaborados con la finalidad de brindar asistencia al sistema neuromusculoesquelético, los cuales realizan trabajos de sujeción, estabilización, alineación o corrección. Una prótesis es un sustituto artificial de una parte del cuerpo faltante. Se requiere la elaboración de ortesis o prótesis para los pacientes que han sufrido la perdía de alguna extremidad o miembro del cuerpo por accidente de trabajo, la elaboración de la misma es por prescripción médica en los términos específicos que cada paciente requiere.</w:t>
      </w:r>
    </w:p>
    <w:p w14:paraId="59519BAE" w14:textId="77777777" w:rsidR="00277B93" w:rsidRPr="00277B93" w:rsidRDefault="00277B93" w:rsidP="00277B93">
      <w:pPr>
        <w:spacing w:line="276" w:lineRule="auto"/>
        <w:jc w:val="both"/>
        <w:rPr>
          <w:rFonts w:ascii="Arial" w:hAnsi="Arial" w:cs="Arial"/>
          <w:sz w:val="20"/>
        </w:rPr>
      </w:pPr>
    </w:p>
    <w:p w14:paraId="2ACE47AA" w14:textId="77777777" w:rsidR="00277B93" w:rsidRPr="00277B93" w:rsidRDefault="00277B93" w:rsidP="00277B93">
      <w:pPr>
        <w:spacing w:line="276" w:lineRule="auto"/>
        <w:jc w:val="both"/>
        <w:rPr>
          <w:rFonts w:ascii="Arial" w:hAnsi="Arial" w:cs="Arial"/>
          <w:sz w:val="20"/>
        </w:rPr>
      </w:pPr>
      <w:r w:rsidRPr="00277B93">
        <w:rPr>
          <w:rFonts w:ascii="Arial" w:hAnsi="Arial" w:cs="Arial"/>
          <w:sz w:val="20"/>
        </w:rPr>
        <w:t>La</w:t>
      </w:r>
      <w:r w:rsidRPr="00277B93">
        <w:rPr>
          <w:rFonts w:ascii="Arial" w:hAnsi="Arial" w:cs="Arial"/>
          <w:b/>
          <w:sz w:val="20"/>
        </w:rPr>
        <w:t xml:space="preserve"> Adquisición de Material Terapéutico de Órtesis y Prótesis para el OOAD Sur del Distrito Federal en el ejercicio 2024,</w:t>
      </w:r>
      <w:r w:rsidRPr="00277B93">
        <w:rPr>
          <w:rFonts w:ascii="Arial" w:hAnsi="Arial" w:cs="Arial"/>
          <w:sz w:val="20"/>
        </w:rPr>
        <w:t xml:space="preserve">, tiene por objetivo dotar de bienes de consumo  o reparar prótesis, ortesis y ayudas funcionales a los asegurados con derecho en las Unidades Médicas de Primer y Segundo  Nivel de atención como parte del  proceso de rehabilitación. </w:t>
      </w:r>
    </w:p>
    <w:p w14:paraId="46A01C59" w14:textId="77777777" w:rsidR="00277B93" w:rsidRPr="00277B93" w:rsidRDefault="00277B93" w:rsidP="00277B93">
      <w:pPr>
        <w:jc w:val="both"/>
        <w:rPr>
          <w:rFonts w:ascii="Arial" w:eastAsia="Calibri" w:hAnsi="Arial" w:cs="Arial"/>
          <w:sz w:val="20"/>
          <w:lang w:val="es-MX"/>
        </w:rPr>
      </w:pPr>
    </w:p>
    <w:p w14:paraId="076C6923"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 xml:space="preserve">Para que el paciente que tenga derecho a la dotación o reparación de prótesis, ortesis y ayudas funcionales, será necesario que el “Aviso de atención médica inicial y calificación de probable accidente de trabajo ST-7” 2320-009-29 tenga dictamen de: “Sí de trabajo” o que el “Aviso de atención médica y calificación de probable enfermedad de trabajo ST-9” 2320-009-290 esté calificado como: “Sí de trabajo” y sean elaborados por el Médico de Salud en el Trabajo. Se consideran también con derecho los trabajadores en activo y los pensionados o jubilados del IMSS, conforme a la cláusula 90 del Contrato Colectivo de Trabajo, quienes deberán presentar el comprobante de pago institucional más reciente. </w:t>
      </w:r>
    </w:p>
    <w:p w14:paraId="650A1F48" w14:textId="77777777" w:rsidR="00277B93" w:rsidRPr="00277B93" w:rsidRDefault="00277B93" w:rsidP="00277B93">
      <w:pPr>
        <w:jc w:val="both"/>
        <w:rPr>
          <w:rFonts w:ascii="Arial" w:eastAsia="Calibri" w:hAnsi="Arial" w:cs="Arial"/>
          <w:sz w:val="20"/>
          <w:lang w:val="es-MX"/>
        </w:rPr>
      </w:pPr>
    </w:p>
    <w:p w14:paraId="505EF681"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 xml:space="preserve">El médico tratante será el que </w:t>
      </w:r>
      <w:r w:rsidRPr="00277B93">
        <w:rPr>
          <w:rFonts w:ascii="Arial" w:hAnsi="Arial" w:cs="Arial"/>
          <w:sz w:val="20"/>
        </w:rPr>
        <w:t>Prescribe la prótesis, ortesis o ayuda funcional que sea requerida en el formato “Notas Médicas y prescripción 4-30-128/72” del “Expediente clínico”, de acuerdo con las condiciones clínicas del paciente y verifica si requiere incapacidad temporal para el trabajo.</w:t>
      </w:r>
    </w:p>
    <w:p w14:paraId="66239B89" w14:textId="77777777" w:rsidR="00277B93" w:rsidRPr="00277B93" w:rsidRDefault="00277B93" w:rsidP="00277B93">
      <w:pPr>
        <w:jc w:val="both"/>
        <w:rPr>
          <w:rFonts w:ascii="Arial" w:eastAsia="Calibri" w:hAnsi="Arial" w:cs="Arial"/>
          <w:sz w:val="20"/>
          <w:lang w:val="es-MX"/>
        </w:rPr>
      </w:pPr>
    </w:p>
    <w:p w14:paraId="7F12CD74" w14:textId="77777777" w:rsidR="00277B93" w:rsidRPr="00277B93" w:rsidRDefault="00277B93" w:rsidP="00277B93">
      <w:pPr>
        <w:jc w:val="both"/>
        <w:rPr>
          <w:rFonts w:ascii="Arial" w:eastAsia="Calibri" w:hAnsi="Arial" w:cs="Arial"/>
          <w:b/>
          <w:sz w:val="20"/>
          <w:lang w:val="es-MX"/>
        </w:rPr>
      </w:pPr>
      <w:r w:rsidRPr="00277B93">
        <w:rPr>
          <w:rFonts w:ascii="Arial" w:eastAsia="Calibri" w:hAnsi="Arial" w:cs="Arial"/>
          <w:sz w:val="20"/>
          <w:lang w:val="es-MX"/>
        </w:rPr>
        <w:t xml:space="preserve">El proveedor adjudicado se obliga a efectuar la entrega de los bienes de consumo que se suministre al derechohabiente de lunes a domingo, de 08:00 a 20:00 horas, con ayuda del </w:t>
      </w:r>
      <w:r w:rsidRPr="00277B93">
        <w:rPr>
          <w:rFonts w:ascii="Arial" w:eastAsia="Calibri" w:hAnsi="Arial" w:cs="Arial"/>
          <w:b/>
          <w:sz w:val="20"/>
          <w:lang w:val="es-MX"/>
        </w:rPr>
        <w:t xml:space="preserve"> Anexo 5 “Orden para la Dotación o Reparación de </w:t>
      </w:r>
      <w:proofErr w:type="spellStart"/>
      <w:r w:rsidRPr="00277B93">
        <w:rPr>
          <w:rFonts w:ascii="Arial" w:eastAsia="Calibri" w:hAnsi="Arial" w:cs="Arial"/>
          <w:b/>
          <w:sz w:val="20"/>
          <w:lang w:val="es-MX"/>
        </w:rPr>
        <w:t>Protesis</w:t>
      </w:r>
      <w:proofErr w:type="spellEnd"/>
      <w:r w:rsidRPr="00277B93">
        <w:rPr>
          <w:rFonts w:ascii="Arial" w:eastAsia="Calibri" w:hAnsi="Arial" w:cs="Arial"/>
          <w:b/>
          <w:sz w:val="20"/>
          <w:lang w:val="es-MX"/>
        </w:rPr>
        <w:t xml:space="preserve"> de Ortopedia o aditamentos Especiales” </w:t>
      </w:r>
      <w:r w:rsidRPr="00277B93">
        <w:rPr>
          <w:rFonts w:ascii="Arial" w:eastAsia="Calibri" w:hAnsi="Arial" w:cs="Arial"/>
          <w:sz w:val="20"/>
          <w:lang w:val="es-MX"/>
        </w:rPr>
        <w:t>así como a lo establecido en el</w:t>
      </w:r>
      <w:r w:rsidRPr="00277B93">
        <w:rPr>
          <w:rFonts w:ascii="Arial" w:eastAsia="Calibri" w:hAnsi="Arial" w:cs="Arial"/>
          <w:b/>
          <w:sz w:val="20"/>
          <w:lang w:val="es-MX"/>
        </w:rPr>
        <w:t xml:space="preserve"> Anexo 4 “Requerimiento”.</w:t>
      </w:r>
    </w:p>
    <w:p w14:paraId="0F60D08E"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b/>
          <w:sz w:val="20"/>
          <w:lang w:val="es-MX"/>
        </w:rPr>
        <w:t xml:space="preserve"> </w:t>
      </w:r>
    </w:p>
    <w:p w14:paraId="102DA357"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En caso de urgencia los bienes deberán ser proporcionados los 365 días del año, a cualquier hora que este le sea requerido por el instituto para lo cual el proveedor deberá proporcionar un número telefónico disponible las 24 horas.</w:t>
      </w:r>
    </w:p>
    <w:p w14:paraId="41E00C95" w14:textId="77777777" w:rsidR="00277B93" w:rsidRPr="00277B93" w:rsidRDefault="00277B93" w:rsidP="00277B93">
      <w:pPr>
        <w:jc w:val="both"/>
        <w:rPr>
          <w:rFonts w:ascii="Arial" w:eastAsia="Calibri" w:hAnsi="Arial" w:cs="Arial"/>
          <w:sz w:val="20"/>
          <w:lang w:val="es-MX"/>
        </w:rPr>
      </w:pPr>
    </w:p>
    <w:p w14:paraId="4B4F9103" w14:textId="77777777" w:rsidR="00277B93" w:rsidRPr="00277B93" w:rsidRDefault="00277B93" w:rsidP="00277B93">
      <w:pPr>
        <w:contextualSpacing/>
        <w:jc w:val="both"/>
        <w:rPr>
          <w:rFonts w:ascii="Arial" w:eastAsia="Calibri" w:hAnsi="Arial" w:cs="Arial"/>
          <w:sz w:val="20"/>
          <w:lang w:val="es-MX"/>
        </w:rPr>
      </w:pPr>
      <w:r w:rsidRPr="00277B93">
        <w:rPr>
          <w:rFonts w:ascii="Arial" w:eastAsia="Calibri" w:hAnsi="Arial" w:cs="Arial"/>
          <w:sz w:val="20"/>
          <w:lang w:val="es-MX"/>
        </w:rPr>
        <w:t>Si a la entrega de los bienes se identifican defectos que afecte la funcionalidad de los bienes se procederá a no aceptar los mismos donde el proveedor estará obligado a entregar nuevamente al 100% en un plazo no mayor a 72 (setenta y dos) horas sujetándose al visto bueno del Administrador del contrato o  jefe de ortopedia o servidor público que sea designado, quedando los gastos por cuenta del proveedor.</w:t>
      </w:r>
    </w:p>
    <w:p w14:paraId="467AF49C" w14:textId="77777777" w:rsidR="00277B93" w:rsidRPr="00277B93" w:rsidRDefault="00277B93" w:rsidP="00277B93">
      <w:pPr>
        <w:contextualSpacing/>
        <w:jc w:val="both"/>
        <w:rPr>
          <w:rFonts w:ascii="Arial" w:eastAsia="Calibri" w:hAnsi="Arial" w:cs="Arial"/>
          <w:sz w:val="20"/>
          <w:lang w:val="es-MX"/>
        </w:rPr>
      </w:pPr>
    </w:p>
    <w:p w14:paraId="7606DA50"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Los bienes deberán ser entregados por el Proveedor directamente en las Unidades de atención médica o en su defecto en la Unidad de Medicina Física y Rehabilitación a satisfacción del Médico solicitante.</w:t>
      </w:r>
    </w:p>
    <w:p w14:paraId="7FF22080" w14:textId="77777777" w:rsidR="00277B93" w:rsidRPr="00277B93" w:rsidRDefault="00277B93" w:rsidP="00277B93">
      <w:pPr>
        <w:jc w:val="both"/>
        <w:rPr>
          <w:rFonts w:ascii="Arial" w:eastAsia="Calibri" w:hAnsi="Arial" w:cs="Arial"/>
          <w:sz w:val="20"/>
          <w:lang w:val="es-MX"/>
        </w:rPr>
      </w:pPr>
    </w:p>
    <w:p w14:paraId="06D5CF01"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lastRenderedPageBreak/>
        <w:t>El proveedor deberá entregar al derechohabiente los Artículos con las característica y especificaciones que fueron determinadas por el Médico que realizo la valoración del paciente. Para la modificación o dotación de sustitutos o equivalentes, se deberá recabar la autorización por parte del Administrador del Contrato previa valoración con el médico tratante.</w:t>
      </w:r>
    </w:p>
    <w:p w14:paraId="5373209F" w14:textId="77777777" w:rsidR="00277B93" w:rsidRPr="00277B93" w:rsidRDefault="00277B93" w:rsidP="00277B93">
      <w:pPr>
        <w:jc w:val="both"/>
        <w:rPr>
          <w:rFonts w:ascii="Arial" w:eastAsia="Calibri" w:hAnsi="Arial" w:cs="Arial"/>
          <w:sz w:val="20"/>
          <w:lang w:val="es-MX"/>
        </w:rPr>
      </w:pPr>
    </w:p>
    <w:p w14:paraId="02B743A4"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En la “Orden para la dotación o reparación de prótesis, ortesis o ayudas técnicas” de entrega, invariablemente se hará referencia: Al número del contrato celebrado, la marca y la fecha de caducidad o fabricación de las claves.</w:t>
      </w:r>
    </w:p>
    <w:p w14:paraId="4BAA8FD1" w14:textId="77777777" w:rsidR="00277B93" w:rsidRPr="00277B93" w:rsidRDefault="00277B93" w:rsidP="00277B93">
      <w:pPr>
        <w:jc w:val="both"/>
        <w:rPr>
          <w:rFonts w:ascii="Arial" w:eastAsia="Calibri" w:hAnsi="Arial" w:cs="Arial"/>
          <w:sz w:val="20"/>
          <w:lang w:val="es-MX"/>
        </w:rPr>
      </w:pPr>
    </w:p>
    <w:p w14:paraId="695C2954"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Todos los gastos que se generen por motivo del canje o devolución, correrán por cuenta del proveedor, previa notificación del Instituto.</w:t>
      </w:r>
    </w:p>
    <w:p w14:paraId="0FAA7BA5" w14:textId="77777777" w:rsidR="00277B93" w:rsidRPr="00277B93" w:rsidRDefault="00277B93" w:rsidP="00277B93">
      <w:pPr>
        <w:jc w:val="both"/>
        <w:rPr>
          <w:rFonts w:ascii="Arial" w:eastAsia="Calibri" w:hAnsi="Arial" w:cs="Arial"/>
          <w:sz w:val="20"/>
          <w:lang w:val="es-MX"/>
        </w:rPr>
      </w:pPr>
    </w:p>
    <w:p w14:paraId="1A5633A6"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deberá reponer los sistemas sujetos a canje o devolución, en un plazo que no excederá de 3 (tres) días hábiles, contados a partir de la fecha de su notificación, en el caso de reparación de prótesis y órtesis será de 7 (siete) días hábiles máximo, a partir de la recepción de la solicitud.</w:t>
      </w:r>
    </w:p>
    <w:p w14:paraId="78081E73" w14:textId="77777777" w:rsidR="00277B93" w:rsidRPr="00277B93" w:rsidRDefault="00277B93" w:rsidP="00277B93">
      <w:pPr>
        <w:jc w:val="both"/>
        <w:rPr>
          <w:rFonts w:ascii="Arial" w:eastAsia="Calibri" w:hAnsi="Arial" w:cs="Arial"/>
          <w:sz w:val="20"/>
          <w:lang w:val="es-MX"/>
        </w:rPr>
      </w:pPr>
    </w:p>
    <w:p w14:paraId="6A8515FD"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0EA980A0" w14:textId="77777777" w:rsidR="00277B93" w:rsidRPr="00277B93" w:rsidRDefault="00277B93" w:rsidP="00277B93">
      <w:pPr>
        <w:jc w:val="both"/>
        <w:rPr>
          <w:rFonts w:ascii="Arial" w:eastAsia="Calibri" w:hAnsi="Arial" w:cs="Arial"/>
          <w:sz w:val="20"/>
          <w:lang w:val="es-MX"/>
        </w:rPr>
      </w:pPr>
    </w:p>
    <w:p w14:paraId="17B83B51"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Cabe resaltar que mientras no se cumpla con las condiciones de entrega establecidas, por la convocante el Instituto, no dará por recibidos y aceptados los bienes objeto del instrumento jurídico.</w:t>
      </w:r>
    </w:p>
    <w:p w14:paraId="11C846F4" w14:textId="77777777" w:rsidR="00277B93" w:rsidRPr="00277B93" w:rsidRDefault="00277B93" w:rsidP="00277B93">
      <w:pPr>
        <w:jc w:val="both"/>
        <w:rPr>
          <w:rFonts w:ascii="Arial" w:eastAsia="Calibri" w:hAnsi="Arial" w:cs="Arial"/>
          <w:sz w:val="20"/>
          <w:lang w:val="es-MX"/>
        </w:rPr>
      </w:pPr>
    </w:p>
    <w:p w14:paraId="4B56BEC7"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deberá entregar directamente al paciente la prótesis y/u ortesis que sea solicitada y autorizada por el Jefe del Servicio, Subdirector Médico y Director Médico, mediante solicitud de servicio, del Hospital General Regional No. 2,.</w:t>
      </w:r>
    </w:p>
    <w:p w14:paraId="59E1C4B7" w14:textId="77777777" w:rsidR="00277B93" w:rsidRPr="00277B93" w:rsidRDefault="00277B93" w:rsidP="00277B93">
      <w:pPr>
        <w:jc w:val="both"/>
        <w:rPr>
          <w:rFonts w:ascii="Arial" w:eastAsia="Calibri" w:hAnsi="Arial" w:cs="Arial"/>
          <w:sz w:val="20"/>
          <w:lang w:val="es-MX"/>
        </w:rPr>
      </w:pPr>
    </w:p>
    <w:p w14:paraId="454473F3" w14:textId="77777777" w:rsidR="00277B93" w:rsidRPr="00277B93" w:rsidRDefault="00277B93" w:rsidP="00A320A0">
      <w:pPr>
        <w:pStyle w:val="Prrafodelista"/>
        <w:numPr>
          <w:ilvl w:val="0"/>
          <w:numId w:val="47"/>
        </w:numPr>
        <w:rPr>
          <w:rFonts w:ascii="Arial" w:hAnsi="Arial" w:cs="Arial"/>
          <w:b/>
          <w:sz w:val="20"/>
        </w:rPr>
      </w:pPr>
      <w:r w:rsidRPr="00277B93">
        <w:rPr>
          <w:rFonts w:ascii="Arial" w:hAnsi="Arial" w:cs="Arial"/>
          <w:b/>
          <w:sz w:val="20"/>
        </w:rPr>
        <w:t>CANJE.</w:t>
      </w:r>
    </w:p>
    <w:p w14:paraId="6E211873" w14:textId="77777777" w:rsidR="00277B93" w:rsidRPr="00277B93" w:rsidRDefault="00277B93" w:rsidP="00277B93">
      <w:pPr>
        <w:jc w:val="both"/>
        <w:rPr>
          <w:rFonts w:ascii="Arial" w:eastAsia="Calibri" w:hAnsi="Arial" w:cs="Arial"/>
          <w:sz w:val="20"/>
          <w:lang w:val="es-MX"/>
        </w:rPr>
      </w:pPr>
    </w:p>
    <w:p w14:paraId="06B3F88E"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adjudicado deberá reponer los bienes sujetos a canje o devolución, en un plazo que no excederá de 3 días hábiles, contados a partir de la fecha de su notificación.</w:t>
      </w:r>
    </w:p>
    <w:p w14:paraId="41530DF8" w14:textId="77777777" w:rsidR="00277B93" w:rsidRPr="00277B93" w:rsidRDefault="00277B93" w:rsidP="00277B93">
      <w:pPr>
        <w:jc w:val="both"/>
        <w:rPr>
          <w:rFonts w:ascii="Arial" w:eastAsia="Calibri" w:hAnsi="Arial" w:cs="Arial"/>
          <w:sz w:val="20"/>
          <w:lang w:val="es-MX"/>
        </w:rPr>
      </w:pPr>
    </w:p>
    <w:p w14:paraId="2A4BA748"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 xml:space="preserve">Todos los gastos que se generen con motivo del canje o devolución, correrán por cuenta del proveedor, previa notificación del IMSS. </w:t>
      </w:r>
    </w:p>
    <w:p w14:paraId="335D33DF" w14:textId="77777777" w:rsidR="00277B93" w:rsidRPr="00277B93" w:rsidRDefault="00277B93" w:rsidP="00277B93">
      <w:pPr>
        <w:jc w:val="both"/>
        <w:rPr>
          <w:rFonts w:ascii="Arial" w:eastAsia="Calibri" w:hAnsi="Arial" w:cs="Arial"/>
          <w:sz w:val="20"/>
          <w:lang w:val="es-MX"/>
        </w:rPr>
      </w:pPr>
    </w:p>
    <w:p w14:paraId="199BCD21"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se obliga a responder por su cuenta y riesgo de los daños y/o perjuicios que por inobservancia o negligencia de su parte, llegue a causar al Instituto y/o a terceros.</w:t>
      </w:r>
    </w:p>
    <w:p w14:paraId="091919AC" w14:textId="77777777" w:rsidR="00277B93" w:rsidRPr="00277B93" w:rsidRDefault="00277B93" w:rsidP="00277B93">
      <w:pPr>
        <w:jc w:val="both"/>
        <w:rPr>
          <w:rFonts w:ascii="Arial" w:eastAsia="Calibri" w:hAnsi="Arial" w:cs="Arial"/>
          <w:sz w:val="20"/>
          <w:lang w:val="es-MX"/>
        </w:rPr>
      </w:pPr>
    </w:p>
    <w:p w14:paraId="22FA952E"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numeral.</w:t>
      </w:r>
    </w:p>
    <w:p w14:paraId="0239DA4F" w14:textId="77777777" w:rsidR="00277B93" w:rsidRPr="00277B93" w:rsidRDefault="00277B93" w:rsidP="00277B93">
      <w:pPr>
        <w:jc w:val="both"/>
        <w:rPr>
          <w:rFonts w:ascii="Arial" w:eastAsia="Calibri" w:hAnsi="Arial" w:cs="Arial"/>
          <w:sz w:val="20"/>
          <w:lang w:val="es-MX"/>
        </w:rPr>
      </w:pPr>
    </w:p>
    <w:p w14:paraId="0078BEF4"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3342373D" w14:textId="77777777" w:rsidR="00277B93" w:rsidRPr="00277B93" w:rsidRDefault="00277B93" w:rsidP="00277B93">
      <w:pPr>
        <w:jc w:val="both"/>
        <w:rPr>
          <w:rFonts w:ascii="Arial" w:eastAsia="Calibri" w:hAnsi="Arial" w:cs="Arial"/>
          <w:sz w:val="20"/>
          <w:lang w:val="es-MX"/>
        </w:rPr>
      </w:pPr>
    </w:p>
    <w:p w14:paraId="0E4DEA29" w14:textId="77777777" w:rsidR="00277B93" w:rsidRPr="00277B93" w:rsidRDefault="00277B93" w:rsidP="00A320A0">
      <w:pPr>
        <w:pStyle w:val="Prrafodelista"/>
        <w:numPr>
          <w:ilvl w:val="0"/>
          <w:numId w:val="47"/>
        </w:numPr>
        <w:rPr>
          <w:rFonts w:ascii="Arial" w:hAnsi="Arial" w:cs="Arial"/>
          <w:b/>
          <w:sz w:val="20"/>
        </w:rPr>
      </w:pPr>
      <w:r w:rsidRPr="00277B93">
        <w:rPr>
          <w:rFonts w:ascii="Arial" w:hAnsi="Arial" w:cs="Arial"/>
          <w:b/>
          <w:sz w:val="20"/>
        </w:rPr>
        <w:t>GARANTÍA</w:t>
      </w:r>
    </w:p>
    <w:p w14:paraId="5E1CE6C5" w14:textId="77777777" w:rsidR="00277B93" w:rsidRPr="00277B93" w:rsidRDefault="00277B93" w:rsidP="00277B93">
      <w:pPr>
        <w:autoSpaceDE w:val="0"/>
        <w:autoSpaceDN w:val="0"/>
        <w:adjustRightInd w:val="0"/>
        <w:jc w:val="both"/>
        <w:rPr>
          <w:rFonts w:ascii="Arial" w:eastAsia="Calibri" w:hAnsi="Arial" w:cs="Arial"/>
          <w:sz w:val="20"/>
          <w:lang w:val="es-MX"/>
        </w:rPr>
      </w:pPr>
      <w:r w:rsidRPr="00277B93">
        <w:rPr>
          <w:rFonts w:ascii="Arial" w:eastAsia="Calibri" w:hAnsi="Arial" w:cs="Arial"/>
          <w:b/>
          <w:color w:val="000000"/>
          <w:sz w:val="20"/>
        </w:rPr>
        <w:t xml:space="preserve"> </w:t>
      </w:r>
    </w:p>
    <w:p w14:paraId="15CDFAC8" w14:textId="77777777" w:rsidR="00277B93" w:rsidRPr="00277B93" w:rsidRDefault="00277B93" w:rsidP="00277B93">
      <w:pPr>
        <w:jc w:val="both"/>
        <w:rPr>
          <w:rFonts w:ascii="Arial" w:hAnsi="Arial" w:cs="Arial"/>
          <w:sz w:val="20"/>
        </w:rPr>
      </w:pPr>
      <w:r w:rsidRPr="00277B93">
        <w:rPr>
          <w:rFonts w:ascii="Arial" w:hAnsi="Arial" w:cs="Arial"/>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14:paraId="1A1A9955" w14:textId="77777777" w:rsidR="00277B93" w:rsidRPr="00277B93" w:rsidRDefault="00277B93" w:rsidP="00277B93">
      <w:pPr>
        <w:pStyle w:val="Prrafodelista"/>
        <w:ind w:left="0"/>
        <w:jc w:val="both"/>
        <w:rPr>
          <w:rFonts w:ascii="Arial" w:hAnsi="Arial" w:cs="Arial"/>
          <w:sz w:val="20"/>
        </w:rPr>
      </w:pPr>
    </w:p>
    <w:p w14:paraId="09792115" w14:textId="77777777" w:rsidR="00277B93" w:rsidRPr="00277B93" w:rsidRDefault="00277B93" w:rsidP="00277B93">
      <w:pPr>
        <w:jc w:val="both"/>
        <w:rPr>
          <w:rFonts w:ascii="Arial" w:hAnsi="Arial" w:cs="Arial"/>
          <w:sz w:val="20"/>
        </w:rPr>
      </w:pPr>
      <w:r w:rsidRPr="00277B93">
        <w:rPr>
          <w:rFonts w:ascii="Arial" w:hAnsi="Arial" w:cs="Arial"/>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14:paraId="06F6D5E2" w14:textId="77777777" w:rsidR="00277B93" w:rsidRPr="00277B93" w:rsidRDefault="00277B93" w:rsidP="00277B93">
      <w:pPr>
        <w:jc w:val="both"/>
        <w:rPr>
          <w:rFonts w:ascii="Arial" w:hAnsi="Arial" w:cs="Arial"/>
        </w:rPr>
      </w:pPr>
    </w:p>
    <w:p w14:paraId="4677FBDE"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lastRenderedPageBreak/>
        <w:t>Plazo para notificar al proveedor</w:t>
      </w:r>
    </w:p>
    <w:p w14:paraId="04065968"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Si a la entrega de los bienes se identifican defectos que afecte la funcionalidad de los bienes se procederá a no aceptar los mismos donde el proveedor estará obligado a entregar nuevamente al 100% en un plazo no mayor a 72 (setenta y dos) horas sujetándose al visto bueno del Administrador del contrato o  médico tratante o servidor público que sea designado, quedando los gastos por cuenta del proveedor.</w:t>
      </w:r>
    </w:p>
    <w:p w14:paraId="02A09186" w14:textId="77777777" w:rsidR="00277B93" w:rsidRPr="00277B93" w:rsidRDefault="00277B93" w:rsidP="00277B93">
      <w:pPr>
        <w:jc w:val="both"/>
        <w:rPr>
          <w:rFonts w:ascii="Arial" w:hAnsi="Arial" w:cs="Arial"/>
          <w:sz w:val="20"/>
        </w:rPr>
      </w:pPr>
    </w:p>
    <w:p w14:paraId="64FB71A2"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La existencia de consumibles y refacciones, en su caso</w:t>
      </w:r>
    </w:p>
    <w:p w14:paraId="1D433749" w14:textId="77777777" w:rsidR="00277B93" w:rsidRPr="00277B93" w:rsidRDefault="00277B93" w:rsidP="00277B93">
      <w:pPr>
        <w:jc w:val="both"/>
        <w:rPr>
          <w:rFonts w:ascii="Arial" w:hAnsi="Arial" w:cs="Arial"/>
          <w:sz w:val="20"/>
        </w:rPr>
      </w:pPr>
      <w:r w:rsidRPr="00277B93">
        <w:rPr>
          <w:rFonts w:ascii="Arial" w:hAnsi="Arial" w:cs="Arial"/>
          <w:sz w:val="20"/>
        </w:rPr>
        <w:t>Garantizar la existencia de accesorios y refacciones por al menos durante la vigencia del contrato.</w:t>
      </w:r>
    </w:p>
    <w:p w14:paraId="36ACB76C" w14:textId="77777777" w:rsidR="00277B93" w:rsidRPr="00277B93" w:rsidRDefault="00277B93" w:rsidP="00277B93">
      <w:pPr>
        <w:jc w:val="both"/>
        <w:rPr>
          <w:rFonts w:ascii="Arial" w:hAnsi="Arial" w:cs="Arial"/>
          <w:sz w:val="20"/>
        </w:rPr>
      </w:pPr>
    </w:p>
    <w:p w14:paraId="1B058427"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Plazo y condiciones de canje o devolución del bien</w:t>
      </w:r>
    </w:p>
    <w:p w14:paraId="3DAB7E72"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adjudicado deberá reponer los bienes sujetos a canje o devolución, en un plazo que no excederá de 3 días hábiles, contados a partir de la fecha de su notificación.</w:t>
      </w:r>
    </w:p>
    <w:p w14:paraId="771EB0AE" w14:textId="77777777" w:rsidR="00277B93" w:rsidRPr="00277B93" w:rsidRDefault="00277B93" w:rsidP="00277B93">
      <w:pPr>
        <w:jc w:val="both"/>
        <w:rPr>
          <w:rFonts w:ascii="Arial" w:eastAsia="Calibri" w:hAnsi="Arial" w:cs="Arial"/>
          <w:sz w:val="20"/>
          <w:lang w:val="es-MX"/>
        </w:rPr>
      </w:pPr>
    </w:p>
    <w:p w14:paraId="6F6CF82C"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Todos los gastos que se generen con motivo de reparación, canje o visitas correrán por cuenta del proveedor, previa notificación del Instituto.</w:t>
      </w:r>
    </w:p>
    <w:p w14:paraId="42799EA7" w14:textId="77777777" w:rsidR="00277B93" w:rsidRPr="00277B93" w:rsidRDefault="00277B93" w:rsidP="00277B93">
      <w:pPr>
        <w:jc w:val="both"/>
        <w:rPr>
          <w:rFonts w:ascii="Arial" w:eastAsia="Calibri" w:hAnsi="Arial" w:cs="Arial"/>
          <w:sz w:val="20"/>
          <w:lang w:val="es-MX"/>
        </w:rPr>
      </w:pPr>
    </w:p>
    <w:p w14:paraId="4EC85172"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se obliga a responder por los daños y/o perjuicios que por inobservancia o negligencia de su parte, llegue a causar al Instituto y/o a terceros.</w:t>
      </w:r>
    </w:p>
    <w:p w14:paraId="75E96804" w14:textId="77777777" w:rsidR="00277B93" w:rsidRPr="00277B93" w:rsidRDefault="00277B93" w:rsidP="00277B93">
      <w:pPr>
        <w:jc w:val="both"/>
        <w:rPr>
          <w:rFonts w:ascii="Arial" w:hAnsi="Arial" w:cs="Arial"/>
          <w:b/>
          <w:sz w:val="20"/>
        </w:rPr>
      </w:pPr>
    </w:p>
    <w:p w14:paraId="164846FC"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Caducidad de los bienes</w:t>
      </w:r>
    </w:p>
    <w:p w14:paraId="6DD7E9D1" w14:textId="77777777" w:rsidR="00277B93" w:rsidRPr="00277B93" w:rsidRDefault="00277B93" w:rsidP="00277B93">
      <w:pPr>
        <w:jc w:val="both"/>
        <w:rPr>
          <w:rFonts w:ascii="Arial" w:hAnsi="Arial" w:cs="Arial"/>
          <w:sz w:val="20"/>
        </w:rPr>
      </w:pPr>
      <w:r w:rsidRPr="00277B93">
        <w:rPr>
          <w:rFonts w:ascii="Arial" w:hAnsi="Arial" w:cs="Arial"/>
          <w:sz w:val="20"/>
        </w:rPr>
        <w:t>No aplica.</w:t>
      </w:r>
    </w:p>
    <w:p w14:paraId="0F31E094" w14:textId="77777777" w:rsidR="00277B93" w:rsidRPr="00277B93" w:rsidRDefault="00277B93" w:rsidP="00277B93">
      <w:pPr>
        <w:jc w:val="both"/>
        <w:rPr>
          <w:rFonts w:ascii="Arial" w:hAnsi="Arial" w:cs="Arial"/>
          <w:sz w:val="20"/>
        </w:rPr>
      </w:pPr>
    </w:p>
    <w:p w14:paraId="078145BE"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Centros de servicio (domicilios y horarios) y reporte técnico</w:t>
      </w:r>
    </w:p>
    <w:p w14:paraId="055D3171" w14:textId="77777777" w:rsidR="00277B93" w:rsidRPr="00277B93" w:rsidRDefault="00277B93" w:rsidP="00277B93">
      <w:pPr>
        <w:jc w:val="both"/>
        <w:rPr>
          <w:rFonts w:ascii="Arial" w:hAnsi="Arial" w:cs="Arial"/>
          <w:sz w:val="20"/>
        </w:rPr>
      </w:pPr>
      <w:r w:rsidRPr="00277B93">
        <w:rPr>
          <w:rFonts w:ascii="Arial" w:hAnsi="Arial" w:cs="Arial"/>
          <w:sz w:val="20"/>
        </w:rPr>
        <w:t>Añadir listado de centros de servicios, sucursales o agencias de servicio incluyendo domicilio completo (Calle, Número, Alcaldía o Municipio, Código Postal y Localidad), horarios, teléfonos, correo electrónico y contactos del centro de servicio que dará atención al bien en caso de algún reporte.</w:t>
      </w:r>
    </w:p>
    <w:p w14:paraId="633E5DFE" w14:textId="77777777" w:rsidR="00277B93" w:rsidRPr="00277B93" w:rsidRDefault="00277B93" w:rsidP="00277B93">
      <w:pPr>
        <w:jc w:val="both"/>
        <w:rPr>
          <w:rFonts w:ascii="Arial" w:hAnsi="Arial" w:cs="Arial"/>
          <w:sz w:val="20"/>
        </w:rPr>
      </w:pPr>
    </w:p>
    <w:p w14:paraId="6AA8BDFA"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Periodo de garantía</w:t>
      </w:r>
    </w:p>
    <w:p w14:paraId="668CFE74" w14:textId="77777777" w:rsidR="00277B93" w:rsidRPr="00277B93" w:rsidRDefault="00277B93" w:rsidP="00277B93">
      <w:pPr>
        <w:jc w:val="both"/>
        <w:rPr>
          <w:rFonts w:ascii="Arial" w:hAnsi="Arial" w:cs="Arial"/>
          <w:sz w:val="20"/>
        </w:rPr>
      </w:pPr>
      <w:r w:rsidRPr="00277B93">
        <w:rPr>
          <w:rFonts w:ascii="Arial" w:hAnsi="Arial" w:cs="Arial"/>
          <w:sz w:val="20"/>
        </w:rPr>
        <w:t>El periodo de vigencia de la garantía será de 12 meses, pudiendo los licitantes ofertar una garantía superior a este periodo para los efectos considerados y dará inicio a partir del día de la firma del acta de fallo a entera satisfacción del responsable de la recepción de los bienes.</w:t>
      </w:r>
    </w:p>
    <w:p w14:paraId="4A0A91CA" w14:textId="77777777" w:rsidR="00277B93" w:rsidRPr="00277B93" w:rsidRDefault="00277B93" w:rsidP="00277B93">
      <w:pPr>
        <w:jc w:val="both"/>
        <w:rPr>
          <w:rFonts w:ascii="Arial" w:hAnsi="Arial" w:cs="Arial"/>
          <w:sz w:val="20"/>
        </w:rPr>
      </w:pPr>
    </w:p>
    <w:p w14:paraId="1287D092"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Tiempos máximos de reparación o atención de fallas</w:t>
      </w:r>
    </w:p>
    <w:p w14:paraId="7F5930E0"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adjudicado deberá reponer los bienes sujetos a canje o devolución, en un plazo que no excederá de 3 días hábiles, contados a partir de la fecha de su notificación.</w:t>
      </w:r>
    </w:p>
    <w:p w14:paraId="1BB4F84A" w14:textId="77777777" w:rsidR="00277B93" w:rsidRPr="00277B93" w:rsidRDefault="00277B93" w:rsidP="00277B93">
      <w:pPr>
        <w:tabs>
          <w:tab w:val="left" w:pos="2010"/>
        </w:tabs>
        <w:jc w:val="both"/>
        <w:rPr>
          <w:rFonts w:ascii="Arial" w:hAnsi="Arial" w:cs="Arial"/>
          <w:b/>
          <w:sz w:val="20"/>
        </w:rPr>
      </w:pPr>
    </w:p>
    <w:p w14:paraId="08A5EC8D"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Garantía de mano de obra y/o partes</w:t>
      </w:r>
    </w:p>
    <w:p w14:paraId="6070A381" w14:textId="77777777" w:rsidR="00277B93" w:rsidRPr="00277B93" w:rsidRDefault="00277B93" w:rsidP="00277B93">
      <w:pPr>
        <w:jc w:val="both"/>
        <w:rPr>
          <w:rFonts w:ascii="Arial" w:hAnsi="Arial" w:cs="Arial"/>
          <w:sz w:val="20"/>
        </w:rPr>
      </w:pPr>
      <w:r w:rsidRPr="00277B93">
        <w:rPr>
          <w:rFonts w:ascii="Arial" w:hAnsi="Arial" w:cs="Arial"/>
          <w:sz w:val="20"/>
        </w:rPr>
        <w:t>No aplica.</w:t>
      </w:r>
    </w:p>
    <w:p w14:paraId="5C3D743D" w14:textId="77777777" w:rsidR="00277B93" w:rsidRPr="00277B93" w:rsidRDefault="00277B93" w:rsidP="00277B93">
      <w:pPr>
        <w:jc w:val="both"/>
        <w:rPr>
          <w:rFonts w:ascii="Arial" w:hAnsi="Arial" w:cs="Arial"/>
          <w:sz w:val="20"/>
        </w:rPr>
      </w:pPr>
    </w:p>
    <w:p w14:paraId="3CA122F9"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Mantenimientos correctivos y/o preventivos</w:t>
      </w:r>
    </w:p>
    <w:p w14:paraId="0CC789FE" w14:textId="77777777" w:rsidR="00277B93" w:rsidRPr="00277B93" w:rsidRDefault="00277B93" w:rsidP="00277B93">
      <w:pPr>
        <w:jc w:val="both"/>
        <w:rPr>
          <w:rFonts w:ascii="Arial" w:hAnsi="Arial" w:cs="Arial"/>
          <w:sz w:val="20"/>
        </w:rPr>
      </w:pPr>
      <w:r w:rsidRPr="00277B93">
        <w:rPr>
          <w:rFonts w:ascii="Arial" w:hAnsi="Arial" w:cs="Arial"/>
          <w:sz w:val="20"/>
        </w:rPr>
        <w:t>No aplica.</w:t>
      </w:r>
    </w:p>
    <w:p w14:paraId="5E059F73" w14:textId="77777777" w:rsidR="00277B93" w:rsidRPr="00277B93" w:rsidRDefault="00277B93" w:rsidP="00277B93">
      <w:pPr>
        <w:contextualSpacing/>
        <w:jc w:val="both"/>
        <w:rPr>
          <w:rFonts w:ascii="Arial" w:eastAsia="Calibri" w:hAnsi="Arial" w:cs="Arial"/>
          <w:sz w:val="20"/>
          <w:lang w:val="es-MX"/>
        </w:rPr>
      </w:pPr>
    </w:p>
    <w:p w14:paraId="18C2F83D" w14:textId="77777777" w:rsidR="00277B93" w:rsidRPr="00277B93" w:rsidRDefault="00277B93" w:rsidP="00277B93">
      <w:pPr>
        <w:jc w:val="both"/>
        <w:rPr>
          <w:rFonts w:ascii="Arial" w:hAnsi="Arial" w:cs="Arial"/>
          <w:sz w:val="20"/>
        </w:rPr>
      </w:pPr>
      <w:r w:rsidRPr="00277B93">
        <w:rPr>
          <w:rFonts w:ascii="Arial" w:eastAsia="Calibri" w:hAnsi="Arial" w:cs="Arial"/>
          <w:sz w:val="20"/>
          <w:lang w:val="es-MX"/>
        </w:rPr>
        <w:t>El proveedor adjudicado se obliga a contribuir a la capacitación  del  derechohabiente para el uso de los dispositivos que le suministre, así como asesoría técnica para el “manejo de los dispositivos”, de acuerdo a lo solicitado por la Unidad Hospitalaria.</w:t>
      </w:r>
    </w:p>
    <w:p w14:paraId="0ABA0080" w14:textId="77777777" w:rsidR="00277B93" w:rsidRPr="00277B93" w:rsidRDefault="00277B93" w:rsidP="00277B93">
      <w:pPr>
        <w:jc w:val="both"/>
        <w:rPr>
          <w:rFonts w:ascii="Arial" w:eastAsia="Calibri" w:hAnsi="Arial" w:cs="Arial"/>
          <w:sz w:val="20"/>
          <w:lang w:val="es-MX"/>
        </w:rPr>
      </w:pPr>
    </w:p>
    <w:p w14:paraId="1CB1D4CA" w14:textId="77777777" w:rsidR="00277B93" w:rsidRPr="00277B93" w:rsidRDefault="00277B93" w:rsidP="00277B93">
      <w:pPr>
        <w:contextualSpacing/>
        <w:jc w:val="both"/>
        <w:rPr>
          <w:rFonts w:ascii="Arial" w:eastAsia="Calibri" w:hAnsi="Arial" w:cs="Arial"/>
          <w:sz w:val="20"/>
          <w:lang w:val="es-MX"/>
        </w:rPr>
      </w:pPr>
      <w:r w:rsidRPr="00277B93">
        <w:rPr>
          <w:rFonts w:ascii="Arial" w:eastAsia="Calibri" w:hAnsi="Arial" w:cs="Arial"/>
          <w:sz w:val="20"/>
          <w:lang w:val="es-MX"/>
        </w:rPr>
        <w:t>Las partes convienen en que las obligaciones que contrae “el proveedor” con “el instituto” en esta cláusula, serán sin costo alguno para “el instituto.</w:t>
      </w:r>
    </w:p>
    <w:p w14:paraId="6D3D1C40" w14:textId="77777777" w:rsidR="00277B93" w:rsidRPr="00277B93" w:rsidRDefault="00277B93" w:rsidP="00277B93">
      <w:pPr>
        <w:jc w:val="both"/>
        <w:rPr>
          <w:rFonts w:ascii="Arial" w:hAnsi="Arial" w:cs="Arial"/>
          <w:bCs/>
          <w:sz w:val="20"/>
        </w:rPr>
      </w:pPr>
    </w:p>
    <w:p w14:paraId="5C71BF68" w14:textId="77777777" w:rsidR="00277B93" w:rsidRPr="00277B93" w:rsidRDefault="00277B93" w:rsidP="00A320A0">
      <w:pPr>
        <w:numPr>
          <w:ilvl w:val="0"/>
          <w:numId w:val="40"/>
        </w:numPr>
        <w:suppressAutoHyphens w:val="0"/>
        <w:ind w:left="360"/>
        <w:jc w:val="both"/>
        <w:rPr>
          <w:rFonts w:ascii="Arial" w:eastAsia="Calibri" w:hAnsi="Arial" w:cs="Arial"/>
          <w:b/>
          <w:bCs/>
          <w:sz w:val="20"/>
          <w:lang w:val="es-MX"/>
        </w:rPr>
      </w:pPr>
      <w:r w:rsidRPr="00277B93">
        <w:rPr>
          <w:rFonts w:ascii="Arial" w:eastAsia="Calibri" w:hAnsi="Arial" w:cs="Arial"/>
          <w:b/>
          <w:bCs/>
          <w:sz w:val="20"/>
          <w:lang w:val="es-MX"/>
        </w:rPr>
        <w:t>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14:paraId="12C8D1E0" w14:textId="77777777" w:rsidR="00277B93" w:rsidRPr="00277B93" w:rsidRDefault="00277B93" w:rsidP="00277B93">
      <w:pPr>
        <w:jc w:val="both"/>
        <w:rPr>
          <w:rFonts w:ascii="Arial" w:hAnsi="Arial" w:cs="Arial"/>
          <w:sz w:val="20"/>
        </w:rPr>
      </w:pPr>
    </w:p>
    <w:p w14:paraId="3D2830BA" w14:textId="77777777" w:rsidR="00277B93" w:rsidRPr="00277B93" w:rsidRDefault="00277B93" w:rsidP="00277B93">
      <w:pPr>
        <w:jc w:val="both"/>
        <w:rPr>
          <w:rFonts w:ascii="Arial" w:hAnsi="Arial" w:cs="Arial"/>
          <w:sz w:val="20"/>
        </w:rPr>
      </w:pPr>
      <w:r w:rsidRPr="00277B93">
        <w:rPr>
          <w:rFonts w:ascii="Arial" w:hAnsi="Arial" w:cs="Arial"/>
          <w:sz w:val="20"/>
        </w:rPr>
        <w:t>Para el cumplimiento de la normatividad aplicable y vigente en el ámbito de la adquisición, instalación, puesta en operación y funcionamiento y entrega de este tipo de equipos o bienes de consumo, el proveedor deberá cumplir con Normas Oficiales Mexicanas, Normas Mexicanas, Internacionales, de Referencia o Especificaciones, las cuales aplicarán de acuerdo a lo siguiente según corresponda al objeto de la contratación:</w:t>
      </w:r>
    </w:p>
    <w:p w14:paraId="49E22BCF" w14:textId="77777777" w:rsidR="00277B93" w:rsidRPr="00277B93" w:rsidRDefault="00277B93" w:rsidP="00277B93">
      <w:pPr>
        <w:jc w:val="both"/>
        <w:rPr>
          <w:rFonts w:ascii="Arial" w:hAnsi="Arial" w:cs="Arial"/>
          <w:sz w:val="20"/>
        </w:rPr>
      </w:pPr>
    </w:p>
    <w:p w14:paraId="04B76EAF" w14:textId="77777777" w:rsidR="00277B93" w:rsidRPr="00277B93" w:rsidRDefault="00277B93" w:rsidP="00A320A0">
      <w:pPr>
        <w:pStyle w:val="Prrafodelista"/>
        <w:numPr>
          <w:ilvl w:val="0"/>
          <w:numId w:val="43"/>
        </w:numPr>
        <w:tabs>
          <w:tab w:val="left" w:pos="-284"/>
          <w:tab w:val="left" w:pos="9498"/>
        </w:tabs>
        <w:suppressAutoHyphens w:val="0"/>
        <w:spacing w:after="160" w:line="259" w:lineRule="auto"/>
        <w:ind w:right="51"/>
        <w:contextualSpacing/>
        <w:jc w:val="both"/>
        <w:rPr>
          <w:rFonts w:ascii="Arial" w:hAnsi="Arial" w:cs="Arial"/>
          <w:color w:val="000000"/>
          <w:sz w:val="20"/>
        </w:rPr>
      </w:pPr>
      <w:r w:rsidRPr="00277B93">
        <w:rPr>
          <w:rFonts w:ascii="Arial" w:hAnsi="Arial" w:cs="Arial"/>
          <w:color w:val="000000"/>
          <w:sz w:val="20"/>
        </w:rPr>
        <w:t>Aviso de Funcionamiento vigente.</w:t>
      </w:r>
    </w:p>
    <w:p w14:paraId="0C1DD1D2" w14:textId="77777777" w:rsidR="00277B93" w:rsidRPr="00277B93" w:rsidRDefault="00277B93" w:rsidP="00A320A0">
      <w:pPr>
        <w:pStyle w:val="Prrafodelista"/>
        <w:numPr>
          <w:ilvl w:val="0"/>
          <w:numId w:val="43"/>
        </w:numPr>
        <w:tabs>
          <w:tab w:val="left" w:pos="-284"/>
          <w:tab w:val="left" w:pos="9498"/>
        </w:tabs>
        <w:suppressAutoHyphens w:val="0"/>
        <w:spacing w:after="160" w:line="259" w:lineRule="auto"/>
        <w:ind w:right="51"/>
        <w:contextualSpacing/>
        <w:jc w:val="both"/>
        <w:rPr>
          <w:rFonts w:ascii="Arial" w:hAnsi="Arial" w:cs="Arial"/>
          <w:color w:val="000000"/>
          <w:sz w:val="20"/>
        </w:rPr>
      </w:pPr>
      <w:r w:rsidRPr="00277B93">
        <w:rPr>
          <w:rFonts w:ascii="Arial" w:hAnsi="Arial" w:cs="Arial"/>
          <w:color w:val="000000"/>
          <w:sz w:val="20"/>
        </w:rPr>
        <w:t>Licencia sanitaria y autorización del responsable sanitario vigente.</w:t>
      </w:r>
    </w:p>
    <w:p w14:paraId="6F071923" w14:textId="77777777" w:rsidR="00277B93" w:rsidRPr="00277B93" w:rsidRDefault="00277B93" w:rsidP="00A320A0">
      <w:pPr>
        <w:pStyle w:val="Prrafodelista"/>
        <w:numPr>
          <w:ilvl w:val="0"/>
          <w:numId w:val="43"/>
        </w:numPr>
        <w:tabs>
          <w:tab w:val="left" w:pos="-284"/>
          <w:tab w:val="left" w:pos="9498"/>
        </w:tabs>
        <w:suppressAutoHyphens w:val="0"/>
        <w:spacing w:after="160" w:line="259" w:lineRule="auto"/>
        <w:ind w:right="51"/>
        <w:contextualSpacing/>
        <w:jc w:val="both"/>
        <w:rPr>
          <w:rFonts w:ascii="Arial" w:hAnsi="Arial" w:cs="Arial"/>
          <w:color w:val="000000"/>
          <w:sz w:val="20"/>
        </w:rPr>
      </w:pPr>
      <w:r w:rsidRPr="00277B93">
        <w:rPr>
          <w:rFonts w:ascii="Arial" w:hAnsi="Arial" w:cs="Arial"/>
          <w:color w:val="000000"/>
          <w:sz w:val="20"/>
        </w:rPr>
        <w:t>Registro Sanitario vigente.</w:t>
      </w:r>
    </w:p>
    <w:p w14:paraId="7E5C483A" w14:textId="77777777" w:rsidR="00277B93" w:rsidRPr="00277B93" w:rsidRDefault="00277B93" w:rsidP="00A320A0">
      <w:pPr>
        <w:pStyle w:val="Prrafodelista"/>
        <w:numPr>
          <w:ilvl w:val="0"/>
          <w:numId w:val="43"/>
        </w:numPr>
        <w:tabs>
          <w:tab w:val="left" w:pos="-284"/>
          <w:tab w:val="left" w:pos="9498"/>
        </w:tabs>
        <w:suppressAutoHyphens w:val="0"/>
        <w:contextualSpacing/>
        <w:jc w:val="both"/>
        <w:rPr>
          <w:rFonts w:ascii="Arial" w:hAnsi="Arial" w:cs="Arial"/>
          <w:color w:val="000000"/>
          <w:sz w:val="20"/>
        </w:rPr>
      </w:pPr>
      <w:r w:rsidRPr="00277B93">
        <w:rPr>
          <w:rFonts w:ascii="Arial" w:hAnsi="Arial" w:cs="Arial"/>
          <w:color w:val="000000"/>
          <w:sz w:val="20"/>
        </w:rPr>
        <w:t>Certificado de Calidad Nacional o Internacional Vigente.</w:t>
      </w:r>
    </w:p>
    <w:p w14:paraId="354BC44B" w14:textId="77777777" w:rsidR="00277B93" w:rsidRPr="00277B93" w:rsidRDefault="00277B93" w:rsidP="00277B93">
      <w:pPr>
        <w:pStyle w:val="Prrafodelista"/>
        <w:tabs>
          <w:tab w:val="left" w:pos="-284"/>
          <w:tab w:val="left" w:pos="9498"/>
        </w:tabs>
        <w:ind w:right="51"/>
        <w:jc w:val="both"/>
        <w:rPr>
          <w:rFonts w:ascii="Arial" w:hAnsi="Arial" w:cs="Arial"/>
          <w:color w:val="000000"/>
          <w:sz w:val="20"/>
        </w:rPr>
      </w:pPr>
    </w:p>
    <w:p w14:paraId="36B64863" w14:textId="77777777" w:rsidR="00277B93" w:rsidRPr="00277B93" w:rsidRDefault="00277B93" w:rsidP="00A320A0">
      <w:pPr>
        <w:pStyle w:val="Prrafodelista"/>
        <w:numPr>
          <w:ilvl w:val="0"/>
          <w:numId w:val="44"/>
        </w:numPr>
        <w:suppressAutoHyphens w:val="0"/>
        <w:spacing w:after="160" w:line="259" w:lineRule="auto"/>
        <w:contextualSpacing/>
        <w:rPr>
          <w:rFonts w:ascii="Arial" w:hAnsi="Arial" w:cs="Arial"/>
          <w:color w:val="000000"/>
          <w:sz w:val="20"/>
        </w:rPr>
      </w:pPr>
      <w:r w:rsidRPr="00277B93">
        <w:rPr>
          <w:rFonts w:ascii="Arial" w:hAnsi="Arial" w:cs="Arial"/>
          <w:color w:val="000000"/>
          <w:sz w:val="20"/>
        </w:rPr>
        <w:t xml:space="preserve"> El licitante deberá presentar además los siguientes documentos:</w:t>
      </w:r>
    </w:p>
    <w:p w14:paraId="0A03E153" w14:textId="77777777" w:rsidR="00277B93" w:rsidRPr="00277B93" w:rsidRDefault="00277B93" w:rsidP="00277B93">
      <w:pPr>
        <w:pStyle w:val="Prrafodelista"/>
        <w:rPr>
          <w:rFonts w:ascii="Arial" w:hAnsi="Arial" w:cs="Arial"/>
          <w:color w:val="000000"/>
          <w:sz w:val="20"/>
        </w:rPr>
      </w:pPr>
    </w:p>
    <w:p w14:paraId="51E7DB15" w14:textId="77777777" w:rsidR="00277B93" w:rsidRPr="00277B93" w:rsidRDefault="00277B93" w:rsidP="00277B93">
      <w:pPr>
        <w:pStyle w:val="Prrafodelista"/>
        <w:ind w:left="0"/>
        <w:rPr>
          <w:rFonts w:ascii="Arial" w:hAnsi="Arial" w:cs="Arial"/>
          <w:color w:val="000000"/>
          <w:sz w:val="20"/>
        </w:rPr>
      </w:pPr>
      <w:r w:rsidRPr="00277B93">
        <w:rPr>
          <w:rFonts w:ascii="Arial" w:hAnsi="Arial" w:cs="Arial"/>
          <w:color w:val="000000"/>
          <w:sz w:val="20"/>
        </w:rPr>
        <w:t>Para fabricantes:</w:t>
      </w:r>
    </w:p>
    <w:p w14:paraId="46CC9BBB" w14:textId="77777777" w:rsidR="00277B93" w:rsidRPr="00277B93" w:rsidRDefault="00277B93" w:rsidP="00277B93">
      <w:pPr>
        <w:pStyle w:val="Prrafodelista"/>
        <w:ind w:left="0"/>
        <w:rPr>
          <w:rFonts w:ascii="Arial" w:hAnsi="Arial" w:cs="Arial"/>
          <w:color w:val="000000"/>
          <w:sz w:val="20"/>
        </w:rPr>
      </w:pPr>
    </w:p>
    <w:p w14:paraId="327F2C60" w14:textId="77777777" w:rsidR="00277B93" w:rsidRPr="00277B93" w:rsidRDefault="00277B93" w:rsidP="00A320A0">
      <w:pPr>
        <w:pStyle w:val="Prrafodelista"/>
        <w:numPr>
          <w:ilvl w:val="0"/>
          <w:numId w:val="45"/>
        </w:numPr>
        <w:suppressAutoHyphens w:val="0"/>
        <w:ind w:left="568" w:hanging="284"/>
        <w:contextualSpacing/>
        <w:jc w:val="both"/>
        <w:rPr>
          <w:rFonts w:ascii="Arial" w:hAnsi="Arial" w:cs="Arial"/>
          <w:color w:val="000000"/>
          <w:sz w:val="20"/>
        </w:rPr>
      </w:pPr>
      <w:r w:rsidRPr="00277B93">
        <w:rPr>
          <w:rFonts w:ascii="Arial" w:hAnsi="Arial" w:cs="Arial"/>
          <w:color w:val="000000"/>
          <w:sz w:val="20"/>
        </w:rPr>
        <w:t>Copia legible de la licencia sanitaria o autorización de funcionamiento o aviso de funcionamiento en el giro correspondiente de los bienes que propone, emitidos por la Secretaria de Salud.</w:t>
      </w:r>
    </w:p>
    <w:p w14:paraId="53D637BD" w14:textId="77777777" w:rsidR="00277B93" w:rsidRPr="00277B93" w:rsidRDefault="00277B93" w:rsidP="00A320A0">
      <w:pPr>
        <w:pStyle w:val="Prrafodelista"/>
        <w:numPr>
          <w:ilvl w:val="0"/>
          <w:numId w:val="45"/>
        </w:numPr>
        <w:suppressAutoHyphens w:val="0"/>
        <w:ind w:left="568" w:hanging="284"/>
        <w:contextualSpacing/>
        <w:jc w:val="both"/>
        <w:rPr>
          <w:rFonts w:ascii="Arial" w:hAnsi="Arial" w:cs="Arial"/>
          <w:color w:val="000000"/>
          <w:sz w:val="20"/>
        </w:rPr>
      </w:pPr>
      <w:r w:rsidRPr="00277B93">
        <w:rPr>
          <w:rFonts w:ascii="Arial" w:hAnsi="Arial" w:cs="Arial"/>
          <w:color w:val="000000"/>
          <w:sz w:val="20"/>
        </w:rPr>
        <w:t>Autorización de responsable o aviso de responsable en el giro respectivo de los bienes que propone, que correspondan al domicilio en donde está ubicada la empresa, emitidos por la Secretaria de Salud.</w:t>
      </w:r>
    </w:p>
    <w:p w14:paraId="5C2537D5" w14:textId="77777777" w:rsidR="00277B93" w:rsidRPr="00277B93" w:rsidRDefault="00277B93" w:rsidP="00A320A0">
      <w:pPr>
        <w:pStyle w:val="Prrafodelista"/>
        <w:numPr>
          <w:ilvl w:val="0"/>
          <w:numId w:val="45"/>
        </w:numPr>
        <w:suppressAutoHyphens w:val="0"/>
        <w:ind w:left="568" w:hanging="284"/>
        <w:contextualSpacing/>
        <w:jc w:val="both"/>
        <w:rPr>
          <w:rFonts w:ascii="Arial" w:hAnsi="Arial" w:cs="Arial"/>
          <w:color w:val="000000"/>
          <w:sz w:val="20"/>
        </w:rPr>
      </w:pPr>
      <w:r w:rsidRPr="00277B93">
        <w:rPr>
          <w:rFonts w:ascii="Arial" w:hAnsi="Arial" w:cs="Arial"/>
          <w:color w:val="000000"/>
          <w:sz w:val="20"/>
        </w:rPr>
        <w:t>En caso de que alguna parte del proceso sea manufacturado por otra empresa, deberá entregar autorización de maquila, emitida por la secretaria de salud.</w:t>
      </w:r>
    </w:p>
    <w:p w14:paraId="1ADBCEFB" w14:textId="77777777" w:rsidR="00277B93" w:rsidRPr="00277B93" w:rsidRDefault="00277B93" w:rsidP="00277B93">
      <w:pPr>
        <w:jc w:val="both"/>
        <w:rPr>
          <w:rFonts w:ascii="Arial" w:eastAsia="Calibri" w:hAnsi="Arial" w:cs="Arial"/>
          <w:color w:val="000000"/>
          <w:sz w:val="20"/>
          <w:lang w:val="es-MX"/>
        </w:rPr>
      </w:pPr>
    </w:p>
    <w:p w14:paraId="7DA03C89" w14:textId="77777777" w:rsidR="00277B93" w:rsidRPr="00277B93" w:rsidRDefault="00277B93" w:rsidP="00277B93">
      <w:pPr>
        <w:pStyle w:val="Prrafodelista"/>
        <w:ind w:left="0"/>
        <w:jc w:val="both"/>
        <w:rPr>
          <w:rFonts w:ascii="Arial" w:hAnsi="Arial" w:cs="Arial"/>
          <w:color w:val="000000"/>
          <w:sz w:val="20"/>
        </w:rPr>
      </w:pPr>
      <w:r w:rsidRPr="00277B93">
        <w:rPr>
          <w:rFonts w:ascii="Arial" w:hAnsi="Arial" w:cs="Arial"/>
          <w:color w:val="000000"/>
          <w:sz w:val="20"/>
        </w:rPr>
        <w:t>Para distribuidores:</w:t>
      </w:r>
    </w:p>
    <w:p w14:paraId="073F4D4F" w14:textId="77777777" w:rsidR="00277B93" w:rsidRPr="00277B93" w:rsidRDefault="00277B93" w:rsidP="00277B93">
      <w:pPr>
        <w:pStyle w:val="Prrafodelista"/>
        <w:ind w:left="0"/>
        <w:jc w:val="both"/>
        <w:rPr>
          <w:rFonts w:ascii="Arial" w:hAnsi="Arial" w:cs="Arial"/>
          <w:color w:val="000000"/>
          <w:sz w:val="20"/>
        </w:rPr>
      </w:pPr>
    </w:p>
    <w:p w14:paraId="228574CA" w14:textId="77777777" w:rsidR="00277B93" w:rsidRPr="00277B93" w:rsidRDefault="00277B93" w:rsidP="00A320A0">
      <w:pPr>
        <w:pStyle w:val="Prrafodelista"/>
        <w:numPr>
          <w:ilvl w:val="0"/>
          <w:numId w:val="46"/>
        </w:numPr>
        <w:tabs>
          <w:tab w:val="left" w:pos="1276"/>
        </w:tabs>
        <w:suppressAutoHyphens w:val="0"/>
        <w:ind w:left="709" w:firstLine="284"/>
        <w:contextualSpacing/>
        <w:jc w:val="both"/>
        <w:rPr>
          <w:rFonts w:ascii="Arial" w:hAnsi="Arial" w:cs="Arial"/>
          <w:color w:val="000000"/>
          <w:sz w:val="20"/>
        </w:rPr>
      </w:pPr>
      <w:r w:rsidRPr="00277B93">
        <w:rPr>
          <w:rFonts w:ascii="Arial" w:hAnsi="Arial" w:cs="Arial"/>
          <w:color w:val="000000"/>
          <w:sz w:val="20"/>
        </w:rPr>
        <w:t>Copia legible de la licencia sanitaria o autorización de funcionamiento o aviso de funcionamiento en el giro correspondiente de los bienes que propone, emitidos por la Secretaria de Salud.</w:t>
      </w:r>
    </w:p>
    <w:p w14:paraId="74DE3FD9" w14:textId="77777777" w:rsidR="00277B93" w:rsidRPr="00277B93" w:rsidRDefault="00277B93" w:rsidP="00277B93">
      <w:pPr>
        <w:pStyle w:val="Prrafodelista"/>
        <w:tabs>
          <w:tab w:val="left" w:pos="1276"/>
        </w:tabs>
        <w:ind w:left="709" w:firstLine="284"/>
        <w:jc w:val="both"/>
        <w:rPr>
          <w:rFonts w:ascii="Arial" w:hAnsi="Arial" w:cs="Arial"/>
          <w:color w:val="000000"/>
          <w:sz w:val="20"/>
        </w:rPr>
      </w:pPr>
    </w:p>
    <w:p w14:paraId="0D445934" w14:textId="77777777" w:rsidR="00277B93" w:rsidRPr="00277B93" w:rsidRDefault="00277B93" w:rsidP="00A320A0">
      <w:pPr>
        <w:pStyle w:val="Prrafodelista"/>
        <w:numPr>
          <w:ilvl w:val="0"/>
          <w:numId w:val="46"/>
        </w:numPr>
        <w:tabs>
          <w:tab w:val="left" w:pos="1276"/>
        </w:tabs>
        <w:suppressAutoHyphens w:val="0"/>
        <w:ind w:left="1276" w:hanging="283"/>
        <w:contextualSpacing/>
        <w:jc w:val="both"/>
        <w:rPr>
          <w:rFonts w:ascii="Arial" w:hAnsi="Arial" w:cs="Arial"/>
          <w:color w:val="000000"/>
          <w:sz w:val="20"/>
        </w:rPr>
      </w:pPr>
      <w:r w:rsidRPr="00277B93">
        <w:rPr>
          <w:rFonts w:ascii="Arial" w:hAnsi="Arial" w:cs="Arial"/>
          <w:color w:val="000000"/>
          <w:sz w:val="20"/>
        </w:rPr>
        <w:t>Autorización de responsable o aviso de responsable en el giro respectivo de los bienes que propone, que correspondan al domicilio en donde está ubicada la empresa, emitidos por la Secretaria de Salud.</w:t>
      </w:r>
    </w:p>
    <w:p w14:paraId="121ECCA0" w14:textId="77777777" w:rsidR="00277B93" w:rsidRPr="00277B93" w:rsidRDefault="00277B93" w:rsidP="00A320A0">
      <w:pPr>
        <w:pStyle w:val="Prrafodelista"/>
        <w:numPr>
          <w:ilvl w:val="0"/>
          <w:numId w:val="46"/>
        </w:numPr>
        <w:tabs>
          <w:tab w:val="left" w:pos="1276"/>
        </w:tabs>
        <w:suppressAutoHyphens w:val="0"/>
        <w:ind w:left="1276" w:hanging="283"/>
        <w:contextualSpacing/>
        <w:jc w:val="both"/>
        <w:rPr>
          <w:rFonts w:ascii="Arial" w:hAnsi="Arial" w:cs="Arial"/>
          <w:color w:val="000000"/>
          <w:sz w:val="20"/>
        </w:rPr>
      </w:pPr>
      <w:r w:rsidRPr="00277B93">
        <w:rPr>
          <w:rFonts w:ascii="Arial" w:hAnsi="Arial" w:cs="Arial"/>
          <w:color w:val="000000"/>
          <w:sz w:val="20"/>
        </w:rPr>
        <w:t>Carta de distribución e identificación oficial vigente con fotografía de quien la autoriza, por parte del fabricante a nombre del licitante.</w:t>
      </w:r>
    </w:p>
    <w:p w14:paraId="429CDA76" w14:textId="77777777" w:rsidR="00277B93" w:rsidRPr="00277B93" w:rsidRDefault="00277B93" w:rsidP="00A320A0">
      <w:pPr>
        <w:pStyle w:val="Prrafodelista"/>
        <w:numPr>
          <w:ilvl w:val="0"/>
          <w:numId w:val="46"/>
        </w:numPr>
        <w:tabs>
          <w:tab w:val="left" w:pos="1276"/>
        </w:tabs>
        <w:suppressAutoHyphens w:val="0"/>
        <w:ind w:left="709" w:firstLine="284"/>
        <w:contextualSpacing/>
        <w:jc w:val="both"/>
        <w:rPr>
          <w:rFonts w:ascii="Arial" w:hAnsi="Arial" w:cs="Arial"/>
          <w:color w:val="000000"/>
          <w:sz w:val="20"/>
        </w:rPr>
      </w:pPr>
      <w:r w:rsidRPr="00277B93">
        <w:rPr>
          <w:rFonts w:ascii="Arial" w:hAnsi="Arial" w:cs="Arial"/>
          <w:color w:val="000000"/>
          <w:sz w:val="20"/>
        </w:rPr>
        <w:t>Toda la documentación técnica, deberá ser presentada en papel membretado.</w:t>
      </w:r>
    </w:p>
    <w:p w14:paraId="1675AD86" w14:textId="77777777" w:rsidR="00277B93" w:rsidRPr="00277B93" w:rsidRDefault="00277B93" w:rsidP="00277B93">
      <w:pPr>
        <w:contextualSpacing/>
        <w:jc w:val="both"/>
        <w:rPr>
          <w:rFonts w:ascii="Arial" w:eastAsia="Calibri" w:hAnsi="Arial" w:cs="Arial"/>
          <w:color w:val="000000"/>
          <w:sz w:val="20"/>
          <w:lang w:val="es-MX"/>
        </w:rPr>
      </w:pPr>
    </w:p>
    <w:p w14:paraId="3B8E9A30" w14:textId="77777777" w:rsidR="00277B93" w:rsidRPr="00277B93" w:rsidRDefault="00277B93" w:rsidP="00277B93">
      <w:pPr>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 xml:space="preserve">Cédula Profesional y Título de Técnico </w:t>
      </w:r>
      <w:proofErr w:type="spellStart"/>
      <w:r w:rsidRPr="00277B93">
        <w:rPr>
          <w:rFonts w:ascii="Arial" w:eastAsia="Calibri" w:hAnsi="Arial" w:cs="Arial"/>
          <w:color w:val="000000"/>
          <w:sz w:val="20"/>
          <w:lang w:val="es-MX"/>
        </w:rPr>
        <w:t>Protesista</w:t>
      </w:r>
      <w:proofErr w:type="spellEnd"/>
      <w:r w:rsidRPr="00277B93">
        <w:rPr>
          <w:rFonts w:ascii="Arial" w:eastAsia="Calibri" w:hAnsi="Arial" w:cs="Arial"/>
          <w:color w:val="000000"/>
          <w:sz w:val="20"/>
          <w:lang w:val="es-MX"/>
        </w:rPr>
        <w:t xml:space="preserve"> y/o </w:t>
      </w:r>
      <w:proofErr w:type="spellStart"/>
      <w:r w:rsidRPr="00277B93">
        <w:rPr>
          <w:rFonts w:ascii="Arial" w:eastAsia="Calibri" w:hAnsi="Arial" w:cs="Arial"/>
          <w:color w:val="000000"/>
          <w:sz w:val="20"/>
          <w:lang w:val="es-MX"/>
        </w:rPr>
        <w:t>Ortesista</w:t>
      </w:r>
      <w:proofErr w:type="spellEnd"/>
      <w:r w:rsidRPr="00277B93">
        <w:rPr>
          <w:rFonts w:ascii="Arial" w:eastAsia="Calibri" w:hAnsi="Arial" w:cs="Arial"/>
          <w:color w:val="000000"/>
          <w:sz w:val="20"/>
          <w:lang w:val="es-MX"/>
        </w:rPr>
        <w:t xml:space="preserve"> en copia certificada ante notario público.</w:t>
      </w:r>
    </w:p>
    <w:p w14:paraId="68BDF93A" w14:textId="77777777" w:rsidR="00277B93" w:rsidRPr="00277B93" w:rsidRDefault="00277B93" w:rsidP="00277B93">
      <w:pPr>
        <w:contextualSpacing/>
        <w:jc w:val="both"/>
        <w:rPr>
          <w:rFonts w:ascii="Arial" w:eastAsia="Calibri" w:hAnsi="Arial" w:cs="Arial"/>
          <w:color w:val="000000"/>
          <w:sz w:val="20"/>
          <w:lang w:val="es-MX"/>
        </w:rPr>
      </w:pPr>
    </w:p>
    <w:p w14:paraId="5B0F2572" w14:textId="77777777" w:rsidR="00277B93" w:rsidRPr="00277B93" w:rsidRDefault="00277B93" w:rsidP="00277B93">
      <w:pPr>
        <w:contextualSpacing/>
        <w:jc w:val="both"/>
        <w:rPr>
          <w:rFonts w:ascii="Arial" w:hAnsi="Arial" w:cs="Arial"/>
          <w:sz w:val="20"/>
        </w:rPr>
      </w:pPr>
      <w:r w:rsidRPr="00277B93">
        <w:rPr>
          <w:rFonts w:ascii="Arial" w:hAnsi="Arial" w:cs="Arial"/>
          <w:sz w:val="20"/>
        </w:rPr>
        <w:t>Los documentos que integran la propuesta técnica y económica deberán ser presentados en papel membretado del licitante.</w:t>
      </w:r>
    </w:p>
    <w:p w14:paraId="6F1C7E86" w14:textId="77777777" w:rsidR="00277B93" w:rsidRPr="00277B93" w:rsidRDefault="00277B93" w:rsidP="00277B93">
      <w:pPr>
        <w:contextualSpacing/>
        <w:jc w:val="both"/>
        <w:rPr>
          <w:rFonts w:ascii="Arial" w:hAnsi="Arial" w:cs="Arial"/>
          <w:sz w:val="20"/>
        </w:rPr>
      </w:pPr>
    </w:p>
    <w:p w14:paraId="332EBB0A" w14:textId="77777777" w:rsidR="00277B93" w:rsidRPr="00277B93" w:rsidRDefault="00277B93" w:rsidP="00277B93">
      <w:pPr>
        <w:jc w:val="both"/>
        <w:rPr>
          <w:rFonts w:ascii="Arial" w:hAnsi="Arial" w:cs="Arial"/>
          <w:sz w:val="20"/>
        </w:rPr>
      </w:pPr>
      <w:r w:rsidRPr="00277B93">
        <w:rPr>
          <w:rFonts w:ascii="Arial" w:hAnsi="Arial" w:cs="Arial"/>
          <w:sz w:val="20"/>
        </w:rPr>
        <w:t xml:space="preserve">Para acreditar el cumplimento de las Normas Oficiales Mexicanas el licitante participante deberá presentar los certificados emitidos por la Entidad Mexicana de Acreditación (EMA), </w:t>
      </w:r>
      <w:proofErr w:type="spellStart"/>
      <w:r w:rsidRPr="00277B93">
        <w:rPr>
          <w:rFonts w:ascii="Arial" w:hAnsi="Arial" w:cs="Arial"/>
          <w:sz w:val="20"/>
        </w:rPr>
        <w:t>ó</w:t>
      </w:r>
      <w:proofErr w:type="spellEnd"/>
      <w:r w:rsidRPr="00277B93">
        <w:rPr>
          <w:rFonts w:ascii="Arial" w:hAnsi="Arial" w:cs="Arial"/>
          <w:sz w:val="20"/>
        </w:rPr>
        <w:t xml:space="preserve"> resultados de un laboratorio acreditado por la EMA o entidad  autorizada por Comisión Federal para la Protección contra Riesgos Sanitarios (COFEPRIS) o en defecto de lo anterior deberá presentar escrito bajo protesta de decir verdad que cumple con lo especificado en las siguientes normas oficiales mexicanas:</w:t>
      </w:r>
    </w:p>
    <w:p w14:paraId="22CA38E4" w14:textId="77777777" w:rsidR="00277B93" w:rsidRPr="00277B93" w:rsidRDefault="00277B93" w:rsidP="00277B93">
      <w:pPr>
        <w:autoSpaceDE w:val="0"/>
        <w:jc w:val="both"/>
        <w:rPr>
          <w:rFonts w:ascii="Arial" w:hAnsi="Arial" w:cs="Arial"/>
          <w:sz w:val="20"/>
        </w:rPr>
      </w:pPr>
    </w:p>
    <w:p w14:paraId="42F53687" w14:textId="77777777" w:rsidR="00277B93" w:rsidRPr="00277B93" w:rsidRDefault="00277B93" w:rsidP="00277B93">
      <w:pPr>
        <w:contextualSpacing/>
        <w:jc w:val="both"/>
        <w:rPr>
          <w:rFonts w:ascii="Arial" w:hAnsi="Arial" w:cs="Arial"/>
          <w:sz w:val="20"/>
        </w:rPr>
      </w:pPr>
      <w:r w:rsidRPr="00277B93">
        <w:rPr>
          <w:rFonts w:ascii="Arial" w:hAnsi="Arial" w:cs="Arial"/>
          <w:b/>
          <w:sz w:val="20"/>
        </w:rPr>
        <w:t>NOM-015-SSA-2023</w:t>
      </w:r>
      <w:r w:rsidRPr="00277B93">
        <w:rPr>
          <w:rFonts w:ascii="Arial" w:hAnsi="Arial" w:cs="Arial"/>
          <w:sz w:val="20"/>
        </w:rPr>
        <w:t>, Para la atención médica integral a personas con discapacidad.</w:t>
      </w:r>
    </w:p>
    <w:p w14:paraId="5439BF9E" w14:textId="77777777" w:rsidR="00277B93" w:rsidRPr="00277B93" w:rsidRDefault="00277B93" w:rsidP="00277B93">
      <w:pPr>
        <w:autoSpaceDE w:val="0"/>
        <w:contextualSpacing/>
        <w:jc w:val="both"/>
        <w:rPr>
          <w:rFonts w:ascii="Arial" w:hAnsi="Arial" w:cs="Arial"/>
          <w:sz w:val="20"/>
        </w:rPr>
      </w:pPr>
      <w:r w:rsidRPr="00277B93">
        <w:rPr>
          <w:rFonts w:ascii="Arial" w:hAnsi="Arial" w:cs="Arial"/>
          <w:b/>
          <w:sz w:val="20"/>
        </w:rPr>
        <w:t>NOM-240-SSA1-2012</w:t>
      </w:r>
      <w:r w:rsidRPr="00277B93">
        <w:rPr>
          <w:rFonts w:ascii="Arial" w:hAnsi="Arial" w:cs="Arial"/>
          <w:sz w:val="20"/>
        </w:rPr>
        <w:t xml:space="preserve">, Instalación y operación de la tecnovigilancia. </w:t>
      </w:r>
    </w:p>
    <w:p w14:paraId="467903CA" w14:textId="77777777" w:rsidR="00277B93" w:rsidRPr="00277B93" w:rsidRDefault="00277B93" w:rsidP="00277B93">
      <w:pPr>
        <w:shd w:val="clear" w:color="auto" w:fill="FFFFFF"/>
        <w:outlineLvl w:val="0"/>
        <w:rPr>
          <w:rFonts w:ascii="Arial" w:hAnsi="Arial" w:cs="Arial"/>
          <w:sz w:val="20"/>
        </w:rPr>
      </w:pPr>
      <w:r w:rsidRPr="00277B93">
        <w:rPr>
          <w:rFonts w:ascii="Arial" w:hAnsi="Arial" w:cs="Arial"/>
          <w:b/>
          <w:sz w:val="20"/>
        </w:rPr>
        <w:t>NOM-241-SSA1-2012</w:t>
      </w:r>
      <w:r w:rsidRPr="00277B93">
        <w:rPr>
          <w:rFonts w:ascii="Arial" w:hAnsi="Arial" w:cs="Arial"/>
          <w:sz w:val="20"/>
        </w:rPr>
        <w:t xml:space="preserve">  Buenas prácticas de fabricación para establecimientos dedicados a la fabricación de dispositivos médicos (según corresponda)</w:t>
      </w:r>
    </w:p>
    <w:p w14:paraId="2B932BBC" w14:textId="77777777" w:rsidR="00277B93" w:rsidRPr="00277B93" w:rsidRDefault="00277B93" w:rsidP="00277B93">
      <w:pPr>
        <w:autoSpaceDE w:val="0"/>
        <w:jc w:val="both"/>
        <w:rPr>
          <w:rFonts w:ascii="Arial" w:eastAsia="Calibri" w:hAnsi="Arial" w:cs="Arial"/>
          <w:color w:val="000000"/>
          <w:sz w:val="20"/>
          <w:lang w:val="es-MX"/>
        </w:rPr>
      </w:pPr>
      <w:r w:rsidRPr="00277B93">
        <w:rPr>
          <w:rFonts w:ascii="Arial" w:hAnsi="Arial" w:cs="Arial"/>
          <w:b/>
          <w:sz w:val="20"/>
        </w:rPr>
        <w:t>NOM-137-SSA1-2008</w:t>
      </w:r>
      <w:r w:rsidRPr="00277B93">
        <w:rPr>
          <w:rFonts w:ascii="Arial" w:hAnsi="Arial" w:cs="Arial"/>
          <w:sz w:val="20"/>
        </w:rPr>
        <w:t xml:space="preserve"> etiquetado de dispositivos médicos.</w:t>
      </w:r>
    </w:p>
    <w:p w14:paraId="48018C7C" w14:textId="77777777" w:rsidR="00FE566D" w:rsidRPr="000311D7" w:rsidRDefault="00FE566D" w:rsidP="00A238B4">
      <w:pPr>
        <w:autoSpaceDE w:val="0"/>
        <w:jc w:val="both"/>
        <w:rPr>
          <w:rFonts w:ascii="Arial" w:hAnsi="Arial" w:cs="Arial"/>
          <w:sz w:val="22"/>
          <w:szCs w:val="22"/>
        </w:rPr>
      </w:pPr>
    </w:p>
    <w:tbl>
      <w:tblPr>
        <w:tblW w:w="0" w:type="auto"/>
        <w:tblInd w:w="55" w:type="dxa"/>
        <w:tblCellMar>
          <w:left w:w="70" w:type="dxa"/>
          <w:right w:w="70" w:type="dxa"/>
        </w:tblCellMar>
        <w:tblLook w:val="04A0" w:firstRow="1" w:lastRow="0" w:firstColumn="1" w:lastColumn="0" w:noHBand="0" w:noVBand="1"/>
      </w:tblPr>
      <w:tblGrid>
        <w:gridCol w:w="425"/>
        <w:gridCol w:w="825"/>
        <w:gridCol w:w="852"/>
        <w:gridCol w:w="763"/>
        <w:gridCol w:w="683"/>
        <w:gridCol w:w="4873"/>
        <w:gridCol w:w="1045"/>
        <w:gridCol w:w="1052"/>
      </w:tblGrid>
      <w:tr w:rsidR="00D50AED" w:rsidRPr="00D50AED" w14:paraId="41A8F654" w14:textId="77777777" w:rsidTr="00D50AED">
        <w:trPr>
          <w:trHeight w:val="525"/>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4BEE" w14:textId="77777777" w:rsidR="00D50AED" w:rsidRPr="00D50AED" w:rsidRDefault="00D50AED" w:rsidP="000259C0">
            <w:pPr>
              <w:suppressAutoHyphens w:val="0"/>
              <w:jc w:val="center"/>
              <w:rPr>
                <w:rFonts w:ascii="Arial" w:hAnsi="Arial" w:cs="Arial"/>
                <w:b/>
                <w:bCs/>
                <w:color w:val="000000"/>
                <w:sz w:val="16"/>
                <w:szCs w:val="16"/>
                <w:lang w:val="es-MX" w:eastAsia="es-MX"/>
              </w:rPr>
            </w:pPr>
            <w:r w:rsidRPr="00D50AED">
              <w:rPr>
                <w:rFonts w:ascii="Arial" w:hAnsi="Arial" w:cs="Arial"/>
                <w:b/>
                <w:bCs/>
                <w:color w:val="000000"/>
                <w:sz w:val="16"/>
                <w:szCs w:val="16"/>
                <w:lang w:val="es-MX" w:eastAsia="es-MX"/>
              </w:rPr>
              <w:t>ANEXO “REQUERIMIENTO"</w:t>
            </w:r>
          </w:p>
        </w:tc>
      </w:tr>
      <w:tr w:rsidR="00D50AED" w:rsidRPr="000311D7" w14:paraId="34CD0CC2" w14:textId="77777777" w:rsidTr="00D50AED">
        <w:trPr>
          <w:trHeight w:val="300"/>
        </w:trPr>
        <w:tc>
          <w:tcPr>
            <w:tcW w:w="0" w:type="auto"/>
            <w:tcBorders>
              <w:top w:val="nil"/>
              <w:left w:val="nil"/>
              <w:bottom w:val="nil"/>
              <w:right w:val="nil"/>
            </w:tcBorders>
            <w:shd w:val="clear" w:color="auto" w:fill="auto"/>
            <w:noWrap/>
            <w:vAlign w:val="bottom"/>
            <w:hideMark/>
          </w:tcPr>
          <w:p w14:paraId="09FEBA94" w14:textId="77777777" w:rsidR="00D50AED" w:rsidRPr="00D50AED" w:rsidRDefault="00D50AED" w:rsidP="00D50AED">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0C486CE0" w14:textId="77777777" w:rsidR="00D50AED" w:rsidRPr="00D50AED" w:rsidRDefault="00D50AED" w:rsidP="00D50AED">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51858E30" w14:textId="77777777" w:rsidR="00D50AED" w:rsidRPr="00D50AED" w:rsidRDefault="00D50AED" w:rsidP="00D50AED">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0BACA5DA" w14:textId="77777777" w:rsidR="00D50AED" w:rsidRPr="00D50AED" w:rsidRDefault="00D50AED" w:rsidP="00D50AED">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79634A93" w14:textId="77777777" w:rsidR="00D50AED" w:rsidRPr="00D50AED" w:rsidRDefault="00D50AED" w:rsidP="00D50AED">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7130D3F3" w14:textId="77777777" w:rsidR="00D50AED" w:rsidRPr="00D50AED" w:rsidRDefault="00D50AED" w:rsidP="00D50AED">
            <w:pPr>
              <w:suppressAutoHyphens w:val="0"/>
              <w:jc w:val="center"/>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793FF681" w14:textId="77777777" w:rsidR="00D50AED" w:rsidRPr="00D50AED" w:rsidRDefault="00D50AED" w:rsidP="00D50AED">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25E09BFD" w14:textId="77777777" w:rsidR="00D50AED" w:rsidRPr="00D50AED" w:rsidRDefault="00D50AED" w:rsidP="00D50AED">
            <w:pPr>
              <w:suppressAutoHyphens w:val="0"/>
              <w:rPr>
                <w:rFonts w:ascii="Arial" w:hAnsi="Arial" w:cs="Arial"/>
                <w:color w:val="000000"/>
                <w:sz w:val="16"/>
                <w:szCs w:val="16"/>
                <w:lang w:val="es-MX" w:eastAsia="es-MX"/>
              </w:rPr>
            </w:pPr>
          </w:p>
        </w:tc>
      </w:tr>
      <w:tr w:rsidR="00D50AED" w:rsidRPr="000311D7" w14:paraId="1B8E856B" w14:textId="77777777" w:rsidTr="00D50AED">
        <w:trPr>
          <w:trHeight w:val="600"/>
        </w:trPr>
        <w:tc>
          <w:tcPr>
            <w:tcW w:w="0" w:type="auto"/>
            <w:tcBorders>
              <w:top w:val="single" w:sz="4" w:space="0" w:color="FFFFFF"/>
              <w:left w:val="single" w:sz="4" w:space="0" w:color="FFFFFF"/>
              <w:bottom w:val="nil"/>
              <w:right w:val="single" w:sz="4" w:space="0" w:color="FFFFFF"/>
            </w:tcBorders>
            <w:shd w:val="clear" w:color="000000" w:fill="000000"/>
            <w:vAlign w:val="center"/>
            <w:hideMark/>
          </w:tcPr>
          <w:p w14:paraId="396F2BC5"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NO.</w:t>
            </w:r>
          </w:p>
        </w:tc>
        <w:tc>
          <w:tcPr>
            <w:tcW w:w="0" w:type="auto"/>
            <w:tcBorders>
              <w:top w:val="single" w:sz="4" w:space="0" w:color="FFFFFF"/>
              <w:left w:val="nil"/>
              <w:bottom w:val="nil"/>
              <w:right w:val="single" w:sz="4" w:space="0" w:color="FFFFFF"/>
            </w:tcBorders>
            <w:shd w:val="clear" w:color="000000" w:fill="000000"/>
            <w:vAlign w:val="center"/>
            <w:hideMark/>
          </w:tcPr>
          <w:p w14:paraId="78EEEE5E"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OOAD</w:t>
            </w:r>
          </w:p>
        </w:tc>
        <w:tc>
          <w:tcPr>
            <w:tcW w:w="0" w:type="auto"/>
            <w:tcBorders>
              <w:top w:val="single" w:sz="4" w:space="0" w:color="FFFFFF"/>
              <w:left w:val="nil"/>
              <w:bottom w:val="nil"/>
              <w:right w:val="single" w:sz="4" w:space="0" w:color="FFFFFF"/>
            </w:tcBorders>
            <w:shd w:val="clear" w:color="000000" w:fill="000000"/>
            <w:vAlign w:val="center"/>
            <w:hideMark/>
          </w:tcPr>
          <w:p w14:paraId="013B8922"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CUCOP</w:t>
            </w:r>
          </w:p>
        </w:tc>
        <w:tc>
          <w:tcPr>
            <w:tcW w:w="0" w:type="auto"/>
            <w:tcBorders>
              <w:top w:val="single" w:sz="4" w:space="0" w:color="FFFFFF"/>
              <w:left w:val="nil"/>
              <w:bottom w:val="nil"/>
              <w:right w:val="single" w:sz="4" w:space="0" w:color="FFFFFF"/>
            </w:tcBorders>
            <w:shd w:val="clear" w:color="000000" w:fill="000000"/>
            <w:vAlign w:val="center"/>
            <w:hideMark/>
          </w:tcPr>
          <w:p w14:paraId="64088FED"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UNIDAD</w:t>
            </w:r>
          </w:p>
        </w:tc>
        <w:tc>
          <w:tcPr>
            <w:tcW w:w="0" w:type="auto"/>
            <w:tcBorders>
              <w:top w:val="single" w:sz="4" w:space="0" w:color="FFFFFF"/>
              <w:left w:val="nil"/>
              <w:bottom w:val="nil"/>
              <w:right w:val="single" w:sz="4" w:space="0" w:color="FFFFFF"/>
            </w:tcBorders>
            <w:shd w:val="clear" w:color="000000" w:fill="000000"/>
            <w:vAlign w:val="center"/>
            <w:hideMark/>
          </w:tcPr>
          <w:p w14:paraId="3786683E"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CLAVE</w:t>
            </w:r>
          </w:p>
        </w:tc>
        <w:tc>
          <w:tcPr>
            <w:tcW w:w="0" w:type="auto"/>
            <w:tcBorders>
              <w:top w:val="single" w:sz="4" w:space="0" w:color="FFFFFF"/>
              <w:left w:val="nil"/>
              <w:bottom w:val="nil"/>
              <w:right w:val="single" w:sz="4" w:space="0" w:color="FFFFFF"/>
            </w:tcBorders>
            <w:shd w:val="clear" w:color="000000" w:fill="000000"/>
            <w:vAlign w:val="center"/>
            <w:hideMark/>
          </w:tcPr>
          <w:p w14:paraId="3A59DC1B"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DESCRIPCIÓN CUADRO BÁSICO</w:t>
            </w:r>
          </w:p>
        </w:tc>
        <w:tc>
          <w:tcPr>
            <w:tcW w:w="0" w:type="auto"/>
            <w:tcBorders>
              <w:top w:val="single" w:sz="4" w:space="0" w:color="FFFFFF"/>
              <w:left w:val="nil"/>
              <w:bottom w:val="nil"/>
              <w:right w:val="single" w:sz="4" w:space="0" w:color="FFFFFF"/>
            </w:tcBorders>
            <w:shd w:val="clear" w:color="000000" w:fill="000000"/>
            <w:vAlign w:val="center"/>
            <w:hideMark/>
          </w:tcPr>
          <w:p w14:paraId="245DB986"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CANTIDAD MÍNIMA</w:t>
            </w:r>
          </w:p>
        </w:tc>
        <w:tc>
          <w:tcPr>
            <w:tcW w:w="0" w:type="auto"/>
            <w:tcBorders>
              <w:top w:val="single" w:sz="4" w:space="0" w:color="FFFFFF"/>
              <w:left w:val="nil"/>
              <w:bottom w:val="nil"/>
              <w:right w:val="single" w:sz="4" w:space="0" w:color="FFFFFF"/>
            </w:tcBorders>
            <w:shd w:val="clear" w:color="000000" w:fill="000000"/>
            <w:vAlign w:val="center"/>
            <w:hideMark/>
          </w:tcPr>
          <w:p w14:paraId="3AA3089F" w14:textId="77777777" w:rsidR="00D50AED" w:rsidRPr="00D50AED" w:rsidRDefault="00D50AED" w:rsidP="00D50AED">
            <w:pPr>
              <w:suppressAutoHyphens w:val="0"/>
              <w:jc w:val="center"/>
              <w:rPr>
                <w:rFonts w:ascii="Arial" w:hAnsi="Arial" w:cs="Arial"/>
                <w:b/>
                <w:bCs/>
                <w:color w:val="FFFFFF"/>
                <w:sz w:val="16"/>
                <w:szCs w:val="16"/>
                <w:lang w:val="es-MX" w:eastAsia="es-MX"/>
              </w:rPr>
            </w:pPr>
            <w:r w:rsidRPr="00D50AED">
              <w:rPr>
                <w:rFonts w:ascii="Arial" w:hAnsi="Arial" w:cs="Arial"/>
                <w:b/>
                <w:bCs/>
                <w:color w:val="FFFFFF"/>
                <w:sz w:val="16"/>
                <w:szCs w:val="16"/>
                <w:lang w:val="es-MX" w:eastAsia="es-MX"/>
              </w:rPr>
              <w:t xml:space="preserve">CANTIDAD MÁXIMA </w:t>
            </w:r>
          </w:p>
        </w:tc>
      </w:tr>
      <w:tr w:rsidR="00D50AED" w:rsidRPr="000311D7" w14:paraId="69BE786E" w14:textId="77777777" w:rsidTr="00D50AED">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1228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75C6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0CBD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5677AFB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9D18C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DII002</w:t>
            </w:r>
          </w:p>
        </w:tc>
        <w:tc>
          <w:tcPr>
            <w:tcW w:w="0" w:type="auto"/>
            <w:tcBorders>
              <w:top w:val="nil"/>
              <w:left w:val="nil"/>
              <w:bottom w:val="single" w:sz="4" w:space="0" w:color="auto"/>
              <w:right w:val="single" w:sz="4" w:space="0" w:color="auto"/>
            </w:tcBorders>
            <w:shd w:val="clear" w:color="auto" w:fill="auto"/>
            <w:vAlign w:val="center"/>
            <w:hideMark/>
          </w:tcPr>
          <w:p w14:paraId="4DCCB9ED"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Prótesis cosmética de mano en látex con socket laminado en resina polyester para amputado abajo de codo.</w:t>
            </w:r>
          </w:p>
        </w:tc>
        <w:tc>
          <w:tcPr>
            <w:tcW w:w="0" w:type="auto"/>
            <w:tcBorders>
              <w:top w:val="nil"/>
              <w:left w:val="nil"/>
              <w:bottom w:val="single" w:sz="4" w:space="0" w:color="auto"/>
              <w:right w:val="single" w:sz="4" w:space="0" w:color="auto"/>
            </w:tcBorders>
            <w:shd w:val="clear" w:color="auto" w:fill="auto"/>
            <w:noWrap/>
            <w:vAlign w:val="center"/>
            <w:hideMark/>
          </w:tcPr>
          <w:p w14:paraId="420589F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989E26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75731F25"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1F01F5"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7F9AE05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39DE06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0AB74F4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69FC2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DII003</w:t>
            </w:r>
          </w:p>
        </w:tc>
        <w:tc>
          <w:tcPr>
            <w:tcW w:w="0" w:type="auto"/>
            <w:tcBorders>
              <w:top w:val="nil"/>
              <w:left w:val="nil"/>
              <w:bottom w:val="single" w:sz="4" w:space="0" w:color="auto"/>
              <w:right w:val="single" w:sz="4" w:space="0" w:color="auto"/>
            </w:tcBorders>
            <w:shd w:val="clear" w:color="auto" w:fill="auto"/>
            <w:vAlign w:val="center"/>
            <w:hideMark/>
          </w:tcPr>
          <w:p w14:paraId="3DFAA946"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Prótesis cosmética de mano en vinil  con relleno de vinil en dedos faltantes con escotadura en dedos remanentes y muñequera elástica. (Guante cosmético con muñequera).</w:t>
            </w:r>
          </w:p>
        </w:tc>
        <w:tc>
          <w:tcPr>
            <w:tcW w:w="0" w:type="auto"/>
            <w:tcBorders>
              <w:top w:val="nil"/>
              <w:left w:val="nil"/>
              <w:bottom w:val="single" w:sz="4" w:space="0" w:color="auto"/>
              <w:right w:val="single" w:sz="4" w:space="0" w:color="auto"/>
            </w:tcBorders>
            <w:shd w:val="clear" w:color="auto" w:fill="auto"/>
            <w:noWrap/>
            <w:vAlign w:val="center"/>
            <w:hideMark/>
          </w:tcPr>
          <w:p w14:paraId="543CC51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3A62A57A"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19</w:t>
            </w:r>
          </w:p>
        </w:tc>
      </w:tr>
      <w:tr w:rsidR="00D50AED" w:rsidRPr="000311D7" w14:paraId="2CB12D9C"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EC8D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06ED0BB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EE7839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22AFE0F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573F6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DII005</w:t>
            </w:r>
          </w:p>
        </w:tc>
        <w:tc>
          <w:tcPr>
            <w:tcW w:w="0" w:type="auto"/>
            <w:tcBorders>
              <w:top w:val="nil"/>
              <w:left w:val="nil"/>
              <w:bottom w:val="single" w:sz="4" w:space="0" w:color="auto"/>
              <w:right w:val="single" w:sz="4" w:space="0" w:color="auto"/>
            </w:tcBorders>
            <w:shd w:val="clear" w:color="auto" w:fill="auto"/>
            <w:vAlign w:val="center"/>
            <w:hideMark/>
          </w:tcPr>
          <w:p w14:paraId="3E27FEB3"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Prótesis cosméticas de dedo o dedos faltantes en látex.</w:t>
            </w:r>
          </w:p>
        </w:tc>
        <w:tc>
          <w:tcPr>
            <w:tcW w:w="0" w:type="auto"/>
            <w:tcBorders>
              <w:top w:val="nil"/>
              <w:left w:val="nil"/>
              <w:bottom w:val="single" w:sz="4" w:space="0" w:color="auto"/>
              <w:right w:val="single" w:sz="4" w:space="0" w:color="auto"/>
            </w:tcBorders>
            <w:shd w:val="clear" w:color="auto" w:fill="auto"/>
            <w:noWrap/>
            <w:vAlign w:val="center"/>
            <w:hideMark/>
          </w:tcPr>
          <w:p w14:paraId="1F63004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340E892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29</w:t>
            </w:r>
          </w:p>
        </w:tc>
      </w:tr>
      <w:tr w:rsidR="00D50AED" w:rsidRPr="000311D7" w14:paraId="4F760E03"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F7E3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lastRenderedPageBreak/>
              <w:t>4</w:t>
            </w:r>
          </w:p>
        </w:tc>
        <w:tc>
          <w:tcPr>
            <w:tcW w:w="0" w:type="auto"/>
            <w:tcBorders>
              <w:top w:val="nil"/>
              <w:left w:val="nil"/>
              <w:bottom w:val="single" w:sz="4" w:space="0" w:color="auto"/>
              <w:right w:val="single" w:sz="4" w:space="0" w:color="auto"/>
            </w:tcBorders>
            <w:shd w:val="clear" w:color="auto" w:fill="auto"/>
            <w:noWrap/>
            <w:vAlign w:val="center"/>
            <w:hideMark/>
          </w:tcPr>
          <w:p w14:paraId="4D0A7EF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6B69CC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46A97B9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EF684D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DII007</w:t>
            </w:r>
          </w:p>
        </w:tc>
        <w:tc>
          <w:tcPr>
            <w:tcW w:w="0" w:type="auto"/>
            <w:tcBorders>
              <w:top w:val="nil"/>
              <w:left w:val="nil"/>
              <w:bottom w:val="single" w:sz="4" w:space="0" w:color="auto"/>
              <w:right w:val="single" w:sz="4" w:space="0" w:color="auto"/>
            </w:tcBorders>
            <w:shd w:val="clear" w:color="auto" w:fill="auto"/>
            <w:vAlign w:val="center"/>
            <w:hideMark/>
          </w:tcPr>
          <w:p w14:paraId="02537FDB"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 xml:space="preserve">Prótesis de mitón en plástico para hacer </w:t>
            </w:r>
            <w:proofErr w:type="spellStart"/>
            <w:r w:rsidRPr="00D50AED">
              <w:rPr>
                <w:rFonts w:ascii="Arial" w:hAnsi="Arial" w:cs="Arial"/>
                <w:color w:val="000000"/>
                <w:sz w:val="16"/>
                <w:szCs w:val="16"/>
                <w:lang w:val="es-MX" w:eastAsia="es-MX"/>
              </w:rPr>
              <w:t>oponencia</w:t>
            </w:r>
            <w:proofErr w:type="spellEnd"/>
            <w:r w:rsidRPr="00D50AED">
              <w:rPr>
                <w:rFonts w:ascii="Arial" w:hAnsi="Arial" w:cs="Arial"/>
                <w:color w:val="000000"/>
                <w:sz w:val="16"/>
                <w:szCs w:val="16"/>
                <w:lang w:val="es-MX" w:eastAsia="es-MX"/>
              </w:rPr>
              <w:t xml:space="preserve"> cubierta con mano cosmética en vinil.</w:t>
            </w:r>
          </w:p>
        </w:tc>
        <w:tc>
          <w:tcPr>
            <w:tcW w:w="0" w:type="auto"/>
            <w:tcBorders>
              <w:top w:val="nil"/>
              <w:left w:val="nil"/>
              <w:bottom w:val="single" w:sz="4" w:space="0" w:color="auto"/>
              <w:right w:val="single" w:sz="4" w:space="0" w:color="auto"/>
            </w:tcBorders>
            <w:shd w:val="clear" w:color="auto" w:fill="auto"/>
            <w:noWrap/>
            <w:vAlign w:val="center"/>
            <w:hideMark/>
          </w:tcPr>
          <w:p w14:paraId="585CB45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777E9DB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7</w:t>
            </w:r>
          </w:p>
        </w:tc>
      </w:tr>
      <w:tr w:rsidR="00D50AED" w:rsidRPr="000311D7" w14:paraId="3BCCE5D1"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04655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66B011F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BAF2C65"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5A46E07A"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1E949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DII016</w:t>
            </w:r>
          </w:p>
        </w:tc>
        <w:tc>
          <w:tcPr>
            <w:tcW w:w="0" w:type="auto"/>
            <w:tcBorders>
              <w:top w:val="nil"/>
              <w:left w:val="nil"/>
              <w:bottom w:val="single" w:sz="4" w:space="0" w:color="auto"/>
              <w:right w:val="single" w:sz="4" w:space="0" w:color="auto"/>
            </w:tcBorders>
            <w:shd w:val="clear" w:color="auto" w:fill="auto"/>
            <w:vAlign w:val="center"/>
            <w:hideMark/>
          </w:tcPr>
          <w:p w14:paraId="6C3750C0"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Prótesis para miembro torácico fabricado en resina polyester para amputado abajo de codo con cubilete tricipital, unidad de antebrazo, unidad de acople, gancho 5x, cable de control, arnés en ocho para sujeción así como guante cosmético.</w:t>
            </w:r>
          </w:p>
        </w:tc>
        <w:tc>
          <w:tcPr>
            <w:tcW w:w="0" w:type="auto"/>
            <w:tcBorders>
              <w:top w:val="nil"/>
              <w:left w:val="nil"/>
              <w:bottom w:val="single" w:sz="4" w:space="0" w:color="auto"/>
              <w:right w:val="single" w:sz="4" w:space="0" w:color="auto"/>
            </w:tcBorders>
            <w:shd w:val="clear" w:color="auto" w:fill="auto"/>
            <w:noWrap/>
            <w:vAlign w:val="center"/>
            <w:hideMark/>
          </w:tcPr>
          <w:p w14:paraId="2121C52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2795E05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10</w:t>
            </w:r>
          </w:p>
        </w:tc>
      </w:tr>
      <w:tr w:rsidR="00D50AED" w:rsidRPr="000311D7" w14:paraId="1D1E7C4B" w14:textId="77777777" w:rsidTr="00D50AED">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945D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1919047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6FCC843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13F94D6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1A77F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DII017</w:t>
            </w:r>
          </w:p>
        </w:tc>
        <w:tc>
          <w:tcPr>
            <w:tcW w:w="0" w:type="auto"/>
            <w:tcBorders>
              <w:top w:val="nil"/>
              <w:left w:val="nil"/>
              <w:bottom w:val="single" w:sz="4" w:space="0" w:color="auto"/>
              <w:right w:val="single" w:sz="4" w:space="0" w:color="auto"/>
            </w:tcBorders>
            <w:shd w:val="clear" w:color="auto" w:fill="auto"/>
            <w:vAlign w:val="center"/>
            <w:hideMark/>
          </w:tcPr>
          <w:p w14:paraId="38788CD4"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Prótesis para miembro torácico fabricado en resina polyester para amputado abajo de codo con cubilete tricipital, unidad de antebrazo, unidad de acople, mano mecánica, cable de control, arnés en ocho para sujeción así como guante de vinil de importación.</w:t>
            </w:r>
          </w:p>
        </w:tc>
        <w:tc>
          <w:tcPr>
            <w:tcW w:w="0" w:type="auto"/>
            <w:tcBorders>
              <w:top w:val="nil"/>
              <w:left w:val="nil"/>
              <w:bottom w:val="single" w:sz="4" w:space="0" w:color="auto"/>
              <w:right w:val="single" w:sz="4" w:space="0" w:color="auto"/>
            </w:tcBorders>
            <w:shd w:val="clear" w:color="auto" w:fill="auto"/>
            <w:noWrap/>
            <w:vAlign w:val="center"/>
            <w:hideMark/>
          </w:tcPr>
          <w:p w14:paraId="03BF7BE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6401336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10</w:t>
            </w:r>
          </w:p>
        </w:tc>
      </w:tr>
      <w:tr w:rsidR="00D50AED" w:rsidRPr="000311D7" w14:paraId="0AFC1873" w14:textId="77777777" w:rsidTr="00D50AED">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931CB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67C17FA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54B2E7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vAlign w:val="center"/>
            <w:hideMark/>
          </w:tcPr>
          <w:p w14:paraId="304179C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EA4B4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DII018</w:t>
            </w:r>
          </w:p>
        </w:tc>
        <w:tc>
          <w:tcPr>
            <w:tcW w:w="0" w:type="auto"/>
            <w:tcBorders>
              <w:top w:val="nil"/>
              <w:left w:val="nil"/>
              <w:bottom w:val="single" w:sz="4" w:space="0" w:color="auto"/>
              <w:right w:val="single" w:sz="4" w:space="0" w:color="auto"/>
            </w:tcBorders>
            <w:shd w:val="clear" w:color="auto" w:fill="auto"/>
            <w:vAlign w:val="center"/>
            <w:hideMark/>
          </w:tcPr>
          <w:p w14:paraId="69576152"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Prótesis para miembro torácico fabricado en resina polyester para amputado arriba de codo con unidad de brazo, articulación de codo de traba y destraba de importación, acople de muñeca, gancho 5x, cable de control, arnés en ocho para sujeción y guante cosmético.</w:t>
            </w:r>
          </w:p>
        </w:tc>
        <w:tc>
          <w:tcPr>
            <w:tcW w:w="0" w:type="auto"/>
            <w:tcBorders>
              <w:top w:val="nil"/>
              <w:left w:val="nil"/>
              <w:bottom w:val="single" w:sz="4" w:space="0" w:color="auto"/>
              <w:right w:val="single" w:sz="4" w:space="0" w:color="auto"/>
            </w:tcBorders>
            <w:shd w:val="clear" w:color="auto" w:fill="auto"/>
            <w:noWrap/>
            <w:vAlign w:val="center"/>
            <w:hideMark/>
          </w:tcPr>
          <w:p w14:paraId="583D8844"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4BA16DB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7</w:t>
            </w:r>
          </w:p>
        </w:tc>
      </w:tr>
      <w:tr w:rsidR="00D50AED" w:rsidRPr="000311D7" w14:paraId="379346A9" w14:textId="77777777" w:rsidTr="00D50AED">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2A20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0B4E035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AE2E79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DDA59A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AF1DE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DII019</w:t>
            </w:r>
          </w:p>
        </w:tc>
        <w:tc>
          <w:tcPr>
            <w:tcW w:w="0" w:type="auto"/>
            <w:tcBorders>
              <w:top w:val="nil"/>
              <w:left w:val="nil"/>
              <w:bottom w:val="single" w:sz="4" w:space="0" w:color="auto"/>
              <w:right w:val="single" w:sz="4" w:space="0" w:color="auto"/>
            </w:tcBorders>
            <w:shd w:val="clear" w:color="auto" w:fill="auto"/>
            <w:vAlign w:val="center"/>
            <w:hideMark/>
          </w:tcPr>
          <w:p w14:paraId="251C3CCE"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Prótesis para miembro torácico fabricado en resina polyester para amputado arriba de codo con unidad de brazo, articulación de codo de traba y destraba de importación, acople de muñeca, mano mecánica, cable de control, arnés en ocho para sujeción y guante de vinil de importación.</w:t>
            </w:r>
          </w:p>
        </w:tc>
        <w:tc>
          <w:tcPr>
            <w:tcW w:w="0" w:type="auto"/>
            <w:tcBorders>
              <w:top w:val="nil"/>
              <w:left w:val="nil"/>
              <w:bottom w:val="single" w:sz="4" w:space="0" w:color="auto"/>
              <w:right w:val="single" w:sz="4" w:space="0" w:color="auto"/>
            </w:tcBorders>
            <w:shd w:val="clear" w:color="auto" w:fill="auto"/>
            <w:noWrap/>
            <w:vAlign w:val="center"/>
            <w:hideMark/>
          </w:tcPr>
          <w:p w14:paraId="475582A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682160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359D03FE"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0A858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14:paraId="36B083F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CC3C6B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DAA48F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BE35A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DIII002</w:t>
            </w:r>
          </w:p>
        </w:tc>
        <w:tc>
          <w:tcPr>
            <w:tcW w:w="0" w:type="auto"/>
            <w:tcBorders>
              <w:top w:val="nil"/>
              <w:left w:val="nil"/>
              <w:bottom w:val="single" w:sz="4" w:space="0" w:color="auto"/>
              <w:right w:val="single" w:sz="4" w:space="0" w:color="auto"/>
            </w:tcBorders>
            <w:shd w:val="clear" w:color="auto" w:fill="auto"/>
            <w:vAlign w:val="center"/>
            <w:hideMark/>
          </w:tcPr>
          <w:p w14:paraId="741DF0C1"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Prótesis Chopart.- Forrada en piel y reforzada en material elástico y flexible (</w:t>
            </w:r>
            <w:proofErr w:type="spellStart"/>
            <w:r w:rsidRPr="00D50AED">
              <w:rPr>
                <w:rFonts w:ascii="Arial" w:hAnsi="Arial" w:cs="Arial"/>
                <w:sz w:val="16"/>
                <w:szCs w:val="16"/>
                <w:lang w:val="es-MX" w:eastAsia="es-MX"/>
              </w:rPr>
              <w:t>pelite</w:t>
            </w:r>
            <w:proofErr w:type="spellEnd"/>
            <w:r w:rsidRPr="00D50AED">
              <w:rPr>
                <w:rFonts w:ascii="Arial" w:hAnsi="Arial" w:cs="Arial"/>
                <w:sz w:val="16"/>
                <w:szCs w:val="16"/>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3BAA242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93AF38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2DE4C893"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AEF67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4A32599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8A3192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4096C5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8F6BF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DIII004</w:t>
            </w:r>
          </w:p>
        </w:tc>
        <w:tc>
          <w:tcPr>
            <w:tcW w:w="0" w:type="auto"/>
            <w:tcBorders>
              <w:top w:val="nil"/>
              <w:left w:val="nil"/>
              <w:bottom w:val="single" w:sz="4" w:space="0" w:color="auto"/>
              <w:right w:val="single" w:sz="4" w:space="0" w:color="auto"/>
            </w:tcBorders>
            <w:shd w:val="clear" w:color="auto" w:fill="auto"/>
            <w:vAlign w:val="center"/>
            <w:hideMark/>
          </w:tcPr>
          <w:p w14:paraId="212E2C37"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Lisfranc</w:t>
            </w:r>
            <w:proofErr w:type="spellEnd"/>
            <w:r w:rsidRPr="00D50AED">
              <w:rPr>
                <w:rFonts w:ascii="Arial" w:hAnsi="Arial" w:cs="Arial"/>
                <w:sz w:val="16"/>
                <w:szCs w:val="16"/>
                <w:lang w:val="es-MX" w:eastAsia="es-MX"/>
              </w:rPr>
              <w:t>.- Forrada en piel y reforzada en material elástico y flexible (</w:t>
            </w:r>
            <w:proofErr w:type="spellStart"/>
            <w:r w:rsidRPr="00D50AED">
              <w:rPr>
                <w:rFonts w:ascii="Arial" w:hAnsi="Arial" w:cs="Arial"/>
                <w:sz w:val="16"/>
                <w:szCs w:val="16"/>
                <w:lang w:val="es-MX" w:eastAsia="es-MX"/>
              </w:rPr>
              <w:t>pelite</w:t>
            </w:r>
            <w:proofErr w:type="spellEnd"/>
            <w:r w:rsidRPr="00D50AED">
              <w:rPr>
                <w:rFonts w:ascii="Arial" w:hAnsi="Arial" w:cs="Arial"/>
                <w:sz w:val="16"/>
                <w:szCs w:val="16"/>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0362FE0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7B7B699"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0A2FF761" w14:textId="77777777" w:rsidTr="000311D7">
        <w:trPr>
          <w:trHeight w:val="7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F83B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11</w:t>
            </w:r>
          </w:p>
        </w:tc>
        <w:tc>
          <w:tcPr>
            <w:tcW w:w="0" w:type="auto"/>
            <w:tcBorders>
              <w:top w:val="nil"/>
              <w:left w:val="nil"/>
              <w:bottom w:val="single" w:sz="4" w:space="0" w:color="auto"/>
              <w:right w:val="single" w:sz="4" w:space="0" w:color="auto"/>
            </w:tcBorders>
            <w:shd w:val="clear" w:color="auto" w:fill="auto"/>
            <w:noWrap/>
            <w:vAlign w:val="center"/>
            <w:hideMark/>
          </w:tcPr>
          <w:p w14:paraId="4B9C2AC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12178A5"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C1E2AC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5D0B0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DIII006</w:t>
            </w:r>
          </w:p>
        </w:tc>
        <w:tc>
          <w:tcPr>
            <w:tcW w:w="0" w:type="auto"/>
            <w:tcBorders>
              <w:top w:val="nil"/>
              <w:left w:val="nil"/>
              <w:bottom w:val="single" w:sz="4" w:space="0" w:color="auto"/>
              <w:right w:val="single" w:sz="4" w:space="0" w:color="auto"/>
            </w:tcBorders>
            <w:shd w:val="clear" w:color="auto" w:fill="auto"/>
            <w:vAlign w:val="center"/>
            <w:hideMark/>
          </w:tcPr>
          <w:p w14:paraId="487C3454"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acero para desarticulación de cadera, canastilla pélvica confeccionada en resina acrílica flexible en la región del borde y en la apertura anterior y resina rígida en la región distal del socket para fijación de la articulación de la cadera, reforzado con fibra de carbono, articulación de cadera modular mono céntrica en titanio con impulsor incorporado, con posibilidad de ajuste de aducción, abducción, así mismo flexión y extensión, rodilla policéntrica de fricción sobre ejes anterior superior y anterior inferior, ajuste del centro de rotación momentánea a través del eje central y protector plástico en la fase anterior, pié dinámico con dedos, compuesto por un núcleo de madera, con inyección de espuma de media densidad en el talón y de alta densidad en el ante pié, funda y un  par de medias cosmética.</w:t>
            </w:r>
          </w:p>
        </w:tc>
        <w:tc>
          <w:tcPr>
            <w:tcW w:w="0" w:type="auto"/>
            <w:tcBorders>
              <w:top w:val="nil"/>
              <w:left w:val="nil"/>
              <w:bottom w:val="single" w:sz="4" w:space="0" w:color="auto"/>
              <w:right w:val="single" w:sz="4" w:space="0" w:color="auto"/>
            </w:tcBorders>
            <w:shd w:val="clear" w:color="auto" w:fill="auto"/>
            <w:noWrap/>
            <w:vAlign w:val="center"/>
            <w:hideMark/>
          </w:tcPr>
          <w:p w14:paraId="5FF043D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F68952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4428D3BB" w14:textId="77777777" w:rsidTr="00D50AED">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320CC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3420B4D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65C561E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049F30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FCFCA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DIII014</w:t>
            </w:r>
          </w:p>
        </w:tc>
        <w:tc>
          <w:tcPr>
            <w:tcW w:w="0" w:type="auto"/>
            <w:tcBorders>
              <w:top w:val="nil"/>
              <w:left w:val="nil"/>
              <w:bottom w:val="single" w:sz="4" w:space="0" w:color="auto"/>
              <w:right w:val="single" w:sz="4" w:space="0" w:color="auto"/>
            </w:tcBorders>
            <w:shd w:val="clear" w:color="auto" w:fill="auto"/>
            <w:vAlign w:val="center"/>
            <w:hideMark/>
          </w:tcPr>
          <w:p w14:paraId="77766E55"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acero para amputación </w:t>
            </w:r>
            <w:proofErr w:type="spellStart"/>
            <w:r w:rsidRPr="00D50AED">
              <w:rPr>
                <w:rFonts w:ascii="Arial" w:hAnsi="Arial" w:cs="Arial"/>
                <w:sz w:val="16"/>
                <w:szCs w:val="16"/>
                <w:lang w:val="es-MX" w:eastAsia="es-MX"/>
              </w:rPr>
              <w:t>transtibial</w:t>
            </w:r>
            <w:proofErr w:type="spellEnd"/>
            <w:r w:rsidRPr="00D50AED">
              <w:rPr>
                <w:rFonts w:ascii="Arial" w:hAnsi="Arial" w:cs="Arial"/>
                <w:sz w:val="16"/>
                <w:szCs w:val="16"/>
                <w:lang w:val="es-MX" w:eastAsia="es-MX"/>
              </w:rPr>
              <w:t xml:space="preserve">, socket PTB para amputación </w:t>
            </w:r>
            <w:proofErr w:type="spellStart"/>
            <w:r w:rsidRPr="00D50AED">
              <w:rPr>
                <w:rFonts w:ascii="Arial" w:hAnsi="Arial" w:cs="Arial"/>
                <w:sz w:val="16"/>
                <w:szCs w:val="16"/>
                <w:lang w:val="es-MX" w:eastAsia="es-MX"/>
              </w:rPr>
              <w:t>transtibial</w:t>
            </w:r>
            <w:proofErr w:type="spellEnd"/>
            <w:r w:rsidRPr="00D50AED">
              <w:rPr>
                <w:rFonts w:ascii="Arial" w:hAnsi="Arial" w:cs="Arial"/>
                <w:sz w:val="16"/>
                <w:szCs w:val="16"/>
                <w:lang w:val="es-MX" w:eastAsia="es-MX"/>
              </w:rPr>
              <w:t xml:space="preserve"> con socket interno en silicón gel con pin de fijación distal, carraca y media de interfase, con socket de prueba en termoplástico transparente,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4" w:space="0" w:color="auto"/>
              <w:right w:val="single" w:sz="4" w:space="0" w:color="auto"/>
            </w:tcBorders>
            <w:shd w:val="clear" w:color="auto" w:fill="auto"/>
            <w:noWrap/>
            <w:vAlign w:val="center"/>
            <w:hideMark/>
          </w:tcPr>
          <w:p w14:paraId="1573ABE4"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14:paraId="11960AC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22</w:t>
            </w:r>
          </w:p>
        </w:tc>
      </w:tr>
      <w:tr w:rsidR="00D50AED" w:rsidRPr="000311D7" w14:paraId="2B03DA70"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4F796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14:paraId="1CF282A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E89EBC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C27C96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6540A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DIII015</w:t>
            </w:r>
          </w:p>
        </w:tc>
        <w:tc>
          <w:tcPr>
            <w:tcW w:w="0" w:type="auto"/>
            <w:tcBorders>
              <w:top w:val="nil"/>
              <w:left w:val="nil"/>
              <w:bottom w:val="single" w:sz="4" w:space="0" w:color="auto"/>
              <w:right w:val="single" w:sz="4" w:space="0" w:color="auto"/>
            </w:tcBorders>
            <w:shd w:val="clear" w:color="auto" w:fill="auto"/>
            <w:vAlign w:val="center"/>
            <w:hideMark/>
          </w:tcPr>
          <w:p w14:paraId="006E9CF8"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para amputación por abajo de rodilla y socket tipo PTB </w:t>
            </w:r>
            <w:proofErr w:type="spellStart"/>
            <w:r w:rsidRPr="00D50AED">
              <w:rPr>
                <w:rFonts w:ascii="Arial" w:hAnsi="Arial" w:cs="Arial"/>
                <w:sz w:val="16"/>
                <w:szCs w:val="16"/>
                <w:lang w:val="es-MX" w:eastAsia="es-MX"/>
              </w:rPr>
              <w:t>exoesquelética</w:t>
            </w:r>
            <w:proofErr w:type="spellEnd"/>
            <w:r w:rsidRPr="00D50AED">
              <w:rPr>
                <w:rFonts w:ascii="Arial" w:hAnsi="Arial" w:cs="Arial"/>
                <w:sz w:val="16"/>
                <w:szCs w:val="16"/>
                <w:lang w:val="es-MX" w:eastAsia="es-MX"/>
              </w:rPr>
              <w:t xml:space="preserve"> con articulaciones embaladas y corselete a muslo, (pie tipo </w:t>
            </w:r>
            <w:proofErr w:type="spellStart"/>
            <w:r w:rsidRPr="00D50AED">
              <w:rPr>
                <w:rFonts w:ascii="Arial" w:hAnsi="Arial" w:cs="Arial"/>
                <w:sz w:val="16"/>
                <w:szCs w:val="16"/>
                <w:lang w:val="es-MX" w:eastAsia="es-MX"/>
              </w:rPr>
              <w:t>Sach</w:t>
            </w:r>
            <w:proofErr w:type="spellEnd"/>
            <w:r w:rsidRPr="00D50AED">
              <w:rPr>
                <w:rFonts w:ascii="Arial" w:hAnsi="Arial" w:cs="Arial"/>
                <w:sz w:val="16"/>
                <w:szCs w:val="16"/>
                <w:lang w:val="es-MX" w:eastAsia="es-MX"/>
              </w:rPr>
              <w:t>) ídem pie articulado.</w:t>
            </w:r>
          </w:p>
        </w:tc>
        <w:tc>
          <w:tcPr>
            <w:tcW w:w="0" w:type="auto"/>
            <w:tcBorders>
              <w:top w:val="nil"/>
              <w:left w:val="nil"/>
              <w:bottom w:val="single" w:sz="4" w:space="0" w:color="auto"/>
              <w:right w:val="single" w:sz="4" w:space="0" w:color="auto"/>
            </w:tcBorders>
            <w:shd w:val="clear" w:color="auto" w:fill="auto"/>
            <w:noWrap/>
            <w:vAlign w:val="center"/>
            <w:hideMark/>
          </w:tcPr>
          <w:p w14:paraId="2E88761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427195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21C962D7"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FC2E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1C458F1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38FE19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1CD3A9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94D6E3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DIII016</w:t>
            </w:r>
          </w:p>
        </w:tc>
        <w:tc>
          <w:tcPr>
            <w:tcW w:w="0" w:type="auto"/>
            <w:tcBorders>
              <w:top w:val="nil"/>
              <w:left w:val="nil"/>
              <w:bottom w:val="single" w:sz="4" w:space="0" w:color="auto"/>
              <w:right w:val="single" w:sz="4" w:space="0" w:color="auto"/>
            </w:tcBorders>
            <w:shd w:val="clear" w:color="auto" w:fill="auto"/>
            <w:vAlign w:val="center"/>
            <w:hideMark/>
          </w:tcPr>
          <w:p w14:paraId="1A896EF9"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para amputación por abajo de rodilla y socket tipo PTB </w:t>
            </w:r>
            <w:proofErr w:type="spellStart"/>
            <w:r w:rsidRPr="00D50AED">
              <w:rPr>
                <w:rFonts w:ascii="Arial" w:hAnsi="Arial" w:cs="Arial"/>
                <w:sz w:val="16"/>
                <w:szCs w:val="16"/>
                <w:lang w:val="es-MX" w:eastAsia="es-MX"/>
              </w:rPr>
              <w:t>exoesquelética</w:t>
            </w:r>
            <w:proofErr w:type="spellEnd"/>
            <w:r w:rsidRPr="00D50AED">
              <w:rPr>
                <w:rFonts w:ascii="Arial" w:hAnsi="Arial" w:cs="Arial"/>
                <w:sz w:val="16"/>
                <w:szCs w:val="16"/>
                <w:lang w:val="es-MX" w:eastAsia="es-MX"/>
              </w:rPr>
              <w:t xml:space="preserve"> con pie tipo articulado y correa supracondílea.</w:t>
            </w:r>
          </w:p>
        </w:tc>
        <w:tc>
          <w:tcPr>
            <w:tcW w:w="0" w:type="auto"/>
            <w:tcBorders>
              <w:top w:val="nil"/>
              <w:left w:val="nil"/>
              <w:bottom w:val="single" w:sz="4" w:space="0" w:color="auto"/>
              <w:right w:val="single" w:sz="4" w:space="0" w:color="auto"/>
            </w:tcBorders>
            <w:shd w:val="clear" w:color="auto" w:fill="auto"/>
            <w:noWrap/>
            <w:vAlign w:val="center"/>
            <w:hideMark/>
          </w:tcPr>
          <w:p w14:paraId="2573152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AFE888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3AC8110B"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18ED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15</w:t>
            </w:r>
          </w:p>
        </w:tc>
        <w:tc>
          <w:tcPr>
            <w:tcW w:w="0" w:type="auto"/>
            <w:tcBorders>
              <w:top w:val="nil"/>
              <w:left w:val="nil"/>
              <w:bottom w:val="single" w:sz="4" w:space="0" w:color="auto"/>
              <w:right w:val="single" w:sz="4" w:space="0" w:color="auto"/>
            </w:tcBorders>
            <w:shd w:val="clear" w:color="auto" w:fill="auto"/>
            <w:noWrap/>
            <w:vAlign w:val="center"/>
            <w:hideMark/>
          </w:tcPr>
          <w:p w14:paraId="7932E6C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0CBBA4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2B718B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3C81F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DIII017</w:t>
            </w:r>
          </w:p>
        </w:tc>
        <w:tc>
          <w:tcPr>
            <w:tcW w:w="0" w:type="auto"/>
            <w:tcBorders>
              <w:top w:val="nil"/>
              <w:left w:val="nil"/>
              <w:bottom w:val="single" w:sz="4" w:space="0" w:color="auto"/>
              <w:right w:val="single" w:sz="4" w:space="0" w:color="auto"/>
            </w:tcBorders>
            <w:shd w:val="clear" w:color="auto" w:fill="auto"/>
            <w:vAlign w:val="center"/>
            <w:hideMark/>
          </w:tcPr>
          <w:p w14:paraId="4D52DE3C"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para amputación por abajo de rodilla y socket tipo PTB </w:t>
            </w:r>
            <w:proofErr w:type="spellStart"/>
            <w:r w:rsidRPr="00D50AED">
              <w:rPr>
                <w:rFonts w:ascii="Arial" w:hAnsi="Arial" w:cs="Arial"/>
                <w:sz w:val="16"/>
                <w:szCs w:val="16"/>
                <w:lang w:val="es-MX" w:eastAsia="es-MX"/>
              </w:rPr>
              <w:t>exoesquelética</w:t>
            </w:r>
            <w:proofErr w:type="spellEnd"/>
            <w:r w:rsidRPr="00D50AED">
              <w:rPr>
                <w:rFonts w:ascii="Arial" w:hAnsi="Arial" w:cs="Arial"/>
                <w:sz w:val="16"/>
                <w:szCs w:val="16"/>
                <w:lang w:val="es-MX" w:eastAsia="es-MX"/>
              </w:rPr>
              <w:t xml:space="preserve"> con pie tipo </w:t>
            </w:r>
            <w:proofErr w:type="spellStart"/>
            <w:r w:rsidRPr="00D50AED">
              <w:rPr>
                <w:rFonts w:ascii="Arial" w:hAnsi="Arial" w:cs="Arial"/>
                <w:sz w:val="16"/>
                <w:szCs w:val="16"/>
                <w:lang w:val="es-MX" w:eastAsia="es-MX"/>
              </w:rPr>
              <w:t>Sach</w:t>
            </w:r>
            <w:proofErr w:type="spellEnd"/>
            <w:r w:rsidRPr="00D50AED">
              <w:rPr>
                <w:rFonts w:ascii="Arial" w:hAnsi="Arial" w:cs="Arial"/>
                <w:sz w:val="16"/>
                <w:szCs w:val="16"/>
                <w:lang w:val="es-MX" w:eastAsia="es-MX"/>
              </w:rPr>
              <w:t xml:space="preserve"> y correa </w:t>
            </w:r>
            <w:proofErr w:type="spellStart"/>
            <w:r w:rsidRPr="00D50AED">
              <w:rPr>
                <w:rFonts w:ascii="Arial" w:hAnsi="Arial" w:cs="Arial"/>
                <w:sz w:val="16"/>
                <w:szCs w:val="16"/>
                <w:lang w:val="es-MX" w:eastAsia="es-MX"/>
              </w:rPr>
              <w:t>supracondílea</w:t>
            </w:r>
            <w:proofErr w:type="spellEnd"/>
            <w:r w:rsidRPr="00D50AED">
              <w:rPr>
                <w:rFonts w:ascii="Arial" w:hAnsi="Arial" w:cs="Arial"/>
                <w:sz w:val="16"/>
                <w:szCs w:val="16"/>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7F24872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3761B77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5</w:t>
            </w:r>
          </w:p>
        </w:tc>
      </w:tr>
      <w:tr w:rsidR="00D50AED" w:rsidRPr="000311D7" w14:paraId="3E9D32B8" w14:textId="77777777" w:rsidTr="00D50AED">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2B16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14:paraId="219CB78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4397A3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C12E82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60D4E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DIII018</w:t>
            </w:r>
          </w:p>
        </w:tc>
        <w:tc>
          <w:tcPr>
            <w:tcW w:w="0" w:type="auto"/>
            <w:tcBorders>
              <w:top w:val="nil"/>
              <w:left w:val="nil"/>
              <w:bottom w:val="single" w:sz="4" w:space="0" w:color="auto"/>
              <w:right w:val="single" w:sz="4" w:space="0" w:color="auto"/>
            </w:tcBorders>
            <w:shd w:val="clear" w:color="auto" w:fill="auto"/>
            <w:vAlign w:val="center"/>
            <w:hideMark/>
          </w:tcPr>
          <w:p w14:paraId="29D5106B"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acero para amputación transfemoral,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manual accionado por cable de nylon y pirámides integradas en las bases superior e inferior,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6DE392A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E7D7924"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5EF1462F" w14:textId="77777777" w:rsidTr="00D50AED">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AF921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lastRenderedPageBreak/>
              <w:t>17</w:t>
            </w:r>
          </w:p>
        </w:tc>
        <w:tc>
          <w:tcPr>
            <w:tcW w:w="0" w:type="auto"/>
            <w:tcBorders>
              <w:top w:val="nil"/>
              <w:left w:val="nil"/>
              <w:bottom w:val="single" w:sz="4" w:space="0" w:color="auto"/>
              <w:right w:val="single" w:sz="4" w:space="0" w:color="auto"/>
            </w:tcBorders>
            <w:shd w:val="clear" w:color="auto" w:fill="auto"/>
            <w:noWrap/>
            <w:vAlign w:val="center"/>
            <w:hideMark/>
          </w:tcPr>
          <w:p w14:paraId="7D85312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9BAD3F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0F61C8A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5B6B2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DIII020</w:t>
            </w:r>
          </w:p>
        </w:tc>
        <w:tc>
          <w:tcPr>
            <w:tcW w:w="0" w:type="auto"/>
            <w:tcBorders>
              <w:top w:val="nil"/>
              <w:left w:val="nil"/>
              <w:bottom w:val="single" w:sz="4" w:space="0" w:color="auto"/>
              <w:right w:val="single" w:sz="4" w:space="0" w:color="auto"/>
            </w:tcBorders>
            <w:shd w:val="clear" w:color="auto" w:fill="auto"/>
            <w:vAlign w:val="center"/>
            <w:hideMark/>
          </w:tcPr>
          <w:p w14:paraId="0F29E799"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acero para amputación transfemoral,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55A68FC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71E7A6A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19</w:t>
            </w:r>
          </w:p>
        </w:tc>
      </w:tr>
      <w:tr w:rsidR="00D50AED" w:rsidRPr="000311D7" w14:paraId="6C42862D" w14:textId="77777777" w:rsidTr="00D50AED">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E5A1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14:paraId="4C73A04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AD81E1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007BDA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402E92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DIII026</w:t>
            </w:r>
          </w:p>
        </w:tc>
        <w:tc>
          <w:tcPr>
            <w:tcW w:w="0" w:type="auto"/>
            <w:tcBorders>
              <w:top w:val="nil"/>
              <w:left w:val="nil"/>
              <w:bottom w:val="single" w:sz="4" w:space="0" w:color="auto"/>
              <w:right w:val="single" w:sz="4" w:space="0" w:color="auto"/>
            </w:tcBorders>
            <w:shd w:val="clear" w:color="auto" w:fill="auto"/>
            <w:vAlign w:val="center"/>
            <w:hideMark/>
          </w:tcPr>
          <w:p w14:paraId="5EB7A6A7"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titanio para amputación transfemoral, socket de contención isquiática laminado en resina acrílica con refuerzo en fibra de carbono, válvula de auto expulsión sin rosca, rodilla modular mono céntrica en material ligero con control hidráulico,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4" w:space="0" w:color="auto"/>
              <w:right w:val="single" w:sz="4" w:space="0" w:color="auto"/>
            </w:tcBorders>
            <w:shd w:val="clear" w:color="auto" w:fill="auto"/>
            <w:noWrap/>
            <w:vAlign w:val="center"/>
            <w:hideMark/>
          </w:tcPr>
          <w:p w14:paraId="46814FE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69E4093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10</w:t>
            </w:r>
          </w:p>
        </w:tc>
      </w:tr>
      <w:tr w:rsidR="00D50AED" w:rsidRPr="000311D7" w14:paraId="47051D4D"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226E9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19</w:t>
            </w:r>
          </w:p>
        </w:tc>
        <w:tc>
          <w:tcPr>
            <w:tcW w:w="0" w:type="auto"/>
            <w:tcBorders>
              <w:top w:val="nil"/>
              <w:left w:val="nil"/>
              <w:bottom w:val="single" w:sz="4" w:space="0" w:color="auto"/>
              <w:right w:val="single" w:sz="4" w:space="0" w:color="auto"/>
            </w:tcBorders>
            <w:shd w:val="clear" w:color="auto" w:fill="auto"/>
            <w:noWrap/>
            <w:vAlign w:val="center"/>
            <w:hideMark/>
          </w:tcPr>
          <w:p w14:paraId="76F8CB8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1A5CB5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077CBC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D0BFE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DIII029</w:t>
            </w:r>
          </w:p>
        </w:tc>
        <w:tc>
          <w:tcPr>
            <w:tcW w:w="0" w:type="auto"/>
            <w:tcBorders>
              <w:top w:val="nil"/>
              <w:left w:val="nil"/>
              <w:bottom w:val="single" w:sz="4" w:space="0" w:color="auto"/>
              <w:right w:val="single" w:sz="4" w:space="0" w:color="auto"/>
            </w:tcBorders>
            <w:shd w:val="clear" w:color="auto" w:fill="auto"/>
            <w:vAlign w:val="center"/>
            <w:hideMark/>
          </w:tcPr>
          <w:p w14:paraId="095F9089"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por abajo de rodilla con socket PTB o PTS, en resina polyester, sistema  modular, pie tipo </w:t>
            </w:r>
            <w:proofErr w:type="spellStart"/>
            <w:r w:rsidRPr="00D50AED">
              <w:rPr>
                <w:rFonts w:ascii="Arial" w:hAnsi="Arial" w:cs="Arial"/>
                <w:sz w:val="16"/>
                <w:szCs w:val="16"/>
                <w:lang w:val="es-MX" w:eastAsia="es-MX"/>
              </w:rPr>
              <w:t>Sach</w:t>
            </w:r>
            <w:proofErr w:type="spellEnd"/>
            <w:r w:rsidRPr="00D50AED">
              <w:rPr>
                <w:rFonts w:ascii="Arial" w:hAnsi="Arial" w:cs="Arial"/>
                <w:sz w:val="16"/>
                <w:szCs w:val="16"/>
                <w:lang w:val="es-MX" w:eastAsia="es-MX"/>
              </w:rPr>
              <w:t>, funda cosmética, medias de perlón y funda de neopreno.</w:t>
            </w:r>
          </w:p>
        </w:tc>
        <w:tc>
          <w:tcPr>
            <w:tcW w:w="0" w:type="auto"/>
            <w:tcBorders>
              <w:top w:val="nil"/>
              <w:left w:val="nil"/>
              <w:bottom w:val="single" w:sz="4" w:space="0" w:color="auto"/>
              <w:right w:val="single" w:sz="4" w:space="0" w:color="auto"/>
            </w:tcBorders>
            <w:shd w:val="clear" w:color="auto" w:fill="auto"/>
            <w:noWrap/>
            <w:vAlign w:val="center"/>
            <w:hideMark/>
          </w:tcPr>
          <w:p w14:paraId="32389C6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0D503F1"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6949AE1C" w14:textId="77777777" w:rsidTr="00D50AED">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41EA4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14:paraId="3DC4FDA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942FBE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9C6B4C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11B9F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DIII030</w:t>
            </w:r>
          </w:p>
        </w:tc>
        <w:tc>
          <w:tcPr>
            <w:tcW w:w="0" w:type="auto"/>
            <w:tcBorders>
              <w:top w:val="nil"/>
              <w:left w:val="nil"/>
              <w:bottom w:val="single" w:sz="4" w:space="0" w:color="auto"/>
              <w:right w:val="single" w:sz="4" w:space="0" w:color="auto"/>
            </w:tcBorders>
            <w:shd w:val="clear" w:color="auto" w:fill="auto"/>
            <w:vAlign w:val="center"/>
            <w:hideMark/>
          </w:tcPr>
          <w:p w14:paraId="0E180EC0"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acero para amputación </w:t>
            </w:r>
            <w:proofErr w:type="spellStart"/>
            <w:r w:rsidRPr="00D50AED">
              <w:rPr>
                <w:rFonts w:ascii="Arial" w:hAnsi="Arial" w:cs="Arial"/>
                <w:sz w:val="16"/>
                <w:szCs w:val="16"/>
                <w:lang w:val="es-MX" w:eastAsia="es-MX"/>
              </w:rPr>
              <w:t>transtibial</w:t>
            </w:r>
            <w:proofErr w:type="spellEnd"/>
            <w:r w:rsidRPr="00D50AED">
              <w:rPr>
                <w:rFonts w:ascii="Arial" w:hAnsi="Arial" w:cs="Arial"/>
                <w:sz w:val="16"/>
                <w:szCs w:val="16"/>
                <w:lang w:val="es-MX" w:eastAsia="es-MX"/>
              </w:rPr>
              <w:t>, socket de contacto total con interfase de poliuretano, válvula de expulsión, rodillera de sellado con revestimiento interno en poliuretano y accesorio de protección, pié en fibra de carbono con láminas dobles anteriores y posteriores conectados con una lámina inferior en forma de arco,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4BFAA34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957D31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54AD1580" w14:textId="77777777" w:rsidTr="00D50AED">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A94E1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21</w:t>
            </w:r>
          </w:p>
        </w:tc>
        <w:tc>
          <w:tcPr>
            <w:tcW w:w="0" w:type="auto"/>
            <w:tcBorders>
              <w:top w:val="nil"/>
              <w:left w:val="nil"/>
              <w:bottom w:val="single" w:sz="4" w:space="0" w:color="auto"/>
              <w:right w:val="single" w:sz="4" w:space="0" w:color="auto"/>
            </w:tcBorders>
            <w:shd w:val="clear" w:color="auto" w:fill="auto"/>
            <w:noWrap/>
            <w:vAlign w:val="center"/>
            <w:hideMark/>
          </w:tcPr>
          <w:p w14:paraId="5C2509F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3FB30A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6854E4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19DA8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DIII031</w:t>
            </w:r>
          </w:p>
        </w:tc>
        <w:tc>
          <w:tcPr>
            <w:tcW w:w="0" w:type="auto"/>
            <w:tcBorders>
              <w:top w:val="nil"/>
              <w:left w:val="nil"/>
              <w:bottom w:val="single" w:sz="4" w:space="0" w:color="auto"/>
              <w:right w:val="single" w:sz="4" w:space="0" w:color="auto"/>
            </w:tcBorders>
            <w:shd w:val="clear" w:color="auto" w:fill="auto"/>
            <w:vAlign w:val="center"/>
            <w:hideMark/>
          </w:tcPr>
          <w:p w14:paraId="71E259B7"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Prótesis </w:t>
            </w:r>
            <w:proofErr w:type="spellStart"/>
            <w:r w:rsidRPr="00D50AED">
              <w:rPr>
                <w:rFonts w:ascii="Arial" w:hAnsi="Arial" w:cs="Arial"/>
                <w:sz w:val="16"/>
                <w:szCs w:val="16"/>
                <w:lang w:val="es-MX" w:eastAsia="es-MX"/>
              </w:rPr>
              <w:t>endoesquelética</w:t>
            </w:r>
            <w:proofErr w:type="spellEnd"/>
            <w:r w:rsidRPr="00D50AED">
              <w:rPr>
                <w:rFonts w:ascii="Arial" w:hAnsi="Arial" w:cs="Arial"/>
                <w:sz w:val="16"/>
                <w:szCs w:val="16"/>
                <w:lang w:val="es-MX" w:eastAsia="es-MX"/>
              </w:rPr>
              <w:t xml:space="preserve"> (modular) en acero para amputación </w:t>
            </w:r>
            <w:proofErr w:type="spellStart"/>
            <w:r w:rsidRPr="00D50AED">
              <w:rPr>
                <w:rFonts w:ascii="Arial" w:hAnsi="Arial" w:cs="Arial"/>
                <w:sz w:val="16"/>
                <w:szCs w:val="16"/>
                <w:lang w:val="es-MX" w:eastAsia="es-MX"/>
              </w:rPr>
              <w:t>transtibial</w:t>
            </w:r>
            <w:proofErr w:type="spellEnd"/>
            <w:r w:rsidRPr="00D50AED">
              <w:rPr>
                <w:rFonts w:ascii="Arial" w:hAnsi="Arial" w:cs="Arial"/>
                <w:sz w:val="16"/>
                <w:szCs w:val="16"/>
                <w:lang w:val="es-MX" w:eastAsia="es-MX"/>
              </w:rPr>
              <w:t xml:space="preserve">, socket de contacto total con interfase de poliuretano, válvula de expulsión, rodillera de sellado con revestimiento interno en poliuretano y accesorio de protección, pié tipo </w:t>
            </w:r>
            <w:proofErr w:type="spellStart"/>
            <w:r w:rsidRPr="00D50AED">
              <w:rPr>
                <w:rFonts w:ascii="Arial" w:hAnsi="Arial" w:cs="Arial"/>
                <w:sz w:val="16"/>
                <w:szCs w:val="16"/>
                <w:lang w:val="es-MX" w:eastAsia="es-MX"/>
              </w:rPr>
              <w:t>Sach</w:t>
            </w:r>
            <w:proofErr w:type="spellEnd"/>
            <w:r w:rsidRPr="00D50AED">
              <w:rPr>
                <w:rFonts w:ascii="Arial" w:hAnsi="Arial" w:cs="Arial"/>
                <w:sz w:val="16"/>
                <w:szCs w:val="16"/>
                <w:lang w:val="es-MX" w:eastAsia="es-MX"/>
              </w:rPr>
              <w:t>,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1398C369"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68D456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2AD37ED3"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1EC47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22</w:t>
            </w:r>
          </w:p>
        </w:tc>
        <w:tc>
          <w:tcPr>
            <w:tcW w:w="0" w:type="auto"/>
            <w:tcBorders>
              <w:top w:val="nil"/>
              <w:left w:val="nil"/>
              <w:bottom w:val="single" w:sz="4" w:space="0" w:color="auto"/>
              <w:right w:val="single" w:sz="4" w:space="0" w:color="auto"/>
            </w:tcBorders>
            <w:shd w:val="clear" w:color="auto" w:fill="auto"/>
            <w:noWrap/>
            <w:vAlign w:val="center"/>
            <w:hideMark/>
          </w:tcPr>
          <w:p w14:paraId="2A63D17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267799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6B0EBB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C4F1B4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DIV006</w:t>
            </w:r>
          </w:p>
        </w:tc>
        <w:tc>
          <w:tcPr>
            <w:tcW w:w="0" w:type="auto"/>
            <w:tcBorders>
              <w:top w:val="nil"/>
              <w:left w:val="nil"/>
              <w:bottom w:val="single" w:sz="4" w:space="0" w:color="auto"/>
              <w:right w:val="single" w:sz="4" w:space="0" w:color="auto"/>
            </w:tcBorders>
            <w:shd w:val="clear" w:color="auto" w:fill="auto"/>
            <w:vAlign w:val="center"/>
            <w:hideMark/>
          </w:tcPr>
          <w:p w14:paraId="71D73AAD"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Aparato corto con abrazadera posterior en pierna, barras laterales de duraluminio, articulación de tobillo </w:t>
            </w:r>
            <w:proofErr w:type="spellStart"/>
            <w:r w:rsidRPr="00D50AED">
              <w:rPr>
                <w:rFonts w:ascii="Arial" w:hAnsi="Arial" w:cs="Arial"/>
                <w:sz w:val="16"/>
                <w:szCs w:val="16"/>
                <w:lang w:val="es-MX" w:eastAsia="es-MX"/>
              </w:rPr>
              <w:t>Klenzac</w:t>
            </w:r>
            <w:proofErr w:type="spellEnd"/>
            <w:r w:rsidRPr="00D50AED">
              <w:rPr>
                <w:rFonts w:ascii="Arial" w:hAnsi="Arial" w:cs="Arial"/>
                <w:sz w:val="16"/>
                <w:szCs w:val="16"/>
                <w:lang w:val="es-MX" w:eastAsia="es-MX"/>
              </w:rPr>
              <w:t xml:space="preserve"> de importación, zapatos tipo borceguí terminado en talabartería en piel.</w:t>
            </w:r>
          </w:p>
        </w:tc>
        <w:tc>
          <w:tcPr>
            <w:tcW w:w="0" w:type="auto"/>
            <w:tcBorders>
              <w:top w:val="nil"/>
              <w:left w:val="nil"/>
              <w:bottom w:val="single" w:sz="4" w:space="0" w:color="auto"/>
              <w:right w:val="single" w:sz="4" w:space="0" w:color="auto"/>
            </w:tcBorders>
            <w:shd w:val="clear" w:color="auto" w:fill="auto"/>
            <w:noWrap/>
            <w:vAlign w:val="center"/>
            <w:hideMark/>
          </w:tcPr>
          <w:p w14:paraId="68F2F9A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4C6070C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14</w:t>
            </w:r>
          </w:p>
        </w:tc>
      </w:tr>
      <w:tr w:rsidR="00D50AED" w:rsidRPr="000311D7" w14:paraId="11835165" w14:textId="77777777" w:rsidTr="00D50AED">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53A2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14:paraId="598480F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B53A625"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319B84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CC03A2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DIV009</w:t>
            </w:r>
          </w:p>
        </w:tc>
        <w:tc>
          <w:tcPr>
            <w:tcW w:w="0" w:type="auto"/>
            <w:tcBorders>
              <w:top w:val="nil"/>
              <w:left w:val="nil"/>
              <w:bottom w:val="single" w:sz="4" w:space="0" w:color="auto"/>
              <w:right w:val="single" w:sz="4" w:space="0" w:color="auto"/>
            </w:tcBorders>
            <w:shd w:val="clear" w:color="auto" w:fill="auto"/>
            <w:vAlign w:val="center"/>
            <w:hideMark/>
          </w:tcPr>
          <w:p w14:paraId="25842F15"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Aparato largo bilateral, con cincho pélvico articulación de cadera con anclaje a 180º, barrar laterales de duraluminio, articulación de rodilla con anclaje a 180º, botón interno y rodillera anterior, articulación de rodilla con tope de flexión plantar a 90° y dorsal libre, calzado tipo borceguí, terminado con talabartería en piel.</w:t>
            </w:r>
          </w:p>
        </w:tc>
        <w:tc>
          <w:tcPr>
            <w:tcW w:w="0" w:type="auto"/>
            <w:tcBorders>
              <w:top w:val="nil"/>
              <w:left w:val="nil"/>
              <w:bottom w:val="single" w:sz="4" w:space="0" w:color="auto"/>
              <w:right w:val="single" w:sz="4" w:space="0" w:color="auto"/>
            </w:tcBorders>
            <w:shd w:val="clear" w:color="auto" w:fill="auto"/>
            <w:noWrap/>
            <w:vAlign w:val="center"/>
            <w:hideMark/>
          </w:tcPr>
          <w:p w14:paraId="5B0EF99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88A023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0C7EA9E4" w14:textId="77777777" w:rsidTr="00D50AED">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D6549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24</w:t>
            </w:r>
          </w:p>
        </w:tc>
        <w:tc>
          <w:tcPr>
            <w:tcW w:w="0" w:type="auto"/>
            <w:tcBorders>
              <w:top w:val="nil"/>
              <w:left w:val="nil"/>
              <w:bottom w:val="single" w:sz="4" w:space="0" w:color="auto"/>
              <w:right w:val="single" w:sz="4" w:space="0" w:color="auto"/>
            </w:tcBorders>
            <w:shd w:val="clear" w:color="auto" w:fill="auto"/>
            <w:noWrap/>
            <w:vAlign w:val="center"/>
            <w:hideMark/>
          </w:tcPr>
          <w:p w14:paraId="3A795C2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CD1693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8BF028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D1E0A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DIV013</w:t>
            </w:r>
          </w:p>
        </w:tc>
        <w:tc>
          <w:tcPr>
            <w:tcW w:w="0" w:type="auto"/>
            <w:tcBorders>
              <w:top w:val="nil"/>
              <w:left w:val="nil"/>
              <w:bottom w:val="single" w:sz="4" w:space="0" w:color="auto"/>
              <w:right w:val="single" w:sz="4" w:space="0" w:color="auto"/>
            </w:tcBorders>
            <w:shd w:val="clear" w:color="auto" w:fill="auto"/>
            <w:vAlign w:val="center"/>
            <w:hideMark/>
          </w:tcPr>
          <w:p w14:paraId="48A4ED37"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Aparato unilateral muslo podálico con apoya isquiático, articulación de rodilla con anclaje a 180º, botón interno, rodillera anterior,  articularon de tobillo a 90º, fabricado en polipropileno y barra laterales de duraluminio con zapatos tipo beisbolero, terminado con talabartería en piel.</w:t>
            </w:r>
          </w:p>
        </w:tc>
        <w:tc>
          <w:tcPr>
            <w:tcW w:w="0" w:type="auto"/>
            <w:tcBorders>
              <w:top w:val="nil"/>
              <w:left w:val="nil"/>
              <w:bottom w:val="single" w:sz="4" w:space="0" w:color="auto"/>
              <w:right w:val="single" w:sz="4" w:space="0" w:color="auto"/>
            </w:tcBorders>
            <w:shd w:val="clear" w:color="auto" w:fill="auto"/>
            <w:noWrap/>
            <w:vAlign w:val="center"/>
            <w:hideMark/>
          </w:tcPr>
          <w:p w14:paraId="7A2D42C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3568B1E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5</w:t>
            </w:r>
          </w:p>
        </w:tc>
      </w:tr>
      <w:tr w:rsidR="00D50AED" w:rsidRPr="000311D7" w14:paraId="0C178C1A"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84CA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14:paraId="5AB228D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FD5AF85"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3BB855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F7368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DIX005</w:t>
            </w:r>
          </w:p>
        </w:tc>
        <w:tc>
          <w:tcPr>
            <w:tcW w:w="0" w:type="auto"/>
            <w:tcBorders>
              <w:top w:val="nil"/>
              <w:left w:val="nil"/>
              <w:bottom w:val="single" w:sz="4" w:space="0" w:color="auto"/>
              <w:right w:val="single" w:sz="4" w:space="0" w:color="auto"/>
            </w:tcBorders>
            <w:shd w:val="clear" w:color="auto" w:fill="auto"/>
            <w:vAlign w:val="center"/>
            <w:hideMark/>
          </w:tcPr>
          <w:p w14:paraId="25F44777"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Bastón estándar, fabricado en aluminio anodizado, de altura variable para adaptarse a cualquier tamaño con regatón de hule </w:t>
            </w:r>
            <w:proofErr w:type="spellStart"/>
            <w:r w:rsidRPr="00D50AED">
              <w:rPr>
                <w:rFonts w:ascii="Arial" w:hAnsi="Arial" w:cs="Arial"/>
                <w:sz w:val="16"/>
                <w:szCs w:val="16"/>
                <w:lang w:val="es-MX" w:eastAsia="es-MX"/>
              </w:rPr>
              <w:t>antiderrapante</w:t>
            </w:r>
            <w:proofErr w:type="spellEnd"/>
            <w:r w:rsidRPr="00D50AED">
              <w:rPr>
                <w:rFonts w:ascii="Arial" w:hAnsi="Arial" w:cs="Arial"/>
                <w:sz w:val="16"/>
                <w:szCs w:val="16"/>
                <w:lang w:val="es-MX" w:eastAsia="es-MX"/>
              </w:rPr>
              <w:t xml:space="preserve"> en la punta.</w:t>
            </w:r>
          </w:p>
        </w:tc>
        <w:tc>
          <w:tcPr>
            <w:tcW w:w="0" w:type="auto"/>
            <w:tcBorders>
              <w:top w:val="nil"/>
              <w:left w:val="nil"/>
              <w:bottom w:val="single" w:sz="4" w:space="0" w:color="auto"/>
              <w:right w:val="single" w:sz="4" w:space="0" w:color="auto"/>
            </w:tcBorders>
            <w:shd w:val="clear" w:color="auto" w:fill="auto"/>
            <w:noWrap/>
            <w:vAlign w:val="center"/>
            <w:hideMark/>
          </w:tcPr>
          <w:p w14:paraId="2766795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2149178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10</w:t>
            </w:r>
          </w:p>
        </w:tc>
      </w:tr>
      <w:tr w:rsidR="00D50AED" w:rsidRPr="000311D7" w14:paraId="4BA9C0EF"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68BE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14:paraId="3F12CBB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F1D92A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C90F254"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AD678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DIX048</w:t>
            </w:r>
          </w:p>
        </w:tc>
        <w:tc>
          <w:tcPr>
            <w:tcW w:w="0" w:type="auto"/>
            <w:tcBorders>
              <w:top w:val="nil"/>
              <w:left w:val="nil"/>
              <w:bottom w:val="single" w:sz="4" w:space="0" w:color="auto"/>
              <w:right w:val="single" w:sz="4" w:space="0" w:color="auto"/>
            </w:tcBorders>
            <w:shd w:val="clear" w:color="auto" w:fill="auto"/>
            <w:vAlign w:val="center"/>
            <w:hideMark/>
          </w:tcPr>
          <w:p w14:paraId="5A6A0FF8"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Faja lumbosacra en neopreno de importación, con varillas posteriores.</w:t>
            </w:r>
          </w:p>
        </w:tc>
        <w:tc>
          <w:tcPr>
            <w:tcW w:w="0" w:type="auto"/>
            <w:tcBorders>
              <w:top w:val="nil"/>
              <w:left w:val="nil"/>
              <w:bottom w:val="single" w:sz="4" w:space="0" w:color="auto"/>
              <w:right w:val="single" w:sz="4" w:space="0" w:color="auto"/>
            </w:tcBorders>
            <w:shd w:val="clear" w:color="auto" w:fill="auto"/>
            <w:noWrap/>
            <w:vAlign w:val="center"/>
            <w:hideMark/>
          </w:tcPr>
          <w:p w14:paraId="31F37A1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649F3B1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5</w:t>
            </w:r>
          </w:p>
        </w:tc>
      </w:tr>
      <w:tr w:rsidR="00D50AED" w:rsidRPr="000311D7" w14:paraId="3A97A838"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5B6EC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27</w:t>
            </w:r>
          </w:p>
        </w:tc>
        <w:tc>
          <w:tcPr>
            <w:tcW w:w="0" w:type="auto"/>
            <w:tcBorders>
              <w:top w:val="nil"/>
              <w:left w:val="nil"/>
              <w:bottom w:val="single" w:sz="4" w:space="0" w:color="auto"/>
              <w:right w:val="single" w:sz="4" w:space="0" w:color="auto"/>
            </w:tcBorders>
            <w:shd w:val="clear" w:color="auto" w:fill="auto"/>
            <w:noWrap/>
            <w:vAlign w:val="center"/>
            <w:hideMark/>
          </w:tcPr>
          <w:p w14:paraId="30B5E65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D518E5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CCE5C1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AF0EC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DIX075</w:t>
            </w:r>
          </w:p>
        </w:tc>
        <w:tc>
          <w:tcPr>
            <w:tcW w:w="0" w:type="auto"/>
            <w:tcBorders>
              <w:top w:val="nil"/>
              <w:left w:val="nil"/>
              <w:bottom w:val="single" w:sz="4" w:space="0" w:color="auto"/>
              <w:right w:val="single" w:sz="4" w:space="0" w:color="auto"/>
            </w:tcBorders>
            <w:shd w:val="clear" w:color="auto" w:fill="auto"/>
            <w:vAlign w:val="center"/>
            <w:hideMark/>
          </w:tcPr>
          <w:p w14:paraId="0DD6EC3F"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Muletas tipo canadiense fabricadas en duraluminio reforzado con altura variable de ajuste sencillo, con soporte de antebrazo de aluminio con abrazaderas en termoplástico para antebrazo.</w:t>
            </w:r>
          </w:p>
        </w:tc>
        <w:tc>
          <w:tcPr>
            <w:tcW w:w="0" w:type="auto"/>
            <w:tcBorders>
              <w:top w:val="nil"/>
              <w:left w:val="nil"/>
              <w:bottom w:val="single" w:sz="4" w:space="0" w:color="auto"/>
              <w:right w:val="single" w:sz="4" w:space="0" w:color="auto"/>
            </w:tcBorders>
            <w:shd w:val="clear" w:color="auto" w:fill="auto"/>
            <w:noWrap/>
            <w:vAlign w:val="center"/>
            <w:hideMark/>
          </w:tcPr>
          <w:p w14:paraId="0931DB59"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58B88A1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12</w:t>
            </w:r>
          </w:p>
        </w:tc>
      </w:tr>
      <w:tr w:rsidR="00D50AED" w:rsidRPr="000311D7" w14:paraId="29FE4F89"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1D47D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28</w:t>
            </w:r>
          </w:p>
        </w:tc>
        <w:tc>
          <w:tcPr>
            <w:tcW w:w="0" w:type="auto"/>
            <w:tcBorders>
              <w:top w:val="nil"/>
              <w:left w:val="nil"/>
              <w:bottom w:val="single" w:sz="4" w:space="0" w:color="auto"/>
              <w:right w:val="single" w:sz="4" w:space="0" w:color="auto"/>
            </w:tcBorders>
            <w:shd w:val="clear" w:color="auto" w:fill="auto"/>
            <w:noWrap/>
            <w:vAlign w:val="center"/>
            <w:hideMark/>
          </w:tcPr>
          <w:p w14:paraId="695987E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ABF745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0DE036F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AA062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DIX080</w:t>
            </w:r>
          </w:p>
        </w:tc>
        <w:tc>
          <w:tcPr>
            <w:tcW w:w="0" w:type="auto"/>
            <w:tcBorders>
              <w:top w:val="nil"/>
              <w:left w:val="nil"/>
              <w:bottom w:val="single" w:sz="4" w:space="0" w:color="auto"/>
              <w:right w:val="single" w:sz="4" w:space="0" w:color="auto"/>
            </w:tcBorders>
            <w:shd w:val="clear" w:color="auto" w:fill="auto"/>
            <w:vAlign w:val="center"/>
            <w:hideMark/>
          </w:tcPr>
          <w:p w14:paraId="2EBC3276"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Plantillas blandas. Plantillas de </w:t>
            </w:r>
            <w:proofErr w:type="spellStart"/>
            <w:r w:rsidRPr="00D50AED">
              <w:rPr>
                <w:rFonts w:ascii="Arial" w:hAnsi="Arial" w:cs="Arial"/>
                <w:sz w:val="16"/>
                <w:szCs w:val="16"/>
                <w:lang w:val="es-MX" w:eastAsia="es-MX"/>
              </w:rPr>
              <w:t>pelite</w:t>
            </w:r>
            <w:proofErr w:type="spellEnd"/>
            <w:r w:rsidRPr="00D50AED">
              <w:rPr>
                <w:rFonts w:ascii="Arial" w:hAnsi="Arial" w:cs="Arial"/>
                <w:sz w:val="16"/>
                <w:szCs w:val="16"/>
                <w:lang w:val="es-MX" w:eastAsia="es-MX"/>
              </w:rPr>
              <w:t xml:space="preserve"> de una pieza con las características especificadas en recetas médicas.</w:t>
            </w:r>
          </w:p>
        </w:tc>
        <w:tc>
          <w:tcPr>
            <w:tcW w:w="0" w:type="auto"/>
            <w:tcBorders>
              <w:top w:val="nil"/>
              <w:left w:val="nil"/>
              <w:bottom w:val="single" w:sz="4" w:space="0" w:color="auto"/>
              <w:right w:val="single" w:sz="4" w:space="0" w:color="auto"/>
            </w:tcBorders>
            <w:shd w:val="clear" w:color="auto" w:fill="auto"/>
            <w:noWrap/>
            <w:vAlign w:val="center"/>
            <w:hideMark/>
          </w:tcPr>
          <w:p w14:paraId="04E8963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69D84C91"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14</w:t>
            </w:r>
          </w:p>
        </w:tc>
      </w:tr>
      <w:tr w:rsidR="00D50AED" w:rsidRPr="000311D7" w14:paraId="64717BD6" w14:textId="77777777" w:rsidTr="00D50AED">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E141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29</w:t>
            </w:r>
          </w:p>
        </w:tc>
        <w:tc>
          <w:tcPr>
            <w:tcW w:w="0" w:type="auto"/>
            <w:tcBorders>
              <w:top w:val="nil"/>
              <w:left w:val="nil"/>
              <w:bottom w:val="single" w:sz="4" w:space="0" w:color="auto"/>
              <w:right w:val="single" w:sz="4" w:space="0" w:color="auto"/>
            </w:tcBorders>
            <w:shd w:val="clear" w:color="auto" w:fill="auto"/>
            <w:noWrap/>
            <w:vAlign w:val="center"/>
            <w:hideMark/>
          </w:tcPr>
          <w:p w14:paraId="1495574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041022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8FB513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68027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DIX103</w:t>
            </w:r>
          </w:p>
        </w:tc>
        <w:tc>
          <w:tcPr>
            <w:tcW w:w="0" w:type="auto"/>
            <w:tcBorders>
              <w:top w:val="nil"/>
              <w:left w:val="nil"/>
              <w:bottom w:val="single" w:sz="4" w:space="0" w:color="auto"/>
              <w:right w:val="single" w:sz="4" w:space="0" w:color="auto"/>
            </w:tcBorders>
            <w:shd w:val="clear" w:color="auto" w:fill="auto"/>
            <w:vAlign w:val="center"/>
            <w:hideMark/>
          </w:tcPr>
          <w:p w14:paraId="3D33C515"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Silla de ruedas plegable  con respaldo alto reclinable, descansabrazo y descansa pies removibles, ruedas neumáticas con centro de gravedad atrasado, rueda anterior de 20 cm.</w:t>
            </w:r>
          </w:p>
        </w:tc>
        <w:tc>
          <w:tcPr>
            <w:tcW w:w="0" w:type="auto"/>
            <w:tcBorders>
              <w:top w:val="nil"/>
              <w:left w:val="nil"/>
              <w:bottom w:val="single" w:sz="4" w:space="0" w:color="auto"/>
              <w:right w:val="single" w:sz="4" w:space="0" w:color="auto"/>
            </w:tcBorders>
            <w:shd w:val="clear" w:color="auto" w:fill="auto"/>
            <w:noWrap/>
            <w:vAlign w:val="center"/>
            <w:hideMark/>
          </w:tcPr>
          <w:p w14:paraId="061C8A7A"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FF9279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70947377"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8BDB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30</w:t>
            </w:r>
          </w:p>
        </w:tc>
        <w:tc>
          <w:tcPr>
            <w:tcW w:w="0" w:type="auto"/>
            <w:tcBorders>
              <w:top w:val="nil"/>
              <w:left w:val="nil"/>
              <w:bottom w:val="single" w:sz="4" w:space="0" w:color="auto"/>
              <w:right w:val="single" w:sz="4" w:space="0" w:color="auto"/>
            </w:tcBorders>
            <w:shd w:val="clear" w:color="auto" w:fill="auto"/>
            <w:noWrap/>
            <w:vAlign w:val="center"/>
            <w:hideMark/>
          </w:tcPr>
          <w:p w14:paraId="14833B2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980EBA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1DD777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83D6F4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DIX104</w:t>
            </w:r>
          </w:p>
        </w:tc>
        <w:tc>
          <w:tcPr>
            <w:tcW w:w="0" w:type="auto"/>
            <w:tcBorders>
              <w:top w:val="nil"/>
              <w:left w:val="nil"/>
              <w:bottom w:val="single" w:sz="4" w:space="0" w:color="auto"/>
              <w:right w:val="single" w:sz="4" w:space="0" w:color="auto"/>
            </w:tcBorders>
            <w:shd w:val="clear" w:color="auto" w:fill="auto"/>
            <w:vAlign w:val="center"/>
            <w:hideMark/>
          </w:tcPr>
          <w:p w14:paraId="07E36046"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Silla de ruedas plegable con  descansa pies y descansabrazos desmontables con ruedas neumáticas y anterior de 20cms</w:t>
            </w:r>
          </w:p>
        </w:tc>
        <w:tc>
          <w:tcPr>
            <w:tcW w:w="0" w:type="auto"/>
            <w:tcBorders>
              <w:top w:val="nil"/>
              <w:left w:val="nil"/>
              <w:bottom w:val="single" w:sz="4" w:space="0" w:color="auto"/>
              <w:right w:val="single" w:sz="4" w:space="0" w:color="auto"/>
            </w:tcBorders>
            <w:shd w:val="clear" w:color="auto" w:fill="auto"/>
            <w:noWrap/>
            <w:vAlign w:val="center"/>
            <w:hideMark/>
          </w:tcPr>
          <w:p w14:paraId="38F1109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316E679"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4B5EB79D"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E8F5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31</w:t>
            </w:r>
          </w:p>
        </w:tc>
        <w:tc>
          <w:tcPr>
            <w:tcW w:w="0" w:type="auto"/>
            <w:tcBorders>
              <w:top w:val="nil"/>
              <w:left w:val="nil"/>
              <w:bottom w:val="single" w:sz="4" w:space="0" w:color="auto"/>
              <w:right w:val="single" w:sz="4" w:space="0" w:color="auto"/>
            </w:tcBorders>
            <w:shd w:val="clear" w:color="auto" w:fill="auto"/>
            <w:noWrap/>
            <w:vAlign w:val="center"/>
            <w:hideMark/>
          </w:tcPr>
          <w:p w14:paraId="516D16A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6109F02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54F2E4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9AF74B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DX013</w:t>
            </w:r>
          </w:p>
        </w:tc>
        <w:tc>
          <w:tcPr>
            <w:tcW w:w="0" w:type="auto"/>
            <w:tcBorders>
              <w:top w:val="nil"/>
              <w:left w:val="nil"/>
              <w:bottom w:val="single" w:sz="4" w:space="0" w:color="auto"/>
              <w:right w:val="single" w:sz="4" w:space="0" w:color="auto"/>
            </w:tcBorders>
            <w:shd w:val="clear" w:color="auto" w:fill="auto"/>
            <w:vAlign w:val="center"/>
            <w:hideMark/>
          </w:tcPr>
          <w:p w14:paraId="3B1E8F24"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Articulación de rodilla de eje simple.</w:t>
            </w:r>
          </w:p>
        </w:tc>
        <w:tc>
          <w:tcPr>
            <w:tcW w:w="0" w:type="auto"/>
            <w:tcBorders>
              <w:top w:val="nil"/>
              <w:left w:val="nil"/>
              <w:bottom w:val="single" w:sz="4" w:space="0" w:color="auto"/>
              <w:right w:val="single" w:sz="4" w:space="0" w:color="auto"/>
            </w:tcBorders>
            <w:shd w:val="clear" w:color="auto" w:fill="auto"/>
            <w:noWrap/>
            <w:vAlign w:val="center"/>
            <w:hideMark/>
          </w:tcPr>
          <w:p w14:paraId="1E66240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F820DF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48443ED2"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B6D7A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32</w:t>
            </w:r>
          </w:p>
        </w:tc>
        <w:tc>
          <w:tcPr>
            <w:tcW w:w="0" w:type="auto"/>
            <w:tcBorders>
              <w:top w:val="nil"/>
              <w:left w:val="nil"/>
              <w:bottom w:val="single" w:sz="4" w:space="0" w:color="auto"/>
              <w:right w:val="single" w:sz="4" w:space="0" w:color="auto"/>
            </w:tcBorders>
            <w:shd w:val="clear" w:color="auto" w:fill="auto"/>
            <w:noWrap/>
            <w:vAlign w:val="center"/>
            <w:hideMark/>
          </w:tcPr>
          <w:p w14:paraId="007CF94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57465D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D74FB9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E5DF6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DX014</w:t>
            </w:r>
          </w:p>
        </w:tc>
        <w:tc>
          <w:tcPr>
            <w:tcW w:w="0" w:type="auto"/>
            <w:tcBorders>
              <w:top w:val="nil"/>
              <w:left w:val="nil"/>
              <w:bottom w:val="single" w:sz="4" w:space="0" w:color="auto"/>
              <w:right w:val="single" w:sz="4" w:space="0" w:color="auto"/>
            </w:tcBorders>
            <w:shd w:val="clear" w:color="auto" w:fill="auto"/>
            <w:vAlign w:val="center"/>
            <w:hideMark/>
          </w:tcPr>
          <w:p w14:paraId="7CB72CD4"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Articulación de rodilla de seguridad 3r15.</w:t>
            </w:r>
          </w:p>
        </w:tc>
        <w:tc>
          <w:tcPr>
            <w:tcW w:w="0" w:type="auto"/>
            <w:tcBorders>
              <w:top w:val="nil"/>
              <w:left w:val="nil"/>
              <w:bottom w:val="single" w:sz="4" w:space="0" w:color="auto"/>
              <w:right w:val="single" w:sz="4" w:space="0" w:color="auto"/>
            </w:tcBorders>
            <w:shd w:val="clear" w:color="auto" w:fill="auto"/>
            <w:noWrap/>
            <w:vAlign w:val="center"/>
            <w:hideMark/>
          </w:tcPr>
          <w:p w14:paraId="1A3FC1B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AF8724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5A59F6FD"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2AC6E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33</w:t>
            </w:r>
          </w:p>
        </w:tc>
        <w:tc>
          <w:tcPr>
            <w:tcW w:w="0" w:type="auto"/>
            <w:tcBorders>
              <w:top w:val="nil"/>
              <w:left w:val="nil"/>
              <w:bottom w:val="single" w:sz="4" w:space="0" w:color="auto"/>
              <w:right w:val="single" w:sz="4" w:space="0" w:color="auto"/>
            </w:tcBorders>
            <w:shd w:val="clear" w:color="auto" w:fill="auto"/>
            <w:noWrap/>
            <w:vAlign w:val="center"/>
            <w:hideMark/>
          </w:tcPr>
          <w:p w14:paraId="6D1D196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06478E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9802DA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56569A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DX024</w:t>
            </w:r>
          </w:p>
        </w:tc>
        <w:tc>
          <w:tcPr>
            <w:tcW w:w="0" w:type="auto"/>
            <w:tcBorders>
              <w:top w:val="nil"/>
              <w:left w:val="nil"/>
              <w:bottom w:val="single" w:sz="4" w:space="0" w:color="auto"/>
              <w:right w:val="single" w:sz="4" w:space="0" w:color="auto"/>
            </w:tcBorders>
            <w:shd w:val="clear" w:color="auto" w:fill="auto"/>
            <w:vAlign w:val="center"/>
            <w:hideMark/>
          </w:tcPr>
          <w:p w14:paraId="5E92951D"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pie articulado.</w:t>
            </w:r>
          </w:p>
        </w:tc>
        <w:tc>
          <w:tcPr>
            <w:tcW w:w="0" w:type="auto"/>
            <w:tcBorders>
              <w:top w:val="nil"/>
              <w:left w:val="nil"/>
              <w:bottom w:val="single" w:sz="4" w:space="0" w:color="auto"/>
              <w:right w:val="single" w:sz="4" w:space="0" w:color="auto"/>
            </w:tcBorders>
            <w:shd w:val="clear" w:color="auto" w:fill="auto"/>
            <w:noWrap/>
            <w:vAlign w:val="center"/>
            <w:hideMark/>
          </w:tcPr>
          <w:p w14:paraId="386F5FE3"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3BE65F4"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0B3C0F1F"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52E5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34</w:t>
            </w:r>
          </w:p>
        </w:tc>
        <w:tc>
          <w:tcPr>
            <w:tcW w:w="0" w:type="auto"/>
            <w:tcBorders>
              <w:top w:val="nil"/>
              <w:left w:val="nil"/>
              <w:bottom w:val="single" w:sz="4" w:space="0" w:color="auto"/>
              <w:right w:val="single" w:sz="4" w:space="0" w:color="auto"/>
            </w:tcBorders>
            <w:shd w:val="clear" w:color="auto" w:fill="auto"/>
            <w:noWrap/>
            <w:vAlign w:val="center"/>
            <w:hideMark/>
          </w:tcPr>
          <w:p w14:paraId="6CAF7EB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39C4A4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DD9867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09524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DX025</w:t>
            </w:r>
          </w:p>
        </w:tc>
        <w:tc>
          <w:tcPr>
            <w:tcW w:w="0" w:type="auto"/>
            <w:tcBorders>
              <w:top w:val="nil"/>
              <w:left w:val="nil"/>
              <w:bottom w:val="single" w:sz="4" w:space="0" w:color="auto"/>
              <w:right w:val="single" w:sz="4" w:space="0" w:color="auto"/>
            </w:tcBorders>
            <w:shd w:val="clear" w:color="auto" w:fill="auto"/>
            <w:vAlign w:val="center"/>
            <w:hideMark/>
          </w:tcPr>
          <w:p w14:paraId="49A785ED"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pie dinámico.</w:t>
            </w:r>
          </w:p>
        </w:tc>
        <w:tc>
          <w:tcPr>
            <w:tcW w:w="0" w:type="auto"/>
            <w:tcBorders>
              <w:top w:val="nil"/>
              <w:left w:val="nil"/>
              <w:bottom w:val="single" w:sz="4" w:space="0" w:color="auto"/>
              <w:right w:val="single" w:sz="4" w:space="0" w:color="auto"/>
            </w:tcBorders>
            <w:shd w:val="clear" w:color="auto" w:fill="auto"/>
            <w:noWrap/>
            <w:vAlign w:val="center"/>
            <w:hideMark/>
          </w:tcPr>
          <w:p w14:paraId="3AC9BE2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890849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42402772"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CBF7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35</w:t>
            </w:r>
          </w:p>
        </w:tc>
        <w:tc>
          <w:tcPr>
            <w:tcW w:w="0" w:type="auto"/>
            <w:tcBorders>
              <w:top w:val="nil"/>
              <w:left w:val="nil"/>
              <w:bottom w:val="single" w:sz="4" w:space="0" w:color="auto"/>
              <w:right w:val="single" w:sz="4" w:space="0" w:color="auto"/>
            </w:tcBorders>
            <w:shd w:val="clear" w:color="auto" w:fill="auto"/>
            <w:noWrap/>
            <w:vAlign w:val="center"/>
            <w:hideMark/>
          </w:tcPr>
          <w:p w14:paraId="5BE9788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6C2373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03CC7D0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6E5B67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DX026</w:t>
            </w:r>
          </w:p>
        </w:tc>
        <w:tc>
          <w:tcPr>
            <w:tcW w:w="0" w:type="auto"/>
            <w:tcBorders>
              <w:top w:val="nil"/>
              <w:left w:val="nil"/>
              <w:bottom w:val="single" w:sz="4" w:space="0" w:color="auto"/>
              <w:right w:val="single" w:sz="4" w:space="0" w:color="auto"/>
            </w:tcBorders>
            <w:shd w:val="clear" w:color="auto" w:fill="auto"/>
            <w:vAlign w:val="center"/>
            <w:hideMark/>
          </w:tcPr>
          <w:p w14:paraId="45968252"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Cambio de pie </w:t>
            </w:r>
            <w:proofErr w:type="spellStart"/>
            <w:r w:rsidRPr="00D50AED">
              <w:rPr>
                <w:rFonts w:ascii="Arial" w:hAnsi="Arial" w:cs="Arial"/>
                <w:sz w:val="16"/>
                <w:szCs w:val="16"/>
                <w:lang w:val="es-MX" w:eastAsia="es-MX"/>
              </w:rPr>
              <w:t>Sach</w:t>
            </w:r>
            <w:proofErr w:type="spellEnd"/>
            <w:r w:rsidRPr="00D50AED">
              <w:rPr>
                <w:rFonts w:ascii="Arial" w:hAnsi="Arial" w:cs="Arial"/>
                <w:sz w:val="16"/>
                <w:szCs w:val="16"/>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3A12645F"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EA16F8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1CBB8B2D"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360A1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14:paraId="5E2D1D3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3C6CE8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CEDDB12"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BFA2D1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DX027</w:t>
            </w:r>
          </w:p>
        </w:tc>
        <w:tc>
          <w:tcPr>
            <w:tcW w:w="0" w:type="auto"/>
            <w:tcBorders>
              <w:top w:val="nil"/>
              <w:left w:val="nil"/>
              <w:bottom w:val="single" w:sz="4" w:space="0" w:color="auto"/>
              <w:right w:val="single" w:sz="4" w:space="0" w:color="auto"/>
            </w:tcBorders>
            <w:shd w:val="clear" w:color="auto" w:fill="auto"/>
            <w:vAlign w:val="center"/>
            <w:hideMark/>
          </w:tcPr>
          <w:p w14:paraId="579F8B77"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Rodilla de eje simple tipo modular.</w:t>
            </w:r>
          </w:p>
        </w:tc>
        <w:tc>
          <w:tcPr>
            <w:tcW w:w="0" w:type="auto"/>
            <w:tcBorders>
              <w:top w:val="nil"/>
              <w:left w:val="nil"/>
              <w:bottom w:val="single" w:sz="4" w:space="0" w:color="auto"/>
              <w:right w:val="single" w:sz="4" w:space="0" w:color="auto"/>
            </w:tcBorders>
            <w:shd w:val="clear" w:color="auto" w:fill="auto"/>
            <w:noWrap/>
            <w:vAlign w:val="center"/>
            <w:hideMark/>
          </w:tcPr>
          <w:p w14:paraId="1EB6271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D06E63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0A5FE773"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70F1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37</w:t>
            </w:r>
          </w:p>
        </w:tc>
        <w:tc>
          <w:tcPr>
            <w:tcW w:w="0" w:type="auto"/>
            <w:tcBorders>
              <w:top w:val="nil"/>
              <w:left w:val="nil"/>
              <w:bottom w:val="single" w:sz="4" w:space="0" w:color="auto"/>
              <w:right w:val="single" w:sz="4" w:space="0" w:color="auto"/>
            </w:tcBorders>
            <w:shd w:val="clear" w:color="auto" w:fill="auto"/>
            <w:noWrap/>
            <w:vAlign w:val="center"/>
            <w:hideMark/>
          </w:tcPr>
          <w:p w14:paraId="126AEC14"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AEF855F"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1DC59A4"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67B10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DX028</w:t>
            </w:r>
          </w:p>
        </w:tc>
        <w:tc>
          <w:tcPr>
            <w:tcW w:w="0" w:type="auto"/>
            <w:tcBorders>
              <w:top w:val="nil"/>
              <w:left w:val="nil"/>
              <w:bottom w:val="single" w:sz="4" w:space="0" w:color="auto"/>
              <w:right w:val="single" w:sz="4" w:space="0" w:color="auto"/>
            </w:tcBorders>
            <w:shd w:val="clear" w:color="auto" w:fill="auto"/>
            <w:vAlign w:val="center"/>
            <w:hideMark/>
          </w:tcPr>
          <w:p w14:paraId="4DFF728C"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Rodilla Hidráulica 3R45.</w:t>
            </w:r>
          </w:p>
        </w:tc>
        <w:tc>
          <w:tcPr>
            <w:tcW w:w="0" w:type="auto"/>
            <w:tcBorders>
              <w:top w:val="nil"/>
              <w:left w:val="nil"/>
              <w:bottom w:val="single" w:sz="4" w:space="0" w:color="auto"/>
              <w:right w:val="single" w:sz="4" w:space="0" w:color="auto"/>
            </w:tcBorders>
            <w:shd w:val="clear" w:color="auto" w:fill="auto"/>
            <w:noWrap/>
            <w:vAlign w:val="center"/>
            <w:hideMark/>
          </w:tcPr>
          <w:p w14:paraId="5BDA3B4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E1FF0A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r>
      <w:tr w:rsidR="00D50AED" w:rsidRPr="000311D7" w14:paraId="0F67DFA1"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3EE3C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lastRenderedPageBreak/>
              <w:t>38</w:t>
            </w:r>
          </w:p>
        </w:tc>
        <w:tc>
          <w:tcPr>
            <w:tcW w:w="0" w:type="auto"/>
            <w:tcBorders>
              <w:top w:val="nil"/>
              <w:left w:val="nil"/>
              <w:bottom w:val="single" w:sz="4" w:space="0" w:color="auto"/>
              <w:right w:val="single" w:sz="4" w:space="0" w:color="auto"/>
            </w:tcBorders>
            <w:shd w:val="clear" w:color="auto" w:fill="auto"/>
            <w:noWrap/>
            <w:vAlign w:val="center"/>
            <w:hideMark/>
          </w:tcPr>
          <w:p w14:paraId="33B4D0D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ABD6F0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05910A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DF7CA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DX029</w:t>
            </w:r>
          </w:p>
        </w:tc>
        <w:tc>
          <w:tcPr>
            <w:tcW w:w="0" w:type="auto"/>
            <w:tcBorders>
              <w:top w:val="nil"/>
              <w:left w:val="nil"/>
              <w:bottom w:val="single" w:sz="4" w:space="0" w:color="auto"/>
              <w:right w:val="single" w:sz="4" w:space="0" w:color="auto"/>
            </w:tcBorders>
            <w:shd w:val="clear" w:color="auto" w:fill="auto"/>
            <w:vAlign w:val="center"/>
            <w:hideMark/>
          </w:tcPr>
          <w:p w14:paraId="6FBCF04C"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socket cuadrangular en apoyo isquiático y válvula de succión para amputado arriba de rodilla</w:t>
            </w:r>
          </w:p>
        </w:tc>
        <w:tc>
          <w:tcPr>
            <w:tcW w:w="0" w:type="auto"/>
            <w:tcBorders>
              <w:top w:val="nil"/>
              <w:left w:val="nil"/>
              <w:bottom w:val="single" w:sz="4" w:space="0" w:color="auto"/>
              <w:right w:val="single" w:sz="4" w:space="0" w:color="auto"/>
            </w:tcBorders>
            <w:shd w:val="clear" w:color="auto" w:fill="auto"/>
            <w:noWrap/>
            <w:vAlign w:val="center"/>
            <w:hideMark/>
          </w:tcPr>
          <w:p w14:paraId="3E5B7C3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56B8ECF9"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10</w:t>
            </w:r>
          </w:p>
        </w:tc>
      </w:tr>
      <w:tr w:rsidR="00D50AED" w:rsidRPr="000311D7" w14:paraId="7770D178"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AEEC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39</w:t>
            </w:r>
          </w:p>
        </w:tc>
        <w:tc>
          <w:tcPr>
            <w:tcW w:w="0" w:type="auto"/>
            <w:tcBorders>
              <w:top w:val="nil"/>
              <w:left w:val="nil"/>
              <w:bottom w:val="single" w:sz="4" w:space="0" w:color="auto"/>
              <w:right w:val="single" w:sz="4" w:space="0" w:color="auto"/>
            </w:tcBorders>
            <w:shd w:val="clear" w:color="auto" w:fill="auto"/>
            <w:noWrap/>
            <w:vAlign w:val="center"/>
            <w:hideMark/>
          </w:tcPr>
          <w:p w14:paraId="1BA7AA4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A3C390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36506E7"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5C6B6B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DX030</w:t>
            </w:r>
          </w:p>
        </w:tc>
        <w:tc>
          <w:tcPr>
            <w:tcW w:w="0" w:type="auto"/>
            <w:tcBorders>
              <w:top w:val="nil"/>
              <w:left w:val="nil"/>
              <w:bottom w:val="single" w:sz="4" w:space="0" w:color="auto"/>
              <w:right w:val="single" w:sz="4" w:space="0" w:color="auto"/>
            </w:tcBorders>
            <w:shd w:val="clear" w:color="auto" w:fill="auto"/>
            <w:vAlign w:val="center"/>
            <w:hideMark/>
          </w:tcPr>
          <w:p w14:paraId="035B77ED"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socket de polipropileno de contacto total con válvula de succión</w:t>
            </w:r>
          </w:p>
        </w:tc>
        <w:tc>
          <w:tcPr>
            <w:tcW w:w="0" w:type="auto"/>
            <w:tcBorders>
              <w:top w:val="nil"/>
              <w:left w:val="nil"/>
              <w:bottom w:val="single" w:sz="4" w:space="0" w:color="auto"/>
              <w:right w:val="single" w:sz="4" w:space="0" w:color="auto"/>
            </w:tcBorders>
            <w:shd w:val="clear" w:color="auto" w:fill="auto"/>
            <w:noWrap/>
            <w:vAlign w:val="center"/>
            <w:hideMark/>
          </w:tcPr>
          <w:p w14:paraId="6714677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14D2D63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10</w:t>
            </w:r>
          </w:p>
        </w:tc>
      </w:tr>
      <w:tr w:rsidR="00D50AED" w:rsidRPr="000311D7" w14:paraId="2EE518A5"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0F276"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40</w:t>
            </w:r>
          </w:p>
        </w:tc>
        <w:tc>
          <w:tcPr>
            <w:tcW w:w="0" w:type="auto"/>
            <w:tcBorders>
              <w:top w:val="nil"/>
              <w:left w:val="nil"/>
              <w:bottom w:val="single" w:sz="4" w:space="0" w:color="auto"/>
              <w:right w:val="single" w:sz="4" w:space="0" w:color="auto"/>
            </w:tcBorders>
            <w:shd w:val="clear" w:color="auto" w:fill="auto"/>
            <w:noWrap/>
            <w:vAlign w:val="center"/>
            <w:hideMark/>
          </w:tcPr>
          <w:p w14:paraId="11027B1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7394CF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C4991BD"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D68F7D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DX031</w:t>
            </w:r>
          </w:p>
        </w:tc>
        <w:tc>
          <w:tcPr>
            <w:tcW w:w="0" w:type="auto"/>
            <w:tcBorders>
              <w:top w:val="nil"/>
              <w:left w:val="nil"/>
              <w:bottom w:val="single" w:sz="4" w:space="0" w:color="auto"/>
              <w:right w:val="single" w:sz="4" w:space="0" w:color="auto"/>
            </w:tcBorders>
            <w:shd w:val="clear" w:color="auto" w:fill="auto"/>
            <w:vAlign w:val="center"/>
            <w:hideMark/>
          </w:tcPr>
          <w:p w14:paraId="0EF900CC"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socket para amputado bajo rodilla en resina poliéster tipo PTB o PTS</w:t>
            </w:r>
          </w:p>
        </w:tc>
        <w:tc>
          <w:tcPr>
            <w:tcW w:w="0" w:type="auto"/>
            <w:tcBorders>
              <w:top w:val="nil"/>
              <w:left w:val="nil"/>
              <w:bottom w:val="single" w:sz="4" w:space="0" w:color="auto"/>
              <w:right w:val="single" w:sz="4" w:space="0" w:color="auto"/>
            </w:tcBorders>
            <w:shd w:val="clear" w:color="auto" w:fill="auto"/>
            <w:noWrap/>
            <w:vAlign w:val="center"/>
            <w:hideMark/>
          </w:tcPr>
          <w:p w14:paraId="01A05819"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F605D38"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07B76678"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F352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41</w:t>
            </w:r>
          </w:p>
        </w:tc>
        <w:tc>
          <w:tcPr>
            <w:tcW w:w="0" w:type="auto"/>
            <w:tcBorders>
              <w:top w:val="nil"/>
              <w:left w:val="nil"/>
              <w:bottom w:val="single" w:sz="4" w:space="0" w:color="auto"/>
              <w:right w:val="single" w:sz="4" w:space="0" w:color="auto"/>
            </w:tcBorders>
            <w:shd w:val="clear" w:color="auto" w:fill="auto"/>
            <w:noWrap/>
            <w:vAlign w:val="center"/>
            <w:hideMark/>
          </w:tcPr>
          <w:p w14:paraId="64D6F062"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4D0C9ED"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8DF594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B70938B"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DX032</w:t>
            </w:r>
          </w:p>
        </w:tc>
        <w:tc>
          <w:tcPr>
            <w:tcW w:w="0" w:type="auto"/>
            <w:tcBorders>
              <w:top w:val="nil"/>
              <w:left w:val="nil"/>
              <w:bottom w:val="single" w:sz="4" w:space="0" w:color="auto"/>
              <w:right w:val="single" w:sz="4" w:space="0" w:color="auto"/>
            </w:tcBorders>
            <w:shd w:val="clear" w:color="auto" w:fill="auto"/>
            <w:vAlign w:val="center"/>
            <w:hideMark/>
          </w:tcPr>
          <w:p w14:paraId="18D90F7E"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de socket para amputado por debajo de rodilla en resina, polyester tipo supracondílea PTB o PTS.</w:t>
            </w:r>
          </w:p>
        </w:tc>
        <w:tc>
          <w:tcPr>
            <w:tcW w:w="0" w:type="auto"/>
            <w:tcBorders>
              <w:top w:val="nil"/>
              <w:left w:val="nil"/>
              <w:bottom w:val="single" w:sz="4" w:space="0" w:color="auto"/>
              <w:right w:val="single" w:sz="4" w:space="0" w:color="auto"/>
            </w:tcBorders>
            <w:shd w:val="clear" w:color="auto" w:fill="auto"/>
            <w:noWrap/>
            <w:vAlign w:val="center"/>
            <w:hideMark/>
          </w:tcPr>
          <w:p w14:paraId="5A34200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CBC87E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63420660"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E2B521"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42</w:t>
            </w:r>
          </w:p>
        </w:tc>
        <w:tc>
          <w:tcPr>
            <w:tcW w:w="0" w:type="auto"/>
            <w:tcBorders>
              <w:top w:val="nil"/>
              <w:left w:val="nil"/>
              <w:bottom w:val="single" w:sz="4" w:space="0" w:color="auto"/>
              <w:right w:val="single" w:sz="4" w:space="0" w:color="auto"/>
            </w:tcBorders>
            <w:shd w:val="clear" w:color="auto" w:fill="auto"/>
            <w:noWrap/>
            <w:vAlign w:val="center"/>
            <w:hideMark/>
          </w:tcPr>
          <w:p w14:paraId="114B7AEC"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7B77199"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38DC775"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29BB48"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DX033</w:t>
            </w:r>
          </w:p>
        </w:tc>
        <w:tc>
          <w:tcPr>
            <w:tcW w:w="0" w:type="auto"/>
            <w:tcBorders>
              <w:top w:val="nil"/>
              <w:left w:val="nil"/>
              <w:bottom w:val="single" w:sz="4" w:space="0" w:color="auto"/>
              <w:right w:val="single" w:sz="4" w:space="0" w:color="auto"/>
            </w:tcBorders>
            <w:shd w:val="clear" w:color="auto" w:fill="auto"/>
            <w:vAlign w:val="center"/>
            <w:hideMark/>
          </w:tcPr>
          <w:p w14:paraId="590282A9" w14:textId="77777777" w:rsidR="00D50AED" w:rsidRPr="00D50AED" w:rsidRDefault="00D50AED" w:rsidP="00D50AED">
            <w:pPr>
              <w:suppressAutoHyphens w:val="0"/>
              <w:rPr>
                <w:rFonts w:ascii="Arial" w:hAnsi="Arial" w:cs="Arial"/>
                <w:color w:val="000000"/>
                <w:sz w:val="16"/>
                <w:szCs w:val="16"/>
                <w:lang w:val="es-MX" w:eastAsia="es-MX"/>
              </w:rPr>
            </w:pPr>
            <w:r w:rsidRPr="00D50AED">
              <w:rPr>
                <w:rFonts w:ascii="Arial" w:hAnsi="Arial" w:cs="Arial"/>
                <w:color w:val="000000"/>
                <w:sz w:val="16"/>
                <w:szCs w:val="16"/>
                <w:lang w:val="es-MX" w:eastAsia="es-MX"/>
              </w:rPr>
              <w:t>Cambio de suspensión de neopreno para amputado por arriba de rodilla.</w:t>
            </w:r>
          </w:p>
        </w:tc>
        <w:tc>
          <w:tcPr>
            <w:tcW w:w="0" w:type="auto"/>
            <w:tcBorders>
              <w:top w:val="nil"/>
              <w:left w:val="nil"/>
              <w:bottom w:val="single" w:sz="4" w:space="0" w:color="auto"/>
              <w:right w:val="single" w:sz="4" w:space="0" w:color="auto"/>
            </w:tcBorders>
            <w:shd w:val="clear" w:color="auto" w:fill="auto"/>
            <w:noWrap/>
            <w:vAlign w:val="center"/>
            <w:hideMark/>
          </w:tcPr>
          <w:p w14:paraId="505B6E80"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EAB0DE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0E9562BF"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FB8370"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43</w:t>
            </w:r>
          </w:p>
        </w:tc>
        <w:tc>
          <w:tcPr>
            <w:tcW w:w="0" w:type="auto"/>
            <w:tcBorders>
              <w:top w:val="nil"/>
              <w:left w:val="nil"/>
              <w:bottom w:val="single" w:sz="4" w:space="0" w:color="auto"/>
              <w:right w:val="single" w:sz="4" w:space="0" w:color="auto"/>
            </w:tcBorders>
            <w:shd w:val="clear" w:color="auto" w:fill="auto"/>
            <w:noWrap/>
            <w:vAlign w:val="center"/>
            <w:hideMark/>
          </w:tcPr>
          <w:p w14:paraId="29EE557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751F17A"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DA9AC1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3BAED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DX038</w:t>
            </w:r>
          </w:p>
        </w:tc>
        <w:tc>
          <w:tcPr>
            <w:tcW w:w="0" w:type="auto"/>
            <w:tcBorders>
              <w:top w:val="nil"/>
              <w:left w:val="nil"/>
              <w:bottom w:val="single" w:sz="4" w:space="0" w:color="auto"/>
              <w:right w:val="single" w:sz="4" w:space="0" w:color="auto"/>
            </w:tcBorders>
            <w:shd w:val="clear" w:color="auto" w:fill="auto"/>
            <w:vAlign w:val="center"/>
            <w:hideMark/>
          </w:tcPr>
          <w:p w14:paraId="79B0638B"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Cambio cinturón pélvico</w:t>
            </w:r>
          </w:p>
        </w:tc>
        <w:tc>
          <w:tcPr>
            <w:tcW w:w="0" w:type="auto"/>
            <w:tcBorders>
              <w:top w:val="nil"/>
              <w:left w:val="nil"/>
              <w:bottom w:val="single" w:sz="4" w:space="0" w:color="auto"/>
              <w:right w:val="single" w:sz="4" w:space="0" w:color="auto"/>
            </w:tcBorders>
            <w:shd w:val="clear" w:color="auto" w:fill="auto"/>
            <w:noWrap/>
            <w:vAlign w:val="center"/>
            <w:hideMark/>
          </w:tcPr>
          <w:p w14:paraId="7EE7D71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F33501E"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2</w:t>
            </w:r>
          </w:p>
        </w:tc>
      </w:tr>
      <w:tr w:rsidR="00D50AED" w:rsidRPr="000311D7" w14:paraId="6A0DB9F3" w14:textId="77777777" w:rsidTr="00D50AE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F9F6AE"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44</w:t>
            </w:r>
          </w:p>
        </w:tc>
        <w:tc>
          <w:tcPr>
            <w:tcW w:w="0" w:type="auto"/>
            <w:tcBorders>
              <w:top w:val="nil"/>
              <w:left w:val="nil"/>
              <w:bottom w:val="single" w:sz="4" w:space="0" w:color="auto"/>
              <w:right w:val="single" w:sz="4" w:space="0" w:color="auto"/>
            </w:tcBorders>
            <w:shd w:val="clear" w:color="auto" w:fill="auto"/>
            <w:noWrap/>
            <w:vAlign w:val="center"/>
            <w:hideMark/>
          </w:tcPr>
          <w:p w14:paraId="77793B0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0D9DF13"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14F8E7B"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419CF77" w14:textId="77777777" w:rsidR="00D50AED" w:rsidRPr="00D50AED" w:rsidRDefault="00D50AED" w:rsidP="00D50AED">
            <w:pPr>
              <w:suppressAutoHyphens w:val="0"/>
              <w:jc w:val="center"/>
              <w:rPr>
                <w:rFonts w:ascii="Arial" w:hAnsi="Arial" w:cs="Arial"/>
                <w:color w:val="000000"/>
                <w:sz w:val="16"/>
                <w:szCs w:val="16"/>
                <w:lang w:val="es-MX" w:eastAsia="es-MX"/>
              </w:rPr>
            </w:pPr>
            <w:r w:rsidRPr="00D50AED">
              <w:rPr>
                <w:rFonts w:ascii="Arial" w:hAnsi="Arial" w:cs="Arial"/>
                <w:color w:val="000000"/>
                <w:sz w:val="16"/>
                <w:szCs w:val="16"/>
                <w:lang w:val="es-MX" w:eastAsia="es-MX"/>
              </w:rPr>
              <w:t>DX040</w:t>
            </w:r>
          </w:p>
        </w:tc>
        <w:tc>
          <w:tcPr>
            <w:tcW w:w="0" w:type="auto"/>
            <w:tcBorders>
              <w:top w:val="nil"/>
              <w:left w:val="nil"/>
              <w:bottom w:val="single" w:sz="4" w:space="0" w:color="auto"/>
              <w:right w:val="single" w:sz="4" w:space="0" w:color="auto"/>
            </w:tcBorders>
            <w:shd w:val="clear" w:color="auto" w:fill="auto"/>
            <w:vAlign w:val="center"/>
            <w:hideMark/>
          </w:tcPr>
          <w:p w14:paraId="0D38D1D0" w14:textId="77777777" w:rsidR="00D50AED" w:rsidRPr="00D50AED" w:rsidRDefault="00D50AED" w:rsidP="00D50AED">
            <w:pPr>
              <w:suppressAutoHyphens w:val="0"/>
              <w:rPr>
                <w:rFonts w:ascii="Arial" w:hAnsi="Arial" w:cs="Arial"/>
                <w:sz w:val="16"/>
                <w:szCs w:val="16"/>
                <w:lang w:val="es-MX" w:eastAsia="es-MX"/>
              </w:rPr>
            </w:pPr>
            <w:r w:rsidRPr="00D50AED">
              <w:rPr>
                <w:rFonts w:ascii="Arial" w:hAnsi="Arial" w:cs="Arial"/>
                <w:sz w:val="16"/>
                <w:szCs w:val="16"/>
                <w:lang w:val="es-MX" w:eastAsia="es-MX"/>
              </w:rPr>
              <w:t xml:space="preserve">Cambio de </w:t>
            </w:r>
            <w:proofErr w:type="spellStart"/>
            <w:r w:rsidRPr="00D50AED">
              <w:rPr>
                <w:rFonts w:ascii="Arial" w:hAnsi="Arial" w:cs="Arial"/>
                <w:sz w:val="16"/>
                <w:szCs w:val="16"/>
                <w:lang w:val="es-MX" w:eastAsia="es-MX"/>
              </w:rPr>
              <w:t>liner</w:t>
            </w:r>
            <w:proofErr w:type="spellEnd"/>
            <w:r w:rsidRPr="00D50AED">
              <w:rPr>
                <w:rFonts w:ascii="Arial" w:hAnsi="Arial" w:cs="Arial"/>
                <w:sz w:val="16"/>
                <w:szCs w:val="16"/>
                <w:lang w:val="es-MX" w:eastAsia="es-MX"/>
              </w:rPr>
              <w:t xml:space="preserve"> en silicón gel</w:t>
            </w:r>
          </w:p>
        </w:tc>
        <w:tc>
          <w:tcPr>
            <w:tcW w:w="0" w:type="auto"/>
            <w:tcBorders>
              <w:top w:val="nil"/>
              <w:left w:val="nil"/>
              <w:bottom w:val="single" w:sz="4" w:space="0" w:color="auto"/>
              <w:right w:val="single" w:sz="4" w:space="0" w:color="auto"/>
            </w:tcBorders>
            <w:shd w:val="clear" w:color="auto" w:fill="auto"/>
            <w:noWrap/>
            <w:vAlign w:val="center"/>
            <w:hideMark/>
          </w:tcPr>
          <w:p w14:paraId="57D5DA46"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422394BC" w14:textId="77777777" w:rsidR="00D50AED" w:rsidRPr="00D50AED" w:rsidRDefault="00D50AED" w:rsidP="00D50AED">
            <w:pPr>
              <w:suppressAutoHyphens w:val="0"/>
              <w:jc w:val="center"/>
              <w:rPr>
                <w:rFonts w:ascii="Arial" w:hAnsi="Arial" w:cs="Arial"/>
                <w:sz w:val="16"/>
                <w:szCs w:val="16"/>
                <w:lang w:val="es-MX" w:eastAsia="es-MX"/>
              </w:rPr>
            </w:pPr>
            <w:r w:rsidRPr="00D50AED">
              <w:rPr>
                <w:rFonts w:ascii="Arial" w:hAnsi="Arial" w:cs="Arial"/>
                <w:sz w:val="16"/>
                <w:szCs w:val="16"/>
                <w:lang w:val="es-MX" w:eastAsia="es-MX"/>
              </w:rPr>
              <w:t>14</w:t>
            </w:r>
          </w:p>
        </w:tc>
      </w:tr>
    </w:tbl>
    <w:p w14:paraId="2BA38E53" w14:textId="77777777" w:rsidR="00FE566D" w:rsidRPr="000311D7" w:rsidRDefault="00FE566D" w:rsidP="00A238B4">
      <w:pPr>
        <w:autoSpaceDE w:val="0"/>
        <w:jc w:val="both"/>
        <w:rPr>
          <w:rFonts w:ascii="Arial" w:hAnsi="Arial" w:cs="Arial"/>
          <w:sz w:val="22"/>
          <w:szCs w:val="22"/>
        </w:rPr>
      </w:pPr>
    </w:p>
    <w:p w14:paraId="3C97C0F9" w14:textId="77777777" w:rsidR="00FE566D" w:rsidRPr="000311D7" w:rsidRDefault="00FE566D" w:rsidP="00A238B4">
      <w:pPr>
        <w:autoSpaceDE w:val="0"/>
        <w:jc w:val="both"/>
        <w:rPr>
          <w:rFonts w:ascii="Arial" w:hAnsi="Arial" w:cs="Arial"/>
          <w:sz w:val="22"/>
          <w:szCs w:val="22"/>
        </w:rPr>
      </w:pPr>
    </w:p>
    <w:p w14:paraId="24D2DA7D" w14:textId="77777777" w:rsidR="00FE566D" w:rsidRPr="000311D7" w:rsidRDefault="00FE566D" w:rsidP="00A238B4">
      <w:pPr>
        <w:autoSpaceDE w:val="0"/>
        <w:jc w:val="both"/>
        <w:rPr>
          <w:rFonts w:ascii="Arial" w:hAnsi="Arial" w:cs="Arial"/>
          <w:sz w:val="22"/>
          <w:szCs w:val="22"/>
        </w:rPr>
      </w:pPr>
    </w:p>
    <w:p w14:paraId="4814B292" w14:textId="77777777" w:rsidR="00FE566D" w:rsidRPr="000311D7" w:rsidRDefault="00FE566D" w:rsidP="00A238B4">
      <w:pPr>
        <w:autoSpaceDE w:val="0"/>
        <w:jc w:val="both"/>
        <w:rPr>
          <w:rFonts w:ascii="Arial" w:hAnsi="Arial" w:cs="Arial"/>
          <w:sz w:val="22"/>
          <w:szCs w:val="22"/>
        </w:rPr>
      </w:pPr>
    </w:p>
    <w:p w14:paraId="5D13579D" w14:textId="77777777" w:rsidR="00FE566D" w:rsidRPr="000311D7" w:rsidRDefault="00FE566D" w:rsidP="00A238B4">
      <w:pPr>
        <w:autoSpaceDE w:val="0"/>
        <w:jc w:val="both"/>
        <w:rPr>
          <w:rFonts w:ascii="Arial" w:hAnsi="Arial" w:cs="Arial"/>
          <w:sz w:val="22"/>
          <w:szCs w:val="22"/>
        </w:rPr>
      </w:pPr>
    </w:p>
    <w:p w14:paraId="4A15144D" w14:textId="77777777" w:rsidR="00FE566D" w:rsidRPr="000311D7" w:rsidRDefault="00FE566D" w:rsidP="00A238B4">
      <w:pPr>
        <w:autoSpaceDE w:val="0"/>
        <w:jc w:val="both"/>
        <w:rPr>
          <w:rFonts w:ascii="Arial" w:hAnsi="Arial" w:cs="Arial"/>
          <w:sz w:val="22"/>
          <w:szCs w:val="22"/>
        </w:rPr>
      </w:pPr>
    </w:p>
    <w:p w14:paraId="25B8A7E3" w14:textId="77777777" w:rsidR="00FE566D" w:rsidRPr="000311D7" w:rsidRDefault="00FE566D" w:rsidP="00A238B4">
      <w:pPr>
        <w:autoSpaceDE w:val="0"/>
        <w:jc w:val="both"/>
        <w:rPr>
          <w:rFonts w:ascii="Arial" w:hAnsi="Arial" w:cs="Arial"/>
          <w:sz w:val="22"/>
          <w:szCs w:val="22"/>
        </w:rPr>
      </w:pPr>
    </w:p>
    <w:p w14:paraId="380D881B" w14:textId="77777777" w:rsidR="00FE566D" w:rsidRPr="000311D7" w:rsidRDefault="00FE566D" w:rsidP="00A238B4">
      <w:pPr>
        <w:autoSpaceDE w:val="0"/>
        <w:jc w:val="both"/>
        <w:rPr>
          <w:rFonts w:ascii="Arial" w:hAnsi="Arial" w:cs="Arial"/>
          <w:sz w:val="22"/>
          <w:szCs w:val="22"/>
        </w:rPr>
      </w:pPr>
    </w:p>
    <w:p w14:paraId="7A2B4913" w14:textId="77777777" w:rsidR="00FE566D" w:rsidRPr="000311D7" w:rsidRDefault="00FE566D" w:rsidP="00A238B4">
      <w:pPr>
        <w:autoSpaceDE w:val="0"/>
        <w:jc w:val="both"/>
        <w:rPr>
          <w:rFonts w:ascii="Arial" w:hAnsi="Arial" w:cs="Arial"/>
          <w:sz w:val="22"/>
          <w:szCs w:val="22"/>
        </w:rPr>
      </w:pPr>
    </w:p>
    <w:p w14:paraId="699F52DD" w14:textId="77777777" w:rsidR="00FE566D" w:rsidRPr="000311D7" w:rsidRDefault="00FE566D" w:rsidP="00A238B4">
      <w:pPr>
        <w:autoSpaceDE w:val="0"/>
        <w:jc w:val="both"/>
        <w:rPr>
          <w:rFonts w:ascii="Arial" w:hAnsi="Arial" w:cs="Arial"/>
          <w:sz w:val="22"/>
          <w:szCs w:val="22"/>
        </w:rPr>
      </w:pPr>
    </w:p>
    <w:p w14:paraId="203AD6F5" w14:textId="77777777" w:rsidR="00FE566D" w:rsidRPr="000311D7" w:rsidRDefault="00FE566D" w:rsidP="00A238B4">
      <w:pPr>
        <w:autoSpaceDE w:val="0"/>
        <w:jc w:val="both"/>
        <w:rPr>
          <w:rFonts w:ascii="Arial" w:hAnsi="Arial" w:cs="Arial"/>
          <w:sz w:val="22"/>
          <w:szCs w:val="22"/>
        </w:rPr>
      </w:pPr>
    </w:p>
    <w:p w14:paraId="0C553359" w14:textId="77777777" w:rsidR="00FE566D" w:rsidRPr="000311D7" w:rsidRDefault="00FE566D" w:rsidP="00A238B4">
      <w:pPr>
        <w:autoSpaceDE w:val="0"/>
        <w:jc w:val="both"/>
        <w:rPr>
          <w:rFonts w:ascii="Arial" w:hAnsi="Arial" w:cs="Arial"/>
          <w:sz w:val="22"/>
          <w:szCs w:val="22"/>
        </w:rPr>
      </w:pPr>
    </w:p>
    <w:p w14:paraId="3B9F959B" w14:textId="77777777" w:rsidR="00FE566D" w:rsidRPr="000311D7" w:rsidRDefault="00FE566D" w:rsidP="00A238B4">
      <w:pPr>
        <w:autoSpaceDE w:val="0"/>
        <w:jc w:val="both"/>
        <w:rPr>
          <w:rFonts w:ascii="Arial" w:hAnsi="Arial" w:cs="Arial"/>
          <w:sz w:val="22"/>
          <w:szCs w:val="22"/>
        </w:rPr>
      </w:pPr>
    </w:p>
    <w:p w14:paraId="743B1E97" w14:textId="77777777" w:rsidR="00FE566D" w:rsidRPr="000311D7" w:rsidRDefault="00FE566D" w:rsidP="00A238B4">
      <w:pPr>
        <w:autoSpaceDE w:val="0"/>
        <w:jc w:val="both"/>
        <w:rPr>
          <w:rFonts w:ascii="Arial" w:hAnsi="Arial" w:cs="Arial"/>
          <w:sz w:val="22"/>
          <w:szCs w:val="22"/>
        </w:rPr>
      </w:pPr>
    </w:p>
    <w:p w14:paraId="1B118B68" w14:textId="77777777" w:rsidR="00FE566D" w:rsidRPr="000311D7" w:rsidRDefault="00FE566D" w:rsidP="00A238B4">
      <w:pPr>
        <w:autoSpaceDE w:val="0"/>
        <w:jc w:val="both"/>
        <w:rPr>
          <w:rFonts w:ascii="Arial" w:hAnsi="Arial" w:cs="Arial"/>
          <w:sz w:val="22"/>
          <w:szCs w:val="22"/>
        </w:rPr>
      </w:pPr>
    </w:p>
    <w:p w14:paraId="0B1DD4B3" w14:textId="77777777" w:rsidR="00FE566D" w:rsidRPr="000311D7" w:rsidRDefault="00FE566D" w:rsidP="00A238B4">
      <w:pPr>
        <w:autoSpaceDE w:val="0"/>
        <w:jc w:val="both"/>
        <w:rPr>
          <w:rFonts w:ascii="Arial" w:hAnsi="Arial" w:cs="Arial"/>
          <w:sz w:val="22"/>
          <w:szCs w:val="22"/>
        </w:rPr>
      </w:pPr>
    </w:p>
    <w:p w14:paraId="1275882F" w14:textId="77777777" w:rsidR="00FE566D" w:rsidRDefault="00FE566D" w:rsidP="00A238B4">
      <w:pPr>
        <w:autoSpaceDE w:val="0"/>
        <w:jc w:val="both"/>
        <w:rPr>
          <w:rFonts w:ascii="Arial" w:hAnsi="Arial" w:cs="Arial"/>
          <w:sz w:val="22"/>
          <w:szCs w:val="22"/>
        </w:rPr>
      </w:pPr>
    </w:p>
    <w:p w14:paraId="41F62C8B" w14:textId="77777777" w:rsidR="00277B93" w:rsidRDefault="00277B93" w:rsidP="00A238B4">
      <w:pPr>
        <w:autoSpaceDE w:val="0"/>
        <w:jc w:val="both"/>
        <w:rPr>
          <w:rFonts w:ascii="Arial" w:hAnsi="Arial" w:cs="Arial"/>
          <w:sz w:val="22"/>
          <w:szCs w:val="22"/>
        </w:rPr>
      </w:pPr>
    </w:p>
    <w:p w14:paraId="1C17B68D" w14:textId="77777777" w:rsidR="00277B93" w:rsidRDefault="00277B93" w:rsidP="00A238B4">
      <w:pPr>
        <w:autoSpaceDE w:val="0"/>
        <w:jc w:val="both"/>
        <w:rPr>
          <w:rFonts w:ascii="Arial" w:hAnsi="Arial" w:cs="Arial"/>
          <w:sz w:val="22"/>
          <w:szCs w:val="22"/>
        </w:rPr>
      </w:pPr>
    </w:p>
    <w:p w14:paraId="54C301D5" w14:textId="77777777" w:rsidR="00277B93" w:rsidRDefault="00277B93" w:rsidP="00A238B4">
      <w:pPr>
        <w:autoSpaceDE w:val="0"/>
        <w:jc w:val="both"/>
        <w:rPr>
          <w:rFonts w:ascii="Arial" w:hAnsi="Arial" w:cs="Arial"/>
          <w:sz w:val="22"/>
          <w:szCs w:val="22"/>
        </w:rPr>
      </w:pPr>
    </w:p>
    <w:p w14:paraId="582A3493" w14:textId="77777777" w:rsidR="00277B93" w:rsidRDefault="00277B93" w:rsidP="00A238B4">
      <w:pPr>
        <w:autoSpaceDE w:val="0"/>
        <w:jc w:val="both"/>
        <w:rPr>
          <w:rFonts w:ascii="Arial" w:hAnsi="Arial" w:cs="Arial"/>
          <w:sz w:val="22"/>
          <w:szCs w:val="22"/>
        </w:rPr>
      </w:pPr>
    </w:p>
    <w:p w14:paraId="662FD054" w14:textId="77777777" w:rsidR="00277B93" w:rsidRDefault="00277B93" w:rsidP="00A238B4">
      <w:pPr>
        <w:autoSpaceDE w:val="0"/>
        <w:jc w:val="both"/>
        <w:rPr>
          <w:rFonts w:ascii="Arial" w:hAnsi="Arial" w:cs="Arial"/>
          <w:sz w:val="22"/>
          <w:szCs w:val="22"/>
        </w:rPr>
      </w:pPr>
    </w:p>
    <w:p w14:paraId="53581A0E" w14:textId="77777777" w:rsidR="00277B93" w:rsidRDefault="00277B93" w:rsidP="00A238B4">
      <w:pPr>
        <w:autoSpaceDE w:val="0"/>
        <w:jc w:val="both"/>
        <w:rPr>
          <w:rFonts w:ascii="Arial" w:hAnsi="Arial" w:cs="Arial"/>
          <w:sz w:val="22"/>
          <w:szCs w:val="22"/>
        </w:rPr>
      </w:pPr>
    </w:p>
    <w:p w14:paraId="75EC685E" w14:textId="77777777" w:rsidR="00277B93" w:rsidRDefault="00277B93" w:rsidP="00A238B4">
      <w:pPr>
        <w:autoSpaceDE w:val="0"/>
        <w:jc w:val="both"/>
        <w:rPr>
          <w:rFonts w:ascii="Arial" w:hAnsi="Arial" w:cs="Arial"/>
          <w:sz w:val="22"/>
          <w:szCs w:val="22"/>
        </w:rPr>
      </w:pPr>
    </w:p>
    <w:p w14:paraId="096CE3D3" w14:textId="77777777" w:rsidR="00277B93" w:rsidRDefault="00277B93" w:rsidP="00A238B4">
      <w:pPr>
        <w:autoSpaceDE w:val="0"/>
        <w:jc w:val="both"/>
        <w:rPr>
          <w:rFonts w:ascii="Arial" w:hAnsi="Arial" w:cs="Arial"/>
          <w:sz w:val="22"/>
          <w:szCs w:val="22"/>
        </w:rPr>
      </w:pPr>
    </w:p>
    <w:p w14:paraId="316CCAED" w14:textId="77777777" w:rsidR="00277B93" w:rsidRDefault="00277B93" w:rsidP="00A238B4">
      <w:pPr>
        <w:autoSpaceDE w:val="0"/>
        <w:jc w:val="both"/>
        <w:rPr>
          <w:rFonts w:ascii="Arial" w:hAnsi="Arial" w:cs="Arial"/>
          <w:sz w:val="22"/>
          <w:szCs w:val="22"/>
        </w:rPr>
      </w:pPr>
    </w:p>
    <w:p w14:paraId="35B1C58F" w14:textId="77777777" w:rsidR="00277B93" w:rsidRDefault="00277B93" w:rsidP="00A238B4">
      <w:pPr>
        <w:autoSpaceDE w:val="0"/>
        <w:jc w:val="both"/>
        <w:rPr>
          <w:rFonts w:ascii="Arial" w:hAnsi="Arial" w:cs="Arial"/>
          <w:sz w:val="22"/>
          <w:szCs w:val="22"/>
        </w:rPr>
      </w:pPr>
    </w:p>
    <w:p w14:paraId="7FF4C228" w14:textId="77777777" w:rsidR="00277B93" w:rsidRDefault="00277B93" w:rsidP="00A238B4">
      <w:pPr>
        <w:autoSpaceDE w:val="0"/>
        <w:jc w:val="both"/>
        <w:rPr>
          <w:rFonts w:ascii="Arial" w:hAnsi="Arial" w:cs="Arial"/>
          <w:sz w:val="22"/>
          <w:szCs w:val="22"/>
        </w:rPr>
      </w:pPr>
    </w:p>
    <w:p w14:paraId="6BC9761C" w14:textId="77777777" w:rsidR="00277B93" w:rsidRDefault="00277B93" w:rsidP="00A238B4">
      <w:pPr>
        <w:autoSpaceDE w:val="0"/>
        <w:jc w:val="both"/>
        <w:rPr>
          <w:rFonts w:ascii="Arial" w:hAnsi="Arial" w:cs="Arial"/>
          <w:sz w:val="22"/>
          <w:szCs w:val="22"/>
        </w:rPr>
      </w:pPr>
    </w:p>
    <w:p w14:paraId="2AC4FA7F" w14:textId="77777777" w:rsidR="00277B93" w:rsidRDefault="00277B93" w:rsidP="00A238B4">
      <w:pPr>
        <w:autoSpaceDE w:val="0"/>
        <w:jc w:val="both"/>
        <w:rPr>
          <w:rFonts w:ascii="Arial" w:hAnsi="Arial" w:cs="Arial"/>
          <w:sz w:val="22"/>
          <w:szCs w:val="22"/>
        </w:rPr>
      </w:pPr>
    </w:p>
    <w:p w14:paraId="61CAAA62" w14:textId="77777777" w:rsidR="00277B93" w:rsidRDefault="00277B93" w:rsidP="00A238B4">
      <w:pPr>
        <w:autoSpaceDE w:val="0"/>
        <w:jc w:val="both"/>
        <w:rPr>
          <w:rFonts w:ascii="Arial" w:hAnsi="Arial" w:cs="Arial"/>
          <w:sz w:val="22"/>
          <w:szCs w:val="22"/>
        </w:rPr>
      </w:pPr>
    </w:p>
    <w:p w14:paraId="36F7600C" w14:textId="77777777" w:rsidR="00277B93" w:rsidRDefault="00277B93" w:rsidP="00A238B4">
      <w:pPr>
        <w:autoSpaceDE w:val="0"/>
        <w:jc w:val="both"/>
        <w:rPr>
          <w:rFonts w:ascii="Arial" w:hAnsi="Arial" w:cs="Arial"/>
          <w:sz w:val="22"/>
          <w:szCs w:val="22"/>
        </w:rPr>
      </w:pPr>
    </w:p>
    <w:p w14:paraId="4B2C7C28" w14:textId="77777777" w:rsidR="00277B93" w:rsidRDefault="00277B93" w:rsidP="00A238B4">
      <w:pPr>
        <w:autoSpaceDE w:val="0"/>
        <w:jc w:val="both"/>
        <w:rPr>
          <w:rFonts w:ascii="Arial" w:hAnsi="Arial" w:cs="Arial"/>
          <w:sz w:val="22"/>
          <w:szCs w:val="22"/>
        </w:rPr>
      </w:pPr>
    </w:p>
    <w:p w14:paraId="04A3F588" w14:textId="77777777" w:rsidR="00277B93" w:rsidRDefault="00277B93" w:rsidP="00A238B4">
      <w:pPr>
        <w:autoSpaceDE w:val="0"/>
        <w:jc w:val="both"/>
        <w:rPr>
          <w:rFonts w:ascii="Arial" w:hAnsi="Arial" w:cs="Arial"/>
          <w:sz w:val="22"/>
          <w:szCs w:val="22"/>
        </w:rPr>
      </w:pPr>
    </w:p>
    <w:p w14:paraId="210F2492" w14:textId="77777777" w:rsidR="00277B93" w:rsidRDefault="00277B93" w:rsidP="00A238B4">
      <w:pPr>
        <w:autoSpaceDE w:val="0"/>
        <w:jc w:val="both"/>
        <w:rPr>
          <w:rFonts w:ascii="Arial" w:hAnsi="Arial" w:cs="Arial"/>
          <w:sz w:val="22"/>
          <w:szCs w:val="22"/>
        </w:rPr>
      </w:pPr>
    </w:p>
    <w:p w14:paraId="5CFAB76D" w14:textId="77777777" w:rsidR="00277B93" w:rsidRDefault="00277B93" w:rsidP="00A238B4">
      <w:pPr>
        <w:autoSpaceDE w:val="0"/>
        <w:jc w:val="both"/>
        <w:rPr>
          <w:rFonts w:ascii="Arial" w:hAnsi="Arial" w:cs="Arial"/>
          <w:sz w:val="22"/>
          <w:szCs w:val="22"/>
        </w:rPr>
      </w:pPr>
    </w:p>
    <w:p w14:paraId="195BA7E4" w14:textId="77777777" w:rsidR="00277B93" w:rsidRDefault="00277B93" w:rsidP="00A238B4">
      <w:pPr>
        <w:autoSpaceDE w:val="0"/>
        <w:jc w:val="both"/>
        <w:rPr>
          <w:rFonts w:ascii="Arial" w:hAnsi="Arial" w:cs="Arial"/>
          <w:sz w:val="22"/>
          <w:szCs w:val="22"/>
        </w:rPr>
      </w:pPr>
    </w:p>
    <w:p w14:paraId="6C44A0C1" w14:textId="77777777" w:rsidR="00277B93" w:rsidRDefault="00277B93" w:rsidP="00A238B4">
      <w:pPr>
        <w:autoSpaceDE w:val="0"/>
        <w:jc w:val="both"/>
        <w:rPr>
          <w:rFonts w:ascii="Arial" w:hAnsi="Arial" w:cs="Arial"/>
          <w:sz w:val="22"/>
          <w:szCs w:val="22"/>
        </w:rPr>
      </w:pPr>
    </w:p>
    <w:p w14:paraId="1FD7FE88" w14:textId="77777777" w:rsidR="00277B93" w:rsidRDefault="00277B93" w:rsidP="00A238B4">
      <w:pPr>
        <w:autoSpaceDE w:val="0"/>
        <w:jc w:val="both"/>
        <w:rPr>
          <w:rFonts w:ascii="Arial" w:hAnsi="Arial" w:cs="Arial"/>
          <w:sz w:val="22"/>
          <w:szCs w:val="22"/>
        </w:rPr>
      </w:pPr>
    </w:p>
    <w:p w14:paraId="3C4C68F8" w14:textId="77777777" w:rsidR="00277B93" w:rsidRDefault="00277B93" w:rsidP="00A238B4">
      <w:pPr>
        <w:autoSpaceDE w:val="0"/>
        <w:jc w:val="both"/>
        <w:rPr>
          <w:rFonts w:ascii="Arial" w:hAnsi="Arial" w:cs="Arial"/>
          <w:sz w:val="22"/>
          <w:szCs w:val="22"/>
        </w:rPr>
      </w:pPr>
    </w:p>
    <w:p w14:paraId="5A63C975" w14:textId="77777777" w:rsidR="00277B93" w:rsidRDefault="00277B93" w:rsidP="00A238B4">
      <w:pPr>
        <w:autoSpaceDE w:val="0"/>
        <w:jc w:val="both"/>
        <w:rPr>
          <w:rFonts w:ascii="Arial" w:hAnsi="Arial" w:cs="Arial"/>
          <w:sz w:val="22"/>
          <w:szCs w:val="22"/>
        </w:rPr>
      </w:pPr>
    </w:p>
    <w:p w14:paraId="413485C4" w14:textId="77777777" w:rsidR="00277B93" w:rsidRDefault="00277B93" w:rsidP="00A238B4">
      <w:pPr>
        <w:autoSpaceDE w:val="0"/>
        <w:jc w:val="both"/>
        <w:rPr>
          <w:rFonts w:ascii="Arial" w:hAnsi="Arial" w:cs="Arial"/>
          <w:sz w:val="22"/>
          <w:szCs w:val="22"/>
        </w:rPr>
      </w:pPr>
    </w:p>
    <w:p w14:paraId="16FC7823" w14:textId="77777777" w:rsidR="00277B93" w:rsidRDefault="00277B93" w:rsidP="00A238B4">
      <w:pPr>
        <w:autoSpaceDE w:val="0"/>
        <w:jc w:val="both"/>
        <w:rPr>
          <w:rFonts w:ascii="Arial" w:hAnsi="Arial" w:cs="Arial"/>
          <w:sz w:val="22"/>
          <w:szCs w:val="22"/>
        </w:rPr>
      </w:pPr>
    </w:p>
    <w:p w14:paraId="6E999893" w14:textId="77777777" w:rsidR="00277B93" w:rsidRDefault="00277B93" w:rsidP="00A238B4">
      <w:pPr>
        <w:autoSpaceDE w:val="0"/>
        <w:jc w:val="both"/>
        <w:rPr>
          <w:rFonts w:ascii="Arial" w:hAnsi="Arial" w:cs="Arial"/>
          <w:sz w:val="22"/>
          <w:szCs w:val="22"/>
        </w:rPr>
      </w:pPr>
    </w:p>
    <w:p w14:paraId="7E163254" w14:textId="77777777" w:rsidR="00277B93" w:rsidRPr="000311D7" w:rsidRDefault="00277B93" w:rsidP="00A238B4">
      <w:pPr>
        <w:autoSpaceDE w:val="0"/>
        <w:jc w:val="both"/>
        <w:rPr>
          <w:rFonts w:ascii="Arial" w:hAnsi="Arial" w:cs="Arial"/>
          <w:sz w:val="22"/>
          <w:szCs w:val="22"/>
        </w:rPr>
      </w:pPr>
    </w:p>
    <w:p w14:paraId="3495AED0" w14:textId="77777777" w:rsidR="00FE566D" w:rsidRPr="000311D7" w:rsidRDefault="00FE566D" w:rsidP="00A238B4">
      <w:pPr>
        <w:autoSpaceDE w:val="0"/>
        <w:jc w:val="both"/>
        <w:rPr>
          <w:rFonts w:ascii="Arial" w:hAnsi="Arial" w:cs="Arial"/>
          <w:sz w:val="22"/>
          <w:szCs w:val="22"/>
        </w:rPr>
      </w:pPr>
    </w:p>
    <w:p w14:paraId="6D60236C" w14:textId="77777777" w:rsidR="00FE566D" w:rsidRPr="00277B93" w:rsidRDefault="00FE566D" w:rsidP="00A238B4">
      <w:pPr>
        <w:autoSpaceDE w:val="0"/>
        <w:jc w:val="both"/>
        <w:rPr>
          <w:rFonts w:ascii="Arial" w:hAnsi="Arial" w:cs="Arial"/>
          <w:sz w:val="22"/>
          <w:szCs w:val="22"/>
        </w:rPr>
      </w:pPr>
    </w:p>
    <w:p w14:paraId="1C3BD97A" w14:textId="77777777" w:rsidR="00FE566D" w:rsidRPr="00277B93" w:rsidRDefault="00FE566D" w:rsidP="00A238B4">
      <w:pPr>
        <w:autoSpaceDE w:val="0"/>
        <w:jc w:val="both"/>
        <w:rPr>
          <w:rFonts w:ascii="Arial" w:hAnsi="Arial" w:cs="Arial"/>
          <w:sz w:val="22"/>
          <w:szCs w:val="22"/>
        </w:rPr>
      </w:pPr>
    </w:p>
    <w:p w14:paraId="3F12DEE2" w14:textId="77777777" w:rsidR="00FE566D" w:rsidRPr="00277B93" w:rsidRDefault="00FE566D" w:rsidP="00FE566D">
      <w:pPr>
        <w:autoSpaceDE w:val="0"/>
        <w:jc w:val="center"/>
        <w:rPr>
          <w:rFonts w:ascii="Arial" w:hAnsi="Arial" w:cs="Arial"/>
          <w:b/>
          <w:sz w:val="22"/>
          <w:szCs w:val="22"/>
        </w:rPr>
      </w:pPr>
      <w:r w:rsidRPr="00277B93">
        <w:rPr>
          <w:rFonts w:ascii="Arial" w:hAnsi="Arial" w:cs="Arial"/>
          <w:b/>
          <w:sz w:val="22"/>
          <w:szCs w:val="22"/>
        </w:rPr>
        <w:t>ANEXO 1 BIS</w:t>
      </w:r>
    </w:p>
    <w:p w14:paraId="51FD5B78" w14:textId="77777777" w:rsidR="00FE566D" w:rsidRPr="00277B93" w:rsidRDefault="00FE566D" w:rsidP="00FE566D">
      <w:pPr>
        <w:autoSpaceDE w:val="0"/>
        <w:jc w:val="center"/>
        <w:rPr>
          <w:rFonts w:ascii="Arial" w:hAnsi="Arial" w:cs="Arial"/>
          <w:b/>
          <w:sz w:val="22"/>
          <w:szCs w:val="22"/>
        </w:rPr>
      </w:pPr>
      <w:r w:rsidRPr="00277B93">
        <w:rPr>
          <w:rFonts w:ascii="Arial" w:hAnsi="Arial" w:cs="Arial"/>
          <w:b/>
          <w:sz w:val="22"/>
          <w:szCs w:val="22"/>
        </w:rPr>
        <w:t>TERMINOS Y CONDICIONES</w:t>
      </w:r>
    </w:p>
    <w:p w14:paraId="7FAADC7D" w14:textId="77777777" w:rsidR="00FE566D" w:rsidRPr="00277B93" w:rsidRDefault="00FE566D" w:rsidP="00FE566D">
      <w:pPr>
        <w:autoSpaceDE w:val="0"/>
        <w:jc w:val="center"/>
        <w:rPr>
          <w:rFonts w:ascii="Arial" w:eastAsia="Calibri" w:hAnsi="Arial" w:cs="Arial"/>
          <w:b/>
          <w:color w:val="000000"/>
          <w:sz w:val="22"/>
          <w:szCs w:val="22"/>
          <w:lang w:val="es-MX"/>
        </w:rPr>
      </w:pPr>
    </w:p>
    <w:p w14:paraId="58D995B4" w14:textId="77777777" w:rsidR="00277B93" w:rsidRPr="00277B93" w:rsidRDefault="00277B93" w:rsidP="00A320A0">
      <w:pPr>
        <w:numPr>
          <w:ilvl w:val="0"/>
          <w:numId w:val="54"/>
        </w:numPr>
        <w:suppressAutoHyphens w:val="0"/>
        <w:contextualSpacing/>
        <w:jc w:val="both"/>
        <w:rPr>
          <w:rFonts w:ascii="Arial" w:hAnsi="Arial" w:cs="Arial"/>
          <w:b/>
          <w:bCs/>
          <w:sz w:val="32"/>
          <w:szCs w:val="22"/>
        </w:rPr>
      </w:pPr>
      <w:r w:rsidRPr="00277B93">
        <w:rPr>
          <w:rFonts w:ascii="Arial" w:hAnsi="Arial" w:cs="Arial"/>
          <w:b/>
          <w:bCs/>
          <w:sz w:val="22"/>
          <w:szCs w:val="16"/>
        </w:rPr>
        <w:t>VIGENCIA DE CONTRATACIÓN/SERVICIO</w:t>
      </w:r>
    </w:p>
    <w:p w14:paraId="2E51029E" w14:textId="77777777" w:rsidR="00277B93" w:rsidRPr="00277B93" w:rsidRDefault="00277B93" w:rsidP="00277B93">
      <w:pPr>
        <w:contextualSpacing/>
        <w:jc w:val="both"/>
        <w:rPr>
          <w:rFonts w:ascii="Arial" w:hAnsi="Arial" w:cs="Arial"/>
          <w:sz w:val="22"/>
          <w:szCs w:val="22"/>
        </w:rPr>
      </w:pPr>
    </w:p>
    <w:p w14:paraId="74DE3446" w14:textId="77777777" w:rsidR="00277B93" w:rsidRPr="00277B93" w:rsidRDefault="00277B93" w:rsidP="00277B93">
      <w:pPr>
        <w:autoSpaceDE w:val="0"/>
        <w:autoSpaceDN w:val="0"/>
        <w:adjustRightInd w:val="0"/>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La vigencia de la contratación será a partir del día natural siguiente a la fecha de  emisión del fallo y hasta al 31 de diciembre de 2024. La entrega de los bienes será en las instalaciones del proveedor adjudicado, donde las unidades médicas de primer y segundo nivel de atención podrán derivar de acuerdo al procedimiento para la atención de los asegurados con derecho a dotación o reparación de prótesis, ortesis y ayudas funcionales en las unidades médicas del Instituto Mexicano del Seguro Social 2620-A03-002 dictamen emitido por parte del médico tratante.</w:t>
      </w:r>
    </w:p>
    <w:p w14:paraId="0B884935" w14:textId="77777777" w:rsidR="00277B93" w:rsidRPr="00277B93" w:rsidRDefault="00277B93" w:rsidP="00277B93">
      <w:pPr>
        <w:contextualSpacing/>
        <w:jc w:val="both"/>
        <w:rPr>
          <w:rFonts w:ascii="Arial" w:hAnsi="Arial" w:cs="Arial"/>
          <w:b/>
          <w:bCs/>
          <w:sz w:val="20"/>
          <w:szCs w:val="22"/>
        </w:rPr>
      </w:pPr>
    </w:p>
    <w:p w14:paraId="066D3FC3"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LUGAR, PLAZO, Y CONDICIONES DE ENTREGA DEL SERVICIO</w:t>
      </w:r>
    </w:p>
    <w:p w14:paraId="2833D696" w14:textId="77777777" w:rsidR="00277B93" w:rsidRPr="00277B93" w:rsidRDefault="00277B93" w:rsidP="00277B93">
      <w:pPr>
        <w:contextualSpacing/>
        <w:jc w:val="both"/>
        <w:rPr>
          <w:rFonts w:ascii="Arial" w:hAnsi="Arial" w:cs="Arial"/>
          <w:sz w:val="22"/>
          <w:szCs w:val="22"/>
        </w:rPr>
      </w:pPr>
    </w:p>
    <w:p w14:paraId="67BBFB8D" w14:textId="77777777" w:rsidR="00277B93" w:rsidRPr="00277B93" w:rsidRDefault="00277B93" w:rsidP="00277B93">
      <w:pPr>
        <w:tabs>
          <w:tab w:val="left" w:pos="-284"/>
          <w:tab w:val="left" w:pos="9498"/>
        </w:tabs>
        <w:jc w:val="both"/>
        <w:rPr>
          <w:rFonts w:ascii="Arial" w:hAnsi="Arial" w:cs="Arial"/>
          <w:sz w:val="20"/>
        </w:rPr>
      </w:pPr>
      <w:r w:rsidRPr="00277B93">
        <w:rPr>
          <w:rFonts w:ascii="Arial" w:hAnsi="Arial" w:cs="Arial"/>
          <w:sz w:val="20"/>
        </w:rPr>
        <w:t xml:space="preserve">Los bienes deberán ser entregados directamente en el establecimiento del proveedor, los cuales los podrá prescribir el médico especialista ubicados en los lugares que se indican en el </w:t>
      </w:r>
      <w:r w:rsidRPr="00277B93">
        <w:rPr>
          <w:rFonts w:ascii="Arial" w:hAnsi="Arial" w:cs="Arial"/>
          <w:b/>
          <w:sz w:val="20"/>
        </w:rPr>
        <w:t>Anexo número 6 (seis) Directorio de Unidades</w:t>
      </w:r>
      <w:r w:rsidRPr="00277B93">
        <w:rPr>
          <w:rFonts w:ascii="Arial" w:hAnsi="Arial" w:cs="Arial"/>
          <w:sz w:val="20"/>
        </w:rPr>
        <w:t>, el cual forma parte del requerimiento.</w:t>
      </w:r>
    </w:p>
    <w:p w14:paraId="31AE3FDE" w14:textId="77777777" w:rsidR="00277B93" w:rsidRPr="00277B93" w:rsidRDefault="00277B93" w:rsidP="00277B93">
      <w:pPr>
        <w:tabs>
          <w:tab w:val="left" w:pos="-284"/>
          <w:tab w:val="left" w:pos="9498"/>
        </w:tabs>
        <w:jc w:val="both"/>
        <w:rPr>
          <w:rFonts w:ascii="Arial" w:hAnsi="Arial" w:cs="Arial"/>
          <w:sz w:val="20"/>
          <w:lang w:val="es-MX"/>
        </w:rPr>
      </w:pPr>
      <w:r w:rsidRPr="00277B93">
        <w:rPr>
          <w:rFonts w:ascii="Arial" w:hAnsi="Arial" w:cs="Arial"/>
          <w:sz w:val="20"/>
          <w:lang w:val="es-MX"/>
        </w:rPr>
        <w:t xml:space="preserve"> </w:t>
      </w:r>
    </w:p>
    <w:p w14:paraId="04D4F3DB" w14:textId="77777777" w:rsidR="00277B93" w:rsidRPr="00277B93" w:rsidRDefault="00277B93" w:rsidP="00A320A0">
      <w:pPr>
        <w:pStyle w:val="Prrafodelista"/>
        <w:numPr>
          <w:ilvl w:val="0"/>
          <w:numId w:val="56"/>
        </w:numPr>
        <w:tabs>
          <w:tab w:val="left" w:pos="-284"/>
          <w:tab w:val="left" w:pos="426"/>
        </w:tabs>
        <w:suppressAutoHyphens w:val="0"/>
        <w:ind w:left="426" w:right="51" w:hanging="426"/>
        <w:jc w:val="both"/>
        <w:rPr>
          <w:rFonts w:ascii="Arial" w:hAnsi="Arial" w:cs="Arial"/>
          <w:sz w:val="20"/>
        </w:rPr>
      </w:pPr>
      <w:r w:rsidRPr="00277B93">
        <w:rPr>
          <w:rFonts w:ascii="Arial" w:hAnsi="Arial" w:cs="Arial"/>
          <w:sz w:val="20"/>
        </w:rPr>
        <w:t>El licitante adjudicado entregará en 10 (diez) días hábiles los artículos prefabricados y en 30 (treinta) días hábiles posteriores a la fecha en que se le presente la orden de elaboración o reparación de ortopedia o aditamentos especiales conforme al (</w:t>
      </w:r>
      <w:r w:rsidRPr="00277B93">
        <w:rPr>
          <w:rFonts w:ascii="Arial" w:hAnsi="Arial" w:cs="Arial"/>
          <w:b/>
          <w:sz w:val="20"/>
        </w:rPr>
        <w:t xml:space="preserve">Anexo Numero 5 (cinco) Orden para la Dotación </w:t>
      </w:r>
      <w:proofErr w:type="spellStart"/>
      <w:r w:rsidRPr="00277B93">
        <w:rPr>
          <w:rFonts w:ascii="Arial" w:hAnsi="Arial" w:cs="Arial"/>
          <w:b/>
          <w:sz w:val="20"/>
        </w:rPr>
        <w:t>ó</w:t>
      </w:r>
      <w:proofErr w:type="spellEnd"/>
      <w:r w:rsidRPr="00277B93">
        <w:rPr>
          <w:rFonts w:ascii="Arial" w:hAnsi="Arial" w:cs="Arial"/>
          <w:b/>
          <w:sz w:val="20"/>
        </w:rPr>
        <w:t xml:space="preserve"> Reparación de Prótesis, de Ortopedia o Aditamentos Especiales  </w:t>
      </w:r>
      <w:r w:rsidRPr="00277B93">
        <w:rPr>
          <w:rFonts w:ascii="Arial" w:hAnsi="Arial" w:cs="Arial"/>
          <w:sz w:val="20"/>
        </w:rPr>
        <w:t xml:space="preserve">conforme a lo requerido. No aplica tamaño universal, quedando en medidas estándar chica, mediana y grande para los bienes que así lo requieran. Los </w:t>
      </w:r>
      <w:r w:rsidRPr="00277B93">
        <w:rPr>
          <w:rFonts w:ascii="Arial" w:hAnsi="Arial" w:cs="Arial"/>
          <w:b/>
          <w:sz w:val="20"/>
        </w:rPr>
        <w:t>aparatos de prótesis de ortopedia o aditamentos especiales</w:t>
      </w:r>
      <w:r w:rsidRPr="00277B93">
        <w:rPr>
          <w:rFonts w:ascii="Arial" w:hAnsi="Arial" w:cs="Arial"/>
          <w:sz w:val="20"/>
        </w:rPr>
        <w:t>, deberán ser entregados en el domicilio donde se ubica el establecimiento del proveedor adjudicado, el cual deberá contar con diseños arquitectónicos y a la medida para derechohabientes con necesidades de desplazamiento especiales  (Rampa para silla de ruedas, puertas amplias, servicio sanitario adaptado para personas discapacitadas, fácil acceso, entre otros) y deberá estar ubicado en la misma localidad de la unidad médica que se pretenda atender.</w:t>
      </w:r>
    </w:p>
    <w:p w14:paraId="789BC19E" w14:textId="77777777" w:rsidR="00277B93" w:rsidRPr="00277B93" w:rsidRDefault="00277B93" w:rsidP="00277B93">
      <w:pPr>
        <w:tabs>
          <w:tab w:val="left" w:pos="-284"/>
          <w:tab w:val="left" w:pos="9498"/>
        </w:tabs>
        <w:spacing w:line="220" w:lineRule="exact"/>
        <w:ind w:left="785" w:right="51" w:hanging="709"/>
        <w:jc w:val="both"/>
        <w:rPr>
          <w:rFonts w:ascii="Arial" w:hAnsi="Arial" w:cs="Arial"/>
          <w:sz w:val="20"/>
        </w:rPr>
      </w:pPr>
    </w:p>
    <w:p w14:paraId="0A5FB8EC" w14:textId="77777777" w:rsidR="00277B93" w:rsidRPr="00277B93" w:rsidRDefault="00277B93" w:rsidP="00A320A0">
      <w:pPr>
        <w:numPr>
          <w:ilvl w:val="0"/>
          <w:numId w:val="55"/>
        </w:numPr>
        <w:tabs>
          <w:tab w:val="clear" w:pos="1429"/>
          <w:tab w:val="left" w:pos="-284"/>
          <w:tab w:val="num" w:pos="371"/>
          <w:tab w:val="left" w:pos="9498"/>
        </w:tabs>
        <w:suppressAutoHyphens w:val="0"/>
        <w:ind w:left="371" w:right="51"/>
        <w:jc w:val="both"/>
        <w:rPr>
          <w:rFonts w:ascii="Arial" w:hAnsi="Arial" w:cs="Arial"/>
          <w:sz w:val="20"/>
        </w:rPr>
      </w:pPr>
      <w:r w:rsidRPr="00277B93">
        <w:rPr>
          <w:rFonts w:ascii="Arial" w:hAnsi="Arial" w:cs="Arial"/>
          <w:sz w:val="20"/>
        </w:rPr>
        <w:t xml:space="preserve">Las  entregas  que  se  realicen serán conforme a las necesidades del instituto, atendiendo la solicitud que presente el derechohabiente o su familiar mediante una copia debidamente autorizada por el director de la unidad, del formato </w:t>
      </w:r>
      <w:r w:rsidRPr="00277B93">
        <w:rPr>
          <w:rFonts w:ascii="Arial" w:hAnsi="Arial" w:cs="Arial"/>
          <w:b/>
          <w:sz w:val="20"/>
        </w:rPr>
        <w:t>orden para la dotación o reparación de prótesis de ortopedia o aditamentos especiales</w:t>
      </w:r>
      <w:r w:rsidRPr="00277B93">
        <w:rPr>
          <w:rFonts w:ascii="Arial" w:hAnsi="Arial" w:cs="Arial"/>
          <w:sz w:val="20"/>
        </w:rPr>
        <w:t xml:space="preserve"> </w:t>
      </w:r>
      <w:r w:rsidRPr="00277B93">
        <w:rPr>
          <w:rFonts w:ascii="Arial" w:hAnsi="Arial" w:cs="Arial"/>
          <w:b/>
          <w:sz w:val="20"/>
        </w:rPr>
        <w:t>Anexo número 5 (cinco)</w:t>
      </w:r>
      <w:r w:rsidRPr="00277B93">
        <w:rPr>
          <w:rFonts w:ascii="Arial" w:hAnsi="Arial" w:cs="Arial"/>
          <w:sz w:val="20"/>
        </w:rPr>
        <w:t xml:space="preserve"> una vez que el proveedor entregue al derechohabiente o su familiar la prótesis de ortopedia fabricada, reparada, o bien, de otro tipo de prótesis o aditamento especial, el paciente acudirá a la unidad médica hospitalaria para la verificación por parte del médico</w:t>
      </w:r>
    </w:p>
    <w:p w14:paraId="1545E637" w14:textId="77777777" w:rsidR="00277B93" w:rsidRPr="00277B93" w:rsidRDefault="00277B93" w:rsidP="00277B93">
      <w:pPr>
        <w:tabs>
          <w:tab w:val="left" w:pos="-284"/>
          <w:tab w:val="left" w:pos="9498"/>
        </w:tabs>
        <w:ind w:left="371" w:right="51"/>
        <w:jc w:val="both"/>
        <w:rPr>
          <w:rFonts w:ascii="Arial" w:hAnsi="Arial" w:cs="Arial"/>
          <w:sz w:val="20"/>
        </w:rPr>
      </w:pPr>
    </w:p>
    <w:p w14:paraId="359D9377" w14:textId="77777777" w:rsidR="00277B93" w:rsidRPr="00277B93" w:rsidRDefault="00277B93" w:rsidP="00277B93">
      <w:pPr>
        <w:tabs>
          <w:tab w:val="left" w:pos="-284"/>
          <w:tab w:val="left" w:pos="9498"/>
        </w:tabs>
        <w:ind w:left="371" w:right="51"/>
        <w:jc w:val="both"/>
        <w:rPr>
          <w:rFonts w:ascii="Arial" w:hAnsi="Arial" w:cs="Arial"/>
          <w:sz w:val="20"/>
        </w:rPr>
      </w:pPr>
      <w:r w:rsidRPr="00277B93">
        <w:rPr>
          <w:rFonts w:ascii="Arial" w:hAnsi="Arial" w:cs="Arial"/>
          <w:sz w:val="20"/>
        </w:rPr>
        <w:t>tratante, si el aparato no reúne los requerimientos de la prescripción se le devolverá al proveedor para que realice los ajustes pertinentes.</w:t>
      </w:r>
    </w:p>
    <w:p w14:paraId="792EFAA4" w14:textId="77777777" w:rsidR="00277B93" w:rsidRPr="00277B93" w:rsidRDefault="00277B93" w:rsidP="00277B93">
      <w:pPr>
        <w:tabs>
          <w:tab w:val="left" w:pos="-284"/>
          <w:tab w:val="left" w:pos="9498"/>
        </w:tabs>
        <w:ind w:left="785" w:right="51" w:hanging="709"/>
        <w:jc w:val="both"/>
        <w:rPr>
          <w:rFonts w:ascii="Arial" w:hAnsi="Arial" w:cs="Arial"/>
          <w:sz w:val="20"/>
        </w:rPr>
      </w:pPr>
    </w:p>
    <w:p w14:paraId="1A52718C" w14:textId="77777777" w:rsidR="00277B93" w:rsidRPr="00277B93" w:rsidRDefault="00277B93" w:rsidP="00277B93">
      <w:pPr>
        <w:tabs>
          <w:tab w:val="left" w:pos="-284"/>
          <w:tab w:val="left" w:pos="9498"/>
        </w:tabs>
        <w:ind w:left="382" w:right="51"/>
        <w:jc w:val="both"/>
        <w:rPr>
          <w:rFonts w:ascii="Arial" w:hAnsi="Arial" w:cs="Arial"/>
          <w:sz w:val="20"/>
        </w:rPr>
      </w:pPr>
      <w:r w:rsidRPr="00277B93">
        <w:rPr>
          <w:rFonts w:ascii="Arial" w:hAnsi="Arial" w:cs="Arial"/>
          <w:sz w:val="20"/>
        </w:rPr>
        <w:t>Cuando el aparato de prótesis o aditamento especial reúne los requerimientos de la prescripción y su funcionalidad y con esa aclaración lo recibe el paciente firmando el original y copias del formato señalado, el original será entregado al proveedor en canje de la copia con la que se ordenó la fabricación de la prótesis.</w:t>
      </w:r>
    </w:p>
    <w:p w14:paraId="67DAC706" w14:textId="77777777" w:rsidR="00277B93" w:rsidRPr="00277B93" w:rsidRDefault="00277B93" w:rsidP="00277B93">
      <w:pPr>
        <w:tabs>
          <w:tab w:val="left" w:pos="-284"/>
          <w:tab w:val="left" w:pos="9498"/>
        </w:tabs>
        <w:ind w:left="382" w:right="51"/>
        <w:jc w:val="both"/>
        <w:rPr>
          <w:rFonts w:ascii="Arial" w:hAnsi="Arial" w:cs="Arial"/>
          <w:sz w:val="20"/>
        </w:rPr>
      </w:pPr>
    </w:p>
    <w:p w14:paraId="4F120FBD" w14:textId="77777777" w:rsidR="00277B93" w:rsidRPr="00277B93" w:rsidRDefault="00277B93" w:rsidP="00277B93">
      <w:pPr>
        <w:pStyle w:val="Prrafodelista"/>
        <w:tabs>
          <w:tab w:val="left" w:pos="-284"/>
          <w:tab w:val="left" w:pos="567"/>
          <w:tab w:val="left" w:pos="9498"/>
        </w:tabs>
        <w:ind w:left="0"/>
        <w:jc w:val="both"/>
        <w:rPr>
          <w:rFonts w:ascii="Arial" w:hAnsi="Arial" w:cs="Arial"/>
          <w:b/>
        </w:rPr>
      </w:pPr>
      <w:r w:rsidRPr="00277B93">
        <w:rPr>
          <w:rFonts w:ascii="Arial" w:hAnsi="Arial" w:cs="Arial"/>
          <w:b/>
        </w:rPr>
        <w:t>CONDICIONES DE ENTREGA</w:t>
      </w:r>
    </w:p>
    <w:p w14:paraId="02F2A858" w14:textId="77777777" w:rsidR="00277B93" w:rsidRPr="00277B93" w:rsidRDefault="00277B93" w:rsidP="00277B93">
      <w:pPr>
        <w:numPr>
          <w:ilvl w:val="12"/>
          <w:numId w:val="0"/>
        </w:numPr>
        <w:tabs>
          <w:tab w:val="left" w:pos="-284"/>
          <w:tab w:val="left" w:pos="9498"/>
        </w:tabs>
        <w:jc w:val="both"/>
        <w:rPr>
          <w:rFonts w:ascii="Arial" w:hAnsi="Arial" w:cs="Arial"/>
          <w:sz w:val="20"/>
          <w:lang w:val="es-MX"/>
        </w:rPr>
      </w:pPr>
      <w:r w:rsidRPr="00277B93">
        <w:rPr>
          <w:rFonts w:ascii="Arial" w:hAnsi="Arial" w:cs="Arial"/>
          <w:sz w:val="20"/>
          <w:lang w:val="es-MX"/>
        </w:rPr>
        <w:t xml:space="preserve">Los bienes que se entreguen deberán apegarse estrictamente a las especificaciones, descripciones, presentaciones y demás características que se indican en el </w:t>
      </w:r>
      <w:r w:rsidRPr="00277B93">
        <w:rPr>
          <w:rFonts w:ascii="Arial" w:hAnsi="Arial" w:cs="Arial"/>
          <w:b/>
          <w:sz w:val="20"/>
          <w:lang w:val="es-MX"/>
        </w:rPr>
        <w:t xml:space="preserve">Anexo número 4 (cuatro) Requerimiento </w:t>
      </w:r>
      <w:r w:rsidRPr="00277B93">
        <w:rPr>
          <w:rFonts w:ascii="Arial" w:hAnsi="Arial" w:cs="Arial"/>
          <w:sz w:val="20"/>
          <w:lang w:val="es-MX"/>
        </w:rPr>
        <w:t>así como</w:t>
      </w:r>
      <w:r w:rsidRPr="00277B93">
        <w:rPr>
          <w:rFonts w:ascii="Arial" w:hAnsi="Arial" w:cs="Arial"/>
          <w:b/>
          <w:sz w:val="20"/>
          <w:lang w:val="es-MX"/>
        </w:rPr>
        <w:t xml:space="preserve"> </w:t>
      </w:r>
      <w:r w:rsidRPr="00277B93">
        <w:rPr>
          <w:rFonts w:ascii="Arial" w:hAnsi="Arial" w:cs="Arial"/>
          <w:sz w:val="20"/>
          <w:lang w:val="es-MX"/>
        </w:rPr>
        <w:t xml:space="preserve">a las Normas Oficiales, disposiciones legales, reglamentarias y administrativas que emita la autoridad competente. </w:t>
      </w:r>
    </w:p>
    <w:p w14:paraId="3230F3EA" w14:textId="77777777" w:rsidR="00277B93" w:rsidRPr="00277B93" w:rsidRDefault="00277B93" w:rsidP="00277B93">
      <w:pPr>
        <w:numPr>
          <w:ilvl w:val="12"/>
          <w:numId w:val="0"/>
        </w:numPr>
        <w:tabs>
          <w:tab w:val="left" w:pos="-284"/>
          <w:tab w:val="left" w:pos="9498"/>
        </w:tabs>
        <w:jc w:val="both"/>
        <w:rPr>
          <w:rFonts w:ascii="Arial" w:hAnsi="Arial" w:cs="Arial"/>
          <w:sz w:val="20"/>
          <w:lang w:val="es-MX"/>
        </w:rPr>
      </w:pPr>
    </w:p>
    <w:p w14:paraId="1B0A177A" w14:textId="77777777" w:rsidR="00277B93" w:rsidRPr="00277B93" w:rsidRDefault="00277B93" w:rsidP="00277B93">
      <w:pPr>
        <w:tabs>
          <w:tab w:val="left" w:pos="-284"/>
          <w:tab w:val="left" w:pos="709"/>
        </w:tabs>
        <w:ind w:right="22"/>
        <w:jc w:val="both"/>
        <w:rPr>
          <w:rFonts w:ascii="Arial" w:hAnsi="Arial" w:cs="Arial"/>
          <w:sz w:val="20"/>
        </w:rPr>
      </w:pPr>
      <w:r w:rsidRPr="00277B93">
        <w:rPr>
          <w:rFonts w:ascii="Arial" w:hAnsi="Arial" w:cs="Arial"/>
          <w:sz w:val="20"/>
        </w:rPr>
        <w:t xml:space="preserve">El  proveedor adjudicado deberá  contar  con oficina o área de atención </w:t>
      </w:r>
      <w:r w:rsidRPr="00277B93">
        <w:rPr>
          <w:rFonts w:ascii="Arial" w:hAnsi="Arial" w:cs="Arial"/>
          <w:b/>
          <w:sz w:val="20"/>
        </w:rPr>
        <w:t>en todas o</w:t>
      </w:r>
      <w:r w:rsidRPr="00277B93">
        <w:rPr>
          <w:rFonts w:ascii="Arial" w:hAnsi="Arial" w:cs="Arial"/>
          <w:sz w:val="20"/>
        </w:rPr>
        <w:t xml:space="preserve"> </w:t>
      </w:r>
      <w:r w:rsidRPr="00277B93">
        <w:rPr>
          <w:rFonts w:ascii="Arial" w:hAnsi="Arial" w:cs="Arial"/>
          <w:b/>
          <w:sz w:val="20"/>
        </w:rPr>
        <w:t>alguna de las localidades que conforman el Anexo número 6 (seis) Directorio de Unidades</w:t>
      </w:r>
      <w:r w:rsidRPr="00277B93">
        <w:rPr>
          <w:rFonts w:ascii="Arial" w:hAnsi="Arial" w:cs="Arial"/>
          <w:sz w:val="20"/>
        </w:rPr>
        <w:t xml:space="preserve"> que desee atender, ya que se requiere atender las solicitudes y entrega, en la localidad de la Unidad Médica. </w:t>
      </w:r>
    </w:p>
    <w:p w14:paraId="6D336807" w14:textId="77777777" w:rsidR="00277B93" w:rsidRPr="00277B93" w:rsidRDefault="00277B93" w:rsidP="00277B93">
      <w:pPr>
        <w:tabs>
          <w:tab w:val="left" w:pos="-284"/>
          <w:tab w:val="left" w:pos="9498"/>
        </w:tabs>
        <w:ind w:left="644" w:right="22"/>
        <w:jc w:val="both"/>
        <w:rPr>
          <w:rFonts w:ascii="Arial" w:hAnsi="Arial" w:cs="Arial"/>
          <w:sz w:val="20"/>
        </w:rPr>
      </w:pPr>
    </w:p>
    <w:p w14:paraId="682AC409" w14:textId="77777777" w:rsidR="00277B93" w:rsidRPr="00277B93" w:rsidRDefault="00277B93" w:rsidP="00277B93">
      <w:pPr>
        <w:tabs>
          <w:tab w:val="left" w:pos="-284"/>
          <w:tab w:val="left" w:pos="709"/>
        </w:tabs>
        <w:ind w:right="22"/>
        <w:jc w:val="both"/>
        <w:rPr>
          <w:rFonts w:ascii="Arial" w:hAnsi="Arial" w:cs="Arial"/>
          <w:sz w:val="20"/>
        </w:rPr>
      </w:pPr>
      <w:r w:rsidRPr="00277B93">
        <w:rPr>
          <w:rFonts w:ascii="Arial" w:hAnsi="Arial" w:cs="Arial"/>
          <w:sz w:val="20"/>
        </w:rPr>
        <w:lastRenderedPageBreak/>
        <w:t xml:space="preserve">El abasto de </w:t>
      </w:r>
      <w:r w:rsidRPr="00277B93">
        <w:rPr>
          <w:rFonts w:ascii="Arial" w:hAnsi="Arial" w:cs="Arial"/>
          <w:b/>
          <w:sz w:val="20"/>
        </w:rPr>
        <w:t>Aparatos de Prótesis y Órtesis de Ortopedia</w:t>
      </w:r>
      <w:r w:rsidRPr="00277B93">
        <w:rPr>
          <w:rFonts w:ascii="Arial" w:hAnsi="Arial" w:cs="Arial"/>
          <w:sz w:val="20"/>
        </w:rPr>
        <w:t xml:space="preserve">, lo realizará el licitante ganador directamente en su establecimiento comercial, una vez que el derechohabiente presente el documento </w:t>
      </w:r>
      <w:r w:rsidRPr="00277B93">
        <w:rPr>
          <w:rFonts w:ascii="Arial" w:hAnsi="Arial" w:cs="Arial"/>
          <w:b/>
          <w:sz w:val="20"/>
        </w:rPr>
        <w:t xml:space="preserve">“Orden para la Dotación o Reparación de Prótesis, de Ortopedia o Aditamentos Especiales” </w:t>
      </w:r>
      <w:r w:rsidRPr="00277B93">
        <w:rPr>
          <w:rFonts w:ascii="Arial" w:hAnsi="Arial" w:cs="Arial"/>
          <w:sz w:val="20"/>
        </w:rPr>
        <w:t xml:space="preserve">conforme al formato </w:t>
      </w:r>
      <w:r w:rsidRPr="00277B93">
        <w:rPr>
          <w:rFonts w:ascii="Arial" w:hAnsi="Arial" w:cs="Arial"/>
          <w:b/>
          <w:sz w:val="20"/>
        </w:rPr>
        <w:t xml:space="preserve">Anexo número 5 (cinco) </w:t>
      </w:r>
      <w:r w:rsidRPr="00277B93">
        <w:rPr>
          <w:rFonts w:ascii="Arial" w:hAnsi="Arial" w:cs="Arial"/>
          <w:sz w:val="20"/>
        </w:rPr>
        <w:t>de ésta convocatoria, el cual deberá ser emitido por cada unidad médica hospitalaria y deberá contener la firma y nombre del director médico, como autorización para la dotación de prótesis.</w:t>
      </w:r>
    </w:p>
    <w:p w14:paraId="4BAF71E6" w14:textId="77777777" w:rsidR="00277B93" w:rsidRPr="00277B93" w:rsidRDefault="00277B93" w:rsidP="00277B93">
      <w:pPr>
        <w:tabs>
          <w:tab w:val="left" w:pos="-284"/>
          <w:tab w:val="left" w:pos="9498"/>
        </w:tabs>
        <w:ind w:left="644" w:right="22"/>
        <w:jc w:val="both"/>
        <w:rPr>
          <w:rFonts w:ascii="Arial" w:hAnsi="Arial" w:cs="Arial"/>
          <w:sz w:val="20"/>
        </w:rPr>
      </w:pPr>
    </w:p>
    <w:p w14:paraId="24B15C39" w14:textId="77777777" w:rsidR="00277B93" w:rsidRPr="00277B93" w:rsidRDefault="00277B93" w:rsidP="00A320A0">
      <w:pPr>
        <w:numPr>
          <w:ilvl w:val="0"/>
          <w:numId w:val="57"/>
        </w:numPr>
        <w:tabs>
          <w:tab w:val="left" w:pos="-284"/>
        </w:tabs>
        <w:suppressAutoHyphens w:val="0"/>
        <w:ind w:right="22"/>
        <w:jc w:val="both"/>
        <w:rPr>
          <w:rFonts w:ascii="Arial" w:hAnsi="Arial" w:cs="Arial"/>
          <w:sz w:val="20"/>
        </w:rPr>
      </w:pPr>
      <w:r w:rsidRPr="00277B93">
        <w:rPr>
          <w:rFonts w:ascii="Arial" w:hAnsi="Arial" w:cs="Arial"/>
          <w:sz w:val="20"/>
        </w:rPr>
        <w:t xml:space="preserve">El personal responsable de la atención a los derechohabientes del instituto deberá proporcionar un trato digno, respetuoso, de calidad y calidez. </w:t>
      </w:r>
    </w:p>
    <w:p w14:paraId="432BBE1D" w14:textId="77777777" w:rsidR="00277B93" w:rsidRPr="00277B93" w:rsidRDefault="00277B93" w:rsidP="00277B93">
      <w:pPr>
        <w:tabs>
          <w:tab w:val="left" w:pos="-284"/>
          <w:tab w:val="left" w:pos="9498"/>
        </w:tabs>
        <w:ind w:left="644" w:right="22"/>
        <w:jc w:val="both"/>
        <w:rPr>
          <w:rFonts w:ascii="Arial" w:hAnsi="Arial" w:cs="Arial"/>
          <w:sz w:val="22"/>
        </w:rPr>
      </w:pPr>
    </w:p>
    <w:p w14:paraId="00293C59" w14:textId="77777777" w:rsidR="00277B93" w:rsidRPr="00277B93" w:rsidRDefault="00277B93" w:rsidP="00A320A0">
      <w:pPr>
        <w:numPr>
          <w:ilvl w:val="0"/>
          <w:numId w:val="57"/>
        </w:numPr>
        <w:tabs>
          <w:tab w:val="left" w:pos="-284"/>
          <w:tab w:val="left" w:pos="709"/>
        </w:tabs>
        <w:suppressAutoHyphens w:val="0"/>
        <w:ind w:right="22"/>
        <w:jc w:val="both"/>
        <w:rPr>
          <w:rFonts w:ascii="Arial" w:hAnsi="Arial" w:cs="Arial"/>
          <w:sz w:val="20"/>
        </w:rPr>
      </w:pPr>
      <w:r w:rsidRPr="00277B93">
        <w:rPr>
          <w:rFonts w:ascii="Arial" w:hAnsi="Arial" w:cs="Arial"/>
          <w:bCs/>
          <w:sz w:val="20"/>
        </w:rPr>
        <w:t>El licitante ganador deberá contar con la infraestructura, metodología y experiencia comprobable en la manufactura de las prótesis de ortopedia, de acuerdo a los puntos aplicables en lo señalado en este numeral.</w:t>
      </w:r>
    </w:p>
    <w:p w14:paraId="48FCE5B1" w14:textId="77777777" w:rsidR="00277B93" w:rsidRPr="00277B93" w:rsidRDefault="00277B93" w:rsidP="00277B93">
      <w:pPr>
        <w:tabs>
          <w:tab w:val="left" w:pos="-284"/>
          <w:tab w:val="left" w:pos="9498"/>
        </w:tabs>
        <w:ind w:left="360" w:right="22"/>
        <w:jc w:val="both"/>
        <w:rPr>
          <w:rFonts w:ascii="Arial" w:hAnsi="Arial" w:cs="Arial"/>
          <w:sz w:val="22"/>
        </w:rPr>
      </w:pPr>
    </w:p>
    <w:p w14:paraId="29049C75" w14:textId="77777777" w:rsidR="00277B93" w:rsidRPr="00277B93" w:rsidRDefault="00277B93" w:rsidP="00A320A0">
      <w:pPr>
        <w:numPr>
          <w:ilvl w:val="0"/>
          <w:numId w:val="57"/>
        </w:numPr>
        <w:tabs>
          <w:tab w:val="left" w:pos="-284"/>
        </w:tabs>
        <w:suppressAutoHyphens w:val="0"/>
        <w:ind w:right="22"/>
        <w:jc w:val="both"/>
        <w:rPr>
          <w:rFonts w:ascii="Arial" w:hAnsi="Arial" w:cs="Arial"/>
          <w:sz w:val="20"/>
        </w:rPr>
      </w:pPr>
      <w:r w:rsidRPr="00277B93">
        <w:rPr>
          <w:rFonts w:ascii="Arial" w:hAnsi="Arial" w:cs="Arial"/>
          <w:sz w:val="20"/>
        </w:rPr>
        <w:t xml:space="preserve">El Instituto celebrará con el proveedor adjudicado contrato, en apego a lo dispuesto en el artículo 47 de la Ley, en el que se deberán identificar el presupuesto mínimo como compromiso de contratación y el presupuesto máximo como susceptible de ser ejercido, para cubrir las necesidades del año </w:t>
      </w:r>
      <w:r w:rsidRPr="00277B93">
        <w:rPr>
          <w:rFonts w:ascii="Arial" w:hAnsi="Arial" w:cs="Arial"/>
          <w:b/>
          <w:sz w:val="20"/>
        </w:rPr>
        <w:t>2024</w:t>
      </w:r>
      <w:r w:rsidRPr="00277B93">
        <w:rPr>
          <w:rFonts w:ascii="Arial" w:hAnsi="Arial" w:cs="Arial"/>
          <w:sz w:val="20"/>
        </w:rPr>
        <w:t xml:space="preserve"> de cada unidad médica hospitalaria del I.M.S.S, que se describe en el </w:t>
      </w:r>
      <w:r w:rsidRPr="00277B93">
        <w:rPr>
          <w:rFonts w:ascii="Arial" w:hAnsi="Arial" w:cs="Arial"/>
          <w:b/>
          <w:sz w:val="20"/>
        </w:rPr>
        <w:t>Anexo número 6 (seis) Directorio de Unidades.</w:t>
      </w:r>
    </w:p>
    <w:p w14:paraId="30F2FE9C" w14:textId="77777777" w:rsidR="00277B93" w:rsidRPr="00277B93" w:rsidRDefault="00277B93" w:rsidP="00277B93">
      <w:pPr>
        <w:tabs>
          <w:tab w:val="left" w:pos="-284"/>
        </w:tabs>
        <w:ind w:left="720" w:right="22"/>
        <w:jc w:val="both"/>
        <w:rPr>
          <w:rFonts w:ascii="Arial" w:hAnsi="Arial" w:cs="Arial"/>
          <w:sz w:val="22"/>
        </w:rPr>
      </w:pPr>
      <w:r w:rsidRPr="00277B93">
        <w:rPr>
          <w:rFonts w:ascii="Arial" w:hAnsi="Arial" w:cs="Arial"/>
          <w:sz w:val="20"/>
        </w:rPr>
        <w:t xml:space="preserve"> </w:t>
      </w:r>
    </w:p>
    <w:p w14:paraId="751E72CC" w14:textId="77777777" w:rsidR="00277B93" w:rsidRPr="00277B93" w:rsidRDefault="00277B93" w:rsidP="00A320A0">
      <w:pPr>
        <w:numPr>
          <w:ilvl w:val="0"/>
          <w:numId w:val="57"/>
        </w:numPr>
        <w:tabs>
          <w:tab w:val="left" w:pos="-284"/>
          <w:tab w:val="left" w:pos="709"/>
        </w:tabs>
        <w:suppressAutoHyphens w:val="0"/>
        <w:ind w:right="51"/>
        <w:jc w:val="both"/>
        <w:rPr>
          <w:rFonts w:ascii="Arial" w:hAnsi="Arial" w:cs="Arial"/>
          <w:sz w:val="20"/>
        </w:rPr>
      </w:pPr>
      <w:r w:rsidRPr="00277B93">
        <w:rPr>
          <w:rFonts w:ascii="Arial" w:hAnsi="Arial" w:cs="Arial"/>
          <w:sz w:val="20"/>
        </w:rPr>
        <w:t xml:space="preserve">Los bienes propuestos a suministrar por el proveedor adjudicado, deberán apegarse justa, exacta y cabalmente a la descripción y presentación solicitada por el Instituto, mismas que se indican en el </w:t>
      </w:r>
      <w:r w:rsidRPr="00277B93">
        <w:rPr>
          <w:rFonts w:ascii="Arial" w:hAnsi="Arial" w:cs="Arial"/>
          <w:b/>
          <w:sz w:val="20"/>
          <w:lang w:val="es-MX"/>
        </w:rPr>
        <w:t xml:space="preserve">Anexo número 4 (cuatro) Requerimiento, </w:t>
      </w:r>
      <w:r w:rsidRPr="00277B93">
        <w:rPr>
          <w:rFonts w:ascii="Arial" w:hAnsi="Arial" w:cs="Arial"/>
          <w:sz w:val="20"/>
        </w:rPr>
        <w:t>para cada unidad médica hospitalaria del IMSS.</w:t>
      </w:r>
    </w:p>
    <w:p w14:paraId="2C26EAEE" w14:textId="77777777" w:rsidR="00277B93" w:rsidRPr="00277B93" w:rsidRDefault="00277B93" w:rsidP="00277B93">
      <w:pPr>
        <w:tabs>
          <w:tab w:val="left" w:pos="-284"/>
          <w:tab w:val="left" w:pos="9498"/>
        </w:tabs>
        <w:ind w:left="1134" w:right="51" w:hanging="567"/>
        <w:jc w:val="both"/>
        <w:rPr>
          <w:rFonts w:ascii="Arial" w:hAnsi="Arial" w:cs="Arial"/>
          <w:sz w:val="22"/>
        </w:rPr>
      </w:pPr>
    </w:p>
    <w:p w14:paraId="6C0F78CF" w14:textId="77777777" w:rsidR="00277B93" w:rsidRPr="00277B93" w:rsidRDefault="00277B93" w:rsidP="00A320A0">
      <w:pPr>
        <w:numPr>
          <w:ilvl w:val="0"/>
          <w:numId w:val="57"/>
        </w:numPr>
        <w:tabs>
          <w:tab w:val="left" w:pos="-284"/>
          <w:tab w:val="left" w:pos="709"/>
        </w:tabs>
        <w:suppressAutoHyphens w:val="0"/>
        <w:ind w:right="51"/>
        <w:jc w:val="both"/>
        <w:rPr>
          <w:rFonts w:ascii="Arial" w:hAnsi="Arial" w:cs="Arial"/>
          <w:sz w:val="20"/>
        </w:rPr>
      </w:pPr>
      <w:r w:rsidRPr="00277B93">
        <w:rPr>
          <w:rFonts w:ascii="Arial" w:hAnsi="Arial" w:cs="Arial"/>
          <w:sz w:val="20"/>
        </w:rPr>
        <w:t>El instituto podrá acordar con los licitantes ganadores, el incremento de los bienes amparados en el contrato sin rebasar el 20%, en los términos establecidos en el artículo 52 de la Ley de Adquisiciones, Arrendamientos y Servicios del Sector Público.</w:t>
      </w:r>
    </w:p>
    <w:p w14:paraId="289AA0ED" w14:textId="77777777" w:rsidR="00277B93" w:rsidRPr="00277B93" w:rsidRDefault="00277B93" w:rsidP="00277B93">
      <w:pPr>
        <w:pStyle w:val="Prrafodelista"/>
        <w:rPr>
          <w:rFonts w:ascii="Arial" w:hAnsi="Arial" w:cs="Arial"/>
          <w:sz w:val="20"/>
        </w:rPr>
      </w:pPr>
    </w:p>
    <w:p w14:paraId="4F1C6429" w14:textId="77777777" w:rsidR="00277B93" w:rsidRPr="00277B93" w:rsidRDefault="00277B93" w:rsidP="00277B93">
      <w:pPr>
        <w:tabs>
          <w:tab w:val="left" w:pos="-284"/>
          <w:tab w:val="left" w:pos="709"/>
        </w:tabs>
        <w:ind w:left="720" w:right="51"/>
        <w:jc w:val="both"/>
        <w:rPr>
          <w:rFonts w:ascii="Arial" w:hAnsi="Arial" w:cs="Arial"/>
          <w:sz w:val="20"/>
        </w:rPr>
      </w:pPr>
    </w:p>
    <w:p w14:paraId="0F3B5E5A" w14:textId="77777777" w:rsidR="00277B93" w:rsidRPr="00277B93" w:rsidRDefault="00277B93" w:rsidP="00277B93">
      <w:pPr>
        <w:tabs>
          <w:tab w:val="left" w:pos="-284"/>
          <w:tab w:val="left" w:pos="1134"/>
          <w:tab w:val="left" w:pos="9498"/>
        </w:tabs>
        <w:ind w:left="3119" w:right="22" w:hanging="1276"/>
        <w:jc w:val="both"/>
        <w:rPr>
          <w:rFonts w:ascii="Arial" w:hAnsi="Arial" w:cs="Arial"/>
          <w:sz w:val="20"/>
        </w:rPr>
      </w:pPr>
    </w:p>
    <w:p w14:paraId="739F53EC" w14:textId="77777777" w:rsidR="00277B93" w:rsidRPr="00277B93" w:rsidRDefault="00277B93" w:rsidP="00A320A0">
      <w:pPr>
        <w:numPr>
          <w:ilvl w:val="0"/>
          <w:numId w:val="57"/>
        </w:numPr>
        <w:tabs>
          <w:tab w:val="left" w:pos="-284"/>
          <w:tab w:val="left" w:pos="709"/>
        </w:tabs>
        <w:suppressAutoHyphens w:val="0"/>
        <w:ind w:right="51"/>
        <w:jc w:val="both"/>
        <w:rPr>
          <w:rFonts w:ascii="Arial" w:hAnsi="Arial" w:cs="Arial"/>
          <w:sz w:val="20"/>
        </w:rPr>
      </w:pPr>
      <w:r w:rsidRPr="00277B93">
        <w:rPr>
          <w:rFonts w:ascii="Arial" w:hAnsi="Arial" w:cs="Arial"/>
          <w:sz w:val="20"/>
        </w:rPr>
        <w:t xml:space="preserve">Los licitantes deberán presentar sus propuestas tomando como base las descripciones y especificaciones que se indican en el </w:t>
      </w:r>
      <w:r w:rsidRPr="00277B93">
        <w:rPr>
          <w:rFonts w:ascii="Arial" w:hAnsi="Arial" w:cs="Arial"/>
          <w:b/>
          <w:sz w:val="20"/>
          <w:lang w:val="es-MX"/>
        </w:rPr>
        <w:t>Anexo número 4 (cuatro) Requerimiento.</w:t>
      </w:r>
    </w:p>
    <w:p w14:paraId="42636B89" w14:textId="77777777" w:rsidR="00277B93" w:rsidRPr="00277B93" w:rsidRDefault="00277B93" w:rsidP="00277B93">
      <w:pPr>
        <w:tabs>
          <w:tab w:val="left" w:pos="709"/>
        </w:tabs>
        <w:ind w:right="23"/>
        <w:jc w:val="both"/>
        <w:rPr>
          <w:rFonts w:ascii="Arial" w:hAnsi="Arial" w:cs="Arial"/>
          <w:sz w:val="20"/>
        </w:rPr>
      </w:pPr>
    </w:p>
    <w:p w14:paraId="7B2148B3" w14:textId="77777777" w:rsidR="00277B93" w:rsidRPr="00277B93" w:rsidRDefault="00277B93" w:rsidP="00277B93">
      <w:pPr>
        <w:tabs>
          <w:tab w:val="left" w:pos="9781"/>
        </w:tabs>
        <w:ind w:right="23"/>
        <w:jc w:val="both"/>
        <w:rPr>
          <w:rFonts w:ascii="Arial" w:hAnsi="Arial" w:cs="Arial"/>
          <w:b/>
          <w:sz w:val="22"/>
        </w:rPr>
      </w:pPr>
      <w:r w:rsidRPr="00277B93">
        <w:rPr>
          <w:rStyle w:val="Ttulo2Car"/>
          <w:sz w:val="22"/>
        </w:rPr>
        <w:t>CANJE O DEVOLUCIÓN</w:t>
      </w:r>
    </w:p>
    <w:p w14:paraId="46EEE460" w14:textId="77777777" w:rsidR="00277B93" w:rsidRPr="00277B93" w:rsidRDefault="00277B93" w:rsidP="00277B93">
      <w:pPr>
        <w:tabs>
          <w:tab w:val="left" w:pos="9781"/>
        </w:tabs>
        <w:ind w:right="23"/>
        <w:jc w:val="both"/>
        <w:rPr>
          <w:rFonts w:ascii="Arial" w:hAnsi="Arial" w:cs="Arial"/>
          <w:sz w:val="20"/>
        </w:rPr>
      </w:pPr>
    </w:p>
    <w:p w14:paraId="55BC1FB3" w14:textId="77777777" w:rsidR="00277B93" w:rsidRPr="00277B93" w:rsidRDefault="00277B93" w:rsidP="00277B93">
      <w:pPr>
        <w:tabs>
          <w:tab w:val="left" w:pos="9781"/>
        </w:tabs>
        <w:ind w:right="23"/>
        <w:jc w:val="both"/>
        <w:rPr>
          <w:rFonts w:ascii="Arial" w:hAnsi="Arial" w:cs="Arial"/>
          <w:sz w:val="20"/>
        </w:rPr>
      </w:pPr>
      <w:r w:rsidRPr="00277B93">
        <w:rPr>
          <w:rFonts w:ascii="Arial" w:hAnsi="Arial" w:cs="Arial"/>
          <w:sz w:val="20"/>
        </w:rPr>
        <w:t>El proveedor adjudicado deberá reponer los bienes sujetos a canje o devolución, en un plazo que no exceda de 3 días hábiles, contados a partir de la fecha de su notificación.</w:t>
      </w:r>
    </w:p>
    <w:p w14:paraId="2D18F44A" w14:textId="77777777" w:rsidR="00277B93" w:rsidRPr="00277B93" w:rsidRDefault="00277B93" w:rsidP="00277B93">
      <w:pPr>
        <w:tabs>
          <w:tab w:val="left" w:pos="9781"/>
        </w:tabs>
        <w:ind w:right="23"/>
        <w:jc w:val="both"/>
        <w:rPr>
          <w:rFonts w:ascii="Arial" w:hAnsi="Arial" w:cs="Arial"/>
          <w:sz w:val="20"/>
        </w:rPr>
      </w:pPr>
    </w:p>
    <w:p w14:paraId="316081B1" w14:textId="77777777" w:rsidR="00277B93" w:rsidRPr="00277B93" w:rsidRDefault="00277B93" w:rsidP="00277B93">
      <w:pPr>
        <w:tabs>
          <w:tab w:val="left" w:pos="9781"/>
        </w:tabs>
        <w:ind w:right="23"/>
        <w:jc w:val="both"/>
        <w:rPr>
          <w:rFonts w:ascii="Arial" w:hAnsi="Arial" w:cs="Arial"/>
          <w:sz w:val="20"/>
        </w:rPr>
      </w:pPr>
      <w:r w:rsidRPr="00277B93">
        <w:rPr>
          <w:rFonts w:ascii="Arial" w:hAnsi="Arial" w:cs="Arial"/>
          <w:sz w:val="20"/>
        </w:rPr>
        <w:t xml:space="preserve">Todos los gastos que se generen con motivo del canje o devolución, correrán por cuenta del proveedor, previa notificación del IMSS. </w:t>
      </w:r>
    </w:p>
    <w:p w14:paraId="5E5C2FBA" w14:textId="77777777" w:rsidR="00277B93" w:rsidRPr="00277B93" w:rsidRDefault="00277B93" w:rsidP="00277B93">
      <w:pPr>
        <w:tabs>
          <w:tab w:val="left" w:pos="9781"/>
        </w:tabs>
        <w:ind w:right="23"/>
        <w:jc w:val="both"/>
        <w:rPr>
          <w:rFonts w:ascii="Arial" w:hAnsi="Arial" w:cs="Arial"/>
          <w:sz w:val="20"/>
        </w:rPr>
      </w:pPr>
    </w:p>
    <w:p w14:paraId="119FD6E7" w14:textId="77777777" w:rsidR="00277B93" w:rsidRPr="00277B93" w:rsidRDefault="00277B93" w:rsidP="00277B93">
      <w:pPr>
        <w:tabs>
          <w:tab w:val="left" w:pos="9781"/>
        </w:tabs>
        <w:ind w:right="23"/>
        <w:jc w:val="both"/>
        <w:rPr>
          <w:rFonts w:ascii="Arial" w:hAnsi="Arial" w:cs="Arial"/>
          <w:sz w:val="20"/>
        </w:rPr>
      </w:pPr>
      <w:r w:rsidRPr="00277B93">
        <w:rPr>
          <w:rFonts w:ascii="Arial" w:hAnsi="Arial" w:cs="Arial"/>
          <w:sz w:val="20"/>
        </w:rPr>
        <w:t>El proveedor se obliga a responder por su cuenta y riesgo de los daños y/o perjuicios que por inobservancia o negligencia de su parte, llegue a causar al Instituto y/o a terceros.</w:t>
      </w:r>
    </w:p>
    <w:p w14:paraId="3C0417B6" w14:textId="77777777" w:rsidR="00277B93" w:rsidRPr="00277B93" w:rsidRDefault="00277B93" w:rsidP="00277B93">
      <w:pPr>
        <w:tabs>
          <w:tab w:val="left" w:pos="9781"/>
        </w:tabs>
        <w:ind w:right="23"/>
        <w:jc w:val="both"/>
        <w:rPr>
          <w:rFonts w:ascii="Arial" w:hAnsi="Arial" w:cs="Arial"/>
          <w:sz w:val="20"/>
        </w:rPr>
      </w:pPr>
    </w:p>
    <w:p w14:paraId="040E7903" w14:textId="77777777" w:rsidR="00277B93" w:rsidRPr="00277B93" w:rsidRDefault="00277B93" w:rsidP="00277B93">
      <w:pPr>
        <w:tabs>
          <w:tab w:val="left" w:pos="9781"/>
        </w:tabs>
        <w:ind w:right="23"/>
        <w:jc w:val="both"/>
        <w:rPr>
          <w:rFonts w:ascii="Arial" w:hAnsi="Arial" w:cs="Arial"/>
          <w:sz w:val="20"/>
        </w:rPr>
      </w:pPr>
      <w:r w:rsidRPr="00277B93">
        <w:rPr>
          <w:rFonts w:ascii="Arial" w:hAnsi="Arial" w:cs="Arial"/>
          <w:sz w:val="20"/>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apartado.</w:t>
      </w:r>
    </w:p>
    <w:p w14:paraId="3A451E0A" w14:textId="77777777" w:rsidR="00277B93" w:rsidRPr="00277B93" w:rsidRDefault="00277B93" w:rsidP="00277B93">
      <w:pPr>
        <w:tabs>
          <w:tab w:val="left" w:pos="9781"/>
        </w:tabs>
        <w:ind w:right="23"/>
        <w:jc w:val="both"/>
        <w:rPr>
          <w:rFonts w:ascii="Arial" w:hAnsi="Arial" w:cs="Arial"/>
          <w:sz w:val="20"/>
        </w:rPr>
      </w:pPr>
    </w:p>
    <w:p w14:paraId="089E3715" w14:textId="77777777" w:rsidR="00277B93" w:rsidRPr="00277B93" w:rsidRDefault="00277B93" w:rsidP="00277B93">
      <w:pPr>
        <w:tabs>
          <w:tab w:val="left" w:pos="9781"/>
        </w:tabs>
        <w:ind w:right="23"/>
        <w:jc w:val="both"/>
        <w:rPr>
          <w:rFonts w:ascii="Arial" w:hAnsi="Arial" w:cs="Arial"/>
          <w:sz w:val="20"/>
        </w:rPr>
      </w:pPr>
      <w:r w:rsidRPr="00277B93">
        <w:rPr>
          <w:rFonts w:ascii="Arial" w:hAnsi="Arial" w:cs="Arial"/>
          <w:sz w:val="20"/>
        </w:rPr>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38B3E51D" w14:textId="77777777" w:rsidR="00277B93" w:rsidRPr="00277B93" w:rsidRDefault="00277B93" w:rsidP="00277B93">
      <w:pPr>
        <w:ind w:right="12"/>
        <w:jc w:val="both"/>
        <w:rPr>
          <w:rFonts w:ascii="Arial" w:hAnsi="Arial" w:cs="Arial"/>
          <w:sz w:val="22"/>
          <w:szCs w:val="22"/>
        </w:rPr>
      </w:pPr>
    </w:p>
    <w:p w14:paraId="6869641F"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CRITERIO DE EVALUACIÓN DE PROPOSICIONES</w:t>
      </w:r>
    </w:p>
    <w:p w14:paraId="2E32EA41" w14:textId="77777777" w:rsidR="00277B93" w:rsidRPr="00277B93" w:rsidRDefault="00277B93" w:rsidP="00277B93">
      <w:pPr>
        <w:contextualSpacing/>
        <w:jc w:val="both"/>
        <w:rPr>
          <w:rFonts w:ascii="Arial" w:hAnsi="Arial" w:cs="Arial"/>
          <w:b/>
          <w:bCs/>
          <w:sz w:val="22"/>
          <w:szCs w:val="22"/>
        </w:rPr>
      </w:pPr>
    </w:p>
    <w:p w14:paraId="72519627" w14:textId="77777777" w:rsidR="00277B93" w:rsidRPr="00277B93" w:rsidRDefault="00277B93" w:rsidP="00277B93">
      <w:pPr>
        <w:jc w:val="both"/>
        <w:rPr>
          <w:rFonts w:ascii="Arial" w:hAnsi="Arial" w:cs="Arial"/>
          <w:sz w:val="20"/>
          <w:szCs w:val="22"/>
          <w:lang w:eastAsia="es-ES"/>
        </w:rPr>
      </w:pPr>
      <w:r w:rsidRPr="00277B93">
        <w:rPr>
          <w:rFonts w:ascii="Arial" w:hAnsi="Arial" w:cs="Arial"/>
          <w:sz w:val="20"/>
          <w:szCs w:val="22"/>
          <w:lang w:eastAsia="es-ES"/>
        </w:rPr>
        <w:lastRenderedPageBreak/>
        <w:t xml:space="preserve">Los criterios que se aplicarán para evaluar las proposiciones, se basarán en la información documental presentada por los licitantes, el cual forma parte de los presentes Términos y Condiciones, observando para ello lo previsto en el artículo 36 en lo relativo al </w:t>
      </w:r>
      <w:r w:rsidRPr="00277B93">
        <w:rPr>
          <w:rFonts w:ascii="Arial" w:hAnsi="Arial" w:cs="Arial"/>
          <w:b/>
          <w:sz w:val="20"/>
          <w:szCs w:val="22"/>
          <w:lang w:eastAsia="es-ES"/>
        </w:rPr>
        <w:t>criterio binario</w:t>
      </w:r>
      <w:r w:rsidRPr="00277B93">
        <w:rPr>
          <w:rFonts w:ascii="Arial" w:hAnsi="Arial" w:cs="Arial"/>
          <w:sz w:val="20"/>
          <w:szCs w:val="22"/>
          <w:lang w:eastAsia="es-ES"/>
        </w:rPr>
        <w:t xml:space="preserve"> y 36 Bis fracción II, de la LAASSP.</w:t>
      </w:r>
    </w:p>
    <w:p w14:paraId="3EFA4E81" w14:textId="77777777" w:rsidR="00277B93" w:rsidRPr="00277B93" w:rsidRDefault="00277B93" w:rsidP="00277B93">
      <w:pPr>
        <w:jc w:val="both"/>
        <w:rPr>
          <w:rFonts w:ascii="Arial" w:hAnsi="Arial" w:cs="Arial"/>
          <w:sz w:val="20"/>
          <w:szCs w:val="22"/>
          <w:lang w:eastAsia="es-ES"/>
        </w:rPr>
      </w:pPr>
    </w:p>
    <w:p w14:paraId="23A279EA" w14:textId="77777777" w:rsidR="00277B93" w:rsidRPr="00277B93" w:rsidRDefault="00277B93" w:rsidP="00277B93">
      <w:pPr>
        <w:jc w:val="both"/>
        <w:rPr>
          <w:rFonts w:ascii="Arial" w:hAnsi="Arial" w:cs="Arial"/>
          <w:sz w:val="20"/>
          <w:szCs w:val="22"/>
          <w:lang w:eastAsia="es-ES"/>
        </w:rPr>
      </w:pPr>
      <w:r w:rsidRPr="00277B93">
        <w:rPr>
          <w:rFonts w:ascii="Arial" w:hAnsi="Arial" w:cs="Arial"/>
          <w:sz w:val="20"/>
          <w:szCs w:val="22"/>
          <w:lang w:eastAsia="es-ES"/>
        </w:rPr>
        <w:t>La evaluación se realizará comparando entre sí, en forma equivalente, todas las condiciones ofrecidas explícitamente por los licitantes.</w:t>
      </w:r>
    </w:p>
    <w:p w14:paraId="2B2BD1B0" w14:textId="77777777" w:rsidR="00277B93" w:rsidRPr="00277B93" w:rsidRDefault="00277B93" w:rsidP="00277B93">
      <w:pPr>
        <w:jc w:val="both"/>
        <w:rPr>
          <w:rFonts w:ascii="Arial" w:hAnsi="Arial" w:cs="Arial"/>
          <w:sz w:val="20"/>
          <w:szCs w:val="22"/>
          <w:lang w:eastAsia="es-ES"/>
        </w:rPr>
      </w:pPr>
    </w:p>
    <w:p w14:paraId="4B1811F2" w14:textId="77777777" w:rsidR="00277B93" w:rsidRPr="00277B93" w:rsidRDefault="00277B93" w:rsidP="00277B93">
      <w:pPr>
        <w:jc w:val="both"/>
        <w:rPr>
          <w:rFonts w:ascii="Arial" w:hAnsi="Arial" w:cs="Arial"/>
          <w:sz w:val="20"/>
          <w:szCs w:val="22"/>
          <w:lang w:eastAsia="es-ES"/>
        </w:rPr>
      </w:pPr>
      <w:r w:rsidRPr="00277B93">
        <w:rPr>
          <w:rFonts w:ascii="Arial" w:hAnsi="Arial" w:cs="Arial"/>
          <w:sz w:val="20"/>
          <w:szCs w:val="22"/>
          <w:lang w:eastAsia="es-ES"/>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757555EA" w14:textId="77777777" w:rsidR="00277B93" w:rsidRPr="00277B93" w:rsidRDefault="00277B93" w:rsidP="00277B93">
      <w:pPr>
        <w:jc w:val="both"/>
        <w:rPr>
          <w:rFonts w:ascii="Arial" w:hAnsi="Arial" w:cs="Arial"/>
          <w:sz w:val="20"/>
          <w:szCs w:val="22"/>
          <w:lang w:eastAsia="es-ES"/>
        </w:rPr>
      </w:pPr>
    </w:p>
    <w:p w14:paraId="316DEC84" w14:textId="77777777" w:rsidR="00277B93" w:rsidRPr="00277B93" w:rsidRDefault="00277B93" w:rsidP="00277B93">
      <w:pPr>
        <w:jc w:val="both"/>
        <w:rPr>
          <w:rFonts w:ascii="Arial" w:hAnsi="Arial" w:cs="Arial"/>
          <w:sz w:val="20"/>
          <w:szCs w:val="22"/>
          <w:lang w:eastAsia="es-ES"/>
        </w:rPr>
      </w:pPr>
      <w:r w:rsidRPr="00277B93">
        <w:rPr>
          <w:rFonts w:ascii="Arial" w:hAnsi="Arial" w:cs="Arial"/>
          <w:sz w:val="20"/>
          <w:szCs w:val="22"/>
          <w:lang w:eastAsia="es-ES"/>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61175D31" w14:textId="77777777" w:rsidR="00277B93" w:rsidRPr="00277B93" w:rsidRDefault="00277B93" w:rsidP="00277B93">
      <w:pPr>
        <w:jc w:val="both"/>
        <w:rPr>
          <w:rFonts w:ascii="Arial" w:hAnsi="Arial" w:cs="Arial"/>
          <w:sz w:val="20"/>
          <w:szCs w:val="22"/>
          <w:lang w:eastAsia="es-ES"/>
        </w:rPr>
      </w:pPr>
    </w:p>
    <w:p w14:paraId="585F0774" w14:textId="77777777" w:rsidR="00277B93" w:rsidRPr="00277B93" w:rsidRDefault="00277B93" w:rsidP="00277B93">
      <w:pPr>
        <w:jc w:val="both"/>
        <w:rPr>
          <w:rFonts w:ascii="Arial" w:hAnsi="Arial" w:cs="Arial"/>
          <w:sz w:val="20"/>
          <w:szCs w:val="22"/>
          <w:lang w:eastAsia="es-ES"/>
        </w:rPr>
      </w:pPr>
      <w:r w:rsidRPr="00277B93">
        <w:rPr>
          <w:rFonts w:ascii="Arial" w:hAnsi="Arial" w:cs="Arial"/>
          <w:sz w:val="20"/>
          <w:szCs w:val="22"/>
          <w:lang w:eastAsia="es-ES"/>
        </w:rPr>
        <w:t>No se considerarán las proposiciones, cuando no cotice la totalidad de las claves, con el instrumental, equipo y bienes de consumo básicos que se requiera para operar.</w:t>
      </w:r>
    </w:p>
    <w:p w14:paraId="50ADC122" w14:textId="77777777" w:rsidR="00277B93" w:rsidRPr="00277B93" w:rsidRDefault="00277B93" w:rsidP="00277B93">
      <w:pPr>
        <w:jc w:val="both"/>
        <w:rPr>
          <w:rFonts w:ascii="Arial" w:hAnsi="Arial" w:cs="Arial"/>
          <w:sz w:val="20"/>
          <w:szCs w:val="22"/>
          <w:lang w:eastAsia="es-ES"/>
        </w:rPr>
      </w:pPr>
    </w:p>
    <w:p w14:paraId="34D726F2" w14:textId="77777777" w:rsidR="00277B93" w:rsidRPr="00277B93" w:rsidRDefault="00277B93" w:rsidP="00277B93">
      <w:pPr>
        <w:jc w:val="both"/>
        <w:rPr>
          <w:rFonts w:ascii="Arial" w:hAnsi="Arial" w:cs="Arial"/>
          <w:sz w:val="22"/>
          <w:szCs w:val="22"/>
          <w:lang w:eastAsia="es-ES"/>
        </w:rPr>
      </w:pPr>
    </w:p>
    <w:p w14:paraId="3CFDD37A"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LICENCIAS, PERMISOS, REGISTROS, CERTIFICADOS O AUTORIZACIONES</w:t>
      </w:r>
    </w:p>
    <w:p w14:paraId="70A6C6AF" w14:textId="77777777" w:rsidR="00277B93" w:rsidRPr="00277B93" w:rsidRDefault="00277B93" w:rsidP="00277B93">
      <w:pPr>
        <w:ind w:left="720"/>
        <w:contextualSpacing/>
        <w:jc w:val="both"/>
        <w:rPr>
          <w:rFonts w:ascii="Arial" w:hAnsi="Arial" w:cs="Arial"/>
          <w:b/>
          <w:bCs/>
          <w:sz w:val="22"/>
          <w:szCs w:val="16"/>
        </w:rPr>
      </w:pPr>
    </w:p>
    <w:p w14:paraId="49211FD5" w14:textId="77777777" w:rsidR="00277B93" w:rsidRPr="00277B93" w:rsidRDefault="00277B93" w:rsidP="00A320A0">
      <w:pPr>
        <w:pStyle w:val="Prrafodelista"/>
        <w:numPr>
          <w:ilvl w:val="0"/>
          <w:numId w:val="44"/>
        </w:numPr>
        <w:suppressAutoHyphens w:val="0"/>
        <w:spacing w:after="160" w:line="259" w:lineRule="auto"/>
        <w:contextualSpacing/>
        <w:jc w:val="both"/>
        <w:rPr>
          <w:rFonts w:ascii="Arial" w:hAnsi="Arial" w:cs="Arial"/>
          <w:color w:val="000000"/>
          <w:sz w:val="20"/>
        </w:rPr>
      </w:pPr>
      <w:r w:rsidRPr="00277B93">
        <w:rPr>
          <w:rFonts w:ascii="Arial" w:hAnsi="Arial" w:cs="Arial"/>
          <w:color w:val="000000"/>
          <w:sz w:val="20"/>
        </w:rPr>
        <w:t>El licitante deberá adjuntar a su propuesta técnica, en copia simple la documentación que a continuación se señala:</w:t>
      </w:r>
    </w:p>
    <w:p w14:paraId="16CF1CC0" w14:textId="77777777" w:rsidR="00277B93" w:rsidRPr="00277B93" w:rsidRDefault="00277B93" w:rsidP="00277B93">
      <w:pPr>
        <w:pStyle w:val="Prrafodelista"/>
        <w:ind w:left="0"/>
        <w:jc w:val="both"/>
        <w:rPr>
          <w:rFonts w:ascii="Arial" w:hAnsi="Arial" w:cs="Arial"/>
          <w:color w:val="000000"/>
          <w:sz w:val="20"/>
        </w:rPr>
      </w:pPr>
    </w:p>
    <w:p w14:paraId="228EBA95" w14:textId="77777777" w:rsidR="00277B93" w:rsidRPr="00277B93" w:rsidRDefault="00277B93" w:rsidP="00277B93">
      <w:pPr>
        <w:pStyle w:val="Prrafodelista"/>
        <w:tabs>
          <w:tab w:val="left" w:pos="-284"/>
          <w:tab w:val="left" w:pos="9498"/>
        </w:tabs>
        <w:ind w:left="0"/>
        <w:jc w:val="both"/>
        <w:rPr>
          <w:rFonts w:ascii="Arial" w:hAnsi="Arial" w:cs="Arial"/>
          <w:color w:val="000000"/>
          <w:sz w:val="20"/>
        </w:rPr>
      </w:pPr>
      <w:r w:rsidRPr="00277B93">
        <w:rPr>
          <w:rFonts w:ascii="Arial" w:hAnsi="Arial" w:cs="Arial"/>
          <w:color w:val="000000"/>
          <w:sz w:val="20"/>
        </w:rPr>
        <w:t>Aviso de Funcionamiento vigente.</w:t>
      </w:r>
    </w:p>
    <w:p w14:paraId="5898AEE2" w14:textId="77777777" w:rsidR="00277B93" w:rsidRPr="00277B93" w:rsidRDefault="00277B93" w:rsidP="00277B93">
      <w:pPr>
        <w:pStyle w:val="Prrafodelista"/>
        <w:tabs>
          <w:tab w:val="left" w:pos="-284"/>
          <w:tab w:val="left" w:pos="9498"/>
        </w:tabs>
        <w:ind w:left="0"/>
        <w:jc w:val="both"/>
        <w:rPr>
          <w:rFonts w:ascii="Arial" w:hAnsi="Arial" w:cs="Arial"/>
          <w:color w:val="000000"/>
          <w:sz w:val="20"/>
        </w:rPr>
      </w:pPr>
      <w:r w:rsidRPr="00277B93">
        <w:rPr>
          <w:rFonts w:ascii="Arial" w:hAnsi="Arial" w:cs="Arial"/>
          <w:color w:val="000000"/>
          <w:sz w:val="20"/>
        </w:rPr>
        <w:t>Licencia sanitaria y autorización del responsable sanitario vigente.</w:t>
      </w:r>
    </w:p>
    <w:p w14:paraId="7479FC40" w14:textId="77777777" w:rsidR="00277B93" w:rsidRPr="00277B93" w:rsidRDefault="00277B93" w:rsidP="00277B93">
      <w:pPr>
        <w:pStyle w:val="Prrafodelista"/>
        <w:tabs>
          <w:tab w:val="left" w:pos="-284"/>
          <w:tab w:val="left" w:pos="9498"/>
        </w:tabs>
        <w:ind w:left="0"/>
        <w:jc w:val="both"/>
        <w:rPr>
          <w:rFonts w:ascii="Arial" w:hAnsi="Arial" w:cs="Arial"/>
          <w:color w:val="000000"/>
          <w:sz w:val="20"/>
        </w:rPr>
      </w:pPr>
      <w:r w:rsidRPr="00277B93">
        <w:rPr>
          <w:rFonts w:ascii="Arial" w:hAnsi="Arial" w:cs="Arial"/>
          <w:color w:val="000000"/>
          <w:sz w:val="20"/>
        </w:rPr>
        <w:t>Certificado de Calidad Nacional o Internacional Vigente.</w:t>
      </w:r>
    </w:p>
    <w:p w14:paraId="06CF0F86" w14:textId="77777777" w:rsidR="00277B93" w:rsidRPr="00277B93" w:rsidRDefault="00277B93" w:rsidP="00277B93">
      <w:pPr>
        <w:pStyle w:val="Prrafodelista"/>
        <w:tabs>
          <w:tab w:val="left" w:pos="-284"/>
          <w:tab w:val="left" w:pos="9498"/>
        </w:tabs>
        <w:ind w:left="0"/>
        <w:jc w:val="both"/>
        <w:rPr>
          <w:rFonts w:ascii="Arial" w:hAnsi="Arial" w:cs="Arial"/>
          <w:color w:val="000000"/>
          <w:sz w:val="20"/>
        </w:rPr>
      </w:pPr>
      <w:r w:rsidRPr="00277B93">
        <w:rPr>
          <w:rFonts w:ascii="Arial" w:hAnsi="Arial" w:cs="Arial"/>
          <w:color w:val="000000"/>
          <w:sz w:val="20"/>
        </w:rPr>
        <w:t>Registros Sanitarios Vigentes.</w:t>
      </w:r>
    </w:p>
    <w:p w14:paraId="50934D4A" w14:textId="77777777" w:rsidR="00277B93" w:rsidRPr="00277B93" w:rsidRDefault="00277B93" w:rsidP="00277B93">
      <w:pPr>
        <w:tabs>
          <w:tab w:val="left" w:pos="-284"/>
          <w:tab w:val="left" w:pos="9498"/>
        </w:tabs>
        <w:contextualSpacing/>
        <w:jc w:val="both"/>
        <w:rPr>
          <w:rFonts w:ascii="Arial" w:eastAsia="Calibri" w:hAnsi="Arial" w:cs="Arial"/>
          <w:color w:val="000000"/>
          <w:sz w:val="20"/>
          <w:lang w:val="es-MX"/>
        </w:rPr>
      </w:pPr>
    </w:p>
    <w:p w14:paraId="3E08DFE8" w14:textId="77777777" w:rsidR="00277B93" w:rsidRPr="00277B93" w:rsidRDefault="00277B93" w:rsidP="00A320A0">
      <w:pPr>
        <w:pStyle w:val="Prrafodelista"/>
        <w:numPr>
          <w:ilvl w:val="0"/>
          <w:numId w:val="44"/>
        </w:numPr>
        <w:suppressAutoHyphens w:val="0"/>
        <w:spacing w:after="160" w:line="259" w:lineRule="auto"/>
        <w:contextualSpacing/>
        <w:jc w:val="both"/>
        <w:rPr>
          <w:rFonts w:ascii="Arial" w:hAnsi="Arial" w:cs="Arial"/>
          <w:color w:val="000000"/>
          <w:sz w:val="20"/>
        </w:rPr>
      </w:pPr>
      <w:r w:rsidRPr="00277B93">
        <w:rPr>
          <w:rFonts w:ascii="Arial" w:hAnsi="Arial" w:cs="Arial"/>
          <w:color w:val="000000"/>
          <w:sz w:val="20"/>
        </w:rPr>
        <w:t xml:space="preserve"> El licitante deberá presentar además los siguientes documentos:</w:t>
      </w:r>
    </w:p>
    <w:p w14:paraId="7582A0D1" w14:textId="77777777" w:rsidR="00277B93" w:rsidRPr="00277B93" w:rsidRDefault="00277B93" w:rsidP="00277B93">
      <w:pPr>
        <w:pStyle w:val="Prrafodelista"/>
        <w:jc w:val="both"/>
        <w:rPr>
          <w:rFonts w:ascii="Arial" w:hAnsi="Arial" w:cs="Arial"/>
          <w:color w:val="000000"/>
          <w:sz w:val="20"/>
        </w:rPr>
      </w:pPr>
    </w:p>
    <w:p w14:paraId="2F607474" w14:textId="77777777" w:rsidR="00277B93" w:rsidRPr="00277B93" w:rsidRDefault="00277B93" w:rsidP="00A320A0">
      <w:pPr>
        <w:pStyle w:val="Prrafodelista"/>
        <w:numPr>
          <w:ilvl w:val="0"/>
          <w:numId w:val="48"/>
        </w:numPr>
        <w:suppressAutoHyphens w:val="0"/>
        <w:rPr>
          <w:rFonts w:ascii="Arial" w:hAnsi="Arial" w:cs="Arial"/>
          <w:color w:val="000000"/>
          <w:sz w:val="20"/>
        </w:rPr>
      </w:pPr>
      <w:r w:rsidRPr="00277B93">
        <w:rPr>
          <w:rFonts w:ascii="Arial" w:hAnsi="Arial" w:cs="Arial"/>
          <w:color w:val="000000"/>
          <w:sz w:val="20"/>
        </w:rPr>
        <w:t>Para fabricantes:</w:t>
      </w:r>
    </w:p>
    <w:p w14:paraId="226049CE" w14:textId="77777777" w:rsidR="00277B93" w:rsidRPr="00277B93" w:rsidRDefault="00277B93" w:rsidP="00A320A0">
      <w:pPr>
        <w:pStyle w:val="Prrafodelista"/>
        <w:numPr>
          <w:ilvl w:val="0"/>
          <w:numId w:val="45"/>
        </w:numPr>
        <w:suppressAutoHyphens w:val="0"/>
        <w:jc w:val="both"/>
        <w:rPr>
          <w:rFonts w:ascii="Arial" w:hAnsi="Arial" w:cs="Arial"/>
          <w:color w:val="000000"/>
          <w:sz w:val="20"/>
        </w:rPr>
      </w:pPr>
      <w:r w:rsidRPr="00277B93">
        <w:rPr>
          <w:rFonts w:ascii="Arial" w:hAnsi="Arial" w:cs="Arial"/>
          <w:color w:val="000000"/>
          <w:sz w:val="20"/>
        </w:rPr>
        <w:t>Copia legible de la licencia sanitaria o autorización de funcionamiento o aviso de funcionamiento en el giro correspondiente de los bienes que propone, emitidos por la secretaria de Salud.</w:t>
      </w:r>
    </w:p>
    <w:p w14:paraId="62FC1822" w14:textId="77777777" w:rsidR="00277B93" w:rsidRPr="00277B93" w:rsidRDefault="00277B93" w:rsidP="00A320A0">
      <w:pPr>
        <w:pStyle w:val="Prrafodelista"/>
        <w:numPr>
          <w:ilvl w:val="0"/>
          <w:numId w:val="45"/>
        </w:numPr>
        <w:suppressAutoHyphens w:val="0"/>
        <w:jc w:val="both"/>
        <w:rPr>
          <w:rFonts w:ascii="Arial" w:hAnsi="Arial" w:cs="Arial"/>
          <w:color w:val="000000"/>
          <w:sz w:val="20"/>
        </w:rPr>
      </w:pPr>
      <w:r w:rsidRPr="00277B93">
        <w:rPr>
          <w:rFonts w:ascii="Arial" w:hAnsi="Arial" w:cs="Arial"/>
          <w:color w:val="000000"/>
          <w:sz w:val="20"/>
        </w:rPr>
        <w:t>Autorización de responsable o aviso de responsable en el giro respectivo de los bienes que propone, que correspondan al domicilio en donde está ubicada la empresa, emitidos por la secretaria de Salud.</w:t>
      </w:r>
    </w:p>
    <w:p w14:paraId="7C36C84F" w14:textId="77777777" w:rsidR="00277B93" w:rsidRPr="00277B93" w:rsidRDefault="00277B93" w:rsidP="00A320A0">
      <w:pPr>
        <w:pStyle w:val="Prrafodelista"/>
        <w:numPr>
          <w:ilvl w:val="0"/>
          <w:numId w:val="45"/>
        </w:numPr>
        <w:suppressAutoHyphens w:val="0"/>
        <w:jc w:val="both"/>
        <w:rPr>
          <w:rFonts w:ascii="Arial" w:hAnsi="Arial" w:cs="Arial"/>
          <w:color w:val="000000"/>
          <w:sz w:val="20"/>
        </w:rPr>
      </w:pPr>
      <w:r w:rsidRPr="00277B93">
        <w:rPr>
          <w:rFonts w:ascii="Arial" w:hAnsi="Arial" w:cs="Arial"/>
          <w:color w:val="000000"/>
          <w:sz w:val="20"/>
        </w:rPr>
        <w:t>En caso de que alguna parte del proceso sea manufacturado por otra empresa, deberá entregar autorización de maquila, emitida por la secretaria de salud.</w:t>
      </w:r>
    </w:p>
    <w:p w14:paraId="5CAF777B" w14:textId="77777777" w:rsidR="00277B93" w:rsidRPr="00277B93" w:rsidRDefault="00277B93" w:rsidP="00277B93">
      <w:pPr>
        <w:jc w:val="both"/>
        <w:rPr>
          <w:rFonts w:ascii="Arial" w:eastAsia="Calibri" w:hAnsi="Arial" w:cs="Arial"/>
          <w:color w:val="000000"/>
          <w:sz w:val="20"/>
          <w:lang w:val="es-MX"/>
        </w:rPr>
      </w:pPr>
    </w:p>
    <w:p w14:paraId="5287A264" w14:textId="77777777" w:rsidR="00277B93" w:rsidRPr="00277B93" w:rsidRDefault="00277B93" w:rsidP="00A320A0">
      <w:pPr>
        <w:pStyle w:val="Prrafodelista"/>
        <w:numPr>
          <w:ilvl w:val="0"/>
          <w:numId w:val="48"/>
        </w:numPr>
        <w:suppressAutoHyphens w:val="0"/>
        <w:spacing w:after="160" w:line="259" w:lineRule="auto"/>
        <w:contextualSpacing/>
        <w:jc w:val="both"/>
        <w:rPr>
          <w:rFonts w:ascii="Arial" w:hAnsi="Arial" w:cs="Arial"/>
          <w:color w:val="000000"/>
          <w:sz w:val="20"/>
        </w:rPr>
      </w:pPr>
      <w:r w:rsidRPr="00277B93">
        <w:rPr>
          <w:rFonts w:ascii="Arial" w:hAnsi="Arial" w:cs="Arial"/>
          <w:color w:val="000000"/>
          <w:sz w:val="20"/>
        </w:rPr>
        <w:t>Para distribuidores:</w:t>
      </w:r>
    </w:p>
    <w:p w14:paraId="386DC812" w14:textId="77777777" w:rsidR="00277B93" w:rsidRPr="00277B93" w:rsidRDefault="00277B93" w:rsidP="00A320A0">
      <w:pPr>
        <w:pStyle w:val="Prrafodelista"/>
        <w:numPr>
          <w:ilvl w:val="0"/>
          <w:numId w:val="46"/>
        </w:numPr>
        <w:suppressAutoHyphens w:val="0"/>
        <w:jc w:val="both"/>
        <w:rPr>
          <w:rFonts w:ascii="Arial" w:hAnsi="Arial" w:cs="Arial"/>
          <w:color w:val="000000"/>
          <w:sz w:val="20"/>
        </w:rPr>
      </w:pPr>
      <w:r w:rsidRPr="00277B93">
        <w:rPr>
          <w:rFonts w:ascii="Arial" w:hAnsi="Arial" w:cs="Arial"/>
          <w:color w:val="000000"/>
          <w:sz w:val="20"/>
        </w:rPr>
        <w:t>Copia legible de la licencia sanitaria o autorización de funcionamiento o aviso de funcionamiento en el giro correspondiente de los bienes que propone, emitidos por la secretaria de Salud.</w:t>
      </w:r>
    </w:p>
    <w:p w14:paraId="66A12A09" w14:textId="77777777" w:rsidR="00277B93" w:rsidRPr="00277B93" w:rsidRDefault="00277B93" w:rsidP="00A320A0">
      <w:pPr>
        <w:pStyle w:val="Prrafodelista"/>
        <w:numPr>
          <w:ilvl w:val="0"/>
          <w:numId w:val="46"/>
        </w:numPr>
        <w:suppressAutoHyphens w:val="0"/>
        <w:jc w:val="both"/>
        <w:rPr>
          <w:rFonts w:ascii="Arial" w:hAnsi="Arial" w:cs="Arial"/>
          <w:color w:val="000000"/>
          <w:sz w:val="20"/>
        </w:rPr>
      </w:pPr>
      <w:r w:rsidRPr="00277B93">
        <w:rPr>
          <w:rFonts w:ascii="Arial" w:hAnsi="Arial" w:cs="Arial"/>
          <w:color w:val="000000"/>
          <w:sz w:val="20"/>
        </w:rPr>
        <w:t>Autorización de responsable o aviso de responsable en el giro respectivo de los bienes que propone, que correspondan al domicilio en donde está ubicada la empresa, emitidos por la secretaria de Salud.</w:t>
      </w:r>
    </w:p>
    <w:p w14:paraId="4FD690C2" w14:textId="77777777" w:rsidR="00277B93" w:rsidRPr="00277B93" w:rsidRDefault="00277B93" w:rsidP="00A320A0">
      <w:pPr>
        <w:pStyle w:val="Prrafodelista"/>
        <w:numPr>
          <w:ilvl w:val="0"/>
          <w:numId w:val="46"/>
        </w:numPr>
        <w:suppressAutoHyphens w:val="0"/>
        <w:jc w:val="both"/>
        <w:rPr>
          <w:rFonts w:ascii="Arial" w:hAnsi="Arial" w:cs="Arial"/>
          <w:color w:val="000000"/>
          <w:sz w:val="20"/>
        </w:rPr>
      </w:pPr>
      <w:r w:rsidRPr="00277B93">
        <w:rPr>
          <w:rFonts w:ascii="Arial" w:hAnsi="Arial" w:cs="Arial"/>
          <w:color w:val="000000"/>
          <w:sz w:val="20"/>
        </w:rPr>
        <w:t>Carta de distribución e identificación oficial vigente con fotografía de quien la autoriza, por parte del fabricante a nombre del licitante.</w:t>
      </w:r>
    </w:p>
    <w:p w14:paraId="757C351F" w14:textId="77777777" w:rsidR="00277B93" w:rsidRPr="00277B93" w:rsidRDefault="00277B93" w:rsidP="00A320A0">
      <w:pPr>
        <w:pStyle w:val="Prrafodelista"/>
        <w:numPr>
          <w:ilvl w:val="0"/>
          <w:numId w:val="46"/>
        </w:numPr>
        <w:suppressAutoHyphens w:val="0"/>
        <w:jc w:val="both"/>
        <w:rPr>
          <w:rFonts w:ascii="Arial" w:hAnsi="Arial" w:cs="Arial"/>
          <w:color w:val="000000"/>
          <w:sz w:val="20"/>
        </w:rPr>
      </w:pPr>
      <w:r w:rsidRPr="00277B93">
        <w:rPr>
          <w:rFonts w:ascii="Arial" w:hAnsi="Arial" w:cs="Arial"/>
          <w:color w:val="000000"/>
          <w:sz w:val="20"/>
        </w:rPr>
        <w:t>Toda la documentación técnica, deberá ser presentada en papel membretado.</w:t>
      </w:r>
    </w:p>
    <w:p w14:paraId="390ECD83" w14:textId="77777777" w:rsidR="00277B93" w:rsidRPr="00277B93" w:rsidRDefault="00277B93" w:rsidP="00277B93">
      <w:pPr>
        <w:jc w:val="both"/>
        <w:rPr>
          <w:rFonts w:ascii="Arial" w:eastAsia="Calibri" w:hAnsi="Arial" w:cs="Arial"/>
          <w:color w:val="000000"/>
          <w:sz w:val="20"/>
          <w:lang w:val="es-MX"/>
        </w:rPr>
      </w:pPr>
    </w:p>
    <w:p w14:paraId="07EF001F" w14:textId="77777777" w:rsidR="00277B93" w:rsidRPr="00277B93" w:rsidRDefault="00277B93" w:rsidP="00277B93">
      <w:pPr>
        <w:ind w:left="-142"/>
        <w:jc w:val="both"/>
        <w:rPr>
          <w:rFonts w:ascii="Arial" w:eastAsia="Calibri" w:hAnsi="Arial" w:cs="Arial"/>
          <w:color w:val="000000"/>
          <w:sz w:val="20"/>
          <w:lang w:val="es-MX"/>
        </w:rPr>
      </w:pPr>
      <w:r w:rsidRPr="00277B93">
        <w:rPr>
          <w:rFonts w:ascii="Arial" w:eastAsia="Calibri" w:hAnsi="Arial" w:cs="Arial"/>
          <w:color w:val="000000"/>
          <w:sz w:val="20"/>
          <w:lang w:val="es-MX"/>
        </w:rPr>
        <w:t>Los documentos que integran la propuesta técnica y económica deberán ser presentados en papel membretado del licitante.</w:t>
      </w:r>
    </w:p>
    <w:p w14:paraId="76E45D74" w14:textId="77777777" w:rsidR="00277B93" w:rsidRPr="00277B93" w:rsidRDefault="00277B93" w:rsidP="00277B93">
      <w:pPr>
        <w:jc w:val="both"/>
        <w:rPr>
          <w:rFonts w:ascii="Arial" w:eastAsia="Calibri" w:hAnsi="Arial" w:cs="Arial"/>
          <w:color w:val="000000"/>
          <w:sz w:val="20"/>
          <w:lang w:val="es-MX"/>
        </w:rPr>
      </w:pPr>
    </w:p>
    <w:p w14:paraId="31E23430" w14:textId="77777777" w:rsidR="00277B93" w:rsidRPr="00277B93" w:rsidRDefault="00277B93" w:rsidP="00277B93">
      <w:pPr>
        <w:ind w:left="-142"/>
        <w:jc w:val="both"/>
        <w:rPr>
          <w:rFonts w:ascii="Arial" w:hAnsi="Arial" w:cs="Arial"/>
          <w:bCs/>
          <w:iCs/>
          <w:sz w:val="20"/>
        </w:rPr>
      </w:pPr>
      <w:r w:rsidRPr="00277B93">
        <w:rPr>
          <w:rFonts w:ascii="Arial" w:hAnsi="Arial" w:cs="Arial"/>
          <w:bCs/>
          <w:iCs/>
          <w:sz w:val="20"/>
        </w:rPr>
        <w:t>Es necesario garantizar el cumplimiento por parte de los prestadores de los servicios de las medidas indispensables de seguridad y protección, a fin de proteger a los derechohabientes durante su atención.</w:t>
      </w:r>
    </w:p>
    <w:p w14:paraId="4DF8D174" w14:textId="77777777" w:rsidR="00277B93" w:rsidRPr="00277B93" w:rsidRDefault="00277B93" w:rsidP="00277B93">
      <w:pPr>
        <w:ind w:left="-142"/>
        <w:jc w:val="both"/>
        <w:rPr>
          <w:rFonts w:ascii="Arial" w:hAnsi="Arial" w:cs="Arial"/>
          <w:bCs/>
          <w:iCs/>
          <w:sz w:val="20"/>
        </w:rPr>
      </w:pPr>
    </w:p>
    <w:p w14:paraId="5D883BEF" w14:textId="77777777" w:rsidR="00277B93" w:rsidRPr="00277B93" w:rsidRDefault="00277B93" w:rsidP="00277B93">
      <w:pPr>
        <w:ind w:left="-142"/>
        <w:jc w:val="both"/>
        <w:rPr>
          <w:rFonts w:ascii="Arial" w:hAnsi="Arial" w:cs="Arial"/>
          <w:b/>
          <w:bCs/>
          <w:iCs/>
          <w:sz w:val="20"/>
        </w:rPr>
      </w:pPr>
      <w:r w:rsidRPr="00277B93">
        <w:rPr>
          <w:rFonts w:ascii="Arial" w:hAnsi="Arial" w:cs="Arial"/>
          <w:bCs/>
          <w:iCs/>
          <w:sz w:val="20"/>
        </w:rPr>
        <w:lastRenderedPageBreak/>
        <w:t xml:space="preserve">Para lo anterior, deberán presentar junto con su propuesta </w:t>
      </w:r>
      <w:r w:rsidRPr="00277B93">
        <w:rPr>
          <w:rFonts w:ascii="Arial" w:hAnsi="Arial" w:cs="Arial"/>
          <w:b/>
          <w:bCs/>
          <w:iCs/>
          <w:sz w:val="20"/>
        </w:rPr>
        <w:t>marco fotográfico y copia simple de la documentación que acredite que se cumple con las medidas de seguridad y protección civil</w:t>
      </w:r>
      <w:r w:rsidRPr="00277B93">
        <w:rPr>
          <w:rFonts w:ascii="Arial" w:hAnsi="Arial" w:cs="Arial"/>
          <w:bCs/>
          <w:iCs/>
          <w:sz w:val="20"/>
        </w:rPr>
        <w:t>, emitida por una autoridad competente facultada para emitir dictámenes de protección civil</w:t>
      </w:r>
      <w:r w:rsidRPr="00277B93">
        <w:rPr>
          <w:rFonts w:ascii="Arial" w:hAnsi="Arial" w:cs="Arial"/>
          <w:b/>
          <w:bCs/>
          <w:iCs/>
          <w:sz w:val="20"/>
        </w:rPr>
        <w:t>, para cada uno de los establecimientos que proponga.</w:t>
      </w:r>
    </w:p>
    <w:p w14:paraId="4E703623" w14:textId="77777777" w:rsidR="00277B93" w:rsidRPr="00277B93" w:rsidRDefault="00277B93" w:rsidP="00277B93">
      <w:pPr>
        <w:ind w:left="-142"/>
        <w:jc w:val="both"/>
        <w:rPr>
          <w:rFonts w:ascii="Arial" w:hAnsi="Arial" w:cs="Arial"/>
          <w:b/>
          <w:bCs/>
          <w:iCs/>
          <w:sz w:val="20"/>
        </w:rPr>
      </w:pPr>
    </w:p>
    <w:p w14:paraId="41D9AF49" w14:textId="77777777" w:rsidR="00277B93" w:rsidRPr="00277B93" w:rsidRDefault="00277B93" w:rsidP="00277B93">
      <w:pPr>
        <w:tabs>
          <w:tab w:val="left" w:pos="-142"/>
        </w:tabs>
        <w:autoSpaceDE w:val="0"/>
        <w:ind w:left="-142"/>
        <w:contextualSpacing/>
        <w:jc w:val="both"/>
        <w:rPr>
          <w:rFonts w:ascii="Arial" w:hAnsi="Arial" w:cs="Arial"/>
          <w:sz w:val="20"/>
        </w:rPr>
      </w:pPr>
      <w:r w:rsidRPr="00277B93">
        <w:rPr>
          <w:rFonts w:ascii="Arial" w:hAnsi="Arial" w:cs="Arial"/>
          <w:sz w:val="20"/>
        </w:rPr>
        <w:t xml:space="preserve">Deberá acompañar su propuesta de fotografías, catálogos e instructivos, mismos que deberán ser legibles, </w:t>
      </w:r>
      <w:r w:rsidRPr="00277B93">
        <w:rPr>
          <w:rFonts w:ascii="Arial" w:hAnsi="Arial" w:cs="Arial"/>
          <w:b/>
          <w:sz w:val="20"/>
        </w:rPr>
        <w:t>tanto de los bienes como de las instalaciones del proveedor</w:t>
      </w:r>
      <w:r w:rsidRPr="00277B93">
        <w:rPr>
          <w:rFonts w:ascii="Arial" w:hAnsi="Arial" w:cs="Arial"/>
          <w:sz w:val="20"/>
        </w:rPr>
        <w:t>, verificándose que cumpla con los diseños arquitectónicos del establecimiento para personas con necesidades de desplazamiento especiales.</w:t>
      </w:r>
    </w:p>
    <w:p w14:paraId="572663CD" w14:textId="77777777" w:rsidR="00277B93" w:rsidRPr="00277B93" w:rsidRDefault="00277B93" w:rsidP="00277B93">
      <w:pPr>
        <w:tabs>
          <w:tab w:val="left" w:pos="-142"/>
        </w:tabs>
        <w:autoSpaceDE w:val="0"/>
        <w:ind w:left="-142"/>
        <w:contextualSpacing/>
        <w:jc w:val="both"/>
        <w:rPr>
          <w:rFonts w:ascii="Arial" w:hAnsi="Arial" w:cs="Arial"/>
          <w:sz w:val="20"/>
        </w:rPr>
      </w:pPr>
    </w:p>
    <w:p w14:paraId="76CF98F8"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DOCUMENTACIÓN TÉCNICA NECESARIA</w:t>
      </w:r>
    </w:p>
    <w:p w14:paraId="152C58B5" w14:textId="77777777" w:rsidR="00277B93" w:rsidRPr="00277B93" w:rsidRDefault="00277B93" w:rsidP="00277B93">
      <w:pPr>
        <w:contextualSpacing/>
        <w:jc w:val="both"/>
        <w:rPr>
          <w:rFonts w:ascii="Arial" w:hAnsi="Arial" w:cs="Arial"/>
          <w:sz w:val="20"/>
          <w:szCs w:val="22"/>
        </w:rPr>
      </w:pPr>
    </w:p>
    <w:p w14:paraId="6153DFE8" w14:textId="77777777" w:rsidR="00277B93" w:rsidRPr="00277B93" w:rsidRDefault="00277B93" w:rsidP="00277B93">
      <w:pPr>
        <w:jc w:val="both"/>
        <w:rPr>
          <w:rFonts w:ascii="Arial" w:eastAsia="Calibri" w:hAnsi="Arial" w:cs="Arial"/>
          <w:sz w:val="20"/>
          <w:szCs w:val="22"/>
          <w:lang w:val="es-MX"/>
        </w:rPr>
      </w:pPr>
      <w:r w:rsidRPr="00277B93">
        <w:rPr>
          <w:rFonts w:ascii="Arial" w:eastAsia="Calibri" w:hAnsi="Arial" w:cs="Arial"/>
          <w:sz w:val="20"/>
          <w:szCs w:val="22"/>
          <w:lang w:val="es-MX"/>
        </w:rPr>
        <w:t>Se requiere de folletos, catálogos y/o fotografías necesarias para corroborar las especificaciones y características de los bienes requeridos.</w:t>
      </w:r>
    </w:p>
    <w:p w14:paraId="69C1C469" w14:textId="77777777" w:rsidR="00277B93" w:rsidRPr="00277B93" w:rsidRDefault="00277B93" w:rsidP="00277B93">
      <w:pPr>
        <w:jc w:val="both"/>
        <w:rPr>
          <w:rFonts w:ascii="Arial" w:eastAsia="Calibri" w:hAnsi="Arial" w:cs="Arial"/>
          <w:sz w:val="20"/>
          <w:szCs w:val="22"/>
          <w:lang w:val="es-MX"/>
        </w:rPr>
      </w:pPr>
    </w:p>
    <w:p w14:paraId="4998D705" w14:textId="77777777" w:rsidR="00277B93" w:rsidRPr="00277B93" w:rsidRDefault="00277B93" w:rsidP="00277B93">
      <w:pPr>
        <w:jc w:val="both"/>
        <w:rPr>
          <w:rFonts w:ascii="Arial" w:eastAsia="Calibri" w:hAnsi="Arial" w:cs="Arial"/>
          <w:sz w:val="20"/>
          <w:szCs w:val="22"/>
          <w:lang w:val="es-MX"/>
        </w:rPr>
      </w:pPr>
      <w:r w:rsidRPr="00277B93">
        <w:rPr>
          <w:rFonts w:ascii="Arial" w:eastAsia="Calibri" w:hAnsi="Arial" w:cs="Arial"/>
          <w:sz w:val="20"/>
          <w:szCs w:val="22"/>
          <w:lang w:val="es-MX"/>
        </w:rPr>
        <w:t>Los folletos, catálogos y/o fotografías, instructivos o manuales de uso para corroborar las especificaciones, características y calidad de los bienes, deberán presentarse en idioma español en caso de que se encuentren en ingles se deberá anexar traducción simple al español solo de la parte a referencias.</w:t>
      </w:r>
    </w:p>
    <w:p w14:paraId="077DC3B8" w14:textId="77777777" w:rsidR="00277B93" w:rsidRPr="00277B93" w:rsidRDefault="00277B93" w:rsidP="00277B93">
      <w:pPr>
        <w:jc w:val="both"/>
        <w:rPr>
          <w:rFonts w:ascii="Arial" w:eastAsia="Calibri" w:hAnsi="Arial" w:cs="Arial"/>
          <w:sz w:val="20"/>
          <w:szCs w:val="22"/>
          <w:lang w:val="es-MX"/>
        </w:rPr>
      </w:pPr>
    </w:p>
    <w:p w14:paraId="7ECA28B5" w14:textId="77777777" w:rsidR="00277B93" w:rsidRPr="00277B93" w:rsidRDefault="00277B93" w:rsidP="00277B93">
      <w:pPr>
        <w:jc w:val="both"/>
        <w:rPr>
          <w:rFonts w:ascii="Arial" w:eastAsia="Calibri" w:hAnsi="Arial" w:cs="Arial"/>
          <w:sz w:val="20"/>
          <w:szCs w:val="22"/>
          <w:lang w:val="es-MX"/>
        </w:rPr>
      </w:pPr>
      <w:r w:rsidRPr="00277B93">
        <w:rPr>
          <w:rFonts w:ascii="Arial" w:eastAsia="Calibri" w:hAnsi="Arial" w:cs="Arial"/>
          <w:sz w:val="20"/>
          <w:szCs w:val="22"/>
          <w:lang w:val="es-MX"/>
        </w:rPr>
        <w:t xml:space="preserve">Los catálogos, folletos y/o fotografías deberán estar debidamente referenciados, indicando  la clave a que corresponde el producto ofertado en su proposición técnico – económica, la falta de referencia en los catálogos y/o folletos será motivo de </w:t>
      </w:r>
      <w:proofErr w:type="spellStart"/>
      <w:r w:rsidRPr="00277B93">
        <w:rPr>
          <w:rFonts w:ascii="Arial" w:eastAsia="Calibri" w:hAnsi="Arial" w:cs="Arial"/>
          <w:sz w:val="20"/>
          <w:szCs w:val="22"/>
          <w:lang w:val="es-MX"/>
        </w:rPr>
        <w:t>desechamiento</w:t>
      </w:r>
      <w:proofErr w:type="spellEnd"/>
      <w:r w:rsidRPr="00277B93">
        <w:rPr>
          <w:rFonts w:ascii="Arial" w:eastAsia="Calibri" w:hAnsi="Arial" w:cs="Arial"/>
          <w:sz w:val="20"/>
          <w:szCs w:val="22"/>
          <w:lang w:val="es-MX"/>
        </w:rPr>
        <w:t xml:space="preserve"> de la clave ofertada.</w:t>
      </w:r>
    </w:p>
    <w:p w14:paraId="2C8890CE" w14:textId="77777777" w:rsidR="00277B93" w:rsidRPr="00277B93" w:rsidRDefault="00277B93" w:rsidP="00277B93">
      <w:pPr>
        <w:jc w:val="both"/>
        <w:rPr>
          <w:rFonts w:ascii="Arial" w:eastAsia="Calibri" w:hAnsi="Arial" w:cs="Arial"/>
          <w:sz w:val="20"/>
          <w:szCs w:val="22"/>
          <w:lang w:val="es-MX"/>
        </w:rPr>
      </w:pPr>
    </w:p>
    <w:p w14:paraId="0E27FBCA" w14:textId="77777777" w:rsidR="00277B93" w:rsidRPr="00277B93" w:rsidRDefault="00277B93" w:rsidP="00277B93">
      <w:pPr>
        <w:jc w:val="both"/>
        <w:rPr>
          <w:rFonts w:ascii="Arial" w:eastAsia="Calibri" w:hAnsi="Arial" w:cs="Arial"/>
          <w:sz w:val="20"/>
          <w:szCs w:val="22"/>
          <w:lang w:val="es-MX"/>
        </w:rPr>
      </w:pPr>
      <w:r w:rsidRPr="00277B93">
        <w:rPr>
          <w:rFonts w:ascii="Arial" w:eastAsia="Calibri" w:hAnsi="Arial" w:cs="Arial"/>
          <w:sz w:val="20"/>
          <w:szCs w:val="22"/>
          <w:lang w:val="es-MX"/>
        </w:rPr>
        <w:t>La documentación técnica presentada por los participantes debe de acreditar que los bienes cumplen con los requisitos descritos en las fichas técnicas de cada partida.</w:t>
      </w:r>
    </w:p>
    <w:p w14:paraId="2EF33CC4" w14:textId="77777777" w:rsidR="00277B93" w:rsidRPr="00277B93" w:rsidRDefault="00277B93" w:rsidP="00277B93">
      <w:pPr>
        <w:jc w:val="both"/>
        <w:rPr>
          <w:rFonts w:ascii="Arial" w:eastAsia="Calibri" w:hAnsi="Arial" w:cs="Arial"/>
          <w:sz w:val="22"/>
          <w:szCs w:val="22"/>
          <w:lang w:val="es-MX"/>
        </w:rPr>
      </w:pPr>
    </w:p>
    <w:p w14:paraId="446EF083"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VISITAS A LAS INSTALACIONES INSTITUCIONALES</w:t>
      </w:r>
    </w:p>
    <w:p w14:paraId="6F0DAC1A" w14:textId="77777777" w:rsidR="00277B93" w:rsidRPr="00277B93" w:rsidRDefault="00277B93" w:rsidP="00277B93">
      <w:pPr>
        <w:jc w:val="both"/>
        <w:rPr>
          <w:rFonts w:ascii="Arial" w:eastAsia="Calibri" w:hAnsi="Arial" w:cs="Arial"/>
          <w:sz w:val="22"/>
          <w:szCs w:val="22"/>
          <w:lang w:val="es-MX"/>
        </w:rPr>
      </w:pPr>
    </w:p>
    <w:p w14:paraId="7A904B77" w14:textId="77777777" w:rsidR="00277B93" w:rsidRPr="00277B93" w:rsidRDefault="00277B93" w:rsidP="00277B93">
      <w:pPr>
        <w:jc w:val="both"/>
        <w:rPr>
          <w:rFonts w:ascii="Arial" w:eastAsia="Calibri" w:hAnsi="Arial" w:cs="Arial"/>
          <w:sz w:val="20"/>
          <w:szCs w:val="22"/>
          <w:lang w:val="es-MX"/>
        </w:rPr>
      </w:pPr>
      <w:r w:rsidRPr="00277B93">
        <w:rPr>
          <w:rFonts w:ascii="Arial" w:eastAsia="Calibri" w:hAnsi="Arial" w:cs="Arial"/>
          <w:sz w:val="20"/>
          <w:szCs w:val="22"/>
          <w:lang w:val="es-MX"/>
        </w:rPr>
        <w:t>No aplica.</w:t>
      </w:r>
    </w:p>
    <w:p w14:paraId="0CAC1556" w14:textId="77777777" w:rsidR="00277B93" w:rsidRPr="00277B93" w:rsidRDefault="00277B93" w:rsidP="00277B93">
      <w:pPr>
        <w:jc w:val="both"/>
        <w:rPr>
          <w:rFonts w:ascii="Arial" w:eastAsia="Calibri" w:hAnsi="Arial" w:cs="Arial"/>
          <w:sz w:val="22"/>
          <w:szCs w:val="22"/>
          <w:lang w:val="es-MX"/>
        </w:rPr>
      </w:pPr>
    </w:p>
    <w:p w14:paraId="40BB3685"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VISITAS A LAS INSTALACIONES DE LOS LICITANTES</w:t>
      </w:r>
    </w:p>
    <w:p w14:paraId="69276195" w14:textId="77777777" w:rsidR="00277B93" w:rsidRPr="00277B93" w:rsidRDefault="00277B93" w:rsidP="00277B93">
      <w:pPr>
        <w:ind w:left="720"/>
        <w:contextualSpacing/>
        <w:jc w:val="both"/>
        <w:rPr>
          <w:rFonts w:ascii="Arial" w:hAnsi="Arial" w:cs="Arial"/>
          <w:b/>
          <w:bCs/>
          <w:sz w:val="22"/>
          <w:szCs w:val="16"/>
        </w:rPr>
      </w:pPr>
    </w:p>
    <w:p w14:paraId="26D78618" w14:textId="77777777" w:rsidR="00277B93" w:rsidRPr="00277B93" w:rsidRDefault="00277B93" w:rsidP="00277B93">
      <w:pPr>
        <w:pStyle w:val="Prrafodelista"/>
        <w:ind w:left="0"/>
        <w:jc w:val="both"/>
        <w:rPr>
          <w:rFonts w:ascii="Arial" w:hAnsi="Arial" w:cs="Arial"/>
          <w:b/>
          <w:bCs/>
        </w:rPr>
      </w:pPr>
      <w:r w:rsidRPr="00277B93">
        <w:rPr>
          <w:rFonts w:ascii="Arial" w:hAnsi="Arial" w:cs="Arial"/>
          <w:sz w:val="20"/>
        </w:rPr>
        <w:t>No aplica.</w:t>
      </w:r>
    </w:p>
    <w:p w14:paraId="35400EF3"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PENAS CONVENCIONALES Y DEDUCCIONES AL PAGO</w:t>
      </w:r>
    </w:p>
    <w:p w14:paraId="758A5E02" w14:textId="77777777" w:rsidR="00277B93" w:rsidRPr="00277B93" w:rsidRDefault="00277B93" w:rsidP="00277B93">
      <w:pPr>
        <w:jc w:val="both"/>
        <w:rPr>
          <w:rFonts w:ascii="Arial" w:hAnsi="Arial" w:cs="Arial"/>
          <w:b/>
          <w:bCs/>
          <w:sz w:val="22"/>
          <w:szCs w:val="22"/>
        </w:rPr>
      </w:pPr>
    </w:p>
    <w:p w14:paraId="58457BD8" w14:textId="77777777" w:rsidR="00277B93" w:rsidRPr="00277B93" w:rsidRDefault="00277B93" w:rsidP="00277B93">
      <w:pPr>
        <w:jc w:val="both"/>
        <w:rPr>
          <w:rFonts w:ascii="Arial" w:hAnsi="Arial" w:cs="Arial"/>
          <w:b/>
          <w:sz w:val="20"/>
          <w:lang w:eastAsia="es-ES"/>
        </w:rPr>
      </w:pPr>
      <w:r w:rsidRPr="00277B93">
        <w:rPr>
          <w:rFonts w:ascii="Arial" w:hAnsi="Arial" w:cs="Arial"/>
          <w:b/>
          <w:sz w:val="20"/>
          <w:lang w:eastAsia="es-ES"/>
        </w:rPr>
        <w:t>DEDUCCIONES</w:t>
      </w:r>
    </w:p>
    <w:p w14:paraId="7CACF6E4" w14:textId="77777777" w:rsidR="00277B93" w:rsidRPr="00277B93" w:rsidRDefault="00277B93" w:rsidP="00277B93">
      <w:pPr>
        <w:jc w:val="both"/>
        <w:rPr>
          <w:rFonts w:ascii="Arial" w:hAnsi="Arial" w:cs="Arial"/>
          <w:sz w:val="20"/>
          <w:lang w:eastAsia="es-ES"/>
        </w:rPr>
      </w:pPr>
    </w:p>
    <w:p w14:paraId="12887879"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18828650" w14:textId="77777777" w:rsidR="00277B93" w:rsidRPr="00277B93" w:rsidRDefault="00277B93" w:rsidP="00277B93">
      <w:pPr>
        <w:jc w:val="both"/>
        <w:rPr>
          <w:rFonts w:ascii="Arial" w:hAnsi="Arial" w:cs="Arial"/>
          <w:sz w:val="20"/>
          <w:lang w:eastAsia="es-ES"/>
        </w:rPr>
      </w:pPr>
    </w:p>
    <w:p w14:paraId="6267620F"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El Administrador del contrato, notificará a “EL PROVEEDOR” por escrito o vía correo electrónico el cálculo de la deducción, dentro de los 5 (cinco días) posteriores al atraso en el cumplimiento de la obligación de que se trate.</w:t>
      </w:r>
    </w:p>
    <w:p w14:paraId="3329BFBA" w14:textId="77777777" w:rsidR="00277B93" w:rsidRPr="00277B93" w:rsidRDefault="00277B93" w:rsidP="00277B93">
      <w:pPr>
        <w:jc w:val="both"/>
        <w:rPr>
          <w:rFonts w:ascii="Arial" w:hAnsi="Arial" w:cs="Arial"/>
          <w:sz w:val="20"/>
          <w:lang w:eastAsia="es-ES"/>
        </w:rPr>
      </w:pPr>
    </w:p>
    <w:p w14:paraId="63AD1A16" w14:textId="77777777" w:rsidR="00277B93" w:rsidRPr="00277B93" w:rsidRDefault="00277B93" w:rsidP="00277B93">
      <w:pPr>
        <w:jc w:val="both"/>
        <w:rPr>
          <w:rFonts w:ascii="Arial" w:hAnsi="Arial" w:cs="Arial"/>
          <w:b/>
          <w:sz w:val="20"/>
          <w:lang w:eastAsia="es-ES"/>
        </w:rPr>
      </w:pPr>
      <w:r w:rsidRPr="00277B93">
        <w:rPr>
          <w:rFonts w:ascii="Arial" w:hAnsi="Arial" w:cs="Arial"/>
          <w:b/>
          <w:sz w:val="20"/>
          <w:lang w:eastAsia="es-ES"/>
        </w:rPr>
        <w:t>PENAS CONVENCIONALES</w:t>
      </w:r>
    </w:p>
    <w:p w14:paraId="02CE9DD4" w14:textId="77777777" w:rsidR="00277B93" w:rsidRPr="00277B93" w:rsidRDefault="00277B93" w:rsidP="00277B93">
      <w:pPr>
        <w:jc w:val="both"/>
        <w:rPr>
          <w:rFonts w:ascii="Arial" w:hAnsi="Arial" w:cs="Arial"/>
          <w:sz w:val="20"/>
          <w:lang w:eastAsia="es-ES"/>
        </w:rPr>
      </w:pPr>
    </w:p>
    <w:p w14:paraId="4B898DB4"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770E1B5D" w14:textId="77777777" w:rsidR="00277B93" w:rsidRPr="00277B93" w:rsidRDefault="00277B93" w:rsidP="00277B93">
      <w:pPr>
        <w:jc w:val="both"/>
        <w:rPr>
          <w:rFonts w:ascii="Arial" w:hAnsi="Arial" w:cs="Arial"/>
          <w:sz w:val="20"/>
          <w:lang w:eastAsia="es-ES"/>
        </w:rPr>
      </w:pPr>
    </w:p>
    <w:p w14:paraId="733CC1FB"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No se cumpla la entrega del bien en el periodo de tiempo máximo indicado en LUGAR, PLAZOS Y CONDICIONES DE LA ENTREGA DE LA PRESTACIÓN DEL SERVICIO</w:t>
      </w:r>
    </w:p>
    <w:p w14:paraId="7CEABC7B" w14:textId="77777777" w:rsidR="00277B93" w:rsidRPr="00277B93" w:rsidRDefault="00277B93" w:rsidP="00277B93">
      <w:pPr>
        <w:jc w:val="both"/>
        <w:rPr>
          <w:rFonts w:ascii="Arial" w:hAnsi="Arial" w:cs="Arial"/>
          <w:sz w:val="20"/>
          <w:lang w:eastAsia="es-ES"/>
        </w:rPr>
      </w:pPr>
    </w:p>
    <w:p w14:paraId="544DB617"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lastRenderedPageBreak/>
        <w:t>La pena Convencional se calculará de acuerdo con los siguientes términos y condiciones expresados en la fórmula que se detalla a continuación:</w:t>
      </w:r>
    </w:p>
    <w:p w14:paraId="444F707D" w14:textId="77777777" w:rsidR="00277B93" w:rsidRPr="00277B93" w:rsidRDefault="00277B93" w:rsidP="00277B93">
      <w:pPr>
        <w:jc w:val="both"/>
        <w:rPr>
          <w:rFonts w:ascii="Arial" w:hAnsi="Arial" w:cs="Arial"/>
          <w:sz w:val="20"/>
          <w:lang w:eastAsia="es-ES"/>
        </w:rPr>
      </w:pPr>
    </w:p>
    <w:p w14:paraId="369B46F9" w14:textId="77777777" w:rsidR="00277B93" w:rsidRPr="00277B93" w:rsidRDefault="00277B93" w:rsidP="00277B93">
      <w:pPr>
        <w:jc w:val="center"/>
        <w:rPr>
          <w:rFonts w:ascii="Arial" w:hAnsi="Arial" w:cs="Arial"/>
          <w:b/>
          <w:sz w:val="20"/>
          <w:lang w:eastAsia="es-ES"/>
        </w:rPr>
      </w:pPr>
      <w:proofErr w:type="spellStart"/>
      <w:r w:rsidRPr="00277B93">
        <w:rPr>
          <w:rFonts w:ascii="Arial" w:hAnsi="Arial" w:cs="Arial"/>
          <w:b/>
          <w:sz w:val="20"/>
          <w:lang w:eastAsia="es-ES"/>
        </w:rPr>
        <w:t>Pca</w:t>
      </w:r>
      <w:proofErr w:type="spellEnd"/>
      <w:r w:rsidRPr="00277B93">
        <w:rPr>
          <w:rFonts w:ascii="Arial" w:hAnsi="Arial" w:cs="Arial"/>
          <w:b/>
          <w:sz w:val="20"/>
          <w:lang w:eastAsia="es-ES"/>
        </w:rPr>
        <w:t xml:space="preserve">= %d X </w:t>
      </w:r>
      <w:proofErr w:type="spellStart"/>
      <w:r w:rsidRPr="00277B93">
        <w:rPr>
          <w:rFonts w:ascii="Arial" w:hAnsi="Arial" w:cs="Arial"/>
          <w:b/>
          <w:sz w:val="20"/>
          <w:lang w:eastAsia="es-ES"/>
        </w:rPr>
        <w:t>nda</w:t>
      </w:r>
      <w:proofErr w:type="spellEnd"/>
      <w:r w:rsidRPr="00277B93">
        <w:rPr>
          <w:rFonts w:ascii="Arial" w:hAnsi="Arial" w:cs="Arial"/>
          <w:b/>
          <w:sz w:val="20"/>
          <w:lang w:eastAsia="es-ES"/>
        </w:rPr>
        <w:t xml:space="preserve"> X </w:t>
      </w:r>
      <w:proofErr w:type="spellStart"/>
      <w:r w:rsidRPr="00277B93">
        <w:rPr>
          <w:rFonts w:ascii="Arial" w:hAnsi="Arial" w:cs="Arial"/>
          <w:b/>
          <w:sz w:val="20"/>
          <w:lang w:eastAsia="es-ES"/>
        </w:rPr>
        <w:t>vbaa</w:t>
      </w:r>
      <w:proofErr w:type="spellEnd"/>
    </w:p>
    <w:p w14:paraId="7DFE96F2" w14:textId="77777777" w:rsidR="00277B93" w:rsidRPr="00277B93" w:rsidRDefault="00277B93" w:rsidP="00277B93">
      <w:pPr>
        <w:jc w:val="both"/>
        <w:rPr>
          <w:rFonts w:ascii="Arial" w:hAnsi="Arial" w:cs="Arial"/>
          <w:sz w:val="20"/>
          <w:lang w:eastAsia="es-ES"/>
        </w:rPr>
      </w:pPr>
    </w:p>
    <w:p w14:paraId="2AF1AF9C" w14:textId="77777777" w:rsidR="00277B93" w:rsidRPr="00277B93" w:rsidRDefault="00277B93" w:rsidP="00277B93">
      <w:pPr>
        <w:jc w:val="both"/>
        <w:rPr>
          <w:rFonts w:ascii="Arial" w:hAnsi="Arial" w:cs="Arial"/>
          <w:b/>
          <w:sz w:val="20"/>
          <w:lang w:eastAsia="es-ES"/>
        </w:rPr>
      </w:pPr>
      <w:r w:rsidRPr="00277B93">
        <w:rPr>
          <w:rFonts w:ascii="Arial" w:hAnsi="Arial" w:cs="Arial"/>
          <w:b/>
          <w:sz w:val="20"/>
          <w:lang w:eastAsia="es-ES"/>
        </w:rPr>
        <w:t>Dónde:</w:t>
      </w:r>
    </w:p>
    <w:p w14:paraId="14EACA84" w14:textId="77777777" w:rsidR="00277B93" w:rsidRPr="00277B93" w:rsidRDefault="00277B93" w:rsidP="00277B93">
      <w:pPr>
        <w:jc w:val="both"/>
        <w:rPr>
          <w:rFonts w:ascii="Arial" w:hAnsi="Arial" w:cs="Arial"/>
          <w:sz w:val="20"/>
          <w:lang w:eastAsia="es-ES"/>
        </w:rPr>
      </w:pPr>
    </w:p>
    <w:p w14:paraId="0E67F170" w14:textId="77777777" w:rsidR="00277B93" w:rsidRPr="00277B93" w:rsidRDefault="00277B93" w:rsidP="00277B93">
      <w:pPr>
        <w:jc w:val="both"/>
        <w:rPr>
          <w:rFonts w:ascii="Arial" w:hAnsi="Arial" w:cs="Arial"/>
          <w:sz w:val="20"/>
          <w:lang w:eastAsia="es-ES"/>
        </w:rPr>
      </w:pPr>
      <w:r w:rsidRPr="00277B93">
        <w:rPr>
          <w:rFonts w:ascii="Arial" w:hAnsi="Arial" w:cs="Arial"/>
          <w:b/>
          <w:sz w:val="20"/>
          <w:lang w:eastAsia="es-ES"/>
        </w:rPr>
        <w:t>%d =</w:t>
      </w:r>
      <w:r w:rsidRPr="00277B93">
        <w:rPr>
          <w:rFonts w:ascii="Arial" w:hAnsi="Arial" w:cs="Arial"/>
          <w:sz w:val="20"/>
          <w:lang w:eastAsia="es-ES"/>
        </w:rPr>
        <w:t xml:space="preserve">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44A6141A" w14:textId="77777777" w:rsidR="00277B93" w:rsidRPr="00277B93" w:rsidRDefault="00277B93" w:rsidP="00277B93">
      <w:pPr>
        <w:jc w:val="both"/>
        <w:rPr>
          <w:rFonts w:ascii="Arial" w:hAnsi="Arial" w:cs="Arial"/>
          <w:sz w:val="20"/>
          <w:lang w:eastAsia="es-ES"/>
        </w:rPr>
      </w:pPr>
    </w:p>
    <w:p w14:paraId="325E0F0D" w14:textId="77777777" w:rsidR="00277B93" w:rsidRPr="00277B93" w:rsidRDefault="00277B93" w:rsidP="00277B93">
      <w:pPr>
        <w:jc w:val="both"/>
        <w:rPr>
          <w:rFonts w:ascii="Arial" w:hAnsi="Arial" w:cs="Arial"/>
          <w:sz w:val="20"/>
          <w:lang w:eastAsia="es-ES"/>
        </w:rPr>
      </w:pPr>
      <w:proofErr w:type="spellStart"/>
      <w:r w:rsidRPr="00277B93">
        <w:rPr>
          <w:rFonts w:ascii="Arial" w:hAnsi="Arial" w:cs="Arial"/>
          <w:b/>
          <w:sz w:val="20"/>
          <w:lang w:eastAsia="es-ES"/>
        </w:rPr>
        <w:t>nda</w:t>
      </w:r>
      <w:proofErr w:type="spellEnd"/>
      <w:r w:rsidRPr="00277B93">
        <w:rPr>
          <w:rFonts w:ascii="Arial" w:hAnsi="Arial" w:cs="Arial"/>
          <w:b/>
          <w:sz w:val="20"/>
          <w:lang w:eastAsia="es-ES"/>
        </w:rPr>
        <w:t xml:space="preserve"> =</w:t>
      </w:r>
      <w:r w:rsidRPr="00277B93">
        <w:rPr>
          <w:rFonts w:ascii="Arial" w:hAnsi="Arial" w:cs="Arial"/>
          <w:sz w:val="20"/>
          <w:lang w:eastAsia="es-ES"/>
        </w:rPr>
        <w:t xml:space="preserve"> número de días de atraso</w:t>
      </w:r>
    </w:p>
    <w:p w14:paraId="5D7424E3" w14:textId="77777777" w:rsidR="00277B93" w:rsidRPr="00277B93" w:rsidRDefault="00277B93" w:rsidP="00277B93">
      <w:pPr>
        <w:jc w:val="both"/>
        <w:rPr>
          <w:rFonts w:ascii="Arial" w:hAnsi="Arial" w:cs="Arial"/>
          <w:sz w:val="20"/>
          <w:lang w:eastAsia="es-ES"/>
        </w:rPr>
      </w:pPr>
      <w:proofErr w:type="spellStart"/>
      <w:proofErr w:type="gramStart"/>
      <w:r w:rsidRPr="00277B93">
        <w:rPr>
          <w:rFonts w:ascii="Arial" w:hAnsi="Arial" w:cs="Arial"/>
          <w:b/>
          <w:sz w:val="20"/>
          <w:lang w:eastAsia="es-ES"/>
        </w:rPr>
        <w:t>vbaa</w:t>
      </w:r>
      <w:proofErr w:type="spellEnd"/>
      <w:proofErr w:type="gramEnd"/>
      <w:r w:rsidRPr="00277B93">
        <w:rPr>
          <w:rFonts w:ascii="Arial" w:hAnsi="Arial" w:cs="Arial"/>
          <w:b/>
          <w:sz w:val="20"/>
          <w:lang w:eastAsia="es-ES"/>
        </w:rPr>
        <w:t xml:space="preserve"> =</w:t>
      </w:r>
      <w:r w:rsidRPr="00277B93">
        <w:rPr>
          <w:rFonts w:ascii="Arial" w:hAnsi="Arial" w:cs="Arial"/>
          <w:sz w:val="20"/>
          <w:lang w:eastAsia="es-ES"/>
        </w:rPr>
        <w:t xml:space="preserve">  valor de los bienes adquiridos  con atraso sin IVA.</w:t>
      </w:r>
    </w:p>
    <w:p w14:paraId="4BB7F706" w14:textId="77777777" w:rsidR="00277B93" w:rsidRPr="00277B93" w:rsidRDefault="00277B93" w:rsidP="00277B93">
      <w:pPr>
        <w:jc w:val="both"/>
        <w:rPr>
          <w:rFonts w:ascii="Arial" w:hAnsi="Arial" w:cs="Arial"/>
          <w:sz w:val="20"/>
          <w:lang w:eastAsia="es-ES"/>
        </w:rPr>
      </w:pPr>
      <w:proofErr w:type="spellStart"/>
      <w:r w:rsidRPr="00277B93">
        <w:rPr>
          <w:rFonts w:ascii="Arial" w:hAnsi="Arial" w:cs="Arial"/>
          <w:b/>
          <w:sz w:val="20"/>
          <w:lang w:eastAsia="es-ES"/>
        </w:rPr>
        <w:t>Pca</w:t>
      </w:r>
      <w:proofErr w:type="spellEnd"/>
      <w:r w:rsidRPr="00277B93">
        <w:rPr>
          <w:rFonts w:ascii="Arial" w:hAnsi="Arial" w:cs="Arial"/>
          <w:b/>
          <w:sz w:val="20"/>
          <w:lang w:eastAsia="es-ES"/>
        </w:rPr>
        <w:t xml:space="preserve"> =</w:t>
      </w:r>
      <w:r w:rsidRPr="00277B93">
        <w:rPr>
          <w:rFonts w:ascii="Arial" w:hAnsi="Arial" w:cs="Arial"/>
          <w:sz w:val="20"/>
          <w:lang w:eastAsia="es-ES"/>
        </w:rPr>
        <w:t xml:space="preserve"> Pena convencional aplicable</w:t>
      </w:r>
    </w:p>
    <w:p w14:paraId="6B8C83DC" w14:textId="77777777" w:rsidR="00277B93" w:rsidRPr="00277B93" w:rsidRDefault="00277B93" w:rsidP="00277B93">
      <w:pPr>
        <w:jc w:val="both"/>
        <w:rPr>
          <w:rFonts w:ascii="Arial" w:hAnsi="Arial" w:cs="Arial"/>
          <w:sz w:val="20"/>
          <w:lang w:eastAsia="es-ES"/>
        </w:rPr>
      </w:pPr>
    </w:p>
    <w:p w14:paraId="08AB713B"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La suma de las penas convencionales no deberá exceder el importe de la garantía de cumplimiento del 10% (diez por ciento) del monto de cada uno de los bienes.</w:t>
      </w:r>
    </w:p>
    <w:p w14:paraId="3423A3E6" w14:textId="77777777" w:rsidR="00277B93" w:rsidRPr="00277B93" w:rsidRDefault="00277B93" w:rsidP="00277B93">
      <w:pPr>
        <w:jc w:val="both"/>
        <w:rPr>
          <w:rFonts w:ascii="Arial" w:hAnsi="Arial" w:cs="Arial"/>
          <w:sz w:val="20"/>
          <w:lang w:eastAsia="es-ES"/>
        </w:rPr>
      </w:pPr>
    </w:p>
    <w:p w14:paraId="565382A0"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El proveedor a su vez, autoriza al Instituto a descontar las cantidades que resulten de aplicar la pena convencional, sobre los pagos que deberá cubrir.</w:t>
      </w:r>
    </w:p>
    <w:p w14:paraId="5CC70652" w14:textId="77777777" w:rsidR="00277B93" w:rsidRPr="00277B93" w:rsidRDefault="00277B93" w:rsidP="00277B93">
      <w:pPr>
        <w:jc w:val="both"/>
        <w:rPr>
          <w:rFonts w:ascii="Arial" w:hAnsi="Arial" w:cs="Arial"/>
          <w:sz w:val="20"/>
          <w:lang w:eastAsia="es-ES"/>
        </w:rPr>
      </w:pPr>
    </w:p>
    <w:p w14:paraId="5A4A5B98"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71A8ADF5" w14:textId="77777777" w:rsidR="00277B93" w:rsidRPr="00277B93" w:rsidRDefault="00277B93" w:rsidP="00277B93">
      <w:pPr>
        <w:jc w:val="both"/>
        <w:rPr>
          <w:rFonts w:ascii="Arial" w:hAnsi="Arial" w:cs="Arial"/>
          <w:sz w:val="20"/>
          <w:lang w:eastAsia="es-ES"/>
        </w:rPr>
      </w:pPr>
    </w:p>
    <w:p w14:paraId="6F2684BD"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Las notas de crédito derivadas de las penas convencionales deberán estar a apegadas a la normatividad aplicable para su elaboración.</w:t>
      </w:r>
    </w:p>
    <w:p w14:paraId="33BF46DD" w14:textId="77777777" w:rsidR="00277B93" w:rsidRPr="00277B93" w:rsidRDefault="00277B93" w:rsidP="00277B93">
      <w:pPr>
        <w:jc w:val="both"/>
        <w:rPr>
          <w:rFonts w:ascii="Arial" w:hAnsi="Arial" w:cs="Arial"/>
          <w:sz w:val="20"/>
          <w:lang w:eastAsia="es-ES"/>
        </w:rPr>
      </w:pPr>
    </w:p>
    <w:p w14:paraId="4C0E5E08"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Si el último día del plazo o la fecha determinada son inhábiles o las oficinas ante las que se vaya a hacer el trámite permanecen cerradas durante el horario normal de labores, se prorrogará el plazo hasta el siguiente día hábil.</w:t>
      </w:r>
    </w:p>
    <w:p w14:paraId="5E3A3943" w14:textId="77777777" w:rsidR="00277B93" w:rsidRPr="00277B93" w:rsidRDefault="00277B93" w:rsidP="00277B93">
      <w:pPr>
        <w:jc w:val="both"/>
        <w:rPr>
          <w:rFonts w:ascii="Arial" w:hAnsi="Arial" w:cs="Arial"/>
          <w:sz w:val="20"/>
          <w:lang w:eastAsia="es-ES"/>
        </w:rPr>
      </w:pPr>
    </w:p>
    <w:p w14:paraId="7AB3AFCE" w14:textId="77777777" w:rsidR="00277B93" w:rsidRPr="00277B93" w:rsidRDefault="00277B93" w:rsidP="00277B93">
      <w:pPr>
        <w:jc w:val="both"/>
        <w:rPr>
          <w:rFonts w:ascii="Arial" w:hAnsi="Arial" w:cs="Arial"/>
          <w:sz w:val="20"/>
          <w:lang w:eastAsia="es-ES"/>
        </w:rPr>
      </w:pPr>
      <w:r w:rsidRPr="00277B93">
        <w:rPr>
          <w:rFonts w:ascii="Arial" w:hAnsi="Arial" w:cs="Arial"/>
          <w:sz w:val="20"/>
          <w:lang w:eastAsia="es-ES"/>
        </w:rPr>
        <w:t>El Administrador del contrato, notificará a “EL PROVEEDOR” por escrito o vía correo electrónico el cálculo de la pena convencional, dentro de los 5 (cinco días) posteriores al atraso en el cumplimiento de la obligación de que se trate.</w:t>
      </w:r>
    </w:p>
    <w:p w14:paraId="5A6C6453" w14:textId="77777777" w:rsidR="00277B93" w:rsidRPr="00277B93" w:rsidRDefault="00277B93" w:rsidP="00277B93">
      <w:pPr>
        <w:jc w:val="both"/>
        <w:rPr>
          <w:rFonts w:ascii="Arial" w:eastAsia="Calibri" w:hAnsi="Arial" w:cs="Arial"/>
          <w:sz w:val="22"/>
          <w:szCs w:val="22"/>
        </w:rPr>
      </w:pPr>
    </w:p>
    <w:p w14:paraId="0B51B2FA"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MECANISMOS REQUERIDOS AL PRESTADOR PARA RESPONDER POR DEFECTOS</w:t>
      </w:r>
    </w:p>
    <w:p w14:paraId="584BC6BC" w14:textId="77777777" w:rsidR="00277B93" w:rsidRPr="00277B93" w:rsidRDefault="00277B93" w:rsidP="00277B93">
      <w:pPr>
        <w:ind w:left="360"/>
        <w:contextualSpacing/>
        <w:jc w:val="both"/>
        <w:rPr>
          <w:rFonts w:ascii="Arial" w:hAnsi="Arial" w:cs="Arial"/>
          <w:b/>
          <w:bCs/>
          <w:sz w:val="22"/>
          <w:szCs w:val="16"/>
        </w:rPr>
      </w:pPr>
    </w:p>
    <w:p w14:paraId="6E13F0B0" w14:textId="77777777" w:rsidR="00277B93" w:rsidRPr="00277B93" w:rsidRDefault="00277B93" w:rsidP="00277B93">
      <w:pPr>
        <w:ind w:left="360"/>
        <w:contextualSpacing/>
        <w:jc w:val="both"/>
        <w:rPr>
          <w:rFonts w:ascii="Arial" w:hAnsi="Arial" w:cs="Arial"/>
          <w:bCs/>
          <w:sz w:val="22"/>
          <w:szCs w:val="16"/>
        </w:rPr>
      </w:pPr>
      <w:r w:rsidRPr="00277B93">
        <w:rPr>
          <w:rFonts w:ascii="Arial" w:hAnsi="Arial" w:cs="Arial"/>
          <w:bCs/>
          <w:sz w:val="22"/>
          <w:szCs w:val="16"/>
        </w:rPr>
        <w:t>La garantía de los bienes.</w:t>
      </w:r>
    </w:p>
    <w:p w14:paraId="0E057A57" w14:textId="77777777" w:rsidR="00277B93" w:rsidRPr="00277B93" w:rsidRDefault="00277B93" w:rsidP="00277B93">
      <w:pPr>
        <w:jc w:val="both"/>
        <w:rPr>
          <w:rFonts w:ascii="Arial" w:hAnsi="Arial" w:cs="Arial"/>
          <w:sz w:val="22"/>
          <w:szCs w:val="22"/>
        </w:rPr>
      </w:pPr>
    </w:p>
    <w:p w14:paraId="03330C63"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GARANTÍAS DE ANTICIPOS, CUMPLIMIENTO, DEFECTOS O VICIOS OCULTOS DE BIENES, CALIDAD DE SERVICIOS Y DE OPERACIÓN Y FUNCIONAMIENTO, QUE EN SU CASO APLIQUEN.</w:t>
      </w:r>
    </w:p>
    <w:p w14:paraId="586EEEF5" w14:textId="77777777" w:rsidR="00277B93" w:rsidRPr="00277B93" w:rsidRDefault="00277B93" w:rsidP="00277B93">
      <w:pPr>
        <w:ind w:left="360"/>
        <w:contextualSpacing/>
        <w:jc w:val="both"/>
        <w:rPr>
          <w:rFonts w:ascii="Arial" w:hAnsi="Arial" w:cs="Arial"/>
          <w:b/>
          <w:bCs/>
          <w:sz w:val="22"/>
          <w:szCs w:val="22"/>
        </w:rPr>
      </w:pPr>
    </w:p>
    <w:p w14:paraId="32D2014D" w14:textId="77777777" w:rsidR="00277B93" w:rsidRPr="00277B93" w:rsidRDefault="00277B93" w:rsidP="00277B93">
      <w:pPr>
        <w:jc w:val="both"/>
        <w:rPr>
          <w:rFonts w:ascii="Arial" w:hAnsi="Arial" w:cs="Arial"/>
          <w:b/>
          <w:sz w:val="22"/>
          <w:szCs w:val="22"/>
        </w:rPr>
      </w:pPr>
      <w:r w:rsidRPr="00277B93">
        <w:rPr>
          <w:rFonts w:ascii="Arial" w:hAnsi="Arial" w:cs="Arial"/>
          <w:b/>
          <w:sz w:val="22"/>
          <w:szCs w:val="22"/>
        </w:rPr>
        <w:t>GARANTÍA DE LOS BIENES</w:t>
      </w:r>
    </w:p>
    <w:p w14:paraId="3D88BEB7" w14:textId="77777777" w:rsidR="00277B93" w:rsidRPr="00277B93" w:rsidRDefault="00277B93" w:rsidP="00277B93">
      <w:pPr>
        <w:jc w:val="both"/>
        <w:rPr>
          <w:rFonts w:ascii="Arial" w:hAnsi="Arial" w:cs="Arial"/>
          <w:sz w:val="22"/>
          <w:szCs w:val="22"/>
        </w:rPr>
      </w:pPr>
    </w:p>
    <w:p w14:paraId="420940DB" w14:textId="77777777" w:rsidR="00277B93" w:rsidRPr="00277B93" w:rsidRDefault="00277B93" w:rsidP="00277B93">
      <w:pPr>
        <w:jc w:val="both"/>
        <w:rPr>
          <w:rFonts w:ascii="Arial" w:hAnsi="Arial" w:cs="Arial"/>
          <w:sz w:val="20"/>
        </w:rPr>
      </w:pPr>
      <w:r w:rsidRPr="00277B93">
        <w:rPr>
          <w:rFonts w:ascii="Arial" w:hAnsi="Arial" w:cs="Arial"/>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14:paraId="7809EB3F" w14:textId="77777777" w:rsidR="00277B93" w:rsidRPr="00277B93" w:rsidRDefault="00277B93" w:rsidP="00277B93">
      <w:pPr>
        <w:pStyle w:val="Prrafodelista"/>
        <w:ind w:left="0"/>
        <w:jc w:val="both"/>
        <w:rPr>
          <w:rFonts w:ascii="Arial" w:hAnsi="Arial" w:cs="Arial"/>
          <w:sz w:val="20"/>
        </w:rPr>
      </w:pPr>
    </w:p>
    <w:p w14:paraId="2F92B9FD" w14:textId="77777777" w:rsidR="00277B93" w:rsidRPr="00277B93" w:rsidRDefault="00277B93" w:rsidP="00277B93">
      <w:pPr>
        <w:jc w:val="both"/>
        <w:rPr>
          <w:rFonts w:ascii="Arial" w:hAnsi="Arial" w:cs="Arial"/>
          <w:sz w:val="20"/>
        </w:rPr>
      </w:pPr>
      <w:r w:rsidRPr="00277B93">
        <w:rPr>
          <w:rFonts w:ascii="Arial" w:hAnsi="Arial" w:cs="Arial"/>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14:paraId="2AF5DA2E" w14:textId="77777777" w:rsidR="00277B93" w:rsidRPr="00277B93" w:rsidRDefault="00277B93" w:rsidP="00277B93">
      <w:pPr>
        <w:jc w:val="both"/>
        <w:rPr>
          <w:rFonts w:ascii="Arial" w:hAnsi="Arial" w:cs="Arial"/>
          <w:sz w:val="20"/>
        </w:rPr>
      </w:pPr>
    </w:p>
    <w:p w14:paraId="34BFE430"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Plazo para notificar al proveedor</w:t>
      </w:r>
    </w:p>
    <w:p w14:paraId="40A1D83C"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 xml:space="preserve">Si a la entrega de los bienes se identifican defectos que afecte la funcionalidad de los bienes se procederá a no aceptar los mismos donde el proveedor estará obligado a entregar nuevamente al 100% en un plazo no mayor a 72 </w:t>
      </w:r>
      <w:r w:rsidRPr="00277B93">
        <w:rPr>
          <w:rFonts w:ascii="Arial" w:eastAsia="Calibri" w:hAnsi="Arial" w:cs="Arial"/>
          <w:sz w:val="20"/>
          <w:lang w:val="es-MX"/>
        </w:rPr>
        <w:lastRenderedPageBreak/>
        <w:t>(setenta y dos) horas sujetándose al visto bueno del Administrador del contrato o  médico tratante o servidor público que sea designado, quedando los gastos por cuenta del proveedor.</w:t>
      </w:r>
    </w:p>
    <w:p w14:paraId="1BF144A0" w14:textId="77777777" w:rsidR="00277B93" w:rsidRPr="00277B93" w:rsidRDefault="00277B93" w:rsidP="00277B93">
      <w:pPr>
        <w:jc w:val="both"/>
        <w:rPr>
          <w:rFonts w:ascii="Arial" w:hAnsi="Arial" w:cs="Arial"/>
          <w:sz w:val="20"/>
        </w:rPr>
      </w:pPr>
    </w:p>
    <w:p w14:paraId="11E264E7"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La existencia de consumibles y refacciones, en su caso</w:t>
      </w:r>
    </w:p>
    <w:p w14:paraId="35459CEE" w14:textId="77777777" w:rsidR="00277B93" w:rsidRPr="00277B93" w:rsidRDefault="00277B93" w:rsidP="00277B93">
      <w:pPr>
        <w:jc w:val="both"/>
        <w:rPr>
          <w:rFonts w:ascii="Arial" w:hAnsi="Arial" w:cs="Arial"/>
          <w:sz w:val="20"/>
        </w:rPr>
      </w:pPr>
      <w:r w:rsidRPr="00277B93">
        <w:rPr>
          <w:rFonts w:ascii="Arial" w:hAnsi="Arial" w:cs="Arial"/>
          <w:sz w:val="20"/>
        </w:rPr>
        <w:t>Garantizar la existencia de accesorios y refacciones por al menos durante la vigencia del contrato.</w:t>
      </w:r>
    </w:p>
    <w:p w14:paraId="4AA213FA" w14:textId="77777777" w:rsidR="00277B93" w:rsidRPr="00277B93" w:rsidRDefault="00277B93" w:rsidP="00277B93">
      <w:pPr>
        <w:jc w:val="both"/>
        <w:rPr>
          <w:rFonts w:ascii="Arial" w:hAnsi="Arial" w:cs="Arial"/>
          <w:sz w:val="20"/>
        </w:rPr>
      </w:pPr>
    </w:p>
    <w:p w14:paraId="46E53C88"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Plazo y condiciones de canje o devolución del bien</w:t>
      </w:r>
    </w:p>
    <w:p w14:paraId="634FF7A9"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adjudicado deberá reponer los bienes sujetos a canje o devolución, en un plazo que no excederá de 3 días hábiles, contados a partir de la fecha de su notificación.</w:t>
      </w:r>
    </w:p>
    <w:p w14:paraId="0DDCE876" w14:textId="77777777" w:rsidR="00277B93" w:rsidRPr="00277B93" w:rsidRDefault="00277B93" w:rsidP="00277B93">
      <w:pPr>
        <w:jc w:val="both"/>
        <w:rPr>
          <w:rFonts w:ascii="Arial" w:eastAsia="Calibri" w:hAnsi="Arial" w:cs="Arial"/>
          <w:sz w:val="20"/>
          <w:lang w:val="es-MX"/>
        </w:rPr>
      </w:pPr>
    </w:p>
    <w:p w14:paraId="6ECEB714"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Todos los gastos que se generen con motivo de reparación, canje o visitas correrán por cuenta del proveedor, previa notificación del Instituto.</w:t>
      </w:r>
    </w:p>
    <w:p w14:paraId="0B526DA9" w14:textId="77777777" w:rsidR="00277B93" w:rsidRPr="00277B93" w:rsidRDefault="00277B93" w:rsidP="00277B93">
      <w:pPr>
        <w:jc w:val="both"/>
        <w:rPr>
          <w:rFonts w:ascii="Arial" w:eastAsia="Calibri" w:hAnsi="Arial" w:cs="Arial"/>
          <w:sz w:val="20"/>
          <w:lang w:val="es-MX"/>
        </w:rPr>
      </w:pPr>
    </w:p>
    <w:p w14:paraId="74459561"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se obliga a responder por los daños y/o perjuicios que por inobservancia o negligencia de su parte, llegue a causar al Instituto y/o a terceros.</w:t>
      </w:r>
    </w:p>
    <w:p w14:paraId="2C8091CA" w14:textId="77777777" w:rsidR="00277B93" w:rsidRPr="00277B93" w:rsidRDefault="00277B93" w:rsidP="00277B93">
      <w:pPr>
        <w:jc w:val="both"/>
        <w:rPr>
          <w:rFonts w:ascii="Arial" w:hAnsi="Arial" w:cs="Arial"/>
          <w:b/>
          <w:sz w:val="20"/>
        </w:rPr>
      </w:pPr>
    </w:p>
    <w:p w14:paraId="5B65CD6B"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Caducidad de los bienes</w:t>
      </w:r>
    </w:p>
    <w:p w14:paraId="6B86764F" w14:textId="77777777" w:rsidR="00277B93" w:rsidRPr="00277B93" w:rsidRDefault="00277B93" w:rsidP="00277B93">
      <w:pPr>
        <w:jc w:val="both"/>
        <w:rPr>
          <w:rFonts w:ascii="Arial" w:hAnsi="Arial" w:cs="Arial"/>
          <w:sz w:val="20"/>
        </w:rPr>
      </w:pPr>
      <w:r w:rsidRPr="00277B93">
        <w:rPr>
          <w:rFonts w:ascii="Arial" w:hAnsi="Arial" w:cs="Arial"/>
          <w:sz w:val="20"/>
        </w:rPr>
        <w:t>No aplica.</w:t>
      </w:r>
    </w:p>
    <w:p w14:paraId="207598E1" w14:textId="77777777" w:rsidR="00277B93" w:rsidRPr="00277B93" w:rsidRDefault="00277B93" w:rsidP="00277B93">
      <w:pPr>
        <w:jc w:val="both"/>
        <w:rPr>
          <w:rFonts w:ascii="Arial" w:hAnsi="Arial" w:cs="Arial"/>
          <w:sz w:val="20"/>
        </w:rPr>
      </w:pPr>
    </w:p>
    <w:p w14:paraId="5A76C408"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Centros de servicio (domicilios y horarios) y reporte técnico</w:t>
      </w:r>
    </w:p>
    <w:p w14:paraId="194B4E03" w14:textId="77777777" w:rsidR="00277B93" w:rsidRPr="00277B93" w:rsidRDefault="00277B93" w:rsidP="00277B93">
      <w:pPr>
        <w:jc w:val="both"/>
        <w:rPr>
          <w:rFonts w:ascii="Arial" w:hAnsi="Arial" w:cs="Arial"/>
          <w:sz w:val="20"/>
        </w:rPr>
      </w:pPr>
      <w:r w:rsidRPr="00277B93">
        <w:rPr>
          <w:rFonts w:ascii="Arial" w:hAnsi="Arial" w:cs="Arial"/>
          <w:sz w:val="20"/>
        </w:rPr>
        <w:t>Añadir listado de centros de servicios, sucursales o agencias de servicio incluyendo domicilio completo (Calle, Número, Alcaldía o Municipio, Código Postal y Localidad), horarios, teléfonos, correo electrónico y contactos del centro de servicio que dará atención al bien en caso de algún reporte.</w:t>
      </w:r>
    </w:p>
    <w:p w14:paraId="78FC7A2A" w14:textId="77777777" w:rsidR="00277B93" w:rsidRPr="00277B93" w:rsidRDefault="00277B93" w:rsidP="00277B93">
      <w:pPr>
        <w:jc w:val="both"/>
        <w:rPr>
          <w:rFonts w:ascii="Arial" w:hAnsi="Arial" w:cs="Arial"/>
          <w:sz w:val="20"/>
        </w:rPr>
      </w:pPr>
    </w:p>
    <w:p w14:paraId="08E79C7D"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Periodo de garantía</w:t>
      </w:r>
    </w:p>
    <w:p w14:paraId="386B2B5F" w14:textId="77777777" w:rsidR="00277B93" w:rsidRPr="00277B93" w:rsidRDefault="00277B93" w:rsidP="00277B93">
      <w:pPr>
        <w:jc w:val="both"/>
        <w:rPr>
          <w:rFonts w:ascii="Arial" w:hAnsi="Arial" w:cs="Arial"/>
          <w:sz w:val="20"/>
        </w:rPr>
      </w:pPr>
      <w:r w:rsidRPr="00277B93">
        <w:rPr>
          <w:rFonts w:ascii="Arial" w:hAnsi="Arial" w:cs="Arial"/>
          <w:sz w:val="20"/>
        </w:rPr>
        <w:t>El periodo de vigencia de la garantía será de 12 meses, pudiendo los licitantes ofertar una garantía superior a este periodo para los efectos considerados y dará inicio a partir del día de la firma del acta de fallo a entera satisfacción del responsable de la recepción de los bienes.</w:t>
      </w:r>
    </w:p>
    <w:p w14:paraId="026BABB0" w14:textId="77777777" w:rsidR="00277B93" w:rsidRPr="00277B93" w:rsidRDefault="00277B93" w:rsidP="00277B93">
      <w:pPr>
        <w:jc w:val="both"/>
        <w:rPr>
          <w:rFonts w:ascii="Arial" w:hAnsi="Arial" w:cs="Arial"/>
          <w:sz w:val="20"/>
        </w:rPr>
      </w:pPr>
    </w:p>
    <w:p w14:paraId="77A6400C"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Tiempos máximos de reparación o atención de fallas</w:t>
      </w:r>
    </w:p>
    <w:p w14:paraId="3FF406A5" w14:textId="77777777" w:rsidR="00277B93" w:rsidRPr="00277B93" w:rsidRDefault="00277B93" w:rsidP="00277B93">
      <w:pPr>
        <w:jc w:val="both"/>
        <w:rPr>
          <w:rFonts w:ascii="Arial" w:eastAsia="Calibri" w:hAnsi="Arial" w:cs="Arial"/>
          <w:sz w:val="20"/>
          <w:lang w:val="es-MX"/>
        </w:rPr>
      </w:pPr>
      <w:r w:rsidRPr="00277B93">
        <w:rPr>
          <w:rFonts w:ascii="Arial" w:eastAsia="Calibri" w:hAnsi="Arial" w:cs="Arial"/>
          <w:sz w:val="20"/>
          <w:lang w:val="es-MX"/>
        </w:rPr>
        <w:t>El proveedor adjudicado deberá reponer los bienes sujetos a canje o devolución, en un plazo que no excederá de 3 días hábiles, contados a partir de la fecha de su notificación.</w:t>
      </w:r>
    </w:p>
    <w:p w14:paraId="0FAFC348" w14:textId="77777777" w:rsidR="00277B93" w:rsidRPr="00277B93" w:rsidRDefault="00277B93" w:rsidP="00277B93">
      <w:pPr>
        <w:tabs>
          <w:tab w:val="left" w:pos="2010"/>
        </w:tabs>
        <w:jc w:val="both"/>
        <w:rPr>
          <w:rFonts w:ascii="Arial" w:hAnsi="Arial" w:cs="Arial"/>
          <w:b/>
          <w:sz w:val="20"/>
        </w:rPr>
      </w:pPr>
    </w:p>
    <w:p w14:paraId="64E364BD"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Garantía de mano de obra y/o partes</w:t>
      </w:r>
    </w:p>
    <w:p w14:paraId="029CA0B9" w14:textId="77777777" w:rsidR="00277B93" w:rsidRPr="00277B93" w:rsidRDefault="00277B93" w:rsidP="00277B93">
      <w:pPr>
        <w:jc w:val="both"/>
        <w:rPr>
          <w:rFonts w:ascii="Arial" w:hAnsi="Arial" w:cs="Arial"/>
          <w:sz w:val="20"/>
        </w:rPr>
      </w:pPr>
      <w:r w:rsidRPr="00277B93">
        <w:rPr>
          <w:rFonts w:ascii="Arial" w:hAnsi="Arial" w:cs="Arial"/>
          <w:sz w:val="20"/>
        </w:rPr>
        <w:t>No aplica.</w:t>
      </w:r>
    </w:p>
    <w:p w14:paraId="4DCE8890" w14:textId="77777777" w:rsidR="00277B93" w:rsidRPr="00277B93" w:rsidRDefault="00277B93" w:rsidP="00277B93">
      <w:pPr>
        <w:jc w:val="both"/>
        <w:rPr>
          <w:rFonts w:ascii="Arial" w:hAnsi="Arial" w:cs="Arial"/>
          <w:sz w:val="20"/>
        </w:rPr>
      </w:pPr>
    </w:p>
    <w:p w14:paraId="0759CE5D" w14:textId="77777777" w:rsidR="00277B93" w:rsidRPr="00277B93" w:rsidRDefault="00277B93" w:rsidP="00A320A0">
      <w:pPr>
        <w:numPr>
          <w:ilvl w:val="0"/>
          <w:numId w:val="62"/>
        </w:numPr>
        <w:suppressAutoHyphens w:val="0"/>
        <w:jc w:val="both"/>
        <w:rPr>
          <w:rFonts w:ascii="Arial" w:hAnsi="Arial" w:cs="Arial"/>
          <w:b/>
          <w:sz w:val="20"/>
        </w:rPr>
      </w:pPr>
      <w:r w:rsidRPr="00277B93">
        <w:rPr>
          <w:rFonts w:ascii="Arial" w:hAnsi="Arial" w:cs="Arial"/>
          <w:b/>
          <w:sz w:val="20"/>
        </w:rPr>
        <w:t>Mantenimientos correctivos y/o preventivos</w:t>
      </w:r>
    </w:p>
    <w:p w14:paraId="1B4E8C4C" w14:textId="77777777" w:rsidR="00277B93" w:rsidRPr="00277B93" w:rsidRDefault="00277B93" w:rsidP="00277B93">
      <w:pPr>
        <w:jc w:val="both"/>
        <w:rPr>
          <w:rFonts w:ascii="Arial" w:hAnsi="Arial" w:cs="Arial"/>
          <w:sz w:val="20"/>
        </w:rPr>
      </w:pPr>
      <w:r w:rsidRPr="00277B93">
        <w:rPr>
          <w:rFonts w:ascii="Arial" w:hAnsi="Arial" w:cs="Arial"/>
          <w:sz w:val="20"/>
        </w:rPr>
        <w:t>No aplica.</w:t>
      </w:r>
    </w:p>
    <w:p w14:paraId="2F68F02A" w14:textId="77777777" w:rsidR="00277B93" w:rsidRPr="00277B93" w:rsidRDefault="00277B93" w:rsidP="00277B93">
      <w:pPr>
        <w:jc w:val="both"/>
        <w:rPr>
          <w:rFonts w:ascii="Arial" w:hAnsi="Arial" w:cs="Arial"/>
          <w:bCs/>
          <w:sz w:val="22"/>
          <w:szCs w:val="22"/>
        </w:rPr>
      </w:pPr>
    </w:p>
    <w:p w14:paraId="67D249B5" w14:textId="77777777" w:rsidR="00277B93" w:rsidRPr="00277B93" w:rsidRDefault="00277B93" w:rsidP="00277B93">
      <w:pPr>
        <w:pStyle w:val="Lista"/>
        <w:spacing w:after="0"/>
        <w:rPr>
          <w:rFonts w:ascii="Arial" w:hAnsi="Arial" w:cs="Arial"/>
          <w:b/>
        </w:rPr>
      </w:pPr>
      <w:r w:rsidRPr="00277B93">
        <w:rPr>
          <w:rFonts w:ascii="Arial" w:hAnsi="Arial" w:cs="Arial"/>
          <w:b/>
        </w:rPr>
        <w:t>GARANTÍA DE CUMPLIMIENTO DE CONTRATO</w:t>
      </w:r>
    </w:p>
    <w:p w14:paraId="0962856A" w14:textId="77777777" w:rsidR="00277B93" w:rsidRPr="00277B93" w:rsidRDefault="00277B93" w:rsidP="00277B93">
      <w:pPr>
        <w:jc w:val="both"/>
        <w:rPr>
          <w:rFonts w:ascii="Arial" w:hAnsi="Arial" w:cs="Arial"/>
          <w:b/>
          <w:sz w:val="22"/>
          <w:szCs w:val="22"/>
        </w:rPr>
      </w:pPr>
    </w:p>
    <w:p w14:paraId="23A4F320" w14:textId="77777777" w:rsidR="00277B93" w:rsidRPr="00277B93" w:rsidRDefault="00277B93" w:rsidP="00277B93">
      <w:pPr>
        <w:jc w:val="both"/>
        <w:rPr>
          <w:rFonts w:ascii="Arial" w:hAnsi="Arial" w:cs="Arial"/>
          <w:bCs/>
          <w:sz w:val="20"/>
          <w:szCs w:val="22"/>
          <w:lang w:eastAsia="es-MX"/>
        </w:rPr>
      </w:pPr>
      <w:r w:rsidRPr="00277B93">
        <w:rPr>
          <w:rFonts w:ascii="Arial" w:hAnsi="Arial" w:cs="Arial"/>
          <w:sz w:val="20"/>
          <w:szCs w:val="22"/>
        </w:rPr>
        <w:t>El proveedor</w:t>
      </w:r>
      <w:r w:rsidRPr="00277B93">
        <w:rPr>
          <w:rFonts w:ascii="Arial" w:hAnsi="Arial" w:cs="Arial"/>
          <w:sz w:val="20"/>
          <w:szCs w:val="22"/>
          <w:lang w:eastAsia="es-MX"/>
        </w:rPr>
        <w:t xml:space="preserve">,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que </w:t>
      </w:r>
      <w:r w:rsidRPr="00277B93">
        <w:rPr>
          <w:rFonts w:ascii="Arial" w:hAnsi="Arial" w:cs="Arial"/>
          <w:bCs/>
          <w:sz w:val="20"/>
          <w:szCs w:val="22"/>
          <w:lang w:eastAsia="es-MX"/>
        </w:rPr>
        <w:t>deberá cubrir la vigencia del contrato, y los meses ofertados correspondientes a la garantía de los bienes.</w:t>
      </w:r>
    </w:p>
    <w:p w14:paraId="0A0FCE46" w14:textId="77777777" w:rsidR="00277B93" w:rsidRPr="00277B93" w:rsidRDefault="00277B93" w:rsidP="00277B93">
      <w:pPr>
        <w:pStyle w:val="Continuarlista"/>
        <w:spacing w:after="0"/>
        <w:ind w:left="0"/>
        <w:rPr>
          <w:rFonts w:ascii="Arial" w:hAnsi="Arial" w:cs="Arial"/>
          <w:sz w:val="22"/>
          <w:lang w:eastAsia="es-MX"/>
        </w:rPr>
      </w:pPr>
    </w:p>
    <w:p w14:paraId="1B68F706" w14:textId="77777777" w:rsidR="00277B93" w:rsidRPr="00277B93" w:rsidRDefault="00277B93" w:rsidP="00277B93">
      <w:pPr>
        <w:pStyle w:val="Continuarlista"/>
        <w:spacing w:after="0"/>
        <w:ind w:left="0"/>
        <w:jc w:val="both"/>
        <w:rPr>
          <w:rFonts w:ascii="Arial" w:hAnsi="Arial" w:cs="Arial"/>
          <w:sz w:val="20"/>
          <w:szCs w:val="22"/>
          <w:lang w:eastAsia="es-MX"/>
        </w:rPr>
      </w:pPr>
      <w:r w:rsidRPr="00277B93">
        <w:rPr>
          <w:rFonts w:ascii="Arial" w:hAnsi="Arial" w:cs="Arial"/>
          <w:sz w:val="20"/>
          <w:szCs w:val="22"/>
          <w:lang w:eastAsia="es-MX"/>
        </w:rPr>
        <w:t>La garantía de cumplimiento a las obligaciones del contrato se liberará mediante autorización por escrito por parte del Instituto en forma inmediata, siempre y cuando el proveedor</w:t>
      </w:r>
      <w:r w:rsidRPr="00277B93" w:rsidDel="000C7113">
        <w:rPr>
          <w:rFonts w:ascii="Arial" w:hAnsi="Arial" w:cs="Arial"/>
          <w:sz w:val="20"/>
          <w:szCs w:val="22"/>
          <w:lang w:eastAsia="es-MX"/>
        </w:rPr>
        <w:t xml:space="preserve"> </w:t>
      </w:r>
      <w:r w:rsidRPr="00277B93">
        <w:rPr>
          <w:rFonts w:ascii="Arial" w:hAnsi="Arial" w:cs="Arial"/>
          <w:sz w:val="20"/>
          <w:szCs w:val="22"/>
          <w:lang w:eastAsia="es-MX"/>
        </w:rPr>
        <w:t>haya cumplido a satisfacción con todas las obligaciones contractuales durante la vigencia del Contrato.</w:t>
      </w:r>
    </w:p>
    <w:p w14:paraId="24D95F5F" w14:textId="77777777" w:rsidR="00277B93" w:rsidRPr="00277B93" w:rsidRDefault="00277B93" w:rsidP="00277B93">
      <w:pPr>
        <w:pStyle w:val="Continuarlista"/>
        <w:spacing w:after="0"/>
        <w:ind w:left="0"/>
        <w:rPr>
          <w:rFonts w:ascii="Arial" w:hAnsi="Arial" w:cs="Arial"/>
          <w:sz w:val="22"/>
          <w:lang w:eastAsia="es-MX"/>
        </w:rPr>
      </w:pPr>
    </w:p>
    <w:p w14:paraId="422C9036" w14:textId="77777777" w:rsidR="00277B93" w:rsidRPr="00277B93" w:rsidRDefault="00277B93" w:rsidP="00277B93">
      <w:pPr>
        <w:contextualSpacing/>
        <w:jc w:val="both"/>
        <w:rPr>
          <w:rFonts w:ascii="Arial" w:eastAsia="Calibri" w:hAnsi="Arial" w:cs="Arial"/>
          <w:bCs/>
          <w:sz w:val="20"/>
          <w:szCs w:val="22"/>
          <w:lang w:eastAsia="es-MX"/>
        </w:rPr>
      </w:pPr>
      <w:r w:rsidRPr="00277B93">
        <w:rPr>
          <w:rFonts w:ascii="Arial" w:eastAsia="Calibri" w:hAnsi="Arial" w:cs="Arial"/>
          <w:bCs/>
          <w:sz w:val="20"/>
          <w:szCs w:val="22"/>
          <w:lang w:eastAsia="es-MX"/>
        </w:rPr>
        <w:t>De conformidad con el artículo 81 fracción II del Reglamento de la Ley de Adquisiciones, Arrendamientos y Servicios del Sector Público, la aplicación de la</w:t>
      </w:r>
      <w:r w:rsidRPr="00277B93">
        <w:rPr>
          <w:rFonts w:ascii="Arial" w:eastAsia="Calibri" w:hAnsi="Arial" w:cs="Arial"/>
          <w:bCs/>
          <w:sz w:val="20"/>
          <w:szCs w:val="22"/>
          <w:lang w:val="es-MX" w:eastAsia="es-MX"/>
        </w:rPr>
        <w:t>s</w:t>
      </w:r>
      <w:r w:rsidRPr="00277B93">
        <w:rPr>
          <w:rFonts w:ascii="Arial" w:eastAsia="Calibri" w:hAnsi="Arial" w:cs="Arial"/>
          <w:bCs/>
          <w:sz w:val="20"/>
          <w:szCs w:val="22"/>
          <w:lang w:eastAsia="es-MX"/>
        </w:rPr>
        <w:t xml:space="preserve"> garantía</w:t>
      </w:r>
      <w:r w:rsidRPr="00277B93">
        <w:rPr>
          <w:rFonts w:ascii="Arial" w:eastAsia="Calibri" w:hAnsi="Arial" w:cs="Arial"/>
          <w:bCs/>
          <w:sz w:val="20"/>
          <w:szCs w:val="22"/>
          <w:lang w:val="es-MX" w:eastAsia="es-MX"/>
        </w:rPr>
        <w:t>s</w:t>
      </w:r>
      <w:r w:rsidRPr="00277B93">
        <w:rPr>
          <w:rFonts w:ascii="Arial" w:eastAsia="Calibri" w:hAnsi="Arial" w:cs="Arial"/>
          <w:bCs/>
          <w:sz w:val="20"/>
          <w:szCs w:val="22"/>
          <w:lang w:eastAsia="es-MX"/>
        </w:rPr>
        <w:t xml:space="preserve"> de cumplimiento del contrato se aplicará</w:t>
      </w:r>
      <w:r w:rsidRPr="00277B93">
        <w:rPr>
          <w:rFonts w:ascii="Arial" w:eastAsia="Calibri" w:hAnsi="Arial" w:cs="Arial"/>
          <w:bCs/>
          <w:sz w:val="20"/>
          <w:szCs w:val="22"/>
          <w:lang w:val="es-MX" w:eastAsia="es-MX"/>
        </w:rPr>
        <w:t>n</w:t>
      </w:r>
      <w:r w:rsidRPr="00277B93">
        <w:rPr>
          <w:rFonts w:ascii="Arial" w:eastAsia="Calibri" w:hAnsi="Arial" w:cs="Arial"/>
          <w:bCs/>
          <w:sz w:val="20"/>
          <w:szCs w:val="22"/>
          <w:lang w:eastAsia="es-MX"/>
        </w:rPr>
        <w:t xml:space="preserve"> de manera proporcional al monto de las obligaciones incumplidas, es decir la garantía será divisible y se ejecutará en razón de los bienes</w:t>
      </w:r>
      <w:r w:rsidRPr="00277B93">
        <w:rPr>
          <w:rFonts w:ascii="Arial" w:eastAsia="Calibri" w:hAnsi="Arial" w:cs="Arial"/>
          <w:bCs/>
          <w:sz w:val="20"/>
          <w:szCs w:val="22"/>
          <w:lang w:val="es-MX" w:eastAsia="es-MX"/>
        </w:rPr>
        <w:t xml:space="preserve"> o </w:t>
      </w:r>
      <w:r w:rsidRPr="00277B93">
        <w:rPr>
          <w:rFonts w:ascii="Arial" w:eastAsia="Calibri" w:hAnsi="Arial" w:cs="Arial"/>
          <w:bCs/>
          <w:sz w:val="20"/>
          <w:szCs w:val="22"/>
          <w:lang w:val="es-MX" w:eastAsia="es-MX"/>
        </w:rPr>
        <w:lastRenderedPageBreak/>
        <w:t>servicios</w:t>
      </w:r>
      <w:r w:rsidRPr="00277B93">
        <w:rPr>
          <w:rFonts w:ascii="Arial" w:eastAsia="Calibri" w:hAnsi="Arial" w:cs="Arial"/>
          <w:bCs/>
          <w:sz w:val="20"/>
          <w:szCs w:val="22"/>
          <w:lang w:eastAsia="es-MX"/>
        </w:rPr>
        <w:t xml:space="preserve"> que no sean entregados  a entera satisfacción del Instituto, para el supuesto en el que se formalice un contrato con una partida la garantía será indivisible.</w:t>
      </w:r>
    </w:p>
    <w:p w14:paraId="42A53325" w14:textId="77777777" w:rsidR="00277B93" w:rsidRPr="00277B93" w:rsidRDefault="00277B93" w:rsidP="00277B93">
      <w:pPr>
        <w:pStyle w:val="Prrafodelista"/>
        <w:ind w:left="360"/>
        <w:jc w:val="both"/>
        <w:rPr>
          <w:rFonts w:ascii="Arial" w:hAnsi="Arial" w:cs="Arial"/>
          <w:bCs/>
          <w:sz w:val="20"/>
          <w:lang w:eastAsia="es-MX"/>
        </w:rPr>
      </w:pPr>
    </w:p>
    <w:p w14:paraId="56A7EFE0" w14:textId="77777777" w:rsidR="00277B93" w:rsidRPr="00277B93" w:rsidRDefault="00277B93" w:rsidP="00277B93">
      <w:pPr>
        <w:pStyle w:val="Prrafodelista"/>
        <w:ind w:left="0"/>
        <w:jc w:val="both"/>
        <w:rPr>
          <w:rFonts w:ascii="Arial" w:hAnsi="Arial" w:cs="Arial"/>
          <w:bCs/>
          <w:sz w:val="20"/>
          <w:lang w:eastAsia="es-MX"/>
        </w:rPr>
      </w:pPr>
      <w:r w:rsidRPr="00277B93">
        <w:rPr>
          <w:rFonts w:ascii="Arial" w:hAnsi="Arial" w:cs="Arial"/>
          <w:bCs/>
          <w:sz w:val="20"/>
          <w:lang w:eastAsia="es-MX"/>
        </w:rPr>
        <w:t xml:space="preserve">Se entenderá que los bienes son entregados a entera satisfacción del Instituto, cuando hayan sido suministrados al personal del Instituto o servicios realizados durante el periodo de garantías. </w:t>
      </w:r>
    </w:p>
    <w:p w14:paraId="03AA51A0" w14:textId="77777777" w:rsidR="00277B93" w:rsidRPr="00277B93" w:rsidRDefault="00277B93" w:rsidP="00277B93">
      <w:pPr>
        <w:pStyle w:val="Prrafodelista"/>
        <w:ind w:left="0"/>
        <w:jc w:val="both"/>
        <w:rPr>
          <w:rFonts w:ascii="Arial" w:hAnsi="Arial" w:cs="Arial"/>
          <w:bCs/>
          <w:sz w:val="20"/>
          <w:lang w:eastAsia="es-MX"/>
        </w:rPr>
      </w:pPr>
    </w:p>
    <w:p w14:paraId="380A1428" w14:textId="77777777" w:rsidR="00277B93" w:rsidRPr="00277B93" w:rsidRDefault="00277B93" w:rsidP="00277B93">
      <w:pPr>
        <w:pStyle w:val="Prrafodelista"/>
        <w:ind w:left="0"/>
        <w:jc w:val="both"/>
        <w:rPr>
          <w:rFonts w:ascii="Arial" w:hAnsi="Arial" w:cs="Arial"/>
          <w:bCs/>
          <w:sz w:val="20"/>
          <w:lang w:eastAsia="es-MX"/>
        </w:rPr>
      </w:pPr>
      <w:r w:rsidRPr="00277B93">
        <w:rPr>
          <w:rFonts w:ascii="Arial" w:hAnsi="Arial" w:cs="Arial"/>
          <w:bCs/>
          <w:sz w:val="20"/>
          <w:lang w:eastAsia="es-MX"/>
        </w:rPr>
        <w:t xml:space="preserve">De lo anterior el proveedor acepta: </w:t>
      </w:r>
    </w:p>
    <w:p w14:paraId="75B422BC" w14:textId="77777777" w:rsidR="00277B93" w:rsidRPr="00277B93" w:rsidRDefault="00277B93" w:rsidP="00277B93">
      <w:pPr>
        <w:pStyle w:val="Prrafodelista"/>
        <w:ind w:left="0"/>
        <w:jc w:val="both"/>
        <w:rPr>
          <w:rFonts w:ascii="Arial" w:hAnsi="Arial" w:cs="Arial"/>
          <w:bCs/>
          <w:sz w:val="20"/>
          <w:lang w:eastAsia="es-MX"/>
        </w:rPr>
      </w:pPr>
    </w:p>
    <w:p w14:paraId="1AA58F32" w14:textId="77777777" w:rsidR="00277B93" w:rsidRPr="00277B93" w:rsidRDefault="00277B93" w:rsidP="00A320A0">
      <w:pPr>
        <w:numPr>
          <w:ilvl w:val="0"/>
          <w:numId w:val="50"/>
        </w:numPr>
        <w:suppressAutoHyphens w:val="0"/>
        <w:jc w:val="both"/>
        <w:rPr>
          <w:rFonts w:ascii="Arial" w:hAnsi="Arial" w:cs="Arial"/>
          <w:sz w:val="20"/>
          <w:szCs w:val="22"/>
          <w:lang w:eastAsia="es-MX"/>
        </w:rPr>
      </w:pPr>
      <w:r w:rsidRPr="00277B93">
        <w:rPr>
          <w:rFonts w:ascii="Arial" w:hAnsi="Arial" w:cs="Arial"/>
          <w:sz w:val="20"/>
          <w:szCs w:val="22"/>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5C731F3E" w14:textId="77777777" w:rsidR="00277B93" w:rsidRPr="00277B93" w:rsidRDefault="00277B93" w:rsidP="00277B93">
      <w:pPr>
        <w:ind w:left="720"/>
        <w:jc w:val="both"/>
        <w:rPr>
          <w:rFonts w:ascii="Arial" w:hAnsi="Arial" w:cs="Arial"/>
          <w:sz w:val="20"/>
          <w:szCs w:val="22"/>
          <w:lang w:eastAsia="es-MX"/>
        </w:rPr>
      </w:pPr>
    </w:p>
    <w:p w14:paraId="47828290" w14:textId="77777777" w:rsidR="00277B93" w:rsidRPr="00277B93" w:rsidRDefault="00277B93" w:rsidP="00A320A0">
      <w:pPr>
        <w:numPr>
          <w:ilvl w:val="0"/>
          <w:numId w:val="50"/>
        </w:numPr>
        <w:suppressAutoHyphens w:val="0"/>
        <w:jc w:val="both"/>
        <w:rPr>
          <w:rFonts w:ascii="Arial" w:hAnsi="Arial" w:cs="Arial"/>
          <w:sz w:val="20"/>
          <w:szCs w:val="22"/>
          <w:lang w:eastAsia="es-MX"/>
        </w:rPr>
      </w:pPr>
      <w:r w:rsidRPr="00277B93">
        <w:rPr>
          <w:rFonts w:ascii="Arial" w:hAnsi="Arial" w:cs="Arial"/>
          <w:sz w:val="20"/>
          <w:szCs w:val="22"/>
          <w:lang w:eastAsia="es-MX"/>
        </w:rPr>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14:paraId="74D79D82" w14:textId="77777777" w:rsidR="00277B93" w:rsidRPr="00277B93" w:rsidRDefault="00277B93" w:rsidP="00277B93">
      <w:pPr>
        <w:ind w:left="720"/>
        <w:jc w:val="both"/>
        <w:rPr>
          <w:rFonts w:ascii="Arial" w:hAnsi="Arial" w:cs="Arial"/>
          <w:sz w:val="20"/>
          <w:szCs w:val="22"/>
          <w:lang w:eastAsia="es-MX"/>
        </w:rPr>
      </w:pPr>
    </w:p>
    <w:p w14:paraId="0EC28435" w14:textId="77777777" w:rsidR="00277B93" w:rsidRPr="00277B93" w:rsidRDefault="00277B93" w:rsidP="00A320A0">
      <w:pPr>
        <w:numPr>
          <w:ilvl w:val="0"/>
          <w:numId w:val="50"/>
        </w:numPr>
        <w:suppressAutoHyphens w:val="0"/>
        <w:jc w:val="both"/>
        <w:rPr>
          <w:rFonts w:ascii="Arial" w:hAnsi="Arial" w:cs="Arial"/>
          <w:sz w:val="20"/>
          <w:szCs w:val="22"/>
          <w:lang w:eastAsia="es-MX"/>
        </w:rPr>
      </w:pPr>
      <w:r w:rsidRPr="00277B93">
        <w:rPr>
          <w:rFonts w:ascii="Arial" w:hAnsi="Arial" w:cs="Arial"/>
          <w:sz w:val="20"/>
          <w:szCs w:val="22"/>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5756A205" w14:textId="77777777" w:rsidR="00277B93" w:rsidRPr="00277B93" w:rsidRDefault="00277B93" w:rsidP="00A320A0">
      <w:pPr>
        <w:pStyle w:val="Prrafodelista"/>
        <w:numPr>
          <w:ilvl w:val="0"/>
          <w:numId w:val="50"/>
        </w:numPr>
        <w:suppressAutoHyphens w:val="0"/>
        <w:contextualSpacing/>
        <w:jc w:val="both"/>
        <w:rPr>
          <w:rFonts w:ascii="Arial" w:hAnsi="Arial" w:cs="Arial"/>
          <w:sz w:val="20"/>
          <w:lang w:eastAsia="es-MX"/>
        </w:rPr>
      </w:pPr>
      <w:r w:rsidRPr="00277B93">
        <w:rPr>
          <w:rFonts w:ascii="Arial" w:hAnsi="Arial" w:cs="Arial"/>
          <w:sz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277B93">
        <w:rPr>
          <w:rFonts w:ascii="Arial" w:eastAsia="MS Mincho" w:hAnsi="Arial" w:cs="Arial"/>
          <w:b/>
          <w:sz w:val="20"/>
        </w:rPr>
        <w:t>80</w:t>
      </w:r>
      <w:r w:rsidRPr="00277B93">
        <w:rPr>
          <w:rFonts w:ascii="Arial" w:hAnsi="Arial" w:cs="Arial"/>
          <w:sz w:val="20"/>
          <w:lang w:eastAsia="es-MX"/>
        </w:rPr>
        <w:t xml:space="preserve"> días hábiles contados a partir de que la resolución favorable al fiado haya causado ejecutoria.</w:t>
      </w:r>
    </w:p>
    <w:p w14:paraId="31927F92" w14:textId="77777777" w:rsidR="00277B93" w:rsidRPr="00277B93" w:rsidRDefault="00277B93" w:rsidP="00277B93">
      <w:pPr>
        <w:ind w:left="720"/>
        <w:jc w:val="both"/>
        <w:rPr>
          <w:rFonts w:ascii="Arial" w:hAnsi="Arial" w:cs="Arial"/>
          <w:sz w:val="20"/>
          <w:szCs w:val="22"/>
          <w:lang w:eastAsia="es-MX"/>
        </w:rPr>
      </w:pPr>
    </w:p>
    <w:p w14:paraId="5C34D124" w14:textId="77777777" w:rsidR="00277B93" w:rsidRPr="00277B93" w:rsidRDefault="00277B93" w:rsidP="00A320A0">
      <w:pPr>
        <w:numPr>
          <w:ilvl w:val="0"/>
          <w:numId w:val="50"/>
        </w:numPr>
        <w:suppressAutoHyphens w:val="0"/>
        <w:jc w:val="both"/>
        <w:rPr>
          <w:rFonts w:ascii="Arial" w:hAnsi="Arial" w:cs="Arial"/>
          <w:sz w:val="20"/>
          <w:szCs w:val="22"/>
          <w:lang w:eastAsia="es-MX"/>
        </w:rPr>
      </w:pPr>
      <w:r w:rsidRPr="00277B93">
        <w:rPr>
          <w:rFonts w:ascii="Arial" w:hAnsi="Arial" w:cs="Arial"/>
          <w:sz w:val="20"/>
          <w:szCs w:val="22"/>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277B93">
        <w:rPr>
          <w:rFonts w:ascii="Arial" w:hAnsi="Arial" w:cs="Arial"/>
          <w:b/>
          <w:sz w:val="20"/>
          <w:szCs w:val="22"/>
        </w:rPr>
        <w:t>“EL INSTITUTO”</w:t>
      </w:r>
      <w:r w:rsidRPr="00277B93">
        <w:rPr>
          <w:rFonts w:ascii="Arial" w:hAnsi="Arial" w:cs="Arial"/>
          <w:sz w:val="20"/>
          <w:szCs w:val="22"/>
          <w:lang w:eastAsia="es-MX"/>
        </w:rPr>
        <w:t>.</w:t>
      </w:r>
    </w:p>
    <w:p w14:paraId="71482865" w14:textId="77777777" w:rsidR="00277B93" w:rsidRPr="00277B93" w:rsidRDefault="00277B93" w:rsidP="00277B93">
      <w:pPr>
        <w:ind w:left="720"/>
        <w:jc w:val="both"/>
        <w:rPr>
          <w:rFonts w:ascii="Arial" w:hAnsi="Arial" w:cs="Arial"/>
          <w:sz w:val="20"/>
          <w:szCs w:val="22"/>
          <w:lang w:eastAsia="es-MX"/>
        </w:rPr>
      </w:pPr>
    </w:p>
    <w:p w14:paraId="78428E1E" w14:textId="77777777" w:rsidR="00277B93" w:rsidRPr="00277B93" w:rsidRDefault="00277B93" w:rsidP="00A320A0">
      <w:pPr>
        <w:numPr>
          <w:ilvl w:val="0"/>
          <w:numId w:val="50"/>
        </w:numPr>
        <w:suppressAutoHyphens w:val="0"/>
        <w:jc w:val="both"/>
        <w:rPr>
          <w:rFonts w:ascii="Arial" w:hAnsi="Arial" w:cs="Arial"/>
          <w:sz w:val="20"/>
          <w:szCs w:val="22"/>
          <w:lang w:eastAsia="es-MX"/>
        </w:rPr>
      </w:pPr>
      <w:r w:rsidRPr="00277B93">
        <w:rPr>
          <w:rFonts w:ascii="Arial" w:hAnsi="Arial" w:cs="Arial"/>
          <w:sz w:val="20"/>
          <w:szCs w:val="22"/>
          <w:lang w:eastAsia="es-MX"/>
        </w:rPr>
        <w:t>Su conformidad en que la reclamación que se presente ante la afianzadora por incumplimiento de contrato, quedará integrada con la siguiente documentación:</w:t>
      </w:r>
    </w:p>
    <w:p w14:paraId="2C53169A" w14:textId="77777777" w:rsidR="00277B93" w:rsidRPr="00277B93" w:rsidRDefault="00277B93" w:rsidP="00277B93">
      <w:pPr>
        <w:ind w:left="1434"/>
        <w:jc w:val="both"/>
        <w:rPr>
          <w:rFonts w:ascii="Arial" w:hAnsi="Arial" w:cs="Arial"/>
          <w:sz w:val="20"/>
          <w:szCs w:val="22"/>
          <w:lang w:eastAsia="es-MX"/>
        </w:rPr>
      </w:pPr>
    </w:p>
    <w:p w14:paraId="0A96D59C"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Reclamación por escrito a la Institución de Fianzas.</w:t>
      </w:r>
    </w:p>
    <w:p w14:paraId="578D75F9"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Copia de la póliza de fianza en su caso, sus documentos modificatorios.</w:t>
      </w:r>
    </w:p>
    <w:p w14:paraId="68F3A30D"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Copia del contrato garantizado y en su caso sus convenios modificatorios.</w:t>
      </w:r>
    </w:p>
    <w:p w14:paraId="65C32281"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Copia del documento de notificación al fiado de su incumplimiento.</w:t>
      </w:r>
    </w:p>
    <w:p w14:paraId="0A0FA794"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En su caso, la rescisión del contrato y su notificación.</w:t>
      </w:r>
    </w:p>
    <w:p w14:paraId="159C7DC8"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En su caso, documento de terminación anticipada y su notificación.</w:t>
      </w:r>
    </w:p>
    <w:p w14:paraId="2F923128"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Copia del finiquito y en su caso, su notificación.</w:t>
      </w:r>
    </w:p>
    <w:p w14:paraId="16749AA9" w14:textId="77777777" w:rsidR="00277B93" w:rsidRPr="00277B93" w:rsidRDefault="00277B93" w:rsidP="00A320A0">
      <w:pPr>
        <w:numPr>
          <w:ilvl w:val="1"/>
          <w:numId w:val="51"/>
        </w:numPr>
        <w:suppressAutoHyphens w:val="0"/>
        <w:ind w:left="1434" w:hanging="357"/>
        <w:contextualSpacing/>
        <w:jc w:val="both"/>
        <w:rPr>
          <w:rFonts w:ascii="Arial" w:hAnsi="Arial" w:cs="Arial"/>
          <w:sz w:val="20"/>
          <w:szCs w:val="22"/>
          <w:lang w:eastAsia="es-MX"/>
        </w:rPr>
      </w:pPr>
      <w:r w:rsidRPr="00277B93">
        <w:rPr>
          <w:rFonts w:ascii="Arial" w:hAnsi="Arial" w:cs="Arial"/>
          <w:sz w:val="20"/>
          <w:szCs w:val="22"/>
          <w:lang w:eastAsia="es-MX"/>
        </w:rPr>
        <w:t>Importe reclamado.</w:t>
      </w:r>
    </w:p>
    <w:p w14:paraId="125DF1AE" w14:textId="77777777" w:rsidR="00277B93" w:rsidRPr="00277B93" w:rsidRDefault="00277B93" w:rsidP="00277B93">
      <w:pPr>
        <w:jc w:val="both"/>
        <w:rPr>
          <w:rFonts w:ascii="Arial" w:hAnsi="Arial" w:cs="Arial"/>
          <w:bCs/>
          <w:sz w:val="20"/>
          <w:szCs w:val="22"/>
        </w:rPr>
      </w:pPr>
    </w:p>
    <w:p w14:paraId="390D6119" w14:textId="77777777" w:rsidR="00277B93" w:rsidRPr="00277B93" w:rsidRDefault="00277B93" w:rsidP="00277B93">
      <w:pPr>
        <w:jc w:val="both"/>
        <w:rPr>
          <w:rFonts w:ascii="Arial" w:hAnsi="Arial" w:cs="Arial"/>
          <w:sz w:val="20"/>
          <w:szCs w:val="22"/>
        </w:rPr>
      </w:pPr>
      <w:r w:rsidRPr="00277B93">
        <w:rPr>
          <w:rFonts w:ascii="Arial" w:hAnsi="Arial" w:cs="Arial"/>
          <w:bCs/>
          <w:sz w:val="20"/>
          <w:szCs w:val="22"/>
        </w:rPr>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277B93">
        <w:rPr>
          <w:rFonts w:ascii="Arial" w:hAnsi="Arial" w:cs="Arial"/>
          <w:sz w:val="20"/>
          <w:szCs w:val="22"/>
        </w:rPr>
        <w:t>, de acuerdo con el procedimiento siguiente:</w:t>
      </w:r>
    </w:p>
    <w:p w14:paraId="5152E176" w14:textId="77777777" w:rsidR="00277B93" w:rsidRPr="00277B93" w:rsidRDefault="00277B93" w:rsidP="00277B93">
      <w:pPr>
        <w:jc w:val="both"/>
        <w:rPr>
          <w:rFonts w:ascii="Arial" w:hAnsi="Arial" w:cs="Arial"/>
          <w:bCs/>
          <w:sz w:val="20"/>
          <w:szCs w:val="22"/>
        </w:rPr>
      </w:pPr>
    </w:p>
    <w:p w14:paraId="73A03C7D" w14:textId="77777777" w:rsidR="00277B93" w:rsidRPr="00277B93" w:rsidRDefault="00277B93" w:rsidP="00277B93">
      <w:pPr>
        <w:numPr>
          <w:ilvl w:val="0"/>
          <w:numId w:val="38"/>
        </w:numPr>
        <w:tabs>
          <w:tab w:val="clear" w:pos="360"/>
        </w:tabs>
        <w:autoSpaceDE w:val="0"/>
        <w:jc w:val="both"/>
        <w:rPr>
          <w:rFonts w:ascii="Arial" w:hAnsi="Arial" w:cs="Arial"/>
          <w:sz w:val="20"/>
          <w:szCs w:val="22"/>
        </w:rPr>
      </w:pPr>
      <w:r w:rsidRPr="00277B93">
        <w:rPr>
          <w:rFonts w:ascii="Arial" w:hAnsi="Arial" w:cs="Arial"/>
          <w:sz w:val="20"/>
          <w:szCs w:val="22"/>
        </w:rPr>
        <w:t>El cheque debe expedirse a nombre del Instituto Mexicano del Seguro Social.</w:t>
      </w:r>
    </w:p>
    <w:p w14:paraId="653D7255" w14:textId="77777777" w:rsidR="00277B93" w:rsidRPr="00277B93" w:rsidRDefault="00277B93" w:rsidP="00277B93">
      <w:pPr>
        <w:numPr>
          <w:ilvl w:val="0"/>
          <w:numId w:val="38"/>
        </w:numPr>
        <w:tabs>
          <w:tab w:val="clear" w:pos="360"/>
        </w:tabs>
        <w:autoSpaceDE w:val="0"/>
        <w:ind w:left="357" w:hanging="357"/>
        <w:jc w:val="both"/>
        <w:rPr>
          <w:rFonts w:ascii="Arial" w:hAnsi="Arial" w:cs="Arial"/>
          <w:sz w:val="20"/>
          <w:szCs w:val="22"/>
        </w:rPr>
      </w:pPr>
      <w:r w:rsidRPr="00277B93">
        <w:rPr>
          <w:rFonts w:ascii="Arial" w:hAnsi="Arial" w:cs="Arial"/>
          <w:sz w:val="20"/>
          <w:szCs w:val="22"/>
        </w:rPr>
        <w:t xml:space="preserve">Dicho cheque deberá ser resguardado, a título de garantía, en el Departamento de Finanzas de la Delegación. </w:t>
      </w:r>
    </w:p>
    <w:p w14:paraId="01580884" w14:textId="77777777" w:rsidR="00277B93" w:rsidRPr="00277B93" w:rsidRDefault="00277B93" w:rsidP="00277B93">
      <w:pPr>
        <w:numPr>
          <w:ilvl w:val="0"/>
          <w:numId w:val="38"/>
        </w:numPr>
        <w:tabs>
          <w:tab w:val="clear" w:pos="360"/>
        </w:tabs>
        <w:autoSpaceDE w:val="0"/>
        <w:jc w:val="both"/>
        <w:rPr>
          <w:rFonts w:ascii="Arial" w:hAnsi="Arial" w:cs="Arial"/>
          <w:sz w:val="20"/>
          <w:szCs w:val="22"/>
        </w:rPr>
      </w:pPr>
      <w:r w:rsidRPr="00277B93">
        <w:rPr>
          <w:rFonts w:ascii="Arial" w:hAnsi="Arial" w:cs="Arial"/>
          <w:sz w:val="20"/>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294B5711" w14:textId="77777777" w:rsidR="00277B93" w:rsidRPr="00277B93" w:rsidRDefault="00277B93" w:rsidP="00277B93">
      <w:pPr>
        <w:contextualSpacing/>
        <w:jc w:val="both"/>
        <w:rPr>
          <w:rFonts w:ascii="Arial" w:hAnsi="Arial" w:cs="Arial"/>
          <w:sz w:val="20"/>
          <w:szCs w:val="22"/>
        </w:rPr>
      </w:pPr>
    </w:p>
    <w:p w14:paraId="4A57F9F9" w14:textId="77777777" w:rsidR="00277B93" w:rsidRPr="00277B93" w:rsidRDefault="00277B93" w:rsidP="00277B93">
      <w:pPr>
        <w:contextualSpacing/>
        <w:jc w:val="both"/>
        <w:rPr>
          <w:rFonts w:ascii="Arial" w:hAnsi="Arial" w:cs="Arial"/>
          <w:sz w:val="20"/>
          <w:szCs w:val="22"/>
        </w:rPr>
      </w:pPr>
      <w:r w:rsidRPr="00277B93">
        <w:rPr>
          <w:rFonts w:ascii="Arial" w:hAnsi="Arial" w:cs="Arial"/>
          <w:sz w:val="20"/>
          <w:szCs w:val="22"/>
        </w:rPr>
        <w:t>Esta garantía deberá presentarse a más tardar, dentro de los diez días naturales siguientes a la fecha de firma del contrato, en términos del artículo 48 de la Ley.</w:t>
      </w:r>
    </w:p>
    <w:p w14:paraId="2C1D9FC9" w14:textId="77777777" w:rsidR="00277B93" w:rsidRPr="00277B93" w:rsidRDefault="00277B93" w:rsidP="00277B93">
      <w:pPr>
        <w:contextualSpacing/>
        <w:jc w:val="both"/>
        <w:rPr>
          <w:rFonts w:ascii="Arial" w:hAnsi="Arial" w:cs="Arial"/>
          <w:sz w:val="14"/>
          <w:szCs w:val="22"/>
        </w:rPr>
      </w:pPr>
    </w:p>
    <w:p w14:paraId="0787A768"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 xml:space="preserve">FORMA DE PAGO </w:t>
      </w:r>
    </w:p>
    <w:p w14:paraId="7A2DFBE5" w14:textId="77777777" w:rsidR="00277B93" w:rsidRPr="00277B93" w:rsidRDefault="00277B93" w:rsidP="00277B93">
      <w:pPr>
        <w:contextualSpacing/>
        <w:jc w:val="both"/>
        <w:rPr>
          <w:rFonts w:ascii="Arial" w:eastAsia="Calibri" w:hAnsi="Arial" w:cs="Arial"/>
          <w:sz w:val="10"/>
        </w:rPr>
      </w:pPr>
    </w:p>
    <w:p w14:paraId="51258C75" w14:textId="77777777" w:rsidR="00277B93" w:rsidRPr="00277B93" w:rsidRDefault="00277B93" w:rsidP="00277B93">
      <w:pPr>
        <w:contextualSpacing/>
        <w:jc w:val="both"/>
        <w:rPr>
          <w:rFonts w:ascii="Arial" w:eastAsia="Calibri" w:hAnsi="Arial" w:cs="Arial"/>
          <w:sz w:val="20"/>
        </w:rPr>
      </w:pPr>
      <w:r w:rsidRPr="00277B93">
        <w:rPr>
          <w:rFonts w:ascii="Arial" w:eastAsia="Calibri" w:hAnsi="Arial" w:cs="Arial"/>
          <w:sz w:val="20"/>
        </w:rPr>
        <w:lastRenderedPageBreak/>
        <w:t>La documentación comprobatoria para proceder al pago de los servicios entregados a entera satisfacción del Jefe de Servicio o servidor Público que designe el Administrador del Contrato, como responsable de la recepción de los bienes y en su calidad de Auxiliar del Administrador de contrato, deberá ser validada y autorizada por parte del Administrador del Contrato de acuerdo a lo siguiente:</w:t>
      </w:r>
    </w:p>
    <w:p w14:paraId="288A3F8B" w14:textId="77777777" w:rsidR="00277B93" w:rsidRPr="00277B93" w:rsidRDefault="00277B93" w:rsidP="00277B93">
      <w:pPr>
        <w:contextualSpacing/>
        <w:jc w:val="both"/>
        <w:rPr>
          <w:rFonts w:ascii="Arial" w:eastAsia="Calibri" w:hAnsi="Arial" w:cs="Arial"/>
          <w:sz w:val="14"/>
        </w:rPr>
      </w:pPr>
    </w:p>
    <w:p w14:paraId="5AB48592" w14:textId="77777777" w:rsidR="00277B93" w:rsidRPr="00277B93" w:rsidRDefault="00277B93" w:rsidP="00277B93">
      <w:pPr>
        <w:tabs>
          <w:tab w:val="left" w:pos="284"/>
        </w:tabs>
        <w:contextualSpacing/>
        <w:jc w:val="both"/>
        <w:rPr>
          <w:rFonts w:ascii="Arial" w:eastAsia="Calibri" w:hAnsi="Arial" w:cs="Arial"/>
          <w:sz w:val="20"/>
        </w:rPr>
      </w:pPr>
      <w:r w:rsidRPr="00277B93">
        <w:rPr>
          <w:rFonts w:ascii="Arial" w:eastAsia="Calibri" w:hAnsi="Arial" w:cs="Arial"/>
          <w:sz w:val="20"/>
        </w:rPr>
        <w:t>a)</w:t>
      </w:r>
      <w:r w:rsidRPr="00277B93">
        <w:rPr>
          <w:rFonts w:ascii="Arial" w:eastAsia="Calibri" w:hAnsi="Arial" w:cs="Arial"/>
          <w:sz w:val="20"/>
        </w:rPr>
        <w:tab/>
        <w:t xml:space="preserve">Factura en original la cual deberá indicar la cantidad, nombre del bien solicitado, clave SAI, clave PREI, número de serie, marca, modelo, lugar de destino, número de proveedor ante el IMSS, vigencia de garantía, número de garantía, número de contrato, nombre de la afianzadora, número de fianza, precio unitario, importe total, nombre y firma del Representante Legal del Proveedor, previa validación y autorización (nombre, cargo, firma) por el Administrador del Contrato o en su caso el Servidor Público que ostente el cargo. </w:t>
      </w:r>
    </w:p>
    <w:p w14:paraId="5A751638" w14:textId="77777777" w:rsidR="00277B93" w:rsidRPr="00277B93" w:rsidRDefault="00277B93" w:rsidP="00277B93">
      <w:pPr>
        <w:contextualSpacing/>
        <w:jc w:val="both"/>
        <w:rPr>
          <w:rFonts w:ascii="Arial" w:eastAsia="Calibri" w:hAnsi="Arial" w:cs="Arial"/>
          <w:sz w:val="10"/>
        </w:rPr>
      </w:pPr>
    </w:p>
    <w:p w14:paraId="58E23690" w14:textId="77777777" w:rsidR="00277B93" w:rsidRPr="00277B93" w:rsidRDefault="00277B93" w:rsidP="00277B93">
      <w:pPr>
        <w:tabs>
          <w:tab w:val="left" w:pos="284"/>
        </w:tabs>
        <w:contextualSpacing/>
        <w:jc w:val="both"/>
        <w:rPr>
          <w:rFonts w:ascii="Arial" w:eastAsia="Calibri" w:hAnsi="Arial" w:cs="Arial"/>
          <w:sz w:val="20"/>
        </w:rPr>
      </w:pPr>
      <w:r w:rsidRPr="00277B93">
        <w:rPr>
          <w:rFonts w:ascii="Arial" w:eastAsia="Calibri" w:hAnsi="Arial" w:cs="Arial"/>
          <w:sz w:val="20"/>
        </w:rPr>
        <w:t>b)</w:t>
      </w:r>
      <w:r w:rsidRPr="00277B93">
        <w:rPr>
          <w:rFonts w:ascii="Arial" w:eastAsia="Calibri" w:hAnsi="Arial" w:cs="Arial"/>
          <w:sz w:val="20"/>
        </w:rPr>
        <w:tab/>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14:paraId="79541271" w14:textId="77777777" w:rsidR="00277B93" w:rsidRPr="00277B93" w:rsidRDefault="00277B93" w:rsidP="00277B93">
      <w:pPr>
        <w:contextualSpacing/>
        <w:jc w:val="both"/>
        <w:rPr>
          <w:rFonts w:ascii="Arial" w:eastAsia="Calibri" w:hAnsi="Arial" w:cs="Arial"/>
          <w:sz w:val="10"/>
        </w:rPr>
      </w:pPr>
    </w:p>
    <w:p w14:paraId="29547AFA" w14:textId="77777777" w:rsidR="00277B93" w:rsidRPr="00277B93" w:rsidRDefault="00277B93" w:rsidP="00277B93">
      <w:pPr>
        <w:tabs>
          <w:tab w:val="left" w:pos="284"/>
        </w:tabs>
        <w:contextualSpacing/>
        <w:jc w:val="both"/>
        <w:rPr>
          <w:rFonts w:ascii="Arial" w:eastAsia="Calibri" w:hAnsi="Arial" w:cs="Arial"/>
          <w:sz w:val="20"/>
        </w:rPr>
      </w:pPr>
      <w:r w:rsidRPr="00277B93">
        <w:rPr>
          <w:rFonts w:ascii="Arial" w:eastAsia="Calibri" w:hAnsi="Arial" w:cs="Arial"/>
          <w:sz w:val="20"/>
        </w:rPr>
        <w:t>c)</w:t>
      </w:r>
      <w:r w:rsidRPr="00277B93">
        <w:rPr>
          <w:rFonts w:ascii="Arial" w:eastAsia="Calibri" w:hAnsi="Arial" w:cs="Arial"/>
          <w:sz w:val="20"/>
        </w:rPr>
        <w:tab/>
        <w:t>Copia del contrato FORMALIZADO.</w:t>
      </w:r>
    </w:p>
    <w:p w14:paraId="28FEA176" w14:textId="77777777" w:rsidR="00277B93" w:rsidRPr="00277B93" w:rsidRDefault="00277B93" w:rsidP="00277B93">
      <w:pPr>
        <w:contextualSpacing/>
        <w:jc w:val="both"/>
        <w:rPr>
          <w:rFonts w:ascii="Arial" w:eastAsia="Calibri" w:hAnsi="Arial" w:cs="Arial"/>
          <w:sz w:val="12"/>
        </w:rPr>
      </w:pPr>
    </w:p>
    <w:p w14:paraId="4B850123" w14:textId="77777777" w:rsidR="00277B93" w:rsidRPr="00277B93" w:rsidRDefault="00277B93" w:rsidP="00277B93">
      <w:pPr>
        <w:contextualSpacing/>
        <w:jc w:val="both"/>
        <w:rPr>
          <w:rFonts w:ascii="Arial" w:eastAsia="Calibri" w:hAnsi="Arial" w:cs="Arial"/>
          <w:sz w:val="20"/>
        </w:rPr>
      </w:pPr>
      <w:r w:rsidRPr="00277B93">
        <w:rPr>
          <w:rFonts w:ascii="Arial" w:eastAsia="Calibri" w:hAnsi="Arial" w:cs="Arial"/>
          <w:sz w:val="20"/>
        </w:rPr>
        <w:t>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Trámite de Erogaciones ubicada en Calzada de la Viga 1174 piso 1 Ala B, Colonia El Triunfo, Alcaldía Iztapalapa, CP. 09430 en la CDMX. Publicado en el DOF el 02 de Octubre de 2023. En un horario de Lunes a Viernes de 8:00 a 13:00 horas. 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w:t>
      </w:r>
      <w:proofErr w:type="spellStart"/>
      <w:r w:rsidRPr="00277B93">
        <w:rPr>
          <w:rFonts w:ascii="Arial" w:eastAsia="Calibri" w:hAnsi="Arial" w:cs="Arial"/>
          <w:sz w:val="20"/>
        </w:rPr>
        <w:t>D.F.l</w:t>
      </w:r>
      <w:proofErr w:type="spellEnd"/>
      <w:r w:rsidRPr="00277B93">
        <w:rPr>
          <w:rFonts w:ascii="Arial" w:eastAsia="Calibri" w:hAnsi="Arial" w:cs="Arial"/>
          <w:sz w:val="20"/>
        </w:rPr>
        <w:t xml:space="preserve"> así como el de las Jefaturas de Servicios, Departamentos y Coordinaciones mencionadas en el mismo.</w:t>
      </w:r>
    </w:p>
    <w:p w14:paraId="48896A50" w14:textId="77777777" w:rsidR="00277B93" w:rsidRPr="00277B93" w:rsidRDefault="00277B93" w:rsidP="00277B93">
      <w:pPr>
        <w:contextualSpacing/>
        <w:jc w:val="both"/>
        <w:rPr>
          <w:rFonts w:ascii="Arial" w:eastAsia="Calibri" w:hAnsi="Arial" w:cs="Arial"/>
          <w:sz w:val="12"/>
        </w:rPr>
      </w:pPr>
    </w:p>
    <w:p w14:paraId="5AC06DA8" w14:textId="77777777" w:rsidR="00277B93" w:rsidRPr="00277B93" w:rsidRDefault="00277B93" w:rsidP="00277B93">
      <w:pPr>
        <w:contextualSpacing/>
        <w:jc w:val="both"/>
        <w:rPr>
          <w:rFonts w:ascii="Arial" w:eastAsia="Calibri" w:hAnsi="Arial" w:cs="Arial"/>
          <w:sz w:val="20"/>
        </w:rPr>
      </w:pPr>
      <w:r w:rsidRPr="00277B93">
        <w:rPr>
          <w:rFonts w:ascii="Arial" w:eastAsia="Calibri" w:hAnsi="Arial" w:cs="Arial"/>
          <w:sz w:val="20"/>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233BA3C5" w14:textId="77777777" w:rsidR="00277B93" w:rsidRPr="00277B93" w:rsidRDefault="00277B93" w:rsidP="00277B93">
      <w:pPr>
        <w:jc w:val="both"/>
        <w:rPr>
          <w:rFonts w:ascii="Arial" w:eastAsia="Calibri" w:hAnsi="Arial" w:cs="Arial"/>
          <w:sz w:val="20"/>
        </w:rPr>
      </w:pPr>
    </w:p>
    <w:p w14:paraId="420678F5"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0D5B3848" w14:textId="77777777" w:rsidR="00277B93" w:rsidRPr="00277B93" w:rsidRDefault="00277B93" w:rsidP="00277B93">
      <w:pPr>
        <w:jc w:val="both"/>
        <w:rPr>
          <w:rFonts w:ascii="Arial" w:eastAsia="Calibri" w:hAnsi="Arial" w:cs="Arial"/>
          <w:sz w:val="20"/>
        </w:rPr>
      </w:pPr>
    </w:p>
    <w:p w14:paraId="7F8ADD7F"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0D604BF3" w14:textId="77777777" w:rsidR="00277B93" w:rsidRPr="00277B93" w:rsidRDefault="00277B93" w:rsidP="00277B93">
      <w:pPr>
        <w:jc w:val="both"/>
        <w:rPr>
          <w:rFonts w:ascii="Arial" w:eastAsia="Calibri" w:hAnsi="Arial" w:cs="Arial"/>
          <w:sz w:val="20"/>
        </w:rPr>
      </w:pPr>
    </w:p>
    <w:p w14:paraId="424E51AA"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El pago se realizará por medio de transferencia electrónica de fondos, a través del esquema electrónico interbancario que el Instituto tiene en operación, para tal efecto, el Proveedor se obliga a proporcionar en su oportunidad el número de cuenta, clave, banco y sucursal a su nombre, a menos que el Proveedor acredite de forma fehaciente la imposibilidad para ello.</w:t>
      </w:r>
    </w:p>
    <w:p w14:paraId="519FBCED" w14:textId="77777777" w:rsidR="00277B93" w:rsidRPr="00277B93" w:rsidRDefault="00277B93" w:rsidP="00277B93">
      <w:pPr>
        <w:jc w:val="both"/>
        <w:rPr>
          <w:rFonts w:ascii="Arial" w:eastAsia="Calibri" w:hAnsi="Arial" w:cs="Arial"/>
          <w:sz w:val="20"/>
        </w:rPr>
      </w:pPr>
    </w:p>
    <w:p w14:paraId="781FA596"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El Pago se depositará en la fecha programada de pago, a través del esquema Interbancario si la cuenta bancaria del Proveedor, está contratada con BANORTE, BBVA BANCOMER, HSBC, o SCOTIABANK INVERLAT o a través del </w:t>
      </w:r>
      <w:r w:rsidRPr="00277B93">
        <w:rPr>
          <w:rFonts w:ascii="Arial" w:eastAsia="Calibri" w:hAnsi="Arial" w:cs="Arial"/>
          <w:sz w:val="20"/>
        </w:rPr>
        <w:lastRenderedPageBreak/>
        <w:t xml:space="preserve">esquema interbancario vía SPEI (Sistema de Pagos Electrónicos Interbancarios) si la cuenta pertenece a un banco distinto a los antes mencionados. </w:t>
      </w:r>
    </w:p>
    <w:p w14:paraId="7120755C" w14:textId="77777777" w:rsidR="00277B93" w:rsidRPr="00277B93" w:rsidRDefault="00277B93" w:rsidP="00277B93">
      <w:pPr>
        <w:jc w:val="both"/>
        <w:rPr>
          <w:rFonts w:ascii="Arial" w:eastAsia="Calibri" w:hAnsi="Arial" w:cs="Arial"/>
          <w:sz w:val="20"/>
        </w:rPr>
      </w:pPr>
    </w:p>
    <w:p w14:paraId="05432CA8"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7D14E199" w14:textId="77777777" w:rsidR="00277B93" w:rsidRPr="00277B93" w:rsidRDefault="00277B93" w:rsidP="00277B93">
      <w:pPr>
        <w:jc w:val="both"/>
        <w:rPr>
          <w:rFonts w:ascii="Arial" w:eastAsia="Calibri" w:hAnsi="Arial" w:cs="Arial"/>
          <w:sz w:val="20"/>
        </w:rPr>
      </w:pPr>
    </w:p>
    <w:p w14:paraId="251FB01B"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El Administrador del Contrato será quien dará la autorización para que la Jefatura de Servicios de Finanzas proceda a su pago, de acuerdo a lo normado en el Anexo 2 Cuentas Contables y del “Procedimiento para la recepción, glosa y aprobación de documentos presentados para trámite de pago y la constitución, modificación, cancelación, operación y control de fondos fijos”, mismos que se encuentran publicados en la dirección: </w:t>
      </w:r>
    </w:p>
    <w:p w14:paraId="4BB3C9A9" w14:textId="77777777" w:rsidR="00277B93" w:rsidRPr="00277B93" w:rsidRDefault="00277B93" w:rsidP="00277B93">
      <w:pPr>
        <w:jc w:val="both"/>
        <w:rPr>
          <w:rFonts w:ascii="Arial" w:eastAsia="Calibri" w:hAnsi="Arial" w:cs="Arial"/>
          <w:sz w:val="20"/>
        </w:rPr>
      </w:pPr>
    </w:p>
    <w:p w14:paraId="4B4C27AB"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http://intranet/normatividad/Normas/DIR.%20FINANZAS/COORD.%20CONT%20Y%20TRAM%20EROGACIONES/PROCEDIMIENTOS/6130-003-002.pdf#search=6130%2D003%2D002</w:t>
      </w:r>
    </w:p>
    <w:p w14:paraId="439AABB4" w14:textId="77777777" w:rsidR="00277B93" w:rsidRPr="00277B93" w:rsidRDefault="00277B93" w:rsidP="00277B93">
      <w:pPr>
        <w:jc w:val="both"/>
        <w:rPr>
          <w:rFonts w:ascii="Arial" w:eastAsia="Calibri" w:hAnsi="Arial" w:cs="Arial"/>
          <w:sz w:val="20"/>
        </w:rPr>
      </w:pPr>
    </w:p>
    <w:p w14:paraId="1FB9F767"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277B93">
        <w:rPr>
          <w:rFonts w:ascii="Arial" w:eastAsia="Calibri" w:hAnsi="Arial" w:cs="Arial"/>
          <w:sz w:val="20"/>
        </w:rPr>
        <w:t>Millenium</w:t>
      </w:r>
      <w:proofErr w:type="spellEnd"/>
      <w:r w:rsidRPr="00277B93">
        <w:rPr>
          <w:rFonts w:ascii="Arial" w:eastAsia="Calibri" w:hAnsi="Arial" w:cs="Arial"/>
          <w:sz w:val="20"/>
        </w:rPr>
        <w:t>.</w:t>
      </w:r>
    </w:p>
    <w:p w14:paraId="3C54EA2F" w14:textId="77777777" w:rsidR="00277B93" w:rsidRPr="00277B93" w:rsidRDefault="00277B93" w:rsidP="00277B93">
      <w:pPr>
        <w:jc w:val="both"/>
        <w:rPr>
          <w:rFonts w:ascii="Arial" w:eastAsia="Calibri" w:hAnsi="Arial" w:cs="Arial"/>
          <w:sz w:val="20"/>
        </w:rPr>
      </w:pPr>
    </w:p>
    <w:p w14:paraId="20A8D6A8"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083FACBF" w14:textId="77777777" w:rsidR="00277B93" w:rsidRPr="00277B93" w:rsidRDefault="00277B93" w:rsidP="00277B93">
      <w:pPr>
        <w:jc w:val="both"/>
        <w:rPr>
          <w:rFonts w:ascii="Arial" w:eastAsia="Calibri" w:hAnsi="Arial" w:cs="Arial"/>
          <w:sz w:val="20"/>
        </w:rPr>
      </w:pPr>
    </w:p>
    <w:p w14:paraId="0DD2DA54"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6D0E922B" w14:textId="77777777" w:rsidR="00277B93" w:rsidRPr="00277B93" w:rsidRDefault="00277B93" w:rsidP="00277B93">
      <w:pPr>
        <w:jc w:val="both"/>
        <w:rPr>
          <w:rFonts w:ascii="Arial" w:eastAsia="Calibri" w:hAnsi="Arial" w:cs="Arial"/>
          <w:sz w:val="20"/>
        </w:rPr>
      </w:pPr>
    </w:p>
    <w:p w14:paraId="630A6AAA"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21AADD18" w14:textId="77777777" w:rsidR="00277B93" w:rsidRPr="00277B93" w:rsidRDefault="00277B93" w:rsidP="00277B93">
      <w:pPr>
        <w:jc w:val="both"/>
        <w:rPr>
          <w:rFonts w:ascii="Arial" w:eastAsia="Calibri" w:hAnsi="Arial" w:cs="Arial"/>
          <w:sz w:val="20"/>
        </w:rPr>
      </w:pPr>
    </w:p>
    <w:p w14:paraId="32F09353"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52509411" w14:textId="77777777" w:rsidR="00277B93" w:rsidRPr="00277B93" w:rsidRDefault="00277B93" w:rsidP="00277B93">
      <w:pPr>
        <w:jc w:val="both"/>
        <w:rPr>
          <w:rFonts w:ascii="Arial" w:eastAsia="Calibri" w:hAnsi="Arial" w:cs="Arial"/>
          <w:sz w:val="20"/>
        </w:rPr>
      </w:pPr>
    </w:p>
    <w:p w14:paraId="784D43DD"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No se otorgarán anticipos.</w:t>
      </w:r>
    </w:p>
    <w:p w14:paraId="47316082" w14:textId="77777777" w:rsidR="00277B93" w:rsidRPr="00277B93" w:rsidRDefault="00277B93" w:rsidP="00277B93">
      <w:pPr>
        <w:jc w:val="both"/>
        <w:rPr>
          <w:rFonts w:ascii="Arial" w:eastAsia="Calibri" w:hAnsi="Arial" w:cs="Arial"/>
          <w:sz w:val="20"/>
        </w:rPr>
      </w:pPr>
    </w:p>
    <w:p w14:paraId="4C50325E" w14:textId="77777777" w:rsidR="00277B93" w:rsidRPr="00277B93" w:rsidRDefault="00277B93" w:rsidP="00277B93">
      <w:pPr>
        <w:jc w:val="both"/>
        <w:rPr>
          <w:rFonts w:ascii="Arial" w:eastAsia="Calibri" w:hAnsi="Arial" w:cs="Arial"/>
          <w:sz w:val="20"/>
        </w:rPr>
      </w:pPr>
      <w:r w:rsidRPr="00277B93">
        <w:rPr>
          <w:rFonts w:ascii="Arial" w:eastAsia="Calibri" w:hAnsi="Arial" w:cs="Arial"/>
          <w:sz w:val="20"/>
        </w:rPr>
        <w:t>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22 de septiembre de 2022 en particular  a la regla novena, la cual establece que “La opinión de cumplimiento de obligaciones fiscales en materia de seguridad social gozará de vigencia durante el día de la fecha en que haya sido generada”</w:t>
      </w:r>
    </w:p>
    <w:p w14:paraId="3BA92381" w14:textId="77777777" w:rsidR="00277B93" w:rsidRPr="00277B93" w:rsidRDefault="00277B93" w:rsidP="00277B93">
      <w:pPr>
        <w:jc w:val="both"/>
        <w:rPr>
          <w:rFonts w:ascii="Arial" w:eastAsia="Calibri" w:hAnsi="Arial" w:cs="Arial"/>
          <w:sz w:val="20"/>
        </w:rPr>
      </w:pPr>
    </w:p>
    <w:p w14:paraId="62C3E028" w14:textId="77777777" w:rsidR="00277B93" w:rsidRPr="00277B93" w:rsidRDefault="00277B93" w:rsidP="00277B93">
      <w:pPr>
        <w:contextualSpacing/>
        <w:jc w:val="both"/>
        <w:rPr>
          <w:rFonts w:ascii="Arial" w:eastAsia="Calibri" w:hAnsi="Arial" w:cs="Arial"/>
          <w:sz w:val="20"/>
          <w:u w:val="single"/>
        </w:rPr>
      </w:pPr>
      <w:r w:rsidRPr="00277B93">
        <w:rPr>
          <w:rFonts w:ascii="Arial" w:eastAsia="Calibri" w:hAnsi="Arial" w:cs="Arial"/>
          <w:sz w:val="20"/>
          <w:u w:val="single"/>
        </w:rPr>
        <w:t xml:space="preserve">Nota: Para trámite de pago del contrato “EL PROVEEDOR”, queda obligado a entregar al Instituto junto con la factura de cobro respectiva, la Opinión del Cumplimiento de Obligaciones en materia de Seguridad Social, vigente y positiva, </w:t>
      </w:r>
      <w:r w:rsidRPr="00277B93">
        <w:rPr>
          <w:rFonts w:ascii="Arial" w:eastAsia="Calibri" w:hAnsi="Arial" w:cs="Arial"/>
          <w:sz w:val="20"/>
          <w:u w:val="single"/>
        </w:rPr>
        <w:lastRenderedPageBreak/>
        <w:t>haciendo hincapié que dicha opinión deberá de ser del día en que se realiza el trámite, en el entendido de que dicha Opinión tendrá una vigencia del día de la fecha en que haya sido generada.</w:t>
      </w:r>
    </w:p>
    <w:p w14:paraId="0F7B45A3" w14:textId="77777777" w:rsidR="00277B93" w:rsidRPr="00277B93" w:rsidRDefault="00277B93" w:rsidP="00277B93">
      <w:pPr>
        <w:tabs>
          <w:tab w:val="left" w:pos="-284"/>
          <w:tab w:val="left" w:pos="9498"/>
        </w:tabs>
        <w:contextualSpacing/>
        <w:jc w:val="both"/>
        <w:rPr>
          <w:rFonts w:ascii="Arial" w:hAnsi="Arial" w:cs="Arial"/>
          <w:sz w:val="22"/>
          <w:szCs w:val="22"/>
        </w:rPr>
      </w:pPr>
    </w:p>
    <w:p w14:paraId="072B2F4C" w14:textId="77777777" w:rsidR="00277B93" w:rsidRPr="00277B93" w:rsidRDefault="00277B93" w:rsidP="00A320A0">
      <w:pPr>
        <w:numPr>
          <w:ilvl w:val="0"/>
          <w:numId w:val="54"/>
        </w:numPr>
        <w:suppressAutoHyphens w:val="0"/>
        <w:contextualSpacing/>
        <w:jc w:val="both"/>
        <w:rPr>
          <w:rFonts w:ascii="Arial" w:hAnsi="Arial" w:cs="Arial"/>
          <w:b/>
          <w:bCs/>
          <w:sz w:val="22"/>
          <w:szCs w:val="16"/>
        </w:rPr>
      </w:pPr>
      <w:r w:rsidRPr="00277B93">
        <w:rPr>
          <w:rFonts w:ascii="Arial" w:hAnsi="Arial" w:cs="Arial"/>
          <w:b/>
          <w:bCs/>
          <w:sz w:val="22"/>
          <w:szCs w:val="16"/>
        </w:rPr>
        <w:t>MECANISMOS DE COMPROBACIÓN, SUPERVISIÓN Y VERIFICACIÓN DE LOS SERVICIOS CONTRATADOS.</w:t>
      </w:r>
    </w:p>
    <w:p w14:paraId="1EC2291D" w14:textId="77777777" w:rsidR="00277B93" w:rsidRPr="00277B93" w:rsidRDefault="00277B93" w:rsidP="00277B93">
      <w:pPr>
        <w:jc w:val="both"/>
        <w:rPr>
          <w:rFonts w:ascii="Arial" w:eastAsia="Calibri" w:hAnsi="Arial" w:cs="Arial"/>
          <w:color w:val="000000"/>
          <w:sz w:val="22"/>
          <w:szCs w:val="22"/>
          <w:lang w:val="es-MX"/>
        </w:rPr>
      </w:pPr>
    </w:p>
    <w:p w14:paraId="19B00159" w14:textId="77777777" w:rsidR="00277B93" w:rsidRPr="00277B93" w:rsidRDefault="00277B93" w:rsidP="00277B93">
      <w:pPr>
        <w:pStyle w:val="Sinespaciado"/>
        <w:jc w:val="both"/>
        <w:rPr>
          <w:rFonts w:ascii="Arial" w:eastAsia="Times New Roman" w:hAnsi="Arial" w:cs="Arial"/>
          <w:sz w:val="20"/>
          <w:szCs w:val="20"/>
          <w:lang w:eastAsia="ar-SA"/>
        </w:rPr>
      </w:pPr>
      <w:r w:rsidRPr="00277B93">
        <w:rPr>
          <w:rFonts w:ascii="Arial" w:eastAsia="Times New Roman" w:hAnsi="Arial" w:cs="Arial"/>
          <w:sz w:val="20"/>
          <w:szCs w:val="20"/>
          <w:lang w:eastAsia="ar-SA"/>
        </w:rPr>
        <w:t>El licitante adjudicado deberá presentar a la fecha del corte los bienes consumidos, mediante la representación impresa del comprobante fiscal digital (factura electrónica) y la orden para la dotación o reparación de prótesis de ortopedia Anexo 5 (cinco), para su autorización al Administrador del Contrato, internamente serán validados por parte del médico tratante, a más tardar 5 (cinco) días hábiles posteriores a la fecha indicada, la presentación impresa del comprobante fiscal digital (factura electrónica)  deberá referir el bien otorgado que se encuentran señaladas en la orden.</w:t>
      </w:r>
    </w:p>
    <w:p w14:paraId="10307592" w14:textId="77777777" w:rsidR="00277B93" w:rsidRPr="00277B93" w:rsidRDefault="00277B93" w:rsidP="00277B93">
      <w:pPr>
        <w:pStyle w:val="Sinespaciado"/>
        <w:jc w:val="both"/>
        <w:rPr>
          <w:rFonts w:ascii="Arial" w:eastAsia="Times New Roman" w:hAnsi="Arial" w:cs="Arial"/>
          <w:sz w:val="20"/>
          <w:szCs w:val="20"/>
          <w:lang w:eastAsia="ar-SA"/>
        </w:rPr>
      </w:pPr>
    </w:p>
    <w:p w14:paraId="2E1B2B65" w14:textId="77777777" w:rsidR="00277B93" w:rsidRPr="00277B93" w:rsidRDefault="00277B93" w:rsidP="00277B93">
      <w:pPr>
        <w:pStyle w:val="Sinespaciado"/>
        <w:jc w:val="both"/>
        <w:rPr>
          <w:rFonts w:ascii="Arial" w:eastAsia="Times New Roman" w:hAnsi="Arial" w:cs="Arial"/>
          <w:sz w:val="20"/>
          <w:szCs w:val="20"/>
          <w:lang w:eastAsia="ar-SA"/>
        </w:rPr>
      </w:pPr>
      <w:r w:rsidRPr="00277B93">
        <w:rPr>
          <w:rFonts w:ascii="Arial" w:eastAsia="Times New Roman" w:hAnsi="Arial" w:cs="Arial"/>
          <w:sz w:val="20"/>
          <w:szCs w:val="20"/>
          <w:lang w:eastAsia="ar-SA"/>
        </w:rPr>
        <w:t>El pago de los servicios se efectuará en pesos mexicanos, a los 20  días naturales posteriores a la entrega de la presentación impresa del comprobante fiscal  digital  y documentación comprobatoria  que acredite la entrega de los servicios de conformidad con lo normado en el Procedimiento para la recepción, glosa y aprobación de documentos presentados para trámite de pago y constitución de fondos fijos, adicionalmente entregará documentación del Anexo 5 (cinco) recepción del bien suministrado al derechohabiente, de lunes a viernes en un horario 8:00 a 13:00 horas, previa validación y autorización que para tal efecto realice el Administrador del Contrato.</w:t>
      </w:r>
    </w:p>
    <w:p w14:paraId="635C94DC" w14:textId="77777777" w:rsidR="00277B93" w:rsidRPr="00277B93" w:rsidRDefault="00277B93" w:rsidP="00277B93">
      <w:pPr>
        <w:jc w:val="both"/>
        <w:rPr>
          <w:rFonts w:ascii="Arial" w:eastAsia="Calibri" w:hAnsi="Arial" w:cs="Arial"/>
          <w:color w:val="000000"/>
          <w:sz w:val="20"/>
          <w:lang w:val="es-MX"/>
        </w:rPr>
      </w:pPr>
    </w:p>
    <w:p w14:paraId="71C7AD96" w14:textId="77777777" w:rsidR="00277B93" w:rsidRPr="00277B93" w:rsidRDefault="00277B93" w:rsidP="00277B93">
      <w:pPr>
        <w:jc w:val="both"/>
        <w:rPr>
          <w:rFonts w:ascii="Arial" w:eastAsia="Calibri" w:hAnsi="Arial" w:cs="Arial"/>
          <w:b/>
          <w:color w:val="000000"/>
          <w:sz w:val="20"/>
          <w:lang w:val="es-MX"/>
        </w:rPr>
      </w:pPr>
      <w:r w:rsidRPr="00277B93">
        <w:rPr>
          <w:rFonts w:ascii="Arial" w:eastAsia="Calibri" w:hAnsi="Arial" w:cs="Arial"/>
          <w:b/>
          <w:color w:val="000000"/>
          <w:sz w:val="20"/>
          <w:lang w:val="es-MX"/>
        </w:rPr>
        <w:t>INFORME DELEGACIONAL</w:t>
      </w:r>
    </w:p>
    <w:p w14:paraId="145B4264" w14:textId="77777777" w:rsidR="00277B93" w:rsidRPr="00277B93" w:rsidRDefault="00277B93" w:rsidP="00277B93">
      <w:pPr>
        <w:jc w:val="both"/>
        <w:rPr>
          <w:rFonts w:ascii="Arial" w:eastAsia="Calibri" w:hAnsi="Arial" w:cs="Arial"/>
          <w:color w:val="000000"/>
          <w:sz w:val="20"/>
          <w:lang w:val="es-MX"/>
        </w:rPr>
      </w:pPr>
    </w:p>
    <w:p w14:paraId="0C0EA337" w14:textId="77777777" w:rsidR="00277B93" w:rsidRPr="00277B93" w:rsidRDefault="00277B93" w:rsidP="00277B93">
      <w:pPr>
        <w:jc w:val="both"/>
        <w:rPr>
          <w:rFonts w:ascii="Arial" w:eastAsia="Calibri" w:hAnsi="Arial" w:cs="Arial"/>
          <w:color w:val="000000"/>
          <w:sz w:val="20"/>
          <w:lang w:val="es-MX"/>
        </w:rPr>
      </w:pPr>
      <w:r w:rsidRPr="00277B93">
        <w:rPr>
          <w:rFonts w:ascii="Arial" w:eastAsia="Calibri" w:hAnsi="Arial" w:cs="Arial"/>
          <w:color w:val="000000"/>
          <w:sz w:val="20"/>
          <w:lang w:val="es-MX"/>
        </w:rPr>
        <w:t xml:space="preserve">El Proveedor deberá entregar directamente al administrador de la unidad médica que le requiera los bienes, o a la persona que para tal efecto este designe, así como a la Coordinación auxiliar operativa administrativa en el OOAD D.F. Sur mediante correo electrónico, un reporte mensual </w:t>
      </w:r>
      <w:r w:rsidRPr="00277B93">
        <w:rPr>
          <w:rFonts w:ascii="Arial" w:eastAsia="Calibri" w:hAnsi="Arial" w:cs="Arial"/>
          <w:b/>
          <w:color w:val="000000"/>
          <w:sz w:val="20"/>
          <w:lang w:val="es-MX"/>
        </w:rPr>
        <w:t>Anexo 5 (cinco) Cédula de Control del Gasto por Unidad Médica</w:t>
      </w:r>
      <w:r w:rsidRPr="00277B93">
        <w:rPr>
          <w:rFonts w:ascii="Arial" w:eastAsia="Calibri" w:hAnsi="Arial" w:cs="Arial"/>
          <w:color w:val="000000"/>
          <w:sz w:val="20"/>
          <w:lang w:val="es-MX"/>
        </w:rPr>
        <w:t>, en el cual indique: Unidad médica, Nombre del paciente, número de afiliación y el diagnóstico, tipo y número de implantes utilizados, sistema y costo de los mismos, dentro de los 5(cinco) primeros días hábiles del mes posterior a que se realice el corte de la facturación.</w:t>
      </w:r>
    </w:p>
    <w:p w14:paraId="289820E4" w14:textId="77777777" w:rsidR="00277B93" w:rsidRPr="00277B93" w:rsidRDefault="00277B93" w:rsidP="00277B93">
      <w:pPr>
        <w:jc w:val="both"/>
        <w:rPr>
          <w:rFonts w:ascii="Arial" w:eastAsia="Calibri" w:hAnsi="Arial" w:cs="Arial"/>
          <w:color w:val="000000"/>
          <w:sz w:val="20"/>
          <w:lang w:val="es-MX"/>
        </w:rPr>
      </w:pPr>
      <w:r w:rsidRPr="00277B93">
        <w:rPr>
          <w:rFonts w:ascii="Arial" w:eastAsia="Calibri" w:hAnsi="Arial" w:cs="Arial"/>
          <w:color w:val="000000"/>
          <w:sz w:val="20"/>
          <w:lang w:val="es-MX"/>
        </w:rPr>
        <w:t>El proveedor deberá enviar a la Coordinación Auxiliar Operativa Administrativa, a los correos electrónicos de veronica.gudino@imss.gob.mx de manera mensual por unidad médica y Delegacional, del gasto devengado en los primeros 5 días hábiles de cada mes, del mes que terminó, durante todo el ejercicio del contrato, de no cumplir con el informe se generaran las penas deductivas que corresponda por cada día de atraso.</w:t>
      </w:r>
    </w:p>
    <w:p w14:paraId="6F328F3C" w14:textId="77777777" w:rsidR="00277B93" w:rsidRPr="00277B93" w:rsidRDefault="00277B93" w:rsidP="00277B93">
      <w:pPr>
        <w:jc w:val="both"/>
        <w:rPr>
          <w:rFonts w:ascii="Arial" w:hAnsi="Arial" w:cs="Arial"/>
          <w:sz w:val="22"/>
          <w:szCs w:val="22"/>
        </w:rPr>
      </w:pPr>
    </w:p>
    <w:p w14:paraId="01ADEAC9" w14:textId="77777777" w:rsidR="00277B93" w:rsidRPr="00277B93" w:rsidRDefault="00277B93" w:rsidP="00277B93">
      <w:pPr>
        <w:jc w:val="both"/>
        <w:rPr>
          <w:rFonts w:ascii="Arial" w:hAnsi="Arial" w:cs="Arial"/>
          <w:b/>
          <w:sz w:val="22"/>
          <w:szCs w:val="22"/>
        </w:rPr>
      </w:pPr>
      <w:r w:rsidRPr="00277B93">
        <w:rPr>
          <w:rFonts w:ascii="Arial" w:hAnsi="Arial" w:cs="Arial"/>
          <w:b/>
          <w:sz w:val="22"/>
          <w:szCs w:val="22"/>
        </w:rPr>
        <w:t>DOCUMENTACIÓN A PRESENTAR EN LA PROPUESTA TÉCNICA DEL LICITANTE</w:t>
      </w:r>
    </w:p>
    <w:p w14:paraId="0814C969" w14:textId="77777777" w:rsidR="00277B93" w:rsidRPr="00277B93" w:rsidRDefault="00277B93" w:rsidP="00277B93">
      <w:pPr>
        <w:jc w:val="both"/>
        <w:rPr>
          <w:rFonts w:ascii="Arial" w:hAnsi="Arial" w:cs="Arial"/>
          <w:sz w:val="20"/>
          <w:lang w:val="es-MX"/>
        </w:rPr>
      </w:pPr>
    </w:p>
    <w:p w14:paraId="207F70F4" w14:textId="77777777" w:rsidR="00277B93" w:rsidRPr="00277B93" w:rsidRDefault="00277B93" w:rsidP="00277B93">
      <w:pPr>
        <w:jc w:val="both"/>
        <w:rPr>
          <w:rFonts w:ascii="Arial" w:hAnsi="Arial" w:cs="Arial"/>
          <w:sz w:val="20"/>
          <w:lang w:val="es-MX"/>
        </w:rPr>
      </w:pPr>
      <w:r w:rsidRPr="00277B93">
        <w:rPr>
          <w:rFonts w:ascii="Arial" w:eastAsia="Calibri" w:hAnsi="Arial" w:cs="Arial"/>
          <w:color w:val="000000"/>
          <w:sz w:val="20"/>
          <w:lang w:val="es-MX"/>
        </w:rPr>
        <w:t>El participante deberá presentar en la propuesta técnica</w:t>
      </w:r>
      <w:r w:rsidRPr="00277B93">
        <w:rPr>
          <w:rFonts w:ascii="Arial" w:hAnsi="Arial" w:cs="Arial"/>
          <w:sz w:val="20"/>
          <w:lang w:val="es-MX"/>
        </w:rPr>
        <w:t>:</w:t>
      </w:r>
    </w:p>
    <w:p w14:paraId="541D06C3" w14:textId="77777777" w:rsidR="00277B93" w:rsidRPr="00277B93" w:rsidRDefault="00277B93" w:rsidP="00277B93">
      <w:pPr>
        <w:jc w:val="both"/>
        <w:rPr>
          <w:rFonts w:ascii="Arial" w:hAnsi="Arial" w:cs="Arial"/>
          <w:sz w:val="20"/>
          <w:lang w:val="es-MX"/>
        </w:rPr>
      </w:pPr>
    </w:p>
    <w:p w14:paraId="78995864" w14:textId="77777777" w:rsidR="00277B93" w:rsidRPr="00277B93" w:rsidRDefault="00277B93" w:rsidP="00277B93">
      <w:pPr>
        <w:numPr>
          <w:ilvl w:val="0"/>
          <w:numId w:val="39"/>
        </w:numPr>
        <w:suppressAutoHyphens w:val="0"/>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Documento en papel membretado, firmado por el representante legal del mismo donde se compromete  bajo protesta de decir verdad que cuenta con la capacidad técnica y experiencia suficiente para otorgar los bienes solicitados por el Instituto.</w:t>
      </w:r>
    </w:p>
    <w:p w14:paraId="2DE0EBEA" w14:textId="77777777" w:rsidR="00277B93" w:rsidRPr="00277B93" w:rsidRDefault="00277B93" w:rsidP="00277B93">
      <w:pPr>
        <w:numPr>
          <w:ilvl w:val="0"/>
          <w:numId w:val="39"/>
        </w:numPr>
        <w:suppressAutoHyphens w:val="0"/>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Documento en papel membretado, firmado por el representante legal del mismo donde se compromete bajo protesta de decir verdad que el licitante cumple con todas las normas oficiales mexicanas y reglamentos vigentes que aplican en los procedimientos motivo de la presente licitación.</w:t>
      </w:r>
    </w:p>
    <w:p w14:paraId="28C745F4" w14:textId="77777777" w:rsidR="00277B93" w:rsidRPr="00277B93" w:rsidRDefault="00277B93" w:rsidP="00277B93">
      <w:pPr>
        <w:numPr>
          <w:ilvl w:val="0"/>
          <w:numId w:val="39"/>
        </w:numPr>
        <w:suppressAutoHyphens w:val="0"/>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Documento en papel membretado, firmado por el representante legal del mismo donde se compromete bajo protesta de decir que los bienes propuestos se apegara a lo establecido en la ley general de salud.</w:t>
      </w:r>
    </w:p>
    <w:p w14:paraId="7FD3623A" w14:textId="77777777" w:rsidR="00277B93" w:rsidRPr="00277B93" w:rsidRDefault="00277B93" w:rsidP="00277B93">
      <w:pPr>
        <w:numPr>
          <w:ilvl w:val="0"/>
          <w:numId w:val="39"/>
        </w:numPr>
        <w:suppressAutoHyphens w:val="0"/>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Documento en papel membretado, firmado por el representante legal del mismo donde se compromete bajo protesta de decir que en caso de resultar ganador en el procedimiento de contratación, acepta expresamente, hacerse responsable durante la vigencia del contrato, de los daños o lesiones que afecten a los usuarios así como a terceros, por lo anterior se obliga a resarcir al Instituto de cualquier erogación que éste llegará a efectuar por este concepto, y además responderá ante el Instituto de las deficiencias en los bienes, así como de cualquier otra responsabilidad en que hubiere incurrido, en los términos señalados en las presentes bases, y en la legislación aplicable</w:t>
      </w:r>
    </w:p>
    <w:p w14:paraId="6B6C3AF0" w14:textId="77777777" w:rsidR="00277B93" w:rsidRPr="00277B93" w:rsidRDefault="00277B93" w:rsidP="00277B93">
      <w:pPr>
        <w:numPr>
          <w:ilvl w:val="0"/>
          <w:numId w:val="39"/>
        </w:numPr>
        <w:suppressAutoHyphens w:val="0"/>
        <w:contextualSpacing/>
        <w:jc w:val="both"/>
        <w:rPr>
          <w:rFonts w:ascii="Arial" w:eastAsia="Calibri" w:hAnsi="Arial" w:cs="Arial"/>
          <w:color w:val="000000"/>
          <w:sz w:val="20"/>
          <w:lang w:val="es-MX"/>
        </w:rPr>
      </w:pPr>
      <w:r w:rsidRPr="00277B93">
        <w:rPr>
          <w:rFonts w:ascii="Arial" w:eastAsia="Calibri" w:hAnsi="Arial" w:cs="Arial"/>
          <w:color w:val="000000"/>
          <w:sz w:val="20"/>
          <w:lang w:val="es-MX"/>
        </w:rPr>
        <w:t>Mediante carta membretada firmada por el Representante Legal que su representada suministrará los bienes con las características con que fueron solicitados.</w:t>
      </w:r>
    </w:p>
    <w:p w14:paraId="321DEA5F" w14:textId="77777777" w:rsidR="00277B93" w:rsidRPr="00277B93" w:rsidRDefault="00277B93" w:rsidP="00277B93">
      <w:pPr>
        <w:numPr>
          <w:ilvl w:val="0"/>
          <w:numId w:val="39"/>
        </w:numPr>
        <w:suppressAutoHyphens w:val="0"/>
        <w:jc w:val="both"/>
        <w:rPr>
          <w:rFonts w:ascii="Arial" w:hAnsi="Arial" w:cs="Arial"/>
          <w:sz w:val="20"/>
        </w:rPr>
      </w:pPr>
      <w:r w:rsidRPr="00277B93">
        <w:rPr>
          <w:rFonts w:ascii="Arial" w:hAnsi="Arial" w:cs="Arial"/>
          <w:sz w:val="20"/>
        </w:rPr>
        <w:t>Documento en papel membretado, firmado por el representante legal del mismo, que contenga listado de agencias de servicio o centros de servicio, los cuales tendrán como actividad sustantiva ofrecer el servicio de atención a derechohabientes para resolver dudas relativas al bien solicitado.</w:t>
      </w:r>
    </w:p>
    <w:p w14:paraId="40B5089E" w14:textId="77777777" w:rsidR="00277B93" w:rsidRPr="00277B93" w:rsidRDefault="00277B93" w:rsidP="00277B93">
      <w:pPr>
        <w:numPr>
          <w:ilvl w:val="0"/>
          <w:numId w:val="39"/>
        </w:numPr>
        <w:suppressAutoHyphens w:val="0"/>
        <w:jc w:val="both"/>
        <w:rPr>
          <w:rFonts w:ascii="Arial" w:hAnsi="Arial" w:cs="Arial"/>
          <w:sz w:val="20"/>
        </w:rPr>
      </w:pPr>
      <w:r w:rsidRPr="00277B93">
        <w:rPr>
          <w:rFonts w:ascii="Arial" w:hAnsi="Arial" w:cs="Arial"/>
          <w:sz w:val="20"/>
        </w:rPr>
        <w:lastRenderedPageBreak/>
        <w:t xml:space="preserve">Documento en papel membretado, firmado por el representante legal del mismo, en el cual manifieste que no se generaran costos posteriores por concepto de asistencia y mano de obra del personal para realizar los mantenimientos preventivos y correctivos a los bienes requeridos durante la vigencia del contrato. </w:t>
      </w:r>
    </w:p>
    <w:p w14:paraId="7C186186" w14:textId="77777777" w:rsidR="00277B93" w:rsidRPr="00277B93" w:rsidRDefault="00277B93" w:rsidP="00277B93">
      <w:pPr>
        <w:pStyle w:val="Prrafodelista"/>
        <w:ind w:left="0"/>
        <w:jc w:val="both"/>
        <w:rPr>
          <w:rFonts w:ascii="Arial" w:hAnsi="Arial" w:cs="Arial"/>
          <w:b/>
          <w:sz w:val="20"/>
        </w:rPr>
      </w:pPr>
    </w:p>
    <w:p w14:paraId="4E624080" w14:textId="77777777" w:rsidR="00277B93" w:rsidRPr="00277B93" w:rsidRDefault="00277B93" w:rsidP="00277B93">
      <w:pPr>
        <w:pStyle w:val="Prrafodelista"/>
        <w:ind w:left="0"/>
        <w:jc w:val="both"/>
        <w:rPr>
          <w:rFonts w:ascii="Arial" w:hAnsi="Arial" w:cs="Arial"/>
          <w:b/>
          <w:sz w:val="20"/>
        </w:rPr>
      </w:pPr>
      <w:r w:rsidRPr="00277B93">
        <w:rPr>
          <w:rFonts w:ascii="Arial" w:hAnsi="Arial" w:cs="Arial"/>
          <w:b/>
          <w:sz w:val="20"/>
        </w:rPr>
        <w:t>CAUSALES DE DESECHAMIENTO</w:t>
      </w:r>
    </w:p>
    <w:p w14:paraId="2A513ADB" w14:textId="77777777" w:rsidR="00277B93" w:rsidRPr="00277B93" w:rsidRDefault="00277B93" w:rsidP="00277B93">
      <w:pPr>
        <w:pStyle w:val="Prrafodelista"/>
        <w:jc w:val="both"/>
        <w:rPr>
          <w:rFonts w:ascii="Arial" w:hAnsi="Arial" w:cs="Arial"/>
          <w:sz w:val="20"/>
          <w:lang w:val="es-ES_tradnl"/>
        </w:rPr>
      </w:pPr>
    </w:p>
    <w:p w14:paraId="094B9A8F" w14:textId="77777777" w:rsidR="00277B93" w:rsidRPr="00277B93" w:rsidRDefault="00277B93" w:rsidP="00A320A0">
      <w:pPr>
        <w:pStyle w:val="Prrafodelista"/>
        <w:numPr>
          <w:ilvl w:val="0"/>
          <w:numId w:val="58"/>
        </w:numPr>
        <w:suppressAutoHyphens w:val="0"/>
        <w:contextualSpacing/>
        <w:jc w:val="both"/>
        <w:rPr>
          <w:rFonts w:ascii="Arial" w:hAnsi="Arial" w:cs="Arial"/>
          <w:sz w:val="20"/>
          <w:lang w:eastAsia="es-MX"/>
        </w:rPr>
      </w:pPr>
      <w:r w:rsidRPr="00277B93">
        <w:rPr>
          <w:rFonts w:ascii="Arial" w:hAnsi="Arial" w:cs="Arial"/>
          <w:sz w:val="20"/>
          <w:lang w:eastAsia="es-MX"/>
        </w:rPr>
        <w:t>Que no cumplan con alguno de los requisitos establecidos en los presentes Términos y Condiciones y sus anexos, así como los que se deriven del Acto de la Junta de Aclaraciones y que con motivo de dicho incumplimiento se afecte la solvencia de la propuesta, conforme a lo previsto en el artículo 36 de la LAASSP.</w:t>
      </w:r>
    </w:p>
    <w:p w14:paraId="34751FDD" w14:textId="77777777" w:rsidR="00277B93" w:rsidRPr="00277B93" w:rsidRDefault="00277B93" w:rsidP="00277B93">
      <w:pPr>
        <w:pStyle w:val="Prrafodelista"/>
        <w:jc w:val="both"/>
        <w:rPr>
          <w:rFonts w:ascii="Arial" w:hAnsi="Arial" w:cs="Arial"/>
          <w:sz w:val="20"/>
          <w:lang w:eastAsia="es-MX"/>
        </w:rPr>
      </w:pPr>
    </w:p>
    <w:p w14:paraId="0C5438CE" w14:textId="77777777" w:rsidR="00277B93" w:rsidRPr="00277B93" w:rsidRDefault="00277B93" w:rsidP="00A320A0">
      <w:pPr>
        <w:pStyle w:val="Prrafodelista"/>
        <w:numPr>
          <w:ilvl w:val="0"/>
          <w:numId w:val="59"/>
        </w:numPr>
        <w:overflowPunct w:val="0"/>
        <w:autoSpaceDE w:val="0"/>
        <w:contextualSpacing/>
        <w:jc w:val="both"/>
        <w:textAlignment w:val="baseline"/>
        <w:rPr>
          <w:rFonts w:ascii="Arial" w:hAnsi="Arial" w:cs="Arial"/>
          <w:sz w:val="20"/>
          <w:lang w:eastAsia="es-MX"/>
        </w:rPr>
      </w:pPr>
      <w:r w:rsidRPr="00277B93">
        <w:rPr>
          <w:rFonts w:ascii="Arial" w:hAnsi="Arial" w:cs="Arial"/>
          <w:sz w:val="20"/>
          <w:lang w:eastAsia="es-MX"/>
        </w:rPr>
        <w:t xml:space="preserve">El no presentar la documentación solicitada en el numeral </w:t>
      </w:r>
      <w:r w:rsidRPr="00277B93">
        <w:rPr>
          <w:rFonts w:ascii="Arial" w:hAnsi="Arial" w:cs="Arial"/>
          <w:b/>
          <w:sz w:val="20"/>
          <w:lang w:eastAsia="es-MX"/>
        </w:rPr>
        <w:t>DOCUMENTACIÓN A PRESENTAR EN LA PROPUESTA TÉCNICA DEL LICITANTE</w:t>
      </w:r>
      <w:r w:rsidRPr="00277B93">
        <w:rPr>
          <w:rFonts w:ascii="Arial" w:hAnsi="Arial" w:cs="Arial"/>
          <w:sz w:val="20"/>
          <w:lang w:eastAsia="es-MX"/>
        </w:rPr>
        <w:t xml:space="preserve"> del presente documento.</w:t>
      </w:r>
    </w:p>
    <w:p w14:paraId="1613F04F" w14:textId="77777777" w:rsidR="00277B93" w:rsidRPr="00277B93" w:rsidRDefault="00277B93" w:rsidP="00277B93">
      <w:pPr>
        <w:pStyle w:val="Prrafodelista"/>
        <w:overflowPunct w:val="0"/>
        <w:autoSpaceDE w:val="0"/>
        <w:jc w:val="both"/>
        <w:textAlignment w:val="baseline"/>
        <w:rPr>
          <w:rFonts w:ascii="Arial" w:hAnsi="Arial" w:cs="Arial"/>
          <w:sz w:val="20"/>
          <w:lang w:eastAsia="es-MX"/>
        </w:rPr>
      </w:pPr>
    </w:p>
    <w:p w14:paraId="15F6C664" w14:textId="77777777" w:rsidR="00277B93" w:rsidRPr="00277B93" w:rsidRDefault="00277B93" w:rsidP="00A320A0">
      <w:pPr>
        <w:pStyle w:val="Prrafodelista"/>
        <w:numPr>
          <w:ilvl w:val="0"/>
          <w:numId w:val="59"/>
        </w:numPr>
        <w:overflowPunct w:val="0"/>
        <w:autoSpaceDE w:val="0"/>
        <w:contextualSpacing/>
        <w:jc w:val="both"/>
        <w:textAlignment w:val="baseline"/>
        <w:rPr>
          <w:rFonts w:ascii="Arial" w:hAnsi="Arial" w:cs="Arial"/>
          <w:sz w:val="20"/>
          <w:lang w:eastAsia="es-MX"/>
        </w:rPr>
      </w:pPr>
      <w:r w:rsidRPr="00277B93">
        <w:rPr>
          <w:rFonts w:ascii="Arial" w:hAnsi="Arial" w:cs="Arial"/>
          <w:sz w:val="20"/>
          <w:lang w:eastAsia="es-MX"/>
        </w:rPr>
        <w:t xml:space="preserve">Que la documentación solicitada en el numeral </w:t>
      </w:r>
      <w:r w:rsidRPr="00277B93">
        <w:rPr>
          <w:rFonts w:ascii="Arial" w:hAnsi="Arial" w:cs="Arial"/>
          <w:b/>
          <w:sz w:val="20"/>
          <w:lang w:eastAsia="es-MX"/>
        </w:rPr>
        <w:t>DOCUMENTACIÓN A PRESENTAR EN LA PROPUESTA TÉCNICA DEL LICITANTE</w:t>
      </w:r>
      <w:r w:rsidRPr="00277B93">
        <w:rPr>
          <w:rFonts w:ascii="Arial" w:hAnsi="Arial" w:cs="Arial"/>
          <w:sz w:val="20"/>
          <w:lang w:eastAsia="es-MX"/>
        </w:rPr>
        <w:t xml:space="preserve"> del presente documento, no contenga la totalidad de los requisitos solicitados en los mismos, así como los que resulten de la junta de aclaraciones.</w:t>
      </w:r>
    </w:p>
    <w:p w14:paraId="3725ACF1" w14:textId="77777777" w:rsidR="00277B93" w:rsidRPr="00277B93" w:rsidRDefault="00277B93" w:rsidP="00277B93">
      <w:pPr>
        <w:pStyle w:val="Prrafodelista"/>
        <w:jc w:val="both"/>
        <w:rPr>
          <w:rFonts w:ascii="Arial" w:hAnsi="Arial" w:cs="Arial"/>
          <w:sz w:val="20"/>
          <w:lang w:eastAsia="es-MX"/>
        </w:rPr>
      </w:pPr>
    </w:p>
    <w:p w14:paraId="3B685F62" w14:textId="77777777" w:rsidR="00277B93" w:rsidRPr="00277B93" w:rsidRDefault="00277B93" w:rsidP="00A320A0">
      <w:pPr>
        <w:pStyle w:val="Prrafodelista"/>
        <w:numPr>
          <w:ilvl w:val="0"/>
          <w:numId w:val="59"/>
        </w:numPr>
        <w:overflowPunct w:val="0"/>
        <w:autoSpaceDE w:val="0"/>
        <w:jc w:val="both"/>
        <w:textAlignment w:val="baseline"/>
        <w:rPr>
          <w:rFonts w:ascii="Arial" w:hAnsi="Arial" w:cs="Arial"/>
          <w:sz w:val="20"/>
          <w:lang w:eastAsia="es-MX"/>
        </w:rPr>
      </w:pPr>
      <w:r w:rsidRPr="00277B93">
        <w:rPr>
          <w:rFonts w:ascii="Arial" w:hAnsi="Arial" w:cs="Arial"/>
          <w:sz w:val="20"/>
          <w:lang w:eastAsia="es-MX"/>
        </w:rPr>
        <w:t>Cuando la descripción técnica del licitante no contenga la totalidad de las especificaciones y requisitos solicitados de los presentes Términos y Condiciones, así como con aquellos que resulten de la junta de aclaraciones.</w:t>
      </w:r>
    </w:p>
    <w:p w14:paraId="2E201788" w14:textId="77777777" w:rsidR="00277B93" w:rsidRPr="00277B93" w:rsidRDefault="00277B93" w:rsidP="00277B93">
      <w:pPr>
        <w:pStyle w:val="Prrafodelista"/>
        <w:jc w:val="both"/>
        <w:rPr>
          <w:rFonts w:ascii="Arial" w:hAnsi="Arial" w:cs="Arial"/>
          <w:sz w:val="20"/>
          <w:lang w:eastAsia="es-MX"/>
        </w:rPr>
      </w:pPr>
    </w:p>
    <w:p w14:paraId="20338996" w14:textId="77777777" w:rsidR="00277B93" w:rsidRPr="00277B93" w:rsidRDefault="00277B93" w:rsidP="00A320A0">
      <w:pPr>
        <w:pStyle w:val="Prrafodelista"/>
        <w:numPr>
          <w:ilvl w:val="0"/>
          <w:numId w:val="59"/>
        </w:numPr>
        <w:overflowPunct w:val="0"/>
        <w:autoSpaceDE w:val="0"/>
        <w:jc w:val="both"/>
        <w:textAlignment w:val="baseline"/>
        <w:rPr>
          <w:rFonts w:ascii="Arial" w:hAnsi="Arial" w:cs="Arial"/>
          <w:sz w:val="20"/>
          <w:lang w:eastAsia="es-MX"/>
        </w:rPr>
      </w:pPr>
      <w:r w:rsidRPr="00277B93">
        <w:rPr>
          <w:rFonts w:ascii="Arial" w:hAnsi="Arial" w:cs="Arial"/>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14:paraId="7431F669" w14:textId="77777777" w:rsidR="00277B93" w:rsidRPr="00277B93" w:rsidRDefault="00277B93" w:rsidP="00277B93">
      <w:pPr>
        <w:pStyle w:val="Prrafodelista"/>
        <w:jc w:val="both"/>
        <w:rPr>
          <w:rFonts w:ascii="Arial" w:hAnsi="Arial" w:cs="Arial"/>
          <w:sz w:val="20"/>
          <w:lang w:eastAsia="es-MX"/>
        </w:rPr>
      </w:pPr>
    </w:p>
    <w:p w14:paraId="3BC71FD1" w14:textId="77777777" w:rsidR="00277B93" w:rsidRPr="00277B93" w:rsidRDefault="00277B93" w:rsidP="00A320A0">
      <w:pPr>
        <w:pStyle w:val="Prrafodelista"/>
        <w:numPr>
          <w:ilvl w:val="0"/>
          <w:numId w:val="59"/>
        </w:numPr>
        <w:suppressAutoHyphens w:val="0"/>
        <w:jc w:val="both"/>
        <w:rPr>
          <w:rFonts w:ascii="Arial" w:hAnsi="Arial" w:cs="Arial"/>
          <w:sz w:val="20"/>
          <w:lang w:eastAsia="es-MX"/>
        </w:rPr>
      </w:pPr>
      <w:r w:rsidRPr="00277B93">
        <w:rPr>
          <w:rFonts w:ascii="Arial" w:hAnsi="Arial" w:cs="Arial"/>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14:paraId="611C7090" w14:textId="77777777" w:rsidR="00277B93" w:rsidRPr="00277B93" w:rsidRDefault="00277B93" w:rsidP="00277B93">
      <w:pPr>
        <w:pStyle w:val="Prrafodelista"/>
        <w:jc w:val="both"/>
        <w:rPr>
          <w:rFonts w:ascii="Arial" w:hAnsi="Arial" w:cs="Arial"/>
          <w:sz w:val="20"/>
          <w:lang w:eastAsia="es-MX"/>
        </w:rPr>
      </w:pPr>
    </w:p>
    <w:p w14:paraId="1B1723C6" w14:textId="77777777" w:rsidR="00277B93" w:rsidRPr="00277B93" w:rsidRDefault="00277B93" w:rsidP="00A320A0">
      <w:pPr>
        <w:pStyle w:val="Prrafodelista"/>
        <w:numPr>
          <w:ilvl w:val="0"/>
          <w:numId w:val="59"/>
        </w:numPr>
        <w:overflowPunct w:val="0"/>
        <w:autoSpaceDE w:val="0"/>
        <w:jc w:val="both"/>
        <w:textAlignment w:val="baseline"/>
        <w:rPr>
          <w:rFonts w:ascii="Arial" w:hAnsi="Arial" w:cs="Arial"/>
          <w:sz w:val="20"/>
          <w:lang w:eastAsia="es-MX"/>
        </w:rPr>
      </w:pPr>
      <w:r w:rsidRPr="00277B93">
        <w:rPr>
          <w:rFonts w:ascii="Arial" w:hAnsi="Arial" w:cs="Arial"/>
          <w:sz w:val="20"/>
          <w:lang w:eastAsia="es-MX"/>
        </w:rPr>
        <w:t>Cuando no corresponda el bien solicitado contra el bien ofertado.</w:t>
      </w:r>
    </w:p>
    <w:p w14:paraId="61C42623" w14:textId="77777777" w:rsidR="00277B93" w:rsidRPr="00277B93" w:rsidRDefault="00277B93" w:rsidP="00277B93">
      <w:pPr>
        <w:pStyle w:val="Prrafodelista"/>
        <w:overflowPunct w:val="0"/>
        <w:autoSpaceDE w:val="0"/>
        <w:jc w:val="both"/>
        <w:textAlignment w:val="baseline"/>
        <w:rPr>
          <w:rFonts w:ascii="Arial" w:hAnsi="Arial" w:cs="Arial"/>
          <w:sz w:val="20"/>
          <w:lang w:eastAsia="es-MX"/>
        </w:rPr>
      </w:pPr>
    </w:p>
    <w:p w14:paraId="3CF80A4C" w14:textId="77777777" w:rsidR="00277B93" w:rsidRPr="00277B93" w:rsidRDefault="00277B93" w:rsidP="00A320A0">
      <w:pPr>
        <w:pStyle w:val="Prrafodelista"/>
        <w:numPr>
          <w:ilvl w:val="0"/>
          <w:numId w:val="59"/>
        </w:numPr>
        <w:overflowPunct w:val="0"/>
        <w:autoSpaceDE w:val="0"/>
        <w:jc w:val="both"/>
        <w:textAlignment w:val="baseline"/>
        <w:rPr>
          <w:rFonts w:ascii="Arial" w:hAnsi="Arial" w:cs="Arial"/>
          <w:sz w:val="20"/>
          <w:lang w:eastAsia="es-MX"/>
        </w:rPr>
      </w:pPr>
      <w:r w:rsidRPr="00277B93">
        <w:rPr>
          <w:rFonts w:ascii="Arial" w:hAnsi="Arial" w:cs="Arial"/>
          <w:sz w:val="20"/>
          <w:lang w:eastAsia="es-MX"/>
        </w:rPr>
        <w:t>Cuando el oferente se encuentre en alguno de los supuestos establecidos en el artículo 50  y 60 de la LAASSP.</w:t>
      </w:r>
    </w:p>
    <w:p w14:paraId="12AFC993" w14:textId="77777777" w:rsidR="00277B93" w:rsidRPr="00277B93" w:rsidRDefault="00277B93" w:rsidP="00277B93">
      <w:pPr>
        <w:jc w:val="both"/>
        <w:rPr>
          <w:rFonts w:ascii="Arial" w:hAnsi="Arial" w:cs="Arial"/>
          <w:b/>
          <w:sz w:val="22"/>
          <w:szCs w:val="22"/>
          <w:lang w:eastAsia="es-ES"/>
        </w:rPr>
      </w:pPr>
    </w:p>
    <w:p w14:paraId="7CD4B635" w14:textId="77777777" w:rsidR="00277B93" w:rsidRPr="00277B93" w:rsidRDefault="00277B93" w:rsidP="00277B93">
      <w:pPr>
        <w:jc w:val="both"/>
        <w:rPr>
          <w:rFonts w:ascii="Arial" w:hAnsi="Arial" w:cs="Arial"/>
          <w:b/>
          <w:sz w:val="22"/>
          <w:szCs w:val="22"/>
          <w:lang w:eastAsia="es-ES"/>
        </w:rPr>
      </w:pPr>
      <w:r w:rsidRPr="00277B93">
        <w:rPr>
          <w:rFonts w:ascii="Arial" w:hAnsi="Arial" w:cs="Arial"/>
          <w:b/>
          <w:sz w:val="22"/>
          <w:szCs w:val="22"/>
          <w:lang w:eastAsia="es-ES"/>
        </w:rPr>
        <w:t xml:space="preserve">RESCISIÓN ADMINISTRATIVA </w:t>
      </w:r>
    </w:p>
    <w:p w14:paraId="075F1D19" w14:textId="77777777" w:rsidR="00277B93" w:rsidRPr="00277B93" w:rsidRDefault="00277B93" w:rsidP="00277B93">
      <w:pPr>
        <w:jc w:val="both"/>
        <w:rPr>
          <w:rFonts w:ascii="Arial" w:hAnsi="Arial" w:cs="Arial"/>
          <w:sz w:val="20"/>
        </w:rPr>
      </w:pPr>
      <w:r w:rsidRPr="00277B93">
        <w:rPr>
          <w:rFonts w:ascii="Arial" w:hAnsi="Arial" w:cs="Arial"/>
          <w:sz w:val="20"/>
        </w:rPr>
        <w:t>El Instituto podrá rescindir administrativamente, en cualquier momento, el (los) contrato(s) que, en su caso, sea(n) adjudicado(s), en términos del artículo 54 de la Ley de Adquisiciones, Arrendamientos y Servicios del Sector Público:</w:t>
      </w:r>
    </w:p>
    <w:p w14:paraId="66EBF5B6" w14:textId="77777777" w:rsidR="00277B93" w:rsidRPr="00277B93" w:rsidRDefault="00277B93" w:rsidP="00277B93">
      <w:pPr>
        <w:jc w:val="both"/>
        <w:rPr>
          <w:rFonts w:ascii="Arial" w:hAnsi="Arial" w:cs="Arial"/>
          <w:sz w:val="20"/>
        </w:rPr>
      </w:pPr>
    </w:p>
    <w:p w14:paraId="053E38B6"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el proveedor no entregue la garantía de cumplimiento del contrato, dentro del término de 10 (diez) días naturales posteriores a la firma del mismo.</w:t>
      </w:r>
    </w:p>
    <w:p w14:paraId="3F125FAE" w14:textId="77777777" w:rsidR="00277B93" w:rsidRPr="00277B93" w:rsidRDefault="00277B93" w:rsidP="00277B93">
      <w:pPr>
        <w:tabs>
          <w:tab w:val="num" w:pos="720"/>
        </w:tabs>
        <w:ind w:left="660"/>
        <w:jc w:val="both"/>
        <w:rPr>
          <w:rFonts w:ascii="Arial" w:hAnsi="Arial" w:cs="Arial"/>
          <w:sz w:val="20"/>
        </w:rPr>
      </w:pPr>
    </w:p>
    <w:p w14:paraId="3EED6D94"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el proveedor incurra en falta de veracidad total o parcial respecto a la información proporcionada para la celebración del contrato.</w:t>
      </w:r>
    </w:p>
    <w:p w14:paraId="359198AA" w14:textId="77777777" w:rsidR="00277B93" w:rsidRPr="00277B93" w:rsidRDefault="00277B93" w:rsidP="00277B93">
      <w:pPr>
        <w:tabs>
          <w:tab w:val="num" w:pos="720"/>
        </w:tabs>
        <w:ind w:left="660"/>
        <w:jc w:val="both"/>
        <w:rPr>
          <w:rFonts w:ascii="Arial" w:hAnsi="Arial" w:cs="Arial"/>
          <w:sz w:val="20"/>
        </w:rPr>
      </w:pPr>
    </w:p>
    <w:p w14:paraId="2D9A79B1"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se incumpla, total o parcialmente, con cualesquiera de las obligaciones establecidas en el contrato y sus anexos.</w:t>
      </w:r>
    </w:p>
    <w:p w14:paraId="1A3B3D2A" w14:textId="77777777" w:rsidR="00277B93" w:rsidRPr="00277B93" w:rsidRDefault="00277B93" w:rsidP="00277B93">
      <w:pPr>
        <w:tabs>
          <w:tab w:val="num" w:pos="720"/>
        </w:tabs>
        <w:jc w:val="both"/>
        <w:rPr>
          <w:rFonts w:ascii="Arial" w:hAnsi="Arial" w:cs="Arial"/>
          <w:sz w:val="20"/>
        </w:rPr>
      </w:pPr>
    </w:p>
    <w:p w14:paraId="6DA64122"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se compruebe que el proveedor haya entregado bienes con características distintas a las pactadas en esta Licitación o cuando no los entregue conforme a las normas y/o calidad solicitadas por el Instituto.</w:t>
      </w:r>
    </w:p>
    <w:p w14:paraId="1E1D9D21" w14:textId="77777777" w:rsidR="00277B93" w:rsidRPr="00277B93" w:rsidRDefault="00277B93" w:rsidP="00277B93">
      <w:pPr>
        <w:jc w:val="both"/>
        <w:rPr>
          <w:rFonts w:ascii="Arial" w:hAnsi="Arial" w:cs="Arial"/>
          <w:sz w:val="20"/>
        </w:rPr>
      </w:pPr>
    </w:p>
    <w:p w14:paraId="7121C47E"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En caso de que el proveedor no reponga los bienes que le hayan sido devueltos para canje, por problemas de calidad, defectos o vicios ocultos, de acuerdo a lo estipulado.</w:t>
      </w:r>
    </w:p>
    <w:p w14:paraId="377BF6E2" w14:textId="77777777" w:rsidR="00277B93" w:rsidRPr="00277B93" w:rsidRDefault="00277B93" w:rsidP="00277B93">
      <w:pPr>
        <w:tabs>
          <w:tab w:val="num" w:pos="720"/>
        </w:tabs>
        <w:jc w:val="both"/>
        <w:rPr>
          <w:rFonts w:ascii="Arial" w:hAnsi="Arial" w:cs="Arial"/>
          <w:sz w:val="20"/>
        </w:rPr>
      </w:pPr>
    </w:p>
    <w:p w14:paraId="29BAFF2A"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se transmitan total o parcialmente, bajo cualquier título, los derechos y obligaciones de los contratos, con excepción de los derechos de cobro, previa autorización del Instituto.</w:t>
      </w:r>
    </w:p>
    <w:p w14:paraId="05DBB78B" w14:textId="77777777" w:rsidR="00277B93" w:rsidRPr="00277B93" w:rsidRDefault="00277B93" w:rsidP="00277B93">
      <w:pPr>
        <w:jc w:val="both"/>
        <w:rPr>
          <w:rFonts w:ascii="Arial" w:hAnsi="Arial" w:cs="Arial"/>
          <w:sz w:val="20"/>
        </w:rPr>
      </w:pPr>
    </w:p>
    <w:p w14:paraId="591CF555"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los bienes entregados no puedan funcionar o ser utilizados por estar incompletos.</w:t>
      </w:r>
    </w:p>
    <w:p w14:paraId="46FCB3AB" w14:textId="77777777" w:rsidR="00277B93" w:rsidRPr="00277B93" w:rsidRDefault="00277B93" w:rsidP="00277B93">
      <w:pPr>
        <w:tabs>
          <w:tab w:val="num" w:pos="720"/>
        </w:tabs>
        <w:jc w:val="both"/>
        <w:rPr>
          <w:rFonts w:ascii="Arial" w:hAnsi="Arial" w:cs="Arial"/>
          <w:sz w:val="20"/>
        </w:rPr>
      </w:pPr>
    </w:p>
    <w:p w14:paraId="67856F46" w14:textId="77777777" w:rsidR="00277B93" w:rsidRPr="00277B93" w:rsidRDefault="00277B93" w:rsidP="00A320A0">
      <w:pPr>
        <w:numPr>
          <w:ilvl w:val="0"/>
          <w:numId w:val="52"/>
        </w:numPr>
        <w:tabs>
          <w:tab w:val="num" w:pos="720"/>
        </w:tabs>
        <w:jc w:val="both"/>
        <w:rPr>
          <w:rFonts w:ascii="Arial" w:hAnsi="Arial" w:cs="Arial"/>
          <w:sz w:val="20"/>
        </w:rPr>
      </w:pPr>
      <w:r w:rsidRPr="00277B93">
        <w:rPr>
          <w:rFonts w:ascii="Arial" w:hAnsi="Arial" w:cs="Arial"/>
          <w:sz w:val="20"/>
        </w:rPr>
        <w:t>Cuando de manera reiterativa y constante, el proveedor sea sancionado por parte del Instituto con penalizaciones o deducciones sobre el mismo concepto de los  bienes que proporciona al Instituto superando el 10% del monto del contrato y con ello se afecten los intereses del Instituto.</w:t>
      </w:r>
    </w:p>
    <w:p w14:paraId="050ACD90" w14:textId="77777777" w:rsidR="00277B93" w:rsidRPr="00277B93" w:rsidRDefault="00277B93" w:rsidP="00277B93">
      <w:pPr>
        <w:pStyle w:val="Prrafodelista"/>
        <w:tabs>
          <w:tab w:val="left" w:pos="1965"/>
        </w:tabs>
        <w:rPr>
          <w:rFonts w:ascii="Arial" w:hAnsi="Arial" w:cs="Arial"/>
          <w:sz w:val="20"/>
        </w:rPr>
      </w:pPr>
      <w:r w:rsidRPr="00277B93">
        <w:rPr>
          <w:rFonts w:ascii="Arial" w:hAnsi="Arial" w:cs="Arial"/>
          <w:sz w:val="20"/>
        </w:rPr>
        <w:tab/>
      </w:r>
    </w:p>
    <w:p w14:paraId="0A7CCDD4" w14:textId="77777777" w:rsidR="00277B93" w:rsidRPr="00277B93" w:rsidRDefault="00277B93" w:rsidP="00277B93">
      <w:pPr>
        <w:jc w:val="both"/>
        <w:rPr>
          <w:rFonts w:ascii="Arial" w:hAnsi="Arial" w:cs="Arial"/>
          <w:b/>
          <w:sz w:val="22"/>
        </w:rPr>
      </w:pPr>
      <w:r w:rsidRPr="00277B93">
        <w:rPr>
          <w:rFonts w:ascii="Arial" w:hAnsi="Arial" w:cs="Arial"/>
          <w:b/>
          <w:sz w:val="22"/>
        </w:rPr>
        <w:t>TERMINACIÓN ANTICIPADA</w:t>
      </w:r>
    </w:p>
    <w:p w14:paraId="70F1008D" w14:textId="77777777" w:rsidR="00277B93" w:rsidRPr="00277B93" w:rsidRDefault="00277B93" w:rsidP="00277B93">
      <w:pPr>
        <w:jc w:val="both"/>
        <w:rPr>
          <w:rFonts w:ascii="Arial" w:hAnsi="Arial" w:cs="Arial"/>
          <w:sz w:val="20"/>
        </w:rPr>
      </w:pPr>
    </w:p>
    <w:p w14:paraId="68AF0673" w14:textId="77777777" w:rsidR="00277B93" w:rsidRPr="00277B93" w:rsidRDefault="00277B93" w:rsidP="00277B93">
      <w:pPr>
        <w:jc w:val="both"/>
        <w:rPr>
          <w:rFonts w:ascii="Arial" w:hAnsi="Arial" w:cs="Arial"/>
          <w:sz w:val="20"/>
        </w:rPr>
      </w:pPr>
      <w:r w:rsidRPr="00277B93">
        <w:rPr>
          <w:rFonts w:ascii="Arial" w:hAnsi="Arial" w:cs="Arial"/>
          <w:sz w:val="20"/>
        </w:rPr>
        <w:t>El Instituto podrá dar por terminado anticipadamente el contrato sin responsabilidad para éste y sin necesidad de que medie resolución judicial alguna, cuando concurran razones de interés general o bien cuando por causas justificadas se extinga la necesidad de requerir los bienes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14:paraId="1D9752E7" w14:textId="77777777" w:rsidR="00277B93" w:rsidRPr="00277B93" w:rsidRDefault="00277B93" w:rsidP="00277B93">
      <w:pPr>
        <w:jc w:val="both"/>
        <w:rPr>
          <w:rFonts w:ascii="Arial" w:hAnsi="Arial" w:cs="Arial"/>
          <w:b/>
          <w:sz w:val="22"/>
          <w:szCs w:val="22"/>
        </w:rPr>
      </w:pPr>
    </w:p>
    <w:p w14:paraId="51543BB0" w14:textId="77777777" w:rsidR="00277B93" w:rsidRPr="00277B93" w:rsidRDefault="00277B93" w:rsidP="00277B93">
      <w:pPr>
        <w:jc w:val="both"/>
        <w:rPr>
          <w:rFonts w:ascii="Arial" w:hAnsi="Arial" w:cs="Arial"/>
          <w:b/>
          <w:sz w:val="22"/>
          <w:szCs w:val="22"/>
        </w:rPr>
      </w:pPr>
      <w:r w:rsidRPr="00277B93">
        <w:rPr>
          <w:rFonts w:ascii="Arial" w:hAnsi="Arial" w:cs="Arial"/>
          <w:b/>
          <w:sz w:val="22"/>
          <w:szCs w:val="22"/>
        </w:rPr>
        <w:t xml:space="preserve">DATOS GENERALES Y NOTIFICACIONES OFICIALES </w:t>
      </w:r>
    </w:p>
    <w:p w14:paraId="2782ABA0" w14:textId="77777777" w:rsidR="00277B93" w:rsidRPr="00277B93" w:rsidRDefault="00277B93" w:rsidP="00277B93">
      <w:pPr>
        <w:jc w:val="both"/>
        <w:rPr>
          <w:rFonts w:ascii="Arial" w:hAnsi="Arial" w:cs="Arial"/>
          <w:b/>
          <w:sz w:val="22"/>
          <w:szCs w:val="22"/>
        </w:rPr>
      </w:pPr>
    </w:p>
    <w:p w14:paraId="5AFEE70D" w14:textId="77777777" w:rsidR="00277B93" w:rsidRPr="00277B93" w:rsidRDefault="00277B93" w:rsidP="00277B93">
      <w:pPr>
        <w:jc w:val="both"/>
        <w:rPr>
          <w:rFonts w:ascii="Arial" w:hAnsi="Arial" w:cs="Arial"/>
          <w:sz w:val="20"/>
          <w:szCs w:val="22"/>
        </w:rPr>
      </w:pPr>
      <w:r w:rsidRPr="00277B93">
        <w:rPr>
          <w:rFonts w:ascii="Arial" w:hAnsi="Arial" w:cs="Arial"/>
          <w:sz w:val="20"/>
          <w:szCs w:val="22"/>
        </w:rPr>
        <w:t>Con la finalidad de establecer un canal de comunicación oficial con los proveedores, los licitantes acompañarán en su propuesta técnica, escrito en donde presenten los siguientes datos:</w:t>
      </w:r>
    </w:p>
    <w:p w14:paraId="7FF2B3F6" w14:textId="77777777" w:rsidR="00277B93" w:rsidRPr="00277B93" w:rsidRDefault="00277B93" w:rsidP="00277B93">
      <w:pPr>
        <w:jc w:val="both"/>
        <w:rPr>
          <w:rFonts w:ascii="Arial" w:hAnsi="Arial" w:cs="Arial"/>
          <w:sz w:val="20"/>
          <w:szCs w:val="22"/>
        </w:rPr>
      </w:pPr>
    </w:p>
    <w:p w14:paraId="1CEEE732" w14:textId="77777777" w:rsidR="00277B93" w:rsidRPr="00277B93" w:rsidRDefault="00277B93" w:rsidP="00277B93">
      <w:pPr>
        <w:pStyle w:val="Prrafodelista"/>
        <w:numPr>
          <w:ilvl w:val="0"/>
          <w:numId w:val="36"/>
        </w:numPr>
        <w:suppressAutoHyphens w:val="0"/>
        <w:ind w:left="714" w:hanging="357"/>
        <w:contextualSpacing/>
        <w:jc w:val="both"/>
        <w:rPr>
          <w:rFonts w:ascii="Arial" w:hAnsi="Arial" w:cs="Arial"/>
          <w:sz w:val="20"/>
        </w:rPr>
      </w:pPr>
      <w:r w:rsidRPr="00277B93">
        <w:rPr>
          <w:rFonts w:ascii="Arial" w:hAnsi="Arial" w:cs="Arial"/>
          <w:sz w:val="20"/>
        </w:rPr>
        <w:t>Nombre completo del representante legal para recibir notificaciones y comunicaciones en su nombre y representación.</w:t>
      </w:r>
    </w:p>
    <w:p w14:paraId="14282256" w14:textId="77777777" w:rsidR="00277B93" w:rsidRPr="00277B93" w:rsidRDefault="00277B93" w:rsidP="00277B93">
      <w:pPr>
        <w:pStyle w:val="Prrafodelista"/>
        <w:numPr>
          <w:ilvl w:val="0"/>
          <w:numId w:val="36"/>
        </w:numPr>
        <w:suppressAutoHyphens w:val="0"/>
        <w:ind w:left="714" w:hanging="357"/>
        <w:contextualSpacing/>
        <w:jc w:val="both"/>
        <w:rPr>
          <w:rFonts w:ascii="Arial" w:hAnsi="Arial" w:cs="Arial"/>
          <w:sz w:val="20"/>
        </w:rPr>
      </w:pPr>
      <w:r w:rsidRPr="00277B93">
        <w:rPr>
          <w:rFonts w:ascii="Arial" w:hAnsi="Arial" w:cs="Arial"/>
          <w:sz w:val="20"/>
        </w:rPr>
        <w:t>Cargo.</w:t>
      </w:r>
    </w:p>
    <w:p w14:paraId="62BA076B" w14:textId="77777777" w:rsidR="00277B93" w:rsidRPr="00277B93" w:rsidRDefault="00277B93" w:rsidP="00277B93">
      <w:pPr>
        <w:numPr>
          <w:ilvl w:val="0"/>
          <w:numId w:val="36"/>
        </w:numPr>
        <w:suppressAutoHyphens w:val="0"/>
        <w:ind w:left="714" w:hanging="357"/>
        <w:jc w:val="both"/>
        <w:rPr>
          <w:rFonts w:ascii="Arial" w:hAnsi="Arial" w:cs="Arial"/>
          <w:sz w:val="20"/>
          <w:szCs w:val="22"/>
        </w:rPr>
      </w:pPr>
      <w:r w:rsidRPr="00277B93">
        <w:rPr>
          <w:rFonts w:ascii="Arial" w:hAnsi="Arial" w:cs="Arial"/>
          <w:sz w:val="20"/>
          <w:szCs w:val="22"/>
        </w:rPr>
        <w:t>Domicilio.</w:t>
      </w:r>
    </w:p>
    <w:p w14:paraId="15BB8D55" w14:textId="77777777" w:rsidR="00277B93" w:rsidRPr="00277B93" w:rsidRDefault="00277B93" w:rsidP="00277B93">
      <w:pPr>
        <w:numPr>
          <w:ilvl w:val="0"/>
          <w:numId w:val="36"/>
        </w:numPr>
        <w:suppressAutoHyphens w:val="0"/>
        <w:ind w:left="714" w:hanging="357"/>
        <w:jc w:val="both"/>
        <w:rPr>
          <w:rFonts w:ascii="Arial" w:hAnsi="Arial" w:cs="Arial"/>
          <w:sz w:val="20"/>
          <w:szCs w:val="22"/>
        </w:rPr>
      </w:pPr>
      <w:r w:rsidRPr="00277B93">
        <w:rPr>
          <w:rFonts w:ascii="Arial" w:hAnsi="Arial" w:cs="Arial"/>
          <w:sz w:val="20"/>
          <w:szCs w:val="22"/>
        </w:rPr>
        <w:t>Teléfono (oficina y celular).</w:t>
      </w:r>
    </w:p>
    <w:p w14:paraId="5729BA36" w14:textId="77777777" w:rsidR="00277B93" w:rsidRPr="00277B93" w:rsidRDefault="00277B93" w:rsidP="00277B93">
      <w:pPr>
        <w:numPr>
          <w:ilvl w:val="0"/>
          <w:numId w:val="36"/>
        </w:numPr>
        <w:suppressAutoHyphens w:val="0"/>
        <w:ind w:left="714" w:hanging="357"/>
        <w:jc w:val="both"/>
        <w:rPr>
          <w:rFonts w:ascii="Arial" w:hAnsi="Arial" w:cs="Arial"/>
          <w:sz w:val="20"/>
          <w:szCs w:val="22"/>
        </w:rPr>
      </w:pPr>
      <w:r w:rsidRPr="00277B93">
        <w:rPr>
          <w:rFonts w:ascii="Arial" w:hAnsi="Arial" w:cs="Arial"/>
          <w:sz w:val="20"/>
          <w:szCs w:val="22"/>
        </w:rPr>
        <w:t>Correo electrónico.</w:t>
      </w:r>
    </w:p>
    <w:p w14:paraId="76D99CA1" w14:textId="77777777" w:rsidR="00277B93" w:rsidRPr="00277B93" w:rsidRDefault="00277B93" w:rsidP="00277B93">
      <w:pPr>
        <w:ind w:left="714"/>
        <w:jc w:val="both"/>
        <w:rPr>
          <w:rFonts w:ascii="Arial" w:hAnsi="Arial" w:cs="Arial"/>
          <w:sz w:val="20"/>
          <w:szCs w:val="22"/>
        </w:rPr>
      </w:pPr>
    </w:p>
    <w:p w14:paraId="155AC5BA" w14:textId="77777777" w:rsidR="00277B93" w:rsidRPr="00277B93" w:rsidRDefault="00277B93" w:rsidP="00277B93">
      <w:pPr>
        <w:jc w:val="both"/>
        <w:rPr>
          <w:rFonts w:ascii="Arial" w:hAnsi="Arial" w:cs="Arial"/>
          <w:sz w:val="20"/>
          <w:szCs w:val="22"/>
        </w:rPr>
      </w:pPr>
      <w:r w:rsidRPr="00277B93">
        <w:rPr>
          <w:rFonts w:ascii="Arial" w:hAnsi="Arial" w:cs="Arial"/>
          <w:sz w:val="20"/>
          <w:szCs w:val="22"/>
        </w:rPr>
        <w:t>El proveedor se obliga a comunicar cualquier cambio en los datos de este contacto oficial, mediante escrito dirigido a los Administradores del Contrato.</w:t>
      </w:r>
    </w:p>
    <w:p w14:paraId="56602026" w14:textId="77777777" w:rsidR="00277B93" w:rsidRPr="00277B93" w:rsidRDefault="00277B93" w:rsidP="00277B93">
      <w:pPr>
        <w:jc w:val="both"/>
        <w:rPr>
          <w:rFonts w:ascii="Arial" w:hAnsi="Arial" w:cs="Arial"/>
          <w:sz w:val="20"/>
          <w:szCs w:val="22"/>
        </w:rPr>
      </w:pPr>
    </w:p>
    <w:p w14:paraId="40BE38C2" w14:textId="77777777" w:rsidR="00277B93" w:rsidRPr="00277B93" w:rsidRDefault="00277B93" w:rsidP="00277B93">
      <w:pPr>
        <w:jc w:val="both"/>
        <w:rPr>
          <w:rFonts w:ascii="Arial" w:hAnsi="Arial" w:cs="Arial"/>
          <w:sz w:val="20"/>
          <w:szCs w:val="22"/>
        </w:rPr>
      </w:pPr>
      <w:r w:rsidRPr="00277B93">
        <w:rPr>
          <w:rFonts w:ascii="Arial" w:hAnsi="Arial" w:cs="Arial"/>
          <w:sz w:val="20"/>
          <w:szCs w:val="22"/>
        </w:rPr>
        <w:t>En caso de incumplir con la obligación de informar los cambios en el contacto oficial, el Instituto no se hace responsable por las situaciones que la omisión de esto afecte al proveedor.</w:t>
      </w:r>
    </w:p>
    <w:p w14:paraId="5C9433FB" w14:textId="77777777" w:rsidR="00277B93" w:rsidRPr="00277B93" w:rsidRDefault="00277B93" w:rsidP="00277B93">
      <w:pPr>
        <w:jc w:val="both"/>
        <w:rPr>
          <w:rFonts w:ascii="Arial" w:hAnsi="Arial" w:cs="Arial"/>
          <w:sz w:val="20"/>
          <w:szCs w:val="22"/>
        </w:rPr>
      </w:pPr>
    </w:p>
    <w:p w14:paraId="3C9B054B" w14:textId="77777777" w:rsidR="00277B93" w:rsidRPr="00277B93" w:rsidRDefault="00277B93" w:rsidP="00277B93">
      <w:pPr>
        <w:jc w:val="both"/>
        <w:rPr>
          <w:rFonts w:ascii="Arial" w:hAnsi="Arial" w:cs="Arial"/>
          <w:sz w:val="20"/>
          <w:szCs w:val="22"/>
        </w:rPr>
      </w:pPr>
      <w:r w:rsidRPr="00277B93">
        <w:rPr>
          <w:rFonts w:ascii="Arial" w:hAnsi="Arial" w:cs="Arial"/>
          <w:sz w:val="20"/>
          <w:szCs w:val="22"/>
        </w:rPr>
        <w:t>Las notificaciones por parte del Instituto podrán realizarse por cualquiera de los siguientes medios:</w:t>
      </w:r>
    </w:p>
    <w:p w14:paraId="2226D14F" w14:textId="77777777" w:rsidR="00277B93" w:rsidRPr="00277B93" w:rsidRDefault="00277B93" w:rsidP="00277B93">
      <w:pPr>
        <w:jc w:val="both"/>
        <w:rPr>
          <w:rFonts w:ascii="Arial" w:hAnsi="Arial" w:cs="Arial"/>
          <w:sz w:val="20"/>
          <w:szCs w:val="22"/>
        </w:rPr>
      </w:pPr>
    </w:p>
    <w:p w14:paraId="46388CFB" w14:textId="77777777" w:rsidR="00277B93" w:rsidRPr="00277B93" w:rsidRDefault="00277B93" w:rsidP="00277B93">
      <w:pPr>
        <w:numPr>
          <w:ilvl w:val="0"/>
          <w:numId w:val="37"/>
        </w:numPr>
        <w:suppressAutoHyphens w:val="0"/>
        <w:ind w:left="714" w:hanging="357"/>
        <w:jc w:val="both"/>
        <w:rPr>
          <w:rFonts w:ascii="Arial" w:hAnsi="Arial" w:cs="Arial"/>
          <w:sz w:val="20"/>
          <w:szCs w:val="22"/>
        </w:rPr>
      </w:pPr>
      <w:r w:rsidRPr="00277B93">
        <w:rPr>
          <w:rFonts w:ascii="Arial" w:hAnsi="Arial" w:cs="Arial"/>
          <w:sz w:val="20"/>
          <w:szCs w:val="22"/>
        </w:rPr>
        <w:t>Oficio entregado en el domicilio señalado en este apartado.</w:t>
      </w:r>
    </w:p>
    <w:p w14:paraId="02854564" w14:textId="77777777" w:rsidR="00277B93" w:rsidRPr="00277B93" w:rsidRDefault="00277B93" w:rsidP="00277B93">
      <w:pPr>
        <w:numPr>
          <w:ilvl w:val="0"/>
          <w:numId w:val="37"/>
        </w:numPr>
        <w:suppressAutoHyphens w:val="0"/>
        <w:ind w:left="714" w:hanging="357"/>
        <w:jc w:val="both"/>
        <w:rPr>
          <w:rFonts w:ascii="Arial" w:hAnsi="Arial" w:cs="Arial"/>
          <w:sz w:val="22"/>
          <w:szCs w:val="22"/>
        </w:rPr>
      </w:pPr>
      <w:r w:rsidRPr="00277B93">
        <w:rPr>
          <w:rFonts w:ascii="Arial" w:hAnsi="Arial" w:cs="Arial"/>
          <w:sz w:val="20"/>
          <w:szCs w:val="22"/>
        </w:rPr>
        <w:t>Vía correo electrónico.</w:t>
      </w:r>
    </w:p>
    <w:p w14:paraId="4DC3B663" w14:textId="77777777" w:rsidR="00277B93" w:rsidRPr="00277B93" w:rsidRDefault="00277B93" w:rsidP="00277B93">
      <w:pPr>
        <w:jc w:val="both"/>
        <w:rPr>
          <w:rFonts w:ascii="Arial" w:hAnsi="Arial" w:cs="Arial"/>
          <w:sz w:val="22"/>
          <w:szCs w:val="22"/>
          <w:lang w:eastAsia="es-MX"/>
        </w:rPr>
      </w:pPr>
    </w:p>
    <w:p w14:paraId="6838E27C" w14:textId="77777777" w:rsidR="00277B93" w:rsidRPr="00277B93" w:rsidRDefault="00277B93" w:rsidP="00277B93">
      <w:pPr>
        <w:tabs>
          <w:tab w:val="left" w:pos="-284"/>
          <w:tab w:val="left" w:pos="9498"/>
        </w:tabs>
        <w:jc w:val="both"/>
        <w:rPr>
          <w:rFonts w:ascii="Arial" w:hAnsi="Arial" w:cs="Arial"/>
          <w:b/>
          <w:sz w:val="22"/>
          <w:szCs w:val="22"/>
        </w:rPr>
      </w:pPr>
      <w:r w:rsidRPr="00277B93">
        <w:rPr>
          <w:rFonts w:ascii="Arial" w:hAnsi="Arial" w:cs="Arial"/>
          <w:b/>
          <w:sz w:val="22"/>
          <w:szCs w:val="22"/>
        </w:rPr>
        <w:t>VERIFICACIONES DOCUMENTALES QUE REALIZARÁ EL ÁREA TÉCNICA EN LA EVALUACIÓN DE LA PROPUESTA.</w:t>
      </w:r>
    </w:p>
    <w:p w14:paraId="69559CD1" w14:textId="77777777" w:rsidR="00277B93" w:rsidRPr="00277B93" w:rsidRDefault="00277B93" w:rsidP="00277B93">
      <w:pPr>
        <w:ind w:left="1434"/>
        <w:jc w:val="both"/>
        <w:rPr>
          <w:rFonts w:ascii="Arial" w:hAnsi="Arial" w:cs="Arial"/>
          <w:sz w:val="22"/>
          <w:szCs w:val="22"/>
          <w:lang w:eastAsia="es-MX"/>
        </w:rPr>
      </w:pPr>
    </w:p>
    <w:p w14:paraId="146DDBBD" w14:textId="77777777" w:rsidR="00277B93" w:rsidRPr="00277B93" w:rsidRDefault="00277B93" w:rsidP="00277B93">
      <w:pPr>
        <w:tabs>
          <w:tab w:val="left" w:pos="-284"/>
          <w:tab w:val="left" w:pos="709"/>
        </w:tabs>
        <w:ind w:right="-93"/>
        <w:contextualSpacing/>
        <w:jc w:val="both"/>
        <w:rPr>
          <w:rFonts w:ascii="Arial" w:hAnsi="Arial" w:cs="Arial"/>
          <w:sz w:val="20"/>
          <w:szCs w:val="22"/>
          <w:lang w:eastAsia="es-ES"/>
        </w:rPr>
      </w:pPr>
      <w:r w:rsidRPr="00277B93">
        <w:rPr>
          <w:rFonts w:ascii="Arial" w:hAnsi="Arial" w:cs="Arial"/>
          <w:sz w:val="20"/>
          <w:szCs w:val="22"/>
          <w:lang w:eastAsia="es-MX"/>
        </w:rPr>
        <w:t xml:space="preserve">Las verificaciones documentales se realizarán por parte </w:t>
      </w:r>
      <w:proofErr w:type="spellStart"/>
      <w:r w:rsidRPr="00277B93">
        <w:rPr>
          <w:rFonts w:ascii="Arial" w:hAnsi="Arial" w:cs="Arial"/>
          <w:sz w:val="20"/>
          <w:szCs w:val="22"/>
          <w:lang w:eastAsia="es-MX"/>
        </w:rPr>
        <w:t>deL</w:t>
      </w:r>
      <w:proofErr w:type="spellEnd"/>
      <w:r w:rsidRPr="00277B93">
        <w:rPr>
          <w:rFonts w:ascii="Arial" w:hAnsi="Arial" w:cs="Arial"/>
          <w:sz w:val="20"/>
          <w:szCs w:val="22"/>
          <w:lang w:eastAsia="es-MX"/>
        </w:rPr>
        <w:t xml:space="preserve"> Servidor Público designado como área Técnica </w:t>
      </w:r>
      <w:r w:rsidRPr="00277B93">
        <w:rPr>
          <w:rFonts w:ascii="Arial" w:hAnsi="Arial" w:cs="Arial"/>
          <w:sz w:val="20"/>
          <w:szCs w:val="22"/>
          <w:lang w:eastAsia="es-ES"/>
        </w:rPr>
        <w:t>y p</w:t>
      </w:r>
      <w:r w:rsidRPr="00277B93">
        <w:rPr>
          <w:rFonts w:ascii="Arial" w:hAnsi="Arial" w:cs="Arial"/>
          <w:sz w:val="20"/>
          <w:szCs w:val="22"/>
          <w:lang w:eastAsia="es-MX"/>
        </w:rPr>
        <w:t>ara efectos de la evaluación, se tomarán en consideración los criterios siguientes:</w:t>
      </w:r>
    </w:p>
    <w:p w14:paraId="5593A505" w14:textId="77777777" w:rsidR="00277B93" w:rsidRPr="00277B93" w:rsidRDefault="00277B93" w:rsidP="00277B93">
      <w:pPr>
        <w:jc w:val="both"/>
        <w:rPr>
          <w:rFonts w:ascii="Arial" w:hAnsi="Arial" w:cs="Arial"/>
          <w:sz w:val="20"/>
          <w:szCs w:val="22"/>
          <w:lang w:eastAsia="es-MX"/>
        </w:rPr>
      </w:pPr>
    </w:p>
    <w:p w14:paraId="1C2E95F9" w14:textId="77777777" w:rsidR="00277B93" w:rsidRPr="00277B93" w:rsidRDefault="00277B93" w:rsidP="00277B93">
      <w:pPr>
        <w:jc w:val="both"/>
        <w:rPr>
          <w:rFonts w:ascii="Arial" w:hAnsi="Arial" w:cs="Arial"/>
          <w:sz w:val="20"/>
          <w:szCs w:val="22"/>
          <w:lang w:eastAsia="es-MX"/>
        </w:rPr>
      </w:pPr>
      <w:r w:rsidRPr="00277B93">
        <w:rPr>
          <w:rFonts w:ascii="Arial" w:hAnsi="Arial" w:cs="Arial"/>
          <w:sz w:val="20"/>
          <w:szCs w:val="22"/>
          <w:lang w:eastAsia="es-MX"/>
        </w:rPr>
        <w:t>La evaluación técnica comprende el análisis y verificación de:</w:t>
      </w:r>
    </w:p>
    <w:p w14:paraId="423C2D2D" w14:textId="77777777" w:rsidR="00277B93" w:rsidRPr="00277B93" w:rsidRDefault="00277B93" w:rsidP="00277B93">
      <w:pPr>
        <w:jc w:val="both"/>
        <w:rPr>
          <w:rFonts w:ascii="Arial" w:hAnsi="Arial" w:cs="Arial"/>
          <w:sz w:val="20"/>
          <w:szCs w:val="22"/>
          <w:lang w:eastAsia="es-MX"/>
        </w:rPr>
      </w:pPr>
    </w:p>
    <w:p w14:paraId="199DE846" w14:textId="77777777" w:rsidR="00277B93" w:rsidRPr="00277B93" w:rsidRDefault="00277B93" w:rsidP="00A320A0">
      <w:pPr>
        <w:numPr>
          <w:ilvl w:val="0"/>
          <w:numId w:val="53"/>
        </w:numPr>
        <w:ind w:hanging="589"/>
        <w:jc w:val="both"/>
        <w:rPr>
          <w:rFonts w:ascii="Arial" w:hAnsi="Arial" w:cs="Arial"/>
          <w:sz w:val="20"/>
          <w:szCs w:val="22"/>
          <w:lang w:eastAsia="es-MX"/>
        </w:rPr>
      </w:pPr>
      <w:r w:rsidRPr="00277B93">
        <w:rPr>
          <w:rFonts w:ascii="Arial" w:hAnsi="Arial" w:cs="Arial"/>
          <w:sz w:val="20"/>
          <w:szCs w:val="22"/>
          <w:lang w:eastAsia="es-MX"/>
        </w:rPr>
        <w:t xml:space="preserve">La inclusión de la totalidad de la información en </w:t>
      </w:r>
      <w:r w:rsidRPr="00277B93">
        <w:rPr>
          <w:rFonts w:ascii="Arial" w:hAnsi="Arial" w:cs="Arial"/>
          <w:b/>
          <w:sz w:val="20"/>
          <w:szCs w:val="22"/>
          <w:lang w:eastAsia="es-MX"/>
        </w:rPr>
        <w:t xml:space="preserve"> FOLLETOS, CATÁLOGOS, FOTOGRAFÍAS, MANUALES ENTRE OTROS</w:t>
      </w:r>
      <w:r w:rsidRPr="00277B93">
        <w:rPr>
          <w:rFonts w:ascii="Arial" w:hAnsi="Arial" w:cs="Arial"/>
          <w:sz w:val="20"/>
          <w:szCs w:val="22"/>
          <w:lang w:eastAsia="es-MX"/>
        </w:rPr>
        <w:t xml:space="preserve"> y</w:t>
      </w:r>
      <w:r w:rsidRPr="00277B93">
        <w:rPr>
          <w:rFonts w:ascii="Arial" w:hAnsi="Arial" w:cs="Arial"/>
          <w:b/>
          <w:sz w:val="20"/>
          <w:szCs w:val="22"/>
          <w:lang w:eastAsia="es-MX"/>
        </w:rPr>
        <w:t xml:space="preserve"> DOCUMENTACIÓN A PRESENTAR EN LA PROPUESTA TÉCNICA DEL LICITANTE</w:t>
      </w:r>
      <w:r w:rsidRPr="00277B93">
        <w:rPr>
          <w:rFonts w:ascii="Arial" w:hAnsi="Arial" w:cs="Arial"/>
          <w:sz w:val="20"/>
          <w:szCs w:val="22"/>
          <w:lang w:eastAsia="es-MX"/>
        </w:rPr>
        <w:t>, de los Términos y Condiciones,  así como con aquellos que resulten de las juntas de aclaraciones.</w:t>
      </w:r>
    </w:p>
    <w:p w14:paraId="59E47F7F" w14:textId="77777777" w:rsidR="00277B93" w:rsidRPr="00277B93" w:rsidRDefault="00277B93" w:rsidP="00277B93">
      <w:pPr>
        <w:jc w:val="both"/>
        <w:rPr>
          <w:rFonts w:ascii="Arial" w:hAnsi="Arial" w:cs="Arial"/>
          <w:sz w:val="20"/>
          <w:szCs w:val="22"/>
          <w:lang w:eastAsia="es-MX"/>
        </w:rPr>
      </w:pPr>
    </w:p>
    <w:p w14:paraId="2DFC2293" w14:textId="77777777" w:rsidR="00277B93" w:rsidRPr="00277B93" w:rsidRDefault="00277B93" w:rsidP="00A320A0">
      <w:pPr>
        <w:numPr>
          <w:ilvl w:val="0"/>
          <w:numId w:val="53"/>
        </w:numPr>
        <w:jc w:val="both"/>
        <w:rPr>
          <w:rFonts w:ascii="Arial" w:hAnsi="Arial" w:cs="Arial"/>
          <w:sz w:val="20"/>
          <w:szCs w:val="22"/>
          <w:lang w:eastAsia="es-MX"/>
        </w:rPr>
      </w:pPr>
      <w:r w:rsidRPr="00277B93">
        <w:rPr>
          <w:rFonts w:ascii="Arial" w:hAnsi="Arial" w:cs="Arial"/>
          <w:sz w:val="20"/>
          <w:szCs w:val="22"/>
          <w:lang w:eastAsia="es-MX"/>
        </w:rPr>
        <w:t xml:space="preserve">La descripción técnica amplia y detallada de los bienes ofertados por el licitante, la cual deberá haber congruencia con las especificaciones y requisitos solicitados señalados en el </w:t>
      </w:r>
      <w:r w:rsidRPr="00277B93">
        <w:rPr>
          <w:rFonts w:ascii="Arial" w:hAnsi="Arial" w:cs="Arial"/>
          <w:b/>
          <w:sz w:val="20"/>
          <w:szCs w:val="22"/>
          <w:lang w:eastAsia="es-ES"/>
        </w:rPr>
        <w:t>Anexo 4 (cuatro) Requerimiento</w:t>
      </w:r>
      <w:r w:rsidRPr="00277B93">
        <w:rPr>
          <w:rFonts w:ascii="Arial" w:hAnsi="Arial" w:cs="Arial"/>
          <w:sz w:val="20"/>
          <w:szCs w:val="22"/>
          <w:lang w:eastAsia="es-ES"/>
        </w:rPr>
        <w:t xml:space="preserve">, </w:t>
      </w:r>
      <w:r w:rsidRPr="00277B93">
        <w:rPr>
          <w:rFonts w:ascii="Arial" w:hAnsi="Arial" w:cs="Arial"/>
          <w:sz w:val="20"/>
          <w:szCs w:val="22"/>
          <w:lang w:eastAsia="es-MX"/>
        </w:rPr>
        <w:t>incluyendo las que se deriven de las Juntas de Aclaraciones.</w:t>
      </w:r>
    </w:p>
    <w:p w14:paraId="3CC72969" w14:textId="77777777" w:rsidR="00277B93" w:rsidRPr="00277B93" w:rsidRDefault="00277B93" w:rsidP="00277B93">
      <w:pPr>
        <w:jc w:val="both"/>
        <w:rPr>
          <w:rFonts w:ascii="Arial" w:hAnsi="Arial" w:cs="Arial"/>
          <w:sz w:val="20"/>
          <w:szCs w:val="22"/>
          <w:lang w:eastAsia="es-MX"/>
        </w:rPr>
      </w:pPr>
    </w:p>
    <w:p w14:paraId="3F8C69FA" w14:textId="77777777" w:rsidR="00277B93" w:rsidRPr="00277B93" w:rsidRDefault="00277B93" w:rsidP="00A320A0">
      <w:pPr>
        <w:numPr>
          <w:ilvl w:val="0"/>
          <w:numId w:val="53"/>
        </w:numPr>
        <w:tabs>
          <w:tab w:val="num" w:pos="851"/>
        </w:tabs>
        <w:ind w:left="1418" w:hanging="642"/>
        <w:jc w:val="both"/>
        <w:rPr>
          <w:rFonts w:ascii="Arial" w:hAnsi="Arial" w:cs="Arial"/>
          <w:sz w:val="20"/>
          <w:szCs w:val="22"/>
          <w:lang w:eastAsia="es-MX"/>
        </w:rPr>
      </w:pPr>
      <w:r w:rsidRPr="00277B93">
        <w:rPr>
          <w:rFonts w:ascii="Arial" w:hAnsi="Arial" w:cs="Arial"/>
          <w:sz w:val="20"/>
          <w:szCs w:val="22"/>
          <w:lang w:eastAsia="es-MX"/>
        </w:rPr>
        <w:t>Exista congruencia entre la descripción técnica de los bienes ofertados por el licitante con las especificaciones y requisitos solicitados en los presentes términos, así como con aquellos que resulten de las juntas de aclaraciones.</w:t>
      </w:r>
    </w:p>
    <w:p w14:paraId="08CA6494" w14:textId="77777777" w:rsidR="00277B93" w:rsidRPr="00277B93" w:rsidRDefault="00277B93" w:rsidP="00277B93">
      <w:pPr>
        <w:jc w:val="both"/>
        <w:rPr>
          <w:rFonts w:ascii="Arial" w:hAnsi="Arial" w:cs="Arial"/>
          <w:sz w:val="20"/>
          <w:szCs w:val="22"/>
          <w:lang w:eastAsia="es-MX"/>
        </w:rPr>
      </w:pPr>
    </w:p>
    <w:p w14:paraId="5781438D" w14:textId="77777777" w:rsidR="00277B93" w:rsidRPr="00277B93" w:rsidRDefault="00277B93" w:rsidP="00A320A0">
      <w:pPr>
        <w:numPr>
          <w:ilvl w:val="0"/>
          <w:numId w:val="53"/>
        </w:numPr>
        <w:jc w:val="both"/>
        <w:rPr>
          <w:rFonts w:ascii="Arial" w:hAnsi="Arial" w:cs="Arial"/>
          <w:sz w:val="20"/>
          <w:szCs w:val="22"/>
          <w:lang w:eastAsia="es-MX"/>
        </w:rPr>
      </w:pPr>
      <w:r w:rsidRPr="00277B93">
        <w:rPr>
          <w:rFonts w:ascii="Arial" w:hAnsi="Arial" w:cs="Arial"/>
          <w:sz w:val="20"/>
          <w:szCs w:val="22"/>
          <w:lang w:eastAsia="es-MX"/>
        </w:rPr>
        <w:t xml:space="preserve">Congruencia entre el bien solicitado, el bien ofertado y los documentos presentados por el licitante para acreditar los requisitos del </w:t>
      </w:r>
      <w:r w:rsidRPr="00277B93">
        <w:rPr>
          <w:rFonts w:ascii="Arial" w:hAnsi="Arial" w:cs="Arial"/>
          <w:b/>
          <w:sz w:val="20"/>
          <w:szCs w:val="22"/>
          <w:lang w:eastAsia="es-ES"/>
        </w:rPr>
        <w:t>Anexo 4 (cuatro) Requerimiento</w:t>
      </w:r>
    </w:p>
    <w:p w14:paraId="1509647F" w14:textId="77777777" w:rsidR="00215BDA" w:rsidRPr="000311D7" w:rsidRDefault="00215BDA" w:rsidP="00215BDA">
      <w:pPr>
        <w:pStyle w:val="TtuloE1"/>
        <w:keepNext/>
        <w:keepLines/>
        <w:numPr>
          <w:ilvl w:val="0"/>
          <w:numId w:val="0"/>
        </w:numPr>
        <w:ind w:right="49"/>
        <w:contextualSpacing/>
        <w:jc w:val="center"/>
        <w:outlineLvl w:val="0"/>
        <w:rPr>
          <w:rFonts w:ascii="Arial" w:eastAsia="MS Gothic" w:hAnsi="Arial"/>
          <w:sz w:val="22"/>
          <w:szCs w:val="22"/>
        </w:rPr>
      </w:pPr>
    </w:p>
    <w:p w14:paraId="246121AC" w14:textId="77777777" w:rsidR="00215BDA" w:rsidRPr="000311D7" w:rsidRDefault="00215BDA" w:rsidP="00215BDA">
      <w:pPr>
        <w:pStyle w:val="Ttulo5"/>
        <w:pageBreakBefore/>
        <w:numPr>
          <w:ilvl w:val="0"/>
          <w:numId w:val="0"/>
        </w:numPr>
        <w:spacing w:before="0" w:after="0"/>
        <w:jc w:val="center"/>
        <w:rPr>
          <w:rFonts w:ascii="Arial" w:hAnsi="Arial" w:cs="Arial"/>
          <w:bCs w:val="0"/>
          <w:i w:val="0"/>
          <w:sz w:val="22"/>
          <w:szCs w:val="22"/>
        </w:rPr>
      </w:pPr>
      <w:r w:rsidRPr="000311D7">
        <w:rPr>
          <w:rFonts w:ascii="Arial" w:hAnsi="Arial" w:cs="Arial"/>
          <w:bCs w:val="0"/>
          <w:i w:val="0"/>
          <w:sz w:val="22"/>
          <w:szCs w:val="22"/>
        </w:rPr>
        <w:lastRenderedPageBreak/>
        <w:t>ANEXO NÚMERO 2 (DOS)</w:t>
      </w:r>
    </w:p>
    <w:p w14:paraId="3D558C8A" w14:textId="77777777" w:rsidR="00215BDA" w:rsidRPr="000311D7" w:rsidRDefault="00215BDA" w:rsidP="00215BDA">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b/>
        </w:rPr>
      </w:pPr>
      <w:r w:rsidRPr="000311D7">
        <w:rPr>
          <w:b/>
        </w:rPr>
        <w:t>MODELO DE CONVENIO DE PARTICIPACIÓN CONJUNTA</w:t>
      </w:r>
    </w:p>
    <w:p w14:paraId="15FD67CC" w14:textId="77777777" w:rsidR="00215BDA" w:rsidRPr="000311D7" w:rsidRDefault="00215BDA" w:rsidP="00215BDA">
      <w:pPr>
        <w:pStyle w:val="Textoindependiente"/>
        <w:jc w:val="both"/>
        <w:rPr>
          <w:rFonts w:ascii="Arial" w:hAnsi="Arial" w:cs="Arial"/>
          <w:b/>
          <w:sz w:val="22"/>
          <w:szCs w:val="22"/>
        </w:rPr>
      </w:pPr>
      <w:r w:rsidRPr="000311D7">
        <w:rPr>
          <w:rFonts w:ascii="Arial" w:hAnsi="Arial" w:cs="Arial"/>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583B289" w14:textId="77777777" w:rsidR="00215BDA" w:rsidRPr="000311D7" w:rsidRDefault="00215BDA" w:rsidP="00215BDA">
      <w:pPr>
        <w:numPr>
          <w:ilvl w:val="1"/>
          <w:numId w:val="3"/>
        </w:numPr>
        <w:tabs>
          <w:tab w:val="clear" w:pos="720"/>
          <w:tab w:val="num" w:pos="933"/>
          <w:tab w:val="left" w:pos="3933"/>
        </w:tabs>
        <w:ind w:left="933"/>
        <w:jc w:val="both"/>
        <w:rPr>
          <w:rFonts w:ascii="Arial" w:hAnsi="Arial" w:cs="Arial"/>
          <w:sz w:val="22"/>
          <w:szCs w:val="22"/>
        </w:rPr>
      </w:pPr>
      <w:r w:rsidRPr="000311D7">
        <w:rPr>
          <w:rFonts w:ascii="Arial" w:hAnsi="Arial" w:cs="Arial"/>
          <w:b/>
          <w:sz w:val="22"/>
          <w:szCs w:val="22"/>
        </w:rPr>
        <w:t>“EL PARTICIPANTE A”</w:t>
      </w:r>
      <w:r w:rsidRPr="000311D7">
        <w:rPr>
          <w:rFonts w:ascii="Arial" w:hAnsi="Arial" w:cs="Arial"/>
          <w:sz w:val="22"/>
          <w:szCs w:val="22"/>
        </w:rPr>
        <w:t>, DECLARA QUE:</w:t>
      </w:r>
    </w:p>
    <w:p w14:paraId="1864F8CE" w14:textId="77777777" w:rsidR="00215BDA" w:rsidRPr="000311D7" w:rsidRDefault="00215BDA" w:rsidP="00215BDA">
      <w:pPr>
        <w:pStyle w:val="Textodecuerpo31"/>
        <w:tabs>
          <w:tab w:val="left" w:pos="1080"/>
        </w:tabs>
        <w:rPr>
          <w:rFonts w:ascii="Arial" w:hAnsi="Arial" w:cs="Arial"/>
          <w:sz w:val="22"/>
          <w:szCs w:val="22"/>
        </w:rPr>
      </w:pPr>
    </w:p>
    <w:p w14:paraId="74A9B1CD" w14:textId="77777777" w:rsidR="00215BDA" w:rsidRPr="000311D7" w:rsidRDefault="00215BDA" w:rsidP="00215BDA">
      <w:pPr>
        <w:numPr>
          <w:ilvl w:val="2"/>
          <w:numId w:val="21"/>
        </w:numPr>
        <w:tabs>
          <w:tab w:val="left" w:pos="7912"/>
        </w:tabs>
        <w:jc w:val="both"/>
        <w:rPr>
          <w:rFonts w:ascii="Arial" w:hAnsi="Arial" w:cs="Arial"/>
          <w:sz w:val="22"/>
          <w:szCs w:val="22"/>
        </w:rPr>
      </w:pPr>
      <w:r w:rsidRPr="000311D7">
        <w:rPr>
          <w:rFonts w:ascii="Arial" w:hAnsi="Arial" w:cs="Arial"/>
          <w:sz w:val="22"/>
          <w:szCs w:val="22"/>
        </w:rPr>
        <w:t xml:space="preserve">ES UNA SOCIEDAD LEGALMENTE CONSTITUIDA, DE CONFORMIDAD CON LAS LEYES MEXICANAS, SEGÚN CONSTA EN EL TESTIMONIO DE LA ESCRITURA PÚBLICA </w:t>
      </w:r>
      <w:r w:rsidRPr="000311D7">
        <w:rPr>
          <w:rFonts w:ascii="Arial" w:hAnsi="Arial" w:cs="Arial"/>
          <w:b/>
          <w:i/>
          <w:sz w:val="22"/>
          <w:szCs w:val="22"/>
          <w:u w:val="single"/>
        </w:rPr>
        <w:t>(PÓLIZA)</w:t>
      </w:r>
      <w:r w:rsidRPr="000311D7">
        <w:rPr>
          <w:rFonts w:ascii="Arial" w:hAnsi="Arial" w:cs="Arial"/>
          <w:sz w:val="22"/>
          <w:szCs w:val="22"/>
        </w:rPr>
        <w:t xml:space="preserve"> NÚMERO ____, DE FECHA ____, OTORGADA ANTE LA FE DEL LIC. ____ NOTARIO </w:t>
      </w:r>
      <w:r w:rsidRPr="000311D7">
        <w:rPr>
          <w:rFonts w:ascii="Arial" w:hAnsi="Arial" w:cs="Arial"/>
          <w:b/>
          <w:i/>
          <w:sz w:val="22"/>
          <w:szCs w:val="22"/>
          <w:u w:val="single"/>
        </w:rPr>
        <w:t>(CORREDOR)</w:t>
      </w:r>
      <w:r w:rsidRPr="000311D7">
        <w:rPr>
          <w:rFonts w:ascii="Arial" w:hAnsi="Arial" w:cs="Arial"/>
          <w:sz w:val="22"/>
          <w:szCs w:val="22"/>
        </w:rPr>
        <w:t xml:space="preserve"> PÚBLICO NÚMERO ____, DEL ____, E INSCRITA EN EL REGISTRO PÚBLICO DE LA PROPIEDAD Y DE COMERCIO DE ______, EN EL FOLIO MERCANTIL ____ DE FECHA _____.</w:t>
      </w:r>
    </w:p>
    <w:p w14:paraId="2D1703CE" w14:textId="77777777" w:rsidR="00215BDA" w:rsidRPr="000311D7" w:rsidRDefault="00215BDA" w:rsidP="00215BDA">
      <w:pPr>
        <w:tabs>
          <w:tab w:val="left" w:pos="7912"/>
        </w:tabs>
        <w:ind w:left="1985" w:hanging="851"/>
        <w:jc w:val="both"/>
        <w:rPr>
          <w:rFonts w:ascii="Arial" w:hAnsi="Arial" w:cs="Arial"/>
          <w:b/>
          <w:sz w:val="22"/>
          <w:szCs w:val="22"/>
        </w:rPr>
      </w:pPr>
    </w:p>
    <w:p w14:paraId="66F9B2E7" w14:textId="77777777" w:rsidR="00215BDA" w:rsidRPr="000311D7" w:rsidRDefault="00215BDA" w:rsidP="00215BDA">
      <w:pPr>
        <w:tabs>
          <w:tab w:val="left" w:pos="7897"/>
        </w:tabs>
        <w:ind w:left="1980"/>
        <w:jc w:val="both"/>
        <w:rPr>
          <w:rFonts w:ascii="Arial" w:hAnsi="Arial" w:cs="Arial"/>
          <w:sz w:val="22"/>
          <w:szCs w:val="22"/>
        </w:rPr>
      </w:pPr>
      <w:r w:rsidRPr="000311D7">
        <w:rPr>
          <w:rFonts w:ascii="Arial" w:hAnsi="Arial" w:cs="Arial"/>
          <w:sz w:val="22"/>
          <w:szCs w:val="22"/>
        </w:rPr>
        <w:t xml:space="preserve">EL ACTA CONSTITUTIVA DE LA SOCIEDAD ____ </w:t>
      </w:r>
      <w:r w:rsidRPr="000311D7">
        <w:rPr>
          <w:rFonts w:ascii="Arial" w:hAnsi="Arial" w:cs="Arial"/>
          <w:b/>
          <w:i/>
          <w:sz w:val="22"/>
          <w:szCs w:val="22"/>
          <w:u w:val="single"/>
        </w:rPr>
        <w:t>(SI/NO)</w:t>
      </w:r>
      <w:r w:rsidRPr="000311D7">
        <w:rPr>
          <w:rFonts w:ascii="Arial" w:hAnsi="Arial" w:cs="Arial"/>
          <w:sz w:val="22"/>
          <w:szCs w:val="22"/>
        </w:rPr>
        <w:t xml:space="preserve"> HA TENIDO REFORMAS Y MODIFICACIONES.</w:t>
      </w:r>
    </w:p>
    <w:p w14:paraId="1451232F" w14:textId="77777777" w:rsidR="00215BDA" w:rsidRPr="000311D7" w:rsidRDefault="00215BDA" w:rsidP="00215BDA">
      <w:pPr>
        <w:tabs>
          <w:tab w:val="left" w:pos="7897"/>
        </w:tabs>
        <w:ind w:left="1980"/>
        <w:jc w:val="both"/>
        <w:rPr>
          <w:rFonts w:ascii="Arial" w:hAnsi="Arial" w:cs="Arial"/>
          <w:sz w:val="22"/>
          <w:szCs w:val="22"/>
        </w:rPr>
      </w:pPr>
    </w:p>
    <w:p w14:paraId="07BF7EB2" w14:textId="77777777" w:rsidR="00215BDA" w:rsidRPr="000311D7" w:rsidRDefault="00215BDA" w:rsidP="00215BDA">
      <w:pPr>
        <w:tabs>
          <w:tab w:val="left" w:pos="7897"/>
        </w:tabs>
        <w:ind w:left="1980"/>
        <w:jc w:val="both"/>
        <w:rPr>
          <w:rFonts w:ascii="Arial" w:hAnsi="Arial" w:cs="Arial"/>
          <w:i/>
          <w:sz w:val="22"/>
          <w:szCs w:val="22"/>
          <w:u w:val="single"/>
        </w:rPr>
      </w:pPr>
      <w:r w:rsidRPr="000311D7">
        <w:rPr>
          <w:rFonts w:ascii="Arial" w:hAnsi="Arial" w:cs="Arial"/>
          <w:i/>
          <w:sz w:val="22"/>
          <w:szCs w:val="22"/>
          <w:u w:val="single"/>
        </w:rPr>
        <w:t>Nota: En su caso, se deberán relacionar las escrituras en que consten las reformas o modificaciones de la sociedad.</w:t>
      </w:r>
    </w:p>
    <w:p w14:paraId="586C241E" w14:textId="77777777" w:rsidR="00215BDA" w:rsidRPr="000311D7" w:rsidRDefault="00215BDA" w:rsidP="00215BDA">
      <w:pPr>
        <w:tabs>
          <w:tab w:val="left" w:pos="1957"/>
        </w:tabs>
        <w:jc w:val="both"/>
        <w:rPr>
          <w:rFonts w:ascii="Arial" w:hAnsi="Arial" w:cs="Arial"/>
          <w:sz w:val="22"/>
          <w:szCs w:val="22"/>
        </w:rPr>
      </w:pPr>
    </w:p>
    <w:p w14:paraId="47B2683E" w14:textId="77777777" w:rsidR="00215BDA" w:rsidRPr="000311D7" w:rsidRDefault="00215BDA" w:rsidP="00215BDA">
      <w:pPr>
        <w:tabs>
          <w:tab w:val="left" w:pos="7897"/>
        </w:tabs>
        <w:ind w:left="1980"/>
        <w:jc w:val="both"/>
        <w:rPr>
          <w:rFonts w:ascii="Arial" w:hAnsi="Arial" w:cs="Arial"/>
          <w:sz w:val="22"/>
          <w:szCs w:val="22"/>
        </w:rPr>
      </w:pPr>
      <w:r w:rsidRPr="000311D7">
        <w:rPr>
          <w:rFonts w:ascii="Arial" w:hAnsi="Arial" w:cs="Arial"/>
          <w:sz w:val="22"/>
          <w:szCs w:val="22"/>
        </w:rPr>
        <w:t>LOS NOMBRES DE SUS SOCIOS SON:</w:t>
      </w:r>
    </w:p>
    <w:p w14:paraId="2255E818" w14:textId="77777777" w:rsidR="00215BDA" w:rsidRPr="000311D7" w:rsidRDefault="00215BDA" w:rsidP="00215BDA">
      <w:pPr>
        <w:tabs>
          <w:tab w:val="left" w:pos="7897"/>
        </w:tabs>
        <w:ind w:left="1980"/>
        <w:jc w:val="both"/>
        <w:rPr>
          <w:rFonts w:ascii="Arial" w:hAnsi="Arial" w:cs="Arial"/>
          <w:sz w:val="22"/>
          <w:szCs w:val="22"/>
        </w:rPr>
      </w:pPr>
    </w:p>
    <w:p w14:paraId="54B5A4D4" w14:textId="77777777" w:rsidR="00215BDA" w:rsidRPr="000311D7" w:rsidRDefault="00215BDA" w:rsidP="00215BDA">
      <w:pPr>
        <w:tabs>
          <w:tab w:val="left" w:pos="7897"/>
        </w:tabs>
        <w:ind w:left="1980"/>
        <w:jc w:val="both"/>
        <w:rPr>
          <w:rFonts w:ascii="Arial" w:hAnsi="Arial" w:cs="Arial"/>
          <w:sz w:val="22"/>
          <w:szCs w:val="22"/>
        </w:rPr>
      </w:pPr>
      <w:r w:rsidRPr="000311D7">
        <w:rPr>
          <w:rFonts w:ascii="Arial" w:hAnsi="Arial" w:cs="Arial"/>
          <w:sz w:val="22"/>
          <w:szCs w:val="22"/>
        </w:rPr>
        <w:t>_____________________ CON REGISTRO FEDERAL DE CONTRIBUYENTES _____________.</w:t>
      </w:r>
    </w:p>
    <w:p w14:paraId="57813720" w14:textId="77777777" w:rsidR="00215BDA" w:rsidRPr="000311D7" w:rsidRDefault="00215BDA" w:rsidP="00215BDA">
      <w:pPr>
        <w:tabs>
          <w:tab w:val="left" w:pos="7897"/>
        </w:tabs>
        <w:ind w:left="1980"/>
        <w:jc w:val="both"/>
        <w:rPr>
          <w:rFonts w:ascii="Arial" w:hAnsi="Arial" w:cs="Arial"/>
          <w:sz w:val="22"/>
          <w:szCs w:val="22"/>
        </w:rPr>
      </w:pPr>
    </w:p>
    <w:p w14:paraId="132CA5DD" w14:textId="77777777" w:rsidR="00215BDA" w:rsidRPr="000311D7" w:rsidRDefault="00215BDA" w:rsidP="00215BDA">
      <w:pPr>
        <w:numPr>
          <w:ilvl w:val="2"/>
          <w:numId w:val="22"/>
        </w:numPr>
        <w:tabs>
          <w:tab w:val="left" w:pos="7926"/>
        </w:tabs>
        <w:jc w:val="both"/>
        <w:rPr>
          <w:rFonts w:ascii="Arial" w:hAnsi="Arial" w:cs="Arial"/>
          <w:sz w:val="22"/>
          <w:szCs w:val="22"/>
        </w:rPr>
      </w:pPr>
      <w:r w:rsidRPr="000311D7">
        <w:rPr>
          <w:rFonts w:ascii="Arial" w:hAnsi="Arial" w:cs="Arial"/>
          <w:sz w:val="22"/>
          <w:szCs w:val="22"/>
        </w:rPr>
        <w:t>TIENE LOS SIGUIENTES REGISTROS OFICIALES: REGISTRO FEDERAL DE CONTRIBUYENTES NÚMERO __________ Y REGISTRO PATRONAL ANTE EL INSTITUTO MEXICANO DEL SEGURO SOCIAL NÚMERO _____.</w:t>
      </w:r>
    </w:p>
    <w:p w14:paraId="32E3BD98" w14:textId="77777777" w:rsidR="00215BDA" w:rsidRPr="000311D7" w:rsidRDefault="00215BDA" w:rsidP="00215BDA">
      <w:pPr>
        <w:pStyle w:val="Textodecuerpo31"/>
        <w:tabs>
          <w:tab w:val="left" w:pos="7884"/>
        </w:tabs>
        <w:ind w:left="1971" w:hanging="727"/>
        <w:rPr>
          <w:rFonts w:ascii="Arial" w:hAnsi="Arial" w:cs="Arial"/>
          <w:sz w:val="22"/>
          <w:szCs w:val="22"/>
        </w:rPr>
      </w:pPr>
    </w:p>
    <w:p w14:paraId="65ED2D6F" w14:textId="77777777" w:rsidR="00215BDA" w:rsidRPr="000311D7" w:rsidRDefault="00215BDA" w:rsidP="00215BDA">
      <w:pPr>
        <w:numPr>
          <w:ilvl w:val="2"/>
          <w:numId w:val="23"/>
        </w:numPr>
        <w:tabs>
          <w:tab w:val="left" w:pos="7926"/>
        </w:tabs>
        <w:jc w:val="both"/>
        <w:rPr>
          <w:rFonts w:ascii="Arial" w:hAnsi="Arial" w:cs="Arial"/>
          <w:sz w:val="22"/>
          <w:szCs w:val="22"/>
        </w:rPr>
      </w:pPr>
      <w:r w:rsidRPr="000311D7">
        <w:rPr>
          <w:rFonts w:ascii="Arial" w:hAnsi="Arial"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0311D7">
        <w:rPr>
          <w:rFonts w:ascii="Arial" w:hAnsi="Arial" w:cs="Arial"/>
          <w:b/>
          <w:sz w:val="22"/>
          <w:szCs w:val="22"/>
        </w:rPr>
        <w:t>“BAJO PROTESTA DE DECIR VERDAD”</w:t>
      </w:r>
      <w:r w:rsidRPr="000311D7">
        <w:rPr>
          <w:rFonts w:ascii="Arial" w:hAnsi="Arial" w:cs="Arial"/>
          <w:sz w:val="22"/>
          <w:szCs w:val="22"/>
        </w:rPr>
        <w:t>, QUE DICHAS FACULTADES NO LE HAN SIDO REVOCADAS, NI LIMITADAS O MODIFICADAS EN FORMA ALGUNA, A LA FECHA EN QUE SE SUSCRIBE EL PRESENTE INSTRUMENTO JURÍDICO.</w:t>
      </w:r>
    </w:p>
    <w:p w14:paraId="56F4E486" w14:textId="77777777" w:rsidR="00215BDA" w:rsidRPr="000311D7" w:rsidRDefault="00215BDA" w:rsidP="00215BDA">
      <w:pPr>
        <w:tabs>
          <w:tab w:val="left" w:pos="7926"/>
        </w:tabs>
        <w:ind w:left="1985" w:hanging="851"/>
        <w:jc w:val="both"/>
        <w:rPr>
          <w:rFonts w:ascii="Arial" w:hAnsi="Arial" w:cs="Arial"/>
          <w:sz w:val="22"/>
          <w:szCs w:val="22"/>
        </w:rPr>
      </w:pPr>
    </w:p>
    <w:p w14:paraId="0BEFC36C" w14:textId="77777777" w:rsidR="00215BDA" w:rsidRPr="000311D7" w:rsidRDefault="00215BDA" w:rsidP="00215BDA">
      <w:pPr>
        <w:tabs>
          <w:tab w:val="left" w:pos="7926"/>
        </w:tabs>
        <w:ind w:left="1985" w:hanging="851"/>
        <w:jc w:val="both"/>
        <w:rPr>
          <w:rFonts w:ascii="Arial" w:hAnsi="Arial" w:cs="Arial"/>
          <w:sz w:val="22"/>
          <w:szCs w:val="22"/>
        </w:rPr>
      </w:pPr>
      <w:r w:rsidRPr="000311D7">
        <w:rPr>
          <w:rFonts w:ascii="Arial" w:hAnsi="Arial" w:cs="Arial"/>
          <w:sz w:val="22"/>
          <w:szCs w:val="22"/>
        </w:rPr>
        <w:tab/>
        <w:t>EL DOMICILIO DEL REPRESENTANTE LEGAL ES EL UBICADO EN ______________.</w:t>
      </w:r>
    </w:p>
    <w:p w14:paraId="0828B871" w14:textId="77777777" w:rsidR="00215BDA" w:rsidRPr="000311D7" w:rsidRDefault="00215BDA" w:rsidP="00215BDA">
      <w:pPr>
        <w:pStyle w:val="Textodecuerpo31"/>
        <w:tabs>
          <w:tab w:val="left" w:pos="1854"/>
        </w:tabs>
        <w:rPr>
          <w:rFonts w:ascii="Arial" w:hAnsi="Arial" w:cs="Arial"/>
          <w:sz w:val="22"/>
          <w:szCs w:val="22"/>
        </w:rPr>
      </w:pPr>
    </w:p>
    <w:p w14:paraId="1D386EFD" w14:textId="77777777" w:rsidR="00215BDA" w:rsidRPr="000311D7" w:rsidRDefault="00215BDA" w:rsidP="00215BDA">
      <w:pPr>
        <w:numPr>
          <w:ilvl w:val="2"/>
          <w:numId w:val="24"/>
        </w:numPr>
        <w:tabs>
          <w:tab w:val="left" w:pos="7926"/>
        </w:tabs>
        <w:jc w:val="both"/>
        <w:rPr>
          <w:rFonts w:ascii="Arial" w:hAnsi="Arial" w:cs="Arial"/>
          <w:sz w:val="22"/>
          <w:szCs w:val="22"/>
        </w:rPr>
      </w:pPr>
      <w:r w:rsidRPr="000311D7">
        <w:rPr>
          <w:rFonts w:ascii="Arial" w:hAnsi="Arial"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1906B2A2" w14:textId="77777777" w:rsidR="00215BDA" w:rsidRPr="000311D7" w:rsidRDefault="00215BDA" w:rsidP="00215BDA">
      <w:pPr>
        <w:pStyle w:val="Textodecuerpo31"/>
        <w:tabs>
          <w:tab w:val="left" w:pos="1854"/>
        </w:tabs>
        <w:rPr>
          <w:rFonts w:ascii="Arial" w:hAnsi="Arial" w:cs="Arial"/>
          <w:sz w:val="22"/>
          <w:szCs w:val="22"/>
        </w:rPr>
      </w:pPr>
    </w:p>
    <w:p w14:paraId="30FFB8B6" w14:textId="77777777" w:rsidR="00215BDA" w:rsidRPr="000311D7" w:rsidRDefault="00215BDA" w:rsidP="00215BDA">
      <w:pPr>
        <w:numPr>
          <w:ilvl w:val="2"/>
          <w:numId w:val="25"/>
        </w:numPr>
        <w:tabs>
          <w:tab w:val="left" w:pos="7954"/>
        </w:tabs>
        <w:jc w:val="both"/>
        <w:rPr>
          <w:rFonts w:ascii="Arial" w:hAnsi="Arial" w:cs="Arial"/>
          <w:sz w:val="22"/>
          <w:szCs w:val="22"/>
        </w:rPr>
      </w:pPr>
      <w:r w:rsidRPr="000311D7">
        <w:rPr>
          <w:rFonts w:ascii="Arial" w:hAnsi="Arial" w:cs="Arial"/>
          <w:sz w:val="22"/>
          <w:szCs w:val="22"/>
        </w:rPr>
        <w:lastRenderedPageBreak/>
        <w:t>SEÑALA COMO DOMICILIO LEGAL PARA TODOS LOS EFECTOS QUE DERIVEN DEL PRESENTE CONVENIO, EL UBICADO EN:</w:t>
      </w:r>
    </w:p>
    <w:p w14:paraId="5D5DD902" w14:textId="77777777" w:rsidR="00215BDA" w:rsidRPr="000311D7" w:rsidRDefault="00215BDA" w:rsidP="00215BDA">
      <w:pPr>
        <w:tabs>
          <w:tab w:val="left" w:pos="7954"/>
        </w:tabs>
        <w:ind w:left="1985" w:hanging="851"/>
        <w:jc w:val="both"/>
        <w:rPr>
          <w:rFonts w:ascii="Arial" w:hAnsi="Arial" w:cs="Arial"/>
          <w:b/>
          <w:sz w:val="22"/>
          <w:szCs w:val="22"/>
        </w:rPr>
      </w:pPr>
    </w:p>
    <w:p w14:paraId="745B1916" w14:textId="77777777" w:rsidR="00215BDA" w:rsidRPr="000311D7" w:rsidRDefault="00215BDA" w:rsidP="00215BDA">
      <w:pPr>
        <w:tabs>
          <w:tab w:val="left" w:pos="4479"/>
        </w:tabs>
        <w:ind w:left="1134" w:hanging="567"/>
        <w:jc w:val="both"/>
        <w:rPr>
          <w:rFonts w:ascii="Arial" w:hAnsi="Arial" w:cs="Arial"/>
          <w:sz w:val="22"/>
          <w:szCs w:val="22"/>
        </w:rPr>
      </w:pPr>
      <w:r w:rsidRPr="000311D7">
        <w:rPr>
          <w:rFonts w:ascii="Arial" w:hAnsi="Arial" w:cs="Arial"/>
          <w:b/>
          <w:sz w:val="22"/>
          <w:szCs w:val="22"/>
        </w:rPr>
        <w:t>2.1</w:t>
      </w:r>
      <w:r w:rsidRPr="000311D7">
        <w:rPr>
          <w:rFonts w:ascii="Arial" w:hAnsi="Arial" w:cs="Arial"/>
          <w:b/>
          <w:sz w:val="22"/>
          <w:szCs w:val="22"/>
        </w:rPr>
        <w:tab/>
        <w:t>“EL PARTICIPANTE B”</w:t>
      </w:r>
      <w:r w:rsidRPr="000311D7">
        <w:rPr>
          <w:rFonts w:ascii="Arial" w:hAnsi="Arial" w:cs="Arial"/>
          <w:bCs/>
          <w:sz w:val="22"/>
          <w:szCs w:val="22"/>
        </w:rPr>
        <w:t>,</w:t>
      </w:r>
      <w:r w:rsidRPr="000311D7">
        <w:rPr>
          <w:rFonts w:ascii="Arial" w:hAnsi="Arial" w:cs="Arial"/>
          <w:sz w:val="22"/>
          <w:szCs w:val="22"/>
        </w:rPr>
        <w:t xml:space="preserve"> DECLARA QUE:</w:t>
      </w:r>
    </w:p>
    <w:p w14:paraId="65DE4864" w14:textId="77777777" w:rsidR="00215BDA" w:rsidRPr="000311D7" w:rsidRDefault="00215BDA" w:rsidP="00215BDA">
      <w:pPr>
        <w:pStyle w:val="Textodecuerpo31"/>
        <w:tabs>
          <w:tab w:val="left" w:pos="1272"/>
        </w:tabs>
        <w:rPr>
          <w:rFonts w:ascii="Arial" w:hAnsi="Arial" w:cs="Arial"/>
          <w:sz w:val="22"/>
          <w:szCs w:val="22"/>
        </w:rPr>
      </w:pPr>
    </w:p>
    <w:p w14:paraId="1B8C17A5" w14:textId="77777777" w:rsidR="00215BDA" w:rsidRPr="000311D7" w:rsidRDefault="00215BDA" w:rsidP="00215BDA">
      <w:pPr>
        <w:tabs>
          <w:tab w:val="left" w:pos="7954"/>
        </w:tabs>
        <w:ind w:left="1985" w:hanging="851"/>
        <w:jc w:val="both"/>
        <w:rPr>
          <w:rFonts w:ascii="Arial" w:hAnsi="Arial" w:cs="Arial"/>
          <w:sz w:val="22"/>
          <w:szCs w:val="22"/>
        </w:rPr>
      </w:pPr>
      <w:r w:rsidRPr="000311D7">
        <w:rPr>
          <w:rFonts w:ascii="Arial" w:hAnsi="Arial" w:cs="Arial"/>
          <w:b/>
          <w:bCs/>
          <w:sz w:val="22"/>
          <w:szCs w:val="22"/>
        </w:rPr>
        <w:t>2.1.1</w:t>
      </w:r>
      <w:r w:rsidRPr="000311D7">
        <w:rPr>
          <w:rFonts w:ascii="Arial" w:hAnsi="Arial" w:cs="Arial"/>
          <w:b/>
          <w:bCs/>
          <w:sz w:val="22"/>
          <w:szCs w:val="22"/>
        </w:rPr>
        <w:tab/>
      </w:r>
      <w:r w:rsidRPr="000311D7">
        <w:rPr>
          <w:rFonts w:ascii="Arial" w:hAnsi="Arial" w:cs="Arial"/>
          <w:sz w:val="22"/>
          <w:szCs w:val="22"/>
        </w:rPr>
        <w:t xml:space="preserve">ES UNA SOCIEDAD LEGALMENTE CONSTITUIDA DE CONFORMIDAD CON LAS LEYES DE LOS ESTADOS UNIDOS MEXICANOS, SEGÚN CONSTA EL TESTIMONIO </w:t>
      </w:r>
      <w:r w:rsidRPr="000311D7">
        <w:rPr>
          <w:rFonts w:ascii="Arial" w:hAnsi="Arial" w:cs="Arial"/>
          <w:b/>
          <w:i/>
          <w:sz w:val="22"/>
          <w:szCs w:val="22"/>
          <w:u w:val="single"/>
        </w:rPr>
        <w:t>(PÓLIZA)</w:t>
      </w:r>
      <w:r w:rsidRPr="000311D7">
        <w:rPr>
          <w:rFonts w:ascii="Arial" w:hAnsi="Arial" w:cs="Arial"/>
          <w:sz w:val="22"/>
          <w:szCs w:val="22"/>
        </w:rPr>
        <w:t xml:space="preserve"> DE LA ESCRITURA PÚBLICA NÚMERO ___, DE FECHA ___, PASADA ANTE LA FE DEL LIC. ____ NOTARIO </w:t>
      </w:r>
      <w:r w:rsidRPr="000311D7">
        <w:rPr>
          <w:rFonts w:ascii="Arial" w:hAnsi="Arial" w:cs="Arial"/>
          <w:b/>
          <w:i/>
          <w:sz w:val="22"/>
          <w:szCs w:val="22"/>
          <w:u w:val="single"/>
        </w:rPr>
        <w:t>(CORREDOR)</w:t>
      </w:r>
      <w:r w:rsidRPr="000311D7">
        <w:rPr>
          <w:rFonts w:ascii="Arial" w:hAnsi="Arial" w:cs="Arial"/>
          <w:sz w:val="22"/>
          <w:szCs w:val="22"/>
        </w:rPr>
        <w:t xml:space="preserve"> PÚBLICO NÚMERO ___, DEL __, E INSCRITA EN EL REGISTRO PÚBLICO DE LA PROPIEDAD Y DEL COMERCIO, EN EL FOLIO MERCANTIL NÚMERO ____ DE FECHA ____.</w:t>
      </w:r>
    </w:p>
    <w:p w14:paraId="6873DD52" w14:textId="77777777" w:rsidR="00215BDA" w:rsidRPr="000311D7" w:rsidRDefault="00215BDA" w:rsidP="00215BDA">
      <w:pPr>
        <w:tabs>
          <w:tab w:val="left" w:pos="7954"/>
        </w:tabs>
        <w:ind w:left="1985" w:hanging="851"/>
        <w:jc w:val="both"/>
        <w:rPr>
          <w:rFonts w:ascii="Arial" w:hAnsi="Arial" w:cs="Arial"/>
          <w:b/>
          <w:sz w:val="22"/>
          <w:szCs w:val="22"/>
        </w:rPr>
      </w:pPr>
    </w:p>
    <w:p w14:paraId="3FFE7E76" w14:textId="77777777" w:rsidR="00215BDA" w:rsidRPr="000311D7" w:rsidRDefault="00215BDA" w:rsidP="00215BDA">
      <w:pPr>
        <w:tabs>
          <w:tab w:val="left" w:pos="7897"/>
        </w:tabs>
        <w:ind w:left="1980"/>
        <w:jc w:val="both"/>
        <w:rPr>
          <w:rFonts w:ascii="Arial" w:hAnsi="Arial" w:cs="Arial"/>
          <w:sz w:val="22"/>
          <w:szCs w:val="22"/>
        </w:rPr>
      </w:pPr>
      <w:r w:rsidRPr="000311D7">
        <w:rPr>
          <w:rFonts w:ascii="Arial" w:hAnsi="Arial" w:cs="Arial"/>
          <w:sz w:val="22"/>
          <w:szCs w:val="22"/>
        </w:rPr>
        <w:t xml:space="preserve">EL ACTA CONSTITUTIVA DE LA SOCIEDAD __ </w:t>
      </w:r>
      <w:r w:rsidRPr="000311D7">
        <w:rPr>
          <w:rFonts w:ascii="Arial" w:hAnsi="Arial" w:cs="Arial"/>
          <w:b/>
          <w:i/>
          <w:sz w:val="22"/>
          <w:szCs w:val="22"/>
          <w:u w:val="single"/>
        </w:rPr>
        <w:t>(SI/NO)</w:t>
      </w:r>
      <w:r w:rsidRPr="000311D7">
        <w:rPr>
          <w:rFonts w:ascii="Arial" w:hAnsi="Arial" w:cs="Arial"/>
          <w:sz w:val="22"/>
          <w:szCs w:val="22"/>
        </w:rPr>
        <w:t xml:space="preserve"> HA TENIDO REFORMAS Y MODIFICACIONES.</w:t>
      </w:r>
    </w:p>
    <w:p w14:paraId="21464F62" w14:textId="77777777" w:rsidR="00215BDA" w:rsidRPr="000311D7" w:rsidRDefault="00215BDA" w:rsidP="00215BDA">
      <w:pPr>
        <w:tabs>
          <w:tab w:val="left" w:pos="7897"/>
        </w:tabs>
        <w:ind w:left="1980"/>
        <w:jc w:val="both"/>
        <w:rPr>
          <w:rFonts w:ascii="Arial" w:hAnsi="Arial" w:cs="Arial"/>
          <w:sz w:val="22"/>
          <w:szCs w:val="22"/>
        </w:rPr>
      </w:pPr>
    </w:p>
    <w:p w14:paraId="21602644" w14:textId="77777777" w:rsidR="00215BDA" w:rsidRPr="000311D7" w:rsidRDefault="00215BDA" w:rsidP="00215BDA">
      <w:pPr>
        <w:tabs>
          <w:tab w:val="left" w:pos="7897"/>
        </w:tabs>
        <w:ind w:left="1980"/>
        <w:jc w:val="both"/>
        <w:rPr>
          <w:rFonts w:ascii="Arial" w:hAnsi="Arial" w:cs="Arial"/>
          <w:i/>
          <w:sz w:val="22"/>
          <w:szCs w:val="22"/>
          <w:u w:val="single"/>
        </w:rPr>
      </w:pPr>
      <w:r w:rsidRPr="000311D7">
        <w:rPr>
          <w:rFonts w:ascii="Arial" w:hAnsi="Arial" w:cs="Arial"/>
          <w:i/>
          <w:sz w:val="22"/>
          <w:szCs w:val="22"/>
          <w:u w:val="single"/>
        </w:rPr>
        <w:t>Nota: En su caso, se deberán relacionar las escrituras en que consten las reformas o modificaciones de la sociedad.</w:t>
      </w:r>
    </w:p>
    <w:p w14:paraId="00A8B302" w14:textId="77777777" w:rsidR="00215BDA" w:rsidRPr="000311D7" w:rsidRDefault="00215BDA" w:rsidP="00215BDA">
      <w:pPr>
        <w:tabs>
          <w:tab w:val="left" w:pos="1957"/>
        </w:tabs>
        <w:jc w:val="both"/>
        <w:rPr>
          <w:rFonts w:ascii="Arial" w:hAnsi="Arial" w:cs="Arial"/>
          <w:sz w:val="22"/>
          <w:szCs w:val="22"/>
        </w:rPr>
      </w:pPr>
    </w:p>
    <w:p w14:paraId="62E7FEF5" w14:textId="77777777" w:rsidR="00215BDA" w:rsidRPr="000311D7" w:rsidRDefault="00215BDA" w:rsidP="00215BDA">
      <w:pPr>
        <w:tabs>
          <w:tab w:val="left" w:pos="7897"/>
        </w:tabs>
        <w:ind w:left="1980"/>
        <w:jc w:val="both"/>
        <w:rPr>
          <w:rFonts w:ascii="Arial" w:hAnsi="Arial" w:cs="Arial"/>
          <w:sz w:val="22"/>
          <w:szCs w:val="22"/>
        </w:rPr>
      </w:pPr>
      <w:r w:rsidRPr="000311D7">
        <w:rPr>
          <w:rFonts w:ascii="Arial" w:hAnsi="Arial" w:cs="Arial"/>
          <w:sz w:val="22"/>
          <w:szCs w:val="22"/>
        </w:rPr>
        <w:t>LOS NOMBRES DE SUS SOCIOS SON:</w:t>
      </w:r>
    </w:p>
    <w:p w14:paraId="792CF5C9" w14:textId="77777777" w:rsidR="00215BDA" w:rsidRPr="000311D7" w:rsidRDefault="00215BDA" w:rsidP="00215BDA">
      <w:pPr>
        <w:tabs>
          <w:tab w:val="left" w:pos="7897"/>
        </w:tabs>
        <w:ind w:left="1980"/>
        <w:jc w:val="both"/>
        <w:rPr>
          <w:rFonts w:ascii="Arial" w:hAnsi="Arial" w:cs="Arial"/>
          <w:sz w:val="22"/>
          <w:szCs w:val="22"/>
        </w:rPr>
      </w:pPr>
    </w:p>
    <w:p w14:paraId="4CDE2431" w14:textId="77777777" w:rsidR="00215BDA" w:rsidRPr="000311D7" w:rsidRDefault="00215BDA" w:rsidP="00215BDA">
      <w:pPr>
        <w:tabs>
          <w:tab w:val="left" w:pos="7897"/>
        </w:tabs>
        <w:ind w:left="1980"/>
        <w:jc w:val="both"/>
        <w:rPr>
          <w:rFonts w:ascii="Arial" w:hAnsi="Arial" w:cs="Arial"/>
          <w:sz w:val="22"/>
          <w:szCs w:val="22"/>
        </w:rPr>
      </w:pPr>
      <w:r w:rsidRPr="000311D7">
        <w:rPr>
          <w:rFonts w:ascii="Arial" w:hAnsi="Arial" w:cs="Arial"/>
          <w:sz w:val="22"/>
          <w:szCs w:val="22"/>
        </w:rPr>
        <w:t>_____________________ CON REGISTRO FEDERAL DE CONTRIBUYENTES ____.</w:t>
      </w:r>
    </w:p>
    <w:p w14:paraId="011F5587" w14:textId="77777777" w:rsidR="00215BDA" w:rsidRPr="000311D7" w:rsidRDefault="00215BDA" w:rsidP="00215BDA">
      <w:pPr>
        <w:tabs>
          <w:tab w:val="left" w:pos="7897"/>
        </w:tabs>
        <w:ind w:left="1980"/>
        <w:jc w:val="both"/>
        <w:rPr>
          <w:rFonts w:ascii="Arial" w:hAnsi="Arial" w:cs="Arial"/>
          <w:sz w:val="22"/>
          <w:szCs w:val="22"/>
        </w:rPr>
      </w:pPr>
    </w:p>
    <w:p w14:paraId="2A20DAD6" w14:textId="77777777" w:rsidR="00215BDA" w:rsidRPr="000311D7" w:rsidRDefault="00215BDA" w:rsidP="00215BDA">
      <w:pPr>
        <w:tabs>
          <w:tab w:val="left" w:pos="7954"/>
        </w:tabs>
        <w:ind w:left="1985" w:hanging="851"/>
        <w:jc w:val="both"/>
        <w:rPr>
          <w:rFonts w:ascii="Arial" w:hAnsi="Arial" w:cs="Arial"/>
          <w:sz w:val="22"/>
          <w:szCs w:val="22"/>
        </w:rPr>
      </w:pPr>
      <w:r w:rsidRPr="000311D7">
        <w:rPr>
          <w:rFonts w:ascii="Arial" w:hAnsi="Arial" w:cs="Arial"/>
          <w:b/>
          <w:bCs/>
          <w:sz w:val="22"/>
          <w:szCs w:val="22"/>
        </w:rPr>
        <w:t>2.1.2</w:t>
      </w:r>
      <w:r w:rsidRPr="000311D7">
        <w:rPr>
          <w:rFonts w:ascii="Arial" w:hAnsi="Arial" w:cs="Arial"/>
          <w:b/>
          <w:bCs/>
          <w:sz w:val="22"/>
          <w:szCs w:val="22"/>
        </w:rPr>
        <w:tab/>
      </w:r>
      <w:r w:rsidRPr="000311D7">
        <w:rPr>
          <w:rFonts w:ascii="Arial" w:hAnsi="Arial" w:cs="Arial"/>
          <w:sz w:val="22"/>
          <w:szCs w:val="22"/>
        </w:rPr>
        <w:t>TIENE LOS SIGUIENTES REGISTROS OFICIALES: REGISTRO FEDERAL DE CONTRIBUYENTES NÚMERO __________ Y REGISTRO PATRONAL ANTE EL INSTITUTO MEXICANO DEL SEGURO SOCIAL NÚMERO _____.</w:t>
      </w:r>
    </w:p>
    <w:p w14:paraId="4977FF76" w14:textId="77777777" w:rsidR="00215BDA" w:rsidRPr="000311D7" w:rsidRDefault="00215BDA" w:rsidP="00215BDA">
      <w:pPr>
        <w:pStyle w:val="Textodecuerpo31"/>
        <w:tabs>
          <w:tab w:val="left" w:pos="1854"/>
        </w:tabs>
        <w:rPr>
          <w:rFonts w:ascii="Arial" w:hAnsi="Arial" w:cs="Arial"/>
          <w:sz w:val="22"/>
          <w:szCs w:val="22"/>
        </w:rPr>
      </w:pPr>
    </w:p>
    <w:p w14:paraId="1B902E4B" w14:textId="77777777" w:rsidR="00215BDA" w:rsidRPr="000311D7" w:rsidRDefault="00215BDA" w:rsidP="00215BDA">
      <w:pPr>
        <w:tabs>
          <w:tab w:val="left" w:pos="7926"/>
        </w:tabs>
        <w:ind w:left="1985" w:hanging="851"/>
        <w:jc w:val="both"/>
        <w:rPr>
          <w:rFonts w:ascii="Arial" w:hAnsi="Arial" w:cs="Arial"/>
          <w:sz w:val="22"/>
          <w:szCs w:val="22"/>
        </w:rPr>
      </w:pPr>
      <w:r w:rsidRPr="000311D7">
        <w:rPr>
          <w:rFonts w:ascii="Arial" w:hAnsi="Arial" w:cs="Arial"/>
          <w:b/>
          <w:bCs/>
          <w:sz w:val="22"/>
          <w:szCs w:val="22"/>
        </w:rPr>
        <w:t>2.1.3</w:t>
      </w:r>
      <w:r w:rsidRPr="000311D7">
        <w:rPr>
          <w:rFonts w:ascii="Arial" w:hAnsi="Arial" w:cs="Arial"/>
          <w:b/>
          <w:bCs/>
          <w:sz w:val="22"/>
          <w:szCs w:val="22"/>
        </w:rPr>
        <w:tab/>
      </w:r>
      <w:r w:rsidRPr="000311D7">
        <w:rPr>
          <w:rFonts w:ascii="Arial" w:hAnsi="Arial"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0311D7">
        <w:rPr>
          <w:rFonts w:ascii="Arial" w:hAnsi="Arial" w:cs="Arial"/>
          <w:b/>
          <w:sz w:val="22"/>
          <w:szCs w:val="22"/>
        </w:rPr>
        <w:t>“BAJO PROTESTA DE DECIR VERDAD”</w:t>
      </w:r>
      <w:r w:rsidRPr="000311D7">
        <w:rPr>
          <w:rFonts w:ascii="Arial" w:hAnsi="Arial" w:cs="Arial"/>
          <w:sz w:val="22"/>
          <w:szCs w:val="22"/>
        </w:rPr>
        <w:t xml:space="preserve"> QUE DICHAS FACULTADES NO LE HAN SIDO REVOCADAS, NI LIMITADAS O MODIFICADAS EN FORMA ALGUNA, A LA FECHA EN QUE SE SUSCRIBE EL PRESENTE INSTRUMENTO JURÍDICO.</w:t>
      </w:r>
    </w:p>
    <w:p w14:paraId="054CBBEE" w14:textId="77777777" w:rsidR="00215BDA" w:rsidRPr="000311D7" w:rsidRDefault="00215BDA" w:rsidP="00215BDA">
      <w:pPr>
        <w:tabs>
          <w:tab w:val="left" w:pos="7926"/>
        </w:tabs>
        <w:ind w:left="1985" w:hanging="851"/>
        <w:jc w:val="both"/>
        <w:rPr>
          <w:rFonts w:ascii="Arial" w:hAnsi="Arial" w:cs="Arial"/>
          <w:b/>
          <w:sz w:val="22"/>
          <w:szCs w:val="22"/>
        </w:rPr>
      </w:pPr>
    </w:p>
    <w:p w14:paraId="6BD25447" w14:textId="77777777" w:rsidR="00215BDA" w:rsidRPr="000311D7" w:rsidRDefault="00215BDA" w:rsidP="00215BDA">
      <w:pPr>
        <w:tabs>
          <w:tab w:val="left" w:pos="7911"/>
        </w:tabs>
        <w:ind w:left="1980"/>
        <w:jc w:val="both"/>
        <w:rPr>
          <w:rFonts w:ascii="Arial" w:hAnsi="Arial" w:cs="Arial"/>
          <w:sz w:val="22"/>
          <w:szCs w:val="22"/>
        </w:rPr>
      </w:pPr>
      <w:r w:rsidRPr="000311D7">
        <w:rPr>
          <w:rFonts w:ascii="Arial" w:hAnsi="Arial" w:cs="Arial"/>
          <w:sz w:val="22"/>
          <w:szCs w:val="22"/>
        </w:rPr>
        <w:t>EL DOMICILIO DE SU REPRESENTANTE LEGAL ES EL UBICADO EN _____.</w:t>
      </w:r>
    </w:p>
    <w:p w14:paraId="7EF8182F" w14:textId="77777777" w:rsidR="00215BDA" w:rsidRPr="000311D7" w:rsidRDefault="00215BDA" w:rsidP="00215BDA">
      <w:pPr>
        <w:pStyle w:val="Textodecuerpo31"/>
        <w:tabs>
          <w:tab w:val="left" w:pos="1854"/>
        </w:tabs>
        <w:rPr>
          <w:rFonts w:ascii="Arial" w:hAnsi="Arial" w:cs="Arial"/>
          <w:sz w:val="22"/>
          <w:szCs w:val="22"/>
        </w:rPr>
      </w:pPr>
    </w:p>
    <w:p w14:paraId="0EC4AE9A" w14:textId="77777777" w:rsidR="00215BDA" w:rsidRPr="000311D7" w:rsidRDefault="00215BDA" w:rsidP="00215BDA">
      <w:pPr>
        <w:tabs>
          <w:tab w:val="left" w:pos="7926"/>
        </w:tabs>
        <w:ind w:left="1985" w:hanging="851"/>
        <w:jc w:val="both"/>
        <w:rPr>
          <w:rFonts w:ascii="Arial" w:hAnsi="Arial" w:cs="Arial"/>
          <w:sz w:val="22"/>
          <w:szCs w:val="22"/>
        </w:rPr>
      </w:pPr>
      <w:r w:rsidRPr="000311D7">
        <w:rPr>
          <w:rFonts w:ascii="Arial" w:hAnsi="Arial" w:cs="Arial"/>
          <w:b/>
          <w:bCs/>
          <w:sz w:val="22"/>
          <w:szCs w:val="22"/>
        </w:rPr>
        <w:t>2.1.4</w:t>
      </w:r>
      <w:r w:rsidRPr="000311D7">
        <w:rPr>
          <w:rFonts w:ascii="Arial" w:hAnsi="Arial" w:cs="Arial"/>
          <w:b/>
          <w:bCs/>
          <w:sz w:val="22"/>
          <w:szCs w:val="22"/>
        </w:rPr>
        <w:tab/>
      </w:r>
      <w:r w:rsidRPr="000311D7">
        <w:rPr>
          <w:rFonts w:ascii="Arial" w:hAnsi="Arial"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2A6AF03C" w14:textId="77777777" w:rsidR="00215BDA" w:rsidRPr="000311D7" w:rsidRDefault="00215BDA" w:rsidP="00215BDA">
      <w:pPr>
        <w:pStyle w:val="Textodecuerpo31"/>
        <w:tabs>
          <w:tab w:val="left" w:pos="1854"/>
        </w:tabs>
        <w:rPr>
          <w:rFonts w:ascii="Arial" w:hAnsi="Arial" w:cs="Arial"/>
          <w:sz w:val="22"/>
          <w:szCs w:val="22"/>
        </w:rPr>
      </w:pPr>
    </w:p>
    <w:p w14:paraId="638F00AA" w14:textId="77777777" w:rsidR="00215BDA" w:rsidRPr="000311D7" w:rsidRDefault="00215BDA" w:rsidP="00215BDA">
      <w:pPr>
        <w:pStyle w:val="Textodecuerpo21"/>
        <w:tabs>
          <w:tab w:val="left" w:pos="7898"/>
        </w:tabs>
        <w:ind w:left="1985" w:hanging="851"/>
        <w:rPr>
          <w:rFonts w:cs="Arial"/>
          <w:sz w:val="22"/>
          <w:szCs w:val="22"/>
        </w:rPr>
      </w:pPr>
      <w:r w:rsidRPr="000311D7">
        <w:rPr>
          <w:rFonts w:cs="Arial"/>
          <w:b/>
          <w:bCs/>
          <w:sz w:val="22"/>
          <w:szCs w:val="22"/>
        </w:rPr>
        <w:t>2.1.5</w:t>
      </w:r>
      <w:r w:rsidRPr="000311D7">
        <w:rPr>
          <w:rFonts w:cs="Arial"/>
          <w:b/>
          <w:bCs/>
          <w:sz w:val="22"/>
          <w:szCs w:val="22"/>
        </w:rPr>
        <w:tab/>
      </w:r>
      <w:r w:rsidRPr="000311D7">
        <w:rPr>
          <w:rFonts w:cs="Arial"/>
          <w:sz w:val="22"/>
          <w:szCs w:val="22"/>
        </w:rPr>
        <w:t>SEÑALA COMO DOMICILIO LEGAL PARA TODOS LOS EFECTOS QUE DERIVEN DEL PRESENTE CONVENIO, EL UBICADO EN: ___________________________</w:t>
      </w:r>
    </w:p>
    <w:p w14:paraId="001975EB" w14:textId="77777777" w:rsidR="00215BDA" w:rsidRPr="000311D7" w:rsidRDefault="00215BDA" w:rsidP="00215BDA">
      <w:pPr>
        <w:pStyle w:val="Textodecuerpo21"/>
        <w:ind w:left="2340" w:hanging="540"/>
        <w:rPr>
          <w:rFonts w:cs="Arial"/>
          <w:sz w:val="22"/>
          <w:szCs w:val="22"/>
        </w:rPr>
      </w:pPr>
    </w:p>
    <w:p w14:paraId="6BCD6B05" w14:textId="77777777" w:rsidR="00215BDA" w:rsidRPr="000311D7" w:rsidRDefault="00215BDA" w:rsidP="00215BDA">
      <w:pPr>
        <w:pStyle w:val="Textodecuerpo21"/>
        <w:ind w:left="1985"/>
        <w:rPr>
          <w:rFonts w:cs="Arial"/>
          <w:b/>
          <w:sz w:val="22"/>
          <w:szCs w:val="22"/>
        </w:rPr>
      </w:pPr>
      <w:r w:rsidRPr="000311D7">
        <w:rPr>
          <w:rFonts w:cs="Arial"/>
          <w:b/>
          <w:i/>
          <w:sz w:val="22"/>
          <w:szCs w:val="22"/>
        </w:rPr>
        <w:t xml:space="preserve">(MENCIONAR E IDENTIFICAR A CUÁNTOS INTEGRANTES CONFORMAN LA PARTICIPACIÓN CONJUNTA PARA LA PRESENTACIÓN </w:t>
      </w:r>
      <w:r w:rsidRPr="000311D7">
        <w:rPr>
          <w:rFonts w:cs="Arial"/>
          <w:b/>
          <w:sz w:val="22"/>
          <w:szCs w:val="22"/>
        </w:rPr>
        <w:t>DE PROPOSICIONES).</w:t>
      </w:r>
    </w:p>
    <w:p w14:paraId="428F96EE" w14:textId="77777777" w:rsidR="00215BDA" w:rsidRPr="000311D7" w:rsidRDefault="00215BDA" w:rsidP="00215BDA">
      <w:pPr>
        <w:pStyle w:val="Textodecuerpo21"/>
        <w:ind w:left="1985"/>
        <w:rPr>
          <w:rFonts w:cs="Arial"/>
          <w:sz w:val="22"/>
          <w:szCs w:val="22"/>
        </w:rPr>
      </w:pPr>
    </w:p>
    <w:p w14:paraId="199DF02C" w14:textId="77777777" w:rsidR="00215BDA" w:rsidRPr="000311D7" w:rsidRDefault="00215BDA" w:rsidP="00215BDA">
      <w:pPr>
        <w:numPr>
          <w:ilvl w:val="1"/>
          <w:numId w:val="15"/>
        </w:numPr>
        <w:tabs>
          <w:tab w:val="left" w:pos="3279"/>
        </w:tabs>
        <w:jc w:val="both"/>
        <w:rPr>
          <w:rFonts w:ascii="Arial" w:hAnsi="Arial" w:cs="Arial"/>
          <w:sz w:val="22"/>
          <w:szCs w:val="22"/>
        </w:rPr>
      </w:pPr>
      <w:r w:rsidRPr="000311D7">
        <w:rPr>
          <w:rFonts w:ascii="Arial" w:hAnsi="Arial" w:cs="Arial"/>
          <w:b/>
          <w:sz w:val="22"/>
          <w:szCs w:val="22"/>
        </w:rPr>
        <w:t>“LAS PARTES”</w:t>
      </w:r>
      <w:r w:rsidRPr="000311D7">
        <w:rPr>
          <w:rFonts w:ascii="Arial" w:hAnsi="Arial" w:cs="Arial"/>
          <w:sz w:val="22"/>
          <w:szCs w:val="22"/>
        </w:rPr>
        <w:t xml:space="preserve"> DECLARAN QUE:</w:t>
      </w:r>
    </w:p>
    <w:p w14:paraId="5B1374F1" w14:textId="77777777" w:rsidR="00215BDA" w:rsidRPr="000311D7" w:rsidRDefault="00215BDA" w:rsidP="00215BDA">
      <w:pPr>
        <w:pStyle w:val="Textodecuerpo31"/>
        <w:tabs>
          <w:tab w:val="left" w:pos="1272"/>
        </w:tabs>
        <w:rPr>
          <w:rFonts w:ascii="Arial" w:hAnsi="Arial" w:cs="Arial"/>
          <w:sz w:val="22"/>
          <w:szCs w:val="22"/>
        </w:rPr>
      </w:pPr>
    </w:p>
    <w:p w14:paraId="147A1ACB" w14:textId="77777777" w:rsidR="00215BDA" w:rsidRPr="000311D7" w:rsidRDefault="00215BDA" w:rsidP="00215BDA">
      <w:pPr>
        <w:numPr>
          <w:ilvl w:val="2"/>
          <w:numId w:val="15"/>
        </w:numPr>
        <w:tabs>
          <w:tab w:val="left" w:pos="6319"/>
        </w:tabs>
        <w:jc w:val="both"/>
        <w:rPr>
          <w:rFonts w:ascii="Arial" w:hAnsi="Arial" w:cs="Arial"/>
          <w:sz w:val="22"/>
          <w:szCs w:val="22"/>
        </w:rPr>
      </w:pPr>
      <w:r w:rsidRPr="000311D7">
        <w:rPr>
          <w:rFonts w:ascii="Arial" w:hAnsi="Arial" w:cs="Arial"/>
          <w:sz w:val="22"/>
          <w:szCs w:val="22"/>
        </w:rPr>
        <w:t>CONOCEN LOS REQUISITOS Y CONDICIONES ESTIPULADAS EN LAS BASES DE LA CONVOCATORIA A LA LICITACIÓN PÚBLICA ____________.</w:t>
      </w:r>
    </w:p>
    <w:p w14:paraId="2B629E09" w14:textId="77777777" w:rsidR="00215BDA" w:rsidRPr="000311D7" w:rsidRDefault="00215BDA" w:rsidP="00215BDA">
      <w:pPr>
        <w:pStyle w:val="Textodecuerpo31"/>
        <w:tabs>
          <w:tab w:val="left" w:pos="1854"/>
        </w:tabs>
        <w:rPr>
          <w:rFonts w:ascii="Arial" w:hAnsi="Arial" w:cs="Arial"/>
          <w:sz w:val="22"/>
          <w:szCs w:val="22"/>
        </w:rPr>
      </w:pPr>
    </w:p>
    <w:p w14:paraId="01559345" w14:textId="77777777" w:rsidR="00215BDA" w:rsidRPr="000311D7" w:rsidRDefault="00215BDA" w:rsidP="00215BDA">
      <w:pPr>
        <w:tabs>
          <w:tab w:val="left" w:pos="5760"/>
        </w:tabs>
        <w:ind w:left="1440" w:hanging="720"/>
        <w:jc w:val="both"/>
        <w:rPr>
          <w:rFonts w:ascii="Arial" w:hAnsi="Arial" w:cs="Arial"/>
          <w:sz w:val="22"/>
          <w:szCs w:val="22"/>
        </w:rPr>
      </w:pPr>
      <w:r w:rsidRPr="000311D7">
        <w:rPr>
          <w:rFonts w:ascii="Arial" w:hAnsi="Arial" w:cs="Arial"/>
          <w:b/>
          <w:sz w:val="22"/>
          <w:szCs w:val="22"/>
        </w:rPr>
        <w:t>3.1.2</w:t>
      </w:r>
      <w:r w:rsidRPr="000311D7">
        <w:rPr>
          <w:rFonts w:ascii="Arial" w:hAnsi="Arial" w:cs="Arial"/>
          <w:b/>
          <w:sz w:val="22"/>
          <w:szCs w:val="22"/>
        </w:rPr>
        <w:tab/>
      </w:r>
      <w:r w:rsidRPr="000311D7">
        <w:rPr>
          <w:rFonts w:ascii="Arial" w:hAnsi="Arial"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4AFF62EE" w14:textId="77777777" w:rsidR="00215BDA" w:rsidRPr="000311D7" w:rsidRDefault="00215BDA" w:rsidP="00215BDA">
      <w:pPr>
        <w:pStyle w:val="Textodecuerpo31"/>
        <w:tabs>
          <w:tab w:val="left" w:pos="1800"/>
        </w:tabs>
        <w:rPr>
          <w:rFonts w:ascii="Arial" w:hAnsi="Arial" w:cs="Arial"/>
          <w:sz w:val="22"/>
          <w:szCs w:val="22"/>
        </w:rPr>
      </w:pPr>
    </w:p>
    <w:p w14:paraId="42832C63" w14:textId="77777777" w:rsidR="00215BDA" w:rsidRPr="000311D7" w:rsidRDefault="00215BDA" w:rsidP="00215BDA">
      <w:pPr>
        <w:pStyle w:val="Textodecuerpo21"/>
        <w:ind w:left="1248" w:hanging="540"/>
        <w:rPr>
          <w:rFonts w:cs="Arial"/>
          <w:sz w:val="22"/>
          <w:szCs w:val="22"/>
        </w:rPr>
      </w:pPr>
      <w:r w:rsidRPr="000311D7">
        <w:rPr>
          <w:rFonts w:cs="Arial"/>
          <w:sz w:val="22"/>
          <w:szCs w:val="22"/>
        </w:rPr>
        <w:t>EXPUESTO LO ANTERIOR, LAS PARTES OTORGAN LAS SIGUIENTES:</w:t>
      </w:r>
    </w:p>
    <w:p w14:paraId="3D4AB4CC" w14:textId="77777777" w:rsidR="00215BDA" w:rsidRPr="000311D7" w:rsidRDefault="00215BDA" w:rsidP="00215BDA">
      <w:pPr>
        <w:pStyle w:val="Textodecuerpo21"/>
        <w:ind w:left="2340" w:hanging="540"/>
        <w:rPr>
          <w:rFonts w:cs="Arial"/>
          <w:sz w:val="22"/>
          <w:szCs w:val="22"/>
        </w:rPr>
      </w:pPr>
    </w:p>
    <w:p w14:paraId="7606BFFC" w14:textId="77777777" w:rsidR="00215BDA" w:rsidRPr="000311D7" w:rsidRDefault="00215BDA" w:rsidP="00215BDA">
      <w:pPr>
        <w:pStyle w:val="Textodecuerpo21"/>
        <w:jc w:val="center"/>
        <w:rPr>
          <w:rFonts w:cs="Arial"/>
          <w:b/>
          <w:sz w:val="22"/>
          <w:szCs w:val="22"/>
        </w:rPr>
      </w:pPr>
      <w:r w:rsidRPr="000311D7">
        <w:rPr>
          <w:rFonts w:cs="Arial"/>
          <w:b/>
          <w:sz w:val="22"/>
          <w:szCs w:val="22"/>
        </w:rPr>
        <w:t>CLÁUSULAS</w:t>
      </w:r>
    </w:p>
    <w:p w14:paraId="7C002A7E" w14:textId="77777777" w:rsidR="00215BDA" w:rsidRPr="000311D7" w:rsidRDefault="00215BDA" w:rsidP="00215BDA">
      <w:pPr>
        <w:pStyle w:val="Textodecuerpo21"/>
        <w:jc w:val="center"/>
        <w:rPr>
          <w:rFonts w:cs="Arial"/>
          <w:b/>
          <w:sz w:val="22"/>
          <w:szCs w:val="22"/>
        </w:rPr>
      </w:pPr>
    </w:p>
    <w:p w14:paraId="2D6B1F08" w14:textId="77777777" w:rsidR="00215BDA" w:rsidRPr="000311D7" w:rsidRDefault="00215BDA" w:rsidP="00215BDA">
      <w:pPr>
        <w:pStyle w:val="Textodecuerpo21"/>
        <w:ind w:left="1943" w:hanging="1403"/>
        <w:rPr>
          <w:rFonts w:cs="Arial"/>
          <w:b/>
          <w:sz w:val="22"/>
          <w:szCs w:val="22"/>
        </w:rPr>
      </w:pPr>
      <w:r w:rsidRPr="000311D7">
        <w:rPr>
          <w:rFonts w:cs="Arial"/>
          <w:b/>
          <w:sz w:val="22"/>
          <w:szCs w:val="22"/>
        </w:rPr>
        <w:t>PRIMERA.-</w:t>
      </w:r>
      <w:r w:rsidRPr="000311D7">
        <w:rPr>
          <w:rFonts w:cs="Arial"/>
          <w:b/>
          <w:sz w:val="22"/>
          <w:szCs w:val="22"/>
        </w:rPr>
        <w:tab/>
        <w:t>OBJETO.- “PARTICIPACIÓN CONJUNTA”.</w:t>
      </w:r>
    </w:p>
    <w:p w14:paraId="0192481B" w14:textId="77777777" w:rsidR="00215BDA" w:rsidRPr="000311D7" w:rsidRDefault="00215BDA" w:rsidP="00215BDA">
      <w:pPr>
        <w:pStyle w:val="Textodecuerpo21"/>
        <w:ind w:left="1957" w:hanging="14"/>
        <w:rPr>
          <w:rFonts w:cs="Arial"/>
          <w:sz w:val="22"/>
          <w:szCs w:val="22"/>
        </w:rPr>
      </w:pPr>
    </w:p>
    <w:p w14:paraId="63E4F13F" w14:textId="77777777" w:rsidR="00215BDA" w:rsidRPr="000311D7" w:rsidRDefault="00215BDA" w:rsidP="00215BDA">
      <w:pPr>
        <w:pStyle w:val="Textodecuerpo21"/>
        <w:ind w:left="1985"/>
        <w:rPr>
          <w:rFonts w:cs="Arial"/>
          <w:sz w:val="22"/>
          <w:szCs w:val="22"/>
        </w:rPr>
      </w:pPr>
      <w:r w:rsidRPr="000311D7">
        <w:rPr>
          <w:rFonts w:cs="Arial"/>
          <w:b/>
          <w:sz w:val="22"/>
          <w:szCs w:val="22"/>
        </w:rPr>
        <w:t>“LAS PARTES”</w:t>
      </w:r>
      <w:r w:rsidRPr="000311D7">
        <w:rPr>
          <w:rFonts w:cs="Arial"/>
          <w:sz w:val="22"/>
          <w:szCs w:val="22"/>
        </w:rPr>
        <w:t xml:space="preserve"> CONVIENEN, EN CONJUNTAR SUS RECURSOS TÉCNICOS, LEGALES, ADMINISTRATIVOS, ECONÓMICOS Y FINANCIEROS PARA PRESENTAR PROPOSICIÓN TÉCNICA Y ECONÓMICA EN LA LICITACIÓN PÚBLICA NÚMERO _________ Y EN CASO DE SER ADJUDICATARIO DEL CONTRATO, SE OBLIGAN A PRESTAR EL SERVICIO OBJETO DEL CONVENIO, CON LA PARTICIPACIÓN SIGUIENTE:</w:t>
      </w:r>
    </w:p>
    <w:p w14:paraId="6107FBFE" w14:textId="77777777" w:rsidR="00215BDA" w:rsidRPr="000311D7" w:rsidRDefault="00215BDA" w:rsidP="00215BDA">
      <w:pPr>
        <w:pStyle w:val="Textodecuerpo21"/>
        <w:ind w:left="1957" w:firstLine="28"/>
        <w:rPr>
          <w:rFonts w:cs="Arial"/>
          <w:sz w:val="22"/>
          <w:szCs w:val="22"/>
        </w:rPr>
      </w:pPr>
    </w:p>
    <w:p w14:paraId="0A5B191E" w14:textId="77777777" w:rsidR="00215BDA" w:rsidRPr="000311D7" w:rsidRDefault="00215BDA" w:rsidP="00215BDA">
      <w:pPr>
        <w:pStyle w:val="Textodecuerpo21"/>
        <w:ind w:left="1957" w:hanging="14"/>
        <w:rPr>
          <w:rFonts w:cs="Arial"/>
          <w:sz w:val="22"/>
          <w:szCs w:val="22"/>
        </w:rPr>
      </w:pPr>
      <w:r w:rsidRPr="000311D7">
        <w:rPr>
          <w:rFonts w:cs="Arial"/>
          <w:b/>
          <w:sz w:val="22"/>
          <w:szCs w:val="22"/>
        </w:rPr>
        <w:t>PARTICIPANTE “A”:</w:t>
      </w:r>
      <w:r w:rsidRPr="000311D7">
        <w:rPr>
          <w:rFonts w:cs="Arial"/>
          <w:sz w:val="22"/>
          <w:szCs w:val="22"/>
        </w:rPr>
        <w:t xml:space="preserve"> </w:t>
      </w:r>
      <w:r w:rsidRPr="000311D7">
        <w:rPr>
          <w:rFonts w:cs="Arial"/>
          <w:b/>
          <w:i/>
          <w:sz w:val="22"/>
          <w:szCs w:val="22"/>
          <w:u w:val="single"/>
        </w:rPr>
        <w:t>(DESCRIBIR LA PARTE QUE SE OBLIGA A SUMINISTRAR)</w:t>
      </w:r>
      <w:r w:rsidRPr="000311D7">
        <w:rPr>
          <w:rFonts w:cs="Arial"/>
          <w:sz w:val="22"/>
          <w:szCs w:val="22"/>
        </w:rPr>
        <w:t>.</w:t>
      </w:r>
    </w:p>
    <w:p w14:paraId="63DF3F35" w14:textId="77777777" w:rsidR="00215BDA" w:rsidRPr="000311D7" w:rsidRDefault="00215BDA" w:rsidP="00215BDA">
      <w:pPr>
        <w:pStyle w:val="Textodecuerpo21"/>
        <w:ind w:left="1971"/>
        <w:rPr>
          <w:rFonts w:cs="Arial"/>
          <w:sz w:val="22"/>
          <w:szCs w:val="22"/>
        </w:rPr>
      </w:pPr>
    </w:p>
    <w:p w14:paraId="0688ADA6" w14:textId="77777777" w:rsidR="00215BDA" w:rsidRPr="000311D7" w:rsidRDefault="00215BDA" w:rsidP="00215BDA">
      <w:pPr>
        <w:pStyle w:val="Textodecuerpo21"/>
        <w:ind w:left="1971"/>
        <w:rPr>
          <w:rFonts w:cs="Arial"/>
          <w:sz w:val="22"/>
          <w:szCs w:val="22"/>
        </w:rPr>
      </w:pPr>
      <w:r w:rsidRPr="000311D7">
        <w:rPr>
          <w:rFonts w:cs="Arial"/>
          <w:i/>
          <w:sz w:val="22"/>
          <w:szCs w:val="22"/>
          <w:u w:val="single"/>
        </w:rPr>
        <w:t xml:space="preserve">(CADA UNO DE LOS INTEGRANTES QUE CONFORMAN LA PARTICIPACIÓN CONJUNTA PARA LA PRESENTACIÓN </w:t>
      </w:r>
      <w:r w:rsidRPr="000311D7">
        <w:rPr>
          <w:rFonts w:cs="Arial"/>
          <w:i/>
          <w:sz w:val="22"/>
          <w:szCs w:val="22"/>
        </w:rPr>
        <w:t xml:space="preserve">DE </w:t>
      </w:r>
      <w:r w:rsidRPr="000311D7">
        <w:rPr>
          <w:rFonts w:cs="Arial"/>
          <w:sz w:val="22"/>
          <w:szCs w:val="22"/>
        </w:rPr>
        <w:t>PROPOSICIONES DEBERÁ DESCRIBIR LA PARTE QUE SE OBLIGA A ENTREGAR).</w:t>
      </w:r>
    </w:p>
    <w:p w14:paraId="447A612B" w14:textId="77777777" w:rsidR="00215BDA" w:rsidRPr="000311D7" w:rsidRDefault="00215BDA" w:rsidP="00215BDA">
      <w:pPr>
        <w:pStyle w:val="Textodecuerpo21"/>
        <w:ind w:left="1943" w:hanging="1403"/>
        <w:rPr>
          <w:rFonts w:cs="Arial"/>
          <w:b/>
          <w:sz w:val="22"/>
          <w:szCs w:val="22"/>
        </w:rPr>
      </w:pPr>
      <w:r w:rsidRPr="000311D7">
        <w:rPr>
          <w:rFonts w:cs="Arial"/>
          <w:b/>
          <w:sz w:val="22"/>
          <w:szCs w:val="22"/>
        </w:rPr>
        <w:t>SEGUNDA.-</w:t>
      </w:r>
      <w:r w:rsidRPr="000311D7">
        <w:rPr>
          <w:rFonts w:cs="Arial"/>
          <w:b/>
          <w:sz w:val="22"/>
          <w:szCs w:val="22"/>
        </w:rPr>
        <w:tab/>
        <w:t>REPRESENTANTE COMÚN Y OBLIGADO SOLIDARIO.</w:t>
      </w:r>
    </w:p>
    <w:p w14:paraId="25EE7A60" w14:textId="77777777" w:rsidR="00215BDA" w:rsidRPr="000311D7" w:rsidRDefault="00215BDA" w:rsidP="00215BDA">
      <w:pPr>
        <w:pStyle w:val="Textodecuerpo21"/>
        <w:ind w:left="1800" w:hanging="1260"/>
        <w:rPr>
          <w:rFonts w:cs="Arial"/>
          <w:sz w:val="22"/>
          <w:szCs w:val="22"/>
        </w:rPr>
      </w:pPr>
    </w:p>
    <w:p w14:paraId="48D980DA" w14:textId="77777777" w:rsidR="00215BDA" w:rsidRPr="000311D7" w:rsidRDefault="00215BDA" w:rsidP="00215BDA">
      <w:pPr>
        <w:pStyle w:val="Textodecuerpo21"/>
        <w:ind w:left="1957" w:firstLine="14"/>
        <w:rPr>
          <w:rFonts w:cs="Arial"/>
          <w:sz w:val="22"/>
          <w:szCs w:val="22"/>
        </w:rPr>
      </w:pPr>
      <w:r w:rsidRPr="000311D7">
        <w:rPr>
          <w:rFonts w:cs="Arial"/>
          <w:b/>
          <w:sz w:val="22"/>
          <w:szCs w:val="22"/>
        </w:rPr>
        <w:t>“LAS PARTES“</w:t>
      </w:r>
      <w:r w:rsidRPr="000311D7">
        <w:rPr>
          <w:rFonts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5B310C14" w14:textId="77777777" w:rsidR="00215BDA" w:rsidRPr="000311D7" w:rsidRDefault="00215BDA" w:rsidP="00215BDA">
      <w:pPr>
        <w:pStyle w:val="Textodecuerpo21"/>
        <w:ind w:left="1957" w:firstLine="14"/>
        <w:rPr>
          <w:rFonts w:cs="Arial"/>
          <w:sz w:val="22"/>
          <w:szCs w:val="22"/>
        </w:rPr>
      </w:pPr>
    </w:p>
    <w:p w14:paraId="03A92FCA" w14:textId="77777777" w:rsidR="00215BDA" w:rsidRPr="000311D7" w:rsidRDefault="00215BDA" w:rsidP="00215BDA">
      <w:pPr>
        <w:pStyle w:val="Textodecuerpo21"/>
        <w:ind w:left="1957" w:firstLine="14"/>
        <w:rPr>
          <w:rFonts w:cs="Arial"/>
          <w:sz w:val="22"/>
          <w:szCs w:val="22"/>
        </w:rPr>
      </w:pPr>
      <w:r w:rsidRPr="000311D7">
        <w:rPr>
          <w:rFonts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C9B07AB" w14:textId="77777777" w:rsidR="00215BDA" w:rsidRPr="000311D7" w:rsidRDefault="00215BDA" w:rsidP="00215BDA">
      <w:pPr>
        <w:pStyle w:val="Textodecuerpo21"/>
        <w:ind w:left="1957" w:firstLine="14"/>
        <w:rPr>
          <w:rFonts w:cs="Arial"/>
          <w:sz w:val="22"/>
          <w:szCs w:val="22"/>
        </w:rPr>
      </w:pPr>
    </w:p>
    <w:p w14:paraId="3281CFD6" w14:textId="77777777" w:rsidR="00215BDA" w:rsidRPr="000311D7" w:rsidRDefault="00215BDA" w:rsidP="00215BDA">
      <w:pPr>
        <w:pStyle w:val="Textodecuerpo21"/>
        <w:ind w:left="1971" w:hanging="1431"/>
        <w:rPr>
          <w:rFonts w:cs="Arial"/>
          <w:b/>
          <w:sz w:val="22"/>
          <w:szCs w:val="22"/>
        </w:rPr>
      </w:pPr>
      <w:r w:rsidRPr="000311D7">
        <w:rPr>
          <w:rFonts w:cs="Arial"/>
          <w:b/>
          <w:sz w:val="22"/>
          <w:szCs w:val="22"/>
        </w:rPr>
        <w:t xml:space="preserve">TERCERA.- </w:t>
      </w:r>
      <w:r w:rsidRPr="000311D7">
        <w:rPr>
          <w:rFonts w:cs="Arial"/>
          <w:b/>
          <w:sz w:val="22"/>
          <w:szCs w:val="22"/>
        </w:rPr>
        <w:tab/>
        <w:t>DEL COBRO DE LAS FACTURAS.</w:t>
      </w:r>
    </w:p>
    <w:p w14:paraId="390F1EBB" w14:textId="77777777" w:rsidR="00215BDA" w:rsidRPr="000311D7" w:rsidRDefault="00215BDA" w:rsidP="00215BDA">
      <w:pPr>
        <w:pStyle w:val="Textodecuerpo21"/>
        <w:ind w:left="1800" w:hanging="1260"/>
        <w:rPr>
          <w:rFonts w:cs="Arial"/>
          <w:sz w:val="22"/>
          <w:szCs w:val="22"/>
        </w:rPr>
      </w:pPr>
    </w:p>
    <w:p w14:paraId="141ACB8C" w14:textId="77777777" w:rsidR="00215BDA" w:rsidRPr="000311D7" w:rsidRDefault="00215BDA" w:rsidP="00215BDA">
      <w:pPr>
        <w:pStyle w:val="Textodecuerpo21"/>
        <w:ind w:left="1957" w:firstLine="14"/>
        <w:rPr>
          <w:rFonts w:cs="Arial"/>
          <w:sz w:val="22"/>
          <w:szCs w:val="22"/>
        </w:rPr>
      </w:pPr>
      <w:r w:rsidRPr="000311D7">
        <w:rPr>
          <w:rFonts w:cs="Arial"/>
          <w:b/>
          <w:sz w:val="22"/>
          <w:szCs w:val="22"/>
        </w:rPr>
        <w:t>“LAS PARTES”</w:t>
      </w:r>
      <w:r w:rsidRPr="000311D7">
        <w:rPr>
          <w:rFonts w:cs="Arial"/>
          <w:sz w:val="22"/>
          <w:szCs w:val="22"/>
        </w:rPr>
        <w:t xml:space="preserve"> CONVIENEN EXPRESAMENTE, QUE “EL PARTICIPANTE______ </w:t>
      </w:r>
      <w:r w:rsidRPr="000311D7">
        <w:rPr>
          <w:rFonts w:cs="Arial"/>
          <w:b/>
          <w:i/>
          <w:sz w:val="22"/>
          <w:szCs w:val="22"/>
          <w:u w:val="single"/>
        </w:rPr>
        <w:t xml:space="preserve">(LOS PARTICIPANTES, DEBERÁN INDICAR CUÁL DE ELLOS ESTARÁ </w:t>
      </w:r>
      <w:r w:rsidRPr="000311D7">
        <w:rPr>
          <w:rFonts w:cs="Arial"/>
          <w:b/>
          <w:i/>
          <w:sz w:val="22"/>
          <w:szCs w:val="22"/>
          <w:u w:val="single"/>
        </w:rPr>
        <w:lastRenderedPageBreak/>
        <w:t>FACULTADO PARA REALIZAR EL COBRO)</w:t>
      </w:r>
      <w:r w:rsidRPr="000311D7">
        <w:rPr>
          <w:rFonts w:cs="Arial"/>
          <w:sz w:val="22"/>
          <w:szCs w:val="22"/>
        </w:rPr>
        <w:t>, PARA EFECTUAR EL COBRO DE LAS FACTURAS RELATIVAS AL SERVICIO QUE SE PRESTE AL IMSS, CON MOTIVO DEL CONTRATO QUE SE DERIVE DE LA LICITACIÓN PÚBLICA NÚMERO _________.</w:t>
      </w:r>
    </w:p>
    <w:p w14:paraId="62FF64A4" w14:textId="77777777" w:rsidR="00215BDA" w:rsidRPr="000311D7" w:rsidRDefault="00215BDA" w:rsidP="00215BDA">
      <w:pPr>
        <w:pStyle w:val="Textodecuerpo21"/>
        <w:ind w:left="1985" w:hanging="1425"/>
        <w:rPr>
          <w:rFonts w:cs="Arial"/>
          <w:bCs/>
          <w:sz w:val="22"/>
          <w:szCs w:val="22"/>
        </w:rPr>
      </w:pPr>
    </w:p>
    <w:p w14:paraId="7AC4DCEA" w14:textId="77777777" w:rsidR="00215BDA" w:rsidRPr="000311D7" w:rsidRDefault="00215BDA" w:rsidP="00215BDA">
      <w:pPr>
        <w:pStyle w:val="Textodecuerpo21"/>
        <w:ind w:left="1985" w:hanging="1425"/>
        <w:rPr>
          <w:rFonts w:cs="Arial"/>
          <w:b/>
          <w:sz w:val="22"/>
          <w:szCs w:val="22"/>
        </w:rPr>
      </w:pPr>
      <w:r w:rsidRPr="000311D7">
        <w:rPr>
          <w:rFonts w:cs="Arial"/>
          <w:b/>
          <w:sz w:val="22"/>
          <w:szCs w:val="22"/>
        </w:rPr>
        <w:t xml:space="preserve">CUARTA.- </w:t>
      </w:r>
      <w:r w:rsidRPr="000311D7">
        <w:rPr>
          <w:rFonts w:cs="Arial"/>
          <w:b/>
          <w:sz w:val="22"/>
          <w:szCs w:val="22"/>
        </w:rPr>
        <w:tab/>
        <w:t>VIGENCIA.</w:t>
      </w:r>
    </w:p>
    <w:p w14:paraId="6D5BE814" w14:textId="77777777" w:rsidR="00215BDA" w:rsidRPr="000311D7" w:rsidRDefault="00215BDA" w:rsidP="00215BDA">
      <w:pPr>
        <w:pStyle w:val="Textodecuerpo21"/>
        <w:ind w:left="1985" w:hanging="1425"/>
        <w:rPr>
          <w:rFonts w:cs="Arial"/>
          <w:bCs/>
          <w:sz w:val="22"/>
          <w:szCs w:val="22"/>
        </w:rPr>
      </w:pPr>
    </w:p>
    <w:p w14:paraId="79E336D5" w14:textId="77777777" w:rsidR="00215BDA" w:rsidRPr="000311D7" w:rsidRDefault="00215BDA" w:rsidP="00215BDA">
      <w:pPr>
        <w:pStyle w:val="Textodecuerpo21"/>
        <w:ind w:left="1985"/>
        <w:rPr>
          <w:rFonts w:cs="Arial"/>
          <w:sz w:val="22"/>
          <w:szCs w:val="22"/>
        </w:rPr>
      </w:pPr>
      <w:r w:rsidRPr="000311D7">
        <w:rPr>
          <w:rFonts w:cs="Arial"/>
          <w:b/>
          <w:sz w:val="22"/>
          <w:szCs w:val="22"/>
        </w:rPr>
        <w:t>“LAS PARTES</w:t>
      </w:r>
      <w:proofErr w:type="gramStart"/>
      <w:r w:rsidRPr="000311D7">
        <w:rPr>
          <w:rFonts w:cs="Arial"/>
          <w:b/>
          <w:sz w:val="22"/>
          <w:szCs w:val="22"/>
        </w:rPr>
        <w:t>“</w:t>
      </w:r>
      <w:r w:rsidRPr="000311D7">
        <w:rPr>
          <w:rFonts w:cs="Arial"/>
          <w:sz w:val="22"/>
          <w:szCs w:val="22"/>
        </w:rPr>
        <w:t xml:space="preserve"> CONVIENEN</w:t>
      </w:r>
      <w:proofErr w:type="gramEnd"/>
      <w:r w:rsidRPr="000311D7">
        <w:rPr>
          <w:rFonts w:cs="Arial"/>
          <w:sz w:val="22"/>
          <w:szCs w:val="22"/>
        </w:rPr>
        <w:t>, EN QUE LA VIGENCIA DEL PRESENTE CONVENIO SERÁ EL DEL PERÍODO DURANTE EL CUAL SE DESARROLLE EL PROCEDIMIENTO DE LA LICITACIÓN PÚBLICA NÚMERO __________, INCLUYENDO, EN SU CASO, DE RESULTAR ADJUDICADOS DEL CONTRATO, EL PLAZO QUE SE ESTIPULE EN ÉSTE Y EL QUE PUDIERA RESULTAR DE CONVENIOS DE MODIFICACIÓN.</w:t>
      </w:r>
    </w:p>
    <w:p w14:paraId="1CBB750E" w14:textId="77777777" w:rsidR="00215BDA" w:rsidRPr="000311D7" w:rsidRDefault="00215BDA" w:rsidP="00215BDA">
      <w:pPr>
        <w:pStyle w:val="Textodecuerpo21"/>
        <w:ind w:left="1971"/>
        <w:rPr>
          <w:rFonts w:cs="Arial"/>
          <w:sz w:val="22"/>
          <w:szCs w:val="22"/>
        </w:rPr>
      </w:pPr>
    </w:p>
    <w:p w14:paraId="5E864E4F" w14:textId="77777777" w:rsidR="00215BDA" w:rsidRPr="000311D7" w:rsidRDefault="00215BDA" w:rsidP="00215BDA">
      <w:pPr>
        <w:pStyle w:val="Textodecuerpo21"/>
        <w:ind w:left="1999" w:hanging="1459"/>
        <w:rPr>
          <w:rFonts w:cs="Arial"/>
          <w:b/>
          <w:sz w:val="22"/>
          <w:szCs w:val="22"/>
        </w:rPr>
      </w:pPr>
      <w:r w:rsidRPr="000311D7">
        <w:rPr>
          <w:rFonts w:cs="Arial"/>
          <w:b/>
          <w:sz w:val="22"/>
          <w:szCs w:val="22"/>
        </w:rPr>
        <w:t>QUINTA.-</w:t>
      </w:r>
      <w:r w:rsidRPr="000311D7">
        <w:rPr>
          <w:rFonts w:cs="Arial"/>
          <w:b/>
          <w:sz w:val="22"/>
          <w:szCs w:val="22"/>
        </w:rPr>
        <w:tab/>
        <w:t>OBLIGACIONES.</w:t>
      </w:r>
    </w:p>
    <w:p w14:paraId="61771DB0" w14:textId="77777777" w:rsidR="00215BDA" w:rsidRPr="000311D7" w:rsidRDefault="00215BDA" w:rsidP="00215BDA">
      <w:pPr>
        <w:pStyle w:val="Textodecuerpo21"/>
        <w:ind w:left="1800" w:hanging="1260"/>
        <w:rPr>
          <w:rFonts w:cs="Arial"/>
          <w:sz w:val="22"/>
          <w:szCs w:val="22"/>
        </w:rPr>
      </w:pPr>
    </w:p>
    <w:p w14:paraId="31BAE5D8" w14:textId="77777777" w:rsidR="00215BDA" w:rsidRPr="000311D7" w:rsidRDefault="00215BDA" w:rsidP="00215BDA">
      <w:pPr>
        <w:pStyle w:val="Textodecuerpo21"/>
        <w:ind w:left="1999" w:firstLine="14"/>
        <w:rPr>
          <w:rFonts w:cs="Arial"/>
          <w:sz w:val="22"/>
          <w:szCs w:val="22"/>
        </w:rPr>
      </w:pPr>
      <w:r w:rsidRPr="000311D7">
        <w:rPr>
          <w:rFonts w:cs="Arial"/>
          <w:b/>
          <w:sz w:val="22"/>
          <w:szCs w:val="22"/>
        </w:rPr>
        <w:t>“LAS PARTES”</w:t>
      </w:r>
      <w:r w:rsidRPr="000311D7">
        <w:rPr>
          <w:rFonts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6A106170" w14:textId="77777777" w:rsidR="00215BDA" w:rsidRPr="000311D7" w:rsidRDefault="00215BDA" w:rsidP="00215BDA">
      <w:pPr>
        <w:pStyle w:val="Textodecuerpo21"/>
        <w:ind w:left="1999" w:firstLine="14"/>
        <w:rPr>
          <w:rFonts w:cs="Arial"/>
          <w:sz w:val="22"/>
          <w:szCs w:val="22"/>
        </w:rPr>
      </w:pPr>
    </w:p>
    <w:p w14:paraId="1176FAF4" w14:textId="77777777" w:rsidR="00215BDA" w:rsidRPr="000311D7" w:rsidRDefault="00215BDA" w:rsidP="00215BDA">
      <w:pPr>
        <w:pStyle w:val="Textodecuerpo21"/>
        <w:ind w:left="1999" w:firstLine="14"/>
        <w:rPr>
          <w:rFonts w:cs="Arial"/>
          <w:sz w:val="22"/>
          <w:szCs w:val="22"/>
        </w:rPr>
      </w:pPr>
      <w:r w:rsidRPr="000311D7">
        <w:rPr>
          <w:rFonts w:cs="Arial"/>
          <w:b/>
          <w:sz w:val="22"/>
          <w:szCs w:val="22"/>
        </w:rPr>
        <w:t>“LAS PARTES”</w:t>
      </w:r>
      <w:r w:rsidRPr="000311D7">
        <w:rPr>
          <w:rFonts w:cs="Arial"/>
          <w:sz w:val="22"/>
          <w:szCs w:val="22"/>
        </w:rPr>
        <w:t xml:space="preserve"> ACEPTAN Y SE OBLIGAN A PROTOCOLIZAR ANTE NOTARIO PÚBLICO EL PRESENTE CONVENIO, EN CASO DE RESULTAR ADJUDICADOS DEL CONTRATO QUE SE DERIVE DEL FALLO EMITIDO EN LA LICITACIÓN PÚBLICA NÚMERO _________ EN QUE PARTICIPAN Y, QUE EL PRESENTE INSTRUMENTO, DEBIDAMENTE PROTOCOLIZADO, FORMARÁ PARTE INTEGRANTE  DEL CONTRATO QUE SUSCRIBAN LOS REPRESENTANTES LEGALES DE CADA INTEGRANTE Y EL IMSS. </w:t>
      </w:r>
    </w:p>
    <w:p w14:paraId="1C862062" w14:textId="77777777" w:rsidR="00215BDA" w:rsidRPr="000311D7" w:rsidRDefault="00215BDA" w:rsidP="00215BDA">
      <w:pPr>
        <w:pStyle w:val="Textodecuerpo21"/>
        <w:ind w:left="1957" w:firstLine="14"/>
        <w:rPr>
          <w:rFonts w:cs="Arial"/>
          <w:sz w:val="22"/>
          <w:szCs w:val="22"/>
        </w:rPr>
      </w:pPr>
    </w:p>
    <w:p w14:paraId="60951CDA" w14:textId="77777777" w:rsidR="00215BDA" w:rsidRPr="000311D7" w:rsidRDefault="00215BDA" w:rsidP="00215BDA">
      <w:pPr>
        <w:pStyle w:val="Textodecuerpo21"/>
        <w:ind w:left="1957" w:firstLine="14"/>
        <w:rPr>
          <w:rFonts w:cs="Arial"/>
          <w:sz w:val="22"/>
          <w:szCs w:val="22"/>
        </w:rPr>
      </w:pPr>
      <w:r w:rsidRPr="000311D7">
        <w:rPr>
          <w:rFonts w:cs="Arial"/>
          <w:sz w:val="22"/>
          <w:szCs w:val="22"/>
        </w:rPr>
        <w:t xml:space="preserve">LEÍDO QUE FUE EL PRESENTE CONVENIO POR </w:t>
      </w:r>
      <w:r w:rsidRPr="000311D7">
        <w:rPr>
          <w:rFonts w:cs="Arial"/>
          <w:b/>
          <w:sz w:val="22"/>
          <w:szCs w:val="22"/>
        </w:rPr>
        <w:t>“LAS PARTES”</w:t>
      </w:r>
      <w:r w:rsidRPr="000311D7">
        <w:rPr>
          <w:rFonts w:cs="Arial"/>
          <w:sz w:val="22"/>
          <w:szCs w:val="2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0311D7">
        <w:rPr>
          <w:rFonts w:cs="Arial"/>
          <w:sz w:val="22"/>
          <w:szCs w:val="22"/>
        </w:rPr>
        <w:t>DE</w:t>
      </w:r>
      <w:proofErr w:type="spellEnd"/>
      <w:r w:rsidRPr="000311D7">
        <w:rPr>
          <w:rFonts w:cs="Arial"/>
          <w:sz w:val="22"/>
          <w:szCs w:val="22"/>
        </w:rPr>
        <w:t xml:space="preserve"> 20___.</w:t>
      </w:r>
    </w:p>
    <w:p w14:paraId="5380BB73" w14:textId="77777777" w:rsidR="00215BDA" w:rsidRPr="000311D7" w:rsidRDefault="00215BDA" w:rsidP="00215BDA">
      <w:pPr>
        <w:pStyle w:val="Textodecuerpo21"/>
        <w:ind w:left="1957" w:firstLine="14"/>
        <w:rPr>
          <w:rFonts w:cs="Arial"/>
          <w:sz w:val="22"/>
          <w:szCs w:val="22"/>
        </w:rPr>
      </w:pPr>
    </w:p>
    <w:p w14:paraId="0CA405F8" w14:textId="77777777" w:rsidR="00215BDA" w:rsidRPr="000311D7" w:rsidRDefault="00215BDA" w:rsidP="00215BDA">
      <w:pPr>
        <w:pStyle w:val="Textodecuerpo21"/>
        <w:ind w:left="1957" w:firstLine="14"/>
        <w:rPr>
          <w:rFonts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215BDA" w:rsidRPr="000311D7" w14:paraId="64EB78FB" w14:textId="77777777" w:rsidTr="00215BDA">
        <w:tc>
          <w:tcPr>
            <w:tcW w:w="3600" w:type="dxa"/>
            <w:tcBorders>
              <w:bottom w:val="single" w:sz="4" w:space="0" w:color="000000"/>
            </w:tcBorders>
          </w:tcPr>
          <w:p w14:paraId="0B85B0BF" w14:textId="77777777" w:rsidR="00215BDA" w:rsidRPr="000311D7" w:rsidRDefault="00215BDA" w:rsidP="00215BDA">
            <w:pPr>
              <w:pStyle w:val="Textodecuerpo21"/>
              <w:snapToGrid w:val="0"/>
              <w:ind w:left="540" w:hanging="540"/>
              <w:jc w:val="center"/>
              <w:rPr>
                <w:rFonts w:cs="Arial"/>
                <w:b/>
                <w:sz w:val="22"/>
                <w:szCs w:val="22"/>
              </w:rPr>
            </w:pPr>
            <w:r w:rsidRPr="000311D7">
              <w:rPr>
                <w:rFonts w:cs="Arial"/>
                <w:sz w:val="22"/>
                <w:szCs w:val="22"/>
              </w:rPr>
              <w:t>“</w:t>
            </w:r>
            <w:r w:rsidRPr="000311D7">
              <w:rPr>
                <w:rFonts w:cs="Arial"/>
                <w:b/>
                <w:sz w:val="22"/>
                <w:szCs w:val="22"/>
              </w:rPr>
              <w:t>EL PARTICIPANTE A”</w:t>
            </w:r>
          </w:p>
        </w:tc>
        <w:tc>
          <w:tcPr>
            <w:tcW w:w="720" w:type="dxa"/>
          </w:tcPr>
          <w:p w14:paraId="22DA44F6" w14:textId="77777777" w:rsidR="00215BDA" w:rsidRPr="000311D7" w:rsidRDefault="00215BDA" w:rsidP="00215BDA">
            <w:pPr>
              <w:pStyle w:val="Textodecuerpo21"/>
              <w:snapToGrid w:val="0"/>
              <w:ind w:hanging="540"/>
              <w:jc w:val="center"/>
              <w:rPr>
                <w:rFonts w:cs="Arial"/>
                <w:sz w:val="22"/>
                <w:szCs w:val="22"/>
              </w:rPr>
            </w:pPr>
          </w:p>
          <w:p w14:paraId="2A946656" w14:textId="77777777" w:rsidR="00215BDA" w:rsidRPr="000311D7" w:rsidRDefault="00215BDA" w:rsidP="00215BDA">
            <w:pPr>
              <w:pStyle w:val="Textodecuerpo21"/>
              <w:ind w:hanging="540"/>
              <w:jc w:val="center"/>
              <w:rPr>
                <w:rFonts w:cs="Arial"/>
                <w:sz w:val="22"/>
                <w:szCs w:val="22"/>
              </w:rPr>
            </w:pPr>
          </w:p>
          <w:p w14:paraId="1A26CA56" w14:textId="77777777" w:rsidR="00215BDA" w:rsidRPr="000311D7" w:rsidRDefault="00215BDA" w:rsidP="00215BDA">
            <w:pPr>
              <w:pStyle w:val="Textodecuerpo21"/>
              <w:ind w:hanging="540"/>
              <w:jc w:val="center"/>
              <w:rPr>
                <w:rFonts w:cs="Arial"/>
                <w:sz w:val="22"/>
                <w:szCs w:val="22"/>
              </w:rPr>
            </w:pPr>
          </w:p>
        </w:tc>
        <w:tc>
          <w:tcPr>
            <w:tcW w:w="3240" w:type="dxa"/>
            <w:tcBorders>
              <w:bottom w:val="single" w:sz="4" w:space="0" w:color="000000"/>
            </w:tcBorders>
          </w:tcPr>
          <w:p w14:paraId="5D2CF798" w14:textId="77777777" w:rsidR="00215BDA" w:rsidRPr="000311D7" w:rsidRDefault="00215BDA" w:rsidP="00215BDA">
            <w:pPr>
              <w:pStyle w:val="Textodecuerpo21"/>
              <w:snapToGrid w:val="0"/>
              <w:ind w:hanging="540"/>
              <w:jc w:val="center"/>
              <w:rPr>
                <w:rFonts w:cs="Arial"/>
                <w:b/>
                <w:sz w:val="22"/>
                <w:szCs w:val="22"/>
              </w:rPr>
            </w:pPr>
            <w:r w:rsidRPr="000311D7">
              <w:rPr>
                <w:rFonts w:cs="Arial"/>
                <w:b/>
                <w:sz w:val="22"/>
                <w:szCs w:val="22"/>
              </w:rPr>
              <w:t xml:space="preserve">     “EL PARTICIPANTE B”</w:t>
            </w:r>
          </w:p>
          <w:p w14:paraId="21235E75" w14:textId="77777777" w:rsidR="00215BDA" w:rsidRPr="000311D7" w:rsidRDefault="00215BDA" w:rsidP="00215BDA">
            <w:pPr>
              <w:pStyle w:val="Textodecuerpo21"/>
              <w:ind w:hanging="540"/>
              <w:jc w:val="center"/>
              <w:rPr>
                <w:rFonts w:cs="Arial"/>
                <w:b/>
                <w:sz w:val="22"/>
                <w:szCs w:val="22"/>
              </w:rPr>
            </w:pPr>
          </w:p>
        </w:tc>
      </w:tr>
      <w:tr w:rsidR="00215BDA" w:rsidRPr="000311D7" w14:paraId="4BB4F940" w14:textId="77777777" w:rsidTr="00215BDA">
        <w:tc>
          <w:tcPr>
            <w:tcW w:w="3600" w:type="dxa"/>
            <w:tcBorders>
              <w:top w:val="single" w:sz="4" w:space="0" w:color="000000"/>
            </w:tcBorders>
          </w:tcPr>
          <w:p w14:paraId="388D2427" w14:textId="77777777" w:rsidR="00215BDA" w:rsidRPr="000311D7" w:rsidRDefault="00215BDA" w:rsidP="00215BDA">
            <w:pPr>
              <w:pStyle w:val="Ttulo3"/>
              <w:numPr>
                <w:ilvl w:val="0"/>
                <w:numId w:val="0"/>
              </w:numPr>
              <w:snapToGrid w:val="0"/>
              <w:spacing w:before="0" w:after="0"/>
              <w:jc w:val="center"/>
              <w:rPr>
                <w:sz w:val="22"/>
                <w:szCs w:val="22"/>
              </w:rPr>
            </w:pPr>
            <w:r w:rsidRPr="000311D7">
              <w:rPr>
                <w:sz w:val="22"/>
                <w:szCs w:val="22"/>
              </w:rPr>
              <w:t>NOMBRE Y CARGO</w:t>
            </w:r>
          </w:p>
          <w:p w14:paraId="19B0C662"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DEL APODERADO LEGAL</w:t>
            </w:r>
          </w:p>
        </w:tc>
        <w:tc>
          <w:tcPr>
            <w:tcW w:w="720" w:type="dxa"/>
          </w:tcPr>
          <w:p w14:paraId="2DB76BC1" w14:textId="77777777" w:rsidR="00215BDA" w:rsidRPr="000311D7" w:rsidRDefault="00215BDA" w:rsidP="00215BDA">
            <w:pPr>
              <w:pStyle w:val="Textodecuerpo21"/>
              <w:snapToGrid w:val="0"/>
              <w:ind w:hanging="540"/>
              <w:jc w:val="center"/>
              <w:rPr>
                <w:rFonts w:cs="Arial"/>
                <w:sz w:val="22"/>
                <w:szCs w:val="22"/>
              </w:rPr>
            </w:pPr>
          </w:p>
        </w:tc>
        <w:tc>
          <w:tcPr>
            <w:tcW w:w="3240" w:type="dxa"/>
            <w:tcBorders>
              <w:top w:val="single" w:sz="4" w:space="0" w:color="000000"/>
            </w:tcBorders>
          </w:tcPr>
          <w:p w14:paraId="70AD8FE5" w14:textId="77777777" w:rsidR="00215BDA" w:rsidRPr="000311D7" w:rsidRDefault="00215BDA" w:rsidP="00215BDA">
            <w:pPr>
              <w:snapToGrid w:val="0"/>
              <w:jc w:val="center"/>
              <w:rPr>
                <w:rFonts w:ascii="Arial" w:hAnsi="Arial" w:cs="Arial"/>
                <w:b/>
                <w:sz w:val="22"/>
                <w:szCs w:val="22"/>
              </w:rPr>
            </w:pPr>
            <w:r w:rsidRPr="000311D7">
              <w:rPr>
                <w:rFonts w:ascii="Arial" w:hAnsi="Arial" w:cs="Arial"/>
                <w:b/>
                <w:sz w:val="22"/>
                <w:szCs w:val="22"/>
              </w:rPr>
              <w:t xml:space="preserve">NOMBRE Y CARGO </w:t>
            </w:r>
          </w:p>
          <w:p w14:paraId="4D763AA7"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DEL APODERADO LEGAL</w:t>
            </w:r>
          </w:p>
        </w:tc>
      </w:tr>
    </w:tbl>
    <w:p w14:paraId="78CAEB42" w14:textId="77777777" w:rsidR="00215BDA" w:rsidRPr="000311D7" w:rsidRDefault="00215BDA" w:rsidP="00215BDA">
      <w:pPr>
        <w:jc w:val="both"/>
        <w:rPr>
          <w:rFonts w:ascii="Arial" w:hAnsi="Arial" w:cs="Arial"/>
          <w:sz w:val="22"/>
          <w:szCs w:val="22"/>
        </w:rPr>
      </w:pPr>
    </w:p>
    <w:p w14:paraId="1BB0291B" w14:textId="77777777" w:rsidR="00215BDA" w:rsidRPr="000311D7" w:rsidRDefault="00215BDA" w:rsidP="00215BDA">
      <w:pPr>
        <w:rPr>
          <w:rFonts w:ascii="Arial" w:hAnsi="Arial" w:cs="Arial"/>
          <w:sz w:val="22"/>
          <w:szCs w:val="22"/>
        </w:rPr>
      </w:pPr>
    </w:p>
    <w:p w14:paraId="5025BA76" w14:textId="77777777" w:rsidR="00215BDA" w:rsidRPr="000311D7" w:rsidRDefault="00215BDA" w:rsidP="00215BDA">
      <w:pPr>
        <w:rPr>
          <w:rFonts w:ascii="Arial" w:hAnsi="Arial" w:cs="Arial"/>
          <w:sz w:val="22"/>
          <w:szCs w:val="22"/>
        </w:rPr>
      </w:pPr>
    </w:p>
    <w:p w14:paraId="526F2FE9" w14:textId="77777777" w:rsidR="00215BDA" w:rsidRPr="000311D7" w:rsidRDefault="00215BDA" w:rsidP="00215BDA">
      <w:pPr>
        <w:rPr>
          <w:rFonts w:ascii="Arial" w:hAnsi="Arial" w:cs="Arial"/>
          <w:sz w:val="22"/>
          <w:szCs w:val="22"/>
        </w:rPr>
      </w:pPr>
    </w:p>
    <w:p w14:paraId="0E8DDED4" w14:textId="77777777" w:rsidR="00215BDA" w:rsidRPr="000311D7" w:rsidRDefault="00215BDA" w:rsidP="00215BDA">
      <w:pPr>
        <w:rPr>
          <w:rFonts w:ascii="Arial" w:hAnsi="Arial" w:cs="Arial"/>
          <w:sz w:val="22"/>
          <w:szCs w:val="22"/>
        </w:rPr>
      </w:pPr>
    </w:p>
    <w:p w14:paraId="73AA350B" w14:textId="77777777" w:rsidR="00215BDA" w:rsidRPr="000311D7" w:rsidRDefault="00215BDA" w:rsidP="00215BDA">
      <w:pPr>
        <w:rPr>
          <w:rFonts w:ascii="Arial" w:hAnsi="Arial" w:cs="Arial"/>
          <w:sz w:val="22"/>
          <w:szCs w:val="22"/>
        </w:rPr>
      </w:pPr>
    </w:p>
    <w:p w14:paraId="63C1D284" w14:textId="77777777" w:rsidR="00215BDA" w:rsidRPr="000311D7" w:rsidRDefault="00215BDA" w:rsidP="00215BDA">
      <w:pPr>
        <w:rPr>
          <w:rFonts w:ascii="Arial" w:hAnsi="Arial" w:cs="Arial"/>
          <w:sz w:val="22"/>
          <w:szCs w:val="22"/>
        </w:rPr>
      </w:pPr>
    </w:p>
    <w:p w14:paraId="1DB604F8" w14:textId="77777777" w:rsidR="00215BDA" w:rsidRPr="000311D7" w:rsidRDefault="00215BDA" w:rsidP="00215BDA">
      <w:pPr>
        <w:rPr>
          <w:rFonts w:ascii="Arial" w:hAnsi="Arial" w:cs="Arial"/>
          <w:sz w:val="22"/>
          <w:szCs w:val="22"/>
        </w:rPr>
      </w:pPr>
    </w:p>
    <w:p w14:paraId="6AE970F6" w14:textId="77777777" w:rsidR="00215BDA" w:rsidRPr="000311D7" w:rsidRDefault="00215BDA" w:rsidP="00215BDA">
      <w:pPr>
        <w:rPr>
          <w:rFonts w:ascii="Arial" w:hAnsi="Arial" w:cs="Arial"/>
          <w:sz w:val="22"/>
          <w:szCs w:val="22"/>
        </w:rPr>
      </w:pPr>
    </w:p>
    <w:p w14:paraId="189F8987" w14:textId="77777777" w:rsidR="00215BDA" w:rsidRPr="000311D7" w:rsidRDefault="00215BDA" w:rsidP="00215BDA">
      <w:pPr>
        <w:rPr>
          <w:rFonts w:ascii="Arial" w:hAnsi="Arial" w:cs="Arial"/>
          <w:sz w:val="22"/>
          <w:szCs w:val="22"/>
        </w:rPr>
      </w:pPr>
    </w:p>
    <w:p w14:paraId="3B6BB2C5" w14:textId="77777777" w:rsidR="00215BDA" w:rsidRPr="000311D7" w:rsidRDefault="00215BDA" w:rsidP="00215BDA">
      <w:pPr>
        <w:rPr>
          <w:rFonts w:ascii="Arial" w:hAnsi="Arial" w:cs="Arial"/>
          <w:sz w:val="22"/>
          <w:szCs w:val="22"/>
        </w:rPr>
      </w:pPr>
    </w:p>
    <w:p w14:paraId="2DB60848"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ANEXO NÚMERO 3 (TRES)</w:t>
      </w:r>
    </w:p>
    <w:p w14:paraId="3B688E65" w14:textId="77777777" w:rsidR="00215BDA" w:rsidRPr="000311D7" w:rsidRDefault="00215BDA" w:rsidP="00215BDA">
      <w:pPr>
        <w:rPr>
          <w:rFonts w:ascii="Arial" w:hAnsi="Arial" w:cs="Arial"/>
          <w:b/>
          <w:sz w:val="22"/>
          <w:szCs w:val="22"/>
        </w:rPr>
      </w:pPr>
    </w:p>
    <w:p w14:paraId="352B832C" w14:textId="77777777" w:rsidR="00215BDA" w:rsidRPr="000311D7" w:rsidRDefault="00215BDA" w:rsidP="00215BDA">
      <w:pPr>
        <w:pStyle w:val="Textoindependiente21"/>
        <w:rPr>
          <w:rFonts w:ascii="Arial" w:hAnsi="Arial" w:cs="Arial"/>
          <w:b/>
          <w:sz w:val="22"/>
          <w:szCs w:val="22"/>
        </w:rPr>
      </w:pPr>
      <w:r w:rsidRPr="000311D7">
        <w:rPr>
          <w:rFonts w:ascii="Arial" w:hAnsi="Arial" w:cs="Arial"/>
          <w:b/>
          <w:sz w:val="22"/>
          <w:szCs w:val="22"/>
        </w:rPr>
        <w:t>INSTITUTO MEXICANO DEL SEGURO SOCIAL</w:t>
      </w:r>
    </w:p>
    <w:p w14:paraId="6153F797" w14:textId="77777777" w:rsidR="00215BDA" w:rsidRPr="000311D7" w:rsidRDefault="00215BDA" w:rsidP="00215BDA">
      <w:pPr>
        <w:pStyle w:val="Textoindependiente21"/>
        <w:rPr>
          <w:rFonts w:ascii="Arial" w:hAnsi="Arial" w:cs="Arial"/>
          <w:b/>
          <w:sz w:val="22"/>
          <w:szCs w:val="22"/>
        </w:rPr>
      </w:pPr>
      <w:r w:rsidRPr="000311D7">
        <w:rPr>
          <w:rFonts w:ascii="Arial" w:hAnsi="Arial" w:cs="Arial"/>
          <w:b/>
          <w:sz w:val="22"/>
          <w:szCs w:val="22"/>
        </w:rPr>
        <w:t>CONVOCANTE</w:t>
      </w:r>
    </w:p>
    <w:p w14:paraId="6D4E3611" w14:textId="77777777" w:rsidR="00215BDA" w:rsidRPr="000311D7" w:rsidRDefault="00215BDA" w:rsidP="00215BDA">
      <w:pPr>
        <w:jc w:val="both"/>
        <w:rPr>
          <w:rFonts w:ascii="Arial" w:hAnsi="Arial" w:cs="Arial"/>
          <w:b/>
          <w:bCs/>
          <w:sz w:val="22"/>
          <w:szCs w:val="22"/>
        </w:rPr>
      </w:pPr>
    </w:p>
    <w:p w14:paraId="6C7D1EB0" w14:textId="77777777" w:rsidR="00215BDA" w:rsidRPr="000311D7" w:rsidRDefault="00215BDA" w:rsidP="00215BDA">
      <w:pPr>
        <w:jc w:val="both"/>
        <w:rPr>
          <w:rFonts w:ascii="Arial" w:hAnsi="Arial" w:cs="Arial"/>
          <w:sz w:val="22"/>
          <w:szCs w:val="22"/>
        </w:rPr>
      </w:pPr>
      <w:r w:rsidRPr="000311D7">
        <w:rPr>
          <w:rFonts w:ascii="Arial" w:hAnsi="Arial" w:cs="Arial"/>
          <w:b/>
          <w:bCs/>
          <w:sz w:val="22"/>
          <w:szCs w:val="22"/>
        </w:rPr>
        <w:t>(__________</w:t>
      </w:r>
      <w:r w:rsidRPr="000311D7">
        <w:rPr>
          <w:rFonts w:ascii="Arial" w:hAnsi="Arial" w:cs="Arial"/>
          <w:b/>
          <w:bCs/>
          <w:sz w:val="22"/>
          <w:szCs w:val="22"/>
          <w:u w:val="single"/>
        </w:rPr>
        <w:t>NOMBRE</w:t>
      </w:r>
      <w:r w:rsidRPr="000311D7">
        <w:rPr>
          <w:rFonts w:ascii="Arial" w:hAnsi="Arial" w:cs="Arial"/>
          <w:b/>
          <w:bCs/>
          <w:sz w:val="22"/>
          <w:szCs w:val="22"/>
        </w:rPr>
        <w:t>________)</w:t>
      </w:r>
      <w:r w:rsidRPr="000311D7">
        <w:rPr>
          <w:rFonts w:ascii="Arial" w:hAnsi="Arial" w:cs="Arial"/>
          <w:sz w:val="22"/>
          <w:szCs w:val="22"/>
        </w:rPr>
        <w:t xml:space="preserve"> EN MI CARÁCTER DE REPRESENTANTE LEGAL DE LA </w:t>
      </w:r>
      <w:r w:rsidRPr="000311D7">
        <w:rPr>
          <w:rFonts w:ascii="Arial" w:hAnsi="Arial" w:cs="Arial"/>
          <w:b/>
          <w:bCs/>
          <w:sz w:val="22"/>
          <w:szCs w:val="22"/>
        </w:rPr>
        <w:t>(__________</w:t>
      </w:r>
      <w:r w:rsidRPr="000311D7">
        <w:rPr>
          <w:rFonts w:ascii="Arial" w:hAnsi="Arial" w:cs="Arial"/>
          <w:b/>
          <w:bCs/>
          <w:sz w:val="22"/>
          <w:szCs w:val="22"/>
          <w:u w:val="single"/>
        </w:rPr>
        <w:t>NOMBRE O RAZÓN SOCIAL DE LA EMPRESA</w:t>
      </w:r>
      <w:r w:rsidRPr="000311D7">
        <w:rPr>
          <w:rFonts w:ascii="Arial" w:hAnsi="Arial" w:cs="Arial"/>
          <w:b/>
          <w:bCs/>
          <w:sz w:val="22"/>
          <w:szCs w:val="22"/>
        </w:rPr>
        <w:t>________)</w:t>
      </w:r>
      <w:r w:rsidRPr="000311D7">
        <w:rPr>
          <w:rFonts w:ascii="Arial" w:hAnsi="Arial" w:cs="Arial"/>
          <w:sz w:val="22"/>
          <w:szCs w:val="22"/>
        </w:rPr>
        <w:t>, Y EN TÉRMINOS DEL NUMERAL 6, REQUISITOS QUE DEBERAN CUMPLIR LOS LICITANTES,  DE LAS BASES DE LA CONVOCATORIA DE LA INVITACION A CUANDO ENOS TRES PERSONAS NO.______________________________, MANIFIESTO LO SIGUIENTE:</w:t>
      </w:r>
    </w:p>
    <w:p w14:paraId="170F312A" w14:textId="77777777" w:rsidR="00215BDA" w:rsidRPr="000311D7" w:rsidRDefault="00215BDA" w:rsidP="00215BDA">
      <w:pPr>
        <w:jc w:val="both"/>
        <w:rPr>
          <w:rFonts w:ascii="Arial" w:hAnsi="Arial" w:cs="Arial"/>
          <w:sz w:val="22"/>
          <w:szCs w:val="22"/>
        </w:rPr>
      </w:pPr>
    </w:p>
    <w:p w14:paraId="3CDDC909" w14:textId="77777777" w:rsidR="00215BDA" w:rsidRPr="000311D7" w:rsidRDefault="00215BDA" w:rsidP="00215BDA">
      <w:pPr>
        <w:jc w:val="both"/>
        <w:rPr>
          <w:rFonts w:ascii="Arial" w:hAnsi="Arial" w:cs="Arial"/>
          <w:sz w:val="22"/>
          <w:szCs w:val="22"/>
        </w:rPr>
      </w:pPr>
    </w:p>
    <w:p w14:paraId="237641A0" w14:textId="77777777" w:rsidR="00215BDA" w:rsidRPr="000311D7" w:rsidRDefault="00215BDA" w:rsidP="00215BDA">
      <w:pPr>
        <w:jc w:val="both"/>
        <w:rPr>
          <w:rFonts w:ascii="Arial" w:hAnsi="Arial" w:cs="Arial"/>
          <w:sz w:val="22"/>
          <w:szCs w:val="22"/>
        </w:rPr>
      </w:pPr>
    </w:p>
    <w:p w14:paraId="0AC06B6C" w14:textId="77777777" w:rsidR="00215BDA" w:rsidRPr="000311D7" w:rsidRDefault="00215BDA" w:rsidP="00215BDA">
      <w:pPr>
        <w:numPr>
          <w:ilvl w:val="0"/>
          <w:numId w:val="2"/>
        </w:numPr>
        <w:tabs>
          <w:tab w:val="clear" w:pos="720"/>
          <w:tab w:val="num" w:pos="360"/>
        </w:tabs>
        <w:spacing w:line="360" w:lineRule="auto"/>
        <w:ind w:left="357" w:hanging="357"/>
        <w:jc w:val="both"/>
        <w:rPr>
          <w:rFonts w:ascii="Arial" w:hAnsi="Arial" w:cs="Arial"/>
          <w:b/>
          <w:bCs/>
          <w:sz w:val="22"/>
          <w:szCs w:val="22"/>
        </w:rPr>
      </w:pPr>
      <w:r w:rsidRPr="000311D7">
        <w:rPr>
          <w:rFonts w:ascii="Arial" w:hAnsi="Arial" w:cs="Arial"/>
          <w:bCs/>
          <w:sz w:val="22"/>
          <w:szCs w:val="22"/>
        </w:rPr>
        <w:t>Bajo protesta de decir verdad, por el que manifieste bajo protesta de decir verdad, no encontrarse en alguno de los supuestos establecidos por los artículos 50 y 60, penúltimo párrafo, de la LAASSP</w:t>
      </w:r>
    </w:p>
    <w:p w14:paraId="12E5CEFA" w14:textId="77777777" w:rsidR="00215BDA" w:rsidRPr="000311D7" w:rsidRDefault="00215BDA" w:rsidP="00215BDA">
      <w:pPr>
        <w:spacing w:line="360" w:lineRule="auto"/>
        <w:jc w:val="both"/>
        <w:rPr>
          <w:rFonts w:ascii="Arial" w:hAnsi="Arial" w:cs="Arial"/>
          <w:b/>
          <w:bCs/>
          <w:sz w:val="22"/>
          <w:szCs w:val="22"/>
        </w:rPr>
      </w:pPr>
    </w:p>
    <w:p w14:paraId="1541FDE7" w14:textId="77777777" w:rsidR="00215BDA" w:rsidRPr="000311D7" w:rsidRDefault="00215BDA" w:rsidP="00215BDA">
      <w:pPr>
        <w:numPr>
          <w:ilvl w:val="0"/>
          <w:numId w:val="2"/>
        </w:numPr>
        <w:tabs>
          <w:tab w:val="clear" w:pos="720"/>
          <w:tab w:val="num" w:pos="360"/>
        </w:tabs>
        <w:spacing w:line="360" w:lineRule="auto"/>
        <w:ind w:left="357" w:hanging="357"/>
        <w:jc w:val="both"/>
        <w:rPr>
          <w:rFonts w:ascii="Arial" w:hAnsi="Arial" w:cs="Arial"/>
          <w:b/>
          <w:bCs/>
          <w:sz w:val="22"/>
          <w:szCs w:val="22"/>
        </w:rPr>
      </w:pPr>
      <w:r w:rsidRPr="000311D7">
        <w:rPr>
          <w:rFonts w:ascii="Arial" w:hAnsi="Arial" w:cs="Arial"/>
          <w:sz w:val="22"/>
          <w:szCs w:val="22"/>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311D7">
        <w:rPr>
          <w:rFonts w:ascii="Arial" w:hAnsi="Arial" w:cs="Arial"/>
          <w:b/>
          <w:bCs/>
          <w:sz w:val="22"/>
          <w:szCs w:val="22"/>
        </w:rPr>
        <w:t xml:space="preserve">. </w:t>
      </w:r>
    </w:p>
    <w:p w14:paraId="1FB6396C" w14:textId="77777777" w:rsidR="00215BDA" w:rsidRPr="000311D7" w:rsidRDefault="00215BDA" w:rsidP="00215BDA">
      <w:pPr>
        <w:pStyle w:val="Prrafodelista"/>
        <w:rPr>
          <w:rFonts w:ascii="Arial" w:hAnsi="Arial" w:cs="Arial"/>
          <w:sz w:val="22"/>
          <w:szCs w:val="22"/>
        </w:rPr>
      </w:pPr>
    </w:p>
    <w:p w14:paraId="2CC5A80C" w14:textId="77777777" w:rsidR="00215BDA" w:rsidRPr="000311D7" w:rsidRDefault="00215BDA" w:rsidP="00215BDA">
      <w:pPr>
        <w:jc w:val="both"/>
        <w:rPr>
          <w:rFonts w:ascii="Arial" w:hAnsi="Arial" w:cs="Arial"/>
          <w:sz w:val="22"/>
          <w:szCs w:val="22"/>
        </w:rPr>
      </w:pPr>
    </w:p>
    <w:p w14:paraId="35CC9699" w14:textId="77777777" w:rsidR="00215BDA" w:rsidRPr="000311D7" w:rsidRDefault="00215BDA" w:rsidP="00215BDA">
      <w:pPr>
        <w:jc w:val="both"/>
        <w:rPr>
          <w:rFonts w:ascii="Arial" w:hAnsi="Arial" w:cs="Arial"/>
          <w:sz w:val="22"/>
          <w:szCs w:val="22"/>
        </w:rPr>
      </w:pPr>
    </w:p>
    <w:p w14:paraId="04BA34F1" w14:textId="77777777" w:rsidR="00215BDA" w:rsidRPr="000311D7" w:rsidRDefault="00215BDA" w:rsidP="00215BDA">
      <w:pPr>
        <w:jc w:val="both"/>
        <w:rPr>
          <w:rFonts w:ascii="Arial" w:hAnsi="Arial" w:cs="Arial"/>
          <w:sz w:val="22"/>
          <w:szCs w:val="22"/>
        </w:rPr>
      </w:pPr>
      <w:r w:rsidRPr="000311D7">
        <w:rPr>
          <w:rFonts w:ascii="Arial" w:hAnsi="Arial" w:cs="Arial"/>
          <w:sz w:val="22"/>
          <w:szCs w:val="22"/>
        </w:rPr>
        <w:t>LUGAR Y FECHA</w:t>
      </w:r>
    </w:p>
    <w:p w14:paraId="768DAE5B" w14:textId="77777777" w:rsidR="00215BDA" w:rsidRPr="000311D7" w:rsidRDefault="00215BDA" w:rsidP="00215BDA">
      <w:pPr>
        <w:jc w:val="both"/>
        <w:rPr>
          <w:rFonts w:ascii="Arial" w:hAnsi="Arial" w:cs="Arial"/>
          <w:sz w:val="22"/>
          <w:szCs w:val="22"/>
        </w:rPr>
      </w:pPr>
    </w:p>
    <w:p w14:paraId="3466CABA" w14:textId="77777777" w:rsidR="00215BDA" w:rsidRPr="000311D7" w:rsidRDefault="00215BDA" w:rsidP="00215BDA">
      <w:pPr>
        <w:jc w:val="both"/>
        <w:rPr>
          <w:rFonts w:ascii="Arial" w:hAnsi="Arial" w:cs="Arial"/>
          <w:sz w:val="22"/>
          <w:szCs w:val="22"/>
        </w:rPr>
      </w:pPr>
    </w:p>
    <w:p w14:paraId="667C0A2C" w14:textId="77777777" w:rsidR="00215BDA" w:rsidRPr="000311D7" w:rsidRDefault="00215BDA" w:rsidP="00215BDA">
      <w:pPr>
        <w:jc w:val="both"/>
        <w:rPr>
          <w:rFonts w:ascii="Arial" w:hAnsi="Arial" w:cs="Arial"/>
          <w:sz w:val="22"/>
          <w:szCs w:val="22"/>
        </w:rPr>
      </w:pPr>
    </w:p>
    <w:p w14:paraId="3F9F3A90" w14:textId="77777777" w:rsidR="00215BDA" w:rsidRPr="000311D7" w:rsidRDefault="00215BDA" w:rsidP="00215BDA">
      <w:pPr>
        <w:jc w:val="both"/>
        <w:rPr>
          <w:rFonts w:ascii="Arial" w:hAnsi="Arial" w:cs="Arial"/>
          <w:sz w:val="22"/>
          <w:szCs w:val="22"/>
        </w:rPr>
      </w:pPr>
    </w:p>
    <w:p w14:paraId="5A967476" w14:textId="77777777" w:rsidR="00215BDA" w:rsidRPr="000311D7" w:rsidRDefault="00215BDA" w:rsidP="00215BDA">
      <w:pPr>
        <w:jc w:val="both"/>
        <w:rPr>
          <w:rFonts w:ascii="Arial" w:hAnsi="Arial" w:cs="Arial"/>
          <w:sz w:val="22"/>
          <w:szCs w:val="22"/>
        </w:rPr>
      </w:pPr>
    </w:p>
    <w:p w14:paraId="58FEBE03" w14:textId="77777777" w:rsidR="00215BDA" w:rsidRPr="000311D7" w:rsidRDefault="00215BDA" w:rsidP="00215BDA">
      <w:pPr>
        <w:pStyle w:val="Textodecuerpo21"/>
        <w:overflowPunct/>
        <w:jc w:val="center"/>
        <w:textAlignment w:val="auto"/>
        <w:rPr>
          <w:rFonts w:cs="Arial"/>
          <w:sz w:val="22"/>
          <w:szCs w:val="22"/>
        </w:rPr>
      </w:pPr>
      <w:r w:rsidRPr="000311D7">
        <w:rPr>
          <w:rFonts w:cs="Arial"/>
          <w:sz w:val="22"/>
          <w:szCs w:val="22"/>
        </w:rPr>
        <w:t>_______________________________________________________________</w:t>
      </w:r>
    </w:p>
    <w:p w14:paraId="3FCC6F8D" w14:textId="77777777" w:rsidR="00215BDA" w:rsidRPr="000311D7" w:rsidRDefault="00215BDA" w:rsidP="00215BDA">
      <w:pPr>
        <w:jc w:val="center"/>
        <w:rPr>
          <w:rFonts w:ascii="Arial" w:hAnsi="Arial" w:cs="Arial"/>
          <w:b/>
          <w:bCs/>
          <w:sz w:val="22"/>
          <w:szCs w:val="22"/>
        </w:rPr>
      </w:pPr>
      <w:r w:rsidRPr="000311D7">
        <w:rPr>
          <w:rFonts w:ascii="Arial" w:hAnsi="Arial" w:cs="Arial"/>
          <w:b/>
          <w:bCs/>
          <w:sz w:val="22"/>
          <w:szCs w:val="22"/>
        </w:rPr>
        <w:t>(NOMBRE Y FIRMA DEL REPRESENTANTE LEGAL)</w:t>
      </w:r>
    </w:p>
    <w:p w14:paraId="20E054BC" w14:textId="77777777" w:rsidR="00215BDA" w:rsidRPr="000311D7" w:rsidRDefault="00215BDA" w:rsidP="00215BDA">
      <w:pPr>
        <w:jc w:val="center"/>
        <w:rPr>
          <w:rFonts w:ascii="Arial" w:hAnsi="Arial" w:cs="Arial"/>
          <w:b/>
          <w:bCs/>
          <w:sz w:val="22"/>
          <w:szCs w:val="22"/>
        </w:rPr>
      </w:pPr>
    </w:p>
    <w:p w14:paraId="591F61F9" w14:textId="77777777" w:rsidR="00820950" w:rsidRPr="000311D7" w:rsidRDefault="00215BDA" w:rsidP="00215BDA">
      <w:pPr>
        <w:jc w:val="center"/>
        <w:rPr>
          <w:rFonts w:ascii="Arial" w:hAnsi="Arial" w:cs="Arial"/>
          <w:b/>
          <w:sz w:val="22"/>
          <w:szCs w:val="22"/>
        </w:rPr>
      </w:pPr>
      <w:r w:rsidRPr="000311D7">
        <w:rPr>
          <w:rFonts w:ascii="Arial" w:hAnsi="Arial" w:cs="Arial"/>
          <w:b/>
          <w:sz w:val="22"/>
          <w:szCs w:val="22"/>
        </w:rPr>
        <w:br w:type="page"/>
      </w:r>
    </w:p>
    <w:tbl>
      <w:tblPr>
        <w:tblW w:w="0" w:type="auto"/>
        <w:tblInd w:w="65" w:type="dxa"/>
        <w:tblCellMar>
          <w:left w:w="70" w:type="dxa"/>
          <w:right w:w="70" w:type="dxa"/>
        </w:tblCellMar>
        <w:tblLook w:val="04A0" w:firstRow="1" w:lastRow="0" w:firstColumn="1" w:lastColumn="0" w:noHBand="0" w:noVBand="1"/>
      </w:tblPr>
      <w:tblGrid>
        <w:gridCol w:w="385"/>
        <w:gridCol w:w="634"/>
        <w:gridCol w:w="651"/>
        <w:gridCol w:w="594"/>
        <w:gridCol w:w="681"/>
        <w:gridCol w:w="6695"/>
        <w:gridCol w:w="434"/>
        <w:gridCol w:w="434"/>
      </w:tblGrid>
      <w:tr w:rsidR="00820950" w:rsidRPr="000311D7" w14:paraId="744323F5" w14:textId="77777777" w:rsidTr="00820950">
        <w:trPr>
          <w:trHeight w:val="525"/>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E77B5" w14:textId="77777777" w:rsidR="00820950" w:rsidRPr="000311D7" w:rsidRDefault="00820950" w:rsidP="00820950">
            <w:pPr>
              <w:suppressAutoHyphens w:val="0"/>
              <w:jc w:val="center"/>
              <w:rPr>
                <w:rFonts w:ascii="Arial" w:hAnsi="Arial" w:cs="Arial"/>
                <w:b/>
                <w:bCs/>
                <w:color w:val="000000"/>
                <w:sz w:val="12"/>
                <w:szCs w:val="12"/>
                <w:lang w:val="es-MX" w:eastAsia="es-MX"/>
              </w:rPr>
            </w:pPr>
            <w:r w:rsidRPr="000311D7">
              <w:rPr>
                <w:rFonts w:ascii="Arial" w:hAnsi="Arial" w:cs="Arial"/>
                <w:b/>
                <w:bCs/>
                <w:color w:val="000000"/>
                <w:sz w:val="12"/>
                <w:szCs w:val="12"/>
                <w:lang w:val="es-MX" w:eastAsia="es-MX"/>
              </w:rPr>
              <w:lastRenderedPageBreak/>
              <w:t>ANEXO 4 (CUATRO) “REQUERIMIENTO"</w:t>
            </w:r>
          </w:p>
        </w:tc>
      </w:tr>
      <w:tr w:rsidR="00820950" w:rsidRPr="000311D7" w14:paraId="4E15F15A" w14:textId="77777777" w:rsidTr="00820950">
        <w:trPr>
          <w:trHeight w:val="300"/>
        </w:trPr>
        <w:tc>
          <w:tcPr>
            <w:tcW w:w="0" w:type="auto"/>
            <w:tcBorders>
              <w:top w:val="nil"/>
              <w:left w:val="nil"/>
              <w:bottom w:val="nil"/>
              <w:right w:val="nil"/>
            </w:tcBorders>
            <w:shd w:val="clear" w:color="auto" w:fill="auto"/>
            <w:noWrap/>
            <w:vAlign w:val="bottom"/>
            <w:hideMark/>
          </w:tcPr>
          <w:p w14:paraId="4EC7599A" w14:textId="77777777" w:rsidR="00820950" w:rsidRPr="000311D7" w:rsidRDefault="00820950" w:rsidP="00820950">
            <w:pPr>
              <w:suppressAutoHyphens w:val="0"/>
              <w:rPr>
                <w:rFonts w:ascii="Arial" w:hAnsi="Arial" w:cs="Arial"/>
                <w:color w:val="000000"/>
                <w:sz w:val="12"/>
                <w:szCs w:val="12"/>
                <w:lang w:val="es-MX" w:eastAsia="es-MX"/>
              </w:rPr>
            </w:pPr>
          </w:p>
        </w:tc>
        <w:tc>
          <w:tcPr>
            <w:tcW w:w="0" w:type="auto"/>
            <w:tcBorders>
              <w:top w:val="nil"/>
              <w:left w:val="nil"/>
              <w:bottom w:val="nil"/>
              <w:right w:val="nil"/>
            </w:tcBorders>
            <w:shd w:val="clear" w:color="auto" w:fill="auto"/>
            <w:noWrap/>
            <w:vAlign w:val="bottom"/>
            <w:hideMark/>
          </w:tcPr>
          <w:p w14:paraId="50C53C7D" w14:textId="77777777" w:rsidR="00820950" w:rsidRPr="000311D7" w:rsidRDefault="00820950" w:rsidP="00820950">
            <w:pPr>
              <w:suppressAutoHyphens w:val="0"/>
              <w:rPr>
                <w:rFonts w:ascii="Arial" w:hAnsi="Arial" w:cs="Arial"/>
                <w:color w:val="000000"/>
                <w:sz w:val="12"/>
                <w:szCs w:val="12"/>
                <w:lang w:val="es-MX" w:eastAsia="es-MX"/>
              </w:rPr>
            </w:pPr>
          </w:p>
        </w:tc>
        <w:tc>
          <w:tcPr>
            <w:tcW w:w="0" w:type="auto"/>
            <w:tcBorders>
              <w:top w:val="nil"/>
              <w:left w:val="nil"/>
              <w:bottom w:val="nil"/>
              <w:right w:val="nil"/>
            </w:tcBorders>
            <w:shd w:val="clear" w:color="auto" w:fill="auto"/>
            <w:noWrap/>
            <w:vAlign w:val="bottom"/>
            <w:hideMark/>
          </w:tcPr>
          <w:p w14:paraId="39AE758E" w14:textId="77777777" w:rsidR="00820950" w:rsidRPr="000311D7" w:rsidRDefault="00820950" w:rsidP="00820950">
            <w:pPr>
              <w:suppressAutoHyphens w:val="0"/>
              <w:rPr>
                <w:rFonts w:ascii="Arial" w:hAnsi="Arial" w:cs="Arial"/>
                <w:color w:val="000000"/>
                <w:sz w:val="12"/>
                <w:szCs w:val="12"/>
                <w:lang w:val="es-MX" w:eastAsia="es-MX"/>
              </w:rPr>
            </w:pPr>
          </w:p>
        </w:tc>
        <w:tc>
          <w:tcPr>
            <w:tcW w:w="0" w:type="auto"/>
            <w:tcBorders>
              <w:top w:val="nil"/>
              <w:left w:val="nil"/>
              <w:bottom w:val="nil"/>
              <w:right w:val="nil"/>
            </w:tcBorders>
            <w:shd w:val="clear" w:color="auto" w:fill="auto"/>
            <w:noWrap/>
            <w:vAlign w:val="bottom"/>
            <w:hideMark/>
          </w:tcPr>
          <w:p w14:paraId="74E0A2DF" w14:textId="77777777" w:rsidR="00820950" w:rsidRPr="000311D7" w:rsidRDefault="00820950" w:rsidP="00820950">
            <w:pPr>
              <w:suppressAutoHyphens w:val="0"/>
              <w:rPr>
                <w:rFonts w:ascii="Arial" w:hAnsi="Arial" w:cs="Arial"/>
                <w:color w:val="000000"/>
                <w:sz w:val="12"/>
                <w:szCs w:val="12"/>
                <w:lang w:val="es-MX" w:eastAsia="es-MX"/>
              </w:rPr>
            </w:pPr>
          </w:p>
        </w:tc>
        <w:tc>
          <w:tcPr>
            <w:tcW w:w="709" w:type="dxa"/>
            <w:tcBorders>
              <w:top w:val="nil"/>
              <w:left w:val="nil"/>
              <w:bottom w:val="nil"/>
              <w:right w:val="nil"/>
            </w:tcBorders>
            <w:shd w:val="clear" w:color="auto" w:fill="auto"/>
            <w:noWrap/>
            <w:vAlign w:val="bottom"/>
            <w:hideMark/>
          </w:tcPr>
          <w:p w14:paraId="68D5407E" w14:textId="77777777" w:rsidR="00820950" w:rsidRPr="000311D7" w:rsidRDefault="00820950" w:rsidP="00820950">
            <w:pPr>
              <w:suppressAutoHyphens w:val="0"/>
              <w:rPr>
                <w:rFonts w:ascii="Arial" w:hAnsi="Arial" w:cs="Arial"/>
                <w:color w:val="000000"/>
                <w:sz w:val="12"/>
                <w:szCs w:val="12"/>
                <w:lang w:val="es-MX" w:eastAsia="es-MX"/>
              </w:rPr>
            </w:pPr>
          </w:p>
        </w:tc>
        <w:tc>
          <w:tcPr>
            <w:tcW w:w="7736" w:type="dxa"/>
            <w:tcBorders>
              <w:top w:val="nil"/>
              <w:left w:val="nil"/>
              <w:bottom w:val="nil"/>
              <w:right w:val="nil"/>
            </w:tcBorders>
            <w:shd w:val="clear" w:color="auto" w:fill="auto"/>
            <w:noWrap/>
            <w:vAlign w:val="bottom"/>
            <w:hideMark/>
          </w:tcPr>
          <w:p w14:paraId="581808CC" w14:textId="77777777" w:rsidR="00820950" w:rsidRPr="000311D7" w:rsidRDefault="00820950" w:rsidP="00820950">
            <w:pPr>
              <w:suppressAutoHyphens w:val="0"/>
              <w:jc w:val="center"/>
              <w:rPr>
                <w:rFonts w:ascii="Arial" w:hAnsi="Arial" w:cs="Arial"/>
                <w:color w:val="000000"/>
                <w:sz w:val="12"/>
                <w:szCs w:val="12"/>
                <w:lang w:val="es-MX" w:eastAsia="es-MX"/>
              </w:rPr>
            </w:pPr>
          </w:p>
        </w:tc>
        <w:tc>
          <w:tcPr>
            <w:tcW w:w="0" w:type="auto"/>
            <w:tcBorders>
              <w:top w:val="nil"/>
              <w:left w:val="nil"/>
              <w:bottom w:val="nil"/>
              <w:right w:val="nil"/>
            </w:tcBorders>
            <w:shd w:val="clear" w:color="auto" w:fill="auto"/>
            <w:noWrap/>
            <w:vAlign w:val="bottom"/>
            <w:hideMark/>
          </w:tcPr>
          <w:p w14:paraId="2D1670F2" w14:textId="77777777" w:rsidR="00820950" w:rsidRPr="000311D7" w:rsidRDefault="00820950" w:rsidP="00820950">
            <w:pPr>
              <w:suppressAutoHyphens w:val="0"/>
              <w:rPr>
                <w:rFonts w:ascii="Arial" w:hAnsi="Arial" w:cs="Arial"/>
                <w:color w:val="000000"/>
                <w:sz w:val="12"/>
                <w:szCs w:val="12"/>
                <w:lang w:val="es-MX" w:eastAsia="es-MX"/>
              </w:rPr>
            </w:pPr>
          </w:p>
        </w:tc>
        <w:tc>
          <w:tcPr>
            <w:tcW w:w="0" w:type="auto"/>
            <w:tcBorders>
              <w:top w:val="nil"/>
              <w:left w:val="nil"/>
              <w:bottom w:val="nil"/>
              <w:right w:val="nil"/>
            </w:tcBorders>
            <w:shd w:val="clear" w:color="auto" w:fill="auto"/>
            <w:noWrap/>
            <w:vAlign w:val="bottom"/>
            <w:hideMark/>
          </w:tcPr>
          <w:p w14:paraId="50F7D0E6" w14:textId="77777777" w:rsidR="00820950" w:rsidRPr="000311D7" w:rsidRDefault="00820950" w:rsidP="00820950">
            <w:pPr>
              <w:suppressAutoHyphens w:val="0"/>
              <w:rPr>
                <w:rFonts w:ascii="Arial" w:hAnsi="Arial" w:cs="Arial"/>
                <w:color w:val="000000"/>
                <w:sz w:val="12"/>
                <w:szCs w:val="12"/>
                <w:lang w:val="es-MX" w:eastAsia="es-MX"/>
              </w:rPr>
            </w:pPr>
          </w:p>
        </w:tc>
      </w:tr>
      <w:tr w:rsidR="00820950" w:rsidRPr="000311D7" w14:paraId="5A997C41" w14:textId="77777777" w:rsidTr="00820950">
        <w:trPr>
          <w:trHeight w:val="600"/>
        </w:trPr>
        <w:tc>
          <w:tcPr>
            <w:tcW w:w="0" w:type="auto"/>
            <w:tcBorders>
              <w:top w:val="single" w:sz="4" w:space="0" w:color="FFFFFF"/>
              <w:left w:val="single" w:sz="4" w:space="0" w:color="FFFFFF"/>
              <w:bottom w:val="nil"/>
              <w:right w:val="single" w:sz="4" w:space="0" w:color="FFFFFF"/>
            </w:tcBorders>
            <w:shd w:val="clear" w:color="000000" w:fill="000000"/>
            <w:vAlign w:val="center"/>
            <w:hideMark/>
          </w:tcPr>
          <w:p w14:paraId="3AD8F5D1"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NO.</w:t>
            </w:r>
          </w:p>
        </w:tc>
        <w:tc>
          <w:tcPr>
            <w:tcW w:w="0" w:type="auto"/>
            <w:tcBorders>
              <w:top w:val="single" w:sz="4" w:space="0" w:color="FFFFFF"/>
              <w:left w:val="nil"/>
              <w:bottom w:val="nil"/>
              <w:right w:val="single" w:sz="4" w:space="0" w:color="FFFFFF"/>
            </w:tcBorders>
            <w:shd w:val="clear" w:color="000000" w:fill="000000"/>
            <w:vAlign w:val="center"/>
            <w:hideMark/>
          </w:tcPr>
          <w:p w14:paraId="305B30E3"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OOAD</w:t>
            </w:r>
          </w:p>
        </w:tc>
        <w:tc>
          <w:tcPr>
            <w:tcW w:w="0" w:type="auto"/>
            <w:tcBorders>
              <w:top w:val="single" w:sz="4" w:space="0" w:color="FFFFFF"/>
              <w:left w:val="nil"/>
              <w:bottom w:val="nil"/>
              <w:right w:val="single" w:sz="4" w:space="0" w:color="FFFFFF"/>
            </w:tcBorders>
            <w:shd w:val="clear" w:color="000000" w:fill="000000"/>
            <w:vAlign w:val="center"/>
            <w:hideMark/>
          </w:tcPr>
          <w:p w14:paraId="356F45C3"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CUCOP</w:t>
            </w:r>
          </w:p>
        </w:tc>
        <w:tc>
          <w:tcPr>
            <w:tcW w:w="0" w:type="auto"/>
            <w:tcBorders>
              <w:top w:val="single" w:sz="4" w:space="0" w:color="FFFFFF"/>
              <w:left w:val="nil"/>
              <w:bottom w:val="nil"/>
              <w:right w:val="single" w:sz="4" w:space="0" w:color="FFFFFF"/>
            </w:tcBorders>
            <w:shd w:val="clear" w:color="000000" w:fill="000000"/>
            <w:vAlign w:val="center"/>
            <w:hideMark/>
          </w:tcPr>
          <w:p w14:paraId="08D426C1"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UNIDAD</w:t>
            </w:r>
          </w:p>
        </w:tc>
        <w:tc>
          <w:tcPr>
            <w:tcW w:w="709" w:type="dxa"/>
            <w:tcBorders>
              <w:top w:val="single" w:sz="4" w:space="0" w:color="FFFFFF"/>
              <w:left w:val="nil"/>
              <w:bottom w:val="nil"/>
              <w:right w:val="single" w:sz="4" w:space="0" w:color="FFFFFF"/>
            </w:tcBorders>
            <w:shd w:val="clear" w:color="000000" w:fill="000000"/>
            <w:vAlign w:val="center"/>
            <w:hideMark/>
          </w:tcPr>
          <w:p w14:paraId="4DDF7694"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CLAVE</w:t>
            </w:r>
          </w:p>
        </w:tc>
        <w:tc>
          <w:tcPr>
            <w:tcW w:w="7736" w:type="dxa"/>
            <w:tcBorders>
              <w:top w:val="single" w:sz="4" w:space="0" w:color="FFFFFF"/>
              <w:left w:val="nil"/>
              <w:bottom w:val="nil"/>
              <w:right w:val="single" w:sz="4" w:space="0" w:color="FFFFFF"/>
            </w:tcBorders>
            <w:shd w:val="clear" w:color="000000" w:fill="000000"/>
            <w:vAlign w:val="center"/>
            <w:hideMark/>
          </w:tcPr>
          <w:p w14:paraId="10D4FC03"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DESCRIPCIÓN CUADRO BÁSICO</w:t>
            </w:r>
          </w:p>
        </w:tc>
        <w:tc>
          <w:tcPr>
            <w:tcW w:w="0" w:type="auto"/>
            <w:tcBorders>
              <w:top w:val="single" w:sz="4" w:space="0" w:color="FFFFFF"/>
              <w:left w:val="nil"/>
              <w:bottom w:val="nil"/>
              <w:right w:val="single" w:sz="4" w:space="0" w:color="FFFFFF"/>
            </w:tcBorders>
            <w:shd w:val="clear" w:color="000000" w:fill="000000"/>
            <w:vAlign w:val="center"/>
            <w:hideMark/>
          </w:tcPr>
          <w:p w14:paraId="55D4B650"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CANTIDAD MÍNIMA</w:t>
            </w:r>
          </w:p>
        </w:tc>
        <w:tc>
          <w:tcPr>
            <w:tcW w:w="0" w:type="auto"/>
            <w:tcBorders>
              <w:top w:val="single" w:sz="4" w:space="0" w:color="FFFFFF"/>
              <w:left w:val="nil"/>
              <w:bottom w:val="nil"/>
              <w:right w:val="single" w:sz="4" w:space="0" w:color="FFFFFF"/>
            </w:tcBorders>
            <w:shd w:val="clear" w:color="000000" w:fill="000000"/>
            <w:vAlign w:val="center"/>
            <w:hideMark/>
          </w:tcPr>
          <w:p w14:paraId="5C62EFE1" w14:textId="77777777" w:rsidR="00820950" w:rsidRPr="000311D7" w:rsidRDefault="00820950" w:rsidP="00820950">
            <w:pPr>
              <w:suppressAutoHyphens w:val="0"/>
              <w:jc w:val="center"/>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 xml:space="preserve">CANTIDAD MÁXIMA </w:t>
            </w:r>
          </w:p>
        </w:tc>
      </w:tr>
      <w:tr w:rsidR="00820950" w:rsidRPr="000311D7" w14:paraId="7768B72B" w14:textId="77777777" w:rsidTr="0082095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0AA9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DC7E8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EED29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3A10D02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D587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DII002</w:t>
            </w:r>
          </w:p>
        </w:tc>
        <w:tc>
          <w:tcPr>
            <w:tcW w:w="7736" w:type="dxa"/>
            <w:tcBorders>
              <w:top w:val="nil"/>
              <w:left w:val="nil"/>
              <w:bottom w:val="single" w:sz="4" w:space="0" w:color="auto"/>
              <w:right w:val="single" w:sz="4" w:space="0" w:color="auto"/>
            </w:tcBorders>
            <w:shd w:val="clear" w:color="auto" w:fill="auto"/>
            <w:vAlign w:val="center"/>
            <w:hideMark/>
          </w:tcPr>
          <w:p w14:paraId="45074B82"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Prótesis cosmética de mano en látex con socket laminado en resina polyester para amputado abajo de codo.</w:t>
            </w:r>
          </w:p>
        </w:tc>
        <w:tc>
          <w:tcPr>
            <w:tcW w:w="0" w:type="auto"/>
            <w:tcBorders>
              <w:top w:val="nil"/>
              <w:left w:val="nil"/>
              <w:bottom w:val="single" w:sz="4" w:space="0" w:color="auto"/>
              <w:right w:val="single" w:sz="4" w:space="0" w:color="auto"/>
            </w:tcBorders>
            <w:shd w:val="clear" w:color="auto" w:fill="auto"/>
            <w:noWrap/>
            <w:vAlign w:val="center"/>
            <w:hideMark/>
          </w:tcPr>
          <w:p w14:paraId="43E88D3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B7F8D9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128C1245"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47E57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6C3B791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0A09C2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6C9269B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7EF6A0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DII003</w:t>
            </w:r>
          </w:p>
        </w:tc>
        <w:tc>
          <w:tcPr>
            <w:tcW w:w="7736" w:type="dxa"/>
            <w:tcBorders>
              <w:top w:val="nil"/>
              <w:left w:val="nil"/>
              <w:bottom w:val="single" w:sz="4" w:space="0" w:color="auto"/>
              <w:right w:val="single" w:sz="4" w:space="0" w:color="auto"/>
            </w:tcBorders>
            <w:shd w:val="clear" w:color="auto" w:fill="auto"/>
            <w:vAlign w:val="center"/>
            <w:hideMark/>
          </w:tcPr>
          <w:p w14:paraId="46C26308"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Prótesis cosmética de mano en vinil  con relleno de vinil en dedos faltantes con escotadura en dedos remanentes y muñequera elástica. (Guante cosmético con muñequera).</w:t>
            </w:r>
          </w:p>
        </w:tc>
        <w:tc>
          <w:tcPr>
            <w:tcW w:w="0" w:type="auto"/>
            <w:tcBorders>
              <w:top w:val="nil"/>
              <w:left w:val="nil"/>
              <w:bottom w:val="single" w:sz="4" w:space="0" w:color="auto"/>
              <w:right w:val="single" w:sz="4" w:space="0" w:color="auto"/>
            </w:tcBorders>
            <w:shd w:val="clear" w:color="auto" w:fill="auto"/>
            <w:noWrap/>
            <w:vAlign w:val="center"/>
            <w:hideMark/>
          </w:tcPr>
          <w:p w14:paraId="2A5E0C5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750D192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19</w:t>
            </w:r>
          </w:p>
        </w:tc>
      </w:tr>
      <w:tr w:rsidR="00820950" w:rsidRPr="000311D7" w14:paraId="2572E272"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A58DA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4437F61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1E7BF1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2299E7A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5591B3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DII005</w:t>
            </w:r>
          </w:p>
        </w:tc>
        <w:tc>
          <w:tcPr>
            <w:tcW w:w="7736" w:type="dxa"/>
            <w:tcBorders>
              <w:top w:val="nil"/>
              <w:left w:val="nil"/>
              <w:bottom w:val="single" w:sz="4" w:space="0" w:color="auto"/>
              <w:right w:val="single" w:sz="4" w:space="0" w:color="auto"/>
            </w:tcBorders>
            <w:shd w:val="clear" w:color="auto" w:fill="auto"/>
            <w:vAlign w:val="center"/>
            <w:hideMark/>
          </w:tcPr>
          <w:p w14:paraId="4676824C"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Prótesis cosméticas de dedo o dedos faltantes en látex.</w:t>
            </w:r>
          </w:p>
        </w:tc>
        <w:tc>
          <w:tcPr>
            <w:tcW w:w="0" w:type="auto"/>
            <w:tcBorders>
              <w:top w:val="nil"/>
              <w:left w:val="nil"/>
              <w:bottom w:val="single" w:sz="4" w:space="0" w:color="auto"/>
              <w:right w:val="single" w:sz="4" w:space="0" w:color="auto"/>
            </w:tcBorders>
            <w:shd w:val="clear" w:color="auto" w:fill="auto"/>
            <w:noWrap/>
            <w:vAlign w:val="center"/>
            <w:hideMark/>
          </w:tcPr>
          <w:p w14:paraId="4B716B9C"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593A1CE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29</w:t>
            </w:r>
          </w:p>
        </w:tc>
      </w:tr>
      <w:tr w:rsidR="00820950" w:rsidRPr="000311D7" w14:paraId="51166040"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65E8C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37A12C4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D2CB34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76E58A1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EEEBCF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DII007</w:t>
            </w:r>
          </w:p>
        </w:tc>
        <w:tc>
          <w:tcPr>
            <w:tcW w:w="7736" w:type="dxa"/>
            <w:tcBorders>
              <w:top w:val="nil"/>
              <w:left w:val="nil"/>
              <w:bottom w:val="single" w:sz="4" w:space="0" w:color="auto"/>
              <w:right w:val="single" w:sz="4" w:space="0" w:color="auto"/>
            </w:tcBorders>
            <w:shd w:val="clear" w:color="auto" w:fill="auto"/>
            <w:vAlign w:val="center"/>
            <w:hideMark/>
          </w:tcPr>
          <w:p w14:paraId="07D517D8"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 xml:space="preserve">Prótesis de mitón en plástico para hacer </w:t>
            </w:r>
            <w:proofErr w:type="spellStart"/>
            <w:r w:rsidRPr="000311D7">
              <w:rPr>
                <w:rFonts w:ascii="Arial" w:hAnsi="Arial" w:cs="Arial"/>
                <w:color w:val="000000"/>
                <w:sz w:val="12"/>
                <w:szCs w:val="12"/>
                <w:lang w:val="es-MX" w:eastAsia="es-MX"/>
              </w:rPr>
              <w:t>oponencia</w:t>
            </w:r>
            <w:proofErr w:type="spellEnd"/>
            <w:r w:rsidRPr="000311D7">
              <w:rPr>
                <w:rFonts w:ascii="Arial" w:hAnsi="Arial" w:cs="Arial"/>
                <w:color w:val="000000"/>
                <w:sz w:val="12"/>
                <w:szCs w:val="12"/>
                <w:lang w:val="es-MX" w:eastAsia="es-MX"/>
              </w:rPr>
              <w:t xml:space="preserve"> cubierta con mano cosmética en vinil.</w:t>
            </w:r>
          </w:p>
        </w:tc>
        <w:tc>
          <w:tcPr>
            <w:tcW w:w="0" w:type="auto"/>
            <w:tcBorders>
              <w:top w:val="nil"/>
              <w:left w:val="nil"/>
              <w:bottom w:val="single" w:sz="4" w:space="0" w:color="auto"/>
              <w:right w:val="single" w:sz="4" w:space="0" w:color="auto"/>
            </w:tcBorders>
            <w:shd w:val="clear" w:color="auto" w:fill="auto"/>
            <w:noWrap/>
            <w:vAlign w:val="center"/>
            <w:hideMark/>
          </w:tcPr>
          <w:p w14:paraId="15007C75"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4EB356D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7</w:t>
            </w:r>
          </w:p>
        </w:tc>
      </w:tr>
      <w:tr w:rsidR="00820950" w:rsidRPr="000311D7" w14:paraId="4D3DE900"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77464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14D0C3A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7EEA2A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08E3ABD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1449E5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DII016</w:t>
            </w:r>
          </w:p>
        </w:tc>
        <w:tc>
          <w:tcPr>
            <w:tcW w:w="7736" w:type="dxa"/>
            <w:tcBorders>
              <w:top w:val="nil"/>
              <w:left w:val="nil"/>
              <w:bottom w:val="single" w:sz="4" w:space="0" w:color="auto"/>
              <w:right w:val="single" w:sz="4" w:space="0" w:color="auto"/>
            </w:tcBorders>
            <w:shd w:val="clear" w:color="auto" w:fill="auto"/>
            <w:vAlign w:val="center"/>
            <w:hideMark/>
          </w:tcPr>
          <w:p w14:paraId="607B48C5"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Prótesis para miembro torácico fabricado en resina polyester para amputado abajo de codo con cubilete tricipital, unidad de antebrazo, unidad de acople, gancho 5x, cable de control, arnés en ocho para sujeción así como guante cosmético.</w:t>
            </w:r>
          </w:p>
        </w:tc>
        <w:tc>
          <w:tcPr>
            <w:tcW w:w="0" w:type="auto"/>
            <w:tcBorders>
              <w:top w:val="nil"/>
              <w:left w:val="nil"/>
              <w:bottom w:val="single" w:sz="4" w:space="0" w:color="auto"/>
              <w:right w:val="single" w:sz="4" w:space="0" w:color="auto"/>
            </w:tcBorders>
            <w:shd w:val="clear" w:color="auto" w:fill="auto"/>
            <w:noWrap/>
            <w:vAlign w:val="center"/>
            <w:hideMark/>
          </w:tcPr>
          <w:p w14:paraId="74A38D3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416EA85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10</w:t>
            </w:r>
          </w:p>
        </w:tc>
      </w:tr>
      <w:tr w:rsidR="00820950" w:rsidRPr="000311D7" w14:paraId="2E26BB80" w14:textId="77777777" w:rsidTr="0082095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0907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0B52516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00912F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272A4D74"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CEA110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DII017</w:t>
            </w:r>
          </w:p>
        </w:tc>
        <w:tc>
          <w:tcPr>
            <w:tcW w:w="7736" w:type="dxa"/>
            <w:tcBorders>
              <w:top w:val="nil"/>
              <w:left w:val="nil"/>
              <w:bottom w:val="single" w:sz="4" w:space="0" w:color="auto"/>
              <w:right w:val="single" w:sz="4" w:space="0" w:color="auto"/>
            </w:tcBorders>
            <w:shd w:val="clear" w:color="auto" w:fill="auto"/>
            <w:vAlign w:val="center"/>
            <w:hideMark/>
          </w:tcPr>
          <w:p w14:paraId="5A9B90EE"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Prótesis para miembro torácico fabricado en resina polyester para amputado abajo de codo con cubilete tricipital, unidad de antebrazo, unidad de acople, mano mecánica, cable de control, arnés en ocho para sujeción así como guante de vinil de importación.</w:t>
            </w:r>
          </w:p>
        </w:tc>
        <w:tc>
          <w:tcPr>
            <w:tcW w:w="0" w:type="auto"/>
            <w:tcBorders>
              <w:top w:val="nil"/>
              <w:left w:val="nil"/>
              <w:bottom w:val="single" w:sz="4" w:space="0" w:color="auto"/>
              <w:right w:val="single" w:sz="4" w:space="0" w:color="auto"/>
            </w:tcBorders>
            <w:shd w:val="clear" w:color="auto" w:fill="auto"/>
            <w:noWrap/>
            <w:vAlign w:val="center"/>
            <w:hideMark/>
          </w:tcPr>
          <w:p w14:paraId="1D13E96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1FEEFB2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10</w:t>
            </w:r>
          </w:p>
        </w:tc>
      </w:tr>
      <w:tr w:rsidR="00820950" w:rsidRPr="000311D7" w14:paraId="0D125452" w14:textId="77777777" w:rsidTr="0082095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3E24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7</w:t>
            </w:r>
          </w:p>
        </w:tc>
        <w:tc>
          <w:tcPr>
            <w:tcW w:w="0" w:type="auto"/>
            <w:tcBorders>
              <w:top w:val="nil"/>
              <w:left w:val="nil"/>
              <w:bottom w:val="single" w:sz="4" w:space="0" w:color="auto"/>
              <w:right w:val="single" w:sz="4" w:space="0" w:color="auto"/>
            </w:tcBorders>
            <w:shd w:val="clear" w:color="auto" w:fill="auto"/>
            <w:noWrap/>
            <w:vAlign w:val="center"/>
            <w:hideMark/>
          </w:tcPr>
          <w:p w14:paraId="0D3CDA9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29BBFE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vAlign w:val="center"/>
            <w:hideMark/>
          </w:tcPr>
          <w:p w14:paraId="5C1DFF5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5D8D71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DII018</w:t>
            </w:r>
          </w:p>
        </w:tc>
        <w:tc>
          <w:tcPr>
            <w:tcW w:w="7736" w:type="dxa"/>
            <w:tcBorders>
              <w:top w:val="nil"/>
              <w:left w:val="nil"/>
              <w:bottom w:val="single" w:sz="4" w:space="0" w:color="auto"/>
              <w:right w:val="single" w:sz="4" w:space="0" w:color="auto"/>
            </w:tcBorders>
            <w:shd w:val="clear" w:color="auto" w:fill="auto"/>
            <w:vAlign w:val="center"/>
            <w:hideMark/>
          </w:tcPr>
          <w:p w14:paraId="6AC143B5"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Prótesis para miembro torácico fabricado en resina polyester para amputado arriba de codo con unidad de brazo, articulación de codo de traba y destraba de importación, acople de muñeca, gancho 5x, cable de control, arnés en ocho para sujeción y guante cosmético.</w:t>
            </w:r>
          </w:p>
        </w:tc>
        <w:tc>
          <w:tcPr>
            <w:tcW w:w="0" w:type="auto"/>
            <w:tcBorders>
              <w:top w:val="nil"/>
              <w:left w:val="nil"/>
              <w:bottom w:val="single" w:sz="4" w:space="0" w:color="auto"/>
              <w:right w:val="single" w:sz="4" w:space="0" w:color="auto"/>
            </w:tcBorders>
            <w:shd w:val="clear" w:color="auto" w:fill="auto"/>
            <w:noWrap/>
            <w:vAlign w:val="center"/>
            <w:hideMark/>
          </w:tcPr>
          <w:p w14:paraId="134F5E3C"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66DED15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7</w:t>
            </w:r>
          </w:p>
        </w:tc>
      </w:tr>
      <w:tr w:rsidR="00820950" w:rsidRPr="000311D7" w14:paraId="5DB1318B" w14:textId="77777777" w:rsidTr="0082095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9937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22DB5FF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4FCC2B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FC6033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A75A1E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DII019</w:t>
            </w:r>
          </w:p>
        </w:tc>
        <w:tc>
          <w:tcPr>
            <w:tcW w:w="7736" w:type="dxa"/>
            <w:tcBorders>
              <w:top w:val="nil"/>
              <w:left w:val="nil"/>
              <w:bottom w:val="single" w:sz="4" w:space="0" w:color="auto"/>
              <w:right w:val="single" w:sz="4" w:space="0" w:color="auto"/>
            </w:tcBorders>
            <w:shd w:val="clear" w:color="auto" w:fill="auto"/>
            <w:vAlign w:val="center"/>
            <w:hideMark/>
          </w:tcPr>
          <w:p w14:paraId="3DD01360"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Prótesis para miembro torácico fabricado en resina polyester para amputado arriba de codo con unidad de brazo, articulación de codo de traba y destraba de importación, acople de muñeca, mano mecánica, cable de control, arnés en ocho para sujeción y guante de vinil de importación.</w:t>
            </w:r>
          </w:p>
        </w:tc>
        <w:tc>
          <w:tcPr>
            <w:tcW w:w="0" w:type="auto"/>
            <w:tcBorders>
              <w:top w:val="nil"/>
              <w:left w:val="nil"/>
              <w:bottom w:val="single" w:sz="4" w:space="0" w:color="auto"/>
              <w:right w:val="single" w:sz="4" w:space="0" w:color="auto"/>
            </w:tcBorders>
            <w:shd w:val="clear" w:color="auto" w:fill="auto"/>
            <w:noWrap/>
            <w:vAlign w:val="center"/>
            <w:hideMark/>
          </w:tcPr>
          <w:p w14:paraId="72840D2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EF9BC14"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46A9D1EF"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C6790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14:paraId="661D47E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C5D0ED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90FFDD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58AEF5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DIII002</w:t>
            </w:r>
          </w:p>
        </w:tc>
        <w:tc>
          <w:tcPr>
            <w:tcW w:w="7736" w:type="dxa"/>
            <w:tcBorders>
              <w:top w:val="nil"/>
              <w:left w:val="nil"/>
              <w:bottom w:val="single" w:sz="4" w:space="0" w:color="auto"/>
              <w:right w:val="single" w:sz="4" w:space="0" w:color="auto"/>
            </w:tcBorders>
            <w:shd w:val="clear" w:color="auto" w:fill="auto"/>
            <w:vAlign w:val="center"/>
            <w:hideMark/>
          </w:tcPr>
          <w:p w14:paraId="5E0D81B9"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Prótesis Chopart.- Forrada en piel y reforzada en material elástico y flexible (</w:t>
            </w:r>
            <w:proofErr w:type="spellStart"/>
            <w:r w:rsidRPr="000311D7">
              <w:rPr>
                <w:rFonts w:ascii="Arial" w:hAnsi="Arial" w:cs="Arial"/>
                <w:sz w:val="12"/>
                <w:szCs w:val="12"/>
                <w:lang w:val="es-MX" w:eastAsia="es-MX"/>
              </w:rPr>
              <w:t>pelite</w:t>
            </w:r>
            <w:proofErr w:type="spellEnd"/>
            <w:r w:rsidRPr="000311D7">
              <w:rPr>
                <w:rFonts w:ascii="Arial" w:hAnsi="Arial" w:cs="Arial"/>
                <w:sz w:val="12"/>
                <w:szCs w:val="12"/>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4736863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1C827C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4844D276"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787D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10</w:t>
            </w:r>
          </w:p>
        </w:tc>
        <w:tc>
          <w:tcPr>
            <w:tcW w:w="0" w:type="auto"/>
            <w:tcBorders>
              <w:top w:val="nil"/>
              <w:left w:val="nil"/>
              <w:bottom w:val="single" w:sz="4" w:space="0" w:color="auto"/>
              <w:right w:val="single" w:sz="4" w:space="0" w:color="auto"/>
            </w:tcBorders>
            <w:shd w:val="clear" w:color="auto" w:fill="auto"/>
            <w:noWrap/>
            <w:vAlign w:val="center"/>
            <w:hideMark/>
          </w:tcPr>
          <w:p w14:paraId="7C53A1B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F6FDC7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16AC714"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8644D6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DIII004</w:t>
            </w:r>
          </w:p>
        </w:tc>
        <w:tc>
          <w:tcPr>
            <w:tcW w:w="7736" w:type="dxa"/>
            <w:tcBorders>
              <w:top w:val="nil"/>
              <w:left w:val="nil"/>
              <w:bottom w:val="single" w:sz="4" w:space="0" w:color="auto"/>
              <w:right w:val="single" w:sz="4" w:space="0" w:color="auto"/>
            </w:tcBorders>
            <w:shd w:val="clear" w:color="auto" w:fill="auto"/>
            <w:vAlign w:val="center"/>
            <w:hideMark/>
          </w:tcPr>
          <w:p w14:paraId="2AF9CA60"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Lisfranc</w:t>
            </w:r>
            <w:proofErr w:type="spellEnd"/>
            <w:r w:rsidRPr="000311D7">
              <w:rPr>
                <w:rFonts w:ascii="Arial" w:hAnsi="Arial" w:cs="Arial"/>
                <w:sz w:val="12"/>
                <w:szCs w:val="12"/>
                <w:lang w:val="es-MX" w:eastAsia="es-MX"/>
              </w:rPr>
              <w:t>.- Forrada en piel y reforzada en material elástico y flexible (</w:t>
            </w:r>
            <w:proofErr w:type="spellStart"/>
            <w:r w:rsidRPr="000311D7">
              <w:rPr>
                <w:rFonts w:ascii="Arial" w:hAnsi="Arial" w:cs="Arial"/>
                <w:sz w:val="12"/>
                <w:szCs w:val="12"/>
                <w:lang w:val="es-MX" w:eastAsia="es-MX"/>
              </w:rPr>
              <w:t>pelite</w:t>
            </w:r>
            <w:proofErr w:type="spellEnd"/>
            <w:r w:rsidRPr="000311D7">
              <w:rPr>
                <w:rFonts w:ascii="Arial" w:hAnsi="Arial" w:cs="Arial"/>
                <w:sz w:val="12"/>
                <w:szCs w:val="12"/>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4BD57E9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8657BA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1C2863B2" w14:textId="77777777" w:rsidTr="00820950">
        <w:trPr>
          <w:trHeight w:val="19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4AE63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11</w:t>
            </w:r>
          </w:p>
        </w:tc>
        <w:tc>
          <w:tcPr>
            <w:tcW w:w="0" w:type="auto"/>
            <w:tcBorders>
              <w:top w:val="nil"/>
              <w:left w:val="nil"/>
              <w:bottom w:val="single" w:sz="4" w:space="0" w:color="auto"/>
              <w:right w:val="single" w:sz="4" w:space="0" w:color="auto"/>
            </w:tcBorders>
            <w:shd w:val="clear" w:color="auto" w:fill="auto"/>
            <w:noWrap/>
            <w:vAlign w:val="center"/>
            <w:hideMark/>
          </w:tcPr>
          <w:p w14:paraId="3B6D99C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6B2298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BF135D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FABE36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DIII006</w:t>
            </w:r>
          </w:p>
        </w:tc>
        <w:tc>
          <w:tcPr>
            <w:tcW w:w="7736" w:type="dxa"/>
            <w:tcBorders>
              <w:top w:val="nil"/>
              <w:left w:val="nil"/>
              <w:bottom w:val="single" w:sz="4" w:space="0" w:color="auto"/>
              <w:right w:val="single" w:sz="4" w:space="0" w:color="auto"/>
            </w:tcBorders>
            <w:shd w:val="clear" w:color="auto" w:fill="auto"/>
            <w:vAlign w:val="center"/>
            <w:hideMark/>
          </w:tcPr>
          <w:p w14:paraId="603FE63E"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acero para desarticulación de cadera, canastilla pélvica confeccionada en resina acrílica flexible en la región del borde y en la apertura anterior y resina rígida en la región distal del socket para fijación de la articulación de la cadera, reforzado con fibra de carbono, articulación de cadera modular mono céntrica en titanio con impulsor incorporado, con posibilidad de ajuste de aducción, abducción, así mismo flexión y extensión, rodilla policéntrica de fricción sobre ejes anterior superior y anterior inferior, ajuste del centro de rotación momentánea a través del eje central y protector plástico en la fase anterior, pié dinámico con dedos, compuesto por un núcleo de madera, con inyección de espuma de media densidad en el talón y de alta densidad en el ante pié, funda y un  par de medias cosmética.</w:t>
            </w:r>
          </w:p>
        </w:tc>
        <w:tc>
          <w:tcPr>
            <w:tcW w:w="0" w:type="auto"/>
            <w:tcBorders>
              <w:top w:val="nil"/>
              <w:left w:val="nil"/>
              <w:bottom w:val="single" w:sz="4" w:space="0" w:color="auto"/>
              <w:right w:val="single" w:sz="4" w:space="0" w:color="auto"/>
            </w:tcBorders>
            <w:shd w:val="clear" w:color="auto" w:fill="auto"/>
            <w:noWrap/>
            <w:vAlign w:val="center"/>
            <w:hideMark/>
          </w:tcPr>
          <w:p w14:paraId="0E70D415"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984F143"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37FF2290" w14:textId="77777777" w:rsidTr="00820950">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855AA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12</w:t>
            </w:r>
          </w:p>
        </w:tc>
        <w:tc>
          <w:tcPr>
            <w:tcW w:w="0" w:type="auto"/>
            <w:tcBorders>
              <w:top w:val="nil"/>
              <w:left w:val="nil"/>
              <w:bottom w:val="single" w:sz="4" w:space="0" w:color="auto"/>
              <w:right w:val="single" w:sz="4" w:space="0" w:color="auto"/>
            </w:tcBorders>
            <w:shd w:val="clear" w:color="auto" w:fill="auto"/>
            <w:noWrap/>
            <w:vAlign w:val="center"/>
            <w:hideMark/>
          </w:tcPr>
          <w:p w14:paraId="1AF3EBA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AA4FD0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68AC8D5"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547796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DIII014</w:t>
            </w:r>
          </w:p>
        </w:tc>
        <w:tc>
          <w:tcPr>
            <w:tcW w:w="7736" w:type="dxa"/>
            <w:tcBorders>
              <w:top w:val="nil"/>
              <w:left w:val="nil"/>
              <w:bottom w:val="single" w:sz="4" w:space="0" w:color="auto"/>
              <w:right w:val="single" w:sz="4" w:space="0" w:color="auto"/>
            </w:tcBorders>
            <w:shd w:val="clear" w:color="auto" w:fill="auto"/>
            <w:vAlign w:val="center"/>
            <w:hideMark/>
          </w:tcPr>
          <w:p w14:paraId="320A59F0"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acero para amputación </w:t>
            </w:r>
            <w:proofErr w:type="spellStart"/>
            <w:r w:rsidRPr="000311D7">
              <w:rPr>
                <w:rFonts w:ascii="Arial" w:hAnsi="Arial" w:cs="Arial"/>
                <w:sz w:val="12"/>
                <w:szCs w:val="12"/>
                <w:lang w:val="es-MX" w:eastAsia="es-MX"/>
              </w:rPr>
              <w:t>transtibial</w:t>
            </w:r>
            <w:proofErr w:type="spellEnd"/>
            <w:r w:rsidRPr="000311D7">
              <w:rPr>
                <w:rFonts w:ascii="Arial" w:hAnsi="Arial" w:cs="Arial"/>
                <w:sz w:val="12"/>
                <w:szCs w:val="12"/>
                <w:lang w:val="es-MX" w:eastAsia="es-MX"/>
              </w:rPr>
              <w:t xml:space="preserve">, socket PTB para amputación </w:t>
            </w:r>
            <w:proofErr w:type="spellStart"/>
            <w:r w:rsidRPr="000311D7">
              <w:rPr>
                <w:rFonts w:ascii="Arial" w:hAnsi="Arial" w:cs="Arial"/>
                <w:sz w:val="12"/>
                <w:szCs w:val="12"/>
                <w:lang w:val="es-MX" w:eastAsia="es-MX"/>
              </w:rPr>
              <w:t>transtibial</w:t>
            </w:r>
            <w:proofErr w:type="spellEnd"/>
            <w:r w:rsidRPr="000311D7">
              <w:rPr>
                <w:rFonts w:ascii="Arial" w:hAnsi="Arial" w:cs="Arial"/>
                <w:sz w:val="12"/>
                <w:szCs w:val="12"/>
                <w:lang w:val="es-MX" w:eastAsia="es-MX"/>
              </w:rPr>
              <w:t xml:space="preserve"> con socket interno en silicón gel con pin de fijación distal, carraca y media de interfase, con socket de prueba en termoplástico transparente,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4" w:space="0" w:color="auto"/>
              <w:right w:val="single" w:sz="4" w:space="0" w:color="auto"/>
            </w:tcBorders>
            <w:shd w:val="clear" w:color="auto" w:fill="auto"/>
            <w:noWrap/>
            <w:vAlign w:val="center"/>
            <w:hideMark/>
          </w:tcPr>
          <w:p w14:paraId="52291205"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9</w:t>
            </w:r>
          </w:p>
        </w:tc>
        <w:tc>
          <w:tcPr>
            <w:tcW w:w="0" w:type="auto"/>
            <w:tcBorders>
              <w:top w:val="nil"/>
              <w:left w:val="nil"/>
              <w:bottom w:val="single" w:sz="4" w:space="0" w:color="auto"/>
              <w:right w:val="single" w:sz="4" w:space="0" w:color="auto"/>
            </w:tcBorders>
            <w:shd w:val="clear" w:color="auto" w:fill="auto"/>
            <w:noWrap/>
            <w:vAlign w:val="center"/>
            <w:hideMark/>
          </w:tcPr>
          <w:p w14:paraId="0CA52EC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22</w:t>
            </w:r>
          </w:p>
        </w:tc>
      </w:tr>
      <w:tr w:rsidR="00820950" w:rsidRPr="000311D7" w14:paraId="3AA9B786"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DCB9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13</w:t>
            </w:r>
          </w:p>
        </w:tc>
        <w:tc>
          <w:tcPr>
            <w:tcW w:w="0" w:type="auto"/>
            <w:tcBorders>
              <w:top w:val="nil"/>
              <w:left w:val="nil"/>
              <w:bottom w:val="single" w:sz="4" w:space="0" w:color="auto"/>
              <w:right w:val="single" w:sz="4" w:space="0" w:color="auto"/>
            </w:tcBorders>
            <w:shd w:val="clear" w:color="auto" w:fill="auto"/>
            <w:noWrap/>
            <w:vAlign w:val="center"/>
            <w:hideMark/>
          </w:tcPr>
          <w:p w14:paraId="44D88BE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27B857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7BC05B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3331A8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DIII015</w:t>
            </w:r>
          </w:p>
        </w:tc>
        <w:tc>
          <w:tcPr>
            <w:tcW w:w="7736" w:type="dxa"/>
            <w:tcBorders>
              <w:top w:val="nil"/>
              <w:left w:val="nil"/>
              <w:bottom w:val="single" w:sz="4" w:space="0" w:color="auto"/>
              <w:right w:val="single" w:sz="4" w:space="0" w:color="auto"/>
            </w:tcBorders>
            <w:shd w:val="clear" w:color="auto" w:fill="auto"/>
            <w:vAlign w:val="center"/>
            <w:hideMark/>
          </w:tcPr>
          <w:p w14:paraId="7A8CEACE"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para amputación por abajo de rodilla y socket tipo PTB </w:t>
            </w:r>
            <w:proofErr w:type="spellStart"/>
            <w:r w:rsidRPr="000311D7">
              <w:rPr>
                <w:rFonts w:ascii="Arial" w:hAnsi="Arial" w:cs="Arial"/>
                <w:sz w:val="12"/>
                <w:szCs w:val="12"/>
                <w:lang w:val="es-MX" w:eastAsia="es-MX"/>
              </w:rPr>
              <w:t>exoesquelética</w:t>
            </w:r>
            <w:proofErr w:type="spellEnd"/>
            <w:r w:rsidRPr="000311D7">
              <w:rPr>
                <w:rFonts w:ascii="Arial" w:hAnsi="Arial" w:cs="Arial"/>
                <w:sz w:val="12"/>
                <w:szCs w:val="12"/>
                <w:lang w:val="es-MX" w:eastAsia="es-MX"/>
              </w:rPr>
              <w:t xml:space="preserve"> con articulaciones embaladas y corselete a muslo, (pie tipo </w:t>
            </w:r>
            <w:proofErr w:type="spellStart"/>
            <w:r w:rsidRPr="000311D7">
              <w:rPr>
                <w:rFonts w:ascii="Arial" w:hAnsi="Arial" w:cs="Arial"/>
                <w:sz w:val="12"/>
                <w:szCs w:val="12"/>
                <w:lang w:val="es-MX" w:eastAsia="es-MX"/>
              </w:rPr>
              <w:t>Sach</w:t>
            </w:r>
            <w:proofErr w:type="spellEnd"/>
            <w:r w:rsidRPr="000311D7">
              <w:rPr>
                <w:rFonts w:ascii="Arial" w:hAnsi="Arial" w:cs="Arial"/>
                <w:sz w:val="12"/>
                <w:szCs w:val="12"/>
                <w:lang w:val="es-MX" w:eastAsia="es-MX"/>
              </w:rPr>
              <w:t>) ídem pie articulado.</w:t>
            </w:r>
          </w:p>
        </w:tc>
        <w:tc>
          <w:tcPr>
            <w:tcW w:w="0" w:type="auto"/>
            <w:tcBorders>
              <w:top w:val="nil"/>
              <w:left w:val="nil"/>
              <w:bottom w:val="single" w:sz="4" w:space="0" w:color="auto"/>
              <w:right w:val="single" w:sz="4" w:space="0" w:color="auto"/>
            </w:tcBorders>
            <w:shd w:val="clear" w:color="auto" w:fill="auto"/>
            <w:noWrap/>
            <w:vAlign w:val="center"/>
            <w:hideMark/>
          </w:tcPr>
          <w:p w14:paraId="0B18CB2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136B424"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1424102A"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25F7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3C45B65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97029F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F063807"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CA03BD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DIII016</w:t>
            </w:r>
          </w:p>
        </w:tc>
        <w:tc>
          <w:tcPr>
            <w:tcW w:w="7736" w:type="dxa"/>
            <w:tcBorders>
              <w:top w:val="nil"/>
              <w:left w:val="nil"/>
              <w:bottom w:val="single" w:sz="4" w:space="0" w:color="auto"/>
              <w:right w:val="single" w:sz="4" w:space="0" w:color="auto"/>
            </w:tcBorders>
            <w:shd w:val="clear" w:color="auto" w:fill="auto"/>
            <w:vAlign w:val="center"/>
            <w:hideMark/>
          </w:tcPr>
          <w:p w14:paraId="5A244BAB"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para amputación por abajo de rodilla y socket tipo PTB </w:t>
            </w:r>
            <w:proofErr w:type="spellStart"/>
            <w:r w:rsidRPr="000311D7">
              <w:rPr>
                <w:rFonts w:ascii="Arial" w:hAnsi="Arial" w:cs="Arial"/>
                <w:sz w:val="12"/>
                <w:szCs w:val="12"/>
                <w:lang w:val="es-MX" w:eastAsia="es-MX"/>
              </w:rPr>
              <w:t>exoesquelética</w:t>
            </w:r>
            <w:proofErr w:type="spellEnd"/>
            <w:r w:rsidRPr="000311D7">
              <w:rPr>
                <w:rFonts w:ascii="Arial" w:hAnsi="Arial" w:cs="Arial"/>
                <w:sz w:val="12"/>
                <w:szCs w:val="12"/>
                <w:lang w:val="es-MX" w:eastAsia="es-MX"/>
              </w:rPr>
              <w:t xml:space="preserve"> con pie tipo articulado y correa supracondílea.</w:t>
            </w:r>
          </w:p>
        </w:tc>
        <w:tc>
          <w:tcPr>
            <w:tcW w:w="0" w:type="auto"/>
            <w:tcBorders>
              <w:top w:val="nil"/>
              <w:left w:val="nil"/>
              <w:bottom w:val="single" w:sz="4" w:space="0" w:color="auto"/>
              <w:right w:val="single" w:sz="4" w:space="0" w:color="auto"/>
            </w:tcBorders>
            <w:shd w:val="clear" w:color="auto" w:fill="auto"/>
            <w:noWrap/>
            <w:vAlign w:val="center"/>
            <w:hideMark/>
          </w:tcPr>
          <w:p w14:paraId="3D77D18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8AE5C9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63E1A0F8"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8CCAE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15</w:t>
            </w:r>
          </w:p>
        </w:tc>
        <w:tc>
          <w:tcPr>
            <w:tcW w:w="0" w:type="auto"/>
            <w:tcBorders>
              <w:top w:val="nil"/>
              <w:left w:val="nil"/>
              <w:bottom w:val="single" w:sz="4" w:space="0" w:color="auto"/>
              <w:right w:val="single" w:sz="4" w:space="0" w:color="auto"/>
            </w:tcBorders>
            <w:shd w:val="clear" w:color="auto" w:fill="auto"/>
            <w:noWrap/>
            <w:vAlign w:val="center"/>
            <w:hideMark/>
          </w:tcPr>
          <w:p w14:paraId="22513A9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140921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5302AE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3EBD25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DIII017</w:t>
            </w:r>
          </w:p>
        </w:tc>
        <w:tc>
          <w:tcPr>
            <w:tcW w:w="7736" w:type="dxa"/>
            <w:tcBorders>
              <w:top w:val="nil"/>
              <w:left w:val="nil"/>
              <w:bottom w:val="single" w:sz="4" w:space="0" w:color="auto"/>
              <w:right w:val="single" w:sz="4" w:space="0" w:color="auto"/>
            </w:tcBorders>
            <w:shd w:val="clear" w:color="auto" w:fill="auto"/>
            <w:vAlign w:val="center"/>
            <w:hideMark/>
          </w:tcPr>
          <w:p w14:paraId="68F214D2"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para amputación por abajo de rodilla y socket tipo PTB </w:t>
            </w:r>
            <w:proofErr w:type="spellStart"/>
            <w:r w:rsidRPr="000311D7">
              <w:rPr>
                <w:rFonts w:ascii="Arial" w:hAnsi="Arial" w:cs="Arial"/>
                <w:sz w:val="12"/>
                <w:szCs w:val="12"/>
                <w:lang w:val="es-MX" w:eastAsia="es-MX"/>
              </w:rPr>
              <w:t>exoesquelética</w:t>
            </w:r>
            <w:proofErr w:type="spellEnd"/>
            <w:r w:rsidRPr="000311D7">
              <w:rPr>
                <w:rFonts w:ascii="Arial" w:hAnsi="Arial" w:cs="Arial"/>
                <w:sz w:val="12"/>
                <w:szCs w:val="12"/>
                <w:lang w:val="es-MX" w:eastAsia="es-MX"/>
              </w:rPr>
              <w:t xml:space="preserve"> con pie tipo </w:t>
            </w:r>
            <w:proofErr w:type="spellStart"/>
            <w:r w:rsidRPr="000311D7">
              <w:rPr>
                <w:rFonts w:ascii="Arial" w:hAnsi="Arial" w:cs="Arial"/>
                <w:sz w:val="12"/>
                <w:szCs w:val="12"/>
                <w:lang w:val="es-MX" w:eastAsia="es-MX"/>
              </w:rPr>
              <w:t>Sach</w:t>
            </w:r>
            <w:proofErr w:type="spellEnd"/>
            <w:r w:rsidRPr="000311D7">
              <w:rPr>
                <w:rFonts w:ascii="Arial" w:hAnsi="Arial" w:cs="Arial"/>
                <w:sz w:val="12"/>
                <w:szCs w:val="12"/>
                <w:lang w:val="es-MX" w:eastAsia="es-MX"/>
              </w:rPr>
              <w:t xml:space="preserve"> y correa </w:t>
            </w:r>
            <w:proofErr w:type="spellStart"/>
            <w:r w:rsidRPr="000311D7">
              <w:rPr>
                <w:rFonts w:ascii="Arial" w:hAnsi="Arial" w:cs="Arial"/>
                <w:sz w:val="12"/>
                <w:szCs w:val="12"/>
                <w:lang w:val="es-MX" w:eastAsia="es-MX"/>
              </w:rPr>
              <w:t>supracondílea</w:t>
            </w:r>
            <w:proofErr w:type="spellEnd"/>
            <w:r w:rsidRPr="000311D7">
              <w:rPr>
                <w:rFonts w:ascii="Arial" w:hAnsi="Arial" w:cs="Arial"/>
                <w:sz w:val="12"/>
                <w:szCs w:val="12"/>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2A15B0B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1D29B3C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5</w:t>
            </w:r>
          </w:p>
        </w:tc>
      </w:tr>
      <w:tr w:rsidR="00820950" w:rsidRPr="000311D7" w14:paraId="258E6CC1" w14:textId="77777777" w:rsidTr="00820950">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E92A3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16</w:t>
            </w:r>
          </w:p>
        </w:tc>
        <w:tc>
          <w:tcPr>
            <w:tcW w:w="0" w:type="auto"/>
            <w:tcBorders>
              <w:top w:val="nil"/>
              <w:left w:val="nil"/>
              <w:bottom w:val="single" w:sz="4" w:space="0" w:color="auto"/>
              <w:right w:val="single" w:sz="4" w:space="0" w:color="auto"/>
            </w:tcBorders>
            <w:shd w:val="clear" w:color="auto" w:fill="auto"/>
            <w:noWrap/>
            <w:vAlign w:val="center"/>
            <w:hideMark/>
          </w:tcPr>
          <w:p w14:paraId="4905CEA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ED4F55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AD4F84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74678D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DIII018</w:t>
            </w:r>
          </w:p>
        </w:tc>
        <w:tc>
          <w:tcPr>
            <w:tcW w:w="7736" w:type="dxa"/>
            <w:tcBorders>
              <w:top w:val="nil"/>
              <w:left w:val="nil"/>
              <w:bottom w:val="single" w:sz="4" w:space="0" w:color="auto"/>
              <w:right w:val="single" w:sz="4" w:space="0" w:color="auto"/>
            </w:tcBorders>
            <w:shd w:val="clear" w:color="auto" w:fill="auto"/>
            <w:vAlign w:val="center"/>
            <w:hideMark/>
          </w:tcPr>
          <w:p w14:paraId="1595B169"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acero para amputación transfemoral,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manual accionado por cable de nylon y pirámides integradas en las bases superior e inferior,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2AC3C79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3CB9E8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6FE5D3A6" w14:textId="77777777" w:rsidTr="00820950">
        <w:trPr>
          <w:trHeight w:val="14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EEE04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lastRenderedPageBreak/>
              <w:t>17</w:t>
            </w:r>
          </w:p>
        </w:tc>
        <w:tc>
          <w:tcPr>
            <w:tcW w:w="0" w:type="auto"/>
            <w:tcBorders>
              <w:top w:val="nil"/>
              <w:left w:val="nil"/>
              <w:bottom w:val="single" w:sz="4" w:space="0" w:color="auto"/>
              <w:right w:val="single" w:sz="4" w:space="0" w:color="auto"/>
            </w:tcBorders>
            <w:shd w:val="clear" w:color="auto" w:fill="auto"/>
            <w:noWrap/>
            <w:vAlign w:val="center"/>
            <w:hideMark/>
          </w:tcPr>
          <w:p w14:paraId="5E20196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07A808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6A23A53"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8A4563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DIII020</w:t>
            </w:r>
          </w:p>
        </w:tc>
        <w:tc>
          <w:tcPr>
            <w:tcW w:w="7736" w:type="dxa"/>
            <w:tcBorders>
              <w:top w:val="nil"/>
              <w:left w:val="nil"/>
              <w:bottom w:val="single" w:sz="4" w:space="0" w:color="auto"/>
              <w:right w:val="single" w:sz="4" w:space="0" w:color="auto"/>
            </w:tcBorders>
            <w:shd w:val="clear" w:color="auto" w:fill="auto"/>
            <w:vAlign w:val="center"/>
            <w:hideMark/>
          </w:tcPr>
          <w:p w14:paraId="338C9AE8"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acero para amputación transfemoral,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341F73B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8</w:t>
            </w:r>
          </w:p>
        </w:tc>
        <w:tc>
          <w:tcPr>
            <w:tcW w:w="0" w:type="auto"/>
            <w:tcBorders>
              <w:top w:val="nil"/>
              <w:left w:val="nil"/>
              <w:bottom w:val="single" w:sz="4" w:space="0" w:color="auto"/>
              <w:right w:val="single" w:sz="4" w:space="0" w:color="auto"/>
            </w:tcBorders>
            <w:shd w:val="clear" w:color="auto" w:fill="auto"/>
            <w:noWrap/>
            <w:vAlign w:val="center"/>
            <w:hideMark/>
          </w:tcPr>
          <w:p w14:paraId="35A757F3"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19</w:t>
            </w:r>
          </w:p>
        </w:tc>
      </w:tr>
      <w:tr w:rsidR="00820950" w:rsidRPr="000311D7" w14:paraId="4BF365E1" w14:textId="77777777" w:rsidTr="00820950">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5875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18</w:t>
            </w:r>
          </w:p>
        </w:tc>
        <w:tc>
          <w:tcPr>
            <w:tcW w:w="0" w:type="auto"/>
            <w:tcBorders>
              <w:top w:val="nil"/>
              <w:left w:val="nil"/>
              <w:bottom w:val="single" w:sz="4" w:space="0" w:color="auto"/>
              <w:right w:val="single" w:sz="4" w:space="0" w:color="auto"/>
            </w:tcBorders>
            <w:shd w:val="clear" w:color="auto" w:fill="auto"/>
            <w:noWrap/>
            <w:vAlign w:val="center"/>
            <w:hideMark/>
          </w:tcPr>
          <w:p w14:paraId="0C56983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11AF80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2AA3AA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797DF5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DIII026</w:t>
            </w:r>
          </w:p>
        </w:tc>
        <w:tc>
          <w:tcPr>
            <w:tcW w:w="7736" w:type="dxa"/>
            <w:tcBorders>
              <w:top w:val="nil"/>
              <w:left w:val="nil"/>
              <w:bottom w:val="single" w:sz="4" w:space="0" w:color="auto"/>
              <w:right w:val="single" w:sz="4" w:space="0" w:color="auto"/>
            </w:tcBorders>
            <w:shd w:val="clear" w:color="auto" w:fill="auto"/>
            <w:vAlign w:val="center"/>
            <w:hideMark/>
          </w:tcPr>
          <w:p w14:paraId="286111C9"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titanio para amputación transfemoral, socket de contención isquiática laminado en resina acrílica con refuerzo en fibra de carbono, válvula de auto expulsión sin rosca, rodilla modular mono céntrica en material ligero con control hidráulico,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4" w:space="0" w:color="auto"/>
              <w:right w:val="single" w:sz="4" w:space="0" w:color="auto"/>
            </w:tcBorders>
            <w:shd w:val="clear" w:color="auto" w:fill="auto"/>
            <w:noWrap/>
            <w:vAlign w:val="center"/>
            <w:hideMark/>
          </w:tcPr>
          <w:p w14:paraId="2EF4106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64271F94"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10</w:t>
            </w:r>
          </w:p>
        </w:tc>
      </w:tr>
      <w:tr w:rsidR="00820950" w:rsidRPr="000311D7" w14:paraId="60A58768"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83EE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19</w:t>
            </w:r>
          </w:p>
        </w:tc>
        <w:tc>
          <w:tcPr>
            <w:tcW w:w="0" w:type="auto"/>
            <w:tcBorders>
              <w:top w:val="nil"/>
              <w:left w:val="nil"/>
              <w:bottom w:val="single" w:sz="4" w:space="0" w:color="auto"/>
              <w:right w:val="single" w:sz="4" w:space="0" w:color="auto"/>
            </w:tcBorders>
            <w:shd w:val="clear" w:color="auto" w:fill="auto"/>
            <w:noWrap/>
            <w:vAlign w:val="center"/>
            <w:hideMark/>
          </w:tcPr>
          <w:p w14:paraId="12B21FC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679D26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A8ACE8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A22FC7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DIII029</w:t>
            </w:r>
          </w:p>
        </w:tc>
        <w:tc>
          <w:tcPr>
            <w:tcW w:w="7736" w:type="dxa"/>
            <w:tcBorders>
              <w:top w:val="nil"/>
              <w:left w:val="nil"/>
              <w:bottom w:val="single" w:sz="4" w:space="0" w:color="auto"/>
              <w:right w:val="single" w:sz="4" w:space="0" w:color="auto"/>
            </w:tcBorders>
            <w:shd w:val="clear" w:color="auto" w:fill="auto"/>
            <w:vAlign w:val="center"/>
            <w:hideMark/>
          </w:tcPr>
          <w:p w14:paraId="0B3B799C"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por abajo de rodilla con socket PTB o PTS, en resina polyester, sistema  modular, pie tipo </w:t>
            </w:r>
            <w:proofErr w:type="spellStart"/>
            <w:r w:rsidRPr="000311D7">
              <w:rPr>
                <w:rFonts w:ascii="Arial" w:hAnsi="Arial" w:cs="Arial"/>
                <w:sz w:val="12"/>
                <w:szCs w:val="12"/>
                <w:lang w:val="es-MX" w:eastAsia="es-MX"/>
              </w:rPr>
              <w:t>Sach</w:t>
            </w:r>
            <w:proofErr w:type="spellEnd"/>
            <w:r w:rsidRPr="000311D7">
              <w:rPr>
                <w:rFonts w:ascii="Arial" w:hAnsi="Arial" w:cs="Arial"/>
                <w:sz w:val="12"/>
                <w:szCs w:val="12"/>
                <w:lang w:val="es-MX" w:eastAsia="es-MX"/>
              </w:rPr>
              <w:t>, funda cosmética, medias de perlón y funda de neopreno.</w:t>
            </w:r>
          </w:p>
        </w:tc>
        <w:tc>
          <w:tcPr>
            <w:tcW w:w="0" w:type="auto"/>
            <w:tcBorders>
              <w:top w:val="nil"/>
              <w:left w:val="nil"/>
              <w:bottom w:val="single" w:sz="4" w:space="0" w:color="auto"/>
              <w:right w:val="single" w:sz="4" w:space="0" w:color="auto"/>
            </w:tcBorders>
            <w:shd w:val="clear" w:color="auto" w:fill="auto"/>
            <w:noWrap/>
            <w:vAlign w:val="center"/>
            <w:hideMark/>
          </w:tcPr>
          <w:p w14:paraId="03B5012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1F9365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503261BE" w14:textId="77777777" w:rsidTr="00820950">
        <w:trPr>
          <w:trHeight w:val="1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893A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20</w:t>
            </w:r>
          </w:p>
        </w:tc>
        <w:tc>
          <w:tcPr>
            <w:tcW w:w="0" w:type="auto"/>
            <w:tcBorders>
              <w:top w:val="nil"/>
              <w:left w:val="nil"/>
              <w:bottom w:val="single" w:sz="4" w:space="0" w:color="auto"/>
              <w:right w:val="single" w:sz="4" w:space="0" w:color="auto"/>
            </w:tcBorders>
            <w:shd w:val="clear" w:color="auto" w:fill="auto"/>
            <w:noWrap/>
            <w:vAlign w:val="center"/>
            <w:hideMark/>
          </w:tcPr>
          <w:p w14:paraId="00550C3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9C35E3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7017C6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F0F6F2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DIII030</w:t>
            </w:r>
          </w:p>
        </w:tc>
        <w:tc>
          <w:tcPr>
            <w:tcW w:w="7736" w:type="dxa"/>
            <w:tcBorders>
              <w:top w:val="nil"/>
              <w:left w:val="nil"/>
              <w:bottom w:val="single" w:sz="4" w:space="0" w:color="auto"/>
              <w:right w:val="single" w:sz="4" w:space="0" w:color="auto"/>
            </w:tcBorders>
            <w:shd w:val="clear" w:color="auto" w:fill="auto"/>
            <w:vAlign w:val="center"/>
            <w:hideMark/>
          </w:tcPr>
          <w:p w14:paraId="1E277020"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acero para amputación </w:t>
            </w:r>
            <w:proofErr w:type="spellStart"/>
            <w:r w:rsidRPr="000311D7">
              <w:rPr>
                <w:rFonts w:ascii="Arial" w:hAnsi="Arial" w:cs="Arial"/>
                <w:sz w:val="12"/>
                <w:szCs w:val="12"/>
                <w:lang w:val="es-MX" w:eastAsia="es-MX"/>
              </w:rPr>
              <w:t>transtibial</w:t>
            </w:r>
            <w:proofErr w:type="spellEnd"/>
            <w:r w:rsidRPr="000311D7">
              <w:rPr>
                <w:rFonts w:ascii="Arial" w:hAnsi="Arial" w:cs="Arial"/>
                <w:sz w:val="12"/>
                <w:szCs w:val="12"/>
                <w:lang w:val="es-MX" w:eastAsia="es-MX"/>
              </w:rPr>
              <w:t>, socket de contacto total con interfase de poliuretano, válvula de expulsión, rodillera de sellado con revestimiento interno en poliuretano y accesorio de protección, pié en fibra de carbono con láminas dobles anteriores y posteriores conectados con una lámina inferior en forma de arco,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6A05505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8E910B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02A8273B" w14:textId="77777777" w:rsidTr="0082095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DC912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21</w:t>
            </w:r>
          </w:p>
        </w:tc>
        <w:tc>
          <w:tcPr>
            <w:tcW w:w="0" w:type="auto"/>
            <w:tcBorders>
              <w:top w:val="nil"/>
              <w:left w:val="nil"/>
              <w:bottom w:val="single" w:sz="4" w:space="0" w:color="auto"/>
              <w:right w:val="single" w:sz="4" w:space="0" w:color="auto"/>
            </w:tcBorders>
            <w:shd w:val="clear" w:color="auto" w:fill="auto"/>
            <w:noWrap/>
            <w:vAlign w:val="center"/>
            <w:hideMark/>
          </w:tcPr>
          <w:p w14:paraId="23B8C0C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1C7B28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519065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0C15FA6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DIII031</w:t>
            </w:r>
          </w:p>
        </w:tc>
        <w:tc>
          <w:tcPr>
            <w:tcW w:w="7736" w:type="dxa"/>
            <w:tcBorders>
              <w:top w:val="nil"/>
              <w:left w:val="nil"/>
              <w:bottom w:val="single" w:sz="4" w:space="0" w:color="auto"/>
              <w:right w:val="single" w:sz="4" w:space="0" w:color="auto"/>
            </w:tcBorders>
            <w:shd w:val="clear" w:color="auto" w:fill="auto"/>
            <w:vAlign w:val="center"/>
            <w:hideMark/>
          </w:tcPr>
          <w:p w14:paraId="4233F904"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Prótesis </w:t>
            </w:r>
            <w:proofErr w:type="spellStart"/>
            <w:r w:rsidRPr="000311D7">
              <w:rPr>
                <w:rFonts w:ascii="Arial" w:hAnsi="Arial" w:cs="Arial"/>
                <w:sz w:val="12"/>
                <w:szCs w:val="12"/>
                <w:lang w:val="es-MX" w:eastAsia="es-MX"/>
              </w:rPr>
              <w:t>endoesquelética</w:t>
            </w:r>
            <w:proofErr w:type="spellEnd"/>
            <w:r w:rsidRPr="000311D7">
              <w:rPr>
                <w:rFonts w:ascii="Arial" w:hAnsi="Arial" w:cs="Arial"/>
                <w:sz w:val="12"/>
                <w:szCs w:val="12"/>
                <w:lang w:val="es-MX" w:eastAsia="es-MX"/>
              </w:rPr>
              <w:t xml:space="preserve"> (modular) en acero para amputación </w:t>
            </w:r>
            <w:proofErr w:type="spellStart"/>
            <w:r w:rsidRPr="000311D7">
              <w:rPr>
                <w:rFonts w:ascii="Arial" w:hAnsi="Arial" w:cs="Arial"/>
                <w:sz w:val="12"/>
                <w:szCs w:val="12"/>
                <w:lang w:val="es-MX" w:eastAsia="es-MX"/>
              </w:rPr>
              <w:t>transtibial</w:t>
            </w:r>
            <w:proofErr w:type="spellEnd"/>
            <w:r w:rsidRPr="000311D7">
              <w:rPr>
                <w:rFonts w:ascii="Arial" w:hAnsi="Arial" w:cs="Arial"/>
                <w:sz w:val="12"/>
                <w:szCs w:val="12"/>
                <w:lang w:val="es-MX" w:eastAsia="es-MX"/>
              </w:rPr>
              <w:t xml:space="preserve">, socket de contacto total con interfase de poliuretano, válvula de expulsión, rodillera de sellado con revestimiento interno en poliuretano y accesorio de protección, pié tipo </w:t>
            </w:r>
            <w:proofErr w:type="spellStart"/>
            <w:r w:rsidRPr="000311D7">
              <w:rPr>
                <w:rFonts w:ascii="Arial" w:hAnsi="Arial" w:cs="Arial"/>
                <w:sz w:val="12"/>
                <w:szCs w:val="12"/>
                <w:lang w:val="es-MX" w:eastAsia="es-MX"/>
              </w:rPr>
              <w:t>Sach</w:t>
            </w:r>
            <w:proofErr w:type="spellEnd"/>
            <w:r w:rsidRPr="000311D7">
              <w:rPr>
                <w:rFonts w:ascii="Arial" w:hAnsi="Arial" w:cs="Arial"/>
                <w:sz w:val="12"/>
                <w:szCs w:val="12"/>
                <w:lang w:val="es-MX" w:eastAsia="es-MX"/>
              </w:rPr>
              <w:t>, funda cosmética y medias de perlón.</w:t>
            </w:r>
          </w:p>
        </w:tc>
        <w:tc>
          <w:tcPr>
            <w:tcW w:w="0" w:type="auto"/>
            <w:tcBorders>
              <w:top w:val="nil"/>
              <w:left w:val="nil"/>
              <w:bottom w:val="single" w:sz="4" w:space="0" w:color="auto"/>
              <w:right w:val="single" w:sz="4" w:space="0" w:color="auto"/>
            </w:tcBorders>
            <w:shd w:val="clear" w:color="auto" w:fill="auto"/>
            <w:noWrap/>
            <w:vAlign w:val="center"/>
            <w:hideMark/>
          </w:tcPr>
          <w:p w14:paraId="5EE4DFC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D68A5A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7D08807C"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F5A5F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22</w:t>
            </w:r>
          </w:p>
        </w:tc>
        <w:tc>
          <w:tcPr>
            <w:tcW w:w="0" w:type="auto"/>
            <w:tcBorders>
              <w:top w:val="nil"/>
              <w:left w:val="nil"/>
              <w:bottom w:val="single" w:sz="4" w:space="0" w:color="auto"/>
              <w:right w:val="single" w:sz="4" w:space="0" w:color="auto"/>
            </w:tcBorders>
            <w:shd w:val="clear" w:color="auto" w:fill="auto"/>
            <w:noWrap/>
            <w:vAlign w:val="center"/>
            <w:hideMark/>
          </w:tcPr>
          <w:p w14:paraId="75EC38D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24E621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4163253"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2955A7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DIV006</w:t>
            </w:r>
          </w:p>
        </w:tc>
        <w:tc>
          <w:tcPr>
            <w:tcW w:w="7736" w:type="dxa"/>
            <w:tcBorders>
              <w:top w:val="nil"/>
              <w:left w:val="nil"/>
              <w:bottom w:val="single" w:sz="4" w:space="0" w:color="auto"/>
              <w:right w:val="single" w:sz="4" w:space="0" w:color="auto"/>
            </w:tcBorders>
            <w:shd w:val="clear" w:color="auto" w:fill="auto"/>
            <w:vAlign w:val="center"/>
            <w:hideMark/>
          </w:tcPr>
          <w:p w14:paraId="26BB8C0D"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Aparato corto con abrazadera posterior en pierna, barras laterales de duraluminio, articulación de tobillo </w:t>
            </w:r>
            <w:proofErr w:type="spellStart"/>
            <w:r w:rsidRPr="000311D7">
              <w:rPr>
                <w:rFonts w:ascii="Arial" w:hAnsi="Arial" w:cs="Arial"/>
                <w:sz w:val="12"/>
                <w:szCs w:val="12"/>
                <w:lang w:val="es-MX" w:eastAsia="es-MX"/>
              </w:rPr>
              <w:t>Klenzac</w:t>
            </w:r>
            <w:proofErr w:type="spellEnd"/>
            <w:r w:rsidRPr="000311D7">
              <w:rPr>
                <w:rFonts w:ascii="Arial" w:hAnsi="Arial" w:cs="Arial"/>
                <w:sz w:val="12"/>
                <w:szCs w:val="12"/>
                <w:lang w:val="es-MX" w:eastAsia="es-MX"/>
              </w:rPr>
              <w:t xml:space="preserve"> de importación, zapatos tipo borceguí terminado en talabartería en piel.</w:t>
            </w:r>
          </w:p>
        </w:tc>
        <w:tc>
          <w:tcPr>
            <w:tcW w:w="0" w:type="auto"/>
            <w:tcBorders>
              <w:top w:val="nil"/>
              <w:left w:val="nil"/>
              <w:bottom w:val="single" w:sz="4" w:space="0" w:color="auto"/>
              <w:right w:val="single" w:sz="4" w:space="0" w:color="auto"/>
            </w:tcBorders>
            <w:shd w:val="clear" w:color="auto" w:fill="auto"/>
            <w:noWrap/>
            <w:vAlign w:val="center"/>
            <w:hideMark/>
          </w:tcPr>
          <w:p w14:paraId="03F890E3"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71DB16D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14</w:t>
            </w:r>
          </w:p>
        </w:tc>
      </w:tr>
      <w:tr w:rsidR="00820950" w:rsidRPr="000311D7" w14:paraId="590ACA09" w14:textId="77777777" w:rsidTr="0082095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6066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23</w:t>
            </w:r>
          </w:p>
        </w:tc>
        <w:tc>
          <w:tcPr>
            <w:tcW w:w="0" w:type="auto"/>
            <w:tcBorders>
              <w:top w:val="nil"/>
              <w:left w:val="nil"/>
              <w:bottom w:val="single" w:sz="4" w:space="0" w:color="auto"/>
              <w:right w:val="single" w:sz="4" w:space="0" w:color="auto"/>
            </w:tcBorders>
            <w:shd w:val="clear" w:color="auto" w:fill="auto"/>
            <w:noWrap/>
            <w:vAlign w:val="center"/>
            <w:hideMark/>
          </w:tcPr>
          <w:p w14:paraId="15A0E39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84875A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ED60797"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3EE251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DIV009</w:t>
            </w:r>
          </w:p>
        </w:tc>
        <w:tc>
          <w:tcPr>
            <w:tcW w:w="7736" w:type="dxa"/>
            <w:tcBorders>
              <w:top w:val="nil"/>
              <w:left w:val="nil"/>
              <w:bottom w:val="single" w:sz="4" w:space="0" w:color="auto"/>
              <w:right w:val="single" w:sz="4" w:space="0" w:color="auto"/>
            </w:tcBorders>
            <w:shd w:val="clear" w:color="auto" w:fill="auto"/>
            <w:vAlign w:val="center"/>
            <w:hideMark/>
          </w:tcPr>
          <w:p w14:paraId="0211B94D"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Aparato largo bilateral, con cincho pélvico articulación de cadera con anclaje a 180º, barrar laterales de duraluminio, articulación de rodilla con anclaje a 180º, botón interno y rodillera anterior, articulación de rodilla con tope de flexión plantar a 90° y dorsal libre, calzado tipo borceguí, terminado con talabartería en piel.</w:t>
            </w:r>
          </w:p>
        </w:tc>
        <w:tc>
          <w:tcPr>
            <w:tcW w:w="0" w:type="auto"/>
            <w:tcBorders>
              <w:top w:val="nil"/>
              <w:left w:val="nil"/>
              <w:bottom w:val="single" w:sz="4" w:space="0" w:color="auto"/>
              <w:right w:val="single" w:sz="4" w:space="0" w:color="auto"/>
            </w:tcBorders>
            <w:shd w:val="clear" w:color="auto" w:fill="auto"/>
            <w:noWrap/>
            <w:vAlign w:val="center"/>
            <w:hideMark/>
          </w:tcPr>
          <w:p w14:paraId="7CFE7F8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A7080D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6D9B4371" w14:textId="77777777" w:rsidTr="00820950">
        <w:trPr>
          <w:trHeight w:val="8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F59BA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24</w:t>
            </w:r>
          </w:p>
        </w:tc>
        <w:tc>
          <w:tcPr>
            <w:tcW w:w="0" w:type="auto"/>
            <w:tcBorders>
              <w:top w:val="nil"/>
              <w:left w:val="nil"/>
              <w:bottom w:val="single" w:sz="4" w:space="0" w:color="auto"/>
              <w:right w:val="single" w:sz="4" w:space="0" w:color="auto"/>
            </w:tcBorders>
            <w:shd w:val="clear" w:color="auto" w:fill="auto"/>
            <w:noWrap/>
            <w:vAlign w:val="center"/>
            <w:hideMark/>
          </w:tcPr>
          <w:p w14:paraId="2260399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608E485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D7A46C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6FA7FA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DIV013</w:t>
            </w:r>
          </w:p>
        </w:tc>
        <w:tc>
          <w:tcPr>
            <w:tcW w:w="7736" w:type="dxa"/>
            <w:tcBorders>
              <w:top w:val="nil"/>
              <w:left w:val="nil"/>
              <w:bottom w:val="single" w:sz="4" w:space="0" w:color="auto"/>
              <w:right w:val="single" w:sz="4" w:space="0" w:color="auto"/>
            </w:tcBorders>
            <w:shd w:val="clear" w:color="auto" w:fill="auto"/>
            <w:vAlign w:val="center"/>
            <w:hideMark/>
          </w:tcPr>
          <w:p w14:paraId="33004CCA"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Aparato unilateral muslo podálico con apoya isquiático, articulación de rodilla con anclaje a 180º, botón interno, rodillera anterior,  articularon de tobillo a 90º, fabricado en polipropileno y barra laterales de duraluminio con zapatos tipo beisbolero, terminado con talabartería en piel.</w:t>
            </w:r>
          </w:p>
        </w:tc>
        <w:tc>
          <w:tcPr>
            <w:tcW w:w="0" w:type="auto"/>
            <w:tcBorders>
              <w:top w:val="nil"/>
              <w:left w:val="nil"/>
              <w:bottom w:val="single" w:sz="4" w:space="0" w:color="auto"/>
              <w:right w:val="single" w:sz="4" w:space="0" w:color="auto"/>
            </w:tcBorders>
            <w:shd w:val="clear" w:color="auto" w:fill="auto"/>
            <w:noWrap/>
            <w:vAlign w:val="center"/>
            <w:hideMark/>
          </w:tcPr>
          <w:p w14:paraId="2D8EA56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546CD103"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5</w:t>
            </w:r>
          </w:p>
        </w:tc>
      </w:tr>
      <w:tr w:rsidR="00820950" w:rsidRPr="000311D7" w14:paraId="37C49F20"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740B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w:t>
            </w:r>
          </w:p>
        </w:tc>
        <w:tc>
          <w:tcPr>
            <w:tcW w:w="0" w:type="auto"/>
            <w:tcBorders>
              <w:top w:val="nil"/>
              <w:left w:val="nil"/>
              <w:bottom w:val="single" w:sz="4" w:space="0" w:color="auto"/>
              <w:right w:val="single" w:sz="4" w:space="0" w:color="auto"/>
            </w:tcBorders>
            <w:shd w:val="clear" w:color="auto" w:fill="auto"/>
            <w:noWrap/>
            <w:vAlign w:val="center"/>
            <w:hideMark/>
          </w:tcPr>
          <w:p w14:paraId="11FA46E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97FF6F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D317DA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EAD498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DIX005</w:t>
            </w:r>
          </w:p>
        </w:tc>
        <w:tc>
          <w:tcPr>
            <w:tcW w:w="7736" w:type="dxa"/>
            <w:tcBorders>
              <w:top w:val="nil"/>
              <w:left w:val="nil"/>
              <w:bottom w:val="single" w:sz="4" w:space="0" w:color="auto"/>
              <w:right w:val="single" w:sz="4" w:space="0" w:color="auto"/>
            </w:tcBorders>
            <w:shd w:val="clear" w:color="auto" w:fill="auto"/>
            <w:vAlign w:val="center"/>
            <w:hideMark/>
          </w:tcPr>
          <w:p w14:paraId="58EB8BAD"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Bastón estándar, fabricado en aluminio anodizado, de altura variable para adaptarse a cualquier tamaño con regatón de hule </w:t>
            </w:r>
            <w:proofErr w:type="spellStart"/>
            <w:r w:rsidRPr="000311D7">
              <w:rPr>
                <w:rFonts w:ascii="Arial" w:hAnsi="Arial" w:cs="Arial"/>
                <w:sz w:val="12"/>
                <w:szCs w:val="12"/>
                <w:lang w:val="es-MX" w:eastAsia="es-MX"/>
              </w:rPr>
              <w:t>antiderrapante</w:t>
            </w:r>
            <w:proofErr w:type="spellEnd"/>
            <w:r w:rsidRPr="000311D7">
              <w:rPr>
                <w:rFonts w:ascii="Arial" w:hAnsi="Arial" w:cs="Arial"/>
                <w:sz w:val="12"/>
                <w:szCs w:val="12"/>
                <w:lang w:val="es-MX" w:eastAsia="es-MX"/>
              </w:rPr>
              <w:t xml:space="preserve"> en la punta.</w:t>
            </w:r>
          </w:p>
        </w:tc>
        <w:tc>
          <w:tcPr>
            <w:tcW w:w="0" w:type="auto"/>
            <w:tcBorders>
              <w:top w:val="nil"/>
              <w:left w:val="nil"/>
              <w:bottom w:val="single" w:sz="4" w:space="0" w:color="auto"/>
              <w:right w:val="single" w:sz="4" w:space="0" w:color="auto"/>
            </w:tcBorders>
            <w:shd w:val="clear" w:color="auto" w:fill="auto"/>
            <w:noWrap/>
            <w:vAlign w:val="center"/>
            <w:hideMark/>
          </w:tcPr>
          <w:p w14:paraId="5F5A4396"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24DFC63C"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10</w:t>
            </w:r>
          </w:p>
        </w:tc>
      </w:tr>
      <w:tr w:rsidR="00820950" w:rsidRPr="000311D7" w14:paraId="4281D0A5"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9525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26</w:t>
            </w:r>
          </w:p>
        </w:tc>
        <w:tc>
          <w:tcPr>
            <w:tcW w:w="0" w:type="auto"/>
            <w:tcBorders>
              <w:top w:val="nil"/>
              <w:left w:val="nil"/>
              <w:bottom w:val="single" w:sz="4" w:space="0" w:color="auto"/>
              <w:right w:val="single" w:sz="4" w:space="0" w:color="auto"/>
            </w:tcBorders>
            <w:shd w:val="clear" w:color="auto" w:fill="auto"/>
            <w:noWrap/>
            <w:vAlign w:val="center"/>
            <w:hideMark/>
          </w:tcPr>
          <w:p w14:paraId="1F79750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118C679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26DD21C"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A224AF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DIX048</w:t>
            </w:r>
          </w:p>
        </w:tc>
        <w:tc>
          <w:tcPr>
            <w:tcW w:w="7736" w:type="dxa"/>
            <w:tcBorders>
              <w:top w:val="nil"/>
              <w:left w:val="nil"/>
              <w:bottom w:val="single" w:sz="4" w:space="0" w:color="auto"/>
              <w:right w:val="single" w:sz="4" w:space="0" w:color="auto"/>
            </w:tcBorders>
            <w:shd w:val="clear" w:color="auto" w:fill="auto"/>
            <w:vAlign w:val="center"/>
            <w:hideMark/>
          </w:tcPr>
          <w:p w14:paraId="70A3F5C5"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Faja lumbosacra en neopreno de importación, con varillas posteriores.</w:t>
            </w:r>
          </w:p>
        </w:tc>
        <w:tc>
          <w:tcPr>
            <w:tcW w:w="0" w:type="auto"/>
            <w:tcBorders>
              <w:top w:val="nil"/>
              <w:left w:val="nil"/>
              <w:bottom w:val="single" w:sz="4" w:space="0" w:color="auto"/>
              <w:right w:val="single" w:sz="4" w:space="0" w:color="auto"/>
            </w:tcBorders>
            <w:shd w:val="clear" w:color="auto" w:fill="auto"/>
            <w:noWrap/>
            <w:vAlign w:val="center"/>
            <w:hideMark/>
          </w:tcPr>
          <w:p w14:paraId="5D187E4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0FB2340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5</w:t>
            </w:r>
          </w:p>
        </w:tc>
      </w:tr>
      <w:tr w:rsidR="00820950" w:rsidRPr="000311D7" w14:paraId="447A7A30"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2E325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27</w:t>
            </w:r>
          </w:p>
        </w:tc>
        <w:tc>
          <w:tcPr>
            <w:tcW w:w="0" w:type="auto"/>
            <w:tcBorders>
              <w:top w:val="nil"/>
              <w:left w:val="nil"/>
              <w:bottom w:val="single" w:sz="4" w:space="0" w:color="auto"/>
              <w:right w:val="single" w:sz="4" w:space="0" w:color="auto"/>
            </w:tcBorders>
            <w:shd w:val="clear" w:color="auto" w:fill="auto"/>
            <w:noWrap/>
            <w:vAlign w:val="center"/>
            <w:hideMark/>
          </w:tcPr>
          <w:p w14:paraId="4C4D283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70D8BB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DB4F5D7"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248329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DIX075</w:t>
            </w:r>
          </w:p>
        </w:tc>
        <w:tc>
          <w:tcPr>
            <w:tcW w:w="7736" w:type="dxa"/>
            <w:tcBorders>
              <w:top w:val="nil"/>
              <w:left w:val="nil"/>
              <w:bottom w:val="single" w:sz="4" w:space="0" w:color="auto"/>
              <w:right w:val="single" w:sz="4" w:space="0" w:color="auto"/>
            </w:tcBorders>
            <w:shd w:val="clear" w:color="auto" w:fill="auto"/>
            <w:vAlign w:val="center"/>
            <w:hideMark/>
          </w:tcPr>
          <w:p w14:paraId="36C8A916"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Muletas tipo canadiense fabricadas en duraluminio reforzado con altura variable de ajuste sencillo, con soporte de antebrazo de aluminio con abrazaderas en termoplástico para antebrazo.</w:t>
            </w:r>
          </w:p>
        </w:tc>
        <w:tc>
          <w:tcPr>
            <w:tcW w:w="0" w:type="auto"/>
            <w:tcBorders>
              <w:top w:val="nil"/>
              <w:left w:val="nil"/>
              <w:bottom w:val="single" w:sz="4" w:space="0" w:color="auto"/>
              <w:right w:val="single" w:sz="4" w:space="0" w:color="auto"/>
            </w:tcBorders>
            <w:shd w:val="clear" w:color="auto" w:fill="auto"/>
            <w:noWrap/>
            <w:vAlign w:val="center"/>
            <w:hideMark/>
          </w:tcPr>
          <w:p w14:paraId="4B0B849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13EB49C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12</w:t>
            </w:r>
          </w:p>
        </w:tc>
      </w:tr>
      <w:tr w:rsidR="00820950" w:rsidRPr="000311D7" w14:paraId="450A45CD"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E58E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28</w:t>
            </w:r>
          </w:p>
        </w:tc>
        <w:tc>
          <w:tcPr>
            <w:tcW w:w="0" w:type="auto"/>
            <w:tcBorders>
              <w:top w:val="nil"/>
              <w:left w:val="nil"/>
              <w:bottom w:val="single" w:sz="4" w:space="0" w:color="auto"/>
              <w:right w:val="single" w:sz="4" w:space="0" w:color="auto"/>
            </w:tcBorders>
            <w:shd w:val="clear" w:color="auto" w:fill="auto"/>
            <w:noWrap/>
            <w:vAlign w:val="center"/>
            <w:hideMark/>
          </w:tcPr>
          <w:p w14:paraId="209685F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99E36F6"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5AF5A3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3253B4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DIX080</w:t>
            </w:r>
          </w:p>
        </w:tc>
        <w:tc>
          <w:tcPr>
            <w:tcW w:w="7736" w:type="dxa"/>
            <w:tcBorders>
              <w:top w:val="nil"/>
              <w:left w:val="nil"/>
              <w:bottom w:val="single" w:sz="4" w:space="0" w:color="auto"/>
              <w:right w:val="single" w:sz="4" w:space="0" w:color="auto"/>
            </w:tcBorders>
            <w:shd w:val="clear" w:color="auto" w:fill="auto"/>
            <w:vAlign w:val="center"/>
            <w:hideMark/>
          </w:tcPr>
          <w:p w14:paraId="065F4B2A"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Plantillas blandas. Plantillas de </w:t>
            </w:r>
            <w:proofErr w:type="spellStart"/>
            <w:r w:rsidRPr="000311D7">
              <w:rPr>
                <w:rFonts w:ascii="Arial" w:hAnsi="Arial" w:cs="Arial"/>
                <w:sz w:val="12"/>
                <w:szCs w:val="12"/>
                <w:lang w:val="es-MX" w:eastAsia="es-MX"/>
              </w:rPr>
              <w:t>pelite</w:t>
            </w:r>
            <w:proofErr w:type="spellEnd"/>
            <w:r w:rsidRPr="000311D7">
              <w:rPr>
                <w:rFonts w:ascii="Arial" w:hAnsi="Arial" w:cs="Arial"/>
                <w:sz w:val="12"/>
                <w:szCs w:val="12"/>
                <w:lang w:val="es-MX" w:eastAsia="es-MX"/>
              </w:rPr>
              <w:t xml:space="preserve"> de una pieza con las características especificadas en recetas médicas.</w:t>
            </w:r>
          </w:p>
        </w:tc>
        <w:tc>
          <w:tcPr>
            <w:tcW w:w="0" w:type="auto"/>
            <w:tcBorders>
              <w:top w:val="nil"/>
              <w:left w:val="nil"/>
              <w:bottom w:val="single" w:sz="4" w:space="0" w:color="auto"/>
              <w:right w:val="single" w:sz="4" w:space="0" w:color="auto"/>
            </w:tcBorders>
            <w:shd w:val="clear" w:color="auto" w:fill="auto"/>
            <w:noWrap/>
            <w:vAlign w:val="center"/>
            <w:hideMark/>
          </w:tcPr>
          <w:p w14:paraId="10D34B3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14F98FB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14</w:t>
            </w:r>
          </w:p>
        </w:tc>
      </w:tr>
      <w:tr w:rsidR="00820950" w:rsidRPr="000311D7" w14:paraId="083E20A2" w14:textId="77777777" w:rsidTr="00820950">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4B4C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29</w:t>
            </w:r>
          </w:p>
        </w:tc>
        <w:tc>
          <w:tcPr>
            <w:tcW w:w="0" w:type="auto"/>
            <w:tcBorders>
              <w:top w:val="nil"/>
              <w:left w:val="nil"/>
              <w:bottom w:val="single" w:sz="4" w:space="0" w:color="auto"/>
              <w:right w:val="single" w:sz="4" w:space="0" w:color="auto"/>
            </w:tcBorders>
            <w:shd w:val="clear" w:color="auto" w:fill="auto"/>
            <w:noWrap/>
            <w:vAlign w:val="center"/>
            <w:hideMark/>
          </w:tcPr>
          <w:p w14:paraId="3937C79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BF13736"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FDFEB6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C56D7F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DIX103</w:t>
            </w:r>
          </w:p>
        </w:tc>
        <w:tc>
          <w:tcPr>
            <w:tcW w:w="7736" w:type="dxa"/>
            <w:tcBorders>
              <w:top w:val="nil"/>
              <w:left w:val="nil"/>
              <w:bottom w:val="single" w:sz="4" w:space="0" w:color="auto"/>
              <w:right w:val="single" w:sz="4" w:space="0" w:color="auto"/>
            </w:tcBorders>
            <w:shd w:val="clear" w:color="auto" w:fill="auto"/>
            <w:vAlign w:val="center"/>
            <w:hideMark/>
          </w:tcPr>
          <w:p w14:paraId="1AA8CB45"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Silla de ruedas plegable  con respaldo alto reclinable, descansabrazo y descansa pies removibles, ruedas neumáticas con centro de gravedad atrasado, rueda anterior de 20 cm.</w:t>
            </w:r>
          </w:p>
        </w:tc>
        <w:tc>
          <w:tcPr>
            <w:tcW w:w="0" w:type="auto"/>
            <w:tcBorders>
              <w:top w:val="nil"/>
              <w:left w:val="nil"/>
              <w:bottom w:val="single" w:sz="4" w:space="0" w:color="auto"/>
              <w:right w:val="single" w:sz="4" w:space="0" w:color="auto"/>
            </w:tcBorders>
            <w:shd w:val="clear" w:color="auto" w:fill="auto"/>
            <w:noWrap/>
            <w:vAlign w:val="center"/>
            <w:hideMark/>
          </w:tcPr>
          <w:p w14:paraId="588ADF0C"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29BA60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0CF55F5F"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6AD8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30</w:t>
            </w:r>
          </w:p>
        </w:tc>
        <w:tc>
          <w:tcPr>
            <w:tcW w:w="0" w:type="auto"/>
            <w:tcBorders>
              <w:top w:val="nil"/>
              <w:left w:val="nil"/>
              <w:bottom w:val="single" w:sz="4" w:space="0" w:color="auto"/>
              <w:right w:val="single" w:sz="4" w:space="0" w:color="auto"/>
            </w:tcBorders>
            <w:shd w:val="clear" w:color="auto" w:fill="auto"/>
            <w:noWrap/>
            <w:vAlign w:val="center"/>
            <w:hideMark/>
          </w:tcPr>
          <w:p w14:paraId="2DEB391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3F9A0D6"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0A9C1327"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09777B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DIX104</w:t>
            </w:r>
          </w:p>
        </w:tc>
        <w:tc>
          <w:tcPr>
            <w:tcW w:w="7736" w:type="dxa"/>
            <w:tcBorders>
              <w:top w:val="nil"/>
              <w:left w:val="nil"/>
              <w:bottom w:val="single" w:sz="4" w:space="0" w:color="auto"/>
              <w:right w:val="single" w:sz="4" w:space="0" w:color="auto"/>
            </w:tcBorders>
            <w:shd w:val="clear" w:color="auto" w:fill="auto"/>
            <w:vAlign w:val="center"/>
            <w:hideMark/>
          </w:tcPr>
          <w:p w14:paraId="6DD96CD1"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Silla de ruedas plegable con  descansa pies y descansabrazos desmontables con ruedas neumáticas y anterior de 20cms</w:t>
            </w:r>
          </w:p>
        </w:tc>
        <w:tc>
          <w:tcPr>
            <w:tcW w:w="0" w:type="auto"/>
            <w:tcBorders>
              <w:top w:val="nil"/>
              <w:left w:val="nil"/>
              <w:bottom w:val="single" w:sz="4" w:space="0" w:color="auto"/>
              <w:right w:val="single" w:sz="4" w:space="0" w:color="auto"/>
            </w:tcBorders>
            <w:shd w:val="clear" w:color="auto" w:fill="auto"/>
            <w:noWrap/>
            <w:vAlign w:val="center"/>
            <w:hideMark/>
          </w:tcPr>
          <w:p w14:paraId="493081F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4F7AEA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011924BC"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8734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31</w:t>
            </w:r>
          </w:p>
        </w:tc>
        <w:tc>
          <w:tcPr>
            <w:tcW w:w="0" w:type="auto"/>
            <w:tcBorders>
              <w:top w:val="nil"/>
              <w:left w:val="nil"/>
              <w:bottom w:val="single" w:sz="4" w:space="0" w:color="auto"/>
              <w:right w:val="single" w:sz="4" w:space="0" w:color="auto"/>
            </w:tcBorders>
            <w:shd w:val="clear" w:color="auto" w:fill="auto"/>
            <w:noWrap/>
            <w:vAlign w:val="center"/>
            <w:hideMark/>
          </w:tcPr>
          <w:p w14:paraId="284BA51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908461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4D75635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B7157B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DX013</w:t>
            </w:r>
          </w:p>
        </w:tc>
        <w:tc>
          <w:tcPr>
            <w:tcW w:w="7736" w:type="dxa"/>
            <w:tcBorders>
              <w:top w:val="nil"/>
              <w:left w:val="nil"/>
              <w:bottom w:val="single" w:sz="4" w:space="0" w:color="auto"/>
              <w:right w:val="single" w:sz="4" w:space="0" w:color="auto"/>
            </w:tcBorders>
            <w:shd w:val="clear" w:color="auto" w:fill="auto"/>
            <w:vAlign w:val="center"/>
            <w:hideMark/>
          </w:tcPr>
          <w:p w14:paraId="363F40DB"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Articulación de rodilla de eje simple.</w:t>
            </w:r>
          </w:p>
        </w:tc>
        <w:tc>
          <w:tcPr>
            <w:tcW w:w="0" w:type="auto"/>
            <w:tcBorders>
              <w:top w:val="nil"/>
              <w:left w:val="nil"/>
              <w:bottom w:val="single" w:sz="4" w:space="0" w:color="auto"/>
              <w:right w:val="single" w:sz="4" w:space="0" w:color="auto"/>
            </w:tcBorders>
            <w:shd w:val="clear" w:color="auto" w:fill="auto"/>
            <w:noWrap/>
            <w:vAlign w:val="center"/>
            <w:hideMark/>
          </w:tcPr>
          <w:p w14:paraId="33A7D39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86C62D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739D3FB4"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A2E41D"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32</w:t>
            </w:r>
          </w:p>
        </w:tc>
        <w:tc>
          <w:tcPr>
            <w:tcW w:w="0" w:type="auto"/>
            <w:tcBorders>
              <w:top w:val="nil"/>
              <w:left w:val="nil"/>
              <w:bottom w:val="single" w:sz="4" w:space="0" w:color="auto"/>
              <w:right w:val="single" w:sz="4" w:space="0" w:color="auto"/>
            </w:tcBorders>
            <w:shd w:val="clear" w:color="auto" w:fill="auto"/>
            <w:noWrap/>
            <w:vAlign w:val="center"/>
            <w:hideMark/>
          </w:tcPr>
          <w:p w14:paraId="5015FFA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6FCB9A6"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586B004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BF7728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DX014</w:t>
            </w:r>
          </w:p>
        </w:tc>
        <w:tc>
          <w:tcPr>
            <w:tcW w:w="7736" w:type="dxa"/>
            <w:tcBorders>
              <w:top w:val="nil"/>
              <w:left w:val="nil"/>
              <w:bottom w:val="single" w:sz="4" w:space="0" w:color="auto"/>
              <w:right w:val="single" w:sz="4" w:space="0" w:color="auto"/>
            </w:tcBorders>
            <w:shd w:val="clear" w:color="auto" w:fill="auto"/>
            <w:vAlign w:val="center"/>
            <w:hideMark/>
          </w:tcPr>
          <w:p w14:paraId="7EF05AE2"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Articulación de rodilla de seguridad 3r15.</w:t>
            </w:r>
          </w:p>
        </w:tc>
        <w:tc>
          <w:tcPr>
            <w:tcW w:w="0" w:type="auto"/>
            <w:tcBorders>
              <w:top w:val="nil"/>
              <w:left w:val="nil"/>
              <w:bottom w:val="single" w:sz="4" w:space="0" w:color="auto"/>
              <w:right w:val="single" w:sz="4" w:space="0" w:color="auto"/>
            </w:tcBorders>
            <w:shd w:val="clear" w:color="auto" w:fill="auto"/>
            <w:noWrap/>
            <w:vAlign w:val="center"/>
            <w:hideMark/>
          </w:tcPr>
          <w:p w14:paraId="65DB8DC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2DA167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0B84CE19"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A1C01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33</w:t>
            </w:r>
          </w:p>
        </w:tc>
        <w:tc>
          <w:tcPr>
            <w:tcW w:w="0" w:type="auto"/>
            <w:tcBorders>
              <w:top w:val="nil"/>
              <w:left w:val="nil"/>
              <w:bottom w:val="single" w:sz="4" w:space="0" w:color="auto"/>
              <w:right w:val="single" w:sz="4" w:space="0" w:color="auto"/>
            </w:tcBorders>
            <w:shd w:val="clear" w:color="auto" w:fill="auto"/>
            <w:noWrap/>
            <w:vAlign w:val="center"/>
            <w:hideMark/>
          </w:tcPr>
          <w:p w14:paraId="4254361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3ACA9B6"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01F7874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00D98A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DX024</w:t>
            </w:r>
          </w:p>
        </w:tc>
        <w:tc>
          <w:tcPr>
            <w:tcW w:w="7736" w:type="dxa"/>
            <w:tcBorders>
              <w:top w:val="nil"/>
              <w:left w:val="nil"/>
              <w:bottom w:val="single" w:sz="4" w:space="0" w:color="auto"/>
              <w:right w:val="single" w:sz="4" w:space="0" w:color="auto"/>
            </w:tcBorders>
            <w:shd w:val="clear" w:color="auto" w:fill="auto"/>
            <w:vAlign w:val="center"/>
            <w:hideMark/>
          </w:tcPr>
          <w:p w14:paraId="74A6A4D9"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pie articulado.</w:t>
            </w:r>
          </w:p>
        </w:tc>
        <w:tc>
          <w:tcPr>
            <w:tcW w:w="0" w:type="auto"/>
            <w:tcBorders>
              <w:top w:val="nil"/>
              <w:left w:val="nil"/>
              <w:bottom w:val="single" w:sz="4" w:space="0" w:color="auto"/>
              <w:right w:val="single" w:sz="4" w:space="0" w:color="auto"/>
            </w:tcBorders>
            <w:shd w:val="clear" w:color="auto" w:fill="auto"/>
            <w:noWrap/>
            <w:vAlign w:val="center"/>
            <w:hideMark/>
          </w:tcPr>
          <w:p w14:paraId="380F09A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3F2FA9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0A76FCF9"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35AF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34</w:t>
            </w:r>
          </w:p>
        </w:tc>
        <w:tc>
          <w:tcPr>
            <w:tcW w:w="0" w:type="auto"/>
            <w:tcBorders>
              <w:top w:val="nil"/>
              <w:left w:val="nil"/>
              <w:bottom w:val="single" w:sz="4" w:space="0" w:color="auto"/>
              <w:right w:val="single" w:sz="4" w:space="0" w:color="auto"/>
            </w:tcBorders>
            <w:shd w:val="clear" w:color="auto" w:fill="auto"/>
            <w:noWrap/>
            <w:vAlign w:val="center"/>
            <w:hideMark/>
          </w:tcPr>
          <w:p w14:paraId="2D2687C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3A34D94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87F7BC7"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DBC455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DX025</w:t>
            </w:r>
          </w:p>
        </w:tc>
        <w:tc>
          <w:tcPr>
            <w:tcW w:w="7736" w:type="dxa"/>
            <w:tcBorders>
              <w:top w:val="nil"/>
              <w:left w:val="nil"/>
              <w:bottom w:val="single" w:sz="4" w:space="0" w:color="auto"/>
              <w:right w:val="single" w:sz="4" w:space="0" w:color="auto"/>
            </w:tcBorders>
            <w:shd w:val="clear" w:color="auto" w:fill="auto"/>
            <w:vAlign w:val="center"/>
            <w:hideMark/>
          </w:tcPr>
          <w:p w14:paraId="6ABC7EA8"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pie dinámico.</w:t>
            </w:r>
          </w:p>
        </w:tc>
        <w:tc>
          <w:tcPr>
            <w:tcW w:w="0" w:type="auto"/>
            <w:tcBorders>
              <w:top w:val="nil"/>
              <w:left w:val="nil"/>
              <w:bottom w:val="single" w:sz="4" w:space="0" w:color="auto"/>
              <w:right w:val="single" w:sz="4" w:space="0" w:color="auto"/>
            </w:tcBorders>
            <w:shd w:val="clear" w:color="auto" w:fill="auto"/>
            <w:noWrap/>
            <w:vAlign w:val="center"/>
            <w:hideMark/>
          </w:tcPr>
          <w:p w14:paraId="5C53D676"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757482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17D7AC58"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38DE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35</w:t>
            </w:r>
          </w:p>
        </w:tc>
        <w:tc>
          <w:tcPr>
            <w:tcW w:w="0" w:type="auto"/>
            <w:tcBorders>
              <w:top w:val="nil"/>
              <w:left w:val="nil"/>
              <w:bottom w:val="single" w:sz="4" w:space="0" w:color="auto"/>
              <w:right w:val="single" w:sz="4" w:space="0" w:color="auto"/>
            </w:tcBorders>
            <w:shd w:val="clear" w:color="auto" w:fill="auto"/>
            <w:noWrap/>
            <w:vAlign w:val="center"/>
            <w:hideMark/>
          </w:tcPr>
          <w:p w14:paraId="7BF7F8F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317D77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4B24DF1"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76502A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DX026</w:t>
            </w:r>
          </w:p>
        </w:tc>
        <w:tc>
          <w:tcPr>
            <w:tcW w:w="7736" w:type="dxa"/>
            <w:tcBorders>
              <w:top w:val="nil"/>
              <w:left w:val="nil"/>
              <w:bottom w:val="single" w:sz="4" w:space="0" w:color="auto"/>
              <w:right w:val="single" w:sz="4" w:space="0" w:color="auto"/>
            </w:tcBorders>
            <w:shd w:val="clear" w:color="auto" w:fill="auto"/>
            <w:vAlign w:val="center"/>
            <w:hideMark/>
          </w:tcPr>
          <w:p w14:paraId="79245E84"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Cambio de pie </w:t>
            </w:r>
            <w:proofErr w:type="spellStart"/>
            <w:r w:rsidRPr="000311D7">
              <w:rPr>
                <w:rFonts w:ascii="Arial" w:hAnsi="Arial" w:cs="Arial"/>
                <w:sz w:val="12"/>
                <w:szCs w:val="12"/>
                <w:lang w:val="es-MX" w:eastAsia="es-MX"/>
              </w:rPr>
              <w:t>Sach</w:t>
            </w:r>
            <w:proofErr w:type="spellEnd"/>
            <w:r w:rsidRPr="000311D7">
              <w:rPr>
                <w:rFonts w:ascii="Arial" w:hAnsi="Arial" w:cs="Arial"/>
                <w:sz w:val="12"/>
                <w:szCs w:val="12"/>
                <w:lang w:val="es-MX"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14:paraId="034AECA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C65C8D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0C165DDA"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B5F4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36</w:t>
            </w:r>
          </w:p>
        </w:tc>
        <w:tc>
          <w:tcPr>
            <w:tcW w:w="0" w:type="auto"/>
            <w:tcBorders>
              <w:top w:val="nil"/>
              <w:left w:val="nil"/>
              <w:bottom w:val="single" w:sz="4" w:space="0" w:color="auto"/>
              <w:right w:val="single" w:sz="4" w:space="0" w:color="auto"/>
            </w:tcBorders>
            <w:shd w:val="clear" w:color="auto" w:fill="auto"/>
            <w:noWrap/>
            <w:vAlign w:val="center"/>
            <w:hideMark/>
          </w:tcPr>
          <w:p w14:paraId="1183AA5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032AD39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D04886C"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1F26A0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DX027</w:t>
            </w:r>
          </w:p>
        </w:tc>
        <w:tc>
          <w:tcPr>
            <w:tcW w:w="7736" w:type="dxa"/>
            <w:tcBorders>
              <w:top w:val="nil"/>
              <w:left w:val="nil"/>
              <w:bottom w:val="single" w:sz="4" w:space="0" w:color="auto"/>
              <w:right w:val="single" w:sz="4" w:space="0" w:color="auto"/>
            </w:tcBorders>
            <w:shd w:val="clear" w:color="auto" w:fill="auto"/>
            <w:vAlign w:val="center"/>
            <w:hideMark/>
          </w:tcPr>
          <w:p w14:paraId="5BDA9ABC"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Rodilla de eje simple tipo modular.</w:t>
            </w:r>
          </w:p>
        </w:tc>
        <w:tc>
          <w:tcPr>
            <w:tcW w:w="0" w:type="auto"/>
            <w:tcBorders>
              <w:top w:val="nil"/>
              <w:left w:val="nil"/>
              <w:bottom w:val="single" w:sz="4" w:space="0" w:color="auto"/>
              <w:right w:val="single" w:sz="4" w:space="0" w:color="auto"/>
            </w:tcBorders>
            <w:shd w:val="clear" w:color="auto" w:fill="auto"/>
            <w:noWrap/>
            <w:vAlign w:val="center"/>
            <w:hideMark/>
          </w:tcPr>
          <w:p w14:paraId="6C6EF25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754D257"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4D98C4FE"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1B2C9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37</w:t>
            </w:r>
          </w:p>
        </w:tc>
        <w:tc>
          <w:tcPr>
            <w:tcW w:w="0" w:type="auto"/>
            <w:tcBorders>
              <w:top w:val="nil"/>
              <w:left w:val="nil"/>
              <w:bottom w:val="single" w:sz="4" w:space="0" w:color="auto"/>
              <w:right w:val="single" w:sz="4" w:space="0" w:color="auto"/>
            </w:tcBorders>
            <w:shd w:val="clear" w:color="auto" w:fill="auto"/>
            <w:noWrap/>
            <w:vAlign w:val="center"/>
            <w:hideMark/>
          </w:tcPr>
          <w:p w14:paraId="1A8B7AA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73EBFBB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F240F5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56D6C9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DX028</w:t>
            </w:r>
          </w:p>
        </w:tc>
        <w:tc>
          <w:tcPr>
            <w:tcW w:w="7736" w:type="dxa"/>
            <w:tcBorders>
              <w:top w:val="nil"/>
              <w:left w:val="nil"/>
              <w:bottom w:val="single" w:sz="4" w:space="0" w:color="auto"/>
              <w:right w:val="single" w:sz="4" w:space="0" w:color="auto"/>
            </w:tcBorders>
            <w:shd w:val="clear" w:color="auto" w:fill="auto"/>
            <w:vAlign w:val="center"/>
            <w:hideMark/>
          </w:tcPr>
          <w:p w14:paraId="31ECFECE"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Rodilla Hidráulica 3R45.</w:t>
            </w:r>
          </w:p>
        </w:tc>
        <w:tc>
          <w:tcPr>
            <w:tcW w:w="0" w:type="auto"/>
            <w:tcBorders>
              <w:top w:val="nil"/>
              <w:left w:val="nil"/>
              <w:bottom w:val="single" w:sz="4" w:space="0" w:color="auto"/>
              <w:right w:val="single" w:sz="4" w:space="0" w:color="auto"/>
            </w:tcBorders>
            <w:shd w:val="clear" w:color="auto" w:fill="auto"/>
            <w:noWrap/>
            <w:vAlign w:val="center"/>
            <w:hideMark/>
          </w:tcPr>
          <w:p w14:paraId="6BF80604"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50BB7D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r>
      <w:tr w:rsidR="00820950" w:rsidRPr="000311D7" w14:paraId="432BB766"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A10D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38</w:t>
            </w:r>
          </w:p>
        </w:tc>
        <w:tc>
          <w:tcPr>
            <w:tcW w:w="0" w:type="auto"/>
            <w:tcBorders>
              <w:top w:val="nil"/>
              <w:left w:val="nil"/>
              <w:bottom w:val="single" w:sz="4" w:space="0" w:color="auto"/>
              <w:right w:val="single" w:sz="4" w:space="0" w:color="auto"/>
            </w:tcBorders>
            <w:shd w:val="clear" w:color="auto" w:fill="auto"/>
            <w:noWrap/>
            <w:vAlign w:val="center"/>
            <w:hideMark/>
          </w:tcPr>
          <w:p w14:paraId="7AF5471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EB56413"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FCCE63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2A8F0D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DX029</w:t>
            </w:r>
          </w:p>
        </w:tc>
        <w:tc>
          <w:tcPr>
            <w:tcW w:w="7736" w:type="dxa"/>
            <w:tcBorders>
              <w:top w:val="nil"/>
              <w:left w:val="nil"/>
              <w:bottom w:val="single" w:sz="4" w:space="0" w:color="auto"/>
              <w:right w:val="single" w:sz="4" w:space="0" w:color="auto"/>
            </w:tcBorders>
            <w:shd w:val="clear" w:color="auto" w:fill="auto"/>
            <w:vAlign w:val="center"/>
            <w:hideMark/>
          </w:tcPr>
          <w:p w14:paraId="562B9981"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socket cuadrangular en apoyo isquiático y válvula de succión para amputado arriba de rodilla</w:t>
            </w:r>
          </w:p>
        </w:tc>
        <w:tc>
          <w:tcPr>
            <w:tcW w:w="0" w:type="auto"/>
            <w:tcBorders>
              <w:top w:val="nil"/>
              <w:left w:val="nil"/>
              <w:bottom w:val="single" w:sz="4" w:space="0" w:color="auto"/>
              <w:right w:val="single" w:sz="4" w:space="0" w:color="auto"/>
            </w:tcBorders>
            <w:shd w:val="clear" w:color="auto" w:fill="auto"/>
            <w:noWrap/>
            <w:vAlign w:val="center"/>
            <w:hideMark/>
          </w:tcPr>
          <w:p w14:paraId="61ACD56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3E83038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10</w:t>
            </w:r>
          </w:p>
        </w:tc>
      </w:tr>
      <w:tr w:rsidR="00820950" w:rsidRPr="000311D7" w14:paraId="063FCF45"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79DF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39</w:t>
            </w:r>
          </w:p>
        </w:tc>
        <w:tc>
          <w:tcPr>
            <w:tcW w:w="0" w:type="auto"/>
            <w:tcBorders>
              <w:top w:val="nil"/>
              <w:left w:val="nil"/>
              <w:bottom w:val="single" w:sz="4" w:space="0" w:color="auto"/>
              <w:right w:val="single" w:sz="4" w:space="0" w:color="auto"/>
            </w:tcBorders>
            <w:shd w:val="clear" w:color="auto" w:fill="auto"/>
            <w:noWrap/>
            <w:vAlign w:val="center"/>
            <w:hideMark/>
          </w:tcPr>
          <w:p w14:paraId="2DE40BB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20A300A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85C6926"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C3A9AE9"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DX030</w:t>
            </w:r>
          </w:p>
        </w:tc>
        <w:tc>
          <w:tcPr>
            <w:tcW w:w="7736" w:type="dxa"/>
            <w:tcBorders>
              <w:top w:val="nil"/>
              <w:left w:val="nil"/>
              <w:bottom w:val="single" w:sz="4" w:space="0" w:color="auto"/>
              <w:right w:val="single" w:sz="4" w:space="0" w:color="auto"/>
            </w:tcBorders>
            <w:shd w:val="clear" w:color="auto" w:fill="auto"/>
            <w:vAlign w:val="center"/>
            <w:hideMark/>
          </w:tcPr>
          <w:p w14:paraId="6F55E11D"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socket de polipropileno de contacto total con válvula de succión</w:t>
            </w:r>
          </w:p>
        </w:tc>
        <w:tc>
          <w:tcPr>
            <w:tcW w:w="0" w:type="auto"/>
            <w:tcBorders>
              <w:top w:val="nil"/>
              <w:left w:val="nil"/>
              <w:bottom w:val="single" w:sz="4" w:space="0" w:color="auto"/>
              <w:right w:val="single" w:sz="4" w:space="0" w:color="auto"/>
            </w:tcBorders>
            <w:shd w:val="clear" w:color="auto" w:fill="auto"/>
            <w:noWrap/>
            <w:vAlign w:val="center"/>
            <w:hideMark/>
          </w:tcPr>
          <w:p w14:paraId="4CAA1B2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34DFBC19"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10</w:t>
            </w:r>
          </w:p>
        </w:tc>
      </w:tr>
      <w:tr w:rsidR="00820950" w:rsidRPr="000311D7" w14:paraId="433F6684"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F48C8"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40</w:t>
            </w:r>
          </w:p>
        </w:tc>
        <w:tc>
          <w:tcPr>
            <w:tcW w:w="0" w:type="auto"/>
            <w:tcBorders>
              <w:top w:val="nil"/>
              <w:left w:val="nil"/>
              <w:bottom w:val="single" w:sz="4" w:space="0" w:color="auto"/>
              <w:right w:val="single" w:sz="4" w:space="0" w:color="auto"/>
            </w:tcBorders>
            <w:shd w:val="clear" w:color="auto" w:fill="auto"/>
            <w:noWrap/>
            <w:vAlign w:val="center"/>
            <w:hideMark/>
          </w:tcPr>
          <w:p w14:paraId="5497FBC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65A2899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278605BB"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B96AB8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DX031</w:t>
            </w:r>
          </w:p>
        </w:tc>
        <w:tc>
          <w:tcPr>
            <w:tcW w:w="7736" w:type="dxa"/>
            <w:tcBorders>
              <w:top w:val="nil"/>
              <w:left w:val="nil"/>
              <w:bottom w:val="single" w:sz="4" w:space="0" w:color="auto"/>
              <w:right w:val="single" w:sz="4" w:space="0" w:color="auto"/>
            </w:tcBorders>
            <w:shd w:val="clear" w:color="auto" w:fill="auto"/>
            <w:vAlign w:val="center"/>
            <w:hideMark/>
          </w:tcPr>
          <w:p w14:paraId="3E3F36A8"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socket para amputado bajo rodilla en resina poliéster tipo PTB o PTS</w:t>
            </w:r>
          </w:p>
        </w:tc>
        <w:tc>
          <w:tcPr>
            <w:tcW w:w="0" w:type="auto"/>
            <w:tcBorders>
              <w:top w:val="nil"/>
              <w:left w:val="nil"/>
              <w:bottom w:val="single" w:sz="4" w:space="0" w:color="auto"/>
              <w:right w:val="single" w:sz="4" w:space="0" w:color="auto"/>
            </w:tcBorders>
            <w:shd w:val="clear" w:color="auto" w:fill="auto"/>
            <w:noWrap/>
            <w:vAlign w:val="center"/>
            <w:hideMark/>
          </w:tcPr>
          <w:p w14:paraId="1A2091F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E8D7145"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56BD6EA1"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4CB8E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lastRenderedPageBreak/>
              <w:t>41</w:t>
            </w:r>
          </w:p>
        </w:tc>
        <w:tc>
          <w:tcPr>
            <w:tcW w:w="0" w:type="auto"/>
            <w:tcBorders>
              <w:top w:val="nil"/>
              <w:left w:val="nil"/>
              <w:bottom w:val="single" w:sz="4" w:space="0" w:color="auto"/>
              <w:right w:val="single" w:sz="4" w:space="0" w:color="auto"/>
            </w:tcBorders>
            <w:shd w:val="clear" w:color="auto" w:fill="auto"/>
            <w:noWrap/>
            <w:vAlign w:val="center"/>
            <w:hideMark/>
          </w:tcPr>
          <w:p w14:paraId="045F80A5"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ED6E8E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75B27B4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B312372"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DX032</w:t>
            </w:r>
          </w:p>
        </w:tc>
        <w:tc>
          <w:tcPr>
            <w:tcW w:w="7736" w:type="dxa"/>
            <w:tcBorders>
              <w:top w:val="nil"/>
              <w:left w:val="nil"/>
              <w:bottom w:val="single" w:sz="4" w:space="0" w:color="auto"/>
              <w:right w:val="single" w:sz="4" w:space="0" w:color="auto"/>
            </w:tcBorders>
            <w:shd w:val="clear" w:color="auto" w:fill="auto"/>
            <w:vAlign w:val="center"/>
            <w:hideMark/>
          </w:tcPr>
          <w:p w14:paraId="0729AA9A"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de socket para amputado por debajo de rodilla en resina, polyester tipo supracondílea PTB o PTS.</w:t>
            </w:r>
          </w:p>
        </w:tc>
        <w:tc>
          <w:tcPr>
            <w:tcW w:w="0" w:type="auto"/>
            <w:tcBorders>
              <w:top w:val="nil"/>
              <w:left w:val="nil"/>
              <w:bottom w:val="single" w:sz="4" w:space="0" w:color="auto"/>
              <w:right w:val="single" w:sz="4" w:space="0" w:color="auto"/>
            </w:tcBorders>
            <w:shd w:val="clear" w:color="auto" w:fill="auto"/>
            <w:noWrap/>
            <w:vAlign w:val="center"/>
            <w:hideMark/>
          </w:tcPr>
          <w:p w14:paraId="648295C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0B9109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5A39F68B"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49FC2B"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42</w:t>
            </w:r>
          </w:p>
        </w:tc>
        <w:tc>
          <w:tcPr>
            <w:tcW w:w="0" w:type="auto"/>
            <w:tcBorders>
              <w:top w:val="nil"/>
              <w:left w:val="nil"/>
              <w:bottom w:val="single" w:sz="4" w:space="0" w:color="auto"/>
              <w:right w:val="single" w:sz="4" w:space="0" w:color="auto"/>
            </w:tcBorders>
            <w:shd w:val="clear" w:color="auto" w:fill="auto"/>
            <w:noWrap/>
            <w:vAlign w:val="center"/>
            <w:hideMark/>
          </w:tcPr>
          <w:p w14:paraId="7D5BCF3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462969C4"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3DCB568D"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CC42A9A"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DX033</w:t>
            </w:r>
          </w:p>
        </w:tc>
        <w:tc>
          <w:tcPr>
            <w:tcW w:w="7736" w:type="dxa"/>
            <w:tcBorders>
              <w:top w:val="nil"/>
              <w:left w:val="nil"/>
              <w:bottom w:val="single" w:sz="4" w:space="0" w:color="auto"/>
              <w:right w:val="single" w:sz="4" w:space="0" w:color="auto"/>
            </w:tcBorders>
            <w:shd w:val="clear" w:color="auto" w:fill="auto"/>
            <w:vAlign w:val="center"/>
            <w:hideMark/>
          </w:tcPr>
          <w:p w14:paraId="4CA32572"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color w:val="000000"/>
                <w:sz w:val="12"/>
                <w:szCs w:val="12"/>
                <w:lang w:val="es-MX" w:eastAsia="es-MX"/>
              </w:rPr>
              <w:t>Cambio de suspensión de neopreno para amputado por arriba de rodilla.</w:t>
            </w:r>
          </w:p>
        </w:tc>
        <w:tc>
          <w:tcPr>
            <w:tcW w:w="0" w:type="auto"/>
            <w:tcBorders>
              <w:top w:val="nil"/>
              <w:left w:val="nil"/>
              <w:bottom w:val="single" w:sz="4" w:space="0" w:color="auto"/>
              <w:right w:val="single" w:sz="4" w:space="0" w:color="auto"/>
            </w:tcBorders>
            <w:shd w:val="clear" w:color="auto" w:fill="auto"/>
            <w:noWrap/>
            <w:vAlign w:val="center"/>
            <w:hideMark/>
          </w:tcPr>
          <w:p w14:paraId="29E0558A"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E3E61C8"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21775361"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B417D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43</w:t>
            </w:r>
          </w:p>
        </w:tc>
        <w:tc>
          <w:tcPr>
            <w:tcW w:w="0" w:type="auto"/>
            <w:tcBorders>
              <w:top w:val="nil"/>
              <w:left w:val="nil"/>
              <w:bottom w:val="single" w:sz="4" w:space="0" w:color="auto"/>
              <w:right w:val="single" w:sz="4" w:space="0" w:color="auto"/>
            </w:tcBorders>
            <w:shd w:val="clear" w:color="auto" w:fill="auto"/>
            <w:noWrap/>
            <w:vAlign w:val="center"/>
            <w:hideMark/>
          </w:tcPr>
          <w:p w14:paraId="2404BD00"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64D36D8F"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1E1EE88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2CA89BC"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DX038</w:t>
            </w:r>
          </w:p>
        </w:tc>
        <w:tc>
          <w:tcPr>
            <w:tcW w:w="7736" w:type="dxa"/>
            <w:tcBorders>
              <w:top w:val="nil"/>
              <w:left w:val="nil"/>
              <w:bottom w:val="single" w:sz="4" w:space="0" w:color="auto"/>
              <w:right w:val="single" w:sz="4" w:space="0" w:color="auto"/>
            </w:tcBorders>
            <w:shd w:val="clear" w:color="auto" w:fill="auto"/>
            <w:vAlign w:val="center"/>
            <w:hideMark/>
          </w:tcPr>
          <w:p w14:paraId="4F12C837"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Cambio cinturón pélvico</w:t>
            </w:r>
          </w:p>
        </w:tc>
        <w:tc>
          <w:tcPr>
            <w:tcW w:w="0" w:type="auto"/>
            <w:tcBorders>
              <w:top w:val="nil"/>
              <w:left w:val="nil"/>
              <w:bottom w:val="single" w:sz="4" w:space="0" w:color="auto"/>
              <w:right w:val="single" w:sz="4" w:space="0" w:color="auto"/>
            </w:tcBorders>
            <w:shd w:val="clear" w:color="auto" w:fill="auto"/>
            <w:noWrap/>
            <w:vAlign w:val="center"/>
            <w:hideMark/>
          </w:tcPr>
          <w:p w14:paraId="1E97B46F"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CF1C09E"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2</w:t>
            </w:r>
          </w:p>
        </w:tc>
      </w:tr>
      <w:tr w:rsidR="00820950" w:rsidRPr="000311D7" w14:paraId="16337AA3" w14:textId="77777777" w:rsidTr="0082095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C66BE1"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44</w:t>
            </w:r>
          </w:p>
        </w:tc>
        <w:tc>
          <w:tcPr>
            <w:tcW w:w="0" w:type="auto"/>
            <w:tcBorders>
              <w:top w:val="nil"/>
              <w:left w:val="nil"/>
              <w:bottom w:val="single" w:sz="4" w:space="0" w:color="auto"/>
              <w:right w:val="single" w:sz="4" w:space="0" w:color="auto"/>
            </w:tcBorders>
            <w:shd w:val="clear" w:color="auto" w:fill="auto"/>
            <w:noWrap/>
            <w:vAlign w:val="center"/>
            <w:hideMark/>
          </w:tcPr>
          <w:p w14:paraId="4C25870E"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D.F. SUR</w:t>
            </w:r>
          </w:p>
        </w:tc>
        <w:tc>
          <w:tcPr>
            <w:tcW w:w="0" w:type="auto"/>
            <w:tcBorders>
              <w:top w:val="nil"/>
              <w:left w:val="nil"/>
              <w:bottom w:val="single" w:sz="4" w:space="0" w:color="auto"/>
              <w:right w:val="single" w:sz="4" w:space="0" w:color="auto"/>
            </w:tcBorders>
            <w:shd w:val="clear" w:color="auto" w:fill="auto"/>
            <w:noWrap/>
            <w:vAlign w:val="center"/>
            <w:hideMark/>
          </w:tcPr>
          <w:p w14:paraId="56BB08B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25400421</w:t>
            </w:r>
          </w:p>
        </w:tc>
        <w:tc>
          <w:tcPr>
            <w:tcW w:w="0" w:type="auto"/>
            <w:tcBorders>
              <w:top w:val="nil"/>
              <w:left w:val="nil"/>
              <w:bottom w:val="single" w:sz="4" w:space="0" w:color="auto"/>
              <w:right w:val="nil"/>
            </w:tcBorders>
            <w:shd w:val="clear" w:color="auto" w:fill="auto"/>
            <w:noWrap/>
            <w:vAlign w:val="center"/>
            <w:hideMark/>
          </w:tcPr>
          <w:p w14:paraId="604A2C25"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PIEZA</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188C7537" w14:textId="77777777" w:rsidR="00820950" w:rsidRPr="000311D7" w:rsidRDefault="00820950" w:rsidP="00820950">
            <w:pPr>
              <w:suppressAutoHyphens w:val="0"/>
              <w:jc w:val="center"/>
              <w:rPr>
                <w:rFonts w:ascii="Arial" w:hAnsi="Arial" w:cs="Arial"/>
                <w:color w:val="000000"/>
                <w:sz w:val="12"/>
                <w:szCs w:val="12"/>
                <w:lang w:val="es-MX" w:eastAsia="es-MX"/>
              </w:rPr>
            </w:pPr>
            <w:r w:rsidRPr="000311D7">
              <w:rPr>
                <w:rFonts w:ascii="Arial" w:hAnsi="Arial" w:cs="Arial"/>
                <w:color w:val="000000"/>
                <w:sz w:val="12"/>
                <w:szCs w:val="12"/>
                <w:lang w:val="es-MX" w:eastAsia="es-MX"/>
              </w:rPr>
              <w:t>DX040</w:t>
            </w:r>
          </w:p>
        </w:tc>
        <w:tc>
          <w:tcPr>
            <w:tcW w:w="7736" w:type="dxa"/>
            <w:tcBorders>
              <w:top w:val="nil"/>
              <w:left w:val="nil"/>
              <w:bottom w:val="single" w:sz="4" w:space="0" w:color="auto"/>
              <w:right w:val="single" w:sz="4" w:space="0" w:color="auto"/>
            </w:tcBorders>
            <w:shd w:val="clear" w:color="auto" w:fill="auto"/>
            <w:vAlign w:val="center"/>
            <w:hideMark/>
          </w:tcPr>
          <w:p w14:paraId="5F79766D" w14:textId="77777777" w:rsidR="00820950" w:rsidRPr="000311D7" w:rsidRDefault="00820950" w:rsidP="00820950">
            <w:pPr>
              <w:suppressAutoHyphens w:val="0"/>
              <w:rPr>
                <w:rFonts w:ascii="Arial" w:hAnsi="Arial" w:cs="Arial"/>
                <w:sz w:val="12"/>
                <w:szCs w:val="12"/>
                <w:lang w:val="es-MX" w:eastAsia="es-MX"/>
              </w:rPr>
            </w:pPr>
            <w:r w:rsidRPr="000311D7">
              <w:rPr>
                <w:rFonts w:ascii="Arial" w:hAnsi="Arial" w:cs="Arial"/>
                <w:sz w:val="12"/>
                <w:szCs w:val="12"/>
                <w:lang w:val="es-MX" w:eastAsia="es-MX"/>
              </w:rPr>
              <w:t xml:space="preserve">Cambio de </w:t>
            </w:r>
            <w:proofErr w:type="spellStart"/>
            <w:r w:rsidRPr="000311D7">
              <w:rPr>
                <w:rFonts w:ascii="Arial" w:hAnsi="Arial" w:cs="Arial"/>
                <w:sz w:val="12"/>
                <w:szCs w:val="12"/>
                <w:lang w:val="es-MX" w:eastAsia="es-MX"/>
              </w:rPr>
              <w:t>liner</w:t>
            </w:r>
            <w:proofErr w:type="spellEnd"/>
            <w:r w:rsidRPr="000311D7">
              <w:rPr>
                <w:rFonts w:ascii="Arial" w:hAnsi="Arial" w:cs="Arial"/>
                <w:sz w:val="12"/>
                <w:szCs w:val="12"/>
                <w:lang w:val="es-MX" w:eastAsia="es-MX"/>
              </w:rPr>
              <w:t xml:space="preserve"> en silicón gel</w:t>
            </w:r>
          </w:p>
        </w:tc>
        <w:tc>
          <w:tcPr>
            <w:tcW w:w="0" w:type="auto"/>
            <w:tcBorders>
              <w:top w:val="nil"/>
              <w:left w:val="nil"/>
              <w:bottom w:val="single" w:sz="4" w:space="0" w:color="auto"/>
              <w:right w:val="single" w:sz="4" w:space="0" w:color="auto"/>
            </w:tcBorders>
            <w:shd w:val="clear" w:color="auto" w:fill="auto"/>
            <w:noWrap/>
            <w:vAlign w:val="center"/>
            <w:hideMark/>
          </w:tcPr>
          <w:p w14:paraId="51C11D52"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6</w:t>
            </w:r>
          </w:p>
        </w:tc>
        <w:tc>
          <w:tcPr>
            <w:tcW w:w="0" w:type="auto"/>
            <w:tcBorders>
              <w:top w:val="nil"/>
              <w:left w:val="nil"/>
              <w:bottom w:val="single" w:sz="4" w:space="0" w:color="auto"/>
              <w:right w:val="single" w:sz="4" w:space="0" w:color="auto"/>
            </w:tcBorders>
            <w:shd w:val="clear" w:color="auto" w:fill="auto"/>
            <w:noWrap/>
            <w:vAlign w:val="center"/>
            <w:hideMark/>
          </w:tcPr>
          <w:p w14:paraId="788EB7F0" w14:textId="77777777" w:rsidR="00820950" w:rsidRPr="000311D7" w:rsidRDefault="00820950" w:rsidP="00820950">
            <w:pPr>
              <w:suppressAutoHyphens w:val="0"/>
              <w:jc w:val="center"/>
              <w:rPr>
                <w:rFonts w:ascii="Arial" w:hAnsi="Arial" w:cs="Arial"/>
                <w:sz w:val="12"/>
                <w:szCs w:val="12"/>
                <w:lang w:val="es-MX" w:eastAsia="es-MX"/>
              </w:rPr>
            </w:pPr>
            <w:r w:rsidRPr="000311D7">
              <w:rPr>
                <w:rFonts w:ascii="Arial" w:hAnsi="Arial" w:cs="Arial"/>
                <w:sz w:val="12"/>
                <w:szCs w:val="12"/>
                <w:lang w:val="es-MX" w:eastAsia="es-MX"/>
              </w:rPr>
              <w:t>14</w:t>
            </w:r>
          </w:p>
        </w:tc>
      </w:tr>
      <w:tr w:rsidR="00820950" w:rsidRPr="000311D7" w14:paraId="0192C996" w14:textId="77777777" w:rsidTr="00820950">
        <w:trPr>
          <w:trHeight w:val="300"/>
        </w:trPr>
        <w:tc>
          <w:tcPr>
            <w:tcW w:w="0" w:type="auto"/>
            <w:gridSpan w:val="6"/>
            <w:tcBorders>
              <w:top w:val="nil"/>
              <w:left w:val="nil"/>
              <w:bottom w:val="nil"/>
              <w:right w:val="single" w:sz="4" w:space="0" w:color="000000"/>
            </w:tcBorders>
            <w:shd w:val="clear" w:color="auto" w:fill="auto"/>
            <w:noWrap/>
            <w:vAlign w:val="bottom"/>
            <w:hideMark/>
          </w:tcPr>
          <w:p w14:paraId="4FF469D9" w14:textId="77777777" w:rsidR="00820950" w:rsidRPr="000311D7" w:rsidRDefault="00820950" w:rsidP="00820950">
            <w:pPr>
              <w:suppressAutoHyphens w:val="0"/>
              <w:rPr>
                <w:rFonts w:ascii="Arial" w:hAnsi="Arial" w:cs="Arial"/>
                <w:color w:val="000000"/>
                <w:sz w:val="12"/>
                <w:szCs w:val="12"/>
                <w:lang w:val="es-MX" w:eastAsia="es-MX"/>
              </w:rPr>
            </w:pPr>
            <w:r w:rsidRPr="000311D7">
              <w:rPr>
                <w:rFonts w:ascii="Arial" w:hAnsi="Arial" w:cs="Arial"/>
                <w:noProof/>
                <w:color w:val="000000"/>
                <w:sz w:val="12"/>
                <w:szCs w:val="12"/>
                <w:lang w:val="es-MX" w:eastAsia="es-MX"/>
              </w:rPr>
              <w:drawing>
                <wp:anchor distT="0" distB="0" distL="114300" distR="114300" simplePos="0" relativeHeight="251662336" behindDoc="0" locked="0" layoutInCell="1" allowOverlap="1" wp14:anchorId="7DFC4C02" wp14:editId="52FCD3E0">
                  <wp:simplePos x="0" y="0"/>
                  <wp:positionH relativeFrom="column">
                    <wp:posOffset>3886200</wp:posOffset>
                  </wp:positionH>
                  <wp:positionV relativeFrom="paragraph">
                    <wp:posOffset>0</wp:posOffset>
                  </wp:positionV>
                  <wp:extent cx="19050" cy="0"/>
                  <wp:effectExtent l="0" t="0" r="0" b="0"/>
                  <wp:wrapNone/>
                  <wp:docPr id="5139" name="Imagen 5139"/>
                  <wp:cNvGraphicFramePr/>
                  <a:graphic xmlns:a="http://schemas.openxmlformats.org/drawingml/2006/main">
                    <a:graphicData uri="http://schemas.openxmlformats.org/drawingml/2006/picture">
                      <pic:pic xmlns:pic="http://schemas.openxmlformats.org/drawingml/2006/picture">
                        <pic:nvPicPr>
                          <pic:cNvPr id="5139"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95"/>
            </w:tblGrid>
            <w:tr w:rsidR="00820950" w:rsidRPr="000311D7" w14:paraId="480977C0" w14:textId="77777777">
              <w:trPr>
                <w:trHeight w:val="300"/>
                <w:tblCellSpacing w:w="0" w:type="dxa"/>
              </w:trPr>
              <w:tc>
                <w:tcPr>
                  <w:tcW w:w="19460" w:type="dxa"/>
                  <w:tcBorders>
                    <w:top w:val="single" w:sz="4" w:space="0" w:color="auto"/>
                    <w:left w:val="nil"/>
                    <w:bottom w:val="nil"/>
                    <w:right w:val="single" w:sz="4" w:space="0" w:color="000000"/>
                  </w:tcBorders>
                  <w:shd w:val="clear" w:color="000000" w:fill="000000"/>
                  <w:noWrap/>
                  <w:vAlign w:val="bottom"/>
                  <w:hideMark/>
                </w:tcPr>
                <w:p w14:paraId="6E8D913B" w14:textId="77777777" w:rsidR="00820950" w:rsidRPr="000311D7" w:rsidRDefault="00820950" w:rsidP="00820950">
                  <w:pPr>
                    <w:suppressAutoHyphens w:val="0"/>
                    <w:jc w:val="right"/>
                    <w:rPr>
                      <w:rFonts w:ascii="Arial" w:hAnsi="Arial" w:cs="Arial"/>
                      <w:b/>
                      <w:bCs/>
                      <w:color w:val="FFFFFF"/>
                      <w:sz w:val="12"/>
                      <w:szCs w:val="12"/>
                      <w:lang w:val="es-MX" w:eastAsia="es-MX"/>
                    </w:rPr>
                  </w:pPr>
                  <w:r w:rsidRPr="000311D7">
                    <w:rPr>
                      <w:rFonts w:ascii="Arial" w:hAnsi="Arial" w:cs="Arial"/>
                      <w:b/>
                      <w:bCs/>
                      <w:color w:val="FFFFFF"/>
                      <w:sz w:val="12"/>
                      <w:szCs w:val="12"/>
                      <w:lang w:val="es-MX" w:eastAsia="es-MX"/>
                    </w:rPr>
                    <w:t>TOTAL</w:t>
                  </w:r>
                </w:p>
              </w:tc>
            </w:tr>
          </w:tbl>
          <w:p w14:paraId="2E43C935" w14:textId="77777777" w:rsidR="00820950" w:rsidRPr="000311D7" w:rsidRDefault="00820950" w:rsidP="00820950">
            <w:pPr>
              <w:suppressAutoHyphens w:val="0"/>
              <w:rPr>
                <w:rFonts w:ascii="Arial" w:hAnsi="Arial" w:cs="Arial"/>
                <w:color w:val="000000"/>
                <w:sz w:val="12"/>
                <w:szCs w:val="12"/>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798AC287" w14:textId="77777777" w:rsidR="00820950" w:rsidRPr="000311D7" w:rsidRDefault="00820950" w:rsidP="00820950">
            <w:pPr>
              <w:suppressAutoHyphens w:val="0"/>
              <w:jc w:val="center"/>
              <w:rPr>
                <w:rFonts w:ascii="Arial" w:hAnsi="Arial" w:cs="Arial"/>
                <w:b/>
                <w:bCs/>
                <w:color w:val="000000"/>
                <w:sz w:val="12"/>
                <w:szCs w:val="12"/>
                <w:lang w:val="es-MX" w:eastAsia="es-MX"/>
              </w:rPr>
            </w:pPr>
            <w:r w:rsidRPr="000311D7">
              <w:rPr>
                <w:rFonts w:ascii="Arial" w:hAnsi="Arial" w:cs="Arial"/>
                <w:b/>
                <w:bCs/>
                <w:color w:val="000000"/>
                <w:sz w:val="12"/>
                <w:szCs w:val="12"/>
                <w:lang w:val="es-MX" w:eastAsia="es-MX"/>
              </w:rPr>
              <w:t>120</w:t>
            </w:r>
          </w:p>
        </w:tc>
        <w:tc>
          <w:tcPr>
            <w:tcW w:w="0" w:type="auto"/>
            <w:tcBorders>
              <w:top w:val="nil"/>
              <w:left w:val="nil"/>
              <w:bottom w:val="single" w:sz="4" w:space="0" w:color="auto"/>
              <w:right w:val="single" w:sz="4" w:space="0" w:color="auto"/>
            </w:tcBorders>
            <w:shd w:val="clear" w:color="auto" w:fill="auto"/>
            <w:noWrap/>
            <w:vAlign w:val="center"/>
            <w:hideMark/>
          </w:tcPr>
          <w:p w14:paraId="5B55B1CC" w14:textId="77777777" w:rsidR="00820950" w:rsidRPr="000311D7" w:rsidRDefault="00820950" w:rsidP="00820950">
            <w:pPr>
              <w:suppressAutoHyphens w:val="0"/>
              <w:jc w:val="center"/>
              <w:rPr>
                <w:rFonts w:ascii="Arial" w:hAnsi="Arial" w:cs="Arial"/>
                <w:b/>
                <w:bCs/>
                <w:color w:val="000000"/>
                <w:sz w:val="12"/>
                <w:szCs w:val="12"/>
                <w:lang w:val="es-MX" w:eastAsia="es-MX"/>
              </w:rPr>
            </w:pPr>
            <w:r w:rsidRPr="000311D7">
              <w:rPr>
                <w:rFonts w:ascii="Arial" w:hAnsi="Arial" w:cs="Arial"/>
                <w:b/>
                <w:bCs/>
                <w:color w:val="000000"/>
                <w:sz w:val="12"/>
                <w:szCs w:val="12"/>
                <w:lang w:val="es-MX" w:eastAsia="es-MX"/>
              </w:rPr>
              <w:t>299</w:t>
            </w:r>
          </w:p>
        </w:tc>
      </w:tr>
    </w:tbl>
    <w:p w14:paraId="774C373C"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br/>
      </w:r>
    </w:p>
    <w:p w14:paraId="41EFFE65" w14:textId="77777777" w:rsidR="00215BDA" w:rsidRPr="000311D7" w:rsidRDefault="00215BDA" w:rsidP="00215BDA">
      <w:pPr>
        <w:jc w:val="center"/>
        <w:rPr>
          <w:rFonts w:ascii="Arial" w:hAnsi="Arial" w:cs="Arial"/>
          <w:b/>
          <w:sz w:val="22"/>
          <w:szCs w:val="22"/>
        </w:rPr>
      </w:pPr>
    </w:p>
    <w:p w14:paraId="2EFF48FA" w14:textId="77777777" w:rsidR="00215BDA" w:rsidRPr="000311D7" w:rsidRDefault="00215BDA" w:rsidP="00215BDA">
      <w:pPr>
        <w:jc w:val="center"/>
        <w:rPr>
          <w:rFonts w:ascii="Arial" w:hAnsi="Arial" w:cs="Arial"/>
          <w:b/>
          <w:sz w:val="22"/>
          <w:szCs w:val="22"/>
        </w:rPr>
      </w:pPr>
    </w:p>
    <w:p w14:paraId="129F61F6" w14:textId="77777777" w:rsidR="00215BDA" w:rsidRPr="000311D7" w:rsidRDefault="00215BDA" w:rsidP="00215BDA">
      <w:pPr>
        <w:jc w:val="center"/>
        <w:rPr>
          <w:rFonts w:ascii="Arial" w:hAnsi="Arial" w:cs="Arial"/>
          <w:b/>
          <w:sz w:val="22"/>
          <w:szCs w:val="22"/>
        </w:rPr>
      </w:pPr>
    </w:p>
    <w:p w14:paraId="077DC442" w14:textId="77777777" w:rsidR="00215BDA" w:rsidRPr="000311D7" w:rsidRDefault="00215BDA" w:rsidP="00215BDA">
      <w:pPr>
        <w:jc w:val="center"/>
        <w:rPr>
          <w:rFonts w:ascii="Arial" w:hAnsi="Arial" w:cs="Arial"/>
          <w:b/>
          <w:sz w:val="22"/>
          <w:szCs w:val="22"/>
        </w:rPr>
      </w:pPr>
    </w:p>
    <w:p w14:paraId="7EDEB9B1" w14:textId="77777777" w:rsidR="00215BDA" w:rsidRPr="000311D7" w:rsidRDefault="00215BDA" w:rsidP="00215BDA">
      <w:pPr>
        <w:jc w:val="center"/>
        <w:rPr>
          <w:rFonts w:ascii="Arial" w:hAnsi="Arial" w:cs="Arial"/>
          <w:b/>
          <w:sz w:val="22"/>
          <w:szCs w:val="22"/>
        </w:rPr>
      </w:pPr>
    </w:p>
    <w:p w14:paraId="4186B177" w14:textId="77777777" w:rsidR="00215BDA" w:rsidRPr="000311D7" w:rsidRDefault="00215BDA" w:rsidP="00215BDA">
      <w:pPr>
        <w:jc w:val="center"/>
        <w:rPr>
          <w:rFonts w:ascii="Arial" w:hAnsi="Arial" w:cs="Arial"/>
          <w:b/>
          <w:sz w:val="22"/>
          <w:szCs w:val="22"/>
        </w:rPr>
      </w:pPr>
    </w:p>
    <w:p w14:paraId="6752E6F0" w14:textId="77777777" w:rsidR="00215BDA" w:rsidRPr="000311D7" w:rsidRDefault="00215BDA" w:rsidP="00215BDA">
      <w:pPr>
        <w:jc w:val="center"/>
        <w:rPr>
          <w:rFonts w:ascii="Arial" w:hAnsi="Arial" w:cs="Arial"/>
          <w:b/>
          <w:sz w:val="22"/>
          <w:szCs w:val="22"/>
        </w:rPr>
      </w:pPr>
    </w:p>
    <w:p w14:paraId="727274AE" w14:textId="77777777" w:rsidR="00215BDA" w:rsidRPr="000311D7" w:rsidRDefault="00215BDA" w:rsidP="00215BDA">
      <w:pPr>
        <w:jc w:val="center"/>
        <w:rPr>
          <w:rFonts w:ascii="Arial" w:hAnsi="Arial" w:cs="Arial"/>
          <w:b/>
          <w:sz w:val="22"/>
          <w:szCs w:val="22"/>
        </w:rPr>
      </w:pPr>
    </w:p>
    <w:p w14:paraId="2BF31BD7" w14:textId="77777777" w:rsidR="00215BDA" w:rsidRPr="000311D7" w:rsidRDefault="00215BDA" w:rsidP="00215BDA">
      <w:pPr>
        <w:jc w:val="center"/>
        <w:rPr>
          <w:rFonts w:ascii="Arial" w:hAnsi="Arial" w:cs="Arial"/>
          <w:b/>
          <w:sz w:val="22"/>
          <w:szCs w:val="22"/>
        </w:rPr>
      </w:pPr>
    </w:p>
    <w:p w14:paraId="287FDED9" w14:textId="77777777" w:rsidR="00215BDA" w:rsidRPr="000311D7" w:rsidRDefault="00215BDA" w:rsidP="00215BDA">
      <w:pPr>
        <w:jc w:val="center"/>
        <w:rPr>
          <w:rFonts w:ascii="Arial" w:hAnsi="Arial" w:cs="Arial"/>
          <w:b/>
          <w:sz w:val="22"/>
          <w:szCs w:val="22"/>
        </w:rPr>
      </w:pPr>
    </w:p>
    <w:p w14:paraId="4C94F935" w14:textId="77777777" w:rsidR="00820950" w:rsidRPr="000311D7" w:rsidRDefault="00820950" w:rsidP="00215BDA">
      <w:pPr>
        <w:jc w:val="center"/>
        <w:rPr>
          <w:rFonts w:ascii="Arial" w:hAnsi="Arial" w:cs="Arial"/>
          <w:b/>
          <w:sz w:val="22"/>
          <w:szCs w:val="22"/>
        </w:rPr>
      </w:pPr>
    </w:p>
    <w:p w14:paraId="0A293FF2" w14:textId="77777777" w:rsidR="00820950" w:rsidRPr="000311D7" w:rsidRDefault="00820950" w:rsidP="00215BDA">
      <w:pPr>
        <w:jc w:val="center"/>
        <w:rPr>
          <w:rFonts w:ascii="Arial" w:hAnsi="Arial" w:cs="Arial"/>
          <w:b/>
          <w:sz w:val="22"/>
          <w:szCs w:val="22"/>
        </w:rPr>
      </w:pPr>
    </w:p>
    <w:p w14:paraId="6B86EAA6" w14:textId="77777777" w:rsidR="00820950" w:rsidRPr="000311D7" w:rsidRDefault="00820950" w:rsidP="00215BDA">
      <w:pPr>
        <w:jc w:val="center"/>
        <w:rPr>
          <w:rFonts w:ascii="Arial" w:hAnsi="Arial" w:cs="Arial"/>
          <w:b/>
          <w:sz w:val="22"/>
          <w:szCs w:val="22"/>
        </w:rPr>
      </w:pPr>
    </w:p>
    <w:p w14:paraId="31E4C3F0" w14:textId="77777777" w:rsidR="00820950" w:rsidRPr="000311D7" w:rsidRDefault="00820950" w:rsidP="00215BDA">
      <w:pPr>
        <w:jc w:val="center"/>
        <w:rPr>
          <w:rFonts w:ascii="Arial" w:hAnsi="Arial" w:cs="Arial"/>
          <w:b/>
          <w:sz w:val="22"/>
          <w:szCs w:val="22"/>
        </w:rPr>
      </w:pPr>
    </w:p>
    <w:p w14:paraId="303D9BBD" w14:textId="77777777" w:rsidR="00820950" w:rsidRPr="000311D7" w:rsidRDefault="00820950" w:rsidP="00215BDA">
      <w:pPr>
        <w:jc w:val="center"/>
        <w:rPr>
          <w:rFonts w:ascii="Arial" w:hAnsi="Arial" w:cs="Arial"/>
          <w:b/>
          <w:sz w:val="22"/>
          <w:szCs w:val="22"/>
        </w:rPr>
      </w:pPr>
    </w:p>
    <w:p w14:paraId="468C7B6D" w14:textId="77777777" w:rsidR="00820950" w:rsidRPr="000311D7" w:rsidRDefault="00820950" w:rsidP="00215BDA">
      <w:pPr>
        <w:jc w:val="center"/>
        <w:rPr>
          <w:rFonts w:ascii="Arial" w:hAnsi="Arial" w:cs="Arial"/>
          <w:b/>
          <w:sz w:val="22"/>
          <w:szCs w:val="22"/>
        </w:rPr>
      </w:pPr>
    </w:p>
    <w:p w14:paraId="1667CF4E" w14:textId="77777777" w:rsidR="00820950" w:rsidRPr="000311D7" w:rsidRDefault="00820950" w:rsidP="00215BDA">
      <w:pPr>
        <w:jc w:val="center"/>
        <w:rPr>
          <w:rFonts w:ascii="Arial" w:hAnsi="Arial" w:cs="Arial"/>
          <w:b/>
          <w:sz w:val="22"/>
          <w:szCs w:val="22"/>
        </w:rPr>
      </w:pPr>
    </w:p>
    <w:p w14:paraId="27889A7C" w14:textId="77777777" w:rsidR="00820950" w:rsidRPr="000311D7" w:rsidRDefault="00820950" w:rsidP="00215BDA">
      <w:pPr>
        <w:jc w:val="center"/>
        <w:rPr>
          <w:rFonts w:ascii="Arial" w:hAnsi="Arial" w:cs="Arial"/>
          <w:b/>
          <w:sz w:val="22"/>
          <w:szCs w:val="22"/>
        </w:rPr>
      </w:pPr>
    </w:p>
    <w:p w14:paraId="3E9B54E6" w14:textId="77777777" w:rsidR="00820950" w:rsidRPr="000311D7" w:rsidRDefault="00820950" w:rsidP="00215BDA">
      <w:pPr>
        <w:jc w:val="center"/>
        <w:rPr>
          <w:rFonts w:ascii="Arial" w:hAnsi="Arial" w:cs="Arial"/>
          <w:b/>
          <w:sz w:val="22"/>
          <w:szCs w:val="22"/>
        </w:rPr>
      </w:pPr>
    </w:p>
    <w:p w14:paraId="6814CAD4" w14:textId="77777777" w:rsidR="00820950" w:rsidRPr="000311D7" w:rsidRDefault="00820950" w:rsidP="00215BDA">
      <w:pPr>
        <w:jc w:val="center"/>
        <w:rPr>
          <w:rFonts w:ascii="Arial" w:hAnsi="Arial" w:cs="Arial"/>
          <w:b/>
          <w:sz w:val="22"/>
          <w:szCs w:val="22"/>
        </w:rPr>
      </w:pPr>
    </w:p>
    <w:p w14:paraId="00B6079A" w14:textId="77777777" w:rsidR="00820950" w:rsidRPr="000311D7" w:rsidRDefault="00820950" w:rsidP="00215BDA">
      <w:pPr>
        <w:jc w:val="center"/>
        <w:rPr>
          <w:rFonts w:ascii="Arial" w:hAnsi="Arial" w:cs="Arial"/>
          <w:b/>
          <w:sz w:val="22"/>
          <w:szCs w:val="22"/>
        </w:rPr>
      </w:pPr>
    </w:p>
    <w:p w14:paraId="624E5797" w14:textId="77777777" w:rsidR="00820950" w:rsidRPr="000311D7" w:rsidRDefault="00820950" w:rsidP="00215BDA">
      <w:pPr>
        <w:jc w:val="center"/>
        <w:rPr>
          <w:rFonts w:ascii="Arial" w:hAnsi="Arial" w:cs="Arial"/>
          <w:b/>
          <w:sz w:val="22"/>
          <w:szCs w:val="22"/>
        </w:rPr>
      </w:pPr>
    </w:p>
    <w:p w14:paraId="728321FB" w14:textId="77777777" w:rsidR="00820950" w:rsidRPr="000311D7" w:rsidRDefault="00820950" w:rsidP="00215BDA">
      <w:pPr>
        <w:jc w:val="center"/>
        <w:rPr>
          <w:rFonts w:ascii="Arial" w:hAnsi="Arial" w:cs="Arial"/>
          <w:b/>
          <w:sz w:val="22"/>
          <w:szCs w:val="22"/>
        </w:rPr>
      </w:pPr>
    </w:p>
    <w:p w14:paraId="2BBB9598" w14:textId="77777777" w:rsidR="00820950" w:rsidRPr="000311D7" w:rsidRDefault="00820950" w:rsidP="00215BDA">
      <w:pPr>
        <w:jc w:val="center"/>
        <w:rPr>
          <w:rFonts w:ascii="Arial" w:hAnsi="Arial" w:cs="Arial"/>
          <w:b/>
          <w:sz w:val="22"/>
          <w:szCs w:val="22"/>
        </w:rPr>
      </w:pPr>
    </w:p>
    <w:p w14:paraId="5666A1FD" w14:textId="77777777" w:rsidR="00820950" w:rsidRPr="000311D7" w:rsidRDefault="00820950" w:rsidP="00215BDA">
      <w:pPr>
        <w:jc w:val="center"/>
        <w:rPr>
          <w:rFonts w:ascii="Arial" w:hAnsi="Arial" w:cs="Arial"/>
          <w:b/>
          <w:sz w:val="22"/>
          <w:szCs w:val="22"/>
        </w:rPr>
      </w:pPr>
    </w:p>
    <w:p w14:paraId="3A614279" w14:textId="77777777" w:rsidR="00820950" w:rsidRPr="000311D7" w:rsidRDefault="00820950" w:rsidP="00215BDA">
      <w:pPr>
        <w:jc w:val="center"/>
        <w:rPr>
          <w:rFonts w:ascii="Arial" w:hAnsi="Arial" w:cs="Arial"/>
          <w:b/>
          <w:sz w:val="22"/>
          <w:szCs w:val="22"/>
        </w:rPr>
      </w:pPr>
    </w:p>
    <w:p w14:paraId="403FF473" w14:textId="77777777" w:rsidR="00820950" w:rsidRPr="000311D7" w:rsidRDefault="00820950" w:rsidP="00215BDA">
      <w:pPr>
        <w:jc w:val="center"/>
        <w:rPr>
          <w:rFonts w:ascii="Arial" w:hAnsi="Arial" w:cs="Arial"/>
          <w:b/>
          <w:sz w:val="22"/>
          <w:szCs w:val="22"/>
        </w:rPr>
      </w:pPr>
    </w:p>
    <w:p w14:paraId="7091A71B" w14:textId="77777777" w:rsidR="00820950" w:rsidRPr="000311D7" w:rsidRDefault="00820950" w:rsidP="00215BDA">
      <w:pPr>
        <w:jc w:val="center"/>
        <w:rPr>
          <w:rFonts w:ascii="Arial" w:hAnsi="Arial" w:cs="Arial"/>
          <w:b/>
          <w:sz w:val="22"/>
          <w:szCs w:val="22"/>
        </w:rPr>
      </w:pPr>
    </w:p>
    <w:p w14:paraId="1EC4B404" w14:textId="77777777" w:rsidR="00215BDA" w:rsidRPr="000311D7" w:rsidRDefault="00215BDA" w:rsidP="00215BDA">
      <w:pPr>
        <w:jc w:val="center"/>
        <w:rPr>
          <w:rFonts w:ascii="Arial" w:hAnsi="Arial" w:cs="Arial"/>
          <w:b/>
          <w:sz w:val="22"/>
          <w:szCs w:val="22"/>
        </w:rPr>
      </w:pPr>
    </w:p>
    <w:p w14:paraId="7B3AC502" w14:textId="77777777" w:rsidR="00820950" w:rsidRPr="000311D7" w:rsidRDefault="00820950" w:rsidP="00215BDA">
      <w:pPr>
        <w:jc w:val="center"/>
        <w:rPr>
          <w:rFonts w:ascii="Arial" w:hAnsi="Arial" w:cs="Arial"/>
          <w:b/>
          <w:sz w:val="22"/>
          <w:szCs w:val="22"/>
        </w:rPr>
      </w:pPr>
    </w:p>
    <w:p w14:paraId="18A4C97A" w14:textId="77777777" w:rsidR="00820950" w:rsidRPr="000311D7" w:rsidRDefault="00820950" w:rsidP="00215BDA">
      <w:pPr>
        <w:jc w:val="center"/>
        <w:rPr>
          <w:rFonts w:ascii="Arial" w:hAnsi="Arial" w:cs="Arial"/>
          <w:b/>
          <w:sz w:val="22"/>
          <w:szCs w:val="22"/>
        </w:rPr>
      </w:pPr>
    </w:p>
    <w:p w14:paraId="04D20898" w14:textId="77777777" w:rsidR="00820950" w:rsidRPr="000311D7" w:rsidRDefault="00820950" w:rsidP="00215BDA">
      <w:pPr>
        <w:jc w:val="center"/>
        <w:rPr>
          <w:rFonts w:ascii="Arial" w:hAnsi="Arial" w:cs="Arial"/>
          <w:b/>
          <w:sz w:val="22"/>
          <w:szCs w:val="22"/>
        </w:rPr>
      </w:pPr>
    </w:p>
    <w:p w14:paraId="08A05656" w14:textId="77777777" w:rsidR="00820950" w:rsidRPr="000311D7" w:rsidRDefault="00820950" w:rsidP="00215BDA">
      <w:pPr>
        <w:jc w:val="center"/>
        <w:rPr>
          <w:rFonts w:ascii="Arial" w:hAnsi="Arial" w:cs="Arial"/>
          <w:b/>
          <w:sz w:val="22"/>
          <w:szCs w:val="22"/>
        </w:rPr>
      </w:pPr>
    </w:p>
    <w:p w14:paraId="0A1CCDAE" w14:textId="77777777" w:rsidR="00820950" w:rsidRPr="000311D7" w:rsidRDefault="00820950" w:rsidP="00215BDA">
      <w:pPr>
        <w:jc w:val="center"/>
        <w:rPr>
          <w:rFonts w:ascii="Arial" w:hAnsi="Arial" w:cs="Arial"/>
          <w:b/>
          <w:sz w:val="22"/>
          <w:szCs w:val="22"/>
        </w:rPr>
      </w:pPr>
    </w:p>
    <w:p w14:paraId="0E0B34AD" w14:textId="77777777" w:rsidR="00820950" w:rsidRPr="000311D7" w:rsidRDefault="00820950" w:rsidP="00215BDA">
      <w:pPr>
        <w:jc w:val="center"/>
        <w:rPr>
          <w:rFonts w:ascii="Arial" w:hAnsi="Arial" w:cs="Arial"/>
          <w:b/>
          <w:sz w:val="22"/>
          <w:szCs w:val="22"/>
        </w:rPr>
      </w:pPr>
    </w:p>
    <w:p w14:paraId="5EF0879E" w14:textId="77777777" w:rsidR="00820950" w:rsidRPr="000311D7" w:rsidRDefault="00820950" w:rsidP="00215BDA">
      <w:pPr>
        <w:jc w:val="center"/>
        <w:rPr>
          <w:rFonts w:ascii="Arial" w:hAnsi="Arial" w:cs="Arial"/>
          <w:b/>
          <w:sz w:val="22"/>
          <w:szCs w:val="22"/>
        </w:rPr>
      </w:pPr>
    </w:p>
    <w:p w14:paraId="4C8FB022" w14:textId="77777777" w:rsidR="00820950" w:rsidRPr="000311D7" w:rsidRDefault="00820950" w:rsidP="00215BDA">
      <w:pPr>
        <w:jc w:val="center"/>
        <w:rPr>
          <w:rFonts w:ascii="Arial" w:hAnsi="Arial" w:cs="Arial"/>
          <w:b/>
          <w:sz w:val="22"/>
          <w:szCs w:val="22"/>
        </w:rPr>
      </w:pPr>
    </w:p>
    <w:p w14:paraId="3F64EC3B" w14:textId="77777777" w:rsidR="00820950" w:rsidRPr="000311D7" w:rsidRDefault="00820950" w:rsidP="00215BDA">
      <w:pPr>
        <w:jc w:val="center"/>
        <w:rPr>
          <w:rFonts w:ascii="Arial" w:hAnsi="Arial" w:cs="Arial"/>
          <w:b/>
          <w:sz w:val="22"/>
          <w:szCs w:val="22"/>
        </w:rPr>
      </w:pPr>
    </w:p>
    <w:p w14:paraId="1DC77225" w14:textId="77777777" w:rsidR="00820950" w:rsidRPr="000311D7" w:rsidRDefault="00820950" w:rsidP="00215BDA">
      <w:pPr>
        <w:jc w:val="center"/>
        <w:rPr>
          <w:rFonts w:ascii="Arial" w:hAnsi="Arial" w:cs="Arial"/>
          <w:b/>
          <w:sz w:val="22"/>
          <w:szCs w:val="22"/>
        </w:rPr>
      </w:pPr>
    </w:p>
    <w:p w14:paraId="0772BFB3" w14:textId="77777777" w:rsidR="00820950" w:rsidRPr="000311D7" w:rsidRDefault="00820950" w:rsidP="00215BDA">
      <w:pPr>
        <w:jc w:val="center"/>
        <w:rPr>
          <w:rFonts w:ascii="Arial" w:hAnsi="Arial" w:cs="Arial"/>
          <w:b/>
          <w:sz w:val="22"/>
          <w:szCs w:val="22"/>
        </w:rPr>
      </w:pPr>
    </w:p>
    <w:p w14:paraId="5830E9BA" w14:textId="77777777" w:rsidR="00820950" w:rsidRPr="000311D7" w:rsidRDefault="00820950" w:rsidP="00215BDA">
      <w:pPr>
        <w:jc w:val="center"/>
        <w:rPr>
          <w:rFonts w:ascii="Arial" w:hAnsi="Arial" w:cs="Arial"/>
          <w:b/>
          <w:sz w:val="22"/>
          <w:szCs w:val="22"/>
        </w:rPr>
      </w:pPr>
    </w:p>
    <w:p w14:paraId="67836B25" w14:textId="77777777" w:rsidR="00820950" w:rsidRPr="000311D7" w:rsidRDefault="00820950" w:rsidP="00215BDA">
      <w:pPr>
        <w:jc w:val="center"/>
        <w:rPr>
          <w:rFonts w:ascii="Arial" w:hAnsi="Arial" w:cs="Arial"/>
          <w:b/>
          <w:sz w:val="22"/>
          <w:szCs w:val="22"/>
        </w:rPr>
      </w:pPr>
    </w:p>
    <w:p w14:paraId="37B25DD5" w14:textId="77777777" w:rsidR="00820950" w:rsidRPr="000311D7" w:rsidRDefault="00820950" w:rsidP="00215BDA">
      <w:pPr>
        <w:jc w:val="center"/>
        <w:rPr>
          <w:rFonts w:ascii="Arial" w:hAnsi="Arial" w:cs="Arial"/>
          <w:b/>
          <w:sz w:val="22"/>
          <w:szCs w:val="22"/>
        </w:rPr>
      </w:pPr>
    </w:p>
    <w:p w14:paraId="50C683BA" w14:textId="77777777" w:rsidR="00820950" w:rsidRPr="000311D7" w:rsidRDefault="00820950" w:rsidP="00215BDA">
      <w:pPr>
        <w:jc w:val="center"/>
        <w:rPr>
          <w:rFonts w:ascii="Arial" w:hAnsi="Arial" w:cs="Arial"/>
          <w:b/>
          <w:sz w:val="22"/>
          <w:szCs w:val="22"/>
        </w:rPr>
      </w:pPr>
    </w:p>
    <w:p w14:paraId="6AB85E1E" w14:textId="77777777" w:rsidR="00215BDA" w:rsidRPr="000311D7" w:rsidRDefault="00215BDA" w:rsidP="00215BDA">
      <w:pPr>
        <w:jc w:val="center"/>
        <w:rPr>
          <w:rFonts w:ascii="Arial" w:hAnsi="Arial" w:cs="Arial"/>
          <w:b/>
          <w:sz w:val="22"/>
          <w:szCs w:val="22"/>
        </w:rPr>
      </w:pPr>
    </w:p>
    <w:p w14:paraId="3DFFA626" w14:textId="77777777" w:rsidR="00820950" w:rsidRPr="000311D7" w:rsidRDefault="00820950" w:rsidP="00820950">
      <w:pPr>
        <w:tabs>
          <w:tab w:val="left" w:pos="850"/>
          <w:tab w:val="left" w:pos="1417"/>
        </w:tabs>
        <w:jc w:val="center"/>
        <w:rPr>
          <w:rFonts w:ascii="Arial" w:hAnsi="Arial" w:cs="Arial"/>
          <w:b/>
          <w:bCs/>
          <w:szCs w:val="24"/>
          <w:lang w:eastAsia="es-MX"/>
        </w:rPr>
      </w:pPr>
      <w:r w:rsidRPr="000311D7">
        <w:rPr>
          <w:rFonts w:ascii="Arial" w:hAnsi="Arial" w:cs="Arial"/>
          <w:b/>
          <w:bCs/>
          <w:szCs w:val="24"/>
          <w:lang w:eastAsia="es-ES"/>
        </w:rPr>
        <w:t>ADQUISICIÓN DE MATERIAL TERAPÉUTICO DE ÓRTESIS Y PRÓTESIS PARA UNIDADES HOSPITALARIAS PARA EL OOAD SUR DEL DISTRITO FEDERAL EN EL EJERCICIO 2024</w:t>
      </w:r>
    </w:p>
    <w:p w14:paraId="1395E64F" w14:textId="77777777" w:rsidR="00820950" w:rsidRPr="000311D7" w:rsidRDefault="00820950" w:rsidP="00820950">
      <w:pPr>
        <w:jc w:val="center"/>
        <w:rPr>
          <w:rFonts w:ascii="Arial" w:hAnsi="Arial" w:cs="Arial"/>
          <w:b/>
          <w:bCs/>
          <w:szCs w:val="24"/>
          <w:lang w:eastAsia="es-MX"/>
        </w:rPr>
      </w:pPr>
    </w:p>
    <w:p w14:paraId="78B12AC1" w14:textId="77777777" w:rsidR="00820950" w:rsidRPr="000311D7" w:rsidRDefault="00820950" w:rsidP="00820950">
      <w:pPr>
        <w:jc w:val="center"/>
        <w:rPr>
          <w:rFonts w:ascii="Arial" w:hAnsi="Arial" w:cs="Arial"/>
          <w:b/>
          <w:bCs/>
          <w:szCs w:val="24"/>
          <w:lang w:eastAsia="es-MX"/>
        </w:rPr>
      </w:pPr>
    </w:p>
    <w:p w14:paraId="3FC227F2" w14:textId="77777777" w:rsidR="00820950" w:rsidRPr="000311D7" w:rsidRDefault="00820950" w:rsidP="00820950">
      <w:pPr>
        <w:jc w:val="center"/>
        <w:rPr>
          <w:rFonts w:ascii="Arial" w:hAnsi="Arial" w:cs="Arial"/>
          <w:b/>
          <w:bCs/>
          <w:szCs w:val="24"/>
          <w:lang w:eastAsia="es-MX"/>
        </w:rPr>
      </w:pPr>
    </w:p>
    <w:p w14:paraId="1683563E" w14:textId="77777777" w:rsidR="00820950" w:rsidRPr="000311D7" w:rsidRDefault="00820950" w:rsidP="00820950">
      <w:pPr>
        <w:jc w:val="center"/>
        <w:rPr>
          <w:rFonts w:ascii="Arial" w:hAnsi="Arial" w:cs="Arial"/>
          <w:b/>
          <w:bCs/>
          <w:szCs w:val="24"/>
          <w:lang w:eastAsia="es-MX"/>
        </w:rPr>
      </w:pPr>
      <w:r w:rsidRPr="000311D7">
        <w:rPr>
          <w:rFonts w:ascii="Arial" w:hAnsi="Arial" w:cs="Arial"/>
          <w:b/>
          <w:bCs/>
          <w:szCs w:val="24"/>
          <w:lang w:eastAsia="es-ES"/>
        </w:rPr>
        <w:t xml:space="preserve">ANEXO 5 (CINCO) ORDEN PARA LA DOTACIÓN O REPARACIÓN DE PROTESIS, DE ORTOPEDIA O ADITAMENTOS ESPECIALES </w:t>
      </w:r>
    </w:p>
    <w:p w14:paraId="47904E82" w14:textId="77777777" w:rsidR="00820950" w:rsidRPr="000311D7" w:rsidRDefault="00820950" w:rsidP="00820950">
      <w:pPr>
        <w:jc w:val="center"/>
        <w:rPr>
          <w:rFonts w:ascii="Arial" w:hAnsi="Arial" w:cs="Arial"/>
          <w:b/>
          <w:bCs/>
          <w:szCs w:val="24"/>
          <w:lang w:eastAsia="es-MX"/>
        </w:rPr>
      </w:pPr>
    </w:p>
    <w:p w14:paraId="06209DBB" w14:textId="77777777" w:rsidR="00820950" w:rsidRPr="000311D7" w:rsidRDefault="00820950" w:rsidP="00820950">
      <w:pPr>
        <w:jc w:val="center"/>
        <w:rPr>
          <w:rFonts w:ascii="Arial" w:hAnsi="Arial" w:cs="Arial"/>
          <w:b/>
          <w:bCs/>
          <w:szCs w:val="24"/>
          <w:lang w:eastAsia="es-MX"/>
        </w:rPr>
      </w:pPr>
    </w:p>
    <w:p w14:paraId="2C4FD3DF" w14:textId="77777777" w:rsidR="00820950" w:rsidRPr="000311D7" w:rsidRDefault="00820950" w:rsidP="00820950">
      <w:pPr>
        <w:jc w:val="center"/>
        <w:rPr>
          <w:rFonts w:ascii="Arial" w:hAnsi="Arial" w:cs="Arial"/>
          <w:b/>
          <w:bCs/>
          <w:szCs w:val="24"/>
          <w:lang w:eastAsia="es-MX"/>
        </w:rPr>
      </w:pPr>
    </w:p>
    <w:p w14:paraId="0D7FC9B0" w14:textId="77777777" w:rsidR="00820950" w:rsidRPr="000311D7" w:rsidRDefault="00820950" w:rsidP="00820950">
      <w:pPr>
        <w:jc w:val="center"/>
        <w:rPr>
          <w:rFonts w:ascii="Arial" w:hAnsi="Arial" w:cs="Arial"/>
          <w:b/>
          <w:bCs/>
          <w:szCs w:val="24"/>
          <w:lang w:eastAsia="es-ES"/>
        </w:rPr>
      </w:pPr>
      <w:r w:rsidRPr="000311D7">
        <w:rPr>
          <w:rFonts w:ascii="Arial" w:hAnsi="Arial" w:cs="Arial"/>
          <w:b/>
          <w:bCs/>
          <w:szCs w:val="24"/>
          <w:lang w:eastAsia="es-ES"/>
        </w:rPr>
        <w:t>JEFATURA DE SERVICIOS DE PRESTACIONES MÉDICAS</w:t>
      </w:r>
    </w:p>
    <w:p w14:paraId="7A6916D6" w14:textId="77777777" w:rsidR="00820950" w:rsidRPr="000311D7" w:rsidRDefault="00820950" w:rsidP="00820950">
      <w:pPr>
        <w:tabs>
          <w:tab w:val="left" w:pos="5385"/>
        </w:tabs>
        <w:jc w:val="center"/>
        <w:rPr>
          <w:rFonts w:ascii="Arial" w:hAnsi="Arial" w:cs="Arial"/>
          <w:b/>
          <w:bCs/>
          <w:szCs w:val="24"/>
          <w:u w:val="single"/>
        </w:rPr>
      </w:pPr>
    </w:p>
    <w:p w14:paraId="2C9E0EE6" w14:textId="77777777" w:rsidR="00820950" w:rsidRPr="000311D7" w:rsidRDefault="00820950" w:rsidP="00820950">
      <w:pPr>
        <w:tabs>
          <w:tab w:val="left" w:pos="5385"/>
        </w:tabs>
        <w:jc w:val="center"/>
        <w:rPr>
          <w:rFonts w:ascii="Arial" w:hAnsi="Arial" w:cs="Arial"/>
          <w:b/>
          <w:bCs/>
          <w:szCs w:val="24"/>
          <w:u w:val="single"/>
        </w:rPr>
      </w:pPr>
    </w:p>
    <w:p w14:paraId="46AE4A79" w14:textId="77777777" w:rsidR="00820950" w:rsidRPr="000311D7" w:rsidRDefault="00820950" w:rsidP="00820950">
      <w:pPr>
        <w:tabs>
          <w:tab w:val="left" w:pos="5385"/>
        </w:tabs>
        <w:jc w:val="center"/>
        <w:rPr>
          <w:rFonts w:ascii="Arial" w:hAnsi="Arial" w:cs="Arial"/>
          <w:b/>
          <w:bCs/>
          <w:szCs w:val="24"/>
          <w:u w:val="single"/>
        </w:rPr>
      </w:pPr>
    </w:p>
    <w:p w14:paraId="276BD149" w14:textId="77777777" w:rsidR="00820950" w:rsidRPr="000311D7" w:rsidRDefault="00820950" w:rsidP="00820950">
      <w:pPr>
        <w:tabs>
          <w:tab w:val="left" w:pos="5385"/>
        </w:tabs>
        <w:jc w:val="center"/>
        <w:rPr>
          <w:rFonts w:ascii="Arial" w:hAnsi="Arial" w:cs="Arial"/>
          <w:b/>
          <w:bCs/>
          <w:szCs w:val="24"/>
          <w:u w:val="single"/>
        </w:rPr>
      </w:pPr>
    </w:p>
    <w:p w14:paraId="6E48A260" w14:textId="77777777" w:rsidR="00820950" w:rsidRPr="000311D7" w:rsidRDefault="00820950" w:rsidP="00820950">
      <w:pPr>
        <w:tabs>
          <w:tab w:val="left" w:pos="5385"/>
        </w:tabs>
        <w:jc w:val="center"/>
        <w:rPr>
          <w:rFonts w:ascii="Arial" w:hAnsi="Arial" w:cs="Arial"/>
          <w:b/>
          <w:bCs/>
          <w:szCs w:val="24"/>
          <w:u w:val="single"/>
        </w:rPr>
      </w:pPr>
    </w:p>
    <w:p w14:paraId="738A3A4D" w14:textId="77777777" w:rsidR="00820950" w:rsidRPr="000311D7" w:rsidRDefault="00820950" w:rsidP="00820950">
      <w:pPr>
        <w:tabs>
          <w:tab w:val="left" w:pos="5385"/>
        </w:tabs>
        <w:jc w:val="center"/>
        <w:rPr>
          <w:rFonts w:ascii="Arial" w:hAnsi="Arial" w:cs="Arial"/>
          <w:b/>
          <w:bCs/>
          <w:szCs w:val="24"/>
          <w:u w:val="single"/>
        </w:rPr>
      </w:pPr>
    </w:p>
    <w:p w14:paraId="18EB9EE0" w14:textId="77777777" w:rsidR="00820950" w:rsidRPr="000311D7" w:rsidRDefault="00820950" w:rsidP="00820950">
      <w:pPr>
        <w:tabs>
          <w:tab w:val="left" w:pos="5385"/>
        </w:tabs>
        <w:jc w:val="center"/>
        <w:rPr>
          <w:rFonts w:ascii="Arial" w:hAnsi="Arial" w:cs="Arial"/>
          <w:b/>
          <w:bCs/>
          <w:szCs w:val="24"/>
          <w:u w:val="single"/>
        </w:rPr>
      </w:pPr>
    </w:p>
    <w:p w14:paraId="223AB771" w14:textId="77777777" w:rsidR="00820950" w:rsidRPr="000311D7" w:rsidRDefault="00820950" w:rsidP="00820950">
      <w:pPr>
        <w:tabs>
          <w:tab w:val="left" w:pos="5385"/>
        </w:tabs>
        <w:jc w:val="center"/>
        <w:rPr>
          <w:rFonts w:ascii="Arial" w:hAnsi="Arial" w:cs="Arial"/>
          <w:b/>
          <w:bCs/>
          <w:szCs w:val="24"/>
          <w:u w:val="single"/>
        </w:rPr>
      </w:pPr>
    </w:p>
    <w:p w14:paraId="419C2924" w14:textId="77777777" w:rsidR="00820950" w:rsidRPr="000311D7" w:rsidRDefault="00820950" w:rsidP="00820950">
      <w:pPr>
        <w:jc w:val="center"/>
        <w:rPr>
          <w:rFonts w:ascii="Arial" w:eastAsia="Calibri" w:hAnsi="Arial" w:cs="Arial"/>
          <w:b/>
          <w:bCs/>
          <w:sz w:val="30"/>
          <w:szCs w:val="24"/>
        </w:rPr>
      </w:pPr>
      <w:r w:rsidRPr="000311D7">
        <w:rPr>
          <w:rFonts w:ascii="Arial" w:eastAsia="Calibri" w:hAnsi="Arial" w:cs="Arial"/>
          <w:b/>
          <w:bCs/>
          <w:sz w:val="30"/>
          <w:szCs w:val="24"/>
        </w:rPr>
        <w:t>ANEXO 5 (CINCO) ORDEN PARA LA DOTACIÓN O REPARACIÓN DE PROTESIS, DE ORTOPEDIA O ADITAMENTOS ESPECIALES</w:t>
      </w:r>
    </w:p>
    <w:p w14:paraId="1EE321AC" w14:textId="77777777" w:rsidR="00820950" w:rsidRPr="000311D7" w:rsidRDefault="00820950" w:rsidP="00820950">
      <w:pPr>
        <w:jc w:val="right"/>
        <w:rPr>
          <w:rFonts w:ascii="Arial" w:eastAsia="Calibri" w:hAnsi="Arial" w:cs="Arial"/>
          <w:b/>
          <w:bCs/>
          <w:color w:val="4F81BD"/>
          <w:sz w:val="26"/>
          <w:szCs w:val="26"/>
        </w:rPr>
      </w:pPr>
    </w:p>
    <w:p w14:paraId="0A8F83ED" w14:textId="77777777" w:rsidR="00820950" w:rsidRPr="000311D7" w:rsidRDefault="00820950" w:rsidP="00820950">
      <w:pPr>
        <w:jc w:val="center"/>
        <w:rPr>
          <w:rFonts w:ascii="Arial" w:hAnsi="Arial" w:cs="Arial"/>
          <w:b/>
          <w:sz w:val="20"/>
        </w:rPr>
      </w:pPr>
      <w:r w:rsidRPr="000311D7">
        <w:rPr>
          <w:rFonts w:ascii="Arial" w:hAnsi="Arial" w:cs="Arial"/>
          <w:noProof/>
          <w:lang w:val="es-MX" w:eastAsia="es-MX"/>
        </w:rPr>
        <w:lastRenderedPageBreak/>
        <w:drawing>
          <wp:inline distT="0" distB="0" distL="0" distR="0" wp14:anchorId="4859089F" wp14:editId="1AACAA35">
            <wp:extent cx="4902835" cy="65411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l="29543" t="22636" r="30730" b="6741"/>
                    <a:stretch>
                      <a:fillRect/>
                    </a:stretch>
                  </pic:blipFill>
                  <pic:spPr bwMode="auto">
                    <a:xfrm>
                      <a:off x="0" y="0"/>
                      <a:ext cx="4902835" cy="6541135"/>
                    </a:xfrm>
                    <a:prstGeom prst="rect">
                      <a:avLst/>
                    </a:prstGeom>
                    <a:noFill/>
                    <a:ln>
                      <a:noFill/>
                    </a:ln>
                  </pic:spPr>
                </pic:pic>
              </a:graphicData>
            </a:graphic>
          </wp:inline>
        </w:drawing>
      </w:r>
    </w:p>
    <w:p w14:paraId="3EC4D6AB" w14:textId="77777777" w:rsidR="00820950" w:rsidRPr="000311D7" w:rsidRDefault="00820950" w:rsidP="00820950">
      <w:pPr>
        <w:jc w:val="center"/>
        <w:rPr>
          <w:rFonts w:ascii="Arial" w:hAnsi="Arial" w:cs="Arial"/>
          <w:b/>
          <w:sz w:val="20"/>
        </w:rPr>
      </w:pPr>
    </w:p>
    <w:p w14:paraId="206C211C" w14:textId="77777777" w:rsidR="00820950" w:rsidRPr="000311D7" w:rsidRDefault="00820950" w:rsidP="00820950">
      <w:pPr>
        <w:jc w:val="center"/>
        <w:rPr>
          <w:rFonts w:ascii="Arial" w:hAnsi="Arial" w:cs="Arial"/>
          <w:b/>
          <w:sz w:val="20"/>
        </w:rPr>
      </w:pPr>
    </w:p>
    <w:p w14:paraId="6F3EF17B" w14:textId="77777777" w:rsidR="00820950" w:rsidRPr="000311D7" w:rsidRDefault="00820950" w:rsidP="00820950">
      <w:pPr>
        <w:jc w:val="right"/>
        <w:rPr>
          <w:rFonts w:ascii="Arial" w:hAnsi="Arial" w:cs="Arial"/>
          <w:b/>
          <w:sz w:val="20"/>
        </w:rPr>
      </w:pPr>
      <w:r w:rsidRPr="000311D7">
        <w:rPr>
          <w:rFonts w:ascii="Arial" w:hAnsi="Arial" w:cs="Arial"/>
          <w:b/>
          <w:sz w:val="20"/>
        </w:rPr>
        <w:t>REVERSO</w:t>
      </w:r>
    </w:p>
    <w:p w14:paraId="5CC2F25E" w14:textId="77777777" w:rsidR="00820950" w:rsidRPr="000311D7" w:rsidRDefault="00820950" w:rsidP="00820950">
      <w:pPr>
        <w:jc w:val="center"/>
        <w:rPr>
          <w:rFonts w:ascii="Arial" w:hAnsi="Arial" w:cs="Arial"/>
          <w:b/>
          <w:sz w:val="20"/>
        </w:rPr>
      </w:pPr>
    </w:p>
    <w:p w14:paraId="3DD8F590" w14:textId="77777777" w:rsidR="00820950" w:rsidRPr="000311D7" w:rsidRDefault="00820950" w:rsidP="00820950">
      <w:pPr>
        <w:jc w:val="center"/>
        <w:rPr>
          <w:rFonts w:ascii="Arial" w:hAnsi="Arial" w:cs="Arial"/>
          <w:b/>
          <w:sz w:val="20"/>
        </w:rPr>
      </w:pPr>
      <w:r w:rsidRPr="000311D7">
        <w:rPr>
          <w:rFonts w:ascii="Arial" w:hAnsi="Arial" w:cs="Arial"/>
          <w:noProof/>
          <w:lang w:val="es-MX" w:eastAsia="es-MX"/>
        </w:rPr>
        <w:lastRenderedPageBreak/>
        <w:drawing>
          <wp:inline distT="0" distB="0" distL="0" distR="0" wp14:anchorId="6D0A830D" wp14:editId="475274B8">
            <wp:extent cx="5312410" cy="7135495"/>
            <wp:effectExtent l="0" t="0" r="254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8781" t="7721" r="29063" b="16666"/>
                    <a:stretch>
                      <a:fillRect/>
                    </a:stretch>
                  </pic:blipFill>
                  <pic:spPr bwMode="auto">
                    <a:xfrm>
                      <a:off x="0" y="0"/>
                      <a:ext cx="5312410" cy="7135495"/>
                    </a:xfrm>
                    <a:prstGeom prst="rect">
                      <a:avLst/>
                    </a:prstGeom>
                    <a:noFill/>
                    <a:ln>
                      <a:noFill/>
                    </a:ln>
                  </pic:spPr>
                </pic:pic>
              </a:graphicData>
            </a:graphic>
          </wp:inline>
        </w:drawing>
      </w:r>
    </w:p>
    <w:p w14:paraId="475160FD" w14:textId="77777777" w:rsidR="00820950" w:rsidRPr="000311D7" w:rsidRDefault="00820950" w:rsidP="00820950">
      <w:pPr>
        <w:jc w:val="center"/>
        <w:rPr>
          <w:rFonts w:ascii="Arial" w:hAnsi="Arial" w:cs="Arial"/>
          <w:b/>
          <w:sz w:val="22"/>
          <w:szCs w:val="22"/>
        </w:rPr>
      </w:pPr>
    </w:p>
    <w:p w14:paraId="1802B549" w14:textId="77777777" w:rsidR="00820950" w:rsidRPr="000311D7" w:rsidRDefault="00820950" w:rsidP="00820950">
      <w:pPr>
        <w:jc w:val="center"/>
        <w:rPr>
          <w:rFonts w:ascii="Arial" w:hAnsi="Arial" w:cs="Arial"/>
          <w:b/>
          <w:sz w:val="22"/>
          <w:szCs w:val="22"/>
        </w:rPr>
      </w:pPr>
      <w:r w:rsidRPr="000311D7">
        <w:rPr>
          <w:rFonts w:ascii="Arial" w:hAnsi="Arial" w:cs="Arial"/>
          <w:b/>
          <w:noProof/>
          <w:sz w:val="22"/>
          <w:szCs w:val="22"/>
          <w:lang w:val="es-MX" w:eastAsia="es-MX"/>
        </w:rPr>
        <w:lastRenderedPageBreak/>
        <w:drawing>
          <wp:inline distT="0" distB="0" distL="0" distR="0" wp14:anchorId="41549F5E" wp14:editId="6672C1E5">
            <wp:extent cx="5648960" cy="730377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960" cy="7303770"/>
                    </a:xfrm>
                    <a:prstGeom prst="rect">
                      <a:avLst/>
                    </a:prstGeom>
                    <a:noFill/>
                    <a:ln>
                      <a:noFill/>
                    </a:ln>
                  </pic:spPr>
                </pic:pic>
              </a:graphicData>
            </a:graphic>
          </wp:inline>
        </w:drawing>
      </w:r>
    </w:p>
    <w:p w14:paraId="3AF17029" w14:textId="77777777" w:rsidR="00820950" w:rsidRPr="000311D7" w:rsidRDefault="00820950" w:rsidP="00820950">
      <w:pPr>
        <w:jc w:val="center"/>
        <w:rPr>
          <w:rFonts w:ascii="Arial" w:hAnsi="Arial" w:cs="Arial"/>
          <w:b/>
          <w:sz w:val="22"/>
          <w:szCs w:val="22"/>
        </w:rPr>
      </w:pPr>
    </w:p>
    <w:p w14:paraId="5B68A90A" w14:textId="77777777" w:rsidR="00820950" w:rsidRPr="000311D7" w:rsidRDefault="00820950" w:rsidP="00820950">
      <w:pPr>
        <w:jc w:val="center"/>
        <w:rPr>
          <w:rFonts w:ascii="Arial" w:hAnsi="Arial" w:cs="Arial"/>
        </w:rPr>
      </w:pPr>
    </w:p>
    <w:p w14:paraId="5929BDCC" w14:textId="77777777" w:rsidR="00820950" w:rsidRPr="000311D7" w:rsidRDefault="00820950" w:rsidP="00820950">
      <w:pPr>
        <w:jc w:val="center"/>
        <w:rPr>
          <w:rFonts w:ascii="Arial" w:hAnsi="Arial" w:cs="Arial"/>
        </w:rPr>
      </w:pPr>
      <w:r w:rsidRPr="000311D7">
        <w:rPr>
          <w:rFonts w:ascii="Arial" w:hAnsi="Arial" w:cs="Arial"/>
          <w:noProof/>
          <w:lang w:val="es-MX" w:eastAsia="es-MX"/>
        </w:rPr>
        <w:lastRenderedPageBreak/>
        <w:drawing>
          <wp:inline distT="0" distB="0" distL="0" distR="0" wp14:anchorId="5B856BD8" wp14:editId="28872EC3">
            <wp:extent cx="5918200" cy="705739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8200" cy="7057390"/>
                    </a:xfrm>
                    <a:prstGeom prst="rect">
                      <a:avLst/>
                    </a:prstGeom>
                    <a:noFill/>
                    <a:ln>
                      <a:noFill/>
                    </a:ln>
                  </pic:spPr>
                </pic:pic>
              </a:graphicData>
            </a:graphic>
          </wp:inline>
        </w:drawing>
      </w:r>
      <w:r w:rsidRPr="000311D7">
        <w:rPr>
          <w:rFonts w:ascii="Arial" w:hAnsi="Arial" w:cs="Arial"/>
        </w:rPr>
        <w:br w:type="page"/>
      </w:r>
      <w:bookmarkStart w:id="3" w:name="_Toc119600937"/>
      <w:r w:rsidRPr="000311D7">
        <w:rPr>
          <w:rFonts w:ascii="Arial" w:hAnsi="Arial" w:cs="Arial"/>
          <w:noProof/>
          <w:lang w:val="es-MX" w:eastAsia="es-MX"/>
        </w:rPr>
        <w:lastRenderedPageBreak/>
        <w:drawing>
          <wp:inline distT="0" distB="0" distL="0" distR="0" wp14:anchorId="6519BAE4" wp14:editId="2723A4AE">
            <wp:extent cx="6030595" cy="7427595"/>
            <wp:effectExtent l="0" t="0" r="825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7427595"/>
                    </a:xfrm>
                    <a:prstGeom prst="rect">
                      <a:avLst/>
                    </a:prstGeom>
                    <a:noFill/>
                    <a:ln>
                      <a:noFill/>
                    </a:ln>
                  </pic:spPr>
                </pic:pic>
              </a:graphicData>
            </a:graphic>
          </wp:inline>
        </w:drawing>
      </w:r>
      <w:bookmarkEnd w:id="3"/>
    </w:p>
    <w:p w14:paraId="31631ACB" w14:textId="77777777" w:rsidR="00820950" w:rsidRPr="000311D7" w:rsidRDefault="00820950" w:rsidP="00820950">
      <w:pPr>
        <w:rPr>
          <w:rFonts w:ascii="Arial" w:hAnsi="Arial" w:cs="Arial"/>
        </w:rPr>
      </w:pPr>
    </w:p>
    <w:p w14:paraId="4207B5DD" w14:textId="77777777" w:rsidR="00820950" w:rsidRPr="000311D7" w:rsidRDefault="00820950" w:rsidP="00820950">
      <w:pPr>
        <w:jc w:val="center"/>
        <w:rPr>
          <w:rFonts w:ascii="Arial" w:hAnsi="Arial" w:cs="Arial"/>
        </w:rPr>
      </w:pPr>
      <w:r w:rsidRPr="000311D7">
        <w:rPr>
          <w:rFonts w:ascii="Arial" w:hAnsi="Arial" w:cs="Arial"/>
          <w:noProof/>
          <w:lang w:val="es-MX" w:eastAsia="es-MX"/>
        </w:rPr>
        <w:lastRenderedPageBreak/>
        <w:drawing>
          <wp:inline distT="0" distB="0" distL="0" distR="0" wp14:anchorId="1D71779D" wp14:editId="250671B1">
            <wp:extent cx="5520055" cy="7444105"/>
            <wp:effectExtent l="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0055" cy="7444105"/>
                    </a:xfrm>
                    <a:prstGeom prst="rect">
                      <a:avLst/>
                    </a:prstGeom>
                    <a:noFill/>
                    <a:ln>
                      <a:noFill/>
                    </a:ln>
                  </pic:spPr>
                </pic:pic>
              </a:graphicData>
            </a:graphic>
          </wp:inline>
        </w:drawing>
      </w:r>
    </w:p>
    <w:p w14:paraId="3CD8AA24" w14:textId="77777777" w:rsidR="00215BDA" w:rsidRPr="000311D7" w:rsidRDefault="00820950" w:rsidP="00820950">
      <w:pPr>
        <w:jc w:val="center"/>
        <w:rPr>
          <w:rFonts w:ascii="Arial" w:hAnsi="Arial" w:cs="Arial"/>
          <w:b/>
          <w:sz w:val="22"/>
          <w:szCs w:val="22"/>
        </w:rPr>
      </w:pPr>
      <w:r w:rsidRPr="000311D7">
        <w:rPr>
          <w:rFonts w:ascii="Arial" w:hAnsi="Arial" w:cs="Arial"/>
          <w:noProof/>
          <w:lang w:val="es-MX" w:eastAsia="es-MX"/>
        </w:rPr>
        <w:lastRenderedPageBreak/>
        <w:drawing>
          <wp:inline distT="0" distB="0" distL="0" distR="0" wp14:anchorId="03445ADD" wp14:editId="705E6F4E">
            <wp:extent cx="5654675" cy="755078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4675" cy="7550785"/>
                    </a:xfrm>
                    <a:prstGeom prst="rect">
                      <a:avLst/>
                    </a:prstGeom>
                    <a:noFill/>
                    <a:ln>
                      <a:noFill/>
                    </a:ln>
                  </pic:spPr>
                </pic:pic>
              </a:graphicData>
            </a:graphic>
          </wp:inline>
        </w:drawing>
      </w:r>
    </w:p>
    <w:p w14:paraId="5F03EC29" w14:textId="77777777" w:rsidR="00215BDA" w:rsidRPr="000311D7" w:rsidRDefault="00215BDA" w:rsidP="00215BDA">
      <w:pPr>
        <w:jc w:val="center"/>
        <w:rPr>
          <w:rFonts w:ascii="Arial" w:hAnsi="Arial" w:cs="Arial"/>
          <w:b/>
          <w:sz w:val="22"/>
          <w:szCs w:val="22"/>
        </w:rPr>
      </w:pPr>
    </w:p>
    <w:p w14:paraId="3487CCDE" w14:textId="77777777" w:rsidR="00215BDA" w:rsidRPr="000311D7" w:rsidRDefault="00215BDA" w:rsidP="00215BDA">
      <w:pPr>
        <w:jc w:val="center"/>
        <w:rPr>
          <w:rFonts w:ascii="Arial" w:hAnsi="Arial" w:cs="Arial"/>
          <w:b/>
          <w:sz w:val="22"/>
          <w:szCs w:val="22"/>
        </w:rPr>
      </w:pPr>
    </w:p>
    <w:p w14:paraId="58CB30AC" w14:textId="77777777" w:rsidR="00215BDA" w:rsidRPr="000311D7" w:rsidRDefault="00215BDA" w:rsidP="00215BDA">
      <w:pPr>
        <w:jc w:val="center"/>
        <w:rPr>
          <w:rFonts w:ascii="Arial" w:hAnsi="Arial" w:cs="Arial"/>
          <w:b/>
          <w:sz w:val="22"/>
          <w:szCs w:val="22"/>
        </w:rPr>
      </w:pPr>
    </w:p>
    <w:p w14:paraId="06171007" w14:textId="77777777" w:rsidR="00215BDA" w:rsidRPr="000311D7" w:rsidRDefault="00215BDA" w:rsidP="00215BDA">
      <w:pPr>
        <w:jc w:val="center"/>
        <w:rPr>
          <w:rFonts w:ascii="Arial" w:hAnsi="Arial" w:cs="Arial"/>
          <w:b/>
          <w:sz w:val="22"/>
          <w:szCs w:val="22"/>
        </w:rPr>
      </w:pPr>
    </w:p>
    <w:p w14:paraId="3DCE9258" w14:textId="77777777" w:rsidR="00215BDA" w:rsidRPr="000311D7" w:rsidRDefault="00215BDA" w:rsidP="00215BDA">
      <w:pPr>
        <w:jc w:val="center"/>
        <w:rPr>
          <w:rFonts w:ascii="Arial" w:hAnsi="Arial" w:cs="Arial"/>
          <w:b/>
          <w:sz w:val="22"/>
          <w:szCs w:val="22"/>
        </w:rPr>
      </w:pPr>
    </w:p>
    <w:p w14:paraId="38D0FD7B" w14:textId="77777777" w:rsidR="00215BDA" w:rsidRPr="000311D7" w:rsidRDefault="00215BDA" w:rsidP="00215BDA">
      <w:pPr>
        <w:jc w:val="center"/>
        <w:rPr>
          <w:rFonts w:ascii="Arial" w:hAnsi="Arial" w:cs="Arial"/>
          <w:b/>
          <w:sz w:val="22"/>
          <w:szCs w:val="22"/>
        </w:rPr>
      </w:pPr>
    </w:p>
    <w:p w14:paraId="44992469" w14:textId="77777777" w:rsidR="00215BDA" w:rsidRPr="000311D7" w:rsidRDefault="00215BDA" w:rsidP="00215BDA">
      <w:pPr>
        <w:jc w:val="center"/>
        <w:rPr>
          <w:rFonts w:ascii="Arial" w:hAnsi="Arial" w:cs="Arial"/>
          <w:b/>
          <w:sz w:val="22"/>
          <w:szCs w:val="22"/>
        </w:rPr>
      </w:pPr>
    </w:p>
    <w:p w14:paraId="4216A9FC" w14:textId="77777777" w:rsidR="00215BDA" w:rsidRPr="000311D7" w:rsidRDefault="00215BDA" w:rsidP="00215BDA">
      <w:pPr>
        <w:jc w:val="center"/>
        <w:rPr>
          <w:rFonts w:ascii="Arial" w:hAnsi="Arial" w:cs="Arial"/>
          <w:b/>
          <w:sz w:val="22"/>
          <w:szCs w:val="22"/>
        </w:rPr>
      </w:pPr>
    </w:p>
    <w:p w14:paraId="7A83FA37" w14:textId="77777777" w:rsidR="00215BDA" w:rsidRPr="000311D7" w:rsidRDefault="00215BDA" w:rsidP="00215BDA">
      <w:pPr>
        <w:jc w:val="center"/>
        <w:rPr>
          <w:rFonts w:ascii="Arial" w:hAnsi="Arial" w:cs="Arial"/>
          <w:b/>
          <w:sz w:val="22"/>
          <w:szCs w:val="22"/>
        </w:rPr>
      </w:pPr>
    </w:p>
    <w:p w14:paraId="34230FBC" w14:textId="77777777" w:rsidR="00215BDA" w:rsidRPr="000311D7" w:rsidRDefault="00215BDA" w:rsidP="00215BDA">
      <w:pPr>
        <w:jc w:val="center"/>
        <w:rPr>
          <w:rFonts w:ascii="Arial" w:hAnsi="Arial" w:cs="Arial"/>
          <w:b/>
          <w:sz w:val="22"/>
          <w:szCs w:val="22"/>
        </w:rPr>
      </w:pPr>
    </w:p>
    <w:p w14:paraId="401F6D99" w14:textId="77777777" w:rsidR="00215BDA" w:rsidRPr="000311D7" w:rsidRDefault="00215BDA" w:rsidP="00215BDA">
      <w:pPr>
        <w:jc w:val="center"/>
        <w:rPr>
          <w:rFonts w:ascii="Arial" w:hAnsi="Arial" w:cs="Arial"/>
          <w:b/>
          <w:sz w:val="22"/>
          <w:szCs w:val="22"/>
        </w:rPr>
      </w:pPr>
    </w:p>
    <w:p w14:paraId="10BC594E" w14:textId="77777777" w:rsidR="00215BDA" w:rsidRPr="000311D7" w:rsidRDefault="00215BDA" w:rsidP="00215BDA">
      <w:pPr>
        <w:jc w:val="center"/>
        <w:rPr>
          <w:rFonts w:ascii="Arial" w:hAnsi="Arial" w:cs="Arial"/>
          <w:b/>
          <w:sz w:val="22"/>
          <w:szCs w:val="22"/>
        </w:rPr>
      </w:pPr>
    </w:p>
    <w:p w14:paraId="24BACD32" w14:textId="77777777" w:rsidR="00215BDA" w:rsidRPr="000311D7" w:rsidRDefault="00215BDA" w:rsidP="00215BDA">
      <w:pPr>
        <w:jc w:val="center"/>
        <w:rPr>
          <w:rFonts w:ascii="Arial" w:hAnsi="Arial" w:cs="Arial"/>
          <w:b/>
          <w:sz w:val="22"/>
          <w:szCs w:val="22"/>
        </w:rPr>
      </w:pPr>
    </w:p>
    <w:p w14:paraId="2D5EB20F" w14:textId="77777777" w:rsidR="00215BDA" w:rsidRPr="000311D7" w:rsidRDefault="00215BDA" w:rsidP="00215BDA">
      <w:pPr>
        <w:jc w:val="center"/>
        <w:rPr>
          <w:rFonts w:ascii="Arial" w:hAnsi="Arial" w:cs="Arial"/>
          <w:b/>
          <w:sz w:val="22"/>
          <w:szCs w:val="22"/>
        </w:rPr>
      </w:pPr>
    </w:p>
    <w:p w14:paraId="24E1BA73" w14:textId="77777777" w:rsidR="00215BDA" w:rsidRPr="000311D7" w:rsidRDefault="00215BDA" w:rsidP="00215BDA">
      <w:pPr>
        <w:jc w:val="center"/>
        <w:rPr>
          <w:rFonts w:ascii="Arial" w:hAnsi="Arial" w:cs="Arial"/>
          <w:b/>
          <w:sz w:val="22"/>
          <w:szCs w:val="22"/>
        </w:rPr>
      </w:pPr>
    </w:p>
    <w:p w14:paraId="02BA8ED2" w14:textId="77777777" w:rsidR="00215BDA" w:rsidRPr="000311D7" w:rsidRDefault="00215BDA" w:rsidP="00215BDA">
      <w:pPr>
        <w:jc w:val="center"/>
        <w:rPr>
          <w:rFonts w:ascii="Arial" w:hAnsi="Arial" w:cs="Arial"/>
          <w:b/>
          <w:sz w:val="22"/>
          <w:szCs w:val="22"/>
        </w:rPr>
      </w:pPr>
    </w:p>
    <w:p w14:paraId="4A05B4E0" w14:textId="77777777" w:rsidR="00215BDA" w:rsidRPr="000311D7" w:rsidRDefault="00215BDA" w:rsidP="00215BDA">
      <w:pPr>
        <w:jc w:val="center"/>
        <w:rPr>
          <w:rFonts w:ascii="Arial" w:hAnsi="Arial" w:cs="Arial"/>
          <w:b/>
          <w:sz w:val="22"/>
          <w:szCs w:val="22"/>
        </w:rPr>
      </w:pPr>
    </w:p>
    <w:p w14:paraId="57F8E41F" w14:textId="77777777" w:rsidR="00215BDA" w:rsidRPr="000311D7" w:rsidRDefault="00215BDA" w:rsidP="00215BDA">
      <w:pPr>
        <w:jc w:val="center"/>
        <w:rPr>
          <w:rFonts w:ascii="Arial" w:hAnsi="Arial" w:cs="Arial"/>
          <w:b/>
          <w:sz w:val="22"/>
          <w:szCs w:val="22"/>
        </w:rPr>
      </w:pPr>
    </w:p>
    <w:p w14:paraId="02545594" w14:textId="77777777" w:rsidR="00215BDA" w:rsidRPr="000311D7" w:rsidRDefault="00215BDA" w:rsidP="00215BDA">
      <w:pPr>
        <w:jc w:val="center"/>
        <w:rPr>
          <w:rFonts w:ascii="Arial" w:hAnsi="Arial" w:cs="Arial"/>
          <w:b/>
          <w:sz w:val="22"/>
          <w:szCs w:val="22"/>
        </w:rPr>
      </w:pPr>
    </w:p>
    <w:p w14:paraId="7863B9D9" w14:textId="77777777" w:rsidR="00215BDA" w:rsidRPr="000311D7" w:rsidRDefault="00215BDA" w:rsidP="00215BDA">
      <w:pPr>
        <w:jc w:val="center"/>
        <w:rPr>
          <w:rFonts w:ascii="Arial" w:hAnsi="Arial" w:cs="Arial"/>
          <w:b/>
          <w:sz w:val="22"/>
          <w:szCs w:val="22"/>
        </w:rPr>
      </w:pPr>
    </w:p>
    <w:p w14:paraId="24DDA4AF" w14:textId="77777777" w:rsidR="00215BDA" w:rsidRPr="000311D7" w:rsidRDefault="00215BDA" w:rsidP="00215BDA">
      <w:pPr>
        <w:jc w:val="center"/>
        <w:rPr>
          <w:rFonts w:ascii="Arial" w:hAnsi="Arial" w:cs="Arial"/>
          <w:b/>
          <w:sz w:val="22"/>
          <w:szCs w:val="22"/>
        </w:rPr>
      </w:pPr>
    </w:p>
    <w:p w14:paraId="660398E0" w14:textId="77777777" w:rsidR="00215BDA" w:rsidRPr="000311D7" w:rsidRDefault="00215BDA" w:rsidP="00215BDA">
      <w:pPr>
        <w:jc w:val="center"/>
        <w:rPr>
          <w:rFonts w:ascii="Arial" w:hAnsi="Arial" w:cs="Arial"/>
          <w:b/>
          <w:sz w:val="22"/>
          <w:szCs w:val="22"/>
        </w:rPr>
      </w:pPr>
    </w:p>
    <w:p w14:paraId="330CB845" w14:textId="77777777" w:rsidR="00215BDA" w:rsidRPr="000311D7" w:rsidRDefault="00215BDA" w:rsidP="00215BDA">
      <w:pPr>
        <w:jc w:val="center"/>
        <w:rPr>
          <w:rFonts w:ascii="Arial" w:hAnsi="Arial" w:cs="Arial"/>
          <w:b/>
          <w:sz w:val="22"/>
          <w:szCs w:val="22"/>
        </w:rPr>
      </w:pPr>
    </w:p>
    <w:p w14:paraId="0A060251" w14:textId="77777777" w:rsidR="00215BDA" w:rsidRPr="000311D7" w:rsidRDefault="00215BDA" w:rsidP="00215BDA">
      <w:pPr>
        <w:jc w:val="center"/>
        <w:rPr>
          <w:rFonts w:ascii="Arial" w:hAnsi="Arial" w:cs="Arial"/>
          <w:b/>
          <w:sz w:val="22"/>
          <w:szCs w:val="22"/>
        </w:rPr>
      </w:pPr>
    </w:p>
    <w:p w14:paraId="23938956" w14:textId="77777777" w:rsidR="00215BDA" w:rsidRPr="000311D7" w:rsidRDefault="00215BDA" w:rsidP="00215BDA">
      <w:pPr>
        <w:jc w:val="center"/>
        <w:rPr>
          <w:rFonts w:ascii="Arial" w:hAnsi="Arial" w:cs="Arial"/>
          <w:b/>
          <w:sz w:val="22"/>
          <w:szCs w:val="22"/>
        </w:rPr>
      </w:pPr>
    </w:p>
    <w:p w14:paraId="6E086CA6" w14:textId="77777777" w:rsidR="00215BDA" w:rsidRPr="000311D7" w:rsidRDefault="00215BDA" w:rsidP="00215BDA">
      <w:pPr>
        <w:jc w:val="center"/>
        <w:rPr>
          <w:rFonts w:ascii="Arial" w:hAnsi="Arial" w:cs="Arial"/>
          <w:b/>
          <w:sz w:val="22"/>
          <w:szCs w:val="22"/>
        </w:rPr>
      </w:pPr>
    </w:p>
    <w:p w14:paraId="543D1649" w14:textId="77777777" w:rsidR="00215BDA" w:rsidRPr="000311D7" w:rsidRDefault="00215BDA" w:rsidP="00215BDA">
      <w:pPr>
        <w:jc w:val="center"/>
        <w:rPr>
          <w:rFonts w:ascii="Arial" w:hAnsi="Arial" w:cs="Arial"/>
          <w:b/>
          <w:sz w:val="22"/>
          <w:szCs w:val="22"/>
        </w:rPr>
      </w:pPr>
      <w:r w:rsidRPr="000311D7">
        <w:rPr>
          <w:rFonts w:ascii="Arial" w:hAnsi="Arial" w:cs="Arial"/>
          <w:b/>
          <w:noProof/>
          <w:sz w:val="22"/>
          <w:szCs w:val="22"/>
          <w:lang w:val="es-MX" w:eastAsia="es-MX"/>
        </w:rPr>
        <w:drawing>
          <wp:anchor distT="0" distB="0" distL="114300" distR="114300" simplePos="0" relativeHeight="251659264" behindDoc="0" locked="0" layoutInCell="1" allowOverlap="1" wp14:anchorId="71E0E4D1" wp14:editId="5BB722D4">
            <wp:simplePos x="0" y="0"/>
            <wp:positionH relativeFrom="column">
              <wp:posOffset>527685</wp:posOffset>
            </wp:positionH>
            <wp:positionV relativeFrom="paragraph">
              <wp:posOffset>42545</wp:posOffset>
            </wp:positionV>
            <wp:extent cx="5953760" cy="7287260"/>
            <wp:effectExtent l="0" t="0" r="889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760" cy="728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CE3A2" w14:textId="77777777" w:rsidR="00215BDA" w:rsidRPr="000311D7" w:rsidRDefault="00215BDA" w:rsidP="00215BDA">
      <w:pPr>
        <w:jc w:val="center"/>
        <w:rPr>
          <w:rFonts w:ascii="Arial" w:hAnsi="Arial" w:cs="Arial"/>
          <w:b/>
          <w:sz w:val="22"/>
          <w:szCs w:val="22"/>
        </w:rPr>
      </w:pPr>
    </w:p>
    <w:p w14:paraId="26059405" w14:textId="77777777" w:rsidR="00215BDA" w:rsidRPr="000311D7" w:rsidRDefault="00215BDA" w:rsidP="00215BDA">
      <w:pPr>
        <w:jc w:val="center"/>
        <w:rPr>
          <w:rFonts w:ascii="Arial" w:hAnsi="Arial" w:cs="Arial"/>
          <w:b/>
          <w:sz w:val="22"/>
          <w:szCs w:val="22"/>
        </w:rPr>
      </w:pPr>
    </w:p>
    <w:p w14:paraId="3F0C594F" w14:textId="77777777" w:rsidR="00215BDA" w:rsidRPr="000311D7" w:rsidRDefault="00215BDA" w:rsidP="00215BDA">
      <w:pPr>
        <w:jc w:val="center"/>
        <w:rPr>
          <w:rFonts w:ascii="Arial" w:hAnsi="Arial" w:cs="Arial"/>
          <w:b/>
          <w:sz w:val="22"/>
          <w:szCs w:val="22"/>
        </w:rPr>
      </w:pPr>
    </w:p>
    <w:p w14:paraId="57CB0F34" w14:textId="77777777" w:rsidR="00215BDA" w:rsidRPr="000311D7" w:rsidRDefault="00215BDA" w:rsidP="00215BDA">
      <w:pPr>
        <w:jc w:val="center"/>
        <w:rPr>
          <w:rFonts w:ascii="Arial" w:hAnsi="Arial" w:cs="Arial"/>
          <w:b/>
          <w:sz w:val="22"/>
          <w:szCs w:val="22"/>
        </w:rPr>
      </w:pPr>
    </w:p>
    <w:p w14:paraId="24132020" w14:textId="77777777" w:rsidR="00215BDA" w:rsidRPr="000311D7" w:rsidRDefault="00215BDA" w:rsidP="00215BDA">
      <w:pPr>
        <w:jc w:val="center"/>
        <w:rPr>
          <w:rFonts w:ascii="Arial" w:hAnsi="Arial" w:cs="Arial"/>
          <w:b/>
          <w:sz w:val="22"/>
          <w:szCs w:val="22"/>
        </w:rPr>
      </w:pPr>
    </w:p>
    <w:p w14:paraId="0CC42420" w14:textId="77777777" w:rsidR="00215BDA" w:rsidRPr="000311D7" w:rsidRDefault="00215BDA" w:rsidP="00215BDA">
      <w:pPr>
        <w:jc w:val="center"/>
        <w:rPr>
          <w:rFonts w:ascii="Arial" w:hAnsi="Arial" w:cs="Arial"/>
          <w:b/>
          <w:sz w:val="22"/>
          <w:szCs w:val="22"/>
        </w:rPr>
      </w:pPr>
    </w:p>
    <w:p w14:paraId="5BAA9173" w14:textId="77777777" w:rsidR="00215BDA" w:rsidRPr="000311D7" w:rsidRDefault="00215BDA" w:rsidP="00215BDA">
      <w:pPr>
        <w:jc w:val="center"/>
        <w:rPr>
          <w:rFonts w:ascii="Arial" w:hAnsi="Arial" w:cs="Arial"/>
          <w:b/>
          <w:sz w:val="22"/>
          <w:szCs w:val="22"/>
        </w:rPr>
      </w:pPr>
    </w:p>
    <w:p w14:paraId="399AE0F7" w14:textId="77777777" w:rsidR="00215BDA" w:rsidRPr="000311D7" w:rsidRDefault="00215BDA" w:rsidP="00215BDA">
      <w:pPr>
        <w:jc w:val="center"/>
        <w:rPr>
          <w:rFonts w:ascii="Arial" w:hAnsi="Arial" w:cs="Arial"/>
          <w:b/>
          <w:sz w:val="22"/>
          <w:szCs w:val="22"/>
        </w:rPr>
      </w:pPr>
    </w:p>
    <w:p w14:paraId="05B524B2" w14:textId="77777777" w:rsidR="00215BDA" w:rsidRPr="000311D7" w:rsidRDefault="00215BDA" w:rsidP="00215BDA">
      <w:pPr>
        <w:jc w:val="center"/>
        <w:rPr>
          <w:rFonts w:ascii="Arial" w:hAnsi="Arial" w:cs="Arial"/>
          <w:b/>
          <w:sz w:val="22"/>
          <w:szCs w:val="22"/>
        </w:rPr>
      </w:pPr>
    </w:p>
    <w:p w14:paraId="114D86A6" w14:textId="77777777" w:rsidR="00215BDA" w:rsidRPr="000311D7" w:rsidRDefault="00215BDA" w:rsidP="00215BDA">
      <w:pPr>
        <w:jc w:val="center"/>
        <w:rPr>
          <w:rFonts w:ascii="Arial" w:hAnsi="Arial" w:cs="Arial"/>
          <w:b/>
          <w:sz w:val="22"/>
          <w:szCs w:val="22"/>
        </w:rPr>
      </w:pPr>
    </w:p>
    <w:p w14:paraId="66335ACE" w14:textId="77777777" w:rsidR="00215BDA" w:rsidRPr="000311D7" w:rsidRDefault="00215BDA" w:rsidP="00215BDA">
      <w:pPr>
        <w:jc w:val="center"/>
        <w:rPr>
          <w:rFonts w:ascii="Arial" w:hAnsi="Arial" w:cs="Arial"/>
          <w:b/>
          <w:sz w:val="22"/>
          <w:szCs w:val="22"/>
        </w:rPr>
      </w:pPr>
    </w:p>
    <w:p w14:paraId="5B2F7C22" w14:textId="77777777" w:rsidR="00215BDA" w:rsidRPr="000311D7" w:rsidRDefault="00215BDA" w:rsidP="00215BDA">
      <w:pPr>
        <w:jc w:val="center"/>
        <w:rPr>
          <w:rFonts w:ascii="Arial" w:hAnsi="Arial" w:cs="Arial"/>
          <w:b/>
          <w:sz w:val="22"/>
          <w:szCs w:val="22"/>
        </w:rPr>
      </w:pPr>
    </w:p>
    <w:p w14:paraId="47BA0263" w14:textId="77777777" w:rsidR="00215BDA" w:rsidRPr="000311D7" w:rsidRDefault="00215BDA" w:rsidP="00215BDA">
      <w:pPr>
        <w:jc w:val="center"/>
        <w:rPr>
          <w:rFonts w:ascii="Arial" w:hAnsi="Arial" w:cs="Arial"/>
          <w:b/>
          <w:sz w:val="22"/>
          <w:szCs w:val="22"/>
        </w:rPr>
      </w:pPr>
    </w:p>
    <w:p w14:paraId="45FA683B" w14:textId="77777777" w:rsidR="00215BDA" w:rsidRPr="000311D7" w:rsidRDefault="00215BDA" w:rsidP="00215BDA">
      <w:pPr>
        <w:jc w:val="center"/>
        <w:rPr>
          <w:rFonts w:ascii="Arial" w:hAnsi="Arial" w:cs="Arial"/>
          <w:b/>
          <w:sz w:val="22"/>
          <w:szCs w:val="22"/>
        </w:rPr>
      </w:pPr>
    </w:p>
    <w:p w14:paraId="327D783A" w14:textId="77777777" w:rsidR="00215BDA" w:rsidRPr="000311D7" w:rsidRDefault="00215BDA" w:rsidP="00215BDA">
      <w:pPr>
        <w:jc w:val="center"/>
        <w:rPr>
          <w:rFonts w:ascii="Arial" w:hAnsi="Arial" w:cs="Arial"/>
          <w:b/>
          <w:sz w:val="22"/>
          <w:szCs w:val="22"/>
        </w:rPr>
      </w:pPr>
    </w:p>
    <w:p w14:paraId="127A05EA" w14:textId="77777777" w:rsidR="00215BDA" w:rsidRPr="000311D7" w:rsidRDefault="00215BDA" w:rsidP="00215BDA">
      <w:pPr>
        <w:jc w:val="center"/>
        <w:rPr>
          <w:rFonts w:ascii="Arial" w:hAnsi="Arial" w:cs="Arial"/>
          <w:b/>
          <w:sz w:val="22"/>
          <w:szCs w:val="22"/>
        </w:rPr>
      </w:pPr>
    </w:p>
    <w:p w14:paraId="6E41A85D" w14:textId="77777777" w:rsidR="00215BDA" w:rsidRPr="000311D7" w:rsidRDefault="00215BDA" w:rsidP="00215BDA">
      <w:pPr>
        <w:jc w:val="center"/>
        <w:rPr>
          <w:rFonts w:ascii="Arial" w:hAnsi="Arial" w:cs="Arial"/>
          <w:b/>
          <w:sz w:val="22"/>
          <w:szCs w:val="22"/>
        </w:rPr>
      </w:pPr>
    </w:p>
    <w:p w14:paraId="67E4E720" w14:textId="77777777" w:rsidR="00215BDA" w:rsidRPr="000311D7" w:rsidRDefault="00215BDA" w:rsidP="00215BDA">
      <w:pPr>
        <w:jc w:val="center"/>
        <w:rPr>
          <w:rFonts w:ascii="Arial" w:hAnsi="Arial" w:cs="Arial"/>
          <w:b/>
          <w:sz w:val="22"/>
          <w:szCs w:val="22"/>
        </w:rPr>
      </w:pPr>
    </w:p>
    <w:p w14:paraId="5383B3D4" w14:textId="77777777" w:rsidR="00215BDA" w:rsidRPr="000311D7" w:rsidRDefault="00215BDA" w:rsidP="00215BDA">
      <w:pPr>
        <w:jc w:val="center"/>
        <w:rPr>
          <w:rFonts w:ascii="Arial" w:hAnsi="Arial" w:cs="Arial"/>
          <w:b/>
          <w:sz w:val="22"/>
          <w:szCs w:val="22"/>
        </w:rPr>
      </w:pPr>
    </w:p>
    <w:p w14:paraId="7E96B9DB" w14:textId="77777777" w:rsidR="00215BDA" w:rsidRPr="000311D7" w:rsidRDefault="00215BDA" w:rsidP="00215BDA">
      <w:pPr>
        <w:jc w:val="center"/>
        <w:rPr>
          <w:rFonts w:ascii="Arial" w:hAnsi="Arial" w:cs="Arial"/>
          <w:b/>
          <w:sz w:val="22"/>
          <w:szCs w:val="22"/>
        </w:rPr>
      </w:pPr>
    </w:p>
    <w:p w14:paraId="776511B3" w14:textId="77777777" w:rsidR="00215BDA" w:rsidRPr="000311D7" w:rsidRDefault="00215BDA" w:rsidP="00215BDA">
      <w:pPr>
        <w:jc w:val="center"/>
        <w:rPr>
          <w:rFonts w:ascii="Arial" w:hAnsi="Arial" w:cs="Arial"/>
          <w:b/>
          <w:sz w:val="22"/>
          <w:szCs w:val="22"/>
        </w:rPr>
      </w:pPr>
    </w:p>
    <w:p w14:paraId="7B64E5B4" w14:textId="77777777" w:rsidR="00215BDA" w:rsidRPr="000311D7" w:rsidRDefault="00215BDA" w:rsidP="00215BDA">
      <w:pPr>
        <w:jc w:val="center"/>
        <w:rPr>
          <w:rFonts w:ascii="Arial" w:hAnsi="Arial" w:cs="Arial"/>
          <w:b/>
          <w:sz w:val="22"/>
          <w:szCs w:val="22"/>
        </w:rPr>
      </w:pPr>
    </w:p>
    <w:p w14:paraId="68CD16F6" w14:textId="77777777" w:rsidR="00215BDA" w:rsidRPr="000311D7" w:rsidRDefault="00215BDA" w:rsidP="00215BDA">
      <w:pPr>
        <w:jc w:val="center"/>
        <w:rPr>
          <w:rFonts w:ascii="Arial" w:hAnsi="Arial" w:cs="Arial"/>
          <w:b/>
          <w:sz w:val="22"/>
          <w:szCs w:val="22"/>
        </w:rPr>
      </w:pPr>
    </w:p>
    <w:p w14:paraId="1EF6BCDA" w14:textId="77777777" w:rsidR="00215BDA" w:rsidRPr="000311D7" w:rsidRDefault="00215BDA" w:rsidP="00215BDA">
      <w:pPr>
        <w:jc w:val="center"/>
        <w:rPr>
          <w:rFonts w:ascii="Arial" w:hAnsi="Arial" w:cs="Arial"/>
          <w:b/>
          <w:sz w:val="22"/>
          <w:szCs w:val="22"/>
        </w:rPr>
      </w:pPr>
    </w:p>
    <w:p w14:paraId="7AB7B6BB" w14:textId="77777777" w:rsidR="00215BDA" w:rsidRPr="000311D7" w:rsidRDefault="00215BDA" w:rsidP="00215BDA">
      <w:pPr>
        <w:jc w:val="center"/>
        <w:rPr>
          <w:rFonts w:ascii="Arial" w:hAnsi="Arial" w:cs="Arial"/>
          <w:b/>
          <w:sz w:val="22"/>
          <w:szCs w:val="22"/>
        </w:rPr>
      </w:pPr>
    </w:p>
    <w:p w14:paraId="74EA2555" w14:textId="77777777" w:rsidR="00215BDA" w:rsidRPr="000311D7" w:rsidRDefault="00215BDA" w:rsidP="00215BDA">
      <w:pPr>
        <w:jc w:val="center"/>
        <w:rPr>
          <w:rFonts w:ascii="Arial" w:hAnsi="Arial" w:cs="Arial"/>
          <w:b/>
          <w:sz w:val="22"/>
          <w:szCs w:val="22"/>
        </w:rPr>
      </w:pPr>
    </w:p>
    <w:p w14:paraId="55A72264" w14:textId="77777777" w:rsidR="00215BDA" w:rsidRPr="000311D7" w:rsidRDefault="00215BDA" w:rsidP="00215BDA">
      <w:pPr>
        <w:jc w:val="center"/>
        <w:rPr>
          <w:rFonts w:ascii="Arial" w:hAnsi="Arial" w:cs="Arial"/>
          <w:b/>
          <w:sz w:val="22"/>
          <w:szCs w:val="22"/>
        </w:rPr>
      </w:pPr>
    </w:p>
    <w:p w14:paraId="07DF418E" w14:textId="77777777" w:rsidR="00215BDA" w:rsidRPr="000311D7" w:rsidRDefault="00215BDA" w:rsidP="00215BDA">
      <w:pPr>
        <w:jc w:val="center"/>
        <w:rPr>
          <w:rFonts w:ascii="Arial" w:hAnsi="Arial" w:cs="Arial"/>
          <w:b/>
          <w:sz w:val="22"/>
          <w:szCs w:val="22"/>
        </w:rPr>
      </w:pPr>
    </w:p>
    <w:p w14:paraId="1AE2954B" w14:textId="77777777" w:rsidR="00215BDA" w:rsidRPr="000311D7" w:rsidRDefault="00215BDA" w:rsidP="00215BDA">
      <w:pPr>
        <w:jc w:val="center"/>
        <w:rPr>
          <w:rFonts w:ascii="Arial" w:hAnsi="Arial" w:cs="Arial"/>
          <w:b/>
          <w:sz w:val="22"/>
          <w:szCs w:val="22"/>
        </w:rPr>
      </w:pPr>
    </w:p>
    <w:p w14:paraId="01861446" w14:textId="77777777" w:rsidR="00215BDA" w:rsidRPr="000311D7" w:rsidRDefault="00215BDA" w:rsidP="00215BDA">
      <w:pPr>
        <w:jc w:val="center"/>
        <w:rPr>
          <w:rFonts w:ascii="Arial" w:hAnsi="Arial" w:cs="Arial"/>
          <w:b/>
          <w:sz w:val="22"/>
          <w:szCs w:val="22"/>
        </w:rPr>
      </w:pPr>
    </w:p>
    <w:p w14:paraId="0FC4737C" w14:textId="77777777" w:rsidR="00215BDA" w:rsidRPr="000311D7" w:rsidRDefault="00215BDA" w:rsidP="00820950">
      <w:pPr>
        <w:rPr>
          <w:rFonts w:ascii="Arial" w:hAnsi="Arial" w:cs="Arial"/>
          <w:b/>
          <w:sz w:val="22"/>
          <w:szCs w:val="22"/>
        </w:rPr>
      </w:pPr>
    </w:p>
    <w:p w14:paraId="7E8F1C68" w14:textId="77777777" w:rsidR="00215BDA" w:rsidRPr="000311D7" w:rsidRDefault="00215BDA" w:rsidP="00215BDA">
      <w:pPr>
        <w:jc w:val="center"/>
        <w:rPr>
          <w:rFonts w:ascii="Arial" w:hAnsi="Arial" w:cs="Arial"/>
          <w:b/>
          <w:sz w:val="20"/>
        </w:rPr>
      </w:pPr>
      <w:r w:rsidRPr="000311D7">
        <w:rPr>
          <w:rFonts w:ascii="Arial" w:hAnsi="Arial" w:cs="Arial"/>
          <w:b/>
          <w:sz w:val="20"/>
        </w:rPr>
        <w:lastRenderedPageBreak/>
        <w:t>Solicitud de Subrogación de Servicios (4-30-2/03)</w:t>
      </w:r>
    </w:p>
    <w:p w14:paraId="5341CE9C" w14:textId="77777777" w:rsidR="00215BDA" w:rsidRPr="000311D7" w:rsidRDefault="00215BDA" w:rsidP="00215BDA">
      <w:pPr>
        <w:jc w:val="center"/>
        <w:rPr>
          <w:rFonts w:ascii="Arial" w:hAnsi="Arial" w:cs="Arial"/>
          <w:b/>
          <w:sz w:val="20"/>
        </w:rPr>
      </w:pPr>
    </w:p>
    <w:p w14:paraId="1EA00C78" w14:textId="77777777" w:rsidR="00215BDA" w:rsidRPr="000311D7" w:rsidRDefault="00215BDA" w:rsidP="00215BDA">
      <w:pPr>
        <w:jc w:val="center"/>
        <w:rPr>
          <w:rFonts w:ascii="Arial" w:hAnsi="Arial" w:cs="Arial"/>
          <w:b/>
          <w:sz w:val="20"/>
        </w:rPr>
      </w:pPr>
      <w:r w:rsidRPr="000311D7">
        <w:rPr>
          <w:rFonts w:ascii="Arial" w:hAnsi="Arial" w:cs="Arial"/>
          <w:b/>
          <w:sz w:val="20"/>
        </w:rPr>
        <w:t>INSTRUCTIVO DE LLENADO</w:t>
      </w:r>
    </w:p>
    <w:p w14:paraId="7D0B0A3E" w14:textId="77777777" w:rsidR="00215BDA" w:rsidRPr="000311D7" w:rsidRDefault="00215BDA" w:rsidP="00215BDA">
      <w:pPr>
        <w:jc w:val="both"/>
        <w:rPr>
          <w:rFonts w:ascii="Arial" w:hAnsi="Arial" w:cs="Arial"/>
          <w:sz w:val="20"/>
        </w:rPr>
      </w:pPr>
    </w:p>
    <w:p w14:paraId="2B94E4A3" w14:textId="77777777" w:rsidR="00215BDA" w:rsidRPr="000311D7" w:rsidRDefault="00215BDA" w:rsidP="00215BDA">
      <w:pPr>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Arial" w:hAnsi="Arial" w:cs="Arial"/>
          <w:sz w:val="20"/>
        </w:rPr>
      </w:pPr>
    </w:p>
    <w:tbl>
      <w:tblPr>
        <w:tblW w:w="0" w:type="auto"/>
        <w:jc w:val="center"/>
        <w:tblLook w:val="04A0" w:firstRow="1" w:lastRow="0" w:firstColumn="1" w:lastColumn="0" w:noHBand="0" w:noVBand="1"/>
      </w:tblPr>
      <w:tblGrid>
        <w:gridCol w:w="1474"/>
        <w:gridCol w:w="3276"/>
        <w:gridCol w:w="4876"/>
      </w:tblGrid>
      <w:tr w:rsidR="00215BDA" w:rsidRPr="000311D7" w14:paraId="2FFC52AD" w14:textId="77777777" w:rsidTr="00215BDA">
        <w:trPr>
          <w:jc w:val="center"/>
        </w:trPr>
        <w:tc>
          <w:tcPr>
            <w:tcW w:w="1474" w:type="dxa"/>
            <w:shd w:val="clear" w:color="auto" w:fill="auto"/>
          </w:tcPr>
          <w:p w14:paraId="0A13FB4A" w14:textId="77777777" w:rsidR="00215BDA" w:rsidRPr="000311D7" w:rsidRDefault="00215BDA" w:rsidP="00215BDA">
            <w:pPr>
              <w:jc w:val="center"/>
              <w:rPr>
                <w:rFonts w:ascii="Arial" w:hAnsi="Arial" w:cs="Arial"/>
                <w:b/>
                <w:sz w:val="20"/>
              </w:rPr>
            </w:pPr>
            <w:r w:rsidRPr="000311D7">
              <w:rPr>
                <w:rFonts w:ascii="Arial" w:hAnsi="Arial" w:cs="Arial"/>
                <w:b/>
                <w:sz w:val="20"/>
              </w:rPr>
              <w:t>No.</w:t>
            </w:r>
          </w:p>
          <w:p w14:paraId="3B9BF098" w14:textId="77777777" w:rsidR="00215BDA" w:rsidRPr="000311D7" w:rsidRDefault="00215BDA" w:rsidP="00215BDA">
            <w:pPr>
              <w:jc w:val="center"/>
              <w:rPr>
                <w:rFonts w:ascii="Arial" w:hAnsi="Arial" w:cs="Arial"/>
                <w:b/>
                <w:sz w:val="20"/>
              </w:rPr>
            </w:pPr>
          </w:p>
        </w:tc>
        <w:tc>
          <w:tcPr>
            <w:tcW w:w="3276" w:type="dxa"/>
            <w:shd w:val="clear" w:color="auto" w:fill="auto"/>
          </w:tcPr>
          <w:p w14:paraId="6869BF39" w14:textId="77777777" w:rsidR="00215BDA" w:rsidRPr="000311D7" w:rsidRDefault="00215BDA" w:rsidP="00215BDA">
            <w:pPr>
              <w:jc w:val="center"/>
              <w:rPr>
                <w:rFonts w:ascii="Arial" w:hAnsi="Arial" w:cs="Arial"/>
                <w:b/>
                <w:sz w:val="20"/>
              </w:rPr>
            </w:pPr>
            <w:r w:rsidRPr="000311D7">
              <w:rPr>
                <w:rFonts w:ascii="Arial" w:hAnsi="Arial" w:cs="Arial"/>
                <w:b/>
                <w:sz w:val="20"/>
              </w:rPr>
              <w:t>Dato</w:t>
            </w:r>
          </w:p>
        </w:tc>
        <w:tc>
          <w:tcPr>
            <w:tcW w:w="4876" w:type="dxa"/>
            <w:shd w:val="clear" w:color="auto" w:fill="auto"/>
          </w:tcPr>
          <w:p w14:paraId="3BD9DCE7" w14:textId="77777777" w:rsidR="00215BDA" w:rsidRPr="000311D7" w:rsidRDefault="00215BDA" w:rsidP="00215BDA">
            <w:pPr>
              <w:jc w:val="center"/>
              <w:rPr>
                <w:rFonts w:ascii="Arial" w:hAnsi="Arial" w:cs="Arial"/>
                <w:b/>
                <w:sz w:val="20"/>
              </w:rPr>
            </w:pPr>
            <w:r w:rsidRPr="000311D7">
              <w:rPr>
                <w:rFonts w:ascii="Arial" w:hAnsi="Arial" w:cs="Arial"/>
                <w:b/>
                <w:sz w:val="20"/>
              </w:rPr>
              <w:t>Anotar</w:t>
            </w:r>
          </w:p>
        </w:tc>
      </w:tr>
      <w:tr w:rsidR="00215BDA" w:rsidRPr="000311D7" w14:paraId="26559AD5" w14:textId="77777777" w:rsidTr="00215BDA">
        <w:trPr>
          <w:jc w:val="center"/>
        </w:trPr>
        <w:tc>
          <w:tcPr>
            <w:tcW w:w="1474" w:type="dxa"/>
            <w:shd w:val="clear" w:color="auto" w:fill="auto"/>
          </w:tcPr>
          <w:p w14:paraId="7DFC78A2" w14:textId="77777777" w:rsidR="00215BDA" w:rsidRPr="000311D7" w:rsidRDefault="00215BDA" w:rsidP="00215BDA">
            <w:pPr>
              <w:jc w:val="center"/>
              <w:rPr>
                <w:rFonts w:ascii="Arial" w:hAnsi="Arial" w:cs="Arial"/>
                <w:sz w:val="20"/>
              </w:rPr>
            </w:pPr>
            <w:r w:rsidRPr="000311D7">
              <w:rPr>
                <w:rFonts w:ascii="Arial" w:hAnsi="Arial" w:cs="Arial"/>
                <w:sz w:val="20"/>
              </w:rPr>
              <w:t>1</w:t>
            </w:r>
          </w:p>
        </w:tc>
        <w:tc>
          <w:tcPr>
            <w:tcW w:w="3276" w:type="dxa"/>
            <w:shd w:val="clear" w:color="auto" w:fill="auto"/>
          </w:tcPr>
          <w:p w14:paraId="59ACCB1F" w14:textId="77777777" w:rsidR="00215BDA" w:rsidRPr="000311D7" w:rsidRDefault="00215BDA" w:rsidP="00215BDA">
            <w:pPr>
              <w:rPr>
                <w:rFonts w:ascii="Arial" w:hAnsi="Arial" w:cs="Arial"/>
                <w:sz w:val="20"/>
              </w:rPr>
            </w:pPr>
            <w:r w:rsidRPr="000311D7">
              <w:rPr>
                <w:rFonts w:ascii="Arial" w:hAnsi="Arial" w:cs="Arial"/>
                <w:sz w:val="20"/>
              </w:rPr>
              <w:t>Delegación y UMAE</w:t>
            </w:r>
          </w:p>
        </w:tc>
        <w:tc>
          <w:tcPr>
            <w:tcW w:w="4876" w:type="dxa"/>
            <w:shd w:val="clear" w:color="auto" w:fill="auto"/>
          </w:tcPr>
          <w:p w14:paraId="54F9503C" w14:textId="77777777" w:rsidR="00215BDA" w:rsidRPr="000311D7" w:rsidRDefault="00215BDA" w:rsidP="00215BDA">
            <w:pPr>
              <w:jc w:val="both"/>
              <w:rPr>
                <w:rFonts w:ascii="Arial" w:hAnsi="Arial" w:cs="Arial"/>
                <w:sz w:val="20"/>
              </w:rPr>
            </w:pPr>
            <w:r w:rsidRPr="000311D7">
              <w:rPr>
                <w:rFonts w:ascii="Arial" w:hAnsi="Arial" w:cs="Arial"/>
                <w:sz w:val="20"/>
              </w:rPr>
              <w:t>El nombre de la Delegación o UMAE de las cuales depende la unidad médica.</w:t>
            </w:r>
          </w:p>
          <w:p w14:paraId="7B87DDD1" w14:textId="77777777" w:rsidR="00215BDA" w:rsidRPr="000311D7" w:rsidRDefault="00215BDA" w:rsidP="00215BDA">
            <w:pPr>
              <w:jc w:val="both"/>
              <w:rPr>
                <w:rFonts w:ascii="Arial" w:hAnsi="Arial" w:cs="Arial"/>
                <w:sz w:val="20"/>
              </w:rPr>
            </w:pPr>
          </w:p>
        </w:tc>
      </w:tr>
      <w:tr w:rsidR="00215BDA" w:rsidRPr="000311D7" w14:paraId="122B22BA" w14:textId="77777777" w:rsidTr="00215BDA">
        <w:trPr>
          <w:jc w:val="center"/>
        </w:trPr>
        <w:tc>
          <w:tcPr>
            <w:tcW w:w="1474" w:type="dxa"/>
            <w:shd w:val="clear" w:color="auto" w:fill="auto"/>
          </w:tcPr>
          <w:p w14:paraId="3D219341" w14:textId="77777777" w:rsidR="00215BDA" w:rsidRPr="000311D7" w:rsidRDefault="00215BDA" w:rsidP="00215BDA">
            <w:pPr>
              <w:jc w:val="center"/>
              <w:rPr>
                <w:rFonts w:ascii="Arial" w:hAnsi="Arial" w:cs="Arial"/>
                <w:sz w:val="20"/>
              </w:rPr>
            </w:pPr>
            <w:r w:rsidRPr="000311D7">
              <w:rPr>
                <w:rFonts w:ascii="Arial" w:hAnsi="Arial" w:cs="Arial"/>
                <w:sz w:val="20"/>
              </w:rPr>
              <w:t>2</w:t>
            </w:r>
          </w:p>
        </w:tc>
        <w:tc>
          <w:tcPr>
            <w:tcW w:w="3276" w:type="dxa"/>
            <w:shd w:val="clear" w:color="auto" w:fill="auto"/>
          </w:tcPr>
          <w:p w14:paraId="4C1AEF17" w14:textId="77777777" w:rsidR="00215BDA" w:rsidRPr="000311D7" w:rsidRDefault="00215BDA" w:rsidP="00215BDA">
            <w:pPr>
              <w:rPr>
                <w:rFonts w:ascii="Arial" w:hAnsi="Arial" w:cs="Arial"/>
                <w:sz w:val="20"/>
              </w:rPr>
            </w:pPr>
            <w:r w:rsidRPr="000311D7">
              <w:rPr>
                <w:rFonts w:ascii="Arial" w:hAnsi="Arial" w:cs="Arial"/>
                <w:sz w:val="20"/>
              </w:rPr>
              <w:t>Folio</w:t>
            </w:r>
          </w:p>
        </w:tc>
        <w:tc>
          <w:tcPr>
            <w:tcW w:w="4876" w:type="dxa"/>
            <w:shd w:val="clear" w:color="auto" w:fill="auto"/>
          </w:tcPr>
          <w:p w14:paraId="40533453" w14:textId="77777777" w:rsidR="00215BDA" w:rsidRPr="000311D7" w:rsidRDefault="00215BDA" w:rsidP="00215BDA">
            <w:pPr>
              <w:jc w:val="both"/>
              <w:rPr>
                <w:rFonts w:ascii="Arial" w:hAnsi="Arial" w:cs="Arial"/>
                <w:sz w:val="20"/>
              </w:rPr>
            </w:pPr>
            <w:r w:rsidRPr="000311D7">
              <w:rPr>
                <w:rFonts w:ascii="Arial" w:hAnsi="Arial" w:cs="Arial"/>
                <w:sz w:val="20"/>
              </w:rPr>
              <w:t xml:space="preserve">El número consecutivo que corresponda, estructurados de seis dígitos; de izquierda a derecha, los cuatro primeros serán continuos utilizando ceros a la </w:t>
            </w:r>
            <w:proofErr w:type="spellStart"/>
            <w:r w:rsidRPr="000311D7">
              <w:rPr>
                <w:rFonts w:ascii="Arial" w:hAnsi="Arial" w:cs="Arial"/>
                <w:sz w:val="20"/>
              </w:rPr>
              <w:t>izquierdapara</w:t>
            </w:r>
            <w:proofErr w:type="spellEnd"/>
            <w:r w:rsidRPr="000311D7">
              <w:rPr>
                <w:rFonts w:ascii="Arial" w:hAnsi="Arial" w:cs="Arial"/>
                <w:sz w:val="20"/>
              </w:rPr>
              <w:t xml:space="preserve"> no dejar espacios en blanco, los dos siguientes serán los dos últimos dígitos de la terminación del año respectivo. Su corte será por año natural. </w:t>
            </w:r>
          </w:p>
          <w:p w14:paraId="530B2E5D" w14:textId="77777777" w:rsidR="00215BDA" w:rsidRPr="000311D7" w:rsidRDefault="00215BDA" w:rsidP="00215BDA">
            <w:pPr>
              <w:jc w:val="both"/>
              <w:rPr>
                <w:rFonts w:ascii="Arial" w:hAnsi="Arial" w:cs="Arial"/>
                <w:sz w:val="20"/>
              </w:rPr>
            </w:pPr>
          </w:p>
          <w:p w14:paraId="6EFE9A4C" w14:textId="77777777" w:rsidR="00215BDA" w:rsidRPr="000311D7" w:rsidRDefault="00215BDA" w:rsidP="00215BDA">
            <w:pPr>
              <w:jc w:val="both"/>
              <w:rPr>
                <w:rFonts w:ascii="Arial" w:hAnsi="Arial" w:cs="Arial"/>
                <w:sz w:val="20"/>
              </w:rPr>
            </w:pPr>
            <w:r w:rsidRPr="000311D7">
              <w:rPr>
                <w:rFonts w:ascii="Arial" w:hAnsi="Arial" w:cs="Arial"/>
                <w:sz w:val="20"/>
              </w:rPr>
              <w:t>NOTA: Deberá procurarse sea pre impreso. El dato servirá a la Dirección de la Unidad para el control diario de las solicitudes que se expidan y su correlación con la estadística mensual que se genere con base en los SS pagados.</w:t>
            </w:r>
          </w:p>
          <w:p w14:paraId="387240C2" w14:textId="77777777" w:rsidR="00215BDA" w:rsidRPr="000311D7" w:rsidRDefault="00215BDA" w:rsidP="00215BDA">
            <w:pPr>
              <w:jc w:val="both"/>
              <w:rPr>
                <w:rFonts w:ascii="Arial" w:hAnsi="Arial" w:cs="Arial"/>
                <w:sz w:val="20"/>
              </w:rPr>
            </w:pPr>
          </w:p>
        </w:tc>
      </w:tr>
      <w:tr w:rsidR="00215BDA" w:rsidRPr="000311D7" w14:paraId="60CC03F8" w14:textId="77777777" w:rsidTr="00215BDA">
        <w:trPr>
          <w:jc w:val="center"/>
        </w:trPr>
        <w:tc>
          <w:tcPr>
            <w:tcW w:w="1474" w:type="dxa"/>
            <w:shd w:val="clear" w:color="auto" w:fill="auto"/>
          </w:tcPr>
          <w:p w14:paraId="1BE001A7" w14:textId="77777777" w:rsidR="00215BDA" w:rsidRPr="000311D7" w:rsidRDefault="00215BDA" w:rsidP="00215BDA">
            <w:pPr>
              <w:jc w:val="center"/>
              <w:rPr>
                <w:rFonts w:ascii="Arial" w:hAnsi="Arial" w:cs="Arial"/>
                <w:sz w:val="20"/>
              </w:rPr>
            </w:pPr>
            <w:r w:rsidRPr="000311D7">
              <w:rPr>
                <w:rFonts w:ascii="Arial" w:hAnsi="Arial" w:cs="Arial"/>
                <w:sz w:val="20"/>
              </w:rPr>
              <w:t>3</w:t>
            </w:r>
          </w:p>
        </w:tc>
        <w:tc>
          <w:tcPr>
            <w:tcW w:w="3276" w:type="dxa"/>
            <w:shd w:val="clear" w:color="auto" w:fill="auto"/>
          </w:tcPr>
          <w:p w14:paraId="7BAC3377" w14:textId="77777777" w:rsidR="00215BDA" w:rsidRPr="000311D7" w:rsidRDefault="00215BDA" w:rsidP="00215BDA">
            <w:pPr>
              <w:rPr>
                <w:rFonts w:ascii="Arial" w:hAnsi="Arial" w:cs="Arial"/>
                <w:sz w:val="20"/>
              </w:rPr>
            </w:pPr>
            <w:r w:rsidRPr="000311D7">
              <w:rPr>
                <w:rFonts w:ascii="Arial" w:hAnsi="Arial" w:cs="Arial"/>
                <w:sz w:val="20"/>
              </w:rPr>
              <w:t>Fecha</w:t>
            </w:r>
          </w:p>
        </w:tc>
        <w:tc>
          <w:tcPr>
            <w:tcW w:w="4876" w:type="dxa"/>
            <w:shd w:val="clear" w:color="auto" w:fill="auto"/>
          </w:tcPr>
          <w:p w14:paraId="183F473B" w14:textId="77777777" w:rsidR="00215BDA" w:rsidRPr="000311D7" w:rsidRDefault="00215BDA" w:rsidP="00215BDA">
            <w:pPr>
              <w:jc w:val="both"/>
              <w:rPr>
                <w:rFonts w:ascii="Arial" w:hAnsi="Arial" w:cs="Arial"/>
                <w:sz w:val="20"/>
              </w:rPr>
            </w:pPr>
            <w:r w:rsidRPr="000311D7">
              <w:rPr>
                <w:rFonts w:ascii="Arial" w:hAnsi="Arial" w:cs="Arial"/>
                <w:sz w:val="20"/>
              </w:rPr>
              <w:t>Con números arábigos el día, mes y año en que se solicita el servicio. Si el dato es de un dígito, anteponer un 0. Para referir el año, invariablemente se utilizarán cuatro dígitos. (Ejem. 08-02-2020).</w:t>
            </w:r>
          </w:p>
          <w:p w14:paraId="4E9C6498" w14:textId="77777777" w:rsidR="00215BDA" w:rsidRPr="000311D7" w:rsidRDefault="00215BDA" w:rsidP="00215BDA">
            <w:pPr>
              <w:jc w:val="both"/>
              <w:rPr>
                <w:rFonts w:ascii="Arial" w:hAnsi="Arial" w:cs="Arial"/>
                <w:sz w:val="20"/>
              </w:rPr>
            </w:pPr>
          </w:p>
        </w:tc>
      </w:tr>
      <w:tr w:rsidR="00215BDA" w:rsidRPr="000311D7" w14:paraId="68D4DA45" w14:textId="77777777" w:rsidTr="00215BDA">
        <w:trPr>
          <w:jc w:val="center"/>
        </w:trPr>
        <w:tc>
          <w:tcPr>
            <w:tcW w:w="1474" w:type="dxa"/>
            <w:shd w:val="clear" w:color="auto" w:fill="auto"/>
          </w:tcPr>
          <w:p w14:paraId="0DC11863" w14:textId="77777777" w:rsidR="00215BDA" w:rsidRPr="000311D7" w:rsidRDefault="00215BDA" w:rsidP="00215BDA">
            <w:pPr>
              <w:jc w:val="center"/>
              <w:rPr>
                <w:rFonts w:ascii="Arial" w:hAnsi="Arial" w:cs="Arial"/>
                <w:sz w:val="20"/>
              </w:rPr>
            </w:pPr>
            <w:r w:rsidRPr="000311D7">
              <w:rPr>
                <w:rFonts w:ascii="Arial" w:hAnsi="Arial" w:cs="Arial"/>
                <w:sz w:val="20"/>
              </w:rPr>
              <w:t>4</w:t>
            </w:r>
          </w:p>
        </w:tc>
        <w:tc>
          <w:tcPr>
            <w:tcW w:w="3276" w:type="dxa"/>
            <w:shd w:val="clear" w:color="auto" w:fill="auto"/>
          </w:tcPr>
          <w:p w14:paraId="43D158E5" w14:textId="77777777" w:rsidR="00215BDA" w:rsidRPr="000311D7" w:rsidRDefault="00215BDA" w:rsidP="00215BDA">
            <w:pPr>
              <w:rPr>
                <w:rFonts w:ascii="Arial" w:hAnsi="Arial" w:cs="Arial"/>
                <w:sz w:val="20"/>
              </w:rPr>
            </w:pPr>
            <w:r w:rsidRPr="000311D7">
              <w:rPr>
                <w:rFonts w:ascii="Arial" w:hAnsi="Arial" w:cs="Arial"/>
                <w:sz w:val="20"/>
              </w:rPr>
              <w:t>Unidad Médica</w:t>
            </w:r>
          </w:p>
        </w:tc>
        <w:tc>
          <w:tcPr>
            <w:tcW w:w="4876" w:type="dxa"/>
            <w:shd w:val="clear" w:color="auto" w:fill="auto"/>
          </w:tcPr>
          <w:p w14:paraId="514C153E" w14:textId="77777777" w:rsidR="00215BDA" w:rsidRPr="000311D7" w:rsidRDefault="00215BDA" w:rsidP="00215BDA">
            <w:pPr>
              <w:jc w:val="both"/>
              <w:rPr>
                <w:rFonts w:ascii="Arial" w:hAnsi="Arial" w:cs="Arial"/>
                <w:sz w:val="20"/>
              </w:rPr>
            </w:pPr>
            <w:r w:rsidRPr="000311D7">
              <w:rPr>
                <w:rFonts w:ascii="Arial" w:hAnsi="Arial" w:cs="Arial"/>
                <w:sz w:val="20"/>
              </w:rPr>
              <w:t xml:space="preserve">La clave presupuestal, el tipo, número y su localidad. (Ejem. UMF 4, San Mateo del Mar, </w:t>
            </w:r>
            <w:proofErr w:type="spellStart"/>
            <w:r w:rsidRPr="000311D7">
              <w:rPr>
                <w:rFonts w:ascii="Arial" w:hAnsi="Arial" w:cs="Arial"/>
                <w:sz w:val="20"/>
              </w:rPr>
              <w:t>Oax</w:t>
            </w:r>
            <w:proofErr w:type="spellEnd"/>
            <w:r w:rsidRPr="000311D7">
              <w:rPr>
                <w:rFonts w:ascii="Arial" w:hAnsi="Arial" w:cs="Arial"/>
                <w:sz w:val="20"/>
              </w:rPr>
              <w:t>.).</w:t>
            </w:r>
          </w:p>
          <w:p w14:paraId="6ED7D35F" w14:textId="77777777" w:rsidR="00215BDA" w:rsidRPr="000311D7" w:rsidRDefault="00215BDA" w:rsidP="00215BDA">
            <w:pPr>
              <w:jc w:val="both"/>
              <w:rPr>
                <w:rFonts w:ascii="Arial" w:hAnsi="Arial" w:cs="Arial"/>
                <w:sz w:val="20"/>
              </w:rPr>
            </w:pPr>
          </w:p>
        </w:tc>
      </w:tr>
      <w:tr w:rsidR="00215BDA" w:rsidRPr="000311D7" w14:paraId="635B2995" w14:textId="77777777" w:rsidTr="00215BDA">
        <w:trPr>
          <w:jc w:val="center"/>
        </w:trPr>
        <w:tc>
          <w:tcPr>
            <w:tcW w:w="1474" w:type="dxa"/>
            <w:shd w:val="clear" w:color="auto" w:fill="auto"/>
          </w:tcPr>
          <w:p w14:paraId="48C68586" w14:textId="77777777" w:rsidR="00215BDA" w:rsidRPr="000311D7" w:rsidRDefault="00215BDA" w:rsidP="00215BDA">
            <w:pPr>
              <w:jc w:val="center"/>
              <w:rPr>
                <w:rFonts w:ascii="Arial" w:hAnsi="Arial" w:cs="Arial"/>
                <w:sz w:val="20"/>
              </w:rPr>
            </w:pPr>
            <w:r w:rsidRPr="000311D7">
              <w:rPr>
                <w:rFonts w:ascii="Arial" w:hAnsi="Arial" w:cs="Arial"/>
                <w:sz w:val="20"/>
              </w:rPr>
              <w:t>5</w:t>
            </w:r>
          </w:p>
        </w:tc>
        <w:tc>
          <w:tcPr>
            <w:tcW w:w="3276" w:type="dxa"/>
            <w:shd w:val="clear" w:color="auto" w:fill="auto"/>
          </w:tcPr>
          <w:p w14:paraId="02FD3435" w14:textId="77777777" w:rsidR="00215BDA" w:rsidRPr="000311D7" w:rsidRDefault="00215BDA" w:rsidP="00215BDA">
            <w:pPr>
              <w:rPr>
                <w:rFonts w:ascii="Arial" w:hAnsi="Arial" w:cs="Arial"/>
                <w:sz w:val="20"/>
              </w:rPr>
            </w:pPr>
            <w:r w:rsidRPr="000311D7">
              <w:rPr>
                <w:rFonts w:ascii="Arial" w:hAnsi="Arial" w:cs="Arial"/>
                <w:sz w:val="20"/>
              </w:rPr>
              <w:t>Paciente</w:t>
            </w:r>
          </w:p>
        </w:tc>
        <w:tc>
          <w:tcPr>
            <w:tcW w:w="4876" w:type="dxa"/>
            <w:shd w:val="clear" w:color="auto" w:fill="auto"/>
          </w:tcPr>
          <w:p w14:paraId="46C89684" w14:textId="77777777" w:rsidR="00215BDA" w:rsidRPr="000311D7" w:rsidRDefault="00215BDA" w:rsidP="00215BDA">
            <w:pPr>
              <w:jc w:val="both"/>
              <w:rPr>
                <w:rFonts w:ascii="Arial" w:hAnsi="Arial" w:cs="Arial"/>
                <w:sz w:val="20"/>
              </w:rPr>
            </w:pPr>
            <w:r w:rsidRPr="000311D7">
              <w:rPr>
                <w:rFonts w:ascii="Arial" w:hAnsi="Arial" w:cs="Arial"/>
                <w:sz w:val="20"/>
              </w:rPr>
              <w:t>Los datos que identifican a la o el paciente como son: apellido paterno, materno y el o los nombres, sexo y número de seguridad social con su agregado y su CURP.</w:t>
            </w:r>
          </w:p>
          <w:p w14:paraId="184327D1" w14:textId="77777777" w:rsidR="00215BDA" w:rsidRPr="000311D7" w:rsidRDefault="00215BDA" w:rsidP="00215BDA">
            <w:pPr>
              <w:jc w:val="both"/>
              <w:rPr>
                <w:rFonts w:ascii="Arial" w:hAnsi="Arial" w:cs="Arial"/>
                <w:sz w:val="20"/>
              </w:rPr>
            </w:pPr>
          </w:p>
        </w:tc>
      </w:tr>
      <w:tr w:rsidR="00215BDA" w:rsidRPr="000311D7" w14:paraId="20FB9FE0" w14:textId="77777777" w:rsidTr="00215BDA">
        <w:trPr>
          <w:jc w:val="center"/>
        </w:trPr>
        <w:tc>
          <w:tcPr>
            <w:tcW w:w="1474" w:type="dxa"/>
            <w:shd w:val="clear" w:color="auto" w:fill="auto"/>
          </w:tcPr>
          <w:p w14:paraId="3B571CDC" w14:textId="77777777" w:rsidR="00215BDA" w:rsidRPr="000311D7" w:rsidRDefault="00215BDA" w:rsidP="00215BDA">
            <w:pPr>
              <w:jc w:val="center"/>
              <w:rPr>
                <w:rFonts w:ascii="Arial" w:hAnsi="Arial" w:cs="Arial"/>
                <w:sz w:val="20"/>
              </w:rPr>
            </w:pPr>
            <w:r w:rsidRPr="000311D7">
              <w:rPr>
                <w:rFonts w:ascii="Arial" w:hAnsi="Arial" w:cs="Arial"/>
                <w:sz w:val="20"/>
              </w:rPr>
              <w:t>6</w:t>
            </w:r>
          </w:p>
        </w:tc>
        <w:tc>
          <w:tcPr>
            <w:tcW w:w="3276" w:type="dxa"/>
            <w:shd w:val="clear" w:color="auto" w:fill="auto"/>
          </w:tcPr>
          <w:p w14:paraId="17FAF4B3" w14:textId="77777777" w:rsidR="00215BDA" w:rsidRPr="000311D7" w:rsidRDefault="00215BDA" w:rsidP="00215BDA">
            <w:pPr>
              <w:rPr>
                <w:rFonts w:ascii="Arial" w:hAnsi="Arial" w:cs="Arial"/>
                <w:sz w:val="20"/>
              </w:rPr>
            </w:pPr>
            <w:r w:rsidRPr="000311D7">
              <w:rPr>
                <w:rFonts w:ascii="Arial" w:hAnsi="Arial" w:cs="Arial"/>
                <w:sz w:val="20"/>
              </w:rPr>
              <w:t>Servicio que deriva</w:t>
            </w:r>
          </w:p>
        </w:tc>
        <w:tc>
          <w:tcPr>
            <w:tcW w:w="4876" w:type="dxa"/>
            <w:shd w:val="clear" w:color="auto" w:fill="auto"/>
          </w:tcPr>
          <w:p w14:paraId="118A232A" w14:textId="77777777" w:rsidR="00215BDA" w:rsidRPr="000311D7" w:rsidRDefault="00215BDA" w:rsidP="00215BDA">
            <w:pPr>
              <w:jc w:val="both"/>
              <w:rPr>
                <w:rFonts w:ascii="Arial" w:hAnsi="Arial" w:cs="Arial"/>
                <w:sz w:val="20"/>
              </w:rPr>
            </w:pPr>
            <w:r w:rsidRPr="000311D7">
              <w:rPr>
                <w:rFonts w:ascii="Arial" w:hAnsi="Arial" w:cs="Arial"/>
                <w:sz w:val="20"/>
              </w:rPr>
              <w:t>El nombre del departamento donde se genera la solicitud del Servicio/ Departamentos (consulta externa de medicina familiar o especialidad, urgencias, cirugía, medicina interna, pediatría o ginecología y obstetricia y en su caso, la sub especialidad).</w:t>
            </w:r>
          </w:p>
          <w:p w14:paraId="7B73B535" w14:textId="77777777" w:rsidR="00215BDA" w:rsidRPr="000311D7" w:rsidRDefault="00215BDA" w:rsidP="00215BDA">
            <w:pPr>
              <w:jc w:val="both"/>
              <w:rPr>
                <w:rFonts w:ascii="Arial" w:hAnsi="Arial" w:cs="Arial"/>
                <w:sz w:val="20"/>
              </w:rPr>
            </w:pPr>
          </w:p>
        </w:tc>
      </w:tr>
      <w:tr w:rsidR="00215BDA" w:rsidRPr="000311D7" w14:paraId="7E10F1D2" w14:textId="77777777" w:rsidTr="00215BDA">
        <w:trPr>
          <w:jc w:val="center"/>
        </w:trPr>
        <w:tc>
          <w:tcPr>
            <w:tcW w:w="1474" w:type="dxa"/>
            <w:shd w:val="clear" w:color="auto" w:fill="auto"/>
          </w:tcPr>
          <w:p w14:paraId="70312452" w14:textId="77777777" w:rsidR="00215BDA" w:rsidRPr="000311D7" w:rsidRDefault="00215BDA" w:rsidP="00215BDA">
            <w:pPr>
              <w:jc w:val="center"/>
              <w:rPr>
                <w:rFonts w:ascii="Arial" w:hAnsi="Arial" w:cs="Arial"/>
                <w:sz w:val="20"/>
              </w:rPr>
            </w:pPr>
            <w:r w:rsidRPr="000311D7">
              <w:rPr>
                <w:rFonts w:ascii="Arial" w:hAnsi="Arial" w:cs="Arial"/>
                <w:sz w:val="20"/>
              </w:rPr>
              <w:t>7</w:t>
            </w:r>
          </w:p>
        </w:tc>
        <w:tc>
          <w:tcPr>
            <w:tcW w:w="3276" w:type="dxa"/>
            <w:shd w:val="clear" w:color="auto" w:fill="auto"/>
          </w:tcPr>
          <w:p w14:paraId="284B56BA" w14:textId="77777777" w:rsidR="00215BDA" w:rsidRPr="000311D7" w:rsidRDefault="00215BDA" w:rsidP="00215BDA">
            <w:pPr>
              <w:rPr>
                <w:rFonts w:ascii="Arial" w:hAnsi="Arial" w:cs="Arial"/>
                <w:sz w:val="20"/>
              </w:rPr>
            </w:pPr>
            <w:r w:rsidRPr="000311D7">
              <w:rPr>
                <w:rFonts w:ascii="Arial" w:hAnsi="Arial" w:cs="Arial"/>
                <w:sz w:val="20"/>
              </w:rPr>
              <w:t>Tipo de servicio</w:t>
            </w:r>
          </w:p>
        </w:tc>
        <w:tc>
          <w:tcPr>
            <w:tcW w:w="4876" w:type="dxa"/>
            <w:shd w:val="clear" w:color="auto" w:fill="auto"/>
          </w:tcPr>
          <w:p w14:paraId="6D4AD7A3" w14:textId="77777777" w:rsidR="00215BDA" w:rsidRPr="000311D7" w:rsidRDefault="00215BDA" w:rsidP="00215BDA">
            <w:pPr>
              <w:jc w:val="both"/>
              <w:rPr>
                <w:rFonts w:ascii="Arial" w:hAnsi="Arial" w:cs="Arial"/>
                <w:sz w:val="20"/>
              </w:rPr>
            </w:pPr>
            <w:r w:rsidRPr="000311D7">
              <w:rPr>
                <w:rFonts w:ascii="Arial" w:hAnsi="Arial" w:cs="Arial"/>
                <w:sz w:val="20"/>
              </w:rPr>
              <w:t>Con una X ordinario o urgente, de acuerdo a la oportunidad con la que determine la o el médico tratante debe recibir el servicio la o el paciente</w:t>
            </w:r>
          </w:p>
          <w:p w14:paraId="6B3F7FA6" w14:textId="77777777" w:rsidR="00215BDA" w:rsidRPr="000311D7" w:rsidRDefault="00215BDA" w:rsidP="00215BDA">
            <w:pPr>
              <w:jc w:val="both"/>
              <w:rPr>
                <w:rFonts w:ascii="Arial" w:hAnsi="Arial" w:cs="Arial"/>
                <w:sz w:val="20"/>
              </w:rPr>
            </w:pPr>
          </w:p>
        </w:tc>
      </w:tr>
      <w:tr w:rsidR="00215BDA" w:rsidRPr="000311D7" w14:paraId="2FF9900D" w14:textId="77777777" w:rsidTr="00215BDA">
        <w:trPr>
          <w:jc w:val="center"/>
        </w:trPr>
        <w:tc>
          <w:tcPr>
            <w:tcW w:w="1474" w:type="dxa"/>
            <w:shd w:val="clear" w:color="auto" w:fill="auto"/>
          </w:tcPr>
          <w:p w14:paraId="6B1A027E" w14:textId="77777777" w:rsidR="00215BDA" w:rsidRPr="000311D7" w:rsidRDefault="00215BDA" w:rsidP="00215BDA">
            <w:pPr>
              <w:jc w:val="center"/>
              <w:rPr>
                <w:rFonts w:ascii="Arial" w:hAnsi="Arial" w:cs="Arial"/>
                <w:sz w:val="20"/>
              </w:rPr>
            </w:pPr>
            <w:r w:rsidRPr="000311D7">
              <w:rPr>
                <w:rFonts w:ascii="Arial" w:hAnsi="Arial" w:cs="Arial"/>
                <w:sz w:val="20"/>
              </w:rPr>
              <w:t>8</w:t>
            </w:r>
          </w:p>
        </w:tc>
        <w:tc>
          <w:tcPr>
            <w:tcW w:w="3276" w:type="dxa"/>
            <w:shd w:val="clear" w:color="auto" w:fill="auto"/>
          </w:tcPr>
          <w:p w14:paraId="5FDE89B1" w14:textId="77777777" w:rsidR="00215BDA" w:rsidRPr="000311D7" w:rsidRDefault="00215BDA" w:rsidP="00215BDA">
            <w:pPr>
              <w:rPr>
                <w:rFonts w:ascii="Arial" w:hAnsi="Arial" w:cs="Arial"/>
                <w:sz w:val="20"/>
              </w:rPr>
            </w:pPr>
            <w:r w:rsidRPr="000311D7">
              <w:rPr>
                <w:rFonts w:ascii="Arial" w:hAnsi="Arial" w:cs="Arial"/>
                <w:sz w:val="20"/>
              </w:rPr>
              <w:t>Motivo de subrogación</w:t>
            </w:r>
          </w:p>
        </w:tc>
        <w:tc>
          <w:tcPr>
            <w:tcW w:w="4876" w:type="dxa"/>
            <w:shd w:val="clear" w:color="auto" w:fill="auto"/>
          </w:tcPr>
          <w:p w14:paraId="7755371F" w14:textId="77777777" w:rsidR="00215BDA" w:rsidRPr="000311D7" w:rsidRDefault="00215BDA" w:rsidP="00215BDA">
            <w:pPr>
              <w:jc w:val="both"/>
              <w:rPr>
                <w:rFonts w:ascii="Arial" w:hAnsi="Arial" w:cs="Arial"/>
                <w:sz w:val="20"/>
              </w:rPr>
            </w:pPr>
            <w:r w:rsidRPr="000311D7">
              <w:rPr>
                <w:rFonts w:ascii="Arial" w:hAnsi="Arial" w:cs="Arial"/>
                <w:sz w:val="20"/>
              </w:rPr>
              <w:t>CS: carencia del servicio, FP: falta de personal, FE: falta de equipo o equipo descompuesto, FI: falta de insumos.</w:t>
            </w:r>
          </w:p>
          <w:p w14:paraId="1B3088B7" w14:textId="77777777" w:rsidR="00215BDA" w:rsidRPr="000311D7" w:rsidRDefault="00215BDA" w:rsidP="00215BDA">
            <w:pPr>
              <w:jc w:val="both"/>
              <w:rPr>
                <w:rFonts w:ascii="Arial" w:hAnsi="Arial" w:cs="Arial"/>
                <w:sz w:val="20"/>
              </w:rPr>
            </w:pPr>
          </w:p>
        </w:tc>
      </w:tr>
      <w:tr w:rsidR="00215BDA" w:rsidRPr="000311D7" w14:paraId="2FE0F8B8" w14:textId="77777777" w:rsidTr="00215BDA">
        <w:trPr>
          <w:jc w:val="center"/>
        </w:trPr>
        <w:tc>
          <w:tcPr>
            <w:tcW w:w="1474" w:type="dxa"/>
            <w:shd w:val="clear" w:color="auto" w:fill="auto"/>
          </w:tcPr>
          <w:p w14:paraId="141805B6" w14:textId="77777777" w:rsidR="00215BDA" w:rsidRPr="000311D7" w:rsidRDefault="00215BDA" w:rsidP="00215BDA">
            <w:pPr>
              <w:jc w:val="center"/>
              <w:rPr>
                <w:rFonts w:ascii="Arial" w:hAnsi="Arial" w:cs="Arial"/>
                <w:sz w:val="20"/>
              </w:rPr>
            </w:pPr>
            <w:r w:rsidRPr="000311D7">
              <w:rPr>
                <w:rFonts w:ascii="Arial" w:hAnsi="Arial" w:cs="Arial"/>
                <w:sz w:val="20"/>
              </w:rPr>
              <w:t>9</w:t>
            </w:r>
          </w:p>
        </w:tc>
        <w:tc>
          <w:tcPr>
            <w:tcW w:w="3276" w:type="dxa"/>
            <w:shd w:val="clear" w:color="auto" w:fill="auto"/>
          </w:tcPr>
          <w:p w14:paraId="789FD96D" w14:textId="77777777" w:rsidR="00215BDA" w:rsidRPr="000311D7" w:rsidRDefault="00215BDA" w:rsidP="00215BDA">
            <w:pPr>
              <w:rPr>
                <w:rFonts w:ascii="Arial" w:hAnsi="Arial" w:cs="Arial"/>
                <w:sz w:val="20"/>
              </w:rPr>
            </w:pPr>
            <w:r w:rsidRPr="000311D7">
              <w:rPr>
                <w:rFonts w:ascii="Arial" w:hAnsi="Arial" w:cs="Arial"/>
                <w:sz w:val="20"/>
              </w:rPr>
              <w:t>Ramo de seguro que se afecta</w:t>
            </w:r>
          </w:p>
        </w:tc>
        <w:tc>
          <w:tcPr>
            <w:tcW w:w="4876" w:type="dxa"/>
            <w:shd w:val="clear" w:color="auto" w:fill="auto"/>
          </w:tcPr>
          <w:p w14:paraId="27652149" w14:textId="77777777" w:rsidR="00215BDA" w:rsidRPr="000311D7" w:rsidRDefault="00215BDA" w:rsidP="00215BDA">
            <w:pPr>
              <w:jc w:val="both"/>
              <w:rPr>
                <w:rFonts w:ascii="Arial" w:hAnsi="Arial" w:cs="Arial"/>
                <w:sz w:val="20"/>
              </w:rPr>
            </w:pPr>
            <w:r w:rsidRPr="000311D7">
              <w:rPr>
                <w:rFonts w:ascii="Arial" w:hAnsi="Arial" w:cs="Arial"/>
                <w:sz w:val="20"/>
              </w:rPr>
              <w:t>Con una X el recuadro que corresponda, apoyándose de los medios propicios para su adecuada identificación, inclusive con interrogatorio a la o el paciente o su acompañante</w:t>
            </w:r>
            <w:proofErr w:type="gramStart"/>
            <w:r w:rsidRPr="000311D7">
              <w:rPr>
                <w:rFonts w:ascii="Arial" w:hAnsi="Arial" w:cs="Arial"/>
                <w:sz w:val="20"/>
              </w:rPr>
              <w:t>.(</w:t>
            </w:r>
            <w:proofErr w:type="gramEnd"/>
            <w:r w:rsidRPr="000311D7">
              <w:rPr>
                <w:rFonts w:ascii="Arial" w:hAnsi="Arial" w:cs="Arial"/>
                <w:sz w:val="20"/>
              </w:rPr>
              <w:t xml:space="preserve">RT: riesgo de trabajo; EG: enfermedad general; MAT maternidad; IV: invalidez y vida; PEN: pensionado; </w:t>
            </w:r>
            <w:proofErr w:type="spellStart"/>
            <w:r w:rsidRPr="000311D7">
              <w:rPr>
                <w:rFonts w:ascii="Arial" w:hAnsi="Arial" w:cs="Arial"/>
                <w:sz w:val="20"/>
              </w:rPr>
              <w:t>SpFAM</w:t>
            </w:r>
            <w:proofErr w:type="spellEnd"/>
            <w:r w:rsidRPr="000311D7">
              <w:rPr>
                <w:rFonts w:ascii="Arial" w:hAnsi="Arial" w:cs="Arial"/>
                <w:sz w:val="20"/>
              </w:rPr>
              <w:t xml:space="preserve">: </w:t>
            </w:r>
            <w:r w:rsidRPr="000311D7">
              <w:rPr>
                <w:rFonts w:ascii="Arial" w:hAnsi="Arial" w:cs="Arial"/>
                <w:sz w:val="20"/>
              </w:rPr>
              <w:lastRenderedPageBreak/>
              <w:t>seguro de salud para la familia).</w:t>
            </w:r>
          </w:p>
          <w:p w14:paraId="6DBABC91" w14:textId="77777777" w:rsidR="00215BDA" w:rsidRPr="000311D7" w:rsidRDefault="00215BDA" w:rsidP="00215BDA">
            <w:pPr>
              <w:jc w:val="both"/>
              <w:rPr>
                <w:rFonts w:ascii="Arial" w:hAnsi="Arial" w:cs="Arial"/>
                <w:sz w:val="20"/>
              </w:rPr>
            </w:pPr>
          </w:p>
        </w:tc>
      </w:tr>
      <w:tr w:rsidR="00215BDA" w:rsidRPr="000311D7" w14:paraId="596CD8BA" w14:textId="77777777" w:rsidTr="00215BDA">
        <w:trPr>
          <w:jc w:val="center"/>
        </w:trPr>
        <w:tc>
          <w:tcPr>
            <w:tcW w:w="1474" w:type="dxa"/>
            <w:shd w:val="clear" w:color="auto" w:fill="auto"/>
          </w:tcPr>
          <w:p w14:paraId="64B27000" w14:textId="77777777" w:rsidR="00215BDA" w:rsidRPr="000311D7" w:rsidRDefault="00215BDA" w:rsidP="00215BDA">
            <w:pPr>
              <w:jc w:val="center"/>
              <w:rPr>
                <w:rFonts w:ascii="Arial" w:hAnsi="Arial" w:cs="Arial"/>
                <w:sz w:val="20"/>
              </w:rPr>
            </w:pPr>
            <w:r w:rsidRPr="000311D7">
              <w:rPr>
                <w:rFonts w:ascii="Arial" w:hAnsi="Arial" w:cs="Arial"/>
                <w:sz w:val="20"/>
              </w:rPr>
              <w:lastRenderedPageBreak/>
              <w:t>10</w:t>
            </w:r>
          </w:p>
        </w:tc>
        <w:tc>
          <w:tcPr>
            <w:tcW w:w="3276" w:type="dxa"/>
            <w:shd w:val="clear" w:color="auto" w:fill="auto"/>
          </w:tcPr>
          <w:p w14:paraId="2C7FA2F1" w14:textId="77777777" w:rsidR="00215BDA" w:rsidRPr="000311D7" w:rsidRDefault="00215BDA" w:rsidP="00215BDA">
            <w:pPr>
              <w:rPr>
                <w:rFonts w:ascii="Arial" w:hAnsi="Arial" w:cs="Arial"/>
                <w:sz w:val="20"/>
              </w:rPr>
            </w:pPr>
            <w:r w:rsidRPr="000311D7">
              <w:rPr>
                <w:rFonts w:ascii="Arial" w:hAnsi="Arial" w:cs="Arial"/>
                <w:sz w:val="20"/>
              </w:rPr>
              <w:t>Tipo de subrogación</w:t>
            </w:r>
          </w:p>
        </w:tc>
        <w:tc>
          <w:tcPr>
            <w:tcW w:w="4876" w:type="dxa"/>
            <w:shd w:val="clear" w:color="auto" w:fill="auto"/>
          </w:tcPr>
          <w:p w14:paraId="379AC374" w14:textId="77777777" w:rsidR="00215BDA" w:rsidRPr="000311D7" w:rsidRDefault="00215BDA" w:rsidP="00215BDA">
            <w:pPr>
              <w:jc w:val="both"/>
              <w:rPr>
                <w:rFonts w:ascii="Arial" w:hAnsi="Arial" w:cs="Arial"/>
                <w:sz w:val="20"/>
              </w:rPr>
            </w:pPr>
            <w:r w:rsidRPr="000311D7">
              <w:rPr>
                <w:rFonts w:ascii="Arial" w:hAnsi="Arial" w:cs="Arial"/>
                <w:sz w:val="20"/>
              </w:rPr>
              <w:t>Con una X el recuadro que corresponda según sea el caso, única si el servicio subrogado se otorga por única ocasión, múltiple cuando el servicio se otorga por más de una ocasión o Hemodiálisis Subrogada cuando la o el paciente es enviado a este programa.</w:t>
            </w:r>
          </w:p>
          <w:p w14:paraId="4749130E" w14:textId="77777777" w:rsidR="00215BDA" w:rsidRPr="000311D7" w:rsidRDefault="00215BDA" w:rsidP="00215BDA">
            <w:pPr>
              <w:jc w:val="both"/>
              <w:rPr>
                <w:rFonts w:ascii="Arial" w:hAnsi="Arial" w:cs="Arial"/>
                <w:sz w:val="20"/>
              </w:rPr>
            </w:pPr>
          </w:p>
        </w:tc>
      </w:tr>
      <w:tr w:rsidR="00215BDA" w:rsidRPr="000311D7" w14:paraId="5CDD92E9" w14:textId="77777777" w:rsidTr="00215BDA">
        <w:trPr>
          <w:jc w:val="center"/>
        </w:trPr>
        <w:tc>
          <w:tcPr>
            <w:tcW w:w="1474" w:type="dxa"/>
            <w:shd w:val="clear" w:color="auto" w:fill="auto"/>
          </w:tcPr>
          <w:p w14:paraId="3FC32CD7" w14:textId="77777777" w:rsidR="00215BDA" w:rsidRPr="000311D7" w:rsidRDefault="00215BDA" w:rsidP="00215BDA">
            <w:pPr>
              <w:jc w:val="center"/>
              <w:rPr>
                <w:rFonts w:ascii="Arial" w:hAnsi="Arial" w:cs="Arial"/>
                <w:sz w:val="20"/>
              </w:rPr>
            </w:pPr>
            <w:r w:rsidRPr="000311D7">
              <w:rPr>
                <w:rFonts w:ascii="Arial" w:hAnsi="Arial" w:cs="Arial"/>
                <w:sz w:val="20"/>
              </w:rPr>
              <w:t>11</w:t>
            </w:r>
          </w:p>
        </w:tc>
        <w:tc>
          <w:tcPr>
            <w:tcW w:w="3276" w:type="dxa"/>
            <w:shd w:val="clear" w:color="auto" w:fill="auto"/>
          </w:tcPr>
          <w:p w14:paraId="3D9C02B5" w14:textId="77777777" w:rsidR="00215BDA" w:rsidRPr="000311D7" w:rsidRDefault="00215BDA" w:rsidP="00215BDA">
            <w:pPr>
              <w:rPr>
                <w:rFonts w:ascii="Arial" w:hAnsi="Arial" w:cs="Arial"/>
                <w:sz w:val="20"/>
              </w:rPr>
            </w:pPr>
            <w:r w:rsidRPr="000311D7">
              <w:rPr>
                <w:rFonts w:ascii="Arial" w:hAnsi="Arial" w:cs="Arial"/>
                <w:sz w:val="20"/>
              </w:rPr>
              <w:t>Vigencia de derechos</w:t>
            </w:r>
          </w:p>
        </w:tc>
        <w:tc>
          <w:tcPr>
            <w:tcW w:w="4876" w:type="dxa"/>
            <w:shd w:val="clear" w:color="auto" w:fill="auto"/>
          </w:tcPr>
          <w:p w14:paraId="2520A1FD" w14:textId="77777777" w:rsidR="00215BDA" w:rsidRPr="000311D7" w:rsidRDefault="00215BDA" w:rsidP="00215BDA">
            <w:pPr>
              <w:jc w:val="both"/>
              <w:rPr>
                <w:rFonts w:ascii="Arial" w:hAnsi="Arial" w:cs="Arial"/>
                <w:sz w:val="20"/>
              </w:rPr>
            </w:pPr>
            <w:r w:rsidRPr="000311D7">
              <w:rPr>
                <w:rFonts w:ascii="Arial" w:hAnsi="Arial" w:cs="Arial"/>
                <w:sz w:val="20"/>
              </w:rPr>
              <w:t>La certificación que hace el área de control de prestaciones antes del visto bueno de la o el Jefe de Servicio o Jefe de Departamento Clínico.</w:t>
            </w:r>
          </w:p>
          <w:p w14:paraId="6FF31E48" w14:textId="77777777" w:rsidR="00215BDA" w:rsidRPr="000311D7" w:rsidRDefault="00215BDA" w:rsidP="00215BDA">
            <w:pPr>
              <w:jc w:val="both"/>
              <w:rPr>
                <w:rFonts w:ascii="Arial" w:hAnsi="Arial" w:cs="Arial"/>
                <w:sz w:val="20"/>
              </w:rPr>
            </w:pPr>
          </w:p>
        </w:tc>
      </w:tr>
      <w:tr w:rsidR="00215BDA" w:rsidRPr="000311D7" w14:paraId="46E8CE26" w14:textId="77777777" w:rsidTr="00215BDA">
        <w:trPr>
          <w:jc w:val="center"/>
        </w:trPr>
        <w:tc>
          <w:tcPr>
            <w:tcW w:w="1474" w:type="dxa"/>
            <w:shd w:val="clear" w:color="auto" w:fill="auto"/>
          </w:tcPr>
          <w:p w14:paraId="3B59DE12" w14:textId="77777777" w:rsidR="00215BDA" w:rsidRPr="000311D7" w:rsidRDefault="00215BDA" w:rsidP="00215BDA">
            <w:pPr>
              <w:jc w:val="center"/>
              <w:rPr>
                <w:rFonts w:ascii="Arial" w:hAnsi="Arial" w:cs="Arial"/>
                <w:sz w:val="20"/>
              </w:rPr>
            </w:pPr>
            <w:r w:rsidRPr="000311D7">
              <w:rPr>
                <w:rFonts w:ascii="Arial" w:hAnsi="Arial" w:cs="Arial"/>
                <w:sz w:val="20"/>
              </w:rPr>
              <w:t>12</w:t>
            </w:r>
          </w:p>
        </w:tc>
        <w:tc>
          <w:tcPr>
            <w:tcW w:w="3276" w:type="dxa"/>
            <w:shd w:val="clear" w:color="auto" w:fill="auto"/>
          </w:tcPr>
          <w:p w14:paraId="01A921D3" w14:textId="77777777" w:rsidR="00215BDA" w:rsidRPr="000311D7" w:rsidRDefault="00215BDA" w:rsidP="00215BDA">
            <w:pPr>
              <w:rPr>
                <w:rFonts w:ascii="Arial" w:hAnsi="Arial" w:cs="Arial"/>
                <w:sz w:val="20"/>
              </w:rPr>
            </w:pPr>
            <w:r w:rsidRPr="000311D7">
              <w:rPr>
                <w:rFonts w:ascii="Arial" w:hAnsi="Arial" w:cs="Arial"/>
                <w:sz w:val="20"/>
              </w:rPr>
              <w:t>Diagnóstico y Resumen clínico</w:t>
            </w:r>
          </w:p>
        </w:tc>
        <w:tc>
          <w:tcPr>
            <w:tcW w:w="4876" w:type="dxa"/>
            <w:shd w:val="clear" w:color="auto" w:fill="auto"/>
          </w:tcPr>
          <w:p w14:paraId="5083417E" w14:textId="77777777" w:rsidR="00215BDA" w:rsidRPr="000311D7" w:rsidRDefault="00215BDA" w:rsidP="00215BDA">
            <w:pPr>
              <w:jc w:val="both"/>
              <w:rPr>
                <w:rFonts w:ascii="Arial" w:hAnsi="Arial" w:cs="Arial"/>
                <w:sz w:val="20"/>
              </w:rPr>
            </w:pPr>
            <w:r w:rsidRPr="000311D7">
              <w:rPr>
                <w:rFonts w:ascii="Arial" w:hAnsi="Arial" w:cs="Arial"/>
                <w:sz w:val="20"/>
              </w:rPr>
              <w:t xml:space="preserve">El nombre de los procedimientos o los diagnósticos de certeza o </w:t>
            </w:r>
            <w:proofErr w:type="spellStart"/>
            <w:r w:rsidRPr="000311D7">
              <w:rPr>
                <w:rFonts w:ascii="Arial" w:hAnsi="Arial" w:cs="Arial"/>
                <w:sz w:val="20"/>
              </w:rPr>
              <w:t>presuncional</w:t>
            </w:r>
            <w:proofErr w:type="spellEnd"/>
            <w:r w:rsidRPr="000311D7">
              <w:rPr>
                <w:rFonts w:ascii="Arial" w:hAnsi="Arial" w:cs="Arial"/>
                <w:sz w:val="20"/>
              </w:rPr>
              <w:t>, y todos aquellos signos o síntomas que sustenten la solicitud del servicio, los cuales serán evaluados y sancionados en su oportunidad por la o el Jefe de Departamento Clínico y/o la o el Director o encargado de la unidad médica.</w:t>
            </w:r>
          </w:p>
          <w:p w14:paraId="56744E33" w14:textId="77777777" w:rsidR="00215BDA" w:rsidRPr="000311D7" w:rsidRDefault="00215BDA" w:rsidP="00215BDA">
            <w:pPr>
              <w:jc w:val="both"/>
              <w:rPr>
                <w:rFonts w:ascii="Arial" w:hAnsi="Arial" w:cs="Arial"/>
                <w:sz w:val="20"/>
              </w:rPr>
            </w:pPr>
          </w:p>
        </w:tc>
      </w:tr>
      <w:tr w:rsidR="00215BDA" w:rsidRPr="000311D7" w14:paraId="18299A86" w14:textId="77777777" w:rsidTr="00215BDA">
        <w:trPr>
          <w:jc w:val="center"/>
        </w:trPr>
        <w:tc>
          <w:tcPr>
            <w:tcW w:w="1474" w:type="dxa"/>
            <w:shd w:val="clear" w:color="auto" w:fill="auto"/>
          </w:tcPr>
          <w:p w14:paraId="6C39568D" w14:textId="77777777" w:rsidR="00215BDA" w:rsidRPr="000311D7" w:rsidRDefault="00215BDA" w:rsidP="00215BDA">
            <w:pPr>
              <w:jc w:val="center"/>
              <w:rPr>
                <w:rFonts w:ascii="Arial" w:hAnsi="Arial" w:cs="Arial"/>
                <w:sz w:val="20"/>
              </w:rPr>
            </w:pPr>
            <w:r w:rsidRPr="000311D7">
              <w:rPr>
                <w:rFonts w:ascii="Arial" w:hAnsi="Arial" w:cs="Arial"/>
                <w:sz w:val="20"/>
              </w:rPr>
              <w:t>13</w:t>
            </w:r>
          </w:p>
        </w:tc>
        <w:tc>
          <w:tcPr>
            <w:tcW w:w="3276" w:type="dxa"/>
            <w:shd w:val="clear" w:color="auto" w:fill="auto"/>
          </w:tcPr>
          <w:p w14:paraId="6EBA5BC0" w14:textId="77777777" w:rsidR="00215BDA" w:rsidRPr="000311D7" w:rsidRDefault="00215BDA" w:rsidP="00215BDA">
            <w:pPr>
              <w:rPr>
                <w:rFonts w:ascii="Arial" w:hAnsi="Arial" w:cs="Arial"/>
                <w:sz w:val="20"/>
              </w:rPr>
            </w:pPr>
            <w:r w:rsidRPr="000311D7">
              <w:rPr>
                <w:rFonts w:ascii="Arial" w:hAnsi="Arial" w:cs="Arial"/>
                <w:sz w:val="20"/>
              </w:rPr>
              <w:t>Grupo a subrogar</w:t>
            </w:r>
          </w:p>
        </w:tc>
        <w:tc>
          <w:tcPr>
            <w:tcW w:w="4876" w:type="dxa"/>
            <w:shd w:val="clear" w:color="auto" w:fill="auto"/>
          </w:tcPr>
          <w:p w14:paraId="7E5ED0C1" w14:textId="77777777" w:rsidR="00215BDA" w:rsidRPr="000311D7" w:rsidRDefault="00215BDA" w:rsidP="00215BDA">
            <w:pPr>
              <w:jc w:val="both"/>
              <w:rPr>
                <w:rFonts w:ascii="Arial" w:hAnsi="Arial" w:cs="Arial"/>
                <w:sz w:val="20"/>
              </w:rPr>
            </w:pPr>
            <w:r w:rsidRPr="000311D7">
              <w:rPr>
                <w:rFonts w:ascii="Arial" w:hAnsi="Arial" w:cs="Arial"/>
                <w:sz w:val="20"/>
              </w:rPr>
              <w:t>Con una X en el grupo a subrogar que corresponda el estudio a practicar ejemplo: Tomografía pertenece a Auxiliares de Diagnostico Gabinete.</w:t>
            </w:r>
          </w:p>
          <w:p w14:paraId="167B6DA2" w14:textId="77777777" w:rsidR="00215BDA" w:rsidRPr="000311D7" w:rsidRDefault="00215BDA" w:rsidP="00215BDA">
            <w:pPr>
              <w:jc w:val="both"/>
              <w:rPr>
                <w:rFonts w:ascii="Arial" w:hAnsi="Arial" w:cs="Arial"/>
                <w:sz w:val="20"/>
              </w:rPr>
            </w:pPr>
          </w:p>
        </w:tc>
      </w:tr>
      <w:tr w:rsidR="00215BDA" w:rsidRPr="000311D7" w14:paraId="617C20C9" w14:textId="77777777" w:rsidTr="00215BDA">
        <w:trPr>
          <w:jc w:val="center"/>
        </w:trPr>
        <w:tc>
          <w:tcPr>
            <w:tcW w:w="1474" w:type="dxa"/>
            <w:shd w:val="clear" w:color="auto" w:fill="auto"/>
          </w:tcPr>
          <w:p w14:paraId="0F19C2C7" w14:textId="77777777" w:rsidR="00215BDA" w:rsidRPr="000311D7" w:rsidRDefault="00215BDA" w:rsidP="00215BDA">
            <w:pPr>
              <w:jc w:val="center"/>
              <w:rPr>
                <w:rFonts w:ascii="Arial" w:hAnsi="Arial" w:cs="Arial"/>
                <w:sz w:val="20"/>
              </w:rPr>
            </w:pPr>
            <w:r w:rsidRPr="000311D7">
              <w:rPr>
                <w:rFonts w:ascii="Arial" w:hAnsi="Arial" w:cs="Arial"/>
                <w:sz w:val="20"/>
              </w:rPr>
              <w:t>14</w:t>
            </w:r>
          </w:p>
        </w:tc>
        <w:tc>
          <w:tcPr>
            <w:tcW w:w="3276" w:type="dxa"/>
            <w:shd w:val="clear" w:color="auto" w:fill="auto"/>
          </w:tcPr>
          <w:p w14:paraId="6A51F354" w14:textId="77777777" w:rsidR="00215BDA" w:rsidRPr="000311D7" w:rsidRDefault="00215BDA" w:rsidP="00215BDA">
            <w:pPr>
              <w:rPr>
                <w:rFonts w:ascii="Arial" w:hAnsi="Arial" w:cs="Arial"/>
                <w:sz w:val="20"/>
              </w:rPr>
            </w:pPr>
            <w:r w:rsidRPr="000311D7">
              <w:rPr>
                <w:rFonts w:ascii="Arial" w:hAnsi="Arial" w:cs="Arial"/>
                <w:sz w:val="20"/>
              </w:rPr>
              <w:t>Servicio (s) a subrogar</w:t>
            </w:r>
          </w:p>
        </w:tc>
        <w:tc>
          <w:tcPr>
            <w:tcW w:w="4876" w:type="dxa"/>
            <w:shd w:val="clear" w:color="auto" w:fill="auto"/>
          </w:tcPr>
          <w:p w14:paraId="64F0CFB4" w14:textId="77777777" w:rsidR="00215BDA" w:rsidRPr="000311D7" w:rsidRDefault="00215BDA" w:rsidP="00215BDA">
            <w:pPr>
              <w:jc w:val="both"/>
              <w:rPr>
                <w:rFonts w:ascii="Arial" w:hAnsi="Arial" w:cs="Arial"/>
                <w:sz w:val="20"/>
              </w:rPr>
            </w:pPr>
            <w:r w:rsidRPr="000311D7">
              <w:rPr>
                <w:rFonts w:ascii="Arial" w:hAnsi="Arial" w:cs="Arial"/>
                <w:sz w:val="20"/>
              </w:rPr>
              <w:t>La cantidad y el tipo de servicio que se requiere practicar a la o el paciente para su atención.</w:t>
            </w:r>
          </w:p>
          <w:p w14:paraId="055D25B4" w14:textId="77777777" w:rsidR="00215BDA" w:rsidRPr="000311D7" w:rsidRDefault="00215BDA" w:rsidP="00215BDA">
            <w:pPr>
              <w:jc w:val="both"/>
              <w:rPr>
                <w:rFonts w:ascii="Arial" w:hAnsi="Arial" w:cs="Arial"/>
                <w:sz w:val="20"/>
              </w:rPr>
            </w:pPr>
          </w:p>
        </w:tc>
      </w:tr>
      <w:tr w:rsidR="00215BDA" w:rsidRPr="000311D7" w14:paraId="75ADB4BF" w14:textId="77777777" w:rsidTr="00215BDA">
        <w:trPr>
          <w:jc w:val="center"/>
        </w:trPr>
        <w:tc>
          <w:tcPr>
            <w:tcW w:w="1474" w:type="dxa"/>
            <w:shd w:val="clear" w:color="auto" w:fill="auto"/>
          </w:tcPr>
          <w:p w14:paraId="7202BA46" w14:textId="77777777" w:rsidR="00215BDA" w:rsidRPr="000311D7" w:rsidRDefault="00215BDA" w:rsidP="00215BDA">
            <w:pPr>
              <w:jc w:val="center"/>
              <w:rPr>
                <w:rFonts w:ascii="Arial" w:hAnsi="Arial" w:cs="Arial"/>
                <w:sz w:val="20"/>
              </w:rPr>
            </w:pPr>
            <w:r w:rsidRPr="000311D7">
              <w:rPr>
                <w:rFonts w:ascii="Arial" w:hAnsi="Arial" w:cs="Arial"/>
                <w:sz w:val="20"/>
              </w:rPr>
              <w:t>15</w:t>
            </w:r>
          </w:p>
        </w:tc>
        <w:tc>
          <w:tcPr>
            <w:tcW w:w="3276" w:type="dxa"/>
            <w:shd w:val="clear" w:color="auto" w:fill="auto"/>
          </w:tcPr>
          <w:p w14:paraId="6DB107E9" w14:textId="77777777" w:rsidR="00215BDA" w:rsidRPr="000311D7" w:rsidRDefault="00215BDA" w:rsidP="00215BDA">
            <w:pPr>
              <w:rPr>
                <w:rFonts w:ascii="Arial" w:hAnsi="Arial" w:cs="Arial"/>
                <w:sz w:val="20"/>
              </w:rPr>
            </w:pPr>
            <w:r w:rsidRPr="000311D7">
              <w:rPr>
                <w:rFonts w:ascii="Arial" w:hAnsi="Arial" w:cs="Arial"/>
                <w:sz w:val="20"/>
              </w:rPr>
              <w:t>Proveedor</w:t>
            </w:r>
          </w:p>
        </w:tc>
        <w:tc>
          <w:tcPr>
            <w:tcW w:w="4876" w:type="dxa"/>
            <w:shd w:val="clear" w:color="auto" w:fill="auto"/>
          </w:tcPr>
          <w:p w14:paraId="3B8978D8" w14:textId="77777777" w:rsidR="00215BDA" w:rsidRPr="000311D7" w:rsidRDefault="00215BDA" w:rsidP="00215BDA">
            <w:pPr>
              <w:jc w:val="both"/>
              <w:rPr>
                <w:rFonts w:ascii="Arial" w:hAnsi="Arial" w:cs="Arial"/>
                <w:sz w:val="20"/>
              </w:rPr>
            </w:pPr>
            <w:r w:rsidRPr="000311D7">
              <w:rPr>
                <w:rFonts w:ascii="Arial" w:hAnsi="Arial" w:cs="Arial"/>
                <w:sz w:val="20"/>
              </w:rPr>
              <w:t>El nombre completo o razón social del prestador de los servicios subrogados, RFC, domicilio, teléfono, número de contrato y vigencia, con base al registro de proveedores que elabore cada unidad médica.</w:t>
            </w:r>
          </w:p>
          <w:p w14:paraId="23EDD268" w14:textId="77777777" w:rsidR="00215BDA" w:rsidRPr="000311D7" w:rsidRDefault="00215BDA" w:rsidP="00215BDA">
            <w:pPr>
              <w:jc w:val="both"/>
              <w:rPr>
                <w:rFonts w:ascii="Arial" w:hAnsi="Arial" w:cs="Arial"/>
                <w:sz w:val="20"/>
              </w:rPr>
            </w:pPr>
          </w:p>
        </w:tc>
      </w:tr>
      <w:tr w:rsidR="00215BDA" w:rsidRPr="000311D7" w14:paraId="0DE8E491" w14:textId="77777777" w:rsidTr="00215BDA">
        <w:trPr>
          <w:jc w:val="center"/>
        </w:trPr>
        <w:tc>
          <w:tcPr>
            <w:tcW w:w="1474" w:type="dxa"/>
            <w:shd w:val="clear" w:color="auto" w:fill="auto"/>
          </w:tcPr>
          <w:p w14:paraId="23FC02D7" w14:textId="77777777" w:rsidR="00215BDA" w:rsidRPr="000311D7" w:rsidRDefault="00215BDA" w:rsidP="00215BDA">
            <w:pPr>
              <w:jc w:val="center"/>
              <w:rPr>
                <w:rFonts w:ascii="Arial" w:hAnsi="Arial" w:cs="Arial"/>
                <w:sz w:val="20"/>
              </w:rPr>
            </w:pPr>
            <w:r w:rsidRPr="000311D7">
              <w:rPr>
                <w:rFonts w:ascii="Arial" w:hAnsi="Arial" w:cs="Arial"/>
                <w:sz w:val="20"/>
              </w:rPr>
              <w:t>16</w:t>
            </w:r>
          </w:p>
        </w:tc>
        <w:tc>
          <w:tcPr>
            <w:tcW w:w="3276" w:type="dxa"/>
            <w:shd w:val="clear" w:color="auto" w:fill="auto"/>
          </w:tcPr>
          <w:p w14:paraId="1605CAE6" w14:textId="77777777" w:rsidR="00215BDA" w:rsidRPr="000311D7" w:rsidRDefault="00215BDA" w:rsidP="00215BDA">
            <w:pPr>
              <w:rPr>
                <w:rFonts w:ascii="Arial" w:hAnsi="Arial" w:cs="Arial"/>
                <w:sz w:val="20"/>
              </w:rPr>
            </w:pPr>
            <w:r w:rsidRPr="000311D7">
              <w:rPr>
                <w:rFonts w:ascii="Arial" w:hAnsi="Arial" w:cs="Arial"/>
                <w:sz w:val="20"/>
              </w:rPr>
              <w:t>Elaboró</w:t>
            </w:r>
          </w:p>
        </w:tc>
        <w:tc>
          <w:tcPr>
            <w:tcW w:w="4876" w:type="dxa"/>
            <w:shd w:val="clear" w:color="auto" w:fill="auto"/>
          </w:tcPr>
          <w:p w14:paraId="77459665" w14:textId="77777777" w:rsidR="00215BDA" w:rsidRPr="000311D7" w:rsidRDefault="00215BDA" w:rsidP="00215BDA">
            <w:pPr>
              <w:jc w:val="both"/>
              <w:rPr>
                <w:rFonts w:ascii="Arial" w:hAnsi="Arial" w:cs="Arial"/>
                <w:sz w:val="20"/>
              </w:rPr>
            </w:pPr>
            <w:r w:rsidRPr="000311D7">
              <w:rPr>
                <w:rFonts w:ascii="Arial" w:hAnsi="Arial" w:cs="Arial"/>
                <w:sz w:val="20"/>
              </w:rPr>
              <w:t>Nombre, matrícula y firma de la o el responsable de su elaboración.</w:t>
            </w:r>
          </w:p>
          <w:p w14:paraId="43A78D6A" w14:textId="77777777" w:rsidR="00215BDA" w:rsidRPr="000311D7" w:rsidRDefault="00215BDA" w:rsidP="00215BDA">
            <w:pPr>
              <w:jc w:val="both"/>
              <w:rPr>
                <w:rFonts w:ascii="Arial" w:hAnsi="Arial" w:cs="Arial"/>
                <w:sz w:val="20"/>
              </w:rPr>
            </w:pPr>
          </w:p>
        </w:tc>
      </w:tr>
      <w:tr w:rsidR="00215BDA" w:rsidRPr="000311D7" w14:paraId="5437E95B" w14:textId="77777777" w:rsidTr="00215BDA">
        <w:trPr>
          <w:jc w:val="center"/>
        </w:trPr>
        <w:tc>
          <w:tcPr>
            <w:tcW w:w="1474" w:type="dxa"/>
            <w:shd w:val="clear" w:color="auto" w:fill="auto"/>
          </w:tcPr>
          <w:p w14:paraId="3A9545F9" w14:textId="77777777" w:rsidR="00215BDA" w:rsidRPr="000311D7" w:rsidRDefault="00215BDA" w:rsidP="00215BDA">
            <w:pPr>
              <w:jc w:val="center"/>
              <w:rPr>
                <w:rFonts w:ascii="Arial" w:hAnsi="Arial" w:cs="Arial"/>
                <w:sz w:val="20"/>
              </w:rPr>
            </w:pPr>
            <w:r w:rsidRPr="000311D7">
              <w:rPr>
                <w:rFonts w:ascii="Arial" w:hAnsi="Arial" w:cs="Arial"/>
                <w:sz w:val="20"/>
              </w:rPr>
              <w:t>17</w:t>
            </w:r>
          </w:p>
        </w:tc>
        <w:tc>
          <w:tcPr>
            <w:tcW w:w="3276" w:type="dxa"/>
            <w:shd w:val="clear" w:color="auto" w:fill="auto"/>
          </w:tcPr>
          <w:p w14:paraId="0BAA3D3F" w14:textId="77777777" w:rsidR="00215BDA" w:rsidRPr="000311D7" w:rsidRDefault="00215BDA" w:rsidP="00215BDA">
            <w:pPr>
              <w:rPr>
                <w:rFonts w:ascii="Arial" w:hAnsi="Arial" w:cs="Arial"/>
                <w:sz w:val="20"/>
              </w:rPr>
            </w:pPr>
            <w:r w:rsidRPr="000311D7">
              <w:rPr>
                <w:rFonts w:ascii="Arial" w:hAnsi="Arial" w:cs="Arial"/>
                <w:sz w:val="20"/>
              </w:rPr>
              <w:t>Vo. Bo. Jefe de Servicio</w:t>
            </w:r>
          </w:p>
        </w:tc>
        <w:tc>
          <w:tcPr>
            <w:tcW w:w="4876" w:type="dxa"/>
            <w:shd w:val="clear" w:color="auto" w:fill="auto"/>
          </w:tcPr>
          <w:p w14:paraId="1CFC60EC" w14:textId="77777777" w:rsidR="00215BDA" w:rsidRPr="000311D7" w:rsidRDefault="00215BDA" w:rsidP="00215BDA">
            <w:pPr>
              <w:jc w:val="both"/>
              <w:rPr>
                <w:rFonts w:ascii="Arial" w:hAnsi="Arial" w:cs="Arial"/>
                <w:sz w:val="20"/>
              </w:rPr>
            </w:pPr>
            <w:r w:rsidRPr="000311D7">
              <w:rPr>
                <w:rFonts w:ascii="Arial" w:hAnsi="Arial" w:cs="Arial"/>
                <w:sz w:val="20"/>
              </w:rPr>
              <w:t>Nombre, matrícula y firma.</w:t>
            </w:r>
          </w:p>
          <w:p w14:paraId="191EF8B5" w14:textId="77777777" w:rsidR="00215BDA" w:rsidRPr="000311D7" w:rsidRDefault="00215BDA" w:rsidP="00215BDA">
            <w:pPr>
              <w:jc w:val="both"/>
              <w:rPr>
                <w:rFonts w:ascii="Arial" w:hAnsi="Arial" w:cs="Arial"/>
                <w:sz w:val="20"/>
              </w:rPr>
            </w:pPr>
          </w:p>
        </w:tc>
      </w:tr>
      <w:tr w:rsidR="00215BDA" w:rsidRPr="000311D7" w14:paraId="330E6E52" w14:textId="77777777" w:rsidTr="00215BDA">
        <w:trPr>
          <w:jc w:val="center"/>
        </w:trPr>
        <w:tc>
          <w:tcPr>
            <w:tcW w:w="1474" w:type="dxa"/>
            <w:shd w:val="clear" w:color="auto" w:fill="auto"/>
          </w:tcPr>
          <w:p w14:paraId="00002B58" w14:textId="77777777" w:rsidR="00215BDA" w:rsidRPr="000311D7" w:rsidRDefault="00215BDA" w:rsidP="00215BDA">
            <w:pPr>
              <w:jc w:val="center"/>
              <w:rPr>
                <w:rFonts w:ascii="Arial" w:hAnsi="Arial" w:cs="Arial"/>
                <w:sz w:val="20"/>
              </w:rPr>
            </w:pPr>
            <w:r w:rsidRPr="000311D7">
              <w:rPr>
                <w:rFonts w:ascii="Arial" w:hAnsi="Arial" w:cs="Arial"/>
                <w:sz w:val="20"/>
              </w:rPr>
              <w:t>18</w:t>
            </w:r>
          </w:p>
        </w:tc>
        <w:tc>
          <w:tcPr>
            <w:tcW w:w="3276" w:type="dxa"/>
            <w:shd w:val="clear" w:color="auto" w:fill="auto"/>
          </w:tcPr>
          <w:p w14:paraId="218B75EF" w14:textId="77777777" w:rsidR="00215BDA" w:rsidRPr="000311D7" w:rsidRDefault="00215BDA" w:rsidP="00215BDA">
            <w:pPr>
              <w:rPr>
                <w:rFonts w:ascii="Arial" w:hAnsi="Arial" w:cs="Arial"/>
                <w:sz w:val="20"/>
              </w:rPr>
            </w:pPr>
            <w:proofErr w:type="spellStart"/>
            <w:r w:rsidRPr="000311D7">
              <w:rPr>
                <w:rFonts w:ascii="Arial" w:hAnsi="Arial" w:cs="Arial"/>
                <w:sz w:val="20"/>
              </w:rPr>
              <w:t>Aut</w:t>
            </w:r>
            <w:proofErr w:type="spellEnd"/>
            <w:r w:rsidRPr="000311D7">
              <w:rPr>
                <w:rFonts w:ascii="Arial" w:hAnsi="Arial" w:cs="Arial"/>
                <w:sz w:val="20"/>
              </w:rPr>
              <w:t>. del Director de la Unidad</w:t>
            </w:r>
          </w:p>
        </w:tc>
        <w:tc>
          <w:tcPr>
            <w:tcW w:w="4876" w:type="dxa"/>
            <w:shd w:val="clear" w:color="auto" w:fill="auto"/>
          </w:tcPr>
          <w:p w14:paraId="7E3816AE" w14:textId="77777777" w:rsidR="00215BDA" w:rsidRPr="000311D7" w:rsidRDefault="00215BDA" w:rsidP="00215BDA">
            <w:pPr>
              <w:jc w:val="both"/>
              <w:rPr>
                <w:rFonts w:ascii="Arial" w:hAnsi="Arial" w:cs="Arial"/>
                <w:sz w:val="20"/>
              </w:rPr>
            </w:pPr>
            <w:r w:rsidRPr="000311D7">
              <w:rPr>
                <w:rFonts w:ascii="Arial" w:hAnsi="Arial" w:cs="Arial"/>
                <w:sz w:val="20"/>
              </w:rPr>
              <w:t>Nombre, matrícula y firma de la o el Director de la unidad médica o de quien él designe.</w:t>
            </w:r>
          </w:p>
          <w:p w14:paraId="48CB1C6D" w14:textId="77777777" w:rsidR="00215BDA" w:rsidRPr="000311D7" w:rsidRDefault="00215BDA" w:rsidP="00215BDA">
            <w:pPr>
              <w:jc w:val="both"/>
              <w:rPr>
                <w:rFonts w:ascii="Arial" w:hAnsi="Arial" w:cs="Arial"/>
                <w:sz w:val="20"/>
              </w:rPr>
            </w:pPr>
          </w:p>
        </w:tc>
      </w:tr>
      <w:tr w:rsidR="00215BDA" w:rsidRPr="000311D7" w14:paraId="422B061F" w14:textId="77777777" w:rsidTr="00215BDA">
        <w:trPr>
          <w:jc w:val="center"/>
        </w:trPr>
        <w:tc>
          <w:tcPr>
            <w:tcW w:w="1474" w:type="dxa"/>
            <w:shd w:val="clear" w:color="auto" w:fill="auto"/>
          </w:tcPr>
          <w:p w14:paraId="4BAB08C5" w14:textId="77777777" w:rsidR="00215BDA" w:rsidRPr="000311D7" w:rsidRDefault="00215BDA" w:rsidP="00215BDA">
            <w:pPr>
              <w:jc w:val="center"/>
              <w:rPr>
                <w:rFonts w:ascii="Arial" w:hAnsi="Arial" w:cs="Arial"/>
                <w:sz w:val="20"/>
              </w:rPr>
            </w:pPr>
            <w:r w:rsidRPr="000311D7">
              <w:rPr>
                <w:rFonts w:ascii="Arial" w:hAnsi="Arial" w:cs="Arial"/>
                <w:sz w:val="20"/>
              </w:rPr>
              <w:t>19</w:t>
            </w:r>
          </w:p>
        </w:tc>
        <w:tc>
          <w:tcPr>
            <w:tcW w:w="3276" w:type="dxa"/>
            <w:shd w:val="clear" w:color="auto" w:fill="auto"/>
          </w:tcPr>
          <w:p w14:paraId="7B7C4441" w14:textId="77777777" w:rsidR="00215BDA" w:rsidRPr="000311D7" w:rsidRDefault="00215BDA" w:rsidP="00215BDA">
            <w:pPr>
              <w:rPr>
                <w:rFonts w:ascii="Arial" w:hAnsi="Arial" w:cs="Arial"/>
                <w:sz w:val="20"/>
              </w:rPr>
            </w:pPr>
            <w:r w:rsidRPr="000311D7">
              <w:rPr>
                <w:rFonts w:ascii="Arial" w:hAnsi="Arial" w:cs="Arial"/>
                <w:sz w:val="20"/>
              </w:rPr>
              <w:t>Constancia de que el servicio se recibió</w:t>
            </w:r>
          </w:p>
        </w:tc>
        <w:tc>
          <w:tcPr>
            <w:tcW w:w="4876" w:type="dxa"/>
            <w:shd w:val="clear" w:color="auto" w:fill="auto"/>
          </w:tcPr>
          <w:p w14:paraId="695377E2" w14:textId="77777777" w:rsidR="00215BDA" w:rsidRPr="000311D7" w:rsidRDefault="00215BDA" w:rsidP="00215BDA">
            <w:pPr>
              <w:jc w:val="both"/>
              <w:rPr>
                <w:rFonts w:ascii="Arial" w:hAnsi="Arial" w:cs="Arial"/>
                <w:sz w:val="20"/>
              </w:rPr>
            </w:pPr>
            <w:r w:rsidRPr="000311D7">
              <w:rPr>
                <w:rFonts w:ascii="Arial" w:hAnsi="Arial" w:cs="Arial"/>
                <w:sz w:val="20"/>
              </w:rPr>
              <w:t>Datos generales de la o el paciente, familiar o responsable que firmará después de recibir el SS.</w:t>
            </w:r>
          </w:p>
        </w:tc>
      </w:tr>
    </w:tbl>
    <w:p w14:paraId="0796B81E" w14:textId="77777777" w:rsidR="00215BDA" w:rsidRPr="000311D7" w:rsidRDefault="00215BDA" w:rsidP="00215BDA">
      <w:pPr>
        <w:pBdr>
          <w:top w:val="single" w:sz="4" w:space="1" w:color="FFFFFF"/>
          <w:left w:val="single" w:sz="4" w:space="4" w:color="FFFFFF"/>
          <w:bottom w:val="single" w:sz="4" w:space="1" w:color="FFFFFF"/>
          <w:right w:val="single" w:sz="4" w:space="4" w:color="FFFFFF"/>
          <w:between w:val="single" w:sz="4" w:space="1" w:color="FFFFFF"/>
          <w:bar w:val="single" w:sz="4" w:color="FFFFFF"/>
        </w:pBdr>
        <w:rPr>
          <w:rFonts w:ascii="Arial" w:hAnsi="Arial" w:cs="Arial"/>
          <w:sz w:val="20"/>
        </w:rPr>
      </w:pPr>
    </w:p>
    <w:p w14:paraId="3C221D1B" w14:textId="77777777" w:rsidR="00215BDA" w:rsidRPr="000311D7" w:rsidRDefault="00215BDA" w:rsidP="00215BDA">
      <w:pPr>
        <w:jc w:val="center"/>
        <w:rPr>
          <w:rFonts w:ascii="Arial" w:hAnsi="Arial" w:cs="Arial"/>
          <w:b/>
          <w:sz w:val="22"/>
          <w:szCs w:val="22"/>
        </w:rPr>
      </w:pPr>
    </w:p>
    <w:p w14:paraId="03C37638" w14:textId="77777777" w:rsidR="00215BDA" w:rsidRPr="000311D7" w:rsidRDefault="00215BDA" w:rsidP="00215BDA">
      <w:pPr>
        <w:jc w:val="center"/>
        <w:rPr>
          <w:rFonts w:ascii="Arial" w:hAnsi="Arial" w:cs="Arial"/>
          <w:b/>
          <w:sz w:val="22"/>
          <w:szCs w:val="22"/>
        </w:rPr>
      </w:pPr>
    </w:p>
    <w:p w14:paraId="7C9AFAE9" w14:textId="77777777" w:rsidR="00215BDA" w:rsidRPr="000311D7" w:rsidRDefault="00215BDA" w:rsidP="00215BDA">
      <w:pPr>
        <w:jc w:val="center"/>
        <w:rPr>
          <w:rFonts w:ascii="Arial" w:hAnsi="Arial" w:cs="Arial"/>
          <w:b/>
          <w:sz w:val="22"/>
          <w:szCs w:val="22"/>
        </w:rPr>
      </w:pPr>
    </w:p>
    <w:p w14:paraId="6098C22A" w14:textId="77777777" w:rsidR="00215BDA" w:rsidRPr="000311D7" w:rsidRDefault="00215BDA" w:rsidP="00215BDA">
      <w:pPr>
        <w:jc w:val="center"/>
        <w:rPr>
          <w:rFonts w:ascii="Arial" w:hAnsi="Arial" w:cs="Arial"/>
          <w:b/>
          <w:sz w:val="22"/>
          <w:szCs w:val="22"/>
        </w:rPr>
      </w:pPr>
    </w:p>
    <w:p w14:paraId="5F5DB978" w14:textId="77777777" w:rsidR="00820950" w:rsidRPr="000311D7" w:rsidRDefault="00820950" w:rsidP="00215BDA">
      <w:pPr>
        <w:jc w:val="center"/>
        <w:rPr>
          <w:rFonts w:ascii="Arial" w:hAnsi="Arial" w:cs="Arial"/>
          <w:b/>
          <w:sz w:val="22"/>
          <w:szCs w:val="22"/>
        </w:rPr>
      </w:pPr>
    </w:p>
    <w:p w14:paraId="29A1263C" w14:textId="77777777" w:rsidR="00820950" w:rsidRPr="000311D7" w:rsidRDefault="00820950" w:rsidP="00215BDA">
      <w:pPr>
        <w:jc w:val="center"/>
        <w:rPr>
          <w:rFonts w:ascii="Arial" w:hAnsi="Arial" w:cs="Arial"/>
          <w:b/>
          <w:sz w:val="22"/>
          <w:szCs w:val="22"/>
        </w:rPr>
      </w:pPr>
    </w:p>
    <w:p w14:paraId="26448605" w14:textId="77777777" w:rsidR="00820950" w:rsidRPr="000311D7" w:rsidRDefault="00820950" w:rsidP="00215BDA">
      <w:pPr>
        <w:jc w:val="center"/>
        <w:rPr>
          <w:rFonts w:ascii="Arial" w:hAnsi="Arial" w:cs="Arial"/>
          <w:b/>
          <w:sz w:val="22"/>
          <w:szCs w:val="22"/>
        </w:rPr>
      </w:pPr>
    </w:p>
    <w:p w14:paraId="2DD62677" w14:textId="77777777" w:rsidR="00820950" w:rsidRPr="000311D7" w:rsidRDefault="00820950" w:rsidP="00215BDA">
      <w:pPr>
        <w:jc w:val="center"/>
        <w:rPr>
          <w:rFonts w:ascii="Arial" w:hAnsi="Arial" w:cs="Arial"/>
          <w:b/>
          <w:sz w:val="22"/>
          <w:szCs w:val="22"/>
        </w:rPr>
      </w:pPr>
    </w:p>
    <w:p w14:paraId="0B8E62FF" w14:textId="77777777" w:rsidR="00820950" w:rsidRPr="000311D7" w:rsidRDefault="00820950" w:rsidP="00215BDA">
      <w:pPr>
        <w:jc w:val="center"/>
        <w:rPr>
          <w:rFonts w:ascii="Arial" w:hAnsi="Arial" w:cs="Arial"/>
          <w:b/>
          <w:sz w:val="22"/>
          <w:szCs w:val="22"/>
        </w:rPr>
      </w:pPr>
    </w:p>
    <w:p w14:paraId="70789A37" w14:textId="77777777" w:rsidR="00820950" w:rsidRPr="000311D7" w:rsidRDefault="00820950" w:rsidP="00215BDA">
      <w:pPr>
        <w:jc w:val="center"/>
        <w:rPr>
          <w:rFonts w:ascii="Arial" w:hAnsi="Arial" w:cs="Arial"/>
          <w:b/>
          <w:sz w:val="22"/>
          <w:szCs w:val="22"/>
        </w:rPr>
      </w:pPr>
    </w:p>
    <w:p w14:paraId="5DC1180E" w14:textId="77777777" w:rsidR="00820950" w:rsidRPr="000311D7" w:rsidRDefault="00820950" w:rsidP="00215BDA">
      <w:pPr>
        <w:jc w:val="center"/>
        <w:rPr>
          <w:rFonts w:ascii="Arial" w:hAnsi="Arial" w:cs="Arial"/>
          <w:b/>
          <w:sz w:val="22"/>
          <w:szCs w:val="22"/>
        </w:rPr>
      </w:pPr>
    </w:p>
    <w:p w14:paraId="53C4B677" w14:textId="77777777" w:rsidR="00820950" w:rsidRPr="000311D7" w:rsidRDefault="00820950" w:rsidP="00215BDA">
      <w:pPr>
        <w:jc w:val="center"/>
        <w:rPr>
          <w:rFonts w:ascii="Arial" w:hAnsi="Arial" w:cs="Arial"/>
          <w:b/>
          <w:sz w:val="22"/>
          <w:szCs w:val="22"/>
        </w:rPr>
      </w:pPr>
    </w:p>
    <w:p w14:paraId="3C98C3DB" w14:textId="77777777" w:rsidR="00820950" w:rsidRDefault="00820950" w:rsidP="00215BDA">
      <w:pPr>
        <w:jc w:val="center"/>
        <w:rPr>
          <w:rFonts w:ascii="Arial" w:hAnsi="Arial" w:cs="Arial"/>
          <w:b/>
          <w:sz w:val="22"/>
          <w:szCs w:val="22"/>
        </w:rPr>
      </w:pPr>
    </w:p>
    <w:p w14:paraId="6BAEB3FF" w14:textId="77777777" w:rsidR="00E63B1E" w:rsidRDefault="00E63B1E" w:rsidP="00215BDA">
      <w:pPr>
        <w:jc w:val="center"/>
        <w:rPr>
          <w:rFonts w:ascii="Arial" w:hAnsi="Arial" w:cs="Arial"/>
          <w:b/>
          <w:sz w:val="22"/>
          <w:szCs w:val="22"/>
        </w:rPr>
      </w:pPr>
    </w:p>
    <w:p w14:paraId="26A7DAB0" w14:textId="77777777" w:rsidR="00E63B1E" w:rsidRPr="000311D7" w:rsidRDefault="00E63B1E" w:rsidP="00215BDA">
      <w:pPr>
        <w:jc w:val="center"/>
        <w:rPr>
          <w:rFonts w:ascii="Arial" w:hAnsi="Arial" w:cs="Arial"/>
          <w:b/>
          <w:sz w:val="22"/>
          <w:szCs w:val="22"/>
        </w:rPr>
      </w:pPr>
    </w:p>
    <w:p w14:paraId="4B9E6D1E" w14:textId="77777777" w:rsidR="00820950" w:rsidRPr="000311D7" w:rsidRDefault="00820950" w:rsidP="00215BDA">
      <w:pPr>
        <w:jc w:val="center"/>
        <w:rPr>
          <w:rFonts w:ascii="Arial" w:hAnsi="Arial" w:cs="Arial"/>
          <w:b/>
          <w:sz w:val="22"/>
          <w:szCs w:val="22"/>
        </w:rPr>
      </w:pPr>
    </w:p>
    <w:p w14:paraId="17CCF975" w14:textId="77777777" w:rsidR="00820950" w:rsidRPr="000311D7" w:rsidRDefault="00820950" w:rsidP="00215BDA">
      <w:pPr>
        <w:jc w:val="center"/>
        <w:rPr>
          <w:rFonts w:ascii="Arial" w:hAnsi="Arial" w:cs="Arial"/>
          <w:b/>
          <w:sz w:val="22"/>
          <w:szCs w:val="22"/>
        </w:rPr>
      </w:pPr>
    </w:p>
    <w:p w14:paraId="2D8AC403" w14:textId="77777777" w:rsidR="00820950" w:rsidRPr="000311D7" w:rsidRDefault="00820950" w:rsidP="00820950">
      <w:pPr>
        <w:tabs>
          <w:tab w:val="left" w:pos="850"/>
          <w:tab w:val="left" w:pos="1417"/>
        </w:tabs>
        <w:jc w:val="center"/>
        <w:rPr>
          <w:rFonts w:ascii="Arial" w:hAnsi="Arial" w:cs="Arial"/>
          <w:b/>
          <w:bCs/>
          <w:sz w:val="40"/>
          <w:szCs w:val="32"/>
          <w:lang w:eastAsia="es-ES"/>
        </w:rPr>
      </w:pPr>
    </w:p>
    <w:p w14:paraId="3F8E7E02" w14:textId="77777777" w:rsidR="00820950" w:rsidRPr="000311D7" w:rsidRDefault="00820950" w:rsidP="00820950">
      <w:pPr>
        <w:tabs>
          <w:tab w:val="left" w:pos="850"/>
          <w:tab w:val="left" w:pos="1417"/>
        </w:tabs>
        <w:jc w:val="center"/>
        <w:rPr>
          <w:rFonts w:ascii="Arial" w:hAnsi="Arial" w:cs="Arial"/>
          <w:b/>
          <w:bCs/>
          <w:sz w:val="40"/>
          <w:szCs w:val="40"/>
          <w:lang w:eastAsia="es-MX"/>
        </w:rPr>
      </w:pPr>
      <w:r w:rsidRPr="000311D7">
        <w:rPr>
          <w:rFonts w:ascii="Arial" w:hAnsi="Arial" w:cs="Arial"/>
          <w:b/>
          <w:bCs/>
          <w:sz w:val="40"/>
          <w:szCs w:val="32"/>
          <w:lang w:eastAsia="es-ES"/>
        </w:rPr>
        <w:t>ADQUISICIÓN DE MATERIAL TERAPÉUTICO DE ÓRTESIS Y PRÓTESIS PARA UNIDADES HOSPITALARIAS PARA EL OOAD SUR DEL DISTRITO FEDERAL EN EL EJERCICIO 2024</w:t>
      </w:r>
    </w:p>
    <w:p w14:paraId="5884E12D" w14:textId="77777777" w:rsidR="00820950" w:rsidRPr="000311D7" w:rsidRDefault="00820950" w:rsidP="00820950">
      <w:pPr>
        <w:jc w:val="center"/>
        <w:rPr>
          <w:rFonts w:ascii="Arial" w:hAnsi="Arial" w:cs="Arial"/>
          <w:b/>
          <w:bCs/>
          <w:sz w:val="20"/>
          <w:szCs w:val="12"/>
          <w:lang w:eastAsia="es-MX"/>
        </w:rPr>
      </w:pPr>
    </w:p>
    <w:p w14:paraId="7CBF5C00" w14:textId="77777777" w:rsidR="00820950" w:rsidRPr="000311D7" w:rsidRDefault="00820950" w:rsidP="00820950">
      <w:pPr>
        <w:jc w:val="center"/>
        <w:rPr>
          <w:rFonts w:ascii="Arial" w:hAnsi="Arial" w:cs="Arial"/>
          <w:b/>
          <w:bCs/>
          <w:sz w:val="20"/>
          <w:szCs w:val="12"/>
          <w:lang w:eastAsia="es-MX"/>
        </w:rPr>
      </w:pPr>
    </w:p>
    <w:p w14:paraId="54397857" w14:textId="77777777" w:rsidR="00820950" w:rsidRPr="000311D7" w:rsidRDefault="00820950" w:rsidP="00820950">
      <w:pPr>
        <w:jc w:val="center"/>
        <w:rPr>
          <w:rFonts w:ascii="Arial" w:hAnsi="Arial" w:cs="Arial"/>
          <w:b/>
          <w:bCs/>
          <w:sz w:val="20"/>
          <w:szCs w:val="12"/>
          <w:lang w:eastAsia="es-MX"/>
        </w:rPr>
      </w:pPr>
    </w:p>
    <w:p w14:paraId="3BCA83B0" w14:textId="77777777" w:rsidR="00820950" w:rsidRPr="000311D7" w:rsidRDefault="00820950" w:rsidP="00820950">
      <w:pPr>
        <w:jc w:val="center"/>
        <w:rPr>
          <w:rFonts w:ascii="Arial" w:hAnsi="Arial" w:cs="Arial"/>
          <w:b/>
          <w:bCs/>
          <w:sz w:val="20"/>
          <w:szCs w:val="12"/>
          <w:lang w:eastAsia="es-MX"/>
        </w:rPr>
      </w:pPr>
      <w:r w:rsidRPr="000311D7">
        <w:rPr>
          <w:rFonts w:ascii="Arial" w:hAnsi="Arial" w:cs="Arial"/>
          <w:b/>
          <w:bCs/>
          <w:sz w:val="40"/>
          <w:szCs w:val="32"/>
          <w:lang w:eastAsia="es-ES"/>
        </w:rPr>
        <w:t xml:space="preserve">ANEXO 6 (SEIS) DIRECTORIO DE UNIDADES </w:t>
      </w:r>
    </w:p>
    <w:p w14:paraId="632AC7DC" w14:textId="77777777" w:rsidR="00820950" w:rsidRPr="000311D7" w:rsidRDefault="00820950" w:rsidP="00820950">
      <w:pPr>
        <w:jc w:val="center"/>
        <w:rPr>
          <w:rFonts w:ascii="Arial" w:hAnsi="Arial" w:cs="Arial"/>
          <w:b/>
          <w:bCs/>
          <w:sz w:val="20"/>
          <w:szCs w:val="12"/>
          <w:lang w:eastAsia="es-MX"/>
        </w:rPr>
      </w:pPr>
    </w:p>
    <w:p w14:paraId="7B42235A" w14:textId="77777777" w:rsidR="00820950" w:rsidRPr="000311D7" w:rsidRDefault="00820950" w:rsidP="00820950">
      <w:pPr>
        <w:jc w:val="center"/>
        <w:rPr>
          <w:rFonts w:ascii="Arial" w:hAnsi="Arial" w:cs="Arial"/>
          <w:b/>
          <w:bCs/>
          <w:sz w:val="20"/>
          <w:szCs w:val="12"/>
          <w:lang w:eastAsia="es-MX"/>
        </w:rPr>
      </w:pPr>
    </w:p>
    <w:p w14:paraId="33532B22" w14:textId="77777777" w:rsidR="00820950" w:rsidRPr="000311D7" w:rsidRDefault="00820950" w:rsidP="00820950">
      <w:pPr>
        <w:jc w:val="center"/>
        <w:rPr>
          <w:rFonts w:ascii="Arial" w:hAnsi="Arial" w:cs="Arial"/>
          <w:b/>
          <w:bCs/>
          <w:sz w:val="20"/>
          <w:szCs w:val="12"/>
          <w:lang w:eastAsia="es-MX"/>
        </w:rPr>
      </w:pPr>
    </w:p>
    <w:p w14:paraId="18AA7F83" w14:textId="77777777" w:rsidR="00820950" w:rsidRPr="000311D7" w:rsidRDefault="00820950" w:rsidP="00820950">
      <w:pPr>
        <w:jc w:val="center"/>
        <w:rPr>
          <w:rFonts w:ascii="Arial" w:hAnsi="Arial" w:cs="Arial"/>
          <w:b/>
          <w:bCs/>
          <w:sz w:val="40"/>
          <w:szCs w:val="32"/>
          <w:lang w:eastAsia="es-ES"/>
        </w:rPr>
      </w:pPr>
      <w:r w:rsidRPr="000311D7">
        <w:rPr>
          <w:rFonts w:ascii="Arial" w:hAnsi="Arial" w:cs="Arial"/>
          <w:b/>
          <w:bCs/>
          <w:sz w:val="40"/>
          <w:szCs w:val="32"/>
          <w:lang w:eastAsia="es-ES"/>
        </w:rPr>
        <w:t>JEFATURA DE SERVICIOS DE PRESTACIONES MÉDICAS</w:t>
      </w:r>
    </w:p>
    <w:p w14:paraId="5FEA74FE" w14:textId="77777777" w:rsidR="00820950" w:rsidRPr="000311D7" w:rsidRDefault="00820950" w:rsidP="00820950">
      <w:pPr>
        <w:tabs>
          <w:tab w:val="left" w:pos="5385"/>
        </w:tabs>
        <w:jc w:val="center"/>
        <w:rPr>
          <w:rFonts w:ascii="Arial" w:hAnsi="Arial" w:cs="Arial"/>
          <w:b/>
          <w:bCs/>
          <w:sz w:val="20"/>
          <w:u w:val="single"/>
        </w:rPr>
      </w:pPr>
    </w:p>
    <w:p w14:paraId="40971B26" w14:textId="77777777" w:rsidR="00820950" w:rsidRPr="000311D7" w:rsidRDefault="00820950" w:rsidP="00820950">
      <w:pPr>
        <w:tabs>
          <w:tab w:val="left" w:pos="5385"/>
        </w:tabs>
        <w:jc w:val="center"/>
        <w:rPr>
          <w:rFonts w:ascii="Arial" w:hAnsi="Arial" w:cs="Arial"/>
          <w:b/>
          <w:bCs/>
          <w:sz w:val="18"/>
          <w:szCs w:val="18"/>
          <w:u w:val="single"/>
        </w:rPr>
      </w:pPr>
      <w:r w:rsidRPr="000311D7">
        <w:rPr>
          <w:rFonts w:ascii="Arial" w:hAnsi="Arial" w:cs="Arial"/>
          <w:b/>
          <w:bCs/>
          <w:sz w:val="18"/>
          <w:szCs w:val="18"/>
          <w:lang w:eastAsia="es-ES"/>
        </w:rPr>
        <w:t>ANEXO 6 (SEIS) DIRECTORIO DE UNIDADES</w:t>
      </w:r>
    </w:p>
    <w:p w14:paraId="7FF969B3" w14:textId="77777777" w:rsidR="00820950" w:rsidRPr="000311D7" w:rsidRDefault="00820950" w:rsidP="00820950">
      <w:pPr>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882"/>
        <w:gridCol w:w="1201"/>
        <w:gridCol w:w="2505"/>
        <w:gridCol w:w="2461"/>
        <w:gridCol w:w="1963"/>
        <w:gridCol w:w="1561"/>
      </w:tblGrid>
      <w:tr w:rsidR="00820950" w:rsidRPr="000311D7" w14:paraId="43929064" w14:textId="77777777" w:rsidTr="00820950">
        <w:trPr>
          <w:trHeight w:val="30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1E59039F" w14:textId="77777777" w:rsidR="00820950" w:rsidRPr="000311D7" w:rsidRDefault="00820950" w:rsidP="00094F72">
            <w:pPr>
              <w:jc w:val="center"/>
              <w:rPr>
                <w:rFonts w:ascii="Arial" w:hAnsi="Arial" w:cs="Arial"/>
                <w:b/>
                <w:bCs/>
                <w:color w:val="000000"/>
                <w:sz w:val="18"/>
                <w:szCs w:val="18"/>
                <w:lang w:val="es-MX" w:eastAsia="es-MX"/>
              </w:rPr>
            </w:pPr>
            <w:r w:rsidRPr="000311D7">
              <w:rPr>
                <w:rFonts w:ascii="Arial" w:hAnsi="Arial" w:cs="Arial"/>
                <w:b/>
                <w:bCs/>
                <w:color w:val="000000"/>
                <w:sz w:val="18"/>
                <w:szCs w:val="18"/>
                <w:lang w:val="es-MX" w:eastAsia="es-MX"/>
              </w:rPr>
              <w:t>OOAD</w:t>
            </w:r>
          </w:p>
        </w:tc>
        <w:tc>
          <w:tcPr>
            <w:tcW w:w="0" w:type="auto"/>
            <w:tcBorders>
              <w:top w:val="single" w:sz="4" w:space="0" w:color="auto"/>
              <w:left w:val="nil"/>
              <w:bottom w:val="single" w:sz="4" w:space="0" w:color="auto"/>
              <w:right w:val="single" w:sz="4" w:space="0" w:color="auto"/>
            </w:tcBorders>
            <w:shd w:val="clear" w:color="000000" w:fill="C4BD97"/>
            <w:vAlign w:val="center"/>
            <w:hideMark/>
          </w:tcPr>
          <w:p w14:paraId="57ECAD86" w14:textId="77777777" w:rsidR="00820950" w:rsidRPr="000311D7" w:rsidRDefault="00820950" w:rsidP="00094F72">
            <w:pPr>
              <w:jc w:val="center"/>
              <w:rPr>
                <w:rFonts w:ascii="Arial" w:hAnsi="Arial" w:cs="Arial"/>
                <w:b/>
                <w:bCs/>
                <w:color w:val="000000"/>
                <w:sz w:val="18"/>
                <w:szCs w:val="18"/>
                <w:lang w:val="es-MX" w:eastAsia="es-MX"/>
              </w:rPr>
            </w:pPr>
            <w:r w:rsidRPr="000311D7">
              <w:rPr>
                <w:rFonts w:ascii="Arial" w:hAnsi="Arial" w:cs="Arial"/>
                <w:b/>
                <w:bCs/>
                <w:color w:val="000000"/>
                <w:sz w:val="18"/>
                <w:szCs w:val="18"/>
                <w:lang w:val="es-MX" w:eastAsia="es-MX"/>
              </w:rPr>
              <w:t>UNIDAD</w:t>
            </w:r>
          </w:p>
        </w:tc>
        <w:tc>
          <w:tcPr>
            <w:tcW w:w="0" w:type="auto"/>
            <w:tcBorders>
              <w:top w:val="single" w:sz="4" w:space="0" w:color="auto"/>
              <w:left w:val="nil"/>
              <w:bottom w:val="single" w:sz="4" w:space="0" w:color="auto"/>
              <w:right w:val="single" w:sz="4" w:space="0" w:color="auto"/>
            </w:tcBorders>
            <w:shd w:val="clear" w:color="000000" w:fill="C4BD97"/>
            <w:noWrap/>
            <w:vAlign w:val="center"/>
            <w:hideMark/>
          </w:tcPr>
          <w:p w14:paraId="2DC9C173" w14:textId="77777777" w:rsidR="00820950" w:rsidRPr="000311D7" w:rsidRDefault="00820950" w:rsidP="00094F72">
            <w:pPr>
              <w:jc w:val="center"/>
              <w:rPr>
                <w:rFonts w:ascii="Arial" w:hAnsi="Arial" w:cs="Arial"/>
                <w:b/>
                <w:bCs/>
                <w:color w:val="000000"/>
                <w:sz w:val="18"/>
                <w:szCs w:val="18"/>
                <w:lang w:val="es-MX" w:eastAsia="es-MX"/>
              </w:rPr>
            </w:pPr>
            <w:r w:rsidRPr="000311D7">
              <w:rPr>
                <w:rFonts w:ascii="Arial" w:hAnsi="Arial" w:cs="Arial"/>
                <w:b/>
                <w:bCs/>
                <w:color w:val="000000"/>
                <w:sz w:val="18"/>
                <w:szCs w:val="18"/>
                <w:lang w:val="es-MX" w:eastAsia="es-MX"/>
              </w:rPr>
              <w:t>ADMINISTRADOR DEL CONTRATO</w:t>
            </w:r>
          </w:p>
        </w:tc>
        <w:tc>
          <w:tcPr>
            <w:tcW w:w="0" w:type="auto"/>
            <w:tcBorders>
              <w:top w:val="single" w:sz="4" w:space="0" w:color="auto"/>
              <w:left w:val="nil"/>
              <w:bottom w:val="single" w:sz="4" w:space="0" w:color="auto"/>
              <w:right w:val="single" w:sz="4" w:space="0" w:color="auto"/>
            </w:tcBorders>
            <w:shd w:val="clear" w:color="000000" w:fill="C4BD97"/>
            <w:vAlign w:val="center"/>
            <w:hideMark/>
          </w:tcPr>
          <w:p w14:paraId="300F3577" w14:textId="77777777" w:rsidR="00820950" w:rsidRPr="000311D7" w:rsidRDefault="00820950" w:rsidP="00094F72">
            <w:pPr>
              <w:jc w:val="center"/>
              <w:rPr>
                <w:rFonts w:ascii="Arial" w:hAnsi="Arial" w:cs="Arial"/>
                <w:b/>
                <w:bCs/>
                <w:color w:val="000000"/>
                <w:sz w:val="18"/>
                <w:szCs w:val="18"/>
                <w:lang w:val="es-MX" w:eastAsia="es-MX"/>
              </w:rPr>
            </w:pPr>
            <w:r w:rsidRPr="000311D7">
              <w:rPr>
                <w:rFonts w:ascii="Arial" w:hAnsi="Arial" w:cs="Arial"/>
                <w:b/>
                <w:bCs/>
                <w:color w:val="000000"/>
                <w:sz w:val="18"/>
                <w:szCs w:val="18"/>
                <w:lang w:val="es-MX" w:eastAsia="es-MX"/>
              </w:rPr>
              <w:t>CORREO ELECTRÓNICO</w:t>
            </w:r>
          </w:p>
        </w:tc>
        <w:tc>
          <w:tcPr>
            <w:tcW w:w="0" w:type="auto"/>
            <w:tcBorders>
              <w:top w:val="single" w:sz="4" w:space="0" w:color="auto"/>
              <w:left w:val="nil"/>
              <w:bottom w:val="single" w:sz="4" w:space="0" w:color="auto"/>
              <w:right w:val="single" w:sz="4" w:space="0" w:color="auto"/>
            </w:tcBorders>
            <w:shd w:val="clear" w:color="000000" w:fill="C4BD97"/>
            <w:noWrap/>
            <w:vAlign w:val="center"/>
            <w:hideMark/>
          </w:tcPr>
          <w:p w14:paraId="5282E428" w14:textId="77777777" w:rsidR="00820950" w:rsidRPr="000311D7" w:rsidRDefault="00820950" w:rsidP="00094F72">
            <w:pPr>
              <w:jc w:val="center"/>
              <w:rPr>
                <w:rFonts w:ascii="Arial" w:hAnsi="Arial" w:cs="Arial"/>
                <w:b/>
                <w:bCs/>
                <w:color w:val="000000"/>
                <w:sz w:val="18"/>
                <w:szCs w:val="18"/>
                <w:lang w:val="es-MX" w:eastAsia="es-MX"/>
              </w:rPr>
            </w:pPr>
            <w:r w:rsidRPr="000311D7">
              <w:rPr>
                <w:rFonts w:ascii="Arial" w:hAnsi="Arial" w:cs="Arial"/>
                <w:b/>
                <w:bCs/>
                <w:color w:val="000000"/>
                <w:sz w:val="18"/>
                <w:szCs w:val="18"/>
                <w:lang w:val="es-MX" w:eastAsia="es-MX"/>
              </w:rPr>
              <w:t>UBICACIÓN DE LA UNIDAD</w:t>
            </w:r>
          </w:p>
        </w:tc>
        <w:tc>
          <w:tcPr>
            <w:tcW w:w="0" w:type="auto"/>
            <w:tcBorders>
              <w:top w:val="single" w:sz="4" w:space="0" w:color="auto"/>
              <w:left w:val="nil"/>
              <w:bottom w:val="single" w:sz="4" w:space="0" w:color="auto"/>
              <w:right w:val="single" w:sz="4" w:space="0" w:color="auto"/>
            </w:tcBorders>
            <w:shd w:val="clear" w:color="000000" w:fill="C4BD97"/>
            <w:noWrap/>
            <w:vAlign w:val="center"/>
            <w:hideMark/>
          </w:tcPr>
          <w:p w14:paraId="0277A8C7" w14:textId="77777777" w:rsidR="00820950" w:rsidRPr="000311D7" w:rsidRDefault="00820950" w:rsidP="00094F72">
            <w:pPr>
              <w:jc w:val="center"/>
              <w:rPr>
                <w:rFonts w:ascii="Arial" w:hAnsi="Arial" w:cs="Arial"/>
                <w:b/>
                <w:bCs/>
                <w:color w:val="000000"/>
                <w:sz w:val="18"/>
                <w:szCs w:val="18"/>
                <w:lang w:val="es-MX" w:eastAsia="es-MX"/>
              </w:rPr>
            </w:pPr>
            <w:r w:rsidRPr="000311D7">
              <w:rPr>
                <w:rFonts w:ascii="Arial" w:hAnsi="Arial" w:cs="Arial"/>
                <w:b/>
                <w:bCs/>
                <w:color w:val="000000"/>
                <w:sz w:val="18"/>
                <w:szCs w:val="18"/>
                <w:lang w:val="es-MX" w:eastAsia="es-MX"/>
              </w:rPr>
              <w:t>TELEFONO DIRECTO</w:t>
            </w:r>
          </w:p>
        </w:tc>
      </w:tr>
      <w:tr w:rsidR="00820950" w:rsidRPr="000311D7" w14:paraId="23FC7A27"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A2BB6"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492BDEB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w:t>
            </w:r>
          </w:p>
        </w:tc>
        <w:tc>
          <w:tcPr>
            <w:tcW w:w="0" w:type="auto"/>
            <w:tcBorders>
              <w:top w:val="nil"/>
              <w:left w:val="nil"/>
              <w:bottom w:val="single" w:sz="4" w:space="0" w:color="auto"/>
              <w:right w:val="single" w:sz="4" w:space="0" w:color="auto"/>
            </w:tcBorders>
            <w:shd w:val="clear" w:color="auto" w:fill="auto"/>
            <w:vAlign w:val="center"/>
            <w:hideMark/>
          </w:tcPr>
          <w:p w14:paraId="330C57D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Irma Angélica Aroche Reyes</w:t>
            </w:r>
          </w:p>
        </w:tc>
        <w:tc>
          <w:tcPr>
            <w:tcW w:w="0" w:type="auto"/>
            <w:tcBorders>
              <w:top w:val="nil"/>
              <w:left w:val="nil"/>
              <w:bottom w:val="single" w:sz="4" w:space="0" w:color="auto"/>
              <w:right w:val="single" w:sz="4" w:space="0" w:color="auto"/>
            </w:tcBorders>
            <w:shd w:val="clear" w:color="auto" w:fill="auto"/>
            <w:noWrap/>
            <w:vAlign w:val="center"/>
            <w:hideMark/>
          </w:tcPr>
          <w:p w14:paraId="7B92BDE0" w14:textId="77777777" w:rsidR="00820950" w:rsidRPr="000311D7" w:rsidRDefault="00A320A0" w:rsidP="00094F72">
            <w:pPr>
              <w:jc w:val="center"/>
              <w:rPr>
                <w:rFonts w:ascii="Arial" w:hAnsi="Arial" w:cs="Arial"/>
                <w:color w:val="0000FF"/>
                <w:sz w:val="18"/>
                <w:szCs w:val="18"/>
                <w:u w:val="single"/>
                <w:lang w:val="es-MX" w:eastAsia="es-MX"/>
              </w:rPr>
            </w:pPr>
            <w:hyperlink r:id="rId20" w:history="1">
              <w:r w:rsidR="00820950" w:rsidRPr="000311D7">
                <w:rPr>
                  <w:rFonts w:ascii="Arial" w:hAnsi="Arial" w:cs="Arial"/>
                  <w:color w:val="0000FF"/>
                  <w:sz w:val="18"/>
                  <w:szCs w:val="18"/>
                  <w:u w:val="single"/>
                  <w:lang w:val="es-MX" w:eastAsia="es-MX"/>
                </w:rPr>
                <w:t>irma.aroche@imss.gom.mx</w:t>
              </w:r>
            </w:hyperlink>
          </w:p>
        </w:tc>
        <w:tc>
          <w:tcPr>
            <w:tcW w:w="0" w:type="auto"/>
            <w:tcBorders>
              <w:top w:val="nil"/>
              <w:left w:val="nil"/>
              <w:bottom w:val="single" w:sz="4" w:space="0" w:color="auto"/>
              <w:right w:val="single" w:sz="4" w:space="0" w:color="auto"/>
            </w:tcBorders>
            <w:shd w:val="clear" w:color="auto" w:fill="auto"/>
            <w:vAlign w:val="center"/>
            <w:hideMark/>
          </w:tcPr>
          <w:p w14:paraId="478B345C"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Orizaba Roma Norte 15 Ciudad De México, Col. Roma Norte, </w:t>
            </w:r>
            <w:proofErr w:type="spellStart"/>
            <w:r w:rsidRPr="000311D7">
              <w:rPr>
                <w:rFonts w:ascii="Arial" w:hAnsi="Arial" w:cs="Arial"/>
                <w:color w:val="404041"/>
                <w:sz w:val="18"/>
                <w:szCs w:val="18"/>
                <w:lang w:val="es-MX" w:eastAsia="es-MX"/>
              </w:rPr>
              <w:t>Cuatémoc</w:t>
            </w:r>
            <w:proofErr w:type="spellEnd"/>
            <w:r w:rsidRPr="000311D7">
              <w:rPr>
                <w:rFonts w:ascii="Arial" w:hAnsi="Arial" w:cs="Arial"/>
                <w:color w:val="404041"/>
                <w:sz w:val="18"/>
                <w:szCs w:val="18"/>
                <w:lang w:val="es-MX" w:eastAsia="es-MX"/>
              </w:rPr>
              <w:t>, C.P. 21400</w:t>
            </w:r>
          </w:p>
        </w:tc>
        <w:tc>
          <w:tcPr>
            <w:tcW w:w="0" w:type="auto"/>
            <w:tcBorders>
              <w:top w:val="nil"/>
              <w:left w:val="nil"/>
              <w:bottom w:val="single" w:sz="4" w:space="0" w:color="auto"/>
              <w:right w:val="single" w:sz="4" w:space="0" w:color="auto"/>
            </w:tcBorders>
            <w:shd w:val="clear" w:color="auto" w:fill="auto"/>
            <w:noWrap/>
            <w:vAlign w:val="center"/>
            <w:hideMark/>
          </w:tcPr>
          <w:p w14:paraId="42647C2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5555338526</w:t>
            </w:r>
          </w:p>
        </w:tc>
      </w:tr>
      <w:tr w:rsidR="00820950" w:rsidRPr="000311D7" w14:paraId="0EFA837C"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E6FFA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63EAD9E6"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4</w:t>
            </w:r>
          </w:p>
        </w:tc>
        <w:tc>
          <w:tcPr>
            <w:tcW w:w="0" w:type="auto"/>
            <w:tcBorders>
              <w:top w:val="nil"/>
              <w:left w:val="nil"/>
              <w:bottom w:val="single" w:sz="4" w:space="0" w:color="auto"/>
              <w:right w:val="single" w:sz="4" w:space="0" w:color="auto"/>
            </w:tcBorders>
            <w:shd w:val="clear" w:color="auto" w:fill="auto"/>
            <w:vAlign w:val="center"/>
            <w:hideMark/>
          </w:tcPr>
          <w:p w14:paraId="43B62EC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Eduardo Abasolo Ramirez</w:t>
            </w:r>
          </w:p>
        </w:tc>
        <w:tc>
          <w:tcPr>
            <w:tcW w:w="0" w:type="auto"/>
            <w:tcBorders>
              <w:top w:val="nil"/>
              <w:left w:val="nil"/>
              <w:bottom w:val="single" w:sz="4" w:space="0" w:color="auto"/>
              <w:right w:val="single" w:sz="4" w:space="0" w:color="auto"/>
            </w:tcBorders>
            <w:shd w:val="clear" w:color="auto" w:fill="auto"/>
            <w:noWrap/>
            <w:vAlign w:val="center"/>
            <w:hideMark/>
          </w:tcPr>
          <w:p w14:paraId="3F2DB3E1" w14:textId="77777777" w:rsidR="00820950" w:rsidRPr="000311D7" w:rsidRDefault="00A320A0" w:rsidP="00094F72">
            <w:pPr>
              <w:jc w:val="center"/>
              <w:rPr>
                <w:rFonts w:ascii="Arial" w:hAnsi="Arial" w:cs="Arial"/>
                <w:color w:val="0000FF"/>
                <w:sz w:val="18"/>
                <w:szCs w:val="18"/>
                <w:u w:val="single"/>
                <w:lang w:val="es-MX" w:eastAsia="es-MX"/>
              </w:rPr>
            </w:pPr>
            <w:hyperlink r:id="rId21" w:history="1">
              <w:r w:rsidR="00820950" w:rsidRPr="000311D7">
                <w:rPr>
                  <w:rFonts w:ascii="Arial" w:hAnsi="Arial" w:cs="Arial"/>
                  <w:color w:val="0000FF"/>
                  <w:sz w:val="18"/>
                  <w:szCs w:val="18"/>
                  <w:u w:val="single"/>
                  <w:lang w:val="es-MX" w:eastAsia="es-MX"/>
                </w:rPr>
                <w:t>eduardo.abasolo@imss.gob.mx</w:t>
              </w:r>
            </w:hyperlink>
          </w:p>
        </w:tc>
        <w:tc>
          <w:tcPr>
            <w:tcW w:w="0" w:type="auto"/>
            <w:tcBorders>
              <w:top w:val="nil"/>
              <w:left w:val="nil"/>
              <w:bottom w:val="single" w:sz="4" w:space="0" w:color="auto"/>
              <w:right w:val="single" w:sz="4" w:space="0" w:color="auto"/>
            </w:tcBorders>
            <w:shd w:val="clear" w:color="auto" w:fill="auto"/>
            <w:vAlign w:val="center"/>
            <w:hideMark/>
          </w:tcPr>
          <w:p w14:paraId="575A96EE"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Av. Niños Héroes 165 Ciudad De México, Col. Doctores , </w:t>
            </w:r>
            <w:proofErr w:type="spellStart"/>
            <w:r w:rsidRPr="000311D7">
              <w:rPr>
                <w:rFonts w:ascii="Arial" w:hAnsi="Arial" w:cs="Arial"/>
                <w:color w:val="404041"/>
                <w:sz w:val="18"/>
                <w:szCs w:val="18"/>
                <w:lang w:val="es-MX" w:eastAsia="es-MX"/>
              </w:rPr>
              <w:t>Cuatémoc</w:t>
            </w:r>
            <w:proofErr w:type="spellEnd"/>
            <w:r w:rsidRPr="000311D7">
              <w:rPr>
                <w:rFonts w:ascii="Arial" w:hAnsi="Arial" w:cs="Arial"/>
                <w:color w:val="404041"/>
                <w:sz w:val="18"/>
                <w:szCs w:val="18"/>
                <w:lang w:val="es-MX" w:eastAsia="es-MX"/>
              </w:rPr>
              <w:t>, C.P. 6100</w:t>
            </w:r>
          </w:p>
        </w:tc>
        <w:tc>
          <w:tcPr>
            <w:tcW w:w="0" w:type="auto"/>
            <w:tcBorders>
              <w:top w:val="nil"/>
              <w:left w:val="nil"/>
              <w:bottom w:val="single" w:sz="4" w:space="0" w:color="auto"/>
              <w:right w:val="single" w:sz="4" w:space="0" w:color="auto"/>
            </w:tcBorders>
            <w:shd w:val="clear" w:color="auto" w:fill="auto"/>
            <w:noWrap/>
            <w:vAlign w:val="center"/>
            <w:hideMark/>
          </w:tcPr>
          <w:p w14:paraId="495CFA4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5555786029</w:t>
            </w:r>
          </w:p>
        </w:tc>
      </w:tr>
      <w:tr w:rsidR="00820950" w:rsidRPr="000311D7" w14:paraId="7C70E238"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2F20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0F5BE96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7</w:t>
            </w:r>
          </w:p>
        </w:tc>
        <w:tc>
          <w:tcPr>
            <w:tcW w:w="0" w:type="auto"/>
            <w:tcBorders>
              <w:top w:val="nil"/>
              <w:left w:val="nil"/>
              <w:bottom w:val="single" w:sz="4" w:space="0" w:color="auto"/>
              <w:right w:val="single" w:sz="4" w:space="0" w:color="auto"/>
            </w:tcBorders>
            <w:shd w:val="clear" w:color="auto" w:fill="auto"/>
            <w:vAlign w:val="center"/>
            <w:hideMark/>
          </w:tcPr>
          <w:p w14:paraId="5416261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Blanco Bobadilla Olga Patricia</w:t>
            </w:r>
          </w:p>
        </w:tc>
        <w:tc>
          <w:tcPr>
            <w:tcW w:w="0" w:type="auto"/>
            <w:tcBorders>
              <w:top w:val="nil"/>
              <w:left w:val="nil"/>
              <w:bottom w:val="single" w:sz="4" w:space="0" w:color="auto"/>
              <w:right w:val="single" w:sz="4" w:space="0" w:color="auto"/>
            </w:tcBorders>
            <w:shd w:val="clear" w:color="auto" w:fill="auto"/>
            <w:noWrap/>
            <w:vAlign w:val="center"/>
            <w:hideMark/>
          </w:tcPr>
          <w:p w14:paraId="70BFAB4C" w14:textId="77777777" w:rsidR="00820950" w:rsidRPr="000311D7" w:rsidRDefault="00A320A0" w:rsidP="00094F72">
            <w:pPr>
              <w:jc w:val="center"/>
              <w:rPr>
                <w:rFonts w:ascii="Arial" w:hAnsi="Arial" w:cs="Arial"/>
                <w:color w:val="0000FF"/>
                <w:sz w:val="18"/>
                <w:szCs w:val="18"/>
                <w:u w:val="single"/>
                <w:lang w:val="es-MX" w:eastAsia="es-MX"/>
              </w:rPr>
            </w:pPr>
            <w:hyperlink r:id="rId22" w:history="1">
              <w:r w:rsidR="00820950" w:rsidRPr="000311D7">
                <w:rPr>
                  <w:rFonts w:ascii="Arial" w:hAnsi="Arial" w:cs="Arial"/>
                  <w:color w:val="0000FF"/>
                  <w:sz w:val="18"/>
                  <w:szCs w:val="18"/>
                  <w:u w:val="single"/>
                  <w:lang w:val="es-MX" w:eastAsia="es-MX"/>
                </w:rPr>
                <w:t>olga.blanco@imss.gob.mx</w:t>
              </w:r>
            </w:hyperlink>
          </w:p>
        </w:tc>
        <w:tc>
          <w:tcPr>
            <w:tcW w:w="0" w:type="auto"/>
            <w:tcBorders>
              <w:top w:val="nil"/>
              <w:left w:val="nil"/>
              <w:bottom w:val="single" w:sz="4" w:space="0" w:color="auto"/>
              <w:right w:val="single" w:sz="4" w:space="0" w:color="auto"/>
            </w:tcBorders>
            <w:shd w:val="clear" w:color="auto" w:fill="auto"/>
            <w:vAlign w:val="center"/>
            <w:hideMark/>
          </w:tcPr>
          <w:p w14:paraId="041B813E"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Calzada De Tlalpan 4220 Ciudad De México, Col. San Lorenzo Huipulco, Tlalpan, C.P. 14370</w:t>
            </w:r>
          </w:p>
        </w:tc>
        <w:tc>
          <w:tcPr>
            <w:tcW w:w="0" w:type="auto"/>
            <w:tcBorders>
              <w:top w:val="nil"/>
              <w:left w:val="nil"/>
              <w:bottom w:val="single" w:sz="4" w:space="0" w:color="auto"/>
              <w:right w:val="single" w:sz="4" w:space="0" w:color="auto"/>
            </w:tcBorders>
            <w:shd w:val="clear" w:color="auto" w:fill="auto"/>
            <w:noWrap/>
            <w:vAlign w:val="center"/>
            <w:hideMark/>
          </w:tcPr>
          <w:p w14:paraId="2E39DA1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5555732481</w:t>
            </w:r>
          </w:p>
        </w:tc>
      </w:tr>
      <w:tr w:rsidR="00820950" w:rsidRPr="000311D7" w14:paraId="1840FCC2"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38930"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49D2C03E"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9</w:t>
            </w:r>
          </w:p>
        </w:tc>
        <w:tc>
          <w:tcPr>
            <w:tcW w:w="0" w:type="auto"/>
            <w:tcBorders>
              <w:top w:val="nil"/>
              <w:left w:val="nil"/>
              <w:bottom w:val="single" w:sz="4" w:space="0" w:color="auto"/>
              <w:right w:val="single" w:sz="4" w:space="0" w:color="auto"/>
            </w:tcBorders>
            <w:shd w:val="clear" w:color="auto" w:fill="auto"/>
            <w:vAlign w:val="center"/>
            <w:hideMark/>
          </w:tcPr>
          <w:p w14:paraId="3525E12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Alma Delia </w:t>
            </w:r>
            <w:proofErr w:type="spellStart"/>
            <w:r w:rsidRPr="000311D7">
              <w:rPr>
                <w:rFonts w:ascii="Arial" w:hAnsi="Arial" w:cs="Arial"/>
                <w:color w:val="000000"/>
                <w:sz w:val="18"/>
                <w:szCs w:val="18"/>
                <w:lang w:val="es-MX" w:eastAsia="es-MX"/>
              </w:rPr>
              <w:t>Paez</w:t>
            </w:r>
            <w:proofErr w:type="spellEnd"/>
            <w:r w:rsidRPr="000311D7">
              <w:rPr>
                <w:rFonts w:ascii="Arial" w:hAnsi="Arial" w:cs="Arial"/>
                <w:color w:val="000000"/>
                <w:sz w:val="18"/>
                <w:szCs w:val="18"/>
                <w:lang w:val="es-MX" w:eastAsia="es-MX"/>
              </w:rPr>
              <w:t xml:space="preserve"> de la Cruz</w:t>
            </w:r>
          </w:p>
        </w:tc>
        <w:tc>
          <w:tcPr>
            <w:tcW w:w="0" w:type="auto"/>
            <w:tcBorders>
              <w:top w:val="nil"/>
              <w:left w:val="nil"/>
              <w:bottom w:val="single" w:sz="4" w:space="0" w:color="auto"/>
              <w:right w:val="single" w:sz="4" w:space="0" w:color="auto"/>
            </w:tcBorders>
            <w:shd w:val="clear" w:color="auto" w:fill="auto"/>
            <w:noWrap/>
            <w:vAlign w:val="center"/>
            <w:hideMark/>
          </w:tcPr>
          <w:p w14:paraId="093AFB06" w14:textId="77777777" w:rsidR="00820950" w:rsidRPr="000311D7" w:rsidRDefault="00A320A0" w:rsidP="00094F72">
            <w:pPr>
              <w:jc w:val="center"/>
              <w:rPr>
                <w:rFonts w:ascii="Arial" w:hAnsi="Arial" w:cs="Arial"/>
                <w:color w:val="0000FF"/>
                <w:sz w:val="18"/>
                <w:szCs w:val="18"/>
                <w:u w:val="single"/>
                <w:lang w:val="es-MX" w:eastAsia="es-MX"/>
              </w:rPr>
            </w:pPr>
            <w:hyperlink r:id="rId23" w:history="1">
              <w:r w:rsidR="00820950" w:rsidRPr="000311D7">
                <w:rPr>
                  <w:rFonts w:ascii="Arial" w:hAnsi="Arial" w:cs="Arial"/>
                  <w:color w:val="0000FF"/>
                  <w:sz w:val="18"/>
                  <w:szCs w:val="18"/>
                  <w:u w:val="single"/>
                  <w:lang w:val="es-MX" w:eastAsia="es-MX"/>
                </w:rPr>
                <w:t>alma.paezc@imss.gob.mx</w:t>
              </w:r>
            </w:hyperlink>
          </w:p>
        </w:tc>
        <w:tc>
          <w:tcPr>
            <w:tcW w:w="0" w:type="auto"/>
            <w:tcBorders>
              <w:top w:val="nil"/>
              <w:left w:val="nil"/>
              <w:bottom w:val="single" w:sz="4" w:space="0" w:color="auto"/>
              <w:right w:val="single" w:sz="4" w:space="0" w:color="auto"/>
            </w:tcBorders>
            <w:shd w:val="clear" w:color="auto" w:fill="auto"/>
            <w:vAlign w:val="center"/>
            <w:hideMark/>
          </w:tcPr>
          <w:p w14:paraId="36BCB999"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Avenida Revolución y Calle 7 S/N Ciudad De México, Col. San Pedro De Los Pinos, Benito Juárez, C.P. 3800</w:t>
            </w:r>
          </w:p>
        </w:tc>
        <w:tc>
          <w:tcPr>
            <w:tcW w:w="0" w:type="auto"/>
            <w:tcBorders>
              <w:top w:val="nil"/>
              <w:left w:val="nil"/>
              <w:bottom w:val="single" w:sz="4" w:space="0" w:color="auto"/>
              <w:right w:val="single" w:sz="4" w:space="0" w:color="auto"/>
            </w:tcBorders>
            <w:shd w:val="clear" w:color="auto" w:fill="auto"/>
            <w:noWrap/>
            <w:vAlign w:val="center"/>
            <w:hideMark/>
          </w:tcPr>
          <w:p w14:paraId="0128E0B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5555156399</w:t>
            </w:r>
          </w:p>
        </w:tc>
      </w:tr>
      <w:tr w:rsidR="00820950" w:rsidRPr="000311D7" w14:paraId="080BE065"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2D6E21"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39E6AA30"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12</w:t>
            </w:r>
          </w:p>
        </w:tc>
        <w:tc>
          <w:tcPr>
            <w:tcW w:w="0" w:type="auto"/>
            <w:tcBorders>
              <w:top w:val="nil"/>
              <w:left w:val="nil"/>
              <w:bottom w:val="single" w:sz="4" w:space="0" w:color="auto"/>
              <w:right w:val="single" w:sz="4" w:space="0" w:color="auto"/>
            </w:tcBorders>
            <w:shd w:val="clear" w:color="auto" w:fill="auto"/>
            <w:noWrap/>
            <w:vAlign w:val="center"/>
            <w:hideMark/>
          </w:tcPr>
          <w:p w14:paraId="611BCC7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Patricia Rojas Velazquez</w:t>
            </w:r>
          </w:p>
        </w:tc>
        <w:tc>
          <w:tcPr>
            <w:tcW w:w="0" w:type="auto"/>
            <w:tcBorders>
              <w:top w:val="nil"/>
              <w:left w:val="nil"/>
              <w:bottom w:val="single" w:sz="4" w:space="0" w:color="auto"/>
              <w:right w:val="single" w:sz="4" w:space="0" w:color="auto"/>
            </w:tcBorders>
            <w:shd w:val="clear" w:color="auto" w:fill="auto"/>
            <w:noWrap/>
            <w:vAlign w:val="center"/>
            <w:hideMark/>
          </w:tcPr>
          <w:p w14:paraId="0280BFDD" w14:textId="77777777" w:rsidR="00820950" w:rsidRPr="000311D7" w:rsidRDefault="00A320A0" w:rsidP="00094F72">
            <w:pPr>
              <w:jc w:val="center"/>
              <w:rPr>
                <w:rFonts w:ascii="Arial" w:hAnsi="Arial" w:cs="Arial"/>
                <w:color w:val="0000FF"/>
                <w:sz w:val="18"/>
                <w:szCs w:val="18"/>
                <w:u w:val="single"/>
                <w:lang w:val="es-MX" w:eastAsia="es-MX"/>
              </w:rPr>
            </w:pPr>
            <w:hyperlink r:id="rId24" w:history="1">
              <w:r w:rsidR="00820950" w:rsidRPr="000311D7">
                <w:rPr>
                  <w:rFonts w:ascii="Arial" w:hAnsi="Arial" w:cs="Arial"/>
                  <w:color w:val="0000FF"/>
                  <w:sz w:val="18"/>
                  <w:szCs w:val="18"/>
                  <w:u w:val="single"/>
                  <w:lang w:val="es-MX" w:eastAsia="es-MX"/>
                </w:rPr>
                <w:t>patricia.rojasv@imss.gob.mx</w:t>
              </w:r>
            </w:hyperlink>
          </w:p>
        </w:tc>
        <w:tc>
          <w:tcPr>
            <w:tcW w:w="0" w:type="auto"/>
            <w:tcBorders>
              <w:top w:val="nil"/>
              <w:left w:val="nil"/>
              <w:bottom w:val="single" w:sz="4" w:space="0" w:color="auto"/>
              <w:right w:val="single" w:sz="4" w:space="0" w:color="auto"/>
            </w:tcBorders>
            <w:shd w:val="clear" w:color="auto" w:fill="auto"/>
            <w:vAlign w:val="center"/>
            <w:hideMark/>
          </w:tcPr>
          <w:p w14:paraId="204D3CB5"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Calle Plaza De Los </w:t>
            </w:r>
            <w:proofErr w:type="spellStart"/>
            <w:r w:rsidRPr="000311D7">
              <w:rPr>
                <w:rFonts w:ascii="Arial" w:hAnsi="Arial" w:cs="Arial"/>
                <w:color w:val="404041"/>
                <w:sz w:val="18"/>
                <w:szCs w:val="18"/>
                <w:lang w:val="es-MX" w:eastAsia="es-MX"/>
              </w:rPr>
              <w:t>Heroes</w:t>
            </w:r>
            <w:proofErr w:type="spellEnd"/>
            <w:r w:rsidRPr="000311D7">
              <w:rPr>
                <w:rFonts w:ascii="Arial" w:hAnsi="Arial" w:cs="Arial"/>
                <w:color w:val="404041"/>
                <w:sz w:val="18"/>
                <w:szCs w:val="18"/>
                <w:lang w:val="es-MX" w:eastAsia="es-MX"/>
              </w:rPr>
              <w:t xml:space="preserve"> S/N Álvaro Obregón, Col. Unidad Habitacional Santa Fe, Álvaro Obregón, C.P. 1170</w:t>
            </w:r>
          </w:p>
        </w:tc>
        <w:tc>
          <w:tcPr>
            <w:tcW w:w="0" w:type="auto"/>
            <w:tcBorders>
              <w:top w:val="nil"/>
              <w:left w:val="nil"/>
              <w:bottom w:val="single" w:sz="4" w:space="0" w:color="auto"/>
              <w:right w:val="single" w:sz="4" w:space="0" w:color="auto"/>
            </w:tcBorders>
            <w:shd w:val="clear" w:color="auto" w:fill="auto"/>
            <w:noWrap/>
            <w:vAlign w:val="center"/>
            <w:hideMark/>
          </w:tcPr>
          <w:p w14:paraId="4E1EA0CE"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5555154802</w:t>
            </w:r>
          </w:p>
        </w:tc>
      </w:tr>
      <w:tr w:rsidR="00820950" w:rsidRPr="000311D7" w14:paraId="6994E9AD"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AC493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4E810072"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15</w:t>
            </w:r>
          </w:p>
        </w:tc>
        <w:tc>
          <w:tcPr>
            <w:tcW w:w="0" w:type="auto"/>
            <w:tcBorders>
              <w:top w:val="nil"/>
              <w:left w:val="nil"/>
              <w:bottom w:val="single" w:sz="4" w:space="0" w:color="auto"/>
              <w:right w:val="single" w:sz="4" w:space="0" w:color="auto"/>
            </w:tcBorders>
            <w:shd w:val="clear" w:color="auto" w:fill="auto"/>
            <w:vAlign w:val="center"/>
            <w:hideMark/>
          </w:tcPr>
          <w:p w14:paraId="45FAE3D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w:t>
            </w:r>
            <w:proofErr w:type="spellStart"/>
            <w:r w:rsidRPr="000311D7">
              <w:rPr>
                <w:rFonts w:ascii="Arial" w:hAnsi="Arial" w:cs="Arial"/>
                <w:color w:val="000000"/>
                <w:sz w:val="18"/>
                <w:szCs w:val="18"/>
                <w:lang w:val="es-MX" w:eastAsia="es-MX"/>
              </w:rPr>
              <w:t>Lidya</w:t>
            </w:r>
            <w:proofErr w:type="spellEnd"/>
            <w:r w:rsidRPr="000311D7">
              <w:rPr>
                <w:rFonts w:ascii="Arial" w:hAnsi="Arial" w:cs="Arial"/>
                <w:color w:val="000000"/>
                <w:sz w:val="18"/>
                <w:szCs w:val="18"/>
                <w:lang w:val="es-MX" w:eastAsia="es-MX"/>
              </w:rPr>
              <w:t xml:space="preserve"> </w:t>
            </w:r>
            <w:proofErr w:type="spellStart"/>
            <w:r w:rsidRPr="000311D7">
              <w:rPr>
                <w:rFonts w:ascii="Arial" w:hAnsi="Arial" w:cs="Arial"/>
                <w:color w:val="000000"/>
                <w:sz w:val="18"/>
                <w:szCs w:val="18"/>
                <w:lang w:val="es-MX" w:eastAsia="es-MX"/>
              </w:rPr>
              <w:t>Cristinia</w:t>
            </w:r>
            <w:proofErr w:type="spellEnd"/>
            <w:r w:rsidRPr="000311D7">
              <w:rPr>
                <w:rFonts w:ascii="Arial" w:hAnsi="Arial" w:cs="Arial"/>
                <w:color w:val="000000"/>
                <w:sz w:val="18"/>
                <w:szCs w:val="18"/>
                <w:lang w:val="es-MX" w:eastAsia="es-MX"/>
              </w:rPr>
              <w:t xml:space="preserve"> Barrios </w:t>
            </w:r>
            <w:proofErr w:type="spellStart"/>
            <w:r w:rsidRPr="000311D7">
              <w:rPr>
                <w:rFonts w:ascii="Arial" w:hAnsi="Arial" w:cs="Arial"/>
                <w:color w:val="000000"/>
                <w:sz w:val="18"/>
                <w:szCs w:val="18"/>
                <w:lang w:val="es-MX" w:eastAsia="es-MX"/>
              </w:rPr>
              <w:t>Dominguez</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50475F1" w14:textId="77777777" w:rsidR="00820950" w:rsidRPr="000311D7" w:rsidRDefault="00A320A0" w:rsidP="00094F72">
            <w:pPr>
              <w:jc w:val="center"/>
              <w:rPr>
                <w:rFonts w:ascii="Arial" w:hAnsi="Arial" w:cs="Arial"/>
                <w:color w:val="0000FF"/>
                <w:sz w:val="18"/>
                <w:szCs w:val="18"/>
                <w:u w:val="single"/>
                <w:lang w:val="es-MX" w:eastAsia="es-MX"/>
              </w:rPr>
            </w:pPr>
            <w:hyperlink r:id="rId25" w:history="1">
              <w:r w:rsidR="00820950" w:rsidRPr="000311D7">
                <w:rPr>
                  <w:rFonts w:ascii="Arial" w:hAnsi="Arial" w:cs="Arial"/>
                  <w:color w:val="0000FF"/>
                  <w:sz w:val="18"/>
                  <w:szCs w:val="18"/>
                  <w:u w:val="single"/>
                  <w:lang w:val="es-MX" w:eastAsia="es-MX"/>
                </w:rPr>
                <w:t>lydia.barrios@imss.gob.mx</w:t>
              </w:r>
            </w:hyperlink>
          </w:p>
        </w:tc>
        <w:tc>
          <w:tcPr>
            <w:tcW w:w="0" w:type="auto"/>
            <w:tcBorders>
              <w:top w:val="nil"/>
              <w:left w:val="nil"/>
              <w:bottom w:val="single" w:sz="4" w:space="0" w:color="auto"/>
              <w:right w:val="single" w:sz="4" w:space="0" w:color="auto"/>
            </w:tcBorders>
            <w:shd w:val="clear" w:color="auto" w:fill="auto"/>
            <w:vAlign w:val="center"/>
            <w:hideMark/>
          </w:tcPr>
          <w:p w14:paraId="572D8487"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Eje Vial 8 Sur Calzada Ermita Iztapalapa 411 Coyoacán, Col. Prado Churubusco, Coyoacán, C.P. 4230</w:t>
            </w:r>
          </w:p>
        </w:tc>
        <w:tc>
          <w:tcPr>
            <w:tcW w:w="0" w:type="auto"/>
            <w:tcBorders>
              <w:top w:val="nil"/>
              <w:left w:val="nil"/>
              <w:bottom w:val="single" w:sz="4" w:space="0" w:color="auto"/>
              <w:right w:val="single" w:sz="4" w:space="0" w:color="auto"/>
            </w:tcBorders>
            <w:shd w:val="clear" w:color="auto" w:fill="auto"/>
            <w:noWrap/>
            <w:vAlign w:val="center"/>
            <w:hideMark/>
          </w:tcPr>
          <w:p w14:paraId="0842110E"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5555821330</w:t>
            </w:r>
          </w:p>
        </w:tc>
      </w:tr>
      <w:tr w:rsidR="00820950" w:rsidRPr="000311D7" w14:paraId="19774C6A"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5766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lastRenderedPageBreak/>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682C1E1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18</w:t>
            </w:r>
          </w:p>
        </w:tc>
        <w:tc>
          <w:tcPr>
            <w:tcW w:w="0" w:type="auto"/>
            <w:tcBorders>
              <w:top w:val="nil"/>
              <w:left w:val="nil"/>
              <w:bottom w:val="single" w:sz="4" w:space="0" w:color="auto"/>
              <w:right w:val="single" w:sz="4" w:space="0" w:color="auto"/>
            </w:tcBorders>
            <w:shd w:val="clear" w:color="auto" w:fill="auto"/>
            <w:noWrap/>
            <w:vAlign w:val="center"/>
            <w:hideMark/>
          </w:tcPr>
          <w:p w14:paraId="7F8C306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Rosalba </w:t>
            </w:r>
            <w:proofErr w:type="spellStart"/>
            <w:r w:rsidRPr="000311D7">
              <w:rPr>
                <w:rFonts w:ascii="Arial" w:hAnsi="Arial" w:cs="Arial"/>
                <w:color w:val="000000"/>
                <w:sz w:val="18"/>
                <w:szCs w:val="18"/>
                <w:lang w:val="es-MX" w:eastAsia="es-MX"/>
              </w:rPr>
              <w:t>Jaimes</w:t>
            </w:r>
            <w:proofErr w:type="spellEnd"/>
            <w:r w:rsidRPr="000311D7">
              <w:rPr>
                <w:rFonts w:ascii="Arial" w:hAnsi="Arial" w:cs="Arial"/>
                <w:color w:val="000000"/>
                <w:sz w:val="18"/>
                <w:szCs w:val="18"/>
                <w:lang w:val="es-MX" w:eastAsia="es-MX"/>
              </w:rPr>
              <w:t xml:space="preserve"> </w:t>
            </w:r>
            <w:proofErr w:type="spellStart"/>
            <w:r w:rsidRPr="000311D7">
              <w:rPr>
                <w:rFonts w:ascii="Arial" w:hAnsi="Arial" w:cs="Arial"/>
                <w:color w:val="000000"/>
                <w:sz w:val="18"/>
                <w:szCs w:val="18"/>
                <w:lang w:val="es-MX" w:eastAsia="es-MX"/>
              </w:rPr>
              <w:t>Alvedañes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402AA309" w14:textId="77777777" w:rsidR="00820950" w:rsidRPr="000311D7" w:rsidRDefault="00A320A0" w:rsidP="00094F72">
            <w:pPr>
              <w:jc w:val="center"/>
              <w:rPr>
                <w:rFonts w:ascii="Arial" w:hAnsi="Arial" w:cs="Arial"/>
                <w:color w:val="0000FF"/>
                <w:sz w:val="18"/>
                <w:szCs w:val="18"/>
                <w:u w:val="single"/>
                <w:lang w:val="es-MX" w:eastAsia="es-MX"/>
              </w:rPr>
            </w:pPr>
            <w:hyperlink r:id="rId26" w:history="1">
              <w:r w:rsidR="00820950" w:rsidRPr="000311D7">
                <w:rPr>
                  <w:rFonts w:ascii="Arial" w:hAnsi="Arial" w:cs="Arial"/>
                  <w:color w:val="0000FF"/>
                  <w:sz w:val="18"/>
                  <w:szCs w:val="18"/>
                  <w:u w:val="single"/>
                  <w:lang w:val="es-MX" w:eastAsia="es-MX"/>
                </w:rPr>
                <w:t>rosalba.jaimes@imss.gob.mx</w:t>
              </w:r>
            </w:hyperlink>
          </w:p>
        </w:tc>
        <w:tc>
          <w:tcPr>
            <w:tcW w:w="0" w:type="auto"/>
            <w:tcBorders>
              <w:top w:val="nil"/>
              <w:left w:val="nil"/>
              <w:bottom w:val="single" w:sz="4" w:space="0" w:color="auto"/>
              <w:right w:val="single" w:sz="4" w:space="0" w:color="auto"/>
            </w:tcBorders>
            <w:shd w:val="clear" w:color="auto" w:fill="auto"/>
            <w:vAlign w:val="center"/>
            <w:hideMark/>
          </w:tcPr>
          <w:p w14:paraId="3EBD573A"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Avenida México Entre Av. Toluca y La Venta 98 La Magdalena Contreras, Col. Santa Tere Contreras, Magdalena Contreras, C.P. 10710</w:t>
            </w:r>
          </w:p>
        </w:tc>
        <w:tc>
          <w:tcPr>
            <w:tcW w:w="0" w:type="auto"/>
            <w:tcBorders>
              <w:top w:val="nil"/>
              <w:left w:val="nil"/>
              <w:bottom w:val="single" w:sz="4" w:space="0" w:color="auto"/>
              <w:right w:val="single" w:sz="4" w:space="0" w:color="auto"/>
            </w:tcBorders>
            <w:shd w:val="clear" w:color="auto" w:fill="auto"/>
            <w:noWrap/>
            <w:vAlign w:val="center"/>
            <w:hideMark/>
          </w:tcPr>
          <w:p w14:paraId="00C82670"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5555681384</w:t>
            </w:r>
          </w:p>
        </w:tc>
      </w:tr>
      <w:tr w:rsidR="00820950" w:rsidRPr="000311D7" w14:paraId="0669C2CA"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BB3B0E"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79D53E12"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19</w:t>
            </w:r>
          </w:p>
        </w:tc>
        <w:tc>
          <w:tcPr>
            <w:tcW w:w="0" w:type="auto"/>
            <w:tcBorders>
              <w:top w:val="nil"/>
              <w:left w:val="nil"/>
              <w:bottom w:val="single" w:sz="4" w:space="0" w:color="auto"/>
              <w:right w:val="single" w:sz="4" w:space="0" w:color="auto"/>
            </w:tcBorders>
            <w:shd w:val="clear" w:color="auto" w:fill="auto"/>
            <w:vAlign w:val="center"/>
            <w:hideMark/>
          </w:tcPr>
          <w:p w14:paraId="04BB20A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w:t>
            </w:r>
            <w:proofErr w:type="spellStart"/>
            <w:r w:rsidRPr="000311D7">
              <w:rPr>
                <w:rFonts w:ascii="Arial" w:hAnsi="Arial" w:cs="Arial"/>
                <w:color w:val="000000"/>
                <w:sz w:val="18"/>
                <w:szCs w:val="18"/>
                <w:lang w:val="es-MX" w:eastAsia="es-MX"/>
              </w:rPr>
              <w:t>Maria</w:t>
            </w:r>
            <w:proofErr w:type="spellEnd"/>
            <w:r w:rsidRPr="000311D7">
              <w:rPr>
                <w:rFonts w:ascii="Arial" w:hAnsi="Arial" w:cs="Arial"/>
                <w:color w:val="000000"/>
                <w:sz w:val="18"/>
                <w:szCs w:val="18"/>
                <w:lang w:val="es-MX" w:eastAsia="es-MX"/>
              </w:rPr>
              <w:t xml:space="preserve"> de </w:t>
            </w:r>
            <w:proofErr w:type="spellStart"/>
            <w:r w:rsidRPr="000311D7">
              <w:rPr>
                <w:rFonts w:ascii="Arial" w:hAnsi="Arial" w:cs="Arial"/>
                <w:color w:val="000000"/>
                <w:sz w:val="18"/>
                <w:szCs w:val="18"/>
                <w:lang w:val="es-MX" w:eastAsia="es-MX"/>
              </w:rPr>
              <w:t>Jesus</w:t>
            </w:r>
            <w:proofErr w:type="spellEnd"/>
            <w:r w:rsidRPr="000311D7">
              <w:rPr>
                <w:rFonts w:ascii="Arial" w:hAnsi="Arial" w:cs="Arial"/>
                <w:color w:val="000000"/>
                <w:sz w:val="18"/>
                <w:szCs w:val="18"/>
                <w:lang w:val="es-MX" w:eastAsia="es-MX"/>
              </w:rPr>
              <w:t xml:space="preserve"> </w:t>
            </w:r>
            <w:proofErr w:type="spellStart"/>
            <w:r w:rsidRPr="000311D7">
              <w:rPr>
                <w:rFonts w:ascii="Arial" w:hAnsi="Arial" w:cs="Arial"/>
                <w:color w:val="000000"/>
                <w:sz w:val="18"/>
                <w:szCs w:val="18"/>
                <w:lang w:val="es-MX" w:eastAsia="es-MX"/>
              </w:rPr>
              <w:t>Jaquelin</w:t>
            </w:r>
            <w:proofErr w:type="spellEnd"/>
            <w:r w:rsidRPr="000311D7">
              <w:rPr>
                <w:rFonts w:ascii="Arial" w:hAnsi="Arial" w:cs="Arial"/>
                <w:color w:val="000000"/>
                <w:sz w:val="18"/>
                <w:szCs w:val="18"/>
                <w:lang w:val="es-MX" w:eastAsia="es-MX"/>
              </w:rPr>
              <w:t xml:space="preserve"> Medina </w:t>
            </w:r>
            <w:proofErr w:type="spellStart"/>
            <w:r w:rsidRPr="000311D7">
              <w:rPr>
                <w:rFonts w:ascii="Arial" w:hAnsi="Arial" w:cs="Arial"/>
                <w:color w:val="000000"/>
                <w:sz w:val="18"/>
                <w:szCs w:val="18"/>
                <w:lang w:val="es-MX" w:eastAsia="es-MX"/>
              </w:rPr>
              <w:t>Garcia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9E07C50" w14:textId="77777777" w:rsidR="00820950" w:rsidRPr="000311D7" w:rsidRDefault="00A320A0" w:rsidP="00094F72">
            <w:pPr>
              <w:jc w:val="center"/>
              <w:rPr>
                <w:rFonts w:ascii="Arial" w:hAnsi="Arial" w:cs="Arial"/>
                <w:color w:val="0000FF"/>
                <w:sz w:val="18"/>
                <w:szCs w:val="18"/>
                <w:u w:val="single"/>
                <w:lang w:val="es-MX" w:eastAsia="es-MX"/>
              </w:rPr>
            </w:pPr>
            <w:hyperlink r:id="rId27" w:history="1">
              <w:r w:rsidR="00820950" w:rsidRPr="000311D7">
                <w:rPr>
                  <w:rFonts w:ascii="Arial" w:hAnsi="Arial" w:cs="Arial"/>
                  <w:color w:val="0000FF"/>
                  <w:sz w:val="18"/>
                  <w:szCs w:val="18"/>
                  <w:u w:val="single"/>
                  <w:lang w:val="es-MX" w:eastAsia="es-MX"/>
                </w:rPr>
                <w:t>mariadejesus.medina@imss.gob.mx</w:t>
              </w:r>
            </w:hyperlink>
          </w:p>
        </w:tc>
        <w:tc>
          <w:tcPr>
            <w:tcW w:w="0" w:type="auto"/>
            <w:tcBorders>
              <w:top w:val="nil"/>
              <w:left w:val="nil"/>
              <w:bottom w:val="single" w:sz="4" w:space="0" w:color="auto"/>
              <w:right w:val="single" w:sz="4" w:space="0" w:color="auto"/>
            </w:tcBorders>
            <w:shd w:val="clear" w:color="auto" w:fill="auto"/>
            <w:vAlign w:val="center"/>
            <w:hideMark/>
          </w:tcPr>
          <w:p w14:paraId="540DD424"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Presidente Venustiano Carranza 100 Ciudad De México, Col. Del Carmen Coyoacán, Coyoacán, C.P. 4000</w:t>
            </w:r>
          </w:p>
        </w:tc>
        <w:tc>
          <w:tcPr>
            <w:tcW w:w="0" w:type="auto"/>
            <w:tcBorders>
              <w:top w:val="nil"/>
              <w:left w:val="nil"/>
              <w:bottom w:val="single" w:sz="4" w:space="0" w:color="auto"/>
              <w:right w:val="single" w:sz="4" w:space="0" w:color="auto"/>
            </w:tcBorders>
            <w:shd w:val="clear" w:color="auto" w:fill="auto"/>
            <w:noWrap/>
            <w:vAlign w:val="center"/>
            <w:hideMark/>
          </w:tcPr>
          <w:p w14:paraId="31904311"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5556581945</w:t>
            </w:r>
          </w:p>
        </w:tc>
      </w:tr>
      <w:tr w:rsidR="00820950" w:rsidRPr="000311D7" w14:paraId="3BA7EDD0"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626A2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348FC29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21</w:t>
            </w:r>
          </w:p>
        </w:tc>
        <w:tc>
          <w:tcPr>
            <w:tcW w:w="0" w:type="auto"/>
            <w:tcBorders>
              <w:top w:val="nil"/>
              <w:left w:val="nil"/>
              <w:bottom w:val="single" w:sz="4" w:space="0" w:color="auto"/>
              <w:right w:val="single" w:sz="4" w:space="0" w:color="auto"/>
            </w:tcBorders>
            <w:shd w:val="clear" w:color="auto" w:fill="auto"/>
            <w:noWrap/>
            <w:vAlign w:val="center"/>
            <w:hideMark/>
          </w:tcPr>
          <w:p w14:paraId="0A292C4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w:t>
            </w:r>
            <w:proofErr w:type="spellStart"/>
            <w:r w:rsidRPr="000311D7">
              <w:rPr>
                <w:rFonts w:ascii="Arial" w:hAnsi="Arial" w:cs="Arial"/>
                <w:color w:val="000000"/>
                <w:sz w:val="18"/>
                <w:szCs w:val="18"/>
                <w:lang w:val="es-MX" w:eastAsia="es-MX"/>
              </w:rPr>
              <w:t>Jeniffer</w:t>
            </w:r>
            <w:proofErr w:type="spellEnd"/>
            <w:r w:rsidRPr="000311D7">
              <w:rPr>
                <w:rFonts w:ascii="Arial" w:hAnsi="Arial" w:cs="Arial"/>
                <w:color w:val="000000"/>
                <w:sz w:val="18"/>
                <w:szCs w:val="18"/>
                <w:lang w:val="es-MX" w:eastAsia="es-MX"/>
              </w:rPr>
              <w:t xml:space="preserve"> Hernandez Franco</w:t>
            </w:r>
          </w:p>
        </w:tc>
        <w:tc>
          <w:tcPr>
            <w:tcW w:w="0" w:type="auto"/>
            <w:tcBorders>
              <w:top w:val="nil"/>
              <w:left w:val="nil"/>
              <w:bottom w:val="single" w:sz="4" w:space="0" w:color="auto"/>
              <w:right w:val="single" w:sz="4" w:space="0" w:color="auto"/>
            </w:tcBorders>
            <w:shd w:val="clear" w:color="auto" w:fill="auto"/>
            <w:noWrap/>
            <w:vAlign w:val="center"/>
            <w:hideMark/>
          </w:tcPr>
          <w:p w14:paraId="68950260" w14:textId="77777777" w:rsidR="00820950" w:rsidRPr="000311D7" w:rsidRDefault="00A320A0" w:rsidP="00094F72">
            <w:pPr>
              <w:jc w:val="center"/>
              <w:rPr>
                <w:rFonts w:ascii="Arial" w:hAnsi="Arial" w:cs="Arial"/>
                <w:color w:val="0000FF"/>
                <w:sz w:val="18"/>
                <w:szCs w:val="18"/>
                <w:u w:val="single"/>
                <w:lang w:val="es-MX" w:eastAsia="es-MX"/>
              </w:rPr>
            </w:pPr>
            <w:hyperlink r:id="rId28" w:history="1">
              <w:r w:rsidR="00820950" w:rsidRPr="000311D7">
                <w:rPr>
                  <w:rFonts w:ascii="Arial" w:hAnsi="Arial" w:cs="Arial"/>
                  <w:color w:val="0000FF"/>
                  <w:sz w:val="18"/>
                  <w:szCs w:val="18"/>
                  <w:u w:val="single"/>
                  <w:lang w:val="es-MX" w:eastAsia="es-MX"/>
                </w:rPr>
                <w:t>jennifer.hernandez@imss.gob.mx</w:t>
              </w:r>
            </w:hyperlink>
          </w:p>
        </w:tc>
        <w:tc>
          <w:tcPr>
            <w:tcW w:w="0" w:type="auto"/>
            <w:tcBorders>
              <w:top w:val="nil"/>
              <w:left w:val="nil"/>
              <w:bottom w:val="single" w:sz="4" w:space="0" w:color="auto"/>
              <w:right w:val="single" w:sz="4" w:space="0" w:color="auto"/>
            </w:tcBorders>
            <w:shd w:val="clear" w:color="auto" w:fill="auto"/>
            <w:vAlign w:val="center"/>
            <w:hideMark/>
          </w:tcPr>
          <w:p w14:paraId="37890181"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Plutarco Elías Calles 473 Ciudad De México, Col. Santa Anita, Iztacalco C.P. 8300</w:t>
            </w:r>
          </w:p>
        </w:tc>
        <w:tc>
          <w:tcPr>
            <w:tcW w:w="0" w:type="auto"/>
            <w:tcBorders>
              <w:top w:val="nil"/>
              <w:left w:val="nil"/>
              <w:bottom w:val="single" w:sz="4" w:space="0" w:color="auto"/>
              <w:right w:val="single" w:sz="4" w:space="0" w:color="auto"/>
            </w:tcBorders>
            <w:shd w:val="clear" w:color="auto" w:fill="auto"/>
            <w:noWrap/>
            <w:vAlign w:val="center"/>
            <w:hideMark/>
          </w:tcPr>
          <w:p w14:paraId="1E0B898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w:t>
            </w:r>
          </w:p>
        </w:tc>
      </w:tr>
      <w:tr w:rsidR="00820950" w:rsidRPr="000311D7" w14:paraId="2C3B787E"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5B2260"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2742803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22</w:t>
            </w:r>
          </w:p>
        </w:tc>
        <w:tc>
          <w:tcPr>
            <w:tcW w:w="0" w:type="auto"/>
            <w:tcBorders>
              <w:top w:val="nil"/>
              <w:left w:val="nil"/>
              <w:bottom w:val="single" w:sz="4" w:space="0" w:color="auto"/>
              <w:right w:val="single" w:sz="4" w:space="0" w:color="auto"/>
            </w:tcBorders>
            <w:shd w:val="clear" w:color="auto" w:fill="auto"/>
            <w:vAlign w:val="center"/>
            <w:hideMark/>
          </w:tcPr>
          <w:p w14:paraId="3D3E62F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Isabel Guadalupe Lima </w:t>
            </w:r>
            <w:proofErr w:type="spellStart"/>
            <w:r w:rsidRPr="000311D7">
              <w:rPr>
                <w:rFonts w:ascii="Arial" w:hAnsi="Arial" w:cs="Arial"/>
                <w:color w:val="000000"/>
                <w:sz w:val="18"/>
                <w:szCs w:val="18"/>
                <w:lang w:val="es-MX" w:eastAsia="es-MX"/>
              </w:rPr>
              <w:t>Dominguez</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D66E65C" w14:textId="77777777" w:rsidR="00820950" w:rsidRPr="000311D7" w:rsidRDefault="00A320A0" w:rsidP="00094F72">
            <w:pPr>
              <w:jc w:val="center"/>
              <w:rPr>
                <w:rFonts w:ascii="Arial" w:hAnsi="Arial" w:cs="Arial"/>
                <w:color w:val="0000FF"/>
                <w:sz w:val="18"/>
                <w:szCs w:val="18"/>
                <w:u w:val="single"/>
                <w:lang w:val="es-MX" w:eastAsia="es-MX"/>
              </w:rPr>
            </w:pPr>
            <w:hyperlink r:id="rId29" w:history="1">
              <w:r w:rsidR="00820950" w:rsidRPr="000311D7">
                <w:rPr>
                  <w:rFonts w:ascii="Arial" w:hAnsi="Arial" w:cs="Arial"/>
                  <w:color w:val="0000FF"/>
                  <w:sz w:val="18"/>
                  <w:szCs w:val="18"/>
                  <w:u w:val="single"/>
                  <w:lang w:val="es-MX" w:eastAsia="es-MX"/>
                </w:rPr>
                <w:t>isabel.lima@imss.gob.mx</w:t>
              </w:r>
            </w:hyperlink>
          </w:p>
        </w:tc>
        <w:tc>
          <w:tcPr>
            <w:tcW w:w="0" w:type="auto"/>
            <w:tcBorders>
              <w:top w:val="nil"/>
              <w:left w:val="nil"/>
              <w:bottom w:val="single" w:sz="4" w:space="0" w:color="auto"/>
              <w:right w:val="single" w:sz="4" w:space="0" w:color="auto"/>
            </w:tcBorders>
            <w:shd w:val="clear" w:color="auto" w:fill="auto"/>
            <w:vAlign w:val="center"/>
            <w:hideMark/>
          </w:tcPr>
          <w:p w14:paraId="0FA02859"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Avenida Río Chico Esquina San Ramón S/N Ciudad De México, Col. San Jerónimo, Magdalena Contreras C.P. 10100</w:t>
            </w:r>
          </w:p>
        </w:tc>
        <w:tc>
          <w:tcPr>
            <w:tcW w:w="0" w:type="auto"/>
            <w:tcBorders>
              <w:top w:val="nil"/>
              <w:left w:val="nil"/>
              <w:bottom w:val="single" w:sz="4" w:space="0" w:color="auto"/>
              <w:right w:val="single" w:sz="4" w:space="0" w:color="auto"/>
            </w:tcBorders>
            <w:shd w:val="clear" w:color="auto" w:fill="auto"/>
            <w:noWrap/>
            <w:vAlign w:val="center"/>
            <w:hideMark/>
          </w:tcPr>
          <w:p w14:paraId="0E38986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5555951687</w:t>
            </w:r>
          </w:p>
        </w:tc>
      </w:tr>
      <w:tr w:rsidR="00820950" w:rsidRPr="000311D7" w14:paraId="35270CD7"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A41C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530A5E7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N°26</w:t>
            </w:r>
          </w:p>
        </w:tc>
        <w:tc>
          <w:tcPr>
            <w:tcW w:w="0" w:type="auto"/>
            <w:tcBorders>
              <w:top w:val="nil"/>
              <w:left w:val="nil"/>
              <w:bottom w:val="single" w:sz="4" w:space="0" w:color="auto"/>
              <w:right w:val="single" w:sz="4" w:space="0" w:color="auto"/>
            </w:tcBorders>
            <w:shd w:val="clear" w:color="auto" w:fill="auto"/>
            <w:vAlign w:val="center"/>
            <w:hideMark/>
          </w:tcPr>
          <w:p w14:paraId="4FD7AA2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Gloria Mara Pimentel Redondo</w:t>
            </w:r>
          </w:p>
        </w:tc>
        <w:tc>
          <w:tcPr>
            <w:tcW w:w="0" w:type="auto"/>
            <w:tcBorders>
              <w:top w:val="nil"/>
              <w:left w:val="nil"/>
              <w:bottom w:val="single" w:sz="4" w:space="0" w:color="auto"/>
              <w:right w:val="single" w:sz="4" w:space="0" w:color="auto"/>
            </w:tcBorders>
            <w:shd w:val="clear" w:color="auto" w:fill="auto"/>
            <w:noWrap/>
            <w:vAlign w:val="center"/>
            <w:hideMark/>
          </w:tcPr>
          <w:p w14:paraId="1FA800E0" w14:textId="77777777" w:rsidR="00820950" w:rsidRPr="000311D7" w:rsidRDefault="00A320A0" w:rsidP="00094F72">
            <w:pPr>
              <w:jc w:val="center"/>
              <w:rPr>
                <w:rFonts w:ascii="Arial" w:hAnsi="Arial" w:cs="Arial"/>
                <w:color w:val="0000FF"/>
                <w:sz w:val="18"/>
                <w:szCs w:val="18"/>
                <w:u w:val="single"/>
                <w:lang w:val="es-MX" w:eastAsia="es-MX"/>
              </w:rPr>
            </w:pPr>
            <w:hyperlink r:id="rId30" w:history="1">
              <w:r w:rsidR="00820950" w:rsidRPr="000311D7">
                <w:rPr>
                  <w:rFonts w:ascii="Arial" w:hAnsi="Arial" w:cs="Arial"/>
                  <w:color w:val="0000FF"/>
                  <w:sz w:val="18"/>
                  <w:szCs w:val="18"/>
                  <w:u w:val="single"/>
                  <w:lang w:val="es-MX" w:eastAsia="es-MX"/>
                </w:rPr>
                <w:t>gloria.pimentel@imss.gob.mx</w:t>
              </w:r>
            </w:hyperlink>
          </w:p>
        </w:tc>
        <w:tc>
          <w:tcPr>
            <w:tcW w:w="0" w:type="auto"/>
            <w:tcBorders>
              <w:top w:val="nil"/>
              <w:left w:val="nil"/>
              <w:bottom w:val="single" w:sz="4" w:space="0" w:color="auto"/>
              <w:right w:val="single" w:sz="4" w:space="0" w:color="auto"/>
            </w:tcBorders>
            <w:shd w:val="clear" w:color="auto" w:fill="auto"/>
            <w:vAlign w:val="center"/>
            <w:hideMark/>
          </w:tcPr>
          <w:p w14:paraId="0B364F45"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Chilpancingo 56 Ciudad De MÉXICO, Col. </w:t>
            </w:r>
            <w:proofErr w:type="spellStart"/>
            <w:r w:rsidRPr="000311D7">
              <w:rPr>
                <w:rFonts w:ascii="Arial" w:hAnsi="Arial" w:cs="Arial"/>
                <w:color w:val="404041"/>
                <w:sz w:val="18"/>
                <w:szCs w:val="18"/>
                <w:lang w:val="es-MX" w:eastAsia="es-MX"/>
              </w:rPr>
              <w:t>Hipodromo</w:t>
            </w:r>
            <w:proofErr w:type="spellEnd"/>
            <w:r w:rsidRPr="000311D7">
              <w:rPr>
                <w:rFonts w:ascii="Arial" w:hAnsi="Arial" w:cs="Arial"/>
                <w:color w:val="404041"/>
                <w:sz w:val="18"/>
                <w:szCs w:val="18"/>
                <w:lang w:val="es-MX" w:eastAsia="es-MX"/>
              </w:rPr>
              <w:t xml:space="preserve"> Condesa, </w:t>
            </w:r>
            <w:proofErr w:type="spellStart"/>
            <w:r w:rsidRPr="000311D7">
              <w:rPr>
                <w:rFonts w:ascii="Arial" w:hAnsi="Arial" w:cs="Arial"/>
                <w:color w:val="404041"/>
                <w:sz w:val="18"/>
                <w:szCs w:val="18"/>
                <w:lang w:val="es-MX" w:eastAsia="es-MX"/>
              </w:rPr>
              <w:t>Cuatémoc</w:t>
            </w:r>
            <w:proofErr w:type="spellEnd"/>
            <w:r w:rsidRPr="000311D7">
              <w:rPr>
                <w:rFonts w:ascii="Arial" w:hAnsi="Arial" w:cs="Arial"/>
                <w:color w:val="404041"/>
                <w:sz w:val="18"/>
                <w:szCs w:val="18"/>
                <w:lang w:val="es-MX" w:eastAsia="es-MX"/>
              </w:rPr>
              <w:t>, C.P. 6100</w:t>
            </w:r>
          </w:p>
        </w:tc>
        <w:tc>
          <w:tcPr>
            <w:tcW w:w="0" w:type="auto"/>
            <w:tcBorders>
              <w:top w:val="nil"/>
              <w:left w:val="nil"/>
              <w:bottom w:val="single" w:sz="4" w:space="0" w:color="auto"/>
              <w:right w:val="single" w:sz="4" w:space="0" w:color="auto"/>
            </w:tcBorders>
            <w:shd w:val="clear" w:color="auto" w:fill="auto"/>
            <w:noWrap/>
            <w:vAlign w:val="center"/>
            <w:hideMark/>
          </w:tcPr>
          <w:p w14:paraId="3D8BBEE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5552868183</w:t>
            </w:r>
          </w:p>
        </w:tc>
      </w:tr>
      <w:tr w:rsidR="00820950" w:rsidRPr="000311D7" w14:paraId="7BB56933"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4700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2EEB2AF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28</w:t>
            </w:r>
          </w:p>
        </w:tc>
        <w:tc>
          <w:tcPr>
            <w:tcW w:w="0" w:type="auto"/>
            <w:tcBorders>
              <w:top w:val="nil"/>
              <w:left w:val="nil"/>
              <w:bottom w:val="single" w:sz="4" w:space="0" w:color="auto"/>
              <w:right w:val="single" w:sz="4" w:space="0" w:color="auto"/>
            </w:tcBorders>
            <w:shd w:val="clear" w:color="auto" w:fill="auto"/>
            <w:vAlign w:val="center"/>
            <w:hideMark/>
          </w:tcPr>
          <w:p w14:paraId="0EDC1ED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Daniel Ernesto Navarro Villanueva</w:t>
            </w:r>
          </w:p>
        </w:tc>
        <w:tc>
          <w:tcPr>
            <w:tcW w:w="0" w:type="auto"/>
            <w:tcBorders>
              <w:top w:val="nil"/>
              <w:left w:val="nil"/>
              <w:bottom w:val="single" w:sz="4" w:space="0" w:color="auto"/>
              <w:right w:val="single" w:sz="4" w:space="0" w:color="auto"/>
            </w:tcBorders>
            <w:shd w:val="clear" w:color="auto" w:fill="auto"/>
            <w:noWrap/>
            <w:vAlign w:val="center"/>
            <w:hideMark/>
          </w:tcPr>
          <w:p w14:paraId="2D973701" w14:textId="77777777" w:rsidR="00820950" w:rsidRPr="000311D7" w:rsidRDefault="00A320A0" w:rsidP="00094F72">
            <w:pPr>
              <w:jc w:val="center"/>
              <w:rPr>
                <w:rFonts w:ascii="Arial" w:hAnsi="Arial" w:cs="Arial"/>
                <w:color w:val="0000FF"/>
                <w:sz w:val="18"/>
                <w:szCs w:val="18"/>
                <w:u w:val="single"/>
                <w:lang w:val="es-MX" w:eastAsia="es-MX"/>
              </w:rPr>
            </w:pPr>
            <w:hyperlink r:id="rId31" w:history="1">
              <w:r w:rsidR="00820950" w:rsidRPr="000311D7">
                <w:rPr>
                  <w:rFonts w:ascii="Arial" w:hAnsi="Arial" w:cs="Arial"/>
                  <w:color w:val="0000FF"/>
                  <w:sz w:val="18"/>
                  <w:szCs w:val="18"/>
                  <w:u w:val="single"/>
                  <w:lang w:val="es-MX" w:eastAsia="es-MX"/>
                </w:rPr>
                <w:t>daniel.navarro@imss.gob.mx</w:t>
              </w:r>
            </w:hyperlink>
          </w:p>
        </w:tc>
        <w:tc>
          <w:tcPr>
            <w:tcW w:w="0" w:type="auto"/>
            <w:tcBorders>
              <w:top w:val="nil"/>
              <w:left w:val="nil"/>
              <w:bottom w:val="single" w:sz="4" w:space="0" w:color="auto"/>
              <w:right w:val="single" w:sz="4" w:space="0" w:color="auto"/>
            </w:tcBorders>
            <w:shd w:val="clear" w:color="auto" w:fill="auto"/>
            <w:vAlign w:val="center"/>
            <w:hideMark/>
          </w:tcPr>
          <w:p w14:paraId="1D25FD9A"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Gabriel  Mancera 800 Ciudad De México Col. Del Valle, Benito Juárez, C.P. 3100</w:t>
            </w:r>
          </w:p>
        </w:tc>
        <w:tc>
          <w:tcPr>
            <w:tcW w:w="0" w:type="auto"/>
            <w:tcBorders>
              <w:top w:val="nil"/>
              <w:left w:val="nil"/>
              <w:bottom w:val="single" w:sz="4" w:space="0" w:color="auto"/>
              <w:right w:val="single" w:sz="4" w:space="0" w:color="auto"/>
            </w:tcBorders>
            <w:shd w:val="clear" w:color="auto" w:fill="auto"/>
            <w:noWrap/>
            <w:vAlign w:val="center"/>
            <w:hideMark/>
          </w:tcPr>
          <w:p w14:paraId="557EC76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5555596774</w:t>
            </w:r>
          </w:p>
        </w:tc>
      </w:tr>
      <w:tr w:rsidR="00820950" w:rsidRPr="000311D7" w14:paraId="3F2743A6"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91CA1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69033BF5"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31</w:t>
            </w:r>
          </w:p>
        </w:tc>
        <w:tc>
          <w:tcPr>
            <w:tcW w:w="0" w:type="auto"/>
            <w:tcBorders>
              <w:top w:val="nil"/>
              <w:left w:val="nil"/>
              <w:bottom w:val="single" w:sz="4" w:space="0" w:color="auto"/>
              <w:right w:val="single" w:sz="4" w:space="0" w:color="auto"/>
            </w:tcBorders>
            <w:shd w:val="clear" w:color="auto" w:fill="auto"/>
            <w:vAlign w:val="center"/>
            <w:hideMark/>
          </w:tcPr>
          <w:p w14:paraId="3C20113A" w14:textId="77777777" w:rsidR="00820950" w:rsidRPr="000311D7" w:rsidRDefault="00820950" w:rsidP="00094F72">
            <w:pPr>
              <w:jc w:val="center"/>
              <w:rPr>
                <w:rFonts w:ascii="Arial" w:hAnsi="Arial" w:cs="Arial"/>
                <w:color w:val="000000"/>
                <w:sz w:val="18"/>
                <w:szCs w:val="18"/>
                <w:lang w:val="es-MX" w:eastAsia="es-MX"/>
              </w:rPr>
            </w:pPr>
            <w:proofErr w:type="spellStart"/>
            <w:r w:rsidRPr="000311D7">
              <w:rPr>
                <w:rFonts w:ascii="Arial" w:hAnsi="Arial" w:cs="Arial"/>
                <w:color w:val="000000"/>
                <w:sz w:val="18"/>
                <w:szCs w:val="18"/>
                <w:lang w:val="es-MX" w:eastAsia="es-MX"/>
              </w:rPr>
              <w:t>Dra</w:t>
            </w:r>
            <w:proofErr w:type="spellEnd"/>
            <w:r w:rsidRPr="000311D7">
              <w:rPr>
                <w:rFonts w:ascii="Arial" w:hAnsi="Arial" w:cs="Arial"/>
                <w:color w:val="000000"/>
                <w:sz w:val="18"/>
                <w:szCs w:val="18"/>
                <w:lang w:val="es-MX" w:eastAsia="es-MX"/>
              </w:rPr>
              <w:t xml:space="preserve">, Leticia </w:t>
            </w:r>
            <w:proofErr w:type="spellStart"/>
            <w:r w:rsidRPr="000311D7">
              <w:rPr>
                <w:rFonts w:ascii="Arial" w:hAnsi="Arial" w:cs="Arial"/>
                <w:color w:val="000000"/>
                <w:sz w:val="18"/>
                <w:szCs w:val="18"/>
                <w:lang w:val="es-MX" w:eastAsia="es-MX"/>
              </w:rPr>
              <w:t>Veronica</w:t>
            </w:r>
            <w:proofErr w:type="spellEnd"/>
            <w:r w:rsidRPr="000311D7">
              <w:rPr>
                <w:rFonts w:ascii="Arial" w:hAnsi="Arial" w:cs="Arial"/>
                <w:color w:val="000000"/>
                <w:sz w:val="18"/>
                <w:szCs w:val="18"/>
                <w:lang w:val="es-MX" w:eastAsia="es-MX"/>
              </w:rPr>
              <w:t xml:space="preserve"> Cortes </w:t>
            </w:r>
            <w:proofErr w:type="spellStart"/>
            <w:r w:rsidRPr="000311D7">
              <w:rPr>
                <w:rFonts w:ascii="Arial" w:hAnsi="Arial" w:cs="Arial"/>
                <w:color w:val="000000"/>
                <w:sz w:val="18"/>
                <w:szCs w:val="18"/>
                <w:lang w:val="es-MX" w:eastAsia="es-MX"/>
              </w:rPr>
              <w:t>Guzman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3541B523" w14:textId="77777777" w:rsidR="00820950" w:rsidRPr="000311D7" w:rsidRDefault="00A320A0" w:rsidP="00094F72">
            <w:pPr>
              <w:jc w:val="center"/>
              <w:rPr>
                <w:rFonts w:ascii="Arial" w:hAnsi="Arial" w:cs="Arial"/>
                <w:color w:val="0000FF"/>
                <w:sz w:val="18"/>
                <w:szCs w:val="18"/>
                <w:u w:val="single"/>
                <w:lang w:val="es-MX" w:eastAsia="es-MX"/>
              </w:rPr>
            </w:pPr>
            <w:hyperlink r:id="rId32" w:history="1">
              <w:r w:rsidR="00820950" w:rsidRPr="000311D7">
                <w:rPr>
                  <w:rFonts w:ascii="Arial" w:hAnsi="Arial" w:cs="Arial"/>
                  <w:color w:val="0000FF"/>
                  <w:sz w:val="18"/>
                  <w:szCs w:val="18"/>
                  <w:u w:val="single"/>
                  <w:lang w:val="es-MX" w:eastAsia="es-MX"/>
                </w:rPr>
                <w:t>leticia.cortesg@imss.gob.mx</w:t>
              </w:r>
            </w:hyperlink>
          </w:p>
        </w:tc>
        <w:tc>
          <w:tcPr>
            <w:tcW w:w="0" w:type="auto"/>
            <w:tcBorders>
              <w:top w:val="nil"/>
              <w:left w:val="nil"/>
              <w:bottom w:val="single" w:sz="4" w:space="0" w:color="auto"/>
              <w:right w:val="single" w:sz="4" w:space="0" w:color="auto"/>
            </w:tcBorders>
            <w:shd w:val="clear" w:color="auto" w:fill="auto"/>
            <w:vAlign w:val="center"/>
            <w:hideMark/>
          </w:tcPr>
          <w:p w14:paraId="34CEDC1A"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Calzada Ermita Iztapalapa 1771 Ciudad De México, Col. El Manto, Iztapalapa, C.P. 21400</w:t>
            </w:r>
          </w:p>
        </w:tc>
        <w:tc>
          <w:tcPr>
            <w:tcW w:w="0" w:type="auto"/>
            <w:tcBorders>
              <w:top w:val="nil"/>
              <w:left w:val="nil"/>
              <w:bottom w:val="single" w:sz="4" w:space="0" w:color="auto"/>
              <w:right w:val="single" w:sz="4" w:space="0" w:color="auto"/>
            </w:tcBorders>
            <w:shd w:val="clear" w:color="auto" w:fill="auto"/>
            <w:noWrap/>
            <w:vAlign w:val="center"/>
            <w:hideMark/>
          </w:tcPr>
          <w:p w14:paraId="7EDEA9D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5556862769</w:t>
            </w:r>
          </w:p>
        </w:tc>
      </w:tr>
      <w:tr w:rsidR="00820950" w:rsidRPr="000311D7" w14:paraId="282DA734"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5B125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20DB880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39</w:t>
            </w:r>
          </w:p>
        </w:tc>
        <w:tc>
          <w:tcPr>
            <w:tcW w:w="0" w:type="auto"/>
            <w:tcBorders>
              <w:top w:val="nil"/>
              <w:left w:val="nil"/>
              <w:bottom w:val="single" w:sz="4" w:space="0" w:color="auto"/>
              <w:right w:val="single" w:sz="4" w:space="0" w:color="auto"/>
            </w:tcBorders>
            <w:shd w:val="clear" w:color="auto" w:fill="auto"/>
            <w:vAlign w:val="center"/>
            <w:hideMark/>
          </w:tcPr>
          <w:p w14:paraId="20FEF22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Maria del Consuelo Medina Gonzalez</w:t>
            </w:r>
          </w:p>
        </w:tc>
        <w:tc>
          <w:tcPr>
            <w:tcW w:w="0" w:type="auto"/>
            <w:tcBorders>
              <w:top w:val="nil"/>
              <w:left w:val="nil"/>
              <w:bottom w:val="single" w:sz="4" w:space="0" w:color="auto"/>
              <w:right w:val="single" w:sz="4" w:space="0" w:color="auto"/>
            </w:tcBorders>
            <w:shd w:val="clear" w:color="auto" w:fill="auto"/>
            <w:noWrap/>
            <w:vAlign w:val="center"/>
            <w:hideMark/>
          </w:tcPr>
          <w:p w14:paraId="6F9D7C91" w14:textId="77777777" w:rsidR="00820950" w:rsidRPr="000311D7" w:rsidRDefault="00A320A0" w:rsidP="00094F72">
            <w:pPr>
              <w:jc w:val="center"/>
              <w:rPr>
                <w:rFonts w:ascii="Arial" w:hAnsi="Arial" w:cs="Arial"/>
                <w:color w:val="0000FF"/>
                <w:sz w:val="18"/>
                <w:szCs w:val="18"/>
                <w:u w:val="single"/>
                <w:lang w:val="es-MX" w:eastAsia="es-MX"/>
              </w:rPr>
            </w:pPr>
            <w:hyperlink r:id="rId33" w:history="1">
              <w:r w:rsidR="00820950" w:rsidRPr="000311D7">
                <w:rPr>
                  <w:rFonts w:ascii="Arial" w:hAnsi="Arial" w:cs="Arial"/>
                  <w:color w:val="0000FF"/>
                  <w:sz w:val="18"/>
                  <w:szCs w:val="18"/>
                  <w:u w:val="single"/>
                  <w:lang w:val="es-MX" w:eastAsia="es-MX"/>
                </w:rPr>
                <w:t>consuelo.medinag@imss.gob.mx</w:t>
              </w:r>
            </w:hyperlink>
          </w:p>
        </w:tc>
        <w:tc>
          <w:tcPr>
            <w:tcW w:w="0" w:type="auto"/>
            <w:tcBorders>
              <w:top w:val="nil"/>
              <w:left w:val="nil"/>
              <w:bottom w:val="single" w:sz="4" w:space="0" w:color="auto"/>
              <w:right w:val="single" w:sz="4" w:space="0" w:color="auto"/>
            </w:tcBorders>
            <w:shd w:val="clear" w:color="auto" w:fill="auto"/>
            <w:vAlign w:val="center"/>
            <w:hideMark/>
          </w:tcPr>
          <w:p w14:paraId="07C0A6D0"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Calle San Juan 453 </w:t>
            </w:r>
            <w:proofErr w:type="spellStart"/>
            <w:r w:rsidRPr="000311D7">
              <w:rPr>
                <w:rFonts w:ascii="Arial" w:hAnsi="Arial" w:cs="Arial"/>
                <w:color w:val="404041"/>
                <w:sz w:val="18"/>
                <w:szCs w:val="18"/>
                <w:lang w:val="es-MX" w:eastAsia="es-MX"/>
              </w:rPr>
              <w:t>Cuauhtemoc</w:t>
            </w:r>
            <w:proofErr w:type="spellEnd"/>
            <w:r w:rsidRPr="000311D7">
              <w:rPr>
                <w:rFonts w:ascii="Arial" w:hAnsi="Arial" w:cs="Arial"/>
                <w:color w:val="404041"/>
                <w:sz w:val="18"/>
                <w:szCs w:val="18"/>
                <w:lang w:val="es-MX" w:eastAsia="es-MX"/>
              </w:rPr>
              <w:t xml:space="preserve">, Col. Del Valle </w:t>
            </w:r>
            <w:proofErr w:type="spellStart"/>
            <w:r w:rsidRPr="000311D7">
              <w:rPr>
                <w:rFonts w:ascii="Arial" w:hAnsi="Arial" w:cs="Arial"/>
                <w:color w:val="404041"/>
                <w:sz w:val="18"/>
                <w:szCs w:val="18"/>
                <w:lang w:val="es-MX" w:eastAsia="es-MX"/>
              </w:rPr>
              <w:t>Cuauhtemoc</w:t>
            </w:r>
            <w:proofErr w:type="spellEnd"/>
            <w:r w:rsidRPr="000311D7">
              <w:rPr>
                <w:rFonts w:ascii="Arial" w:hAnsi="Arial" w:cs="Arial"/>
                <w:color w:val="404041"/>
                <w:sz w:val="18"/>
                <w:szCs w:val="18"/>
                <w:lang w:val="es-MX" w:eastAsia="es-MX"/>
              </w:rPr>
              <w:t>, C.P. 31100</w:t>
            </w:r>
          </w:p>
        </w:tc>
        <w:tc>
          <w:tcPr>
            <w:tcW w:w="0" w:type="auto"/>
            <w:tcBorders>
              <w:top w:val="nil"/>
              <w:left w:val="nil"/>
              <w:bottom w:val="single" w:sz="4" w:space="0" w:color="auto"/>
              <w:right w:val="single" w:sz="4" w:space="0" w:color="auto"/>
            </w:tcBorders>
            <w:shd w:val="clear" w:color="auto" w:fill="auto"/>
            <w:noWrap/>
            <w:vAlign w:val="center"/>
            <w:hideMark/>
          </w:tcPr>
          <w:p w14:paraId="04CC2ED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5556380598</w:t>
            </w:r>
          </w:p>
        </w:tc>
      </w:tr>
      <w:tr w:rsidR="00820950" w:rsidRPr="000311D7" w14:paraId="5FA312DC"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4391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57BF71A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42</w:t>
            </w:r>
          </w:p>
        </w:tc>
        <w:tc>
          <w:tcPr>
            <w:tcW w:w="0" w:type="auto"/>
            <w:tcBorders>
              <w:top w:val="nil"/>
              <w:left w:val="nil"/>
              <w:bottom w:val="single" w:sz="4" w:space="0" w:color="auto"/>
              <w:right w:val="single" w:sz="4" w:space="0" w:color="auto"/>
            </w:tcBorders>
            <w:shd w:val="clear" w:color="auto" w:fill="auto"/>
            <w:vAlign w:val="center"/>
            <w:hideMark/>
          </w:tcPr>
          <w:p w14:paraId="66784AB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 </w:t>
            </w:r>
            <w:proofErr w:type="spellStart"/>
            <w:r w:rsidRPr="000311D7">
              <w:rPr>
                <w:rFonts w:ascii="Arial" w:hAnsi="Arial" w:cs="Arial"/>
                <w:color w:val="000000"/>
                <w:sz w:val="18"/>
                <w:szCs w:val="18"/>
                <w:lang w:val="es-MX" w:eastAsia="es-MX"/>
              </w:rPr>
              <w:t>Jose</w:t>
            </w:r>
            <w:proofErr w:type="spellEnd"/>
            <w:r w:rsidRPr="000311D7">
              <w:rPr>
                <w:rFonts w:ascii="Arial" w:hAnsi="Arial" w:cs="Arial"/>
                <w:color w:val="000000"/>
                <w:sz w:val="18"/>
                <w:szCs w:val="18"/>
                <w:lang w:val="es-MX" w:eastAsia="es-MX"/>
              </w:rPr>
              <w:t xml:space="preserve"> Eduardo </w:t>
            </w:r>
            <w:proofErr w:type="spellStart"/>
            <w:r w:rsidRPr="000311D7">
              <w:rPr>
                <w:rFonts w:ascii="Arial" w:hAnsi="Arial" w:cs="Arial"/>
                <w:color w:val="000000"/>
                <w:sz w:val="18"/>
                <w:szCs w:val="18"/>
                <w:lang w:val="es-MX" w:eastAsia="es-MX"/>
              </w:rPr>
              <w:t>Hernadez</w:t>
            </w:r>
            <w:proofErr w:type="spellEnd"/>
            <w:r w:rsidRPr="000311D7">
              <w:rPr>
                <w:rFonts w:ascii="Arial" w:hAnsi="Arial" w:cs="Arial"/>
                <w:color w:val="000000"/>
                <w:sz w:val="18"/>
                <w:szCs w:val="18"/>
                <w:lang w:val="es-MX" w:eastAsia="es-MX"/>
              </w:rPr>
              <w:t xml:space="preserve"> </w:t>
            </w:r>
            <w:proofErr w:type="spellStart"/>
            <w:r w:rsidRPr="000311D7">
              <w:rPr>
                <w:rFonts w:ascii="Arial" w:hAnsi="Arial" w:cs="Arial"/>
                <w:color w:val="000000"/>
                <w:sz w:val="18"/>
                <w:szCs w:val="18"/>
                <w:lang w:val="es-MX" w:eastAsia="es-MX"/>
              </w:rPr>
              <w:t>Martinez</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FD74505" w14:textId="77777777" w:rsidR="00820950" w:rsidRPr="000311D7" w:rsidRDefault="00A320A0" w:rsidP="00094F72">
            <w:pPr>
              <w:jc w:val="center"/>
              <w:rPr>
                <w:rFonts w:ascii="Arial" w:hAnsi="Arial" w:cs="Arial"/>
                <w:color w:val="0000FF"/>
                <w:sz w:val="18"/>
                <w:szCs w:val="18"/>
                <w:u w:val="single"/>
                <w:lang w:val="es-MX" w:eastAsia="es-MX"/>
              </w:rPr>
            </w:pPr>
            <w:hyperlink r:id="rId34" w:history="1">
              <w:r w:rsidR="00820950" w:rsidRPr="000311D7">
                <w:rPr>
                  <w:rFonts w:ascii="Arial" w:hAnsi="Arial" w:cs="Arial"/>
                  <w:color w:val="0000FF"/>
                  <w:sz w:val="18"/>
                  <w:szCs w:val="18"/>
                  <w:u w:val="single"/>
                  <w:lang w:val="es-MX" w:eastAsia="es-MX"/>
                </w:rPr>
                <w:t>eduardo.hernandezma@imss.gob.mx</w:t>
              </w:r>
            </w:hyperlink>
          </w:p>
        </w:tc>
        <w:tc>
          <w:tcPr>
            <w:tcW w:w="0" w:type="auto"/>
            <w:tcBorders>
              <w:top w:val="nil"/>
              <w:left w:val="nil"/>
              <w:bottom w:val="single" w:sz="4" w:space="0" w:color="auto"/>
              <w:right w:val="single" w:sz="4" w:space="0" w:color="auto"/>
            </w:tcBorders>
            <w:shd w:val="clear" w:color="auto" w:fill="auto"/>
            <w:vAlign w:val="center"/>
            <w:hideMark/>
          </w:tcPr>
          <w:p w14:paraId="707F91ED"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Calle Jesús del Monte Esquina Monte Alto S/N Cuajimalpa, Col. Cuajimalpa, Cuajimalpa , C.P.5000</w:t>
            </w:r>
          </w:p>
        </w:tc>
        <w:tc>
          <w:tcPr>
            <w:tcW w:w="0" w:type="auto"/>
            <w:tcBorders>
              <w:top w:val="nil"/>
              <w:left w:val="nil"/>
              <w:bottom w:val="single" w:sz="4" w:space="0" w:color="auto"/>
              <w:right w:val="single" w:sz="4" w:space="0" w:color="auto"/>
            </w:tcBorders>
            <w:shd w:val="clear" w:color="auto" w:fill="auto"/>
            <w:noWrap/>
            <w:vAlign w:val="center"/>
            <w:hideMark/>
          </w:tcPr>
          <w:p w14:paraId="690E2B61"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w:t>
            </w:r>
          </w:p>
        </w:tc>
      </w:tr>
      <w:tr w:rsidR="00820950" w:rsidRPr="000311D7" w14:paraId="6BAAD3E5"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76DF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33E29A16"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43</w:t>
            </w:r>
          </w:p>
        </w:tc>
        <w:tc>
          <w:tcPr>
            <w:tcW w:w="0" w:type="auto"/>
            <w:tcBorders>
              <w:top w:val="nil"/>
              <w:left w:val="nil"/>
              <w:bottom w:val="single" w:sz="4" w:space="0" w:color="auto"/>
              <w:right w:val="single" w:sz="4" w:space="0" w:color="auto"/>
            </w:tcBorders>
            <w:shd w:val="clear" w:color="auto" w:fill="auto"/>
            <w:noWrap/>
            <w:vAlign w:val="center"/>
            <w:hideMark/>
          </w:tcPr>
          <w:p w14:paraId="173E136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Angelica Aguilar Franco</w:t>
            </w:r>
          </w:p>
        </w:tc>
        <w:tc>
          <w:tcPr>
            <w:tcW w:w="0" w:type="auto"/>
            <w:tcBorders>
              <w:top w:val="nil"/>
              <w:left w:val="nil"/>
              <w:bottom w:val="single" w:sz="4" w:space="0" w:color="auto"/>
              <w:right w:val="single" w:sz="4" w:space="0" w:color="auto"/>
            </w:tcBorders>
            <w:shd w:val="clear" w:color="auto" w:fill="auto"/>
            <w:noWrap/>
            <w:vAlign w:val="center"/>
            <w:hideMark/>
          </w:tcPr>
          <w:p w14:paraId="437B7FAE" w14:textId="77777777" w:rsidR="00820950" w:rsidRPr="000311D7" w:rsidRDefault="00A320A0" w:rsidP="00094F72">
            <w:pPr>
              <w:jc w:val="center"/>
              <w:rPr>
                <w:rFonts w:ascii="Arial" w:hAnsi="Arial" w:cs="Arial"/>
                <w:color w:val="0000FF"/>
                <w:sz w:val="18"/>
                <w:szCs w:val="18"/>
                <w:u w:val="single"/>
                <w:lang w:val="es-MX" w:eastAsia="es-MX"/>
              </w:rPr>
            </w:pPr>
            <w:hyperlink r:id="rId35" w:history="1">
              <w:r w:rsidR="00820950" w:rsidRPr="000311D7">
                <w:rPr>
                  <w:rFonts w:ascii="Arial" w:hAnsi="Arial" w:cs="Arial"/>
                  <w:color w:val="0000FF"/>
                  <w:sz w:val="18"/>
                  <w:szCs w:val="18"/>
                  <w:u w:val="single"/>
                  <w:lang w:val="es-MX" w:eastAsia="es-MX"/>
                </w:rPr>
                <w:t>angelica.aguilarf@imss.gob.mx</w:t>
              </w:r>
            </w:hyperlink>
          </w:p>
        </w:tc>
        <w:tc>
          <w:tcPr>
            <w:tcW w:w="0" w:type="auto"/>
            <w:tcBorders>
              <w:top w:val="nil"/>
              <w:left w:val="nil"/>
              <w:bottom w:val="single" w:sz="4" w:space="0" w:color="auto"/>
              <w:right w:val="single" w:sz="4" w:space="0" w:color="auto"/>
            </w:tcBorders>
            <w:shd w:val="clear" w:color="auto" w:fill="auto"/>
            <w:vAlign w:val="center"/>
            <w:hideMark/>
          </w:tcPr>
          <w:p w14:paraId="73DE1C8F"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Eje Vial 8 Sur Calzada Ermita Iztapalapa Entre Camino Viejo San Lorenzo y Mina 1515 Iztapalapa Col. El Manto, Iztapalapa, CP. 9830 </w:t>
            </w:r>
          </w:p>
        </w:tc>
        <w:tc>
          <w:tcPr>
            <w:tcW w:w="0" w:type="auto"/>
            <w:tcBorders>
              <w:top w:val="nil"/>
              <w:left w:val="nil"/>
              <w:bottom w:val="single" w:sz="4" w:space="0" w:color="auto"/>
              <w:right w:val="single" w:sz="4" w:space="0" w:color="auto"/>
            </w:tcBorders>
            <w:shd w:val="clear" w:color="auto" w:fill="auto"/>
            <w:noWrap/>
            <w:vAlign w:val="center"/>
            <w:hideMark/>
          </w:tcPr>
          <w:p w14:paraId="2AFA9EC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w:t>
            </w:r>
          </w:p>
        </w:tc>
      </w:tr>
      <w:tr w:rsidR="00820950" w:rsidRPr="000311D7" w14:paraId="69D4F356"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FE59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12678CD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45</w:t>
            </w:r>
          </w:p>
        </w:tc>
        <w:tc>
          <w:tcPr>
            <w:tcW w:w="0" w:type="auto"/>
            <w:tcBorders>
              <w:top w:val="nil"/>
              <w:left w:val="nil"/>
              <w:bottom w:val="single" w:sz="4" w:space="0" w:color="auto"/>
              <w:right w:val="single" w:sz="4" w:space="0" w:color="auto"/>
            </w:tcBorders>
            <w:shd w:val="clear" w:color="auto" w:fill="auto"/>
            <w:noWrap/>
            <w:vAlign w:val="center"/>
            <w:hideMark/>
          </w:tcPr>
          <w:p w14:paraId="2992529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Francisco Hernandez Paul</w:t>
            </w:r>
          </w:p>
        </w:tc>
        <w:tc>
          <w:tcPr>
            <w:tcW w:w="0" w:type="auto"/>
            <w:tcBorders>
              <w:top w:val="nil"/>
              <w:left w:val="nil"/>
              <w:bottom w:val="single" w:sz="4" w:space="0" w:color="auto"/>
              <w:right w:val="single" w:sz="4" w:space="0" w:color="auto"/>
            </w:tcBorders>
            <w:shd w:val="clear" w:color="auto" w:fill="auto"/>
            <w:noWrap/>
            <w:vAlign w:val="center"/>
            <w:hideMark/>
          </w:tcPr>
          <w:p w14:paraId="6D785AAD" w14:textId="77777777" w:rsidR="00820950" w:rsidRPr="000311D7" w:rsidRDefault="00A320A0" w:rsidP="00094F72">
            <w:pPr>
              <w:jc w:val="center"/>
              <w:rPr>
                <w:rFonts w:ascii="Arial" w:hAnsi="Arial" w:cs="Arial"/>
                <w:color w:val="0000FF"/>
                <w:sz w:val="18"/>
                <w:szCs w:val="18"/>
                <w:u w:val="single"/>
                <w:lang w:val="es-MX" w:eastAsia="es-MX"/>
              </w:rPr>
            </w:pPr>
            <w:hyperlink r:id="rId36" w:history="1">
              <w:r w:rsidR="00820950" w:rsidRPr="000311D7">
                <w:rPr>
                  <w:rFonts w:ascii="Arial" w:hAnsi="Arial" w:cs="Arial"/>
                  <w:color w:val="0000FF"/>
                  <w:sz w:val="18"/>
                  <w:szCs w:val="18"/>
                  <w:u w:val="single"/>
                  <w:lang w:val="es-MX" w:eastAsia="es-MX"/>
                </w:rPr>
                <w:t>francisco.hpaul@imss.gob.mx</w:t>
              </w:r>
            </w:hyperlink>
          </w:p>
        </w:tc>
        <w:tc>
          <w:tcPr>
            <w:tcW w:w="0" w:type="auto"/>
            <w:tcBorders>
              <w:top w:val="nil"/>
              <w:left w:val="nil"/>
              <w:bottom w:val="single" w:sz="4" w:space="0" w:color="auto"/>
              <w:right w:val="single" w:sz="4" w:space="0" w:color="auto"/>
            </w:tcBorders>
            <w:shd w:val="clear" w:color="auto" w:fill="auto"/>
            <w:vAlign w:val="center"/>
            <w:hideMark/>
          </w:tcPr>
          <w:p w14:paraId="3D3B928A"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Sur 159 1418 Ciudad de México, Col. Ampliación Gabriel Ramos Millán, Iztacalco, C.P. 8020</w:t>
            </w:r>
          </w:p>
        </w:tc>
        <w:tc>
          <w:tcPr>
            <w:tcW w:w="0" w:type="auto"/>
            <w:tcBorders>
              <w:top w:val="nil"/>
              <w:left w:val="nil"/>
              <w:bottom w:val="single" w:sz="4" w:space="0" w:color="auto"/>
              <w:right w:val="single" w:sz="4" w:space="0" w:color="auto"/>
            </w:tcBorders>
            <w:shd w:val="clear" w:color="auto" w:fill="auto"/>
            <w:noWrap/>
            <w:vAlign w:val="center"/>
            <w:hideMark/>
          </w:tcPr>
          <w:p w14:paraId="31717CFE"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5556179152</w:t>
            </w:r>
          </w:p>
        </w:tc>
      </w:tr>
      <w:tr w:rsidR="00820950" w:rsidRPr="000311D7" w14:paraId="1A9752A2"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882CFE"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6832E4B0"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46</w:t>
            </w:r>
          </w:p>
        </w:tc>
        <w:tc>
          <w:tcPr>
            <w:tcW w:w="0" w:type="auto"/>
            <w:tcBorders>
              <w:top w:val="nil"/>
              <w:left w:val="nil"/>
              <w:bottom w:val="single" w:sz="4" w:space="0" w:color="auto"/>
              <w:right w:val="single" w:sz="4" w:space="0" w:color="auto"/>
            </w:tcBorders>
            <w:shd w:val="clear" w:color="auto" w:fill="auto"/>
            <w:noWrap/>
            <w:vAlign w:val="center"/>
            <w:hideMark/>
          </w:tcPr>
          <w:p w14:paraId="037C1AA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w:t>
            </w:r>
            <w:proofErr w:type="spellStart"/>
            <w:r w:rsidRPr="000311D7">
              <w:rPr>
                <w:rFonts w:ascii="Arial" w:hAnsi="Arial" w:cs="Arial"/>
                <w:color w:val="000000"/>
                <w:sz w:val="18"/>
                <w:szCs w:val="18"/>
                <w:lang w:val="es-MX" w:eastAsia="es-MX"/>
              </w:rPr>
              <w:t>Ericka</w:t>
            </w:r>
            <w:proofErr w:type="spellEnd"/>
            <w:r w:rsidRPr="000311D7">
              <w:rPr>
                <w:rFonts w:ascii="Arial" w:hAnsi="Arial" w:cs="Arial"/>
                <w:color w:val="000000"/>
                <w:sz w:val="18"/>
                <w:szCs w:val="18"/>
                <w:lang w:val="es-MX" w:eastAsia="es-MX"/>
              </w:rPr>
              <w:t xml:space="preserve"> Yadira Aguilar Pasteur</w:t>
            </w:r>
          </w:p>
        </w:tc>
        <w:tc>
          <w:tcPr>
            <w:tcW w:w="0" w:type="auto"/>
            <w:tcBorders>
              <w:top w:val="nil"/>
              <w:left w:val="nil"/>
              <w:bottom w:val="single" w:sz="4" w:space="0" w:color="auto"/>
              <w:right w:val="single" w:sz="4" w:space="0" w:color="auto"/>
            </w:tcBorders>
            <w:shd w:val="clear" w:color="auto" w:fill="auto"/>
            <w:noWrap/>
            <w:vAlign w:val="center"/>
            <w:hideMark/>
          </w:tcPr>
          <w:p w14:paraId="4B17C6B8" w14:textId="77777777" w:rsidR="00820950" w:rsidRPr="000311D7" w:rsidRDefault="00A320A0" w:rsidP="00094F72">
            <w:pPr>
              <w:jc w:val="center"/>
              <w:rPr>
                <w:rFonts w:ascii="Arial" w:hAnsi="Arial" w:cs="Arial"/>
                <w:color w:val="0000FF"/>
                <w:sz w:val="18"/>
                <w:szCs w:val="18"/>
                <w:u w:val="single"/>
                <w:lang w:val="es-MX" w:eastAsia="es-MX"/>
              </w:rPr>
            </w:pPr>
            <w:hyperlink r:id="rId37" w:history="1">
              <w:r w:rsidR="00820950" w:rsidRPr="000311D7">
                <w:rPr>
                  <w:rFonts w:ascii="Arial" w:hAnsi="Arial" w:cs="Arial"/>
                  <w:color w:val="0000FF"/>
                  <w:sz w:val="18"/>
                  <w:szCs w:val="18"/>
                  <w:u w:val="single"/>
                  <w:lang w:val="es-MX" w:eastAsia="es-MX"/>
                </w:rPr>
                <w:t>ericka.aguilar@imss.gob.mx</w:t>
              </w:r>
            </w:hyperlink>
          </w:p>
        </w:tc>
        <w:tc>
          <w:tcPr>
            <w:tcW w:w="0" w:type="auto"/>
            <w:tcBorders>
              <w:top w:val="nil"/>
              <w:left w:val="nil"/>
              <w:bottom w:val="single" w:sz="4" w:space="0" w:color="auto"/>
              <w:right w:val="single" w:sz="4" w:space="0" w:color="auto"/>
            </w:tcBorders>
            <w:shd w:val="clear" w:color="auto" w:fill="auto"/>
            <w:vAlign w:val="center"/>
            <w:hideMark/>
          </w:tcPr>
          <w:p w14:paraId="6A2F6E50"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Calzada de Tlalpan 2655 Ciudad de México, Col. </w:t>
            </w:r>
            <w:proofErr w:type="spellStart"/>
            <w:r w:rsidRPr="000311D7">
              <w:rPr>
                <w:rFonts w:ascii="Arial" w:hAnsi="Arial" w:cs="Arial"/>
                <w:color w:val="404041"/>
                <w:sz w:val="18"/>
                <w:szCs w:val="18"/>
                <w:lang w:val="es-MX" w:eastAsia="es-MX"/>
              </w:rPr>
              <w:lastRenderedPageBreak/>
              <w:t>Xotepingo</w:t>
            </w:r>
            <w:proofErr w:type="spellEnd"/>
            <w:r w:rsidRPr="000311D7">
              <w:rPr>
                <w:rFonts w:ascii="Arial" w:hAnsi="Arial" w:cs="Arial"/>
                <w:color w:val="404041"/>
                <w:sz w:val="18"/>
                <w:szCs w:val="18"/>
                <w:lang w:val="es-MX" w:eastAsia="es-MX"/>
              </w:rPr>
              <w:t>, Coyoacán, C.P. 4610</w:t>
            </w:r>
          </w:p>
        </w:tc>
        <w:tc>
          <w:tcPr>
            <w:tcW w:w="0" w:type="auto"/>
            <w:tcBorders>
              <w:top w:val="nil"/>
              <w:left w:val="nil"/>
              <w:bottom w:val="single" w:sz="4" w:space="0" w:color="auto"/>
              <w:right w:val="single" w:sz="4" w:space="0" w:color="auto"/>
            </w:tcBorders>
            <w:shd w:val="clear" w:color="auto" w:fill="auto"/>
            <w:noWrap/>
            <w:vAlign w:val="center"/>
            <w:hideMark/>
          </w:tcPr>
          <w:p w14:paraId="38A7DB5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lastRenderedPageBreak/>
              <w:t>5556179157</w:t>
            </w:r>
          </w:p>
        </w:tc>
      </w:tr>
      <w:tr w:rsidR="00820950" w:rsidRPr="000311D7" w14:paraId="37CDC8AF"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9CE25"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lastRenderedPageBreak/>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3C762B3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140</w:t>
            </w:r>
          </w:p>
        </w:tc>
        <w:tc>
          <w:tcPr>
            <w:tcW w:w="0" w:type="auto"/>
            <w:tcBorders>
              <w:top w:val="nil"/>
              <w:left w:val="nil"/>
              <w:bottom w:val="single" w:sz="4" w:space="0" w:color="auto"/>
              <w:right w:val="single" w:sz="4" w:space="0" w:color="auto"/>
            </w:tcBorders>
            <w:shd w:val="clear" w:color="auto" w:fill="auto"/>
            <w:noWrap/>
            <w:vAlign w:val="center"/>
            <w:hideMark/>
          </w:tcPr>
          <w:p w14:paraId="1C65E682"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Dra. Miriam Parra </w:t>
            </w:r>
            <w:proofErr w:type="spellStart"/>
            <w:r w:rsidRPr="000311D7">
              <w:rPr>
                <w:rFonts w:ascii="Arial" w:hAnsi="Arial" w:cs="Arial"/>
                <w:color w:val="000000"/>
                <w:sz w:val="18"/>
                <w:szCs w:val="18"/>
                <w:lang w:val="es-MX" w:eastAsia="es-MX"/>
              </w:rPr>
              <w:t>Roman</w:t>
            </w:r>
            <w:proofErr w:type="spellEnd"/>
            <w:r w:rsidRPr="000311D7">
              <w:rPr>
                <w:rFonts w:ascii="Arial" w:hAnsi="Arial" w:cs="Arial"/>
                <w:color w:val="000000"/>
                <w:sz w:val="18"/>
                <w:szCs w:val="18"/>
                <w:lang w:val="es-MX" w:eastAsia="es-MX"/>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C48BBCF" w14:textId="77777777" w:rsidR="00820950" w:rsidRPr="000311D7" w:rsidRDefault="00A320A0" w:rsidP="00094F72">
            <w:pPr>
              <w:jc w:val="center"/>
              <w:rPr>
                <w:rFonts w:ascii="Arial" w:hAnsi="Arial" w:cs="Arial"/>
                <w:color w:val="0000FF"/>
                <w:sz w:val="18"/>
                <w:szCs w:val="18"/>
                <w:u w:val="single"/>
                <w:lang w:val="es-MX" w:eastAsia="es-MX"/>
              </w:rPr>
            </w:pPr>
            <w:hyperlink r:id="rId38" w:history="1">
              <w:r w:rsidR="00820950" w:rsidRPr="000311D7">
                <w:rPr>
                  <w:rFonts w:ascii="Arial" w:hAnsi="Arial" w:cs="Arial"/>
                  <w:color w:val="0000FF"/>
                  <w:sz w:val="18"/>
                  <w:szCs w:val="18"/>
                  <w:u w:val="single"/>
                  <w:lang w:val="es-MX" w:eastAsia="es-MX"/>
                </w:rPr>
                <w:t>miriam.parra@imss.gob.mx</w:t>
              </w:r>
            </w:hyperlink>
          </w:p>
        </w:tc>
        <w:tc>
          <w:tcPr>
            <w:tcW w:w="0" w:type="auto"/>
            <w:tcBorders>
              <w:top w:val="nil"/>
              <w:left w:val="nil"/>
              <w:bottom w:val="single" w:sz="4" w:space="0" w:color="auto"/>
              <w:right w:val="single" w:sz="4" w:space="0" w:color="auto"/>
            </w:tcBorders>
            <w:shd w:val="clear" w:color="auto" w:fill="auto"/>
            <w:vAlign w:val="center"/>
            <w:hideMark/>
          </w:tcPr>
          <w:p w14:paraId="5D59989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La Teja 50, Ciudad de México, Col .pueblo Nuevo Bajo, Magdalena Contreras C.P. 10640</w:t>
            </w:r>
          </w:p>
        </w:tc>
        <w:tc>
          <w:tcPr>
            <w:tcW w:w="0" w:type="auto"/>
            <w:tcBorders>
              <w:top w:val="nil"/>
              <w:left w:val="nil"/>
              <w:bottom w:val="single" w:sz="4" w:space="0" w:color="auto"/>
              <w:right w:val="single" w:sz="4" w:space="0" w:color="auto"/>
            </w:tcBorders>
            <w:shd w:val="clear" w:color="auto" w:fill="auto"/>
            <w:noWrap/>
            <w:vAlign w:val="center"/>
            <w:hideMark/>
          </w:tcPr>
          <w:p w14:paraId="5140A38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5556300022</w:t>
            </w:r>
          </w:p>
        </w:tc>
      </w:tr>
      <w:tr w:rsidR="00820950" w:rsidRPr="000311D7" w14:paraId="5F53EF33"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8B13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38D3B4C5"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UMF N° 160</w:t>
            </w:r>
          </w:p>
        </w:tc>
        <w:tc>
          <w:tcPr>
            <w:tcW w:w="0" w:type="auto"/>
            <w:tcBorders>
              <w:top w:val="nil"/>
              <w:left w:val="nil"/>
              <w:bottom w:val="single" w:sz="4" w:space="0" w:color="auto"/>
              <w:right w:val="single" w:sz="4" w:space="0" w:color="auto"/>
            </w:tcBorders>
            <w:shd w:val="clear" w:color="auto" w:fill="auto"/>
            <w:noWrap/>
            <w:vAlign w:val="center"/>
            <w:hideMark/>
          </w:tcPr>
          <w:p w14:paraId="2CCAB41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Omar Valerio Aguilar</w:t>
            </w:r>
          </w:p>
        </w:tc>
        <w:tc>
          <w:tcPr>
            <w:tcW w:w="0" w:type="auto"/>
            <w:tcBorders>
              <w:top w:val="nil"/>
              <w:left w:val="nil"/>
              <w:bottom w:val="single" w:sz="4" w:space="0" w:color="auto"/>
              <w:right w:val="single" w:sz="4" w:space="0" w:color="auto"/>
            </w:tcBorders>
            <w:shd w:val="clear" w:color="auto" w:fill="auto"/>
            <w:noWrap/>
            <w:vAlign w:val="center"/>
            <w:hideMark/>
          </w:tcPr>
          <w:p w14:paraId="776CD8D5" w14:textId="77777777" w:rsidR="00820950" w:rsidRPr="000311D7" w:rsidRDefault="00A320A0" w:rsidP="00094F72">
            <w:pPr>
              <w:jc w:val="center"/>
              <w:rPr>
                <w:rFonts w:ascii="Arial" w:hAnsi="Arial" w:cs="Arial"/>
                <w:color w:val="0000FF"/>
                <w:sz w:val="18"/>
                <w:szCs w:val="18"/>
                <w:u w:val="single"/>
                <w:lang w:val="es-MX" w:eastAsia="es-MX"/>
              </w:rPr>
            </w:pPr>
            <w:hyperlink r:id="rId39" w:history="1">
              <w:r w:rsidR="00820950" w:rsidRPr="000311D7">
                <w:rPr>
                  <w:rFonts w:ascii="Arial" w:hAnsi="Arial" w:cs="Arial"/>
                  <w:color w:val="0000FF"/>
                  <w:sz w:val="18"/>
                  <w:szCs w:val="18"/>
                  <w:u w:val="single"/>
                  <w:lang w:val="es-MX" w:eastAsia="es-MX"/>
                </w:rPr>
                <w:t>omar.valerio@imss.gob.mx</w:t>
              </w:r>
            </w:hyperlink>
          </w:p>
        </w:tc>
        <w:tc>
          <w:tcPr>
            <w:tcW w:w="0" w:type="auto"/>
            <w:tcBorders>
              <w:top w:val="nil"/>
              <w:left w:val="nil"/>
              <w:bottom w:val="single" w:sz="4" w:space="0" w:color="auto"/>
              <w:right w:val="single" w:sz="4" w:space="0" w:color="auto"/>
            </w:tcBorders>
            <w:shd w:val="clear" w:color="auto" w:fill="auto"/>
            <w:vAlign w:val="center"/>
            <w:hideMark/>
          </w:tcPr>
          <w:p w14:paraId="25C75FD6"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Avenida </w:t>
            </w:r>
            <w:proofErr w:type="spellStart"/>
            <w:r w:rsidRPr="000311D7">
              <w:rPr>
                <w:rFonts w:ascii="Arial" w:hAnsi="Arial" w:cs="Arial"/>
                <w:color w:val="404041"/>
                <w:sz w:val="18"/>
                <w:szCs w:val="18"/>
                <w:lang w:val="es-MX" w:eastAsia="es-MX"/>
              </w:rPr>
              <w:t>Tlahuác</w:t>
            </w:r>
            <w:proofErr w:type="spellEnd"/>
            <w:r w:rsidRPr="000311D7">
              <w:rPr>
                <w:rFonts w:ascii="Arial" w:hAnsi="Arial" w:cs="Arial"/>
                <w:color w:val="404041"/>
                <w:sz w:val="18"/>
                <w:szCs w:val="18"/>
                <w:lang w:val="es-MX" w:eastAsia="es-MX"/>
              </w:rPr>
              <w:t xml:space="preserve"> 4687, Ciudad de México, Col. El Vergel Iztapalapa C.P. 9880</w:t>
            </w:r>
          </w:p>
        </w:tc>
        <w:tc>
          <w:tcPr>
            <w:tcW w:w="0" w:type="auto"/>
            <w:tcBorders>
              <w:top w:val="nil"/>
              <w:left w:val="nil"/>
              <w:bottom w:val="single" w:sz="4" w:space="0" w:color="auto"/>
              <w:right w:val="single" w:sz="4" w:space="0" w:color="auto"/>
            </w:tcBorders>
            <w:shd w:val="clear" w:color="auto" w:fill="auto"/>
            <w:noWrap/>
            <w:vAlign w:val="center"/>
            <w:hideMark/>
          </w:tcPr>
          <w:p w14:paraId="6CB4635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5554264365</w:t>
            </w:r>
          </w:p>
        </w:tc>
      </w:tr>
      <w:tr w:rsidR="00820950" w:rsidRPr="000311D7" w14:paraId="3F30629B"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0C554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1E2FCE1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UMAA N° 161</w:t>
            </w:r>
          </w:p>
        </w:tc>
        <w:tc>
          <w:tcPr>
            <w:tcW w:w="0" w:type="auto"/>
            <w:tcBorders>
              <w:top w:val="nil"/>
              <w:left w:val="nil"/>
              <w:bottom w:val="single" w:sz="4" w:space="0" w:color="auto"/>
              <w:right w:val="single" w:sz="4" w:space="0" w:color="auto"/>
            </w:tcBorders>
            <w:shd w:val="clear" w:color="auto" w:fill="auto"/>
            <w:noWrap/>
            <w:vAlign w:val="center"/>
            <w:hideMark/>
          </w:tcPr>
          <w:p w14:paraId="2B0257F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Dalila Huerta Vargas</w:t>
            </w:r>
          </w:p>
        </w:tc>
        <w:tc>
          <w:tcPr>
            <w:tcW w:w="0" w:type="auto"/>
            <w:tcBorders>
              <w:top w:val="nil"/>
              <w:left w:val="nil"/>
              <w:bottom w:val="single" w:sz="4" w:space="0" w:color="auto"/>
              <w:right w:val="single" w:sz="4" w:space="0" w:color="auto"/>
            </w:tcBorders>
            <w:shd w:val="clear" w:color="auto" w:fill="auto"/>
            <w:noWrap/>
            <w:vAlign w:val="center"/>
            <w:hideMark/>
          </w:tcPr>
          <w:p w14:paraId="13F68CFC" w14:textId="77777777" w:rsidR="00820950" w:rsidRPr="000311D7" w:rsidRDefault="00A320A0" w:rsidP="00094F72">
            <w:pPr>
              <w:jc w:val="center"/>
              <w:rPr>
                <w:rFonts w:ascii="Arial" w:hAnsi="Arial" w:cs="Arial"/>
                <w:color w:val="0000FF"/>
                <w:sz w:val="18"/>
                <w:szCs w:val="18"/>
                <w:u w:val="single"/>
                <w:lang w:val="es-MX" w:eastAsia="es-MX"/>
              </w:rPr>
            </w:pPr>
            <w:hyperlink r:id="rId40" w:history="1">
              <w:r w:rsidR="00820950" w:rsidRPr="000311D7">
                <w:rPr>
                  <w:rFonts w:ascii="Arial" w:hAnsi="Arial" w:cs="Arial"/>
                  <w:color w:val="0000FF"/>
                  <w:sz w:val="18"/>
                  <w:szCs w:val="18"/>
                  <w:u w:val="single"/>
                  <w:lang w:val="es-MX" w:eastAsia="es-MX"/>
                </w:rPr>
                <w:t>dalila.huertav@imss.gob.mx</w:t>
              </w:r>
            </w:hyperlink>
          </w:p>
        </w:tc>
        <w:tc>
          <w:tcPr>
            <w:tcW w:w="0" w:type="auto"/>
            <w:tcBorders>
              <w:top w:val="nil"/>
              <w:left w:val="nil"/>
              <w:bottom w:val="single" w:sz="4" w:space="0" w:color="auto"/>
              <w:right w:val="single" w:sz="4" w:space="0" w:color="auto"/>
            </w:tcBorders>
            <w:shd w:val="clear" w:color="auto" w:fill="auto"/>
            <w:vAlign w:val="center"/>
            <w:hideMark/>
          </w:tcPr>
          <w:p w14:paraId="748B4DA0"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Avenida Toluca 160, Álvaro Obregón, Col. Olivar de los Padres, Álvaro Obregón, C.P.  13360</w:t>
            </w:r>
          </w:p>
        </w:tc>
        <w:tc>
          <w:tcPr>
            <w:tcW w:w="0" w:type="auto"/>
            <w:tcBorders>
              <w:top w:val="nil"/>
              <w:left w:val="nil"/>
              <w:bottom w:val="single" w:sz="4" w:space="0" w:color="auto"/>
              <w:right w:val="single" w:sz="4" w:space="0" w:color="auto"/>
            </w:tcBorders>
            <w:shd w:val="clear" w:color="auto" w:fill="auto"/>
            <w:noWrap/>
            <w:vAlign w:val="center"/>
            <w:hideMark/>
          </w:tcPr>
          <w:p w14:paraId="1F2DE82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5515201597</w:t>
            </w:r>
          </w:p>
        </w:tc>
      </w:tr>
      <w:tr w:rsidR="00820950" w:rsidRPr="000311D7" w14:paraId="7B814638"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3BBD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478AC1C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UMAA N° 162</w:t>
            </w:r>
          </w:p>
        </w:tc>
        <w:tc>
          <w:tcPr>
            <w:tcW w:w="0" w:type="auto"/>
            <w:tcBorders>
              <w:top w:val="nil"/>
              <w:left w:val="nil"/>
              <w:bottom w:val="single" w:sz="4" w:space="0" w:color="auto"/>
              <w:right w:val="single" w:sz="4" w:space="0" w:color="auto"/>
            </w:tcBorders>
            <w:shd w:val="clear" w:color="auto" w:fill="auto"/>
            <w:noWrap/>
            <w:vAlign w:val="center"/>
            <w:hideMark/>
          </w:tcPr>
          <w:p w14:paraId="313A08B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Dra. Elizabeth Medina Rodriguez</w:t>
            </w:r>
          </w:p>
        </w:tc>
        <w:tc>
          <w:tcPr>
            <w:tcW w:w="0" w:type="auto"/>
            <w:tcBorders>
              <w:top w:val="nil"/>
              <w:left w:val="nil"/>
              <w:bottom w:val="single" w:sz="4" w:space="0" w:color="auto"/>
              <w:right w:val="single" w:sz="4" w:space="0" w:color="auto"/>
            </w:tcBorders>
            <w:shd w:val="clear" w:color="auto" w:fill="auto"/>
            <w:noWrap/>
            <w:vAlign w:val="center"/>
            <w:hideMark/>
          </w:tcPr>
          <w:p w14:paraId="1A6CA774" w14:textId="77777777" w:rsidR="00820950" w:rsidRPr="000311D7" w:rsidRDefault="00A320A0" w:rsidP="00094F72">
            <w:pPr>
              <w:jc w:val="center"/>
              <w:rPr>
                <w:rFonts w:ascii="Arial" w:hAnsi="Arial" w:cs="Arial"/>
                <w:color w:val="0000FF"/>
                <w:sz w:val="18"/>
                <w:szCs w:val="18"/>
                <w:u w:val="single"/>
                <w:lang w:val="es-MX" w:eastAsia="es-MX"/>
              </w:rPr>
            </w:pPr>
            <w:hyperlink r:id="rId41" w:history="1">
              <w:r w:rsidR="00820950" w:rsidRPr="000311D7">
                <w:rPr>
                  <w:rFonts w:ascii="Arial" w:hAnsi="Arial" w:cs="Arial"/>
                  <w:color w:val="0000FF"/>
                  <w:sz w:val="18"/>
                  <w:szCs w:val="18"/>
                  <w:u w:val="single"/>
                  <w:lang w:val="es-MX" w:eastAsia="es-MX"/>
                </w:rPr>
                <w:t>elizabeth.medinar@imss.gob.mx</w:t>
              </w:r>
            </w:hyperlink>
          </w:p>
        </w:tc>
        <w:tc>
          <w:tcPr>
            <w:tcW w:w="0" w:type="auto"/>
            <w:tcBorders>
              <w:top w:val="nil"/>
              <w:left w:val="nil"/>
              <w:bottom w:val="single" w:sz="4" w:space="0" w:color="auto"/>
              <w:right w:val="single" w:sz="4" w:space="0" w:color="auto"/>
            </w:tcBorders>
            <w:shd w:val="clear" w:color="auto" w:fill="auto"/>
            <w:vAlign w:val="center"/>
            <w:hideMark/>
          </w:tcPr>
          <w:p w14:paraId="5560BA3F"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Avenida </w:t>
            </w:r>
            <w:proofErr w:type="spellStart"/>
            <w:r w:rsidRPr="000311D7">
              <w:rPr>
                <w:rFonts w:ascii="Arial" w:hAnsi="Arial" w:cs="Arial"/>
                <w:color w:val="404041"/>
                <w:sz w:val="18"/>
                <w:szCs w:val="18"/>
                <w:lang w:val="es-MX" w:eastAsia="es-MX"/>
              </w:rPr>
              <w:t>Tlahuac</w:t>
            </w:r>
            <w:proofErr w:type="spellEnd"/>
            <w:r w:rsidRPr="000311D7">
              <w:rPr>
                <w:rFonts w:ascii="Arial" w:hAnsi="Arial" w:cs="Arial"/>
                <w:color w:val="404041"/>
                <w:sz w:val="18"/>
                <w:szCs w:val="18"/>
                <w:lang w:val="es-MX" w:eastAsia="es-MX"/>
              </w:rPr>
              <w:t xml:space="preserve"> 562, Ciudad de México, Col. Los Olivos, </w:t>
            </w:r>
            <w:proofErr w:type="spellStart"/>
            <w:r w:rsidRPr="000311D7">
              <w:rPr>
                <w:rFonts w:ascii="Arial" w:hAnsi="Arial" w:cs="Arial"/>
                <w:color w:val="404041"/>
                <w:sz w:val="18"/>
                <w:szCs w:val="18"/>
                <w:lang w:val="es-MX" w:eastAsia="es-MX"/>
              </w:rPr>
              <w:t>Tlahuác</w:t>
            </w:r>
            <w:proofErr w:type="spellEnd"/>
            <w:r w:rsidRPr="000311D7">
              <w:rPr>
                <w:rFonts w:ascii="Arial" w:hAnsi="Arial" w:cs="Arial"/>
                <w:color w:val="404041"/>
                <w:sz w:val="18"/>
                <w:szCs w:val="18"/>
                <w:lang w:val="es-MX" w:eastAsia="es-MX"/>
              </w:rPr>
              <w:t xml:space="preserve"> C.P.13360</w:t>
            </w:r>
          </w:p>
        </w:tc>
        <w:tc>
          <w:tcPr>
            <w:tcW w:w="0" w:type="auto"/>
            <w:tcBorders>
              <w:top w:val="nil"/>
              <w:left w:val="nil"/>
              <w:bottom w:val="single" w:sz="4" w:space="0" w:color="auto"/>
              <w:right w:val="single" w:sz="4" w:space="0" w:color="auto"/>
            </w:tcBorders>
            <w:shd w:val="clear" w:color="auto" w:fill="auto"/>
            <w:noWrap/>
            <w:vAlign w:val="center"/>
            <w:hideMark/>
          </w:tcPr>
          <w:p w14:paraId="7AD5EA0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5513126283</w:t>
            </w:r>
          </w:p>
        </w:tc>
      </w:tr>
      <w:tr w:rsidR="00820950" w:rsidRPr="000311D7" w14:paraId="0AB5FA37"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FCD7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41299F6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HGZ C MF  N° 8</w:t>
            </w:r>
          </w:p>
        </w:tc>
        <w:tc>
          <w:tcPr>
            <w:tcW w:w="0" w:type="auto"/>
            <w:tcBorders>
              <w:top w:val="nil"/>
              <w:left w:val="nil"/>
              <w:bottom w:val="single" w:sz="4" w:space="0" w:color="auto"/>
              <w:right w:val="single" w:sz="4" w:space="0" w:color="auto"/>
            </w:tcBorders>
            <w:shd w:val="clear" w:color="auto" w:fill="auto"/>
            <w:noWrap/>
            <w:vAlign w:val="center"/>
            <w:hideMark/>
          </w:tcPr>
          <w:p w14:paraId="74D4F81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Guillermo Bravo Mateos</w:t>
            </w:r>
          </w:p>
        </w:tc>
        <w:tc>
          <w:tcPr>
            <w:tcW w:w="0" w:type="auto"/>
            <w:tcBorders>
              <w:top w:val="nil"/>
              <w:left w:val="nil"/>
              <w:bottom w:val="single" w:sz="4" w:space="0" w:color="auto"/>
              <w:right w:val="single" w:sz="4" w:space="0" w:color="auto"/>
            </w:tcBorders>
            <w:shd w:val="clear" w:color="auto" w:fill="auto"/>
            <w:noWrap/>
            <w:vAlign w:val="center"/>
            <w:hideMark/>
          </w:tcPr>
          <w:p w14:paraId="293ED470" w14:textId="77777777" w:rsidR="00820950" w:rsidRPr="000311D7" w:rsidRDefault="00A320A0" w:rsidP="00094F72">
            <w:pPr>
              <w:jc w:val="center"/>
              <w:rPr>
                <w:rFonts w:ascii="Arial" w:hAnsi="Arial" w:cs="Arial"/>
                <w:color w:val="0000FF"/>
                <w:sz w:val="18"/>
                <w:szCs w:val="18"/>
                <w:u w:val="single"/>
                <w:lang w:val="es-MX" w:eastAsia="es-MX"/>
              </w:rPr>
            </w:pPr>
            <w:hyperlink r:id="rId42" w:history="1">
              <w:r w:rsidR="00820950" w:rsidRPr="000311D7">
                <w:rPr>
                  <w:rFonts w:ascii="Arial" w:hAnsi="Arial" w:cs="Arial"/>
                  <w:color w:val="0000FF"/>
                  <w:sz w:val="18"/>
                  <w:szCs w:val="18"/>
                  <w:u w:val="single"/>
                  <w:lang w:val="es-MX" w:eastAsia="es-MX"/>
                </w:rPr>
                <w:t>guillermo.bravom@imss.gob.mx</w:t>
              </w:r>
            </w:hyperlink>
          </w:p>
        </w:tc>
        <w:tc>
          <w:tcPr>
            <w:tcW w:w="0" w:type="auto"/>
            <w:tcBorders>
              <w:top w:val="nil"/>
              <w:left w:val="nil"/>
              <w:bottom w:val="single" w:sz="4" w:space="0" w:color="auto"/>
              <w:right w:val="single" w:sz="4" w:space="0" w:color="auto"/>
            </w:tcBorders>
            <w:shd w:val="clear" w:color="auto" w:fill="auto"/>
            <w:vAlign w:val="center"/>
            <w:hideMark/>
          </w:tcPr>
          <w:p w14:paraId="6A68A22E"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 xml:space="preserve">Avenida Rio Magdalena 289 Ciudad De México, Col. </w:t>
            </w:r>
            <w:proofErr w:type="spellStart"/>
            <w:r w:rsidRPr="000311D7">
              <w:rPr>
                <w:rFonts w:ascii="Arial" w:hAnsi="Arial" w:cs="Arial"/>
                <w:color w:val="404041"/>
                <w:sz w:val="18"/>
                <w:szCs w:val="18"/>
                <w:lang w:val="es-MX" w:eastAsia="es-MX"/>
              </w:rPr>
              <w:t>Tizapan</w:t>
            </w:r>
            <w:proofErr w:type="spellEnd"/>
            <w:r w:rsidRPr="000311D7">
              <w:rPr>
                <w:rFonts w:ascii="Arial" w:hAnsi="Arial" w:cs="Arial"/>
                <w:color w:val="404041"/>
                <w:sz w:val="18"/>
                <w:szCs w:val="18"/>
                <w:lang w:val="es-MX" w:eastAsia="es-MX"/>
              </w:rPr>
              <w:t xml:space="preserve"> San </w:t>
            </w:r>
            <w:proofErr w:type="spellStart"/>
            <w:r w:rsidRPr="000311D7">
              <w:rPr>
                <w:rFonts w:ascii="Arial" w:hAnsi="Arial" w:cs="Arial"/>
                <w:color w:val="404041"/>
                <w:sz w:val="18"/>
                <w:szCs w:val="18"/>
                <w:lang w:val="es-MX" w:eastAsia="es-MX"/>
              </w:rPr>
              <w:t>Angel</w:t>
            </w:r>
            <w:proofErr w:type="spellEnd"/>
            <w:r w:rsidRPr="000311D7">
              <w:rPr>
                <w:rFonts w:ascii="Arial" w:hAnsi="Arial" w:cs="Arial"/>
                <w:color w:val="404041"/>
                <w:sz w:val="18"/>
                <w:szCs w:val="18"/>
                <w:lang w:val="es-MX" w:eastAsia="es-MX"/>
              </w:rPr>
              <w:t>, Álvaro Obregón, C.P. 1090</w:t>
            </w:r>
          </w:p>
        </w:tc>
        <w:tc>
          <w:tcPr>
            <w:tcW w:w="0" w:type="auto"/>
            <w:tcBorders>
              <w:top w:val="nil"/>
              <w:left w:val="nil"/>
              <w:bottom w:val="single" w:sz="4" w:space="0" w:color="auto"/>
              <w:right w:val="single" w:sz="4" w:space="0" w:color="auto"/>
            </w:tcBorders>
            <w:shd w:val="clear" w:color="auto" w:fill="auto"/>
            <w:noWrap/>
            <w:vAlign w:val="center"/>
            <w:hideMark/>
          </w:tcPr>
          <w:p w14:paraId="4B22A237"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5555500559</w:t>
            </w:r>
          </w:p>
        </w:tc>
      </w:tr>
      <w:tr w:rsidR="00820950" w:rsidRPr="000311D7" w14:paraId="36DCA745"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4CC87B"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56B3C88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HGZ C MF N° 10</w:t>
            </w:r>
          </w:p>
        </w:tc>
        <w:tc>
          <w:tcPr>
            <w:tcW w:w="0" w:type="auto"/>
            <w:tcBorders>
              <w:top w:val="nil"/>
              <w:left w:val="nil"/>
              <w:bottom w:val="single" w:sz="4" w:space="0" w:color="auto"/>
              <w:right w:val="single" w:sz="4" w:space="0" w:color="auto"/>
            </w:tcBorders>
            <w:shd w:val="clear" w:color="auto" w:fill="auto"/>
            <w:noWrap/>
            <w:vAlign w:val="center"/>
            <w:hideMark/>
          </w:tcPr>
          <w:p w14:paraId="4A201B6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Alberto Rosendo Ruiz</w:t>
            </w:r>
          </w:p>
        </w:tc>
        <w:tc>
          <w:tcPr>
            <w:tcW w:w="0" w:type="auto"/>
            <w:tcBorders>
              <w:top w:val="nil"/>
              <w:left w:val="nil"/>
              <w:bottom w:val="single" w:sz="4" w:space="0" w:color="auto"/>
              <w:right w:val="single" w:sz="4" w:space="0" w:color="auto"/>
            </w:tcBorders>
            <w:shd w:val="clear" w:color="auto" w:fill="auto"/>
            <w:noWrap/>
            <w:vAlign w:val="center"/>
            <w:hideMark/>
          </w:tcPr>
          <w:p w14:paraId="4CC88979" w14:textId="77777777" w:rsidR="00820950" w:rsidRPr="000311D7" w:rsidRDefault="00A320A0" w:rsidP="00094F72">
            <w:pPr>
              <w:jc w:val="center"/>
              <w:rPr>
                <w:rFonts w:ascii="Arial" w:hAnsi="Arial" w:cs="Arial"/>
                <w:color w:val="0000FF"/>
                <w:sz w:val="18"/>
                <w:szCs w:val="18"/>
                <w:u w:val="single"/>
                <w:lang w:val="es-MX" w:eastAsia="es-MX"/>
              </w:rPr>
            </w:pPr>
            <w:hyperlink r:id="rId43" w:history="1">
              <w:r w:rsidR="00820950" w:rsidRPr="000311D7">
                <w:rPr>
                  <w:rFonts w:ascii="Arial" w:hAnsi="Arial" w:cs="Arial"/>
                  <w:color w:val="0000FF"/>
                  <w:sz w:val="18"/>
                  <w:szCs w:val="18"/>
                  <w:u w:val="single"/>
                  <w:lang w:val="es-MX" w:eastAsia="es-MX"/>
                </w:rPr>
                <w:t>alberto.rosedor@imss.gob.mx</w:t>
              </w:r>
            </w:hyperlink>
          </w:p>
        </w:tc>
        <w:tc>
          <w:tcPr>
            <w:tcW w:w="0" w:type="auto"/>
            <w:tcBorders>
              <w:top w:val="nil"/>
              <w:left w:val="nil"/>
              <w:bottom w:val="single" w:sz="4" w:space="0" w:color="auto"/>
              <w:right w:val="single" w:sz="4" w:space="0" w:color="auto"/>
            </w:tcBorders>
            <w:shd w:val="clear" w:color="auto" w:fill="auto"/>
            <w:vAlign w:val="center"/>
            <w:hideMark/>
          </w:tcPr>
          <w:p w14:paraId="444ECA3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Avenida Calzada De Tlalpan 931 03440 Benito Juárez</w:t>
            </w:r>
          </w:p>
        </w:tc>
        <w:tc>
          <w:tcPr>
            <w:tcW w:w="0" w:type="auto"/>
            <w:tcBorders>
              <w:top w:val="nil"/>
              <w:left w:val="nil"/>
              <w:bottom w:val="single" w:sz="4" w:space="0" w:color="auto"/>
              <w:right w:val="single" w:sz="4" w:space="0" w:color="auto"/>
            </w:tcBorders>
            <w:shd w:val="clear" w:color="auto" w:fill="auto"/>
            <w:noWrap/>
            <w:vAlign w:val="center"/>
            <w:hideMark/>
          </w:tcPr>
          <w:p w14:paraId="1DB1537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5555796359</w:t>
            </w:r>
          </w:p>
        </w:tc>
      </w:tr>
      <w:tr w:rsidR="00820950" w:rsidRPr="000311D7" w14:paraId="3EFE3C30"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09D922"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76DBC9BC"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HGZ N° 47</w:t>
            </w:r>
          </w:p>
        </w:tc>
        <w:tc>
          <w:tcPr>
            <w:tcW w:w="0" w:type="auto"/>
            <w:tcBorders>
              <w:top w:val="nil"/>
              <w:left w:val="nil"/>
              <w:bottom w:val="single" w:sz="4" w:space="0" w:color="auto"/>
              <w:right w:val="single" w:sz="4" w:space="0" w:color="auto"/>
            </w:tcBorders>
            <w:shd w:val="clear" w:color="auto" w:fill="auto"/>
            <w:vAlign w:val="center"/>
            <w:hideMark/>
          </w:tcPr>
          <w:p w14:paraId="68D7301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 Daniel </w:t>
            </w:r>
            <w:proofErr w:type="spellStart"/>
            <w:r w:rsidRPr="000311D7">
              <w:rPr>
                <w:rFonts w:ascii="Arial" w:hAnsi="Arial" w:cs="Arial"/>
                <w:color w:val="000000"/>
                <w:sz w:val="18"/>
                <w:szCs w:val="18"/>
                <w:lang w:val="es-MX" w:eastAsia="es-MX"/>
              </w:rPr>
              <w:t>Alejadro</w:t>
            </w:r>
            <w:proofErr w:type="spellEnd"/>
            <w:r w:rsidRPr="000311D7">
              <w:rPr>
                <w:rFonts w:ascii="Arial" w:hAnsi="Arial" w:cs="Arial"/>
                <w:color w:val="000000"/>
                <w:sz w:val="18"/>
                <w:szCs w:val="18"/>
                <w:lang w:val="es-MX" w:eastAsia="es-MX"/>
              </w:rPr>
              <w:t xml:space="preserve"> Hernández </w:t>
            </w:r>
            <w:proofErr w:type="spellStart"/>
            <w:r w:rsidRPr="000311D7">
              <w:rPr>
                <w:rFonts w:ascii="Arial" w:hAnsi="Arial" w:cs="Arial"/>
                <w:color w:val="000000"/>
                <w:sz w:val="18"/>
                <w:szCs w:val="18"/>
                <w:lang w:val="es-MX" w:eastAsia="es-MX"/>
              </w:rPr>
              <w:t>Hernández</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25C2FA2" w14:textId="77777777" w:rsidR="00820950" w:rsidRPr="000311D7" w:rsidRDefault="00A320A0" w:rsidP="00094F72">
            <w:pPr>
              <w:jc w:val="center"/>
              <w:rPr>
                <w:rFonts w:ascii="Arial" w:hAnsi="Arial" w:cs="Arial"/>
                <w:color w:val="0000FF"/>
                <w:sz w:val="18"/>
                <w:szCs w:val="18"/>
                <w:u w:val="single"/>
                <w:lang w:val="es-MX" w:eastAsia="es-MX"/>
              </w:rPr>
            </w:pPr>
            <w:hyperlink r:id="rId44" w:history="1">
              <w:r w:rsidR="00820950" w:rsidRPr="000311D7">
                <w:rPr>
                  <w:rFonts w:ascii="Arial" w:hAnsi="Arial" w:cs="Arial"/>
                  <w:color w:val="0000FF"/>
                  <w:sz w:val="18"/>
                  <w:szCs w:val="18"/>
                  <w:u w:val="single"/>
                  <w:lang w:val="es-MX" w:eastAsia="es-MX"/>
                </w:rPr>
                <w:t>daniel.hernandezhe@imss.gob.mx</w:t>
              </w:r>
            </w:hyperlink>
          </w:p>
        </w:tc>
        <w:tc>
          <w:tcPr>
            <w:tcW w:w="0" w:type="auto"/>
            <w:tcBorders>
              <w:top w:val="nil"/>
              <w:left w:val="nil"/>
              <w:bottom w:val="single" w:sz="4" w:space="0" w:color="auto"/>
              <w:right w:val="single" w:sz="4" w:space="0" w:color="auto"/>
            </w:tcBorders>
            <w:shd w:val="clear" w:color="auto" w:fill="auto"/>
            <w:vAlign w:val="center"/>
            <w:hideMark/>
          </w:tcPr>
          <w:p w14:paraId="459C0E74" w14:textId="77777777" w:rsidR="00820950" w:rsidRPr="000311D7" w:rsidRDefault="00820950" w:rsidP="00094F72">
            <w:pPr>
              <w:jc w:val="center"/>
              <w:rPr>
                <w:rFonts w:ascii="Arial" w:hAnsi="Arial" w:cs="Arial"/>
                <w:color w:val="393737"/>
                <w:sz w:val="18"/>
                <w:szCs w:val="18"/>
                <w:lang w:val="es-MX" w:eastAsia="es-MX"/>
              </w:rPr>
            </w:pPr>
            <w:r w:rsidRPr="000311D7">
              <w:rPr>
                <w:rFonts w:ascii="Arial" w:hAnsi="Arial" w:cs="Arial"/>
                <w:color w:val="393737"/>
                <w:sz w:val="18"/>
                <w:szCs w:val="18"/>
                <w:lang w:val="es-MX" w:eastAsia="es-MX"/>
              </w:rPr>
              <w:t>Campaña Del Ébano S/N Ciudad De México, Col. Unidad Habitacional Vicente Guerrero, Iztapalapa, C.P. 9200</w:t>
            </w:r>
          </w:p>
        </w:tc>
        <w:tc>
          <w:tcPr>
            <w:tcW w:w="0" w:type="auto"/>
            <w:tcBorders>
              <w:top w:val="nil"/>
              <w:left w:val="nil"/>
              <w:bottom w:val="single" w:sz="4" w:space="0" w:color="auto"/>
              <w:right w:val="single" w:sz="4" w:space="0" w:color="auto"/>
            </w:tcBorders>
            <w:shd w:val="clear" w:color="auto" w:fill="auto"/>
            <w:noWrap/>
            <w:vAlign w:val="center"/>
            <w:hideMark/>
          </w:tcPr>
          <w:p w14:paraId="0EE33F40" w14:textId="77777777" w:rsidR="00820950" w:rsidRPr="000311D7" w:rsidRDefault="00820950" w:rsidP="00094F72">
            <w:pPr>
              <w:jc w:val="center"/>
              <w:rPr>
                <w:rFonts w:ascii="Arial" w:hAnsi="Arial" w:cs="Arial"/>
                <w:color w:val="404041"/>
                <w:sz w:val="18"/>
                <w:szCs w:val="18"/>
                <w:lang w:val="es-MX" w:eastAsia="es-MX"/>
              </w:rPr>
            </w:pPr>
            <w:r w:rsidRPr="000311D7">
              <w:rPr>
                <w:rFonts w:ascii="Arial" w:hAnsi="Arial" w:cs="Arial"/>
                <w:color w:val="404041"/>
                <w:sz w:val="18"/>
                <w:szCs w:val="18"/>
                <w:lang w:val="es-MX" w:eastAsia="es-MX"/>
              </w:rPr>
              <w:t>5556918303</w:t>
            </w:r>
          </w:p>
        </w:tc>
      </w:tr>
      <w:tr w:rsidR="00820950" w:rsidRPr="000311D7" w14:paraId="32B7B1D3"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7D148"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56049ACF"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HGZ N° 2</w:t>
            </w:r>
          </w:p>
        </w:tc>
        <w:tc>
          <w:tcPr>
            <w:tcW w:w="0" w:type="auto"/>
            <w:tcBorders>
              <w:top w:val="nil"/>
              <w:left w:val="nil"/>
              <w:bottom w:val="single" w:sz="4" w:space="0" w:color="auto"/>
              <w:right w:val="single" w:sz="4" w:space="0" w:color="auto"/>
            </w:tcBorders>
            <w:shd w:val="clear" w:color="auto" w:fill="auto"/>
            <w:vAlign w:val="center"/>
            <w:hideMark/>
          </w:tcPr>
          <w:p w14:paraId="09B3E75F" w14:textId="77777777" w:rsidR="00820950" w:rsidRPr="000311D7" w:rsidRDefault="00820950" w:rsidP="00094F72">
            <w:pPr>
              <w:jc w:val="center"/>
              <w:rPr>
                <w:rFonts w:ascii="Arial" w:hAnsi="Arial" w:cs="Arial"/>
                <w:color w:val="393737"/>
                <w:sz w:val="18"/>
                <w:szCs w:val="18"/>
                <w:lang w:val="es-MX" w:eastAsia="es-MX"/>
              </w:rPr>
            </w:pPr>
            <w:r w:rsidRPr="000311D7">
              <w:rPr>
                <w:rFonts w:ascii="Arial" w:hAnsi="Arial" w:cs="Arial"/>
                <w:color w:val="393737"/>
                <w:sz w:val="18"/>
                <w:szCs w:val="18"/>
                <w:lang w:val="es-MX" w:eastAsia="es-MX"/>
              </w:rPr>
              <w:t xml:space="preserve">Dra. Maria de la Luz Pérez Ponce </w:t>
            </w:r>
          </w:p>
        </w:tc>
        <w:tc>
          <w:tcPr>
            <w:tcW w:w="0" w:type="auto"/>
            <w:tcBorders>
              <w:top w:val="nil"/>
              <w:left w:val="nil"/>
              <w:bottom w:val="single" w:sz="4" w:space="0" w:color="auto"/>
              <w:right w:val="single" w:sz="4" w:space="0" w:color="auto"/>
            </w:tcBorders>
            <w:shd w:val="clear" w:color="auto" w:fill="auto"/>
            <w:noWrap/>
            <w:vAlign w:val="center"/>
            <w:hideMark/>
          </w:tcPr>
          <w:p w14:paraId="55BFD7C4" w14:textId="77777777" w:rsidR="00820950" w:rsidRPr="000311D7" w:rsidRDefault="00A320A0" w:rsidP="00094F72">
            <w:pPr>
              <w:jc w:val="center"/>
              <w:rPr>
                <w:rFonts w:ascii="Arial" w:hAnsi="Arial" w:cs="Arial"/>
                <w:color w:val="0000FF"/>
                <w:sz w:val="18"/>
                <w:szCs w:val="18"/>
                <w:u w:val="single"/>
                <w:lang w:val="es-MX" w:eastAsia="es-MX"/>
              </w:rPr>
            </w:pPr>
            <w:hyperlink r:id="rId45" w:history="1">
              <w:r w:rsidR="00820950" w:rsidRPr="000311D7">
                <w:rPr>
                  <w:rFonts w:ascii="Arial" w:hAnsi="Arial" w:cs="Arial"/>
                  <w:color w:val="0000FF"/>
                  <w:sz w:val="18"/>
                  <w:szCs w:val="18"/>
                  <w:u w:val="single"/>
                  <w:lang w:val="es-MX" w:eastAsia="es-MX"/>
                </w:rPr>
                <w:t>luz.perezp@imss.gob.mx</w:t>
              </w:r>
            </w:hyperlink>
          </w:p>
        </w:tc>
        <w:tc>
          <w:tcPr>
            <w:tcW w:w="0" w:type="auto"/>
            <w:tcBorders>
              <w:top w:val="nil"/>
              <w:left w:val="nil"/>
              <w:bottom w:val="single" w:sz="4" w:space="0" w:color="auto"/>
              <w:right w:val="single" w:sz="4" w:space="0" w:color="auto"/>
            </w:tcBorders>
            <w:shd w:val="clear" w:color="auto" w:fill="auto"/>
            <w:vAlign w:val="center"/>
            <w:hideMark/>
          </w:tcPr>
          <w:p w14:paraId="3BC55325" w14:textId="77777777" w:rsidR="00820950" w:rsidRPr="000311D7" w:rsidRDefault="00820950" w:rsidP="00094F72">
            <w:pPr>
              <w:jc w:val="center"/>
              <w:rPr>
                <w:rFonts w:ascii="Arial" w:hAnsi="Arial" w:cs="Arial"/>
                <w:color w:val="393737"/>
                <w:sz w:val="18"/>
                <w:szCs w:val="18"/>
                <w:lang w:val="es-MX" w:eastAsia="es-MX"/>
              </w:rPr>
            </w:pPr>
            <w:r w:rsidRPr="000311D7">
              <w:rPr>
                <w:rFonts w:ascii="Arial" w:hAnsi="Arial" w:cs="Arial"/>
                <w:color w:val="393737"/>
                <w:sz w:val="18"/>
                <w:szCs w:val="18"/>
                <w:lang w:val="es-MX" w:eastAsia="es-MX"/>
              </w:rPr>
              <w:t xml:space="preserve">Calzada Del Hueso Entre Canal De Miramontes Y Las Bombas 117 Tlalpan, Col. </w:t>
            </w:r>
            <w:proofErr w:type="spellStart"/>
            <w:r w:rsidRPr="000311D7">
              <w:rPr>
                <w:rFonts w:ascii="Arial" w:hAnsi="Arial" w:cs="Arial"/>
                <w:color w:val="393737"/>
                <w:sz w:val="18"/>
                <w:szCs w:val="18"/>
                <w:lang w:val="es-MX" w:eastAsia="es-MX"/>
              </w:rPr>
              <w:t>Exhacienda</w:t>
            </w:r>
            <w:proofErr w:type="spellEnd"/>
            <w:r w:rsidRPr="000311D7">
              <w:rPr>
                <w:rFonts w:ascii="Arial" w:hAnsi="Arial" w:cs="Arial"/>
                <w:color w:val="393737"/>
                <w:sz w:val="18"/>
                <w:szCs w:val="18"/>
                <w:lang w:val="es-MX" w:eastAsia="es-MX"/>
              </w:rPr>
              <w:t xml:space="preserve"> Coapa, Tlalpan, C.P. 14310</w:t>
            </w:r>
          </w:p>
        </w:tc>
        <w:tc>
          <w:tcPr>
            <w:tcW w:w="0" w:type="auto"/>
            <w:tcBorders>
              <w:top w:val="nil"/>
              <w:left w:val="nil"/>
              <w:bottom w:val="single" w:sz="4" w:space="0" w:color="auto"/>
              <w:right w:val="single" w:sz="4" w:space="0" w:color="auto"/>
            </w:tcBorders>
            <w:shd w:val="clear" w:color="auto" w:fill="auto"/>
            <w:noWrap/>
            <w:vAlign w:val="center"/>
            <w:hideMark/>
          </w:tcPr>
          <w:p w14:paraId="1C137D39"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5555992875</w:t>
            </w:r>
          </w:p>
        </w:tc>
      </w:tr>
      <w:tr w:rsidR="00820950" w:rsidRPr="000311D7" w14:paraId="70CA5057" w14:textId="77777777" w:rsidTr="0082095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2DB562"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10944041"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HGZ N° 1</w:t>
            </w:r>
          </w:p>
        </w:tc>
        <w:tc>
          <w:tcPr>
            <w:tcW w:w="0" w:type="auto"/>
            <w:tcBorders>
              <w:top w:val="nil"/>
              <w:left w:val="nil"/>
              <w:bottom w:val="single" w:sz="4" w:space="0" w:color="auto"/>
              <w:right w:val="single" w:sz="4" w:space="0" w:color="auto"/>
            </w:tcBorders>
            <w:shd w:val="clear" w:color="auto" w:fill="auto"/>
            <w:noWrap/>
            <w:vAlign w:val="center"/>
            <w:hideMark/>
          </w:tcPr>
          <w:p w14:paraId="2271B450"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Dr. Arturo Hernandez Paniagua</w:t>
            </w:r>
          </w:p>
        </w:tc>
        <w:tc>
          <w:tcPr>
            <w:tcW w:w="0" w:type="auto"/>
            <w:tcBorders>
              <w:top w:val="nil"/>
              <w:left w:val="nil"/>
              <w:bottom w:val="single" w:sz="4" w:space="0" w:color="auto"/>
              <w:right w:val="single" w:sz="4" w:space="0" w:color="auto"/>
            </w:tcBorders>
            <w:shd w:val="clear" w:color="auto" w:fill="auto"/>
            <w:noWrap/>
            <w:vAlign w:val="center"/>
            <w:hideMark/>
          </w:tcPr>
          <w:p w14:paraId="7F1F2B76" w14:textId="77777777" w:rsidR="00820950" w:rsidRPr="000311D7" w:rsidRDefault="00A320A0" w:rsidP="00094F72">
            <w:pPr>
              <w:jc w:val="center"/>
              <w:rPr>
                <w:rFonts w:ascii="Arial" w:hAnsi="Arial" w:cs="Arial"/>
                <w:color w:val="0000FF"/>
                <w:sz w:val="18"/>
                <w:szCs w:val="18"/>
                <w:u w:val="single"/>
                <w:lang w:val="es-MX" w:eastAsia="es-MX"/>
              </w:rPr>
            </w:pPr>
            <w:hyperlink r:id="rId46" w:history="1">
              <w:r w:rsidR="00820950" w:rsidRPr="000311D7">
                <w:rPr>
                  <w:rFonts w:ascii="Arial" w:hAnsi="Arial" w:cs="Arial"/>
                  <w:color w:val="0000FF"/>
                  <w:sz w:val="18"/>
                  <w:szCs w:val="18"/>
                  <w:u w:val="single"/>
                  <w:lang w:val="es-MX" w:eastAsia="es-MX"/>
                </w:rPr>
                <w:t>arturo.hernandezp@imss.gob.mx</w:t>
              </w:r>
            </w:hyperlink>
          </w:p>
        </w:tc>
        <w:tc>
          <w:tcPr>
            <w:tcW w:w="0" w:type="auto"/>
            <w:tcBorders>
              <w:top w:val="nil"/>
              <w:left w:val="nil"/>
              <w:bottom w:val="single" w:sz="4" w:space="0" w:color="auto"/>
              <w:right w:val="single" w:sz="4" w:space="0" w:color="auto"/>
            </w:tcBorders>
            <w:shd w:val="clear" w:color="auto" w:fill="auto"/>
            <w:vAlign w:val="center"/>
            <w:hideMark/>
          </w:tcPr>
          <w:p w14:paraId="69D35C3B" w14:textId="77777777" w:rsidR="00820950" w:rsidRPr="000311D7" w:rsidRDefault="00820950" w:rsidP="00094F72">
            <w:pPr>
              <w:jc w:val="center"/>
              <w:rPr>
                <w:rFonts w:ascii="Arial" w:hAnsi="Arial" w:cs="Arial"/>
                <w:color w:val="393737"/>
                <w:sz w:val="18"/>
                <w:szCs w:val="18"/>
                <w:lang w:val="es-MX" w:eastAsia="es-MX"/>
              </w:rPr>
            </w:pPr>
            <w:r w:rsidRPr="000311D7">
              <w:rPr>
                <w:rFonts w:ascii="Arial" w:hAnsi="Arial" w:cs="Arial"/>
                <w:color w:val="393737"/>
                <w:sz w:val="18"/>
                <w:szCs w:val="18"/>
                <w:lang w:val="es-MX" w:eastAsia="es-MX"/>
              </w:rPr>
              <w:t>Eje Vial 2 Poniente Gabriel Mancera 222 Benito Juárez, Col. Del Valle Centro, Benito Juárez, C.P. 3100</w:t>
            </w:r>
          </w:p>
        </w:tc>
        <w:tc>
          <w:tcPr>
            <w:tcW w:w="0" w:type="auto"/>
            <w:tcBorders>
              <w:top w:val="nil"/>
              <w:left w:val="nil"/>
              <w:bottom w:val="single" w:sz="4" w:space="0" w:color="auto"/>
              <w:right w:val="single" w:sz="4" w:space="0" w:color="auto"/>
            </w:tcBorders>
            <w:shd w:val="clear" w:color="auto" w:fill="auto"/>
            <w:noWrap/>
            <w:vAlign w:val="center"/>
            <w:hideMark/>
          </w:tcPr>
          <w:p w14:paraId="6C8621C4"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5556391942</w:t>
            </w:r>
          </w:p>
        </w:tc>
      </w:tr>
      <w:tr w:rsidR="00820950" w:rsidRPr="000311D7" w14:paraId="610B264B" w14:textId="77777777" w:rsidTr="0082095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79086D"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Sur del D.F.</w:t>
            </w:r>
          </w:p>
        </w:tc>
        <w:tc>
          <w:tcPr>
            <w:tcW w:w="0" w:type="auto"/>
            <w:tcBorders>
              <w:top w:val="nil"/>
              <w:left w:val="nil"/>
              <w:bottom w:val="single" w:sz="4" w:space="0" w:color="auto"/>
              <w:right w:val="single" w:sz="4" w:space="0" w:color="auto"/>
            </w:tcBorders>
            <w:shd w:val="clear" w:color="auto" w:fill="auto"/>
            <w:noWrap/>
            <w:vAlign w:val="center"/>
            <w:hideMark/>
          </w:tcPr>
          <w:p w14:paraId="6A4509F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HGZ N° 2 A</w:t>
            </w:r>
          </w:p>
        </w:tc>
        <w:tc>
          <w:tcPr>
            <w:tcW w:w="0" w:type="auto"/>
            <w:tcBorders>
              <w:top w:val="nil"/>
              <w:left w:val="nil"/>
              <w:bottom w:val="single" w:sz="4" w:space="0" w:color="auto"/>
              <w:right w:val="single" w:sz="4" w:space="0" w:color="auto"/>
            </w:tcBorders>
            <w:shd w:val="clear" w:color="auto" w:fill="auto"/>
            <w:noWrap/>
            <w:vAlign w:val="center"/>
            <w:hideMark/>
          </w:tcPr>
          <w:p w14:paraId="759B8CA3"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 xml:space="preserve">Dr. </w:t>
            </w:r>
            <w:proofErr w:type="spellStart"/>
            <w:r w:rsidRPr="000311D7">
              <w:rPr>
                <w:rFonts w:ascii="Arial" w:hAnsi="Arial" w:cs="Arial"/>
                <w:color w:val="000000"/>
                <w:sz w:val="18"/>
                <w:szCs w:val="18"/>
                <w:lang w:val="es-MX" w:eastAsia="es-MX"/>
              </w:rPr>
              <w:t>Jose</w:t>
            </w:r>
            <w:proofErr w:type="spellEnd"/>
            <w:r w:rsidRPr="000311D7">
              <w:rPr>
                <w:rFonts w:ascii="Arial" w:hAnsi="Arial" w:cs="Arial"/>
                <w:color w:val="000000"/>
                <w:sz w:val="18"/>
                <w:szCs w:val="18"/>
                <w:lang w:val="es-MX" w:eastAsia="es-MX"/>
              </w:rPr>
              <w:t xml:space="preserve"> Omar Javier </w:t>
            </w:r>
            <w:proofErr w:type="spellStart"/>
            <w:r w:rsidRPr="000311D7">
              <w:rPr>
                <w:rFonts w:ascii="Arial" w:hAnsi="Arial" w:cs="Arial"/>
                <w:color w:val="000000"/>
                <w:sz w:val="18"/>
                <w:szCs w:val="18"/>
                <w:lang w:val="es-MX" w:eastAsia="es-MX"/>
              </w:rPr>
              <w:t>Chacon</w:t>
            </w:r>
            <w:proofErr w:type="spellEnd"/>
            <w:r w:rsidRPr="000311D7">
              <w:rPr>
                <w:rFonts w:ascii="Arial" w:hAnsi="Arial" w:cs="Arial"/>
                <w:color w:val="000000"/>
                <w:sz w:val="18"/>
                <w:szCs w:val="18"/>
                <w:lang w:val="es-MX" w:eastAsia="es-MX"/>
              </w:rPr>
              <w:t xml:space="preserve"> Romero</w:t>
            </w:r>
          </w:p>
        </w:tc>
        <w:tc>
          <w:tcPr>
            <w:tcW w:w="0" w:type="auto"/>
            <w:tcBorders>
              <w:top w:val="nil"/>
              <w:left w:val="nil"/>
              <w:bottom w:val="single" w:sz="4" w:space="0" w:color="auto"/>
              <w:right w:val="single" w:sz="4" w:space="0" w:color="auto"/>
            </w:tcBorders>
            <w:shd w:val="clear" w:color="auto" w:fill="auto"/>
            <w:noWrap/>
            <w:vAlign w:val="center"/>
            <w:hideMark/>
          </w:tcPr>
          <w:p w14:paraId="6B6F2F7D" w14:textId="77777777" w:rsidR="00820950" w:rsidRPr="000311D7" w:rsidRDefault="00A320A0" w:rsidP="00094F72">
            <w:pPr>
              <w:jc w:val="center"/>
              <w:rPr>
                <w:rFonts w:ascii="Arial" w:hAnsi="Arial" w:cs="Arial"/>
                <w:color w:val="0000FF"/>
                <w:sz w:val="18"/>
                <w:szCs w:val="18"/>
                <w:u w:val="single"/>
                <w:lang w:val="es-MX" w:eastAsia="es-MX"/>
              </w:rPr>
            </w:pPr>
            <w:hyperlink r:id="rId47" w:history="1">
              <w:r w:rsidR="00820950" w:rsidRPr="000311D7">
                <w:rPr>
                  <w:rFonts w:ascii="Arial" w:hAnsi="Arial" w:cs="Arial"/>
                  <w:color w:val="0000FF"/>
                  <w:sz w:val="18"/>
                  <w:szCs w:val="18"/>
                  <w:u w:val="single"/>
                  <w:lang w:val="es-MX" w:eastAsia="es-MX"/>
                </w:rPr>
                <w:t>jose.chaconr@imss.gob.mx</w:t>
              </w:r>
            </w:hyperlink>
          </w:p>
        </w:tc>
        <w:tc>
          <w:tcPr>
            <w:tcW w:w="0" w:type="auto"/>
            <w:tcBorders>
              <w:top w:val="nil"/>
              <w:left w:val="nil"/>
              <w:bottom w:val="single" w:sz="4" w:space="0" w:color="auto"/>
              <w:right w:val="single" w:sz="4" w:space="0" w:color="auto"/>
            </w:tcBorders>
            <w:shd w:val="clear" w:color="auto" w:fill="auto"/>
            <w:vAlign w:val="center"/>
            <w:hideMark/>
          </w:tcPr>
          <w:p w14:paraId="237DCC5E" w14:textId="77777777" w:rsidR="00820950" w:rsidRPr="000311D7" w:rsidRDefault="00820950" w:rsidP="00094F72">
            <w:pPr>
              <w:jc w:val="center"/>
              <w:rPr>
                <w:rFonts w:ascii="Arial" w:hAnsi="Arial" w:cs="Arial"/>
                <w:color w:val="393737"/>
                <w:sz w:val="18"/>
                <w:szCs w:val="18"/>
                <w:lang w:val="es-MX" w:eastAsia="es-MX"/>
              </w:rPr>
            </w:pPr>
            <w:r w:rsidRPr="000311D7">
              <w:rPr>
                <w:rFonts w:ascii="Arial" w:hAnsi="Arial" w:cs="Arial"/>
                <w:color w:val="393737"/>
                <w:sz w:val="18"/>
                <w:szCs w:val="18"/>
                <w:lang w:val="es-MX" w:eastAsia="es-MX"/>
              </w:rPr>
              <w:t>Eje Vial 3 Sur Añil 144 Iztacalco, Col. Granjas México, Iztacalco, C.P. 8400</w:t>
            </w:r>
          </w:p>
        </w:tc>
        <w:tc>
          <w:tcPr>
            <w:tcW w:w="0" w:type="auto"/>
            <w:tcBorders>
              <w:top w:val="nil"/>
              <w:left w:val="nil"/>
              <w:bottom w:val="single" w:sz="4" w:space="0" w:color="auto"/>
              <w:right w:val="single" w:sz="4" w:space="0" w:color="auto"/>
            </w:tcBorders>
            <w:shd w:val="clear" w:color="auto" w:fill="auto"/>
            <w:noWrap/>
            <w:vAlign w:val="center"/>
            <w:hideMark/>
          </w:tcPr>
          <w:p w14:paraId="2C15F2AA" w14:textId="77777777" w:rsidR="00820950" w:rsidRPr="000311D7" w:rsidRDefault="00820950" w:rsidP="00094F72">
            <w:pPr>
              <w:jc w:val="center"/>
              <w:rPr>
                <w:rFonts w:ascii="Arial" w:hAnsi="Arial" w:cs="Arial"/>
                <w:color w:val="000000"/>
                <w:sz w:val="18"/>
                <w:szCs w:val="18"/>
                <w:lang w:val="es-MX" w:eastAsia="es-MX"/>
              </w:rPr>
            </w:pPr>
            <w:r w:rsidRPr="000311D7">
              <w:rPr>
                <w:rFonts w:ascii="Arial" w:hAnsi="Arial" w:cs="Arial"/>
                <w:color w:val="000000"/>
                <w:sz w:val="18"/>
                <w:szCs w:val="18"/>
                <w:lang w:val="es-MX" w:eastAsia="es-MX"/>
              </w:rPr>
              <w:t>5556502763</w:t>
            </w:r>
          </w:p>
        </w:tc>
      </w:tr>
    </w:tbl>
    <w:p w14:paraId="03C8F07A" w14:textId="77777777" w:rsidR="00820950" w:rsidRPr="000311D7" w:rsidRDefault="00820950" w:rsidP="00820950">
      <w:pPr>
        <w:rPr>
          <w:rFonts w:ascii="Arial" w:hAnsi="Arial" w:cs="Arial"/>
          <w:sz w:val="18"/>
          <w:szCs w:val="18"/>
        </w:rPr>
      </w:pPr>
    </w:p>
    <w:p w14:paraId="4EBE3B02" w14:textId="77777777" w:rsidR="00820950" w:rsidRPr="000311D7" w:rsidRDefault="00820950" w:rsidP="00215BDA">
      <w:pPr>
        <w:jc w:val="center"/>
        <w:rPr>
          <w:rFonts w:ascii="Arial" w:hAnsi="Arial" w:cs="Arial"/>
          <w:b/>
          <w:sz w:val="18"/>
          <w:szCs w:val="18"/>
        </w:rPr>
      </w:pPr>
    </w:p>
    <w:p w14:paraId="72EA8886" w14:textId="77777777" w:rsidR="00820950" w:rsidRPr="000311D7" w:rsidRDefault="00820950" w:rsidP="00215BDA">
      <w:pPr>
        <w:jc w:val="center"/>
        <w:rPr>
          <w:rFonts w:ascii="Arial" w:hAnsi="Arial" w:cs="Arial"/>
          <w:b/>
          <w:sz w:val="18"/>
          <w:szCs w:val="18"/>
        </w:rPr>
      </w:pPr>
    </w:p>
    <w:p w14:paraId="2A8483DA" w14:textId="77777777" w:rsidR="00820950" w:rsidRPr="000311D7" w:rsidRDefault="00820950" w:rsidP="00215BDA">
      <w:pPr>
        <w:jc w:val="center"/>
        <w:rPr>
          <w:rFonts w:ascii="Arial" w:hAnsi="Arial" w:cs="Arial"/>
          <w:b/>
          <w:sz w:val="22"/>
          <w:szCs w:val="22"/>
        </w:rPr>
      </w:pPr>
    </w:p>
    <w:p w14:paraId="38C30FBF" w14:textId="77777777" w:rsidR="00820950" w:rsidRPr="000311D7" w:rsidRDefault="00820950" w:rsidP="00215BDA">
      <w:pPr>
        <w:jc w:val="center"/>
        <w:rPr>
          <w:rFonts w:ascii="Arial" w:hAnsi="Arial" w:cs="Arial"/>
          <w:b/>
          <w:sz w:val="22"/>
          <w:szCs w:val="22"/>
        </w:rPr>
      </w:pPr>
    </w:p>
    <w:p w14:paraId="2E3FEC27" w14:textId="77777777" w:rsidR="00820950" w:rsidRPr="000311D7" w:rsidRDefault="00820950" w:rsidP="00215BDA">
      <w:pPr>
        <w:jc w:val="center"/>
        <w:rPr>
          <w:rFonts w:ascii="Arial" w:hAnsi="Arial" w:cs="Arial"/>
          <w:b/>
          <w:sz w:val="22"/>
          <w:szCs w:val="22"/>
        </w:rPr>
      </w:pPr>
    </w:p>
    <w:p w14:paraId="65535EDF" w14:textId="77777777" w:rsidR="00215BDA" w:rsidRPr="000311D7" w:rsidRDefault="00215BDA" w:rsidP="00215BDA">
      <w:pPr>
        <w:jc w:val="center"/>
        <w:rPr>
          <w:rFonts w:ascii="Arial" w:hAnsi="Arial" w:cs="Arial"/>
          <w:b/>
          <w:sz w:val="22"/>
          <w:szCs w:val="22"/>
        </w:rPr>
      </w:pPr>
    </w:p>
    <w:p w14:paraId="4A6B6E86" w14:textId="77777777" w:rsidR="00215BDA" w:rsidRPr="000311D7" w:rsidRDefault="00215BDA" w:rsidP="00215BDA">
      <w:pPr>
        <w:jc w:val="center"/>
        <w:rPr>
          <w:rFonts w:ascii="Arial" w:hAnsi="Arial" w:cs="Arial"/>
          <w:b/>
          <w:sz w:val="22"/>
          <w:szCs w:val="22"/>
        </w:rPr>
      </w:pPr>
    </w:p>
    <w:p w14:paraId="167BD888" w14:textId="77777777" w:rsidR="00215BDA" w:rsidRPr="000311D7" w:rsidRDefault="00215BDA" w:rsidP="00215BDA">
      <w:pPr>
        <w:jc w:val="center"/>
        <w:rPr>
          <w:rFonts w:ascii="Arial" w:hAnsi="Arial" w:cs="Arial"/>
          <w:b/>
          <w:sz w:val="22"/>
          <w:szCs w:val="22"/>
        </w:rPr>
      </w:pPr>
    </w:p>
    <w:p w14:paraId="282EA8AF" w14:textId="77777777" w:rsidR="00215BDA" w:rsidRPr="000311D7" w:rsidRDefault="00215BDA" w:rsidP="00215BDA">
      <w:pPr>
        <w:jc w:val="center"/>
        <w:rPr>
          <w:rFonts w:ascii="Arial" w:hAnsi="Arial" w:cs="Arial"/>
          <w:b/>
          <w:sz w:val="22"/>
          <w:szCs w:val="22"/>
        </w:rPr>
      </w:pPr>
    </w:p>
    <w:p w14:paraId="2109FBCC" w14:textId="77777777" w:rsidR="00215BDA" w:rsidRPr="000311D7" w:rsidRDefault="00215BDA" w:rsidP="00215BDA">
      <w:pPr>
        <w:jc w:val="center"/>
        <w:rPr>
          <w:rFonts w:ascii="Arial" w:hAnsi="Arial" w:cs="Arial"/>
          <w:b/>
          <w:sz w:val="22"/>
          <w:szCs w:val="22"/>
        </w:rPr>
      </w:pPr>
    </w:p>
    <w:p w14:paraId="170D79C2" w14:textId="77777777" w:rsidR="00215BDA" w:rsidRPr="000311D7" w:rsidRDefault="00215BDA" w:rsidP="00215BDA">
      <w:pPr>
        <w:rPr>
          <w:rFonts w:ascii="Arial" w:hAnsi="Arial" w:cs="Arial"/>
        </w:rPr>
      </w:pPr>
    </w:p>
    <w:p w14:paraId="7B04C73D" w14:textId="77777777" w:rsidR="00215BDA" w:rsidRPr="000311D7" w:rsidRDefault="00215BDA" w:rsidP="00215BDA">
      <w:pPr>
        <w:rPr>
          <w:rFonts w:ascii="Arial" w:hAnsi="Arial" w:cs="Arial"/>
        </w:rPr>
      </w:pPr>
    </w:p>
    <w:p w14:paraId="015C5F1B" w14:textId="77777777" w:rsidR="00215BDA" w:rsidRPr="000311D7" w:rsidRDefault="00215BDA" w:rsidP="00215BDA">
      <w:pPr>
        <w:jc w:val="center"/>
        <w:rPr>
          <w:rFonts w:ascii="Arial" w:hAnsi="Arial" w:cs="Arial"/>
          <w:b/>
          <w:bCs/>
          <w:sz w:val="40"/>
          <w:szCs w:val="32"/>
          <w:lang w:eastAsia="es-ES"/>
        </w:rPr>
      </w:pPr>
    </w:p>
    <w:p w14:paraId="4FB950AC" w14:textId="77777777" w:rsidR="00215BDA" w:rsidRPr="000311D7" w:rsidRDefault="00215BDA" w:rsidP="00215BDA">
      <w:pPr>
        <w:jc w:val="center"/>
        <w:rPr>
          <w:rFonts w:ascii="Arial" w:hAnsi="Arial" w:cs="Arial"/>
          <w:b/>
          <w:bCs/>
          <w:sz w:val="40"/>
          <w:szCs w:val="32"/>
          <w:lang w:eastAsia="es-ES"/>
        </w:rPr>
      </w:pPr>
    </w:p>
    <w:p w14:paraId="1358A35D" w14:textId="77777777" w:rsidR="00215BDA" w:rsidRPr="000311D7" w:rsidRDefault="00215BDA" w:rsidP="00215BDA">
      <w:pPr>
        <w:jc w:val="center"/>
        <w:rPr>
          <w:rFonts w:ascii="Arial" w:hAnsi="Arial" w:cs="Arial"/>
          <w:b/>
          <w:bCs/>
          <w:sz w:val="40"/>
          <w:szCs w:val="32"/>
          <w:lang w:eastAsia="es-ES"/>
        </w:rPr>
      </w:pPr>
    </w:p>
    <w:p w14:paraId="4A7FF3A9" w14:textId="77777777" w:rsidR="00215BDA" w:rsidRPr="000311D7" w:rsidRDefault="00215BDA" w:rsidP="00215BDA">
      <w:pPr>
        <w:jc w:val="center"/>
        <w:rPr>
          <w:rFonts w:ascii="Arial" w:hAnsi="Arial" w:cs="Arial"/>
          <w:b/>
          <w:bCs/>
          <w:sz w:val="40"/>
          <w:szCs w:val="32"/>
          <w:lang w:eastAsia="es-ES"/>
        </w:rPr>
      </w:pPr>
    </w:p>
    <w:p w14:paraId="29B3822C" w14:textId="77777777" w:rsidR="00094F72" w:rsidRPr="000311D7" w:rsidRDefault="00094F72" w:rsidP="00094F72">
      <w:pPr>
        <w:tabs>
          <w:tab w:val="left" w:pos="850"/>
          <w:tab w:val="left" w:pos="1417"/>
        </w:tabs>
        <w:jc w:val="center"/>
        <w:rPr>
          <w:rFonts w:ascii="Arial" w:hAnsi="Arial" w:cs="Arial"/>
          <w:b/>
          <w:bCs/>
          <w:sz w:val="20"/>
          <w:szCs w:val="12"/>
          <w:lang w:eastAsia="es-MX"/>
        </w:rPr>
      </w:pPr>
      <w:r w:rsidRPr="000311D7">
        <w:rPr>
          <w:rFonts w:ascii="Arial" w:hAnsi="Arial" w:cs="Arial"/>
          <w:b/>
          <w:bCs/>
          <w:sz w:val="40"/>
          <w:szCs w:val="32"/>
          <w:lang w:eastAsia="es-ES"/>
        </w:rPr>
        <w:t>ADQUISICIÓN DE MATERIAL TERAPÉUTICO DE ÓRTESIS Y PRÓTESIS PARA UNIDADES HOSPITALARIAS PARA EL OOAD SUR DEL DISTRITO FEDERAL EN EL EJERCICIO 2024</w:t>
      </w:r>
    </w:p>
    <w:p w14:paraId="66959B69" w14:textId="77777777" w:rsidR="00094F72" w:rsidRPr="000311D7" w:rsidRDefault="00094F72" w:rsidP="00094F72">
      <w:pPr>
        <w:jc w:val="center"/>
        <w:rPr>
          <w:rFonts w:ascii="Arial" w:hAnsi="Arial" w:cs="Arial"/>
          <w:b/>
          <w:bCs/>
          <w:sz w:val="20"/>
          <w:szCs w:val="12"/>
          <w:lang w:eastAsia="es-MX"/>
        </w:rPr>
      </w:pPr>
    </w:p>
    <w:p w14:paraId="14780BA6" w14:textId="77777777" w:rsidR="00094F72" w:rsidRPr="000311D7" w:rsidRDefault="00094F72" w:rsidP="00094F72">
      <w:pPr>
        <w:jc w:val="center"/>
        <w:rPr>
          <w:rFonts w:ascii="Arial" w:hAnsi="Arial" w:cs="Arial"/>
          <w:b/>
          <w:bCs/>
          <w:sz w:val="20"/>
          <w:szCs w:val="12"/>
          <w:lang w:eastAsia="es-MX"/>
        </w:rPr>
      </w:pPr>
    </w:p>
    <w:p w14:paraId="5C63A67C" w14:textId="77777777" w:rsidR="00094F72" w:rsidRPr="000311D7" w:rsidRDefault="00094F72" w:rsidP="00094F72">
      <w:pPr>
        <w:jc w:val="center"/>
        <w:rPr>
          <w:rFonts w:ascii="Arial" w:hAnsi="Arial" w:cs="Arial"/>
          <w:b/>
          <w:bCs/>
          <w:sz w:val="20"/>
          <w:szCs w:val="12"/>
          <w:lang w:eastAsia="es-MX"/>
        </w:rPr>
      </w:pPr>
    </w:p>
    <w:p w14:paraId="75F6D250" w14:textId="77777777" w:rsidR="00094F72" w:rsidRPr="000311D7" w:rsidRDefault="00094F72" w:rsidP="00094F72">
      <w:pPr>
        <w:jc w:val="center"/>
        <w:rPr>
          <w:rFonts w:ascii="Arial" w:hAnsi="Arial" w:cs="Arial"/>
          <w:b/>
          <w:bCs/>
          <w:sz w:val="20"/>
          <w:szCs w:val="12"/>
          <w:lang w:eastAsia="es-MX"/>
        </w:rPr>
      </w:pPr>
    </w:p>
    <w:p w14:paraId="18EF3D27" w14:textId="77777777" w:rsidR="00094F72" w:rsidRPr="000311D7" w:rsidRDefault="00094F72" w:rsidP="00094F72">
      <w:pPr>
        <w:jc w:val="center"/>
        <w:rPr>
          <w:rFonts w:ascii="Arial" w:hAnsi="Arial" w:cs="Arial"/>
          <w:b/>
          <w:bCs/>
          <w:szCs w:val="12"/>
          <w:lang w:eastAsia="es-MX"/>
        </w:rPr>
      </w:pPr>
      <w:r w:rsidRPr="000311D7">
        <w:rPr>
          <w:rFonts w:ascii="Arial" w:hAnsi="Arial" w:cs="Arial"/>
          <w:b/>
          <w:bCs/>
          <w:sz w:val="44"/>
          <w:szCs w:val="32"/>
          <w:lang w:eastAsia="es-ES"/>
        </w:rPr>
        <w:t>ANEXO 7 (SIETE) CÉDULA DE CONTROL DEL GASTO POR UNIDAD MÉDICA</w:t>
      </w:r>
    </w:p>
    <w:p w14:paraId="2D09BED6" w14:textId="77777777" w:rsidR="00094F72" w:rsidRPr="000311D7" w:rsidRDefault="00094F72" w:rsidP="00094F72">
      <w:pPr>
        <w:jc w:val="center"/>
        <w:rPr>
          <w:rFonts w:ascii="Arial" w:hAnsi="Arial" w:cs="Arial"/>
          <w:b/>
          <w:bCs/>
          <w:sz w:val="20"/>
          <w:szCs w:val="12"/>
          <w:lang w:eastAsia="es-MX"/>
        </w:rPr>
      </w:pPr>
    </w:p>
    <w:p w14:paraId="69EADE06" w14:textId="77777777" w:rsidR="00094F72" w:rsidRPr="000311D7" w:rsidRDefault="00094F72" w:rsidP="00094F72">
      <w:pPr>
        <w:jc w:val="center"/>
        <w:rPr>
          <w:rFonts w:ascii="Arial" w:hAnsi="Arial" w:cs="Arial"/>
          <w:b/>
          <w:bCs/>
          <w:sz w:val="20"/>
          <w:szCs w:val="12"/>
          <w:lang w:eastAsia="es-MX"/>
        </w:rPr>
      </w:pPr>
    </w:p>
    <w:p w14:paraId="7254748D" w14:textId="77777777" w:rsidR="00094F72" w:rsidRPr="000311D7" w:rsidRDefault="00094F72" w:rsidP="00094F72">
      <w:pPr>
        <w:jc w:val="center"/>
        <w:rPr>
          <w:rFonts w:ascii="Arial" w:hAnsi="Arial" w:cs="Arial"/>
          <w:b/>
          <w:bCs/>
          <w:sz w:val="20"/>
          <w:szCs w:val="12"/>
          <w:lang w:eastAsia="es-MX"/>
        </w:rPr>
      </w:pPr>
    </w:p>
    <w:p w14:paraId="2D084667" w14:textId="77777777" w:rsidR="00094F72" w:rsidRPr="000311D7" w:rsidRDefault="00094F72" w:rsidP="00094F72">
      <w:pPr>
        <w:jc w:val="center"/>
        <w:rPr>
          <w:rFonts w:ascii="Arial" w:hAnsi="Arial" w:cs="Arial"/>
          <w:b/>
          <w:bCs/>
          <w:sz w:val="40"/>
          <w:szCs w:val="32"/>
          <w:lang w:eastAsia="es-ES"/>
        </w:rPr>
      </w:pPr>
      <w:r w:rsidRPr="000311D7">
        <w:rPr>
          <w:rFonts w:ascii="Arial" w:hAnsi="Arial" w:cs="Arial"/>
          <w:b/>
          <w:bCs/>
          <w:sz w:val="40"/>
          <w:szCs w:val="32"/>
          <w:lang w:eastAsia="es-ES"/>
        </w:rPr>
        <w:t>JEFATURA DE SERVICIOS DE PRESTACIONES MÉDICAS</w:t>
      </w:r>
    </w:p>
    <w:p w14:paraId="31819697" w14:textId="77777777" w:rsidR="00094F72" w:rsidRPr="000311D7" w:rsidRDefault="00094F72" w:rsidP="00094F72">
      <w:pPr>
        <w:jc w:val="center"/>
        <w:rPr>
          <w:rFonts w:ascii="Arial" w:hAnsi="Arial" w:cs="Arial"/>
          <w:b/>
          <w:bCs/>
          <w:sz w:val="40"/>
          <w:szCs w:val="32"/>
          <w:lang w:eastAsia="es-ES"/>
        </w:rPr>
      </w:pPr>
    </w:p>
    <w:p w14:paraId="537AE909" w14:textId="77777777" w:rsidR="00094F72" w:rsidRPr="000311D7" w:rsidRDefault="00094F72" w:rsidP="00094F72">
      <w:pPr>
        <w:tabs>
          <w:tab w:val="left" w:pos="5385"/>
        </w:tabs>
        <w:jc w:val="center"/>
        <w:rPr>
          <w:rFonts w:ascii="Arial" w:hAnsi="Arial" w:cs="Arial"/>
          <w:b/>
          <w:bCs/>
          <w:sz w:val="20"/>
          <w:u w:val="single"/>
        </w:rPr>
      </w:pPr>
    </w:p>
    <w:p w14:paraId="2D4AD15E" w14:textId="77777777" w:rsidR="00094F72" w:rsidRPr="000311D7" w:rsidRDefault="00094F72" w:rsidP="00094F72">
      <w:pPr>
        <w:tabs>
          <w:tab w:val="left" w:pos="5385"/>
        </w:tabs>
        <w:jc w:val="center"/>
        <w:rPr>
          <w:rFonts w:ascii="Arial" w:hAnsi="Arial" w:cs="Arial"/>
          <w:b/>
          <w:bCs/>
          <w:sz w:val="20"/>
          <w:u w:val="single"/>
        </w:rPr>
      </w:pPr>
    </w:p>
    <w:p w14:paraId="2A4EC77C" w14:textId="77777777" w:rsidR="00094F72" w:rsidRDefault="00094F72" w:rsidP="00094F72">
      <w:pPr>
        <w:tabs>
          <w:tab w:val="left" w:pos="5385"/>
        </w:tabs>
        <w:jc w:val="center"/>
        <w:rPr>
          <w:rFonts w:ascii="Arial" w:hAnsi="Arial" w:cs="Arial"/>
          <w:b/>
          <w:bCs/>
          <w:sz w:val="20"/>
          <w:u w:val="single"/>
        </w:rPr>
      </w:pPr>
    </w:p>
    <w:p w14:paraId="31C59CDF" w14:textId="77777777" w:rsidR="00EC0132" w:rsidRDefault="00EC0132" w:rsidP="00094F72">
      <w:pPr>
        <w:tabs>
          <w:tab w:val="left" w:pos="5385"/>
        </w:tabs>
        <w:jc w:val="center"/>
        <w:rPr>
          <w:rFonts w:ascii="Arial" w:hAnsi="Arial" w:cs="Arial"/>
          <w:b/>
          <w:bCs/>
          <w:sz w:val="20"/>
          <w:u w:val="single"/>
        </w:rPr>
      </w:pPr>
    </w:p>
    <w:p w14:paraId="338ED224" w14:textId="77777777" w:rsidR="00EC0132" w:rsidRDefault="00EC0132" w:rsidP="00094F72">
      <w:pPr>
        <w:tabs>
          <w:tab w:val="left" w:pos="5385"/>
        </w:tabs>
        <w:jc w:val="center"/>
        <w:rPr>
          <w:rFonts w:ascii="Arial" w:hAnsi="Arial" w:cs="Arial"/>
          <w:b/>
          <w:bCs/>
          <w:sz w:val="20"/>
          <w:u w:val="single"/>
        </w:rPr>
      </w:pPr>
    </w:p>
    <w:p w14:paraId="411BB681" w14:textId="77777777" w:rsidR="00EC0132" w:rsidRDefault="00EC0132" w:rsidP="00094F72">
      <w:pPr>
        <w:tabs>
          <w:tab w:val="left" w:pos="5385"/>
        </w:tabs>
        <w:jc w:val="center"/>
        <w:rPr>
          <w:rFonts w:ascii="Arial" w:hAnsi="Arial" w:cs="Arial"/>
          <w:b/>
          <w:bCs/>
          <w:sz w:val="20"/>
          <w:u w:val="single"/>
        </w:rPr>
      </w:pPr>
    </w:p>
    <w:p w14:paraId="194408C1" w14:textId="77777777" w:rsidR="00EC0132" w:rsidRDefault="00EC0132" w:rsidP="00094F72">
      <w:pPr>
        <w:tabs>
          <w:tab w:val="left" w:pos="5385"/>
        </w:tabs>
        <w:jc w:val="center"/>
        <w:rPr>
          <w:rFonts w:ascii="Arial" w:hAnsi="Arial" w:cs="Arial"/>
          <w:b/>
          <w:bCs/>
          <w:sz w:val="20"/>
          <w:u w:val="single"/>
        </w:rPr>
      </w:pPr>
    </w:p>
    <w:p w14:paraId="3372CC62" w14:textId="77777777" w:rsidR="00EC0132" w:rsidRDefault="00EC0132" w:rsidP="00094F72">
      <w:pPr>
        <w:tabs>
          <w:tab w:val="left" w:pos="5385"/>
        </w:tabs>
        <w:jc w:val="center"/>
        <w:rPr>
          <w:rFonts w:ascii="Arial" w:hAnsi="Arial" w:cs="Arial"/>
          <w:b/>
          <w:bCs/>
          <w:sz w:val="20"/>
          <w:u w:val="single"/>
        </w:rPr>
      </w:pPr>
    </w:p>
    <w:p w14:paraId="6529E699" w14:textId="77777777" w:rsidR="00EC0132" w:rsidRDefault="00EC0132" w:rsidP="00094F72">
      <w:pPr>
        <w:tabs>
          <w:tab w:val="left" w:pos="5385"/>
        </w:tabs>
        <w:jc w:val="center"/>
        <w:rPr>
          <w:rFonts w:ascii="Arial" w:hAnsi="Arial" w:cs="Arial"/>
          <w:b/>
          <w:bCs/>
          <w:sz w:val="20"/>
          <w:u w:val="single"/>
        </w:rPr>
      </w:pPr>
    </w:p>
    <w:p w14:paraId="41A9B03F" w14:textId="77777777" w:rsidR="00EC0132" w:rsidRDefault="00EC0132" w:rsidP="00094F72">
      <w:pPr>
        <w:tabs>
          <w:tab w:val="left" w:pos="5385"/>
        </w:tabs>
        <w:jc w:val="center"/>
        <w:rPr>
          <w:rFonts w:ascii="Arial" w:hAnsi="Arial" w:cs="Arial"/>
          <w:b/>
          <w:bCs/>
          <w:sz w:val="20"/>
          <w:u w:val="single"/>
        </w:rPr>
      </w:pPr>
    </w:p>
    <w:p w14:paraId="64E79492" w14:textId="77777777" w:rsidR="00EC0132" w:rsidRPr="000311D7" w:rsidRDefault="00EC0132" w:rsidP="00094F72">
      <w:pPr>
        <w:tabs>
          <w:tab w:val="left" w:pos="5385"/>
        </w:tabs>
        <w:jc w:val="center"/>
        <w:rPr>
          <w:rFonts w:ascii="Arial" w:hAnsi="Arial" w:cs="Arial"/>
          <w:b/>
          <w:bCs/>
          <w:sz w:val="20"/>
          <w:u w:val="single"/>
        </w:rPr>
      </w:pPr>
    </w:p>
    <w:p w14:paraId="2B47ACB3" w14:textId="77777777" w:rsidR="00094F72" w:rsidRPr="000311D7" w:rsidRDefault="00094F72" w:rsidP="00094F72">
      <w:pPr>
        <w:tabs>
          <w:tab w:val="left" w:pos="5385"/>
        </w:tabs>
        <w:jc w:val="center"/>
        <w:rPr>
          <w:rFonts w:ascii="Arial" w:hAnsi="Arial" w:cs="Arial"/>
          <w:b/>
          <w:bCs/>
          <w:sz w:val="20"/>
          <w:u w:val="single"/>
        </w:rPr>
      </w:pPr>
    </w:p>
    <w:p w14:paraId="77B921E5" w14:textId="77777777" w:rsidR="00094F72" w:rsidRPr="000311D7" w:rsidRDefault="00094F72" w:rsidP="00094F72">
      <w:pPr>
        <w:tabs>
          <w:tab w:val="left" w:pos="5385"/>
        </w:tabs>
        <w:jc w:val="center"/>
        <w:rPr>
          <w:rFonts w:ascii="Arial" w:hAnsi="Arial" w:cs="Arial"/>
          <w:b/>
          <w:bCs/>
          <w:sz w:val="20"/>
          <w:u w:val="single"/>
        </w:rPr>
      </w:pPr>
    </w:p>
    <w:p w14:paraId="14564A5A" w14:textId="77777777" w:rsidR="00094F72" w:rsidRPr="000311D7" w:rsidRDefault="00094F72" w:rsidP="00094F72">
      <w:pPr>
        <w:tabs>
          <w:tab w:val="left" w:pos="5385"/>
        </w:tabs>
        <w:jc w:val="center"/>
        <w:rPr>
          <w:rFonts w:ascii="Arial" w:hAnsi="Arial" w:cs="Arial"/>
          <w:b/>
          <w:bCs/>
          <w:sz w:val="20"/>
          <w:u w:val="single"/>
        </w:rPr>
      </w:pPr>
    </w:p>
    <w:p w14:paraId="4D6F116C" w14:textId="77777777" w:rsidR="00094F72" w:rsidRPr="000311D7" w:rsidRDefault="00094F72" w:rsidP="00094F72">
      <w:pPr>
        <w:tabs>
          <w:tab w:val="left" w:pos="5385"/>
        </w:tabs>
        <w:jc w:val="center"/>
        <w:rPr>
          <w:rFonts w:ascii="Arial" w:hAnsi="Arial" w:cs="Arial"/>
          <w:b/>
          <w:bCs/>
          <w:sz w:val="20"/>
          <w:u w:val="single"/>
        </w:rPr>
      </w:pPr>
    </w:p>
    <w:p w14:paraId="38FC34F3" w14:textId="77777777" w:rsidR="00094F72" w:rsidRPr="000311D7" w:rsidRDefault="00094F72" w:rsidP="00094F72">
      <w:pPr>
        <w:tabs>
          <w:tab w:val="left" w:pos="5385"/>
        </w:tabs>
        <w:jc w:val="center"/>
        <w:rPr>
          <w:rFonts w:ascii="Arial" w:hAnsi="Arial" w:cs="Arial"/>
          <w:b/>
          <w:bCs/>
          <w:sz w:val="20"/>
          <w:u w:val="single"/>
        </w:rPr>
      </w:pPr>
    </w:p>
    <w:p w14:paraId="3E882A84" w14:textId="77777777" w:rsidR="00094F72" w:rsidRPr="000311D7" w:rsidRDefault="00094F72" w:rsidP="00094F72">
      <w:pPr>
        <w:tabs>
          <w:tab w:val="left" w:pos="5385"/>
        </w:tabs>
        <w:jc w:val="center"/>
        <w:rPr>
          <w:rFonts w:ascii="Arial" w:hAnsi="Arial" w:cs="Arial"/>
          <w:b/>
          <w:bCs/>
          <w:sz w:val="20"/>
          <w:u w:val="single"/>
        </w:rPr>
      </w:pPr>
    </w:p>
    <w:p w14:paraId="08D3D46F" w14:textId="77777777" w:rsidR="00094F72" w:rsidRPr="000311D7" w:rsidRDefault="00094F72" w:rsidP="00094F72">
      <w:pPr>
        <w:tabs>
          <w:tab w:val="left" w:pos="5385"/>
        </w:tabs>
        <w:jc w:val="center"/>
        <w:rPr>
          <w:rFonts w:ascii="Arial" w:hAnsi="Arial" w:cs="Arial"/>
          <w:b/>
          <w:bCs/>
          <w:sz w:val="20"/>
          <w:u w:val="single"/>
        </w:rPr>
      </w:pPr>
    </w:p>
    <w:p w14:paraId="41896EEE" w14:textId="77777777" w:rsidR="00094F72" w:rsidRPr="000311D7" w:rsidRDefault="00094F72" w:rsidP="00094F72">
      <w:pPr>
        <w:tabs>
          <w:tab w:val="left" w:pos="5385"/>
        </w:tabs>
        <w:jc w:val="center"/>
        <w:rPr>
          <w:rFonts w:ascii="Arial" w:hAnsi="Arial" w:cs="Arial"/>
          <w:b/>
          <w:bCs/>
          <w:sz w:val="20"/>
          <w:u w:val="single"/>
        </w:rPr>
      </w:pPr>
    </w:p>
    <w:p w14:paraId="50717AAD" w14:textId="77777777" w:rsidR="00094F72" w:rsidRPr="000311D7" w:rsidRDefault="00094F72" w:rsidP="00094F72">
      <w:pPr>
        <w:tabs>
          <w:tab w:val="left" w:pos="5385"/>
        </w:tabs>
        <w:jc w:val="center"/>
        <w:rPr>
          <w:rFonts w:ascii="Arial" w:hAnsi="Arial" w:cs="Arial"/>
          <w:b/>
          <w:bCs/>
          <w:sz w:val="20"/>
          <w:u w:val="single"/>
        </w:rPr>
      </w:pPr>
    </w:p>
    <w:p w14:paraId="2C7C0D00" w14:textId="77777777" w:rsidR="00094F72" w:rsidRPr="000311D7" w:rsidRDefault="00094F72" w:rsidP="00094F72">
      <w:pPr>
        <w:tabs>
          <w:tab w:val="left" w:pos="5385"/>
        </w:tabs>
        <w:jc w:val="center"/>
        <w:rPr>
          <w:rFonts w:ascii="Arial" w:hAnsi="Arial" w:cs="Arial"/>
          <w:b/>
          <w:bCs/>
          <w:sz w:val="20"/>
          <w:u w:val="single"/>
        </w:rPr>
      </w:pPr>
    </w:p>
    <w:p w14:paraId="2E0B7DC9" w14:textId="77777777" w:rsidR="00094F72" w:rsidRPr="000311D7" w:rsidRDefault="00094F72" w:rsidP="00094F72">
      <w:pPr>
        <w:tabs>
          <w:tab w:val="left" w:pos="5385"/>
        </w:tabs>
        <w:jc w:val="center"/>
        <w:rPr>
          <w:rFonts w:ascii="Arial" w:hAnsi="Arial" w:cs="Arial"/>
          <w:noProof/>
          <w:lang w:val="es-MX" w:eastAsia="es-MX"/>
        </w:rPr>
      </w:pPr>
    </w:p>
    <w:tbl>
      <w:tblPr>
        <w:tblW w:w="4841" w:type="pct"/>
        <w:tblCellMar>
          <w:left w:w="70" w:type="dxa"/>
          <w:right w:w="70" w:type="dxa"/>
        </w:tblCellMar>
        <w:tblLook w:val="04A0" w:firstRow="1" w:lastRow="0" w:firstColumn="1" w:lastColumn="0" w:noHBand="0" w:noVBand="1"/>
      </w:tblPr>
      <w:tblGrid>
        <w:gridCol w:w="832"/>
        <w:gridCol w:w="786"/>
        <w:gridCol w:w="866"/>
        <w:gridCol w:w="970"/>
        <w:gridCol w:w="1122"/>
        <w:gridCol w:w="1108"/>
        <w:gridCol w:w="903"/>
        <w:gridCol w:w="1335"/>
        <w:gridCol w:w="1390"/>
        <w:gridCol w:w="925"/>
      </w:tblGrid>
      <w:tr w:rsidR="00094F72" w:rsidRPr="000311D7" w14:paraId="3E725768" w14:textId="77777777" w:rsidTr="00094F72">
        <w:trPr>
          <w:trHeight w:val="432"/>
        </w:trPr>
        <w:tc>
          <w:tcPr>
            <w:tcW w:w="5000" w:type="pct"/>
            <w:gridSpan w:val="10"/>
            <w:tcBorders>
              <w:top w:val="single" w:sz="4" w:space="0" w:color="auto"/>
              <w:left w:val="single" w:sz="4" w:space="0" w:color="auto"/>
              <w:bottom w:val="nil"/>
              <w:right w:val="single" w:sz="4" w:space="0" w:color="auto"/>
            </w:tcBorders>
            <w:shd w:val="clear" w:color="000000" w:fill="000000"/>
            <w:vAlign w:val="center"/>
          </w:tcPr>
          <w:p w14:paraId="09E5581F" w14:textId="77777777" w:rsidR="00094F72" w:rsidRPr="000311D7" w:rsidRDefault="00094F72" w:rsidP="00094F72">
            <w:pPr>
              <w:jc w:val="center"/>
              <w:rPr>
                <w:rFonts w:ascii="Arial" w:hAnsi="Arial" w:cs="Arial"/>
                <w:color w:val="FFFFFF"/>
                <w:sz w:val="16"/>
                <w:szCs w:val="14"/>
                <w:lang w:val="es-MX" w:eastAsia="es-MX"/>
              </w:rPr>
            </w:pPr>
            <w:r w:rsidRPr="000311D7">
              <w:rPr>
                <w:rFonts w:ascii="Arial" w:hAnsi="Arial" w:cs="Arial"/>
                <w:color w:val="FFFFFF"/>
                <w:sz w:val="16"/>
                <w:szCs w:val="14"/>
                <w:lang w:eastAsia="es-MX"/>
              </w:rPr>
              <w:t>CÉDULA DE CONTROL DEL GASTO POR UNIDAD MÉDICA</w:t>
            </w:r>
          </w:p>
        </w:tc>
      </w:tr>
      <w:tr w:rsidR="00094F72" w:rsidRPr="000311D7" w14:paraId="07AF4A8B" w14:textId="77777777" w:rsidTr="00094F72">
        <w:trPr>
          <w:trHeight w:val="432"/>
        </w:trPr>
        <w:tc>
          <w:tcPr>
            <w:tcW w:w="5000" w:type="pct"/>
            <w:gridSpan w:val="10"/>
            <w:tcBorders>
              <w:top w:val="single" w:sz="4" w:space="0" w:color="FFFFFF"/>
              <w:left w:val="single" w:sz="4" w:space="0" w:color="auto"/>
              <w:bottom w:val="single" w:sz="4" w:space="0" w:color="auto"/>
              <w:right w:val="single" w:sz="4" w:space="0" w:color="auto"/>
            </w:tcBorders>
            <w:shd w:val="clear" w:color="000000" w:fill="000000"/>
            <w:vAlign w:val="center"/>
          </w:tcPr>
          <w:p w14:paraId="439008D2" w14:textId="77777777" w:rsidR="00094F72" w:rsidRPr="000311D7" w:rsidRDefault="00094F72" w:rsidP="00094F72">
            <w:pPr>
              <w:jc w:val="center"/>
              <w:rPr>
                <w:rFonts w:ascii="Arial" w:hAnsi="Arial" w:cs="Arial"/>
                <w:color w:val="FFFFFF"/>
                <w:sz w:val="16"/>
                <w:szCs w:val="14"/>
                <w:lang w:val="es-MX" w:eastAsia="es-MX"/>
              </w:rPr>
            </w:pPr>
            <w:r w:rsidRPr="000311D7">
              <w:rPr>
                <w:rFonts w:ascii="Arial" w:hAnsi="Arial" w:cs="Arial"/>
                <w:color w:val="FFFFFF"/>
                <w:sz w:val="16"/>
                <w:szCs w:val="14"/>
                <w:lang w:val="es-MX" w:eastAsia="es-MX"/>
              </w:rPr>
              <w:t>CENSO DE PACIENTES Y CONTROL DEL GASTO DE MATERIAL TERAPÉUTICO</w:t>
            </w:r>
          </w:p>
        </w:tc>
      </w:tr>
      <w:tr w:rsidR="00094F72" w:rsidRPr="000311D7" w14:paraId="0521C14B" w14:textId="77777777" w:rsidTr="00094F72">
        <w:trPr>
          <w:trHeight w:val="1731"/>
        </w:trPr>
        <w:tc>
          <w:tcPr>
            <w:tcW w:w="406" w:type="pct"/>
            <w:tcBorders>
              <w:top w:val="nil"/>
              <w:left w:val="single" w:sz="4" w:space="0" w:color="auto"/>
              <w:bottom w:val="single" w:sz="4" w:space="0" w:color="auto"/>
              <w:right w:val="single" w:sz="4" w:space="0" w:color="auto"/>
            </w:tcBorders>
            <w:shd w:val="clear" w:color="auto" w:fill="auto"/>
            <w:vAlign w:val="center"/>
            <w:hideMark/>
          </w:tcPr>
          <w:p w14:paraId="6ACB5956"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Hospital</w:t>
            </w:r>
          </w:p>
        </w:tc>
        <w:tc>
          <w:tcPr>
            <w:tcW w:w="384" w:type="pct"/>
            <w:tcBorders>
              <w:top w:val="single" w:sz="4" w:space="0" w:color="auto"/>
              <w:left w:val="nil"/>
              <w:bottom w:val="single" w:sz="4" w:space="0" w:color="auto"/>
              <w:right w:val="single" w:sz="4" w:space="0" w:color="auto"/>
            </w:tcBorders>
            <w:vAlign w:val="center"/>
          </w:tcPr>
          <w:p w14:paraId="162F23D8"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Fecha de Entrega</w:t>
            </w:r>
          </w:p>
        </w:tc>
        <w:tc>
          <w:tcPr>
            <w:tcW w:w="423" w:type="pct"/>
            <w:tcBorders>
              <w:top w:val="nil"/>
              <w:left w:val="single" w:sz="4" w:space="0" w:color="auto"/>
              <w:bottom w:val="single" w:sz="4" w:space="0" w:color="auto"/>
              <w:right w:val="single" w:sz="4" w:space="0" w:color="auto"/>
            </w:tcBorders>
            <w:shd w:val="clear" w:color="auto" w:fill="auto"/>
            <w:vAlign w:val="center"/>
            <w:hideMark/>
          </w:tcPr>
          <w:p w14:paraId="297EC2A7"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Nombre del Paciente</w:t>
            </w:r>
          </w:p>
        </w:tc>
        <w:tc>
          <w:tcPr>
            <w:tcW w:w="474" w:type="pct"/>
            <w:tcBorders>
              <w:top w:val="nil"/>
              <w:left w:val="nil"/>
              <w:bottom w:val="single" w:sz="4" w:space="0" w:color="auto"/>
              <w:right w:val="single" w:sz="4" w:space="0" w:color="auto"/>
            </w:tcBorders>
            <w:shd w:val="clear" w:color="auto" w:fill="auto"/>
            <w:vAlign w:val="center"/>
            <w:hideMark/>
          </w:tcPr>
          <w:p w14:paraId="7EFE4872"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Número de Seguridad Social</w:t>
            </w:r>
          </w:p>
        </w:tc>
        <w:tc>
          <w:tcPr>
            <w:tcW w:w="548" w:type="pct"/>
            <w:tcBorders>
              <w:top w:val="nil"/>
              <w:left w:val="nil"/>
              <w:bottom w:val="single" w:sz="4" w:space="0" w:color="auto"/>
              <w:right w:val="single" w:sz="4" w:space="0" w:color="auto"/>
            </w:tcBorders>
            <w:shd w:val="clear" w:color="auto" w:fill="auto"/>
            <w:vAlign w:val="center"/>
            <w:hideMark/>
          </w:tcPr>
          <w:p w14:paraId="7C2E3E10"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Diagnóstico</w:t>
            </w:r>
          </w:p>
        </w:tc>
        <w:tc>
          <w:tcPr>
            <w:tcW w:w="541" w:type="pct"/>
            <w:tcBorders>
              <w:top w:val="nil"/>
              <w:left w:val="nil"/>
              <w:bottom w:val="single" w:sz="4" w:space="0" w:color="auto"/>
              <w:right w:val="single" w:sz="4" w:space="0" w:color="auto"/>
            </w:tcBorders>
            <w:shd w:val="clear" w:color="auto" w:fill="auto"/>
            <w:vAlign w:val="center"/>
            <w:hideMark/>
          </w:tcPr>
          <w:p w14:paraId="150FE75F"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Material Terapéutico Otorgado</w:t>
            </w:r>
          </w:p>
        </w:tc>
        <w:tc>
          <w:tcPr>
            <w:tcW w:w="441" w:type="pct"/>
            <w:tcBorders>
              <w:top w:val="nil"/>
              <w:left w:val="nil"/>
              <w:bottom w:val="single" w:sz="4" w:space="0" w:color="auto"/>
              <w:right w:val="single" w:sz="4" w:space="0" w:color="auto"/>
            </w:tcBorders>
            <w:shd w:val="clear" w:color="auto" w:fill="auto"/>
            <w:vAlign w:val="center"/>
            <w:hideMark/>
          </w:tcPr>
          <w:p w14:paraId="1E2BEF38"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Costo Unitario</w:t>
            </w:r>
          </w:p>
        </w:tc>
        <w:tc>
          <w:tcPr>
            <w:tcW w:w="652" w:type="pct"/>
            <w:tcBorders>
              <w:top w:val="single" w:sz="4" w:space="0" w:color="auto"/>
              <w:left w:val="single" w:sz="4" w:space="0" w:color="auto"/>
              <w:bottom w:val="single" w:sz="4" w:space="0" w:color="auto"/>
              <w:right w:val="single" w:sz="4" w:space="0" w:color="auto"/>
            </w:tcBorders>
            <w:vAlign w:val="center"/>
          </w:tcPr>
          <w:p w14:paraId="16850AAB"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Costo Total del Procedimiento</w:t>
            </w:r>
          </w:p>
        </w:tc>
        <w:tc>
          <w:tcPr>
            <w:tcW w:w="1131" w:type="pct"/>
            <w:gridSpan w:val="2"/>
            <w:tcBorders>
              <w:top w:val="nil"/>
              <w:left w:val="single" w:sz="4" w:space="0" w:color="auto"/>
              <w:bottom w:val="single" w:sz="4" w:space="0" w:color="auto"/>
              <w:right w:val="single" w:sz="4" w:space="0" w:color="auto"/>
            </w:tcBorders>
            <w:shd w:val="clear" w:color="auto" w:fill="auto"/>
            <w:vAlign w:val="center"/>
          </w:tcPr>
          <w:p w14:paraId="08F6F500" w14:textId="77777777" w:rsidR="00094F72" w:rsidRPr="000311D7" w:rsidRDefault="00094F72" w:rsidP="00094F72">
            <w:pPr>
              <w:jc w:val="center"/>
              <w:rPr>
                <w:rFonts w:ascii="Arial" w:hAnsi="Arial" w:cs="Arial"/>
                <w:b/>
                <w:bCs/>
                <w:color w:val="000000"/>
                <w:sz w:val="14"/>
                <w:szCs w:val="14"/>
                <w:lang w:val="es-MX" w:eastAsia="es-MX"/>
              </w:rPr>
            </w:pPr>
            <w:r w:rsidRPr="000311D7">
              <w:rPr>
                <w:rFonts w:ascii="Arial" w:hAnsi="Arial" w:cs="Arial"/>
                <w:b/>
                <w:bCs/>
                <w:color w:val="000000"/>
                <w:sz w:val="14"/>
                <w:szCs w:val="14"/>
                <w:lang w:val="es-MX" w:eastAsia="es-MX"/>
              </w:rPr>
              <w:t>Número de él o las claves utilizadas</w:t>
            </w:r>
          </w:p>
        </w:tc>
      </w:tr>
      <w:tr w:rsidR="00094F72" w:rsidRPr="000311D7" w14:paraId="0972B530"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7B0107E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71980DF7"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15CA4A7"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0A25987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5F5732E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F486C5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0870DD5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6CE8DC26" w14:textId="77777777" w:rsidR="00094F72" w:rsidRPr="000311D7" w:rsidRDefault="00094F72" w:rsidP="00094F72">
            <w:pPr>
              <w:rPr>
                <w:rFonts w:ascii="Arial" w:hAnsi="Arial" w:cs="Arial"/>
                <w:color w:val="000000"/>
                <w:sz w:val="14"/>
                <w:szCs w:val="14"/>
                <w:lang w:val="es-MX" w:eastAsia="es-MX"/>
              </w:rPr>
            </w:pPr>
          </w:p>
        </w:tc>
        <w:tc>
          <w:tcPr>
            <w:tcW w:w="1131" w:type="pct"/>
            <w:gridSpan w:val="2"/>
            <w:tcBorders>
              <w:top w:val="nil"/>
              <w:left w:val="single" w:sz="4" w:space="0" w:color="auto"/>
              <w:bottom w:val="single" w:sz="4" w:space="0" w:color="auto"/>
              <w:right w:val="single" w:sz="4" w:space="0" w:color="auto"/>
            </w:tcBorders>
            <w:shd w:val="clear" w:color="auto" w:fill="auto"/>
            <w:noWrap/>
            <w:vAlign w:val="bottom"/>
            <w:hideMark/>
          </w:tcPr>
          <w:p w14:paraId="3C5293D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p w14:paraId="46FD961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7C26E06A"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109DAFF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0C74025A"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598B00F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44B04457"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393AA42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19B96C1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7974F0C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1646834D" w14:textId="77777777" w:rsidR="00094F72" w:rsidRPr="000311D7" w:rsidRDefault="00094F72" w:rsidP="00094F72">
            <w:pPr>
              <w:rPr>
                <w:rFonts w:ascii="Arial" w:hAnsi="Arial" w:cs="Arial"/>
                <w:color w:val="000000"/>
                <w:sz w:val="14"/>
                <w:szCs w:val="14"/>
                <w:lang w:val="es-MX" w:eastAsia="es-MX"/>
              </w:rPr>
            </w:pPr>
          </w:p>
        </w:tc>
        <w:tc>
          <w:tcPr>
            <w:tcW w:w="1131" w:type="pct"/>
            <w:gridSpan w:val="2"/>
            <w:tcBorders>
              <w:top w:val="nil"/>
              <w:left w:val="single" w:sz="4" w:space="0" w:color="auto"/>
              <w:bottom w:val="single" w:sz="4" w:space="0" w:color="auto"/>
              <w:right w:val="single" w:sz="4" w:space="0" w:color="auto"/>
            </w:tcBorders>
            <w:shd w:val="clear" w:color="auto" w:fill="auto"/>
            <w:noWrap/>
            <w:vAlign w:val="bottom"/>
            <w:hideMark/>
          </w:tcPr>
          <w:p w14:paraId="2A27D5A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p w14:paraId="553C0F6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5F4F3BD2"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7A7C3D1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0B407B7E"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3CE460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5B6219D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5D85508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5E6E15B7"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4043F7C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0A866A03" w14:textId="77777777" w:rsidR="00094F72" w:rsidRPr="000311D7" w:rsidRDefault="00094F72" w:rsidP="00094F72">
            <w:pPr>
              <w:rPr>
                <w:rFonts w:ascii="Arial" w:hAnsi="Arial" w:cs="Arial"/>
                <w:color w:val="000000"/>
                <w:sz w:val="14"/>
                <w:szCs w:val="14"/>
                <w:lang w:val="es-MX" w:eastAsia="es-MX"/>
              </w:rPr>
            </w:pPr>
          </w:p>
        </w:tc>
        <w:tc>
          <w:tcPr>
            <w:tcW w:w="1131" w:type="pct"/>
            <w:gridSpan w:val="2"/>
            <w:tcBorders>
              <w:top w:val="nil"/>
              <w:left w:val="single" w:sz="4" w:space="0" w:color="auto"/>
              <w:bottom w:val="single" w:sz="4" w:space="0" w:color="auto"/>
              <w:right w:val="single" w:sz="4" w:space="0" w:color="auto"/>
            </w:tcBorders>
            <w:shd w:val="clear" w:color="auto" w:fill="auto"/>
            <w:noWrap/>
            <w:vAlign w:val="bottom"/>
            <w:hideMark/>
          </w:tcPr>
          <w:p w14:paraId="619DB63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p w14:paraId="7A63BCC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6CDD0222"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7DB6D36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69D9411A"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EA37A4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7095FA7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44B65B7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2DF623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6EC768C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730AF50D"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hideMark/>
          </w:tcPr>
          <w:p w14:paraId="0667E970" w14:textId="77777777" w:rsidR="00094F72" w:rsidRPr="000311D7" w:rsidRDefault="00094F72" w:rsidP="00094F72">
            <w:pPr>
              <w:rPr>
                <w:rFonts w:ascii="Arial" w:hAnsi="Arial" w:cs="Arial"/>
              </w:rPr>
            </w:pPr>
            <w:r w:rsidRPr="000311D7">
              <w:rPr>
                <w:rFonts w:ascii="Arial" w:hAnsi="Arial" w:cs="Arial"/>
              </w:rPr>
              <w:t xml:space="preserve"> </w:t>
            </w:r>
          </w:p>
        </w:tc>
        <w:tc>
          <w:tcPr>
            <w:tcW w:w="452" w:type="pct"/>
            <w:tcBorders>
              <w:top w:val="nil"/>
              <w:left w:val="nil"/>
              <w:bottom w:val="single" w:sz="4" w:space="0" w:color="auto"/>
              <w:right w:val="single" w:sz="4" w:space="0" w:color="auto"/>
            </w:tcBorders>
            <w:shd w:val="clear" w:color="auto" w:fill="auto"/>
            <w:noWrap/>
            <w:hideMark/>
          </w:tcPr>
          <w:p w14:paraId="5B732EF3" w14:textId="77777777" w:rsidR="00094F72" w:rsidRPr="000311D7" w:rsidRDefault="00094F72" w:rsidP="00094F72">
            <w:pPr>
              <w:rPr>
                <w:rFonts w:ascii="Arial" w:hAnsi="Arial" w:cs="Arial"/>
              </w:rPr>
            </w:pPr>
            <w:r w:rsidRPr="000311D7">
              <w:rPr>
                <w:rFonts w:ascii="Arial" w:hAnsi="Arial" w:cs="Arial"/>
              </w:rPr>
              <w:t xml:space="preserve"> </w:t>
            </w:r>
          </w:p>
        </w:tc>
      </w:tr>
      <w:tr w:rsidR="00094F72" w:rsidRPr="000311D7" w14:paraId="3C09C2E8"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75A7B4B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3DCD56CE"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987F3D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3FA1E16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40523BD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DCF4D4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04D454E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60CA70B8"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hideMark/>
          </w:tcPr>
          <w:p w14:paraId="51532945" w14:textId="77777777" w:rsidR="00094F72" w:rsidRPr="000311D7" w:rsidRDefault="00094F72" w:rsidP="00094F72">
            <w:pPr>
              <w:rPr>
                <w:rFonts w:ascii="Arial" w:hAnsi="Arial" w:cs="Arial"/>
              </w:rPr>
            </w:pPr>
            <w:r w:rsidRPr="000311D7">
              <w:rPr>
                <w:rFonts w:ascii="Arial" w:hAnsi="Arial" w:cs="Arial"/>
              </w:rPr>
              <w:t xml:space="preserve"> </w:t>
            </w:r>
          </w:p>
        </w:tc>
        <w:tc>
          <w:tcPr>
            <w:tcW w:w="452" w:type="pct"/>
            <w:tcBorders>
              <w:top w:val="nil"/>
              <w:left w:val="nil"/>
              <w:bottom w:val="single" w:sz="4" w:space="0" w:color="auto"/>
              <w:right w:val="single" w:sz="4" w:space="0" w:color="auto"/>
            </w:tcBorders>
            <w:shd w:val="clear" w:color="auto" w:fill="auto"/>
            <w:noWrap/>
            <w:hideMark/>
          </w:tcPr>
          <w:p w14:paraId="7E632184" w14:textId="77777777" w:rsidR="00094F72" w:rsidRPr="000311D7" w:rsidRDefault="00094F72" w:rsidP="00094F72">
            <w:pPr>
              <w:rPr>
                <w:rFonts w:ascii="Arial" w:hAnsi="Arial" w:cs="Arial"/>
              </w:rPr>
            </w:pPr>
            <w:r w:rsidRPr="000311D7">
              <w:rPr>
                <w:rFonts w:ascii="Arial" w:hAnsi="Arial" w:cs="Arial"/>
              </w:rPr>
              <w:t xml:space="preserve"> </w:t>
            </w:r>
          </w:p>
        </w:tc>
      </w:tr>
      <w:tr w:rsidR="00094F72" w:rsidRPr="000311D7" w14:paraId="71CCEF8C"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5D87252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24A9586F"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0FB2593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48146F7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5305DB3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2B7876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75D32E2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419E4192"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6F4648E4"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76673E4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14188DC5"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5E0ED24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79A50650"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AF0312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7B9BB74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1FD4265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28D0C7E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6C90D38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0B0F1B17"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5D8EF46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504221D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6DDB4D6B"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0D038A8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5BE6D761"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1E178C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01E2802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6959F05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3A661399"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790AA4D4"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28624776"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5D5C49D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888A97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02591E0C"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1135EB6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5C936BC2"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E99DFE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10303089"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23C2BC6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00C2A3F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46183D4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2AF48A44"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02692919"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175A681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1DFBA711"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2FE25FF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1A895E82"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22FB536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1EBC714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3E51EA1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678D2FA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2E6A946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49CB1E3C"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1053CB3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79A7307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41F25FC1"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5A44FCA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239CBB4E"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4ECA5AC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44087987"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142AFA9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FDC8F2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5B6CC79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773313A6"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7D85AEE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0C94C26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316FEC43"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0A50386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429046E5"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33FC8E9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7AF80B8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18E01D5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68D2ECB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7ED045A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170E0133"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0F50C50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28A3DD5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04701F38"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2DC7980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5D1F847A"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D2A30E9"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76A3266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6C04E30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12868AF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4E8CFBB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11A19637"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7F0C83A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1E24CA4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70D56560"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5C6A67A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791685D8"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019A10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2244A46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3E62CE5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6F91D24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483D4B0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727540C2"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1742492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64FD9F4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34EAA7CF"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459EFF3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7FB2F8F6"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1005F6D9"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4FDB9183"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356A2EA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458C6AE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36EDD62B"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5D3DF694"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2D29662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283FDC14"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58D5EACA"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2934810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5E4782D2"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872ADD8"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6284257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029E129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053BBB7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5F9490B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617F9E72"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77EE6941"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1048EDC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666898BE"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219D33E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26DC192E"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64BEB667"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03686C35"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580BD81D"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596EA67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04F57D47"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58D3AFEF"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4C1144EE"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4D8E47E2"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r w:rsidR="00094F72" w:rsidRPr="000311D7" w14:paraId="1DB922B1" w14:textId="77777777" w:rsidTr="00094F72">
        <w:trPr>
          <w:trHeight w:val="432"/>
        </w:trPr>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55B8A396"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384" w:type="pct"/>
            <w:tcBorders>
              <w:top w:val="single" w:sz="4" w:space="0" w:color="auto"/>
              <w:left w:val="nil"/>
              <w:bottom w:val="single" w:sz="4" w:space="0" w:color="auto"/>
              <w:right w:val="single" w:sz="4" w:space="0" w:color="auto"/>
            </w:tcBorders>
          </w:tcPr>
          <w:p w14:paraId="2768A748" w14:textId="77777777" w:rsidR="00094F72" w:rsidRPr="000311D7" w:rsidRDefault="00094F72" w:rsidP="00094F72">
            <w:pPr>
              <w:rPr>
                <w:rFonts w:ascii="Arial" w:hAnsi="Arial" w:cs="Arial"/>
                <w:color w:val="000000"/>
                <w:sz w:val="14"/>
                <w:szCs w:val="14"/>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bottom"/>
            <w:hideMark/>
          </w:tcPr>
          <w:p w14:paraId="74E63D4F"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74" w:type="pct"/>
            <w:tcBorders>
              <w:top w:val="nil"/>
              <w:left w:val="nil"/>
              <w:bottom w:val="single" w:sz="4" w:space="0" w:color="auto"/>
              <w:right w:val="single" w:sz="4" w:space="0" w:color="auto"/>
            </w:tcBorders>
            <w:shd w:val="clear" w:color="auto" w:fill="auto"/>
            <w:noWrap/>
            <w:vAlign w:val="bottom"/>
            <w:hideMark/>
          </w:tcPr>
          <w:p w14:paraId="3FCAFCD4"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8" w:type="pct"/>
            <w:tcBorders>
              <w:top w:val="nil"/>
              <w:left w:val="nil"/>
              <w:bottom w:val="single" w:sz="4" w:space="0" w:color="auto"/>
              <w:right w:val="single" w:sz="4" w:space="0" w:color="auto"/>
            </w:tcBorders>
            <w:shd w:val="clear" w:color="auto" w:fill="auto"/>
            <w:noWrap/>
            <w:vAlign w:val="bottom"/>
            <w:hideMark/>
          </w:tcPr>
          <w:p w14:paraId="6952380A"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541" w:type="pct"/>
            <w:tcBorders>
              <w:top w:val="nil"/>
              <w:left w:val="nil"/>
              <w:bottom w:val="single" w:sz="4" w:space="0" w:color="auto"/>
              <w:right w:val="single" w:sz="4" w:space="0" w:color="auto"/>
            </w:tcBorders>
            <w:shd w:val="clear" w:color="auto" w:fill="auto"/>
            <w:noWrap/>
            <w:vAlign w:val="bottom"/>
            <w:hideMark/>
          </w:tcPr>
          <w:p w14:paraId="123CCE79"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41" w:type="pct"/>
            <w:tcBorders>
              <w:top w:val="nil"/>
              <w:left w:val="nil"/>
              <w:bottom w:val="single" w:sz="4" w:space="0" w:color="auto"/>
              <w:right w:val="single" w:sz="4" w:space="0" w:color="auto"/>
            </w:tcBorders>
            <w:shd w:val="clear" w:color="auto" w:fill="auto"/>
            <w:noWrap/>
            <w:vAlign w:val="bottom"/>
            <w:hideMark/>
          </w:tcPr>
          <w:p w14:paraId="41C9AE94"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652" w:type="pct"/>
            <w:tcBorders>
              <w:top w:val="single" w:sz="4" w:space="0" w:color="auto"/>
              <w:left w:val="single" w:sz="4" w:space="0" w:color="auto"/>
              <w:bottom w:val="single" w:sz="4" w:space="0" w:color="auto"/>
              <w:right w:val="single" w:sz="4" w:space="0" w:color="auto"/>
            </w:tcBorders>
          </w:tcPr>
          <w:p w14:paraId="713B4D90" w14:textId="77777777" w:rsidR="00094F72" w:rsidRPr="000311D7" w:rsidRDefault="00094F72" w:rsidP="00094F72">
            <w:pPr>
              <w:rPr>
                <w:rFonts w:ascii="Arial" w:hAnsi="Arial" w:cs="Arial"/>
                <w:color w:val="000000"/>
                <w:sz w:val="14"/>
                <w:szCs w:val="14"/>
                <w:lang w:val="es-MX" w:eastAsia="es-MX"/>
              </w:rPr>
            </w:pPr>
          </w:p>
        </w:tc>
        <w:tc>
          <w:tcPr>
            <w:tcW w:w="679" w:type="pct"/>
            <w:tcBorders>
              <w:top w:val="nil"/>
              <w:left w:val="single" w:sz="4" w:space="0" w:color="auto"/>
              <w:bottom w:val="single" w:sz="4" w:space="0" w:color="auto"/>
              <w:right w:val="single" w:sz="4" w:space="0" w:color="auto"/>
            </w:tcBorders>
            <w:shd w:val="clear" w:color="auto" w:fill="auto"/>
            <w:noWrap/>
            <w:vAlign w:val="bottom"/>
            <w:hideMark/>
          </w:tcPr>
          <w:p w14:paraId="0B1B7970"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c>
          <w:tcPr>
            <w:tcW w:w="452" w:type="pct"/>
            <w:tcBorders>
              <w:top w:val="nil"/>
              <w:left w:val="nil"/>
              <w:bottom w:val="single" w:sz="4" w:space="0" w:color="auto"/>
              <w:right w:val="single" w:sz="4" w:space="0" w:color="auto"/>
            </w:tcBorders>
            <w:shd w:val="clear" w:color="auto" w:fill="auto"/>
            <w:noWrap/>
            <w:vAlign w:val="bottom"/>
            <w:hideMark/>
          </w:tcPr>
          <w:p w14:paraId="380E755C" w14:textId="77777777" w:rsidR="00094F72" w:rsidRPr="000311D7" w:rsidRDefault="00094F72" w:rsidP="00094F72">
            <w:pPr>
              <w:rPr>
                <w:rFonts w:ascii="Arial" w:hAnsi="Arial" w:cs="Arial"/>
                <w:color w:val="000000"/>
                <w:sz w:val="14"/>
                <w:szCs w:val="14"/>
                <w:lang w:val="es-MX" w:eastAsia="es-MX"/>
              </w:rPr>
            </w:pPr>
            <w:r w:rsidRPr="000311D7">
              <w:rPr>
                <w:rFonts w:ascii="Arial" w:hAnsi="Arial" w:cs="Arial"/>
                <w:color w:val="000000"/>
                <w:sz w:val="14"/>
                <w:szCs w:val="14"/>
                <w:lang w:val="es-MX" w:eastAsia="es-MX"/>
              </w:rPr>
              <w:t> </w:t>
            </w:r>
          </w:p>
        </w:tc>
      </w:tr>
    </w:tbl>
    <w:p w14:paraId="627492BA" w14:textId="77777777" w:rsidR="00094F72" w:rsidRPr="000311D7" w:rsidRDefault="00094F72" w:rsidP="00094F72">
      <w:pPr>
        <w:tabs>
          <w:tab w:val="left" w:pos="5385"/>
        </w:tabs>
        <w:jc w:val="center"/>
        <w:rPr>
          <w:rFonts w:ascii="Arial" w:hAnsi="Arial" w:cs="Arial"/>
          <w:b/>
          <w:bCs/>
          <w:sz w:val="20"/>
          <w:u w:val="single"/>
        </w:rPr>
      </w:pPr>
    </w:p>
    <w:p w14:paraId="2D2DCCC7" w14:textId="77777777" w:rsidR="00094F72" w:rsidRPr="000311D7" w:rsidRDefault="00094F72" w:rsidP="00094F72">
      <w:pPr>
        <w:tabs>
          <w:tab w:val="left" w:pos="5385"/>
        </w:tabs>
        <w:jc w:val="center"/>
        <w:rPr>
          <w:rFonts w:ascii="Arial" w:hAnsi="Arial" w:cs="Arial"/>
          <w:b/>
          <w:bCs/>
          <w:sz w:val="14"/>
          <w:u w:val="single"/>
        </w:rPr>
      </w:pPr>
      <w:r w:rsidRPr="000311D7">
        <w:rPr>
          <w:rFonts w:ascii="Arial" w:hAnsi="Arial" w:cs="Arial"/>
          <w:b/>
          <w:bCs/>
          <w:sz w:val="14"/>
          <w:u w:val="single"/>
        </w:rPr>
        <w:t>*La Cédula propuesta se podrá adecuar a las necesidades requeridas por la Unidad Hospitalaria</w:t>
      </w:r>
    </w:p>
    <w:p w14:paraId="5115B4A6" w14:textId="77777777" w:rsidR="00094F72" w:rsidRPr="000311D7" w:rsidRDefault="00094F72" w:rsidP="00094F72">
      <w:pPr>
        <w:tabs>
          <w:tab w:val="left" w:pos="850"/>
          <w:tab w:val="left" w:pos="1417"/>
        </w:tabs>
        <w:jc w:val="center"/>
        <w:rPr>
          <w:rFonts w:ascii="Arial" w:hAnsi="Arial" w:cs="Arial"/>
        </w:rPr>
      </w:pPr>
    </w:p>
    <w:p w14:paraId="48C033A6" w14:textId="77777777" w:rsidR="00820950" w:rsidRPr="000311D7" w:rsidRDefault="00820950" w:rsidP="00215BDA">
      <w:pPr>
        <w:jc w:val="center"/>
        <w:rPr>
          <w:rFonts w:ascii="Arial" w:hAnsi="Arial" w:cs="Arial"/>
          <w:b/>
          <w:bCs/>
          <w:sz w:val="40"/>
          <w:szCs w:val="32"/>
          <w:lang w:eastAsia="es-ES"/>
        </w:rPr>
      </w:pPr>
    </w:p>
    <w:p w14:paraId="108A3E00" w14:textId="77777777" w:rsidR="00820950" w:rsidRPr="000311D7" w:rsidRDefault="00820950">
      <w:pPr>
        <w:suppressAutoHyphens w:val="0"/>
        <w:spacing w:after="200" w:line="276" w:lineRule="auto"/>
        <w:rPr>
          <w:rFonts w:ascii="Arial" w:hAnsi="Arial" w:cs="Arial"/>
          <w:b/>
          <w:bCs/>
          <w:sz w:val="40"/>
          <w:szCs w:val="32"/>
          <w:lang w:eastAsia="es-ES"/>
        </w:rPr>
      </w:pPr>
      <w:r w:rsidRPr="000311D7">
        <w:rPr>
          <w:rFonts w:ascii="Arial" w:hAnsi="Arial" w:cs="Arial"/>
          <w:b/>
          <w:bCs/>
          <w:sz w:val="40"/>
          <w:szCs w:val="32"/>
          <w:lang w:eastAsia="es-ES"/>
        </w:rPr>
        <w:br w:type="page"/>
      </w:r>
    </w:p>
    <w:p w14:paraId="22793F8C" w14:textId="77777777" w:rsidR="00215BDA" w:rsidRPr="000311D7" w:rsidRDefault="00215BDA" w:rsidP="00215BDA">
      <w:pPr>
        <w:jc w:val="center"/>
        <w:rPr>
          <w:rFonts w:ascii="Arial" w:hAnsi="Arial" w:cs="Arial"/>
          <w:b/>
          <w:bCs/>
          <w:sz w:val="40"/>
          <w:szCs w:val="32"/>
          <w:lang w:eastAsia="es-ES"/>
        </w:rPr>
      </w:pPr>
    </w:p>
    <w:p w14:paraId="2087A485"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ANEXO NÚMERO 8 (OCHO)</w:t>
      </w:r>
    </w:p>
    <w:p w14:paraId="0EBF40CF" w14:textId="77777777" w:rsidR="00215BDA" w:rsidRPr="000311D7" w:rsidRDefault="00215BDA" w:rsidP="00215BDA">
      <w:pPr>
        <w:jc w:val="center"/>
        <w:rPr>
          <w:rFonts w:ascii="Arial" w:hAnsi="Arial" w:cs="Arial"/>
          <w:b/>
          <w:sz w:val="22"/>
          <w:szCs w:val="22"/>
        </w:rPr>
      </w:pPr>
    </w:p>
    <w:p w14:paraId="5A260B68" w14:textId="77777777" w:rsidR="00215BDA" w:rsidRPr="000311D7" w:rsidRDefault="00215BDA" w:rsidP="00215BDA">
      <w:pPr>
        <w:rPr>
          <w:rFonts w:ascii="Arial" w:hAnsi="Arial" w:cs="Arial"/>
          <w:sz w:val="22"/>
          <w:szCs w:val="22"/>
        </w:rPr>
      </w:pPr>
    </w:p>
    <w:p w14:paraId="00907631" w14:textId="77777777" w:rsidR="00215BDA" w:rsidRPr="000311D7" w:rsidRDefault="00215BDA" w:rsidP="00215BDA">
      <w:pPr>
        <w:widowControl w:val="0"/>
        <w:pBdr>
          <w:top w:val="single" w:sz="4" w:space="1" w:color="000000"/>
          <w:left w:val="single" w:sz="4" w:space="4" w:color="000000"/>
          <w:bottom w:val="single" w:sz="4" w:space="1" w:color="000000"/>
          <w:right w:val="single" w:sz="4" w:space="4" w:color="000000"/>
        </w:pBdr>
        <w:autoSpaceDE w:val="0"/>
        <w:jc w:val="both"/>
        <w:rPr>
          <w:rFonts w:ascii="Arial" w:hAnsi="Arial" w:cs="Arial"/>
          <w:b/>
          <w:sz w:val="22"/>
          <w:szCs w:val="22"/>
        </w:rPr>
      </w:pPr>
      <w:r w:rsidRPr="000311D7">
        <w:rPr>
          <w:rFonts w:ascii="Arial" w:hAnsi="Arial" w:cs="Arial"/>
          <w:b/>
          <w:sz w:val="22"/>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4112EE5F" w14:textId="77777777" w:rsidR="00215BDA" w:rsidRPr="000311D7" w:rsidRDefault="00215BDA" w:rsidP="00215BDA">
      <w:pPr>
        <w:widowControl w:val="0"/>
        <w:autoSpaceDE w:val="0"/>
        <w:jc w:val="both"/>
        <w:rPr>
          <w:rFonts w:ascii="Arial" w:hAnsi="Arial" w:cs="Arial"/>
          <w:b/>
          <w:sz w:val="22"/>
          <w:szCs w:val="22"/>
        </w:rPr>
      </w:pPr>
    </w:p>
    <w:p w14:paraId="0E4F91AD" w14:textId="77777777" w:rsidR="00215BDA" w:rsidRPr="000311D7" w:rsidRDefault="00215BDA" w:rsidP="00215BDA">
      <w:pPr>
        <w:widowControl w:val="0"/>
        <w:autoSpaceDE w:val="0"/>
        <w:ind w:left="1701" w:hanging="850"/>
        <w:jc w:val="both"/>
        <w:rPr>
          <w:rFonts w:ascii="Arial" w:hAnsi="Arial" w:cs="Arial"/>
          <w:b/>
          <w:i/>
          <w:sz w:val="22"/>
          <w:szCs w:val="22"/>
          <w:u w:val="single"/>
        </w:rPr>
      </w:pPr>
      <w:r w:rsidRPr="000311D7">
        <w:rPr>
          <w:rFonts w:ascii="Arial" w:hAnsi="Arial" w:cs="Arial"/>
          <w:b/>
          <w:i/>
          <w:sz w:val="22"/>
          <w:szCs w:val="22"/>
          <w:u w:val="single"/>
        </w:rPr>
        <w:t>NOTA</w:t>
      </w:r>
      <w:proofErr w:type="gramStart"/>
      <w:r w:rsidRPr="000311D7">
        <w:rPr>
          <w:rFonts w:ascii="Arial" w:hAnsi="Arial" w:cs="Arial"/>
          <w:b/>
          <w:i/>
          <w:sz w:val="22"/>
          <w:szCs w:val="22"/>
          <w:u w:val="single"/>
        </w:rPr>
        <w:t>:  El</w:t>
      </w:r>
      <w:proofErr w:type="gramEnd"/>
      <w:r w:rsidRPr="000311D7">
        <w:rPr>
          <w:rFonts w:ascii="Arial" w:hAnsi="Arial" w:cs="Arial"/>
          <w:b/>
          <w:i/>
          <w:sz w:val="22"/>
          <w:szCs w:val="22"/>
          <w:u w:val="single"/>
        </w:rPr>
        <w:t xml:space="preserve"> licitante presentará este  manifiesto bajo protesta de decir verdad, en el caso de que no presente el documento expedido por autoridad competente que determine su estratificación como MIPYME.</w:t>
      </w:r>
    </w:p>
    <w:p w14:paraId="1D944CA7" w14:textId="77777777" w:rsidR="00215BDA" w:rsidRPr="000311D7" w:rsidRDefault="00215BDA" w:rsidP="00215BDA">
      <w:pPr>
        <w:widowControl w:val="0"/>
        <w:autoSpaceDE w:val="0"/>
        <w:ind w:left="1701" w:hanging="850"/>
        <w:jc w:val="both"/>
        <w:rPr>
          <w:rFonts w:ascii="Arial" w:hAnsi="Arial" w:cs="Arial"/>
          <w:b/>
          <w:sz w:val="22"/>
          <w:szCs w:val="22"/>
        </w:rPr>
      </w:pPr>
    </w:p>
    <w:p w14:paraId="5D4D5BFD" w14:textId="77777777" w:rsidR="00215BDA" w:rsidRPr="000311D7" w:rsidRDefault="00215BDA" w:rsidP="00215BDA">
      <w:pPr>
        <w:widowControl w:val="0"/>
        <w:autoSpaceDE w:val="0"/>
        <w:jc w:val="both"/>
        <w:rPr>
          <w:rFonts w:ascii="Arial" w:hAnsi="Arial" w:cs="Arial"/>
          <w:sz w:val="22"/>
          <w:szCs w:val="22"/>
        </w:rPr>
      </w:pPr>
    </w:p>
    <w:p w14:paraId="7BCED106" w14:textId="77777777" w:rsidR="00215BDA" w:rsidRPr="000311D7" w:rsidRDefault="00215BDA" w:rsidP="00215BDA">
      <w:pPr>
        <w:widowControl w:val="0"/>
        <w:autoSpaceDE w:val="0"/>
        <w:jc w:val="both"/>
        <w:rPr>
          <w:rFonts w:ascii="Arial" w:hAnsi="Arial" w:cs="Arial"/>
          <w:sz w:val="22"/>
          <w:szCs w:val="22"/>
        </w:rPr>
      </w:pPr>
      <w:r w:rsidRPr="000311D7">
        <w:rPr>
          <w:rFonts w:ascii="Arial" w:hAnsi="Arial" w:cs="Arial"/>
          <w:sz w:val="22"/>
          <w:szCs w:val="22"/>
        </w:rPr>
        <w:t>______</w:t>
      </w:r>
      <w:proofErr w:type="spellStart"/>
      <w:r w:rsidRPr="000311D7">
        <w:rPr>
          <w:rFonts w:ascii="Arial" w:hAnsi="Arial" w:cs="Arial"/>
          <w:sz w:val="22"/>
          <w:szCs w:val="22"/>
        </w:rPr>
        <w:t>de___________de</w:t>
      </w:r>
      <w:proofErr w:type="spellEnd"/>
      <w:r w:rsidRPr="000311D7">
        <w:rPr>
          <w:rFonts w:ascii="Arial" w:hAnsi="Arial" w:cs="Arial"/>
          <w:sz w:val="22"/>
          <w:szCs w:val="22"/>
        </w:rPr>
        <w:t>_____________</w:t>
      </w:r>
    </w:p>
    <w:p w14:paraId="4835C465" w14:textId="77777777" w:rsidR="00215BDA" w:rsidRPr="000311D7" w:rsidRDefault="00215BDA" w:rsidP="00215BDA">
      <w:pPr>
        <w:widowControl w:val="0"/>
        <w:autoSpaceDE w:val="0"/>
        <w:jc w:val="both"/>
        <w:rPr>
          <w:rFonts w:ascii="Arial" w:hAnsi="Arial" w:cs="Arial"/>
          <w:sz w:val="22"/>
          <w:szCs w:val="22"/>
        </w:rPr>
      </w:pPr>
    </w:p>
    <w:p w14:paraId="51BC4236" w14:textId="77777777" w:rsidR="00215BDA" w:rsidRPr="000311D7" w:rsidRDefault="00215BDA" w:rsidP="00215BDA">
      <w:pPr>
        <w:widowControl w:val="0"/>
        <w:autoSpaceDE w:val="0"/>
        <w:jc w:val="both"/>
        <w:rPr>
          <w:rFonts w:ascii="Arial" w:hAnsi="Arial" w:cs="Arial"/>
          <w:sz w:val="22"/>
          <w:szCs w:val="22"/>
        </w:rPr>
      </w:pPr>
      <w:r w:rsidRPr="000311D7">
        <w:rPr>
          <w:rFonts w:ascii="Arial" w:hAnsi="Arial" w:cs="Arial"/>
          <w:sz w:val="22"/>
          <w:szCs w:val="22"/>
        </w:rPr>
        <w:t>_______________________</w:t>
      </w:r>
    </w:p>
    <w:p w14:paraId="3E45048F" w14:textId="77777777" w:rsidR="00215BDA" w:rsidRPr="000311D7" w:rsidRDefault="00215BDA" w:rsidP="00215BDA">
      <w:pPr>
        <w:widowControl w:val="0"/>
        <w:autoSpaceDE w:val="0"/>
        <w:jc w:val="both"/>
        <w:rPr>
          <w:rFonts w:ascii="Arial" w:hAnsi="Arial" w:cs="Arial"/>
          <w:sz w:val="22"/>
          <w:szCs w:val="22"/>
        </w:rPr>
      </w:pPr>
      <w:r w:rsidRPr="000311D7">
        <w:rPr>
          <w:rFonts w:ascii="Arial" w:hAnsi="Arial" w:cs="Arial"/>
          <w:sz w:val="22"/>
          <w:szCs w:val="22"/>
        </w:rPr>
        <w:t>Presente.</w:t>
      </w:r>
    </w:p>
    <w:p w14:paraId="78CCADD9" w14:textId="77777777" w:rsidR="00215BDA" w:rsidRPr="000311D7" w:rsidRDefault="00215BDA" w:rsidP="00215BDA">
      <w:pPr>
        <w:widowControl w:val="0"/>
        <w:autoSpaceDE w:val="0"/>
        <w:jc w:val="both"/>
        <w:rPr>
          <w:rFonts w:ascii="Arial" w:hAnsi="Arial" w:cs="Arial"/>
          <w:sz w:val="22"/>
          <w:szCs w:val="22"/>
        </w:rPr>
      </w:pPr>
    </w:p>
    <w:p w14:paraId="5F365E1C" w14:textId="77777777" w:rsidR="00215BDA" w:rsidRPr="000311D7" w:rsidRDefault="00215BDA" w:rsidP="00215BDA">
      <w:pPr>
        <w:widowControl w:val="0"/>
        <w:autoSpaceDE w:val="0"/>
        <w:jc w:val="both"/>
        <w:rPr>
          <w:rFonts w:ascii="Arial" w:hAnsi="Arial" w:cs="Arial"/>
          <w:sz w:val="22"/>
          <w:szCs w:val="22"/>
        </w:rPr>
      </w:pPr>
    </w:p>
    <w:p w14:paraId="43C530D0" w14:textId="77777777" w:rsidR="00215BDA" w:rsidRPr="000311D7" w:rsidRDefault="00215BDA" w:rsidP="00215BDA">
      <w:pPr>
        <w:widowControl w:val="0"/>
        <w:autoSpaceDE w:val="0"/>
        <w:jc w:val="both"/>
        <w:rPr>
          <w:rFonts w:ascii="Arial" w:hAnsi="Arial" w:cs="Arial"/>
          <w:sz w:val="22"/>
          <w:szCs w:val="22"/>
        </w:rPr>
      </w:pPr>
      <w:r w:rsidRPr="000311D7">
        <w:rPr>
          <w:rFonts w:ascii="Arial" w:hAnsi="Arial" w:cs="Arial"/>
          <w:sz w:val="22"/>
          <w:szCs w:val="22"/>
        </w:rPr>
        <w:t>Me refiero al procedimiento ________________No. __________________en el que mi representada. La empresa _______________________ participa a través de la propuesta que se contiene en el presente sobre.</w:t>
      </w:r>
    </w:p>
    <w:p w14:paraId="7EEE70D4" w14:textId="77777777" w:rsidR="00215BDA" w:rsidRPr="000311D7" w:rsidRDefault="00215BDA" w:rsidP="00215BDA">
      <w:pPr>
        <w:widowControl w:val="0"/>
        <w:autoSpaceDE w:val="0"/>
        <w:jc w:val="both"/>
        <w:rPr>
          <w:rFonts w:ascii="Arial" w:hAnsi="Arial" w:cs="Arial"/>
          <w:sz w:val="22"/>
          <w:szCs w:val="22"/>
        </w:rPr>
      </w:pPr>
    </w:p>
    <w:p w14:paraId="1C6B69FB" w14:textId="77777777" w:rsidR="00215BDA" w:rsidRPr="000311D7" w:rsidRDefault="00215BDA" w:rsidP="00215BDA">
      <w:pPr>
        <w:widowControl w:val="0"/>
        <w:autoSpaceDE w:val="0"/>
        <w:ind w:firstLine="648"/>
        <w:jc w:val="both"/>
        <w:rPr>
          <w:rFonts w:ascii="Arial" w:hAnsi="Arial" w:cs="Arial"/>
          <w:sz w:val="22"/>
          <w:szCs w:val="22"/>
          <w:u w:val="single"/>
        </w:rPr>
      </w:pPr>
      <w:r w:rsidRPr="000311D7">
        <w:rPr>
          <w:rFonts w:ascii="Arial" w:hAnsi="Arial" w:cs="Arial"/>
          <w:sz w:val="22"/>
          <w:szCs w:val="22"/>
        </w:rPr>
        <w:t xml:space="preserve">Sobre el particular y en los términos de lo previsto en el artículo 34 del Reglamento de la Ley de Adquisiciones, Arrendamientos y Servicios del Sector Público, </w:t>
      </w:r>
      <w:r w:rsidRPr="000311D7">
        <w:rPr>
          <w:rFonts w:ascii="Arial" w:hAnsi="Arial" w:cs="Arial"/>
          <w:i/>
          <w:iCs/>
          <w:sz w:val="22"/>
          <w:szCs w:val="22"/>
        </w:rPr>
        <w:t xml:space="preserve">relativo a la participación de las micro, pequeñas </w:t>
      </w:r>
      <w:r w:rsidRPr="000311D7">
        <w:rPr>
          <w:rFonts w:ascii="Arial" w:hAnsi="Arial" w:cs="Arial"/>
          <w:i/>
          <w:sz w:val="22"/>
          <w:szCs w:val="22"/>
        </w:rPr>
        <w:t xml:space="preserve">y </w:t>
      </w:r>
      <w:r w:rsidRPr="000311D7">
        <w:rPr>
          <w:rFonts w:ascii="Arial" w:hAnsi="Arial" w:cs="Arial"/>
          <w:i/>
          <w:iCs/>
          <w:sz w:val="22"/>
          <w:szCs w:val="22"/>
        </w:rPr>
        <w:t xml:space="preserve">medianas empresas en los procedimientos de adquisición y arrendamiento de bienes muebles así como la contratación de servicios que realicen las dependencias y entidades de la Administración Pública </w:t>
      </w:r>
      <w:proofErr w:type="spellStart"/>
      <w:r w:rsidRPr="000311D7">
        <w:rPr>
          <w:rFonts w:ascii="Arial" w:hAnsi="Arial" w:cs="Arial"/>
          <w:i/>
          <w:iCs/>
          <w:sz w:val="22"/>
          <w:szCs w:val="22"/>
        </w:rPr>
        <w:t>Federa</w:t>
      </w:r>
      <w:proofErr w:type="spellEnd"/>
      <w:r w:rsidRPr="000311D7">
        <w:rPr>
          <w:rFonts w:ascii="Arial" w:hAnsi="Arial" w:cs="Arial"/>
          <w:i/>
          <w:iCs/>
          <w:sz w:val="22"/>
          <w:szCs w:val="22"/>
        </w:rPr>
        <w:t xml:space="preserve">, </w:t>
      </w:r>
      <w:r w:rsidRPr="000311D7">
        <w:rPr>
          <w:rFonts w:ascii="Arial" w:hAnsi="Arial" w:cs="Arial"/>
          <w:sz w:val="22"/>
          <w:szCs w:val="22"/>
        </w:rPr>
        <w:t>declaro bajo protesta decir verdad, que mi representada pertenece al sector</w:t>
      </w:r>
      <w:r w:rsidRPr="000311D7">
        <w:rPr>
          <w:rFonts w:ascii="Arial" w:hAnsi="Arial" w:cs="Arial"/>
          <w:sz w:val="22"/>
          <w:szCs w:val="22"/>
          <w:u w:val="single"/>
        </w:rPr>
        <w:t xml:space="preserve"> ___________________.</w:t>
      </w:r>
    </w:p>
    <w:p w14:paraId="5FCD8A7D" w14:textId="77777777" w:rsidR="00215BDA" w:rsidRPr="000311D7" w:rsidRDefault="00215BDA" w:rsidP="00215BDA">
      <w:pPr>
        <w:widowControl w:val="0"/>
        <w:autoSpaceDE w:val="0"/>
        <w:ind w:firstLine="1512"/>
        <w:rPr>
          <w:rFonts w:ascii="Arial" w:hAnsi="Arial" w:cs="Arial"/>
          <w:sz w:val="22"/>
          <w:szCs w:val="22"/>
        </w:rPr>
      </w:pPr>
    </w:p>
    <w:p w14:paraId="6B46C21D" w14:textId="77777777" w:rsidR="00215BDA" w:rsidRPr="000311D7" w:rsidRDefault="00215BDA" w:rsidP="00215BDA">
      <w:pPr>
        <w:widowControl w:val="0"/>
        <w:autoSpaceDE w:val="0"/>
        <w:jc w:val="both"/>
        <w:rPr>
          <w:rFonts w:ascii="Arial" w:hAnsi="Arial" w:cs="Arial"/>
          <w:sz w:val="22"/>
          <w:szCs w:val="22"/>
        </w:rPr>
      </w:pPr>
      <w:r w:rsidRPr="000311D7">
        <w:rPr>
          <w:rFonts w:ascii="Arial" w:hAnsi="Arial" w:cs="Arial"/>
          <w:sz w:val="22"/>
          <w:szCs w:val="22"/>
        </w:rPr>
        <w:t>Asimismo, manifiesto, bajo protesta de .decir verdad, que el Registro Federal de Contribuyentes de mi representada es:</w:t>
      </w:r>
      <w:r w:rsidRPr="000311D7">
        <w:rPr>
          <w:rFonts w:ascii="Arial" w:hAnsi="Arial" w:cs="Arial"/>
          <w:sz w:val="22"/>
          <w:szCs w:val="22"/>
          <w:u w:val="single"/>
        </w:rPr>
        <w:t xml:space="preserve"> </w:t>
      </w:r>
      <w:r w:rsidRPr="000311D7">
        <w:rPr>
          <w:rFonts w:ascii="Arial" w:hAnsi="Arial" w:cs="Arial"/>
          <w:sz w:val="22"/>
          <w:szCs w:val="22"/>
        </w:rPr>
        <w:t>___________</w:t>
      </w:r>
    </w:p>
    <w:p w14:paraId="1491B12C" w14:textId="77777777" w:rsidR="00215BDA" w:rsidRPr="000311D7" w:rsidRDefault="00215BDA" w:rsidP="00215BDA">
      <w:pPr>
        <w:widowControl w:val="0"/>
        <w:autoSpaceDE w:val="0"/>
        <w:ind w:firstLine="3816"/>
        <w:rPr>
          <w:rFonts w:ascii="Arial" w:hAnsi="Arial" w:cs="Arial"/>
          <w:sz w:val="22"/>
          <w:szCs w:val="22"/>
        </w:rPr>
      </w:pPr>
    </w:p>
    <w:p w14:paraId="3446A859" w14:textId="77777777" w:rsidR="00215BDA" w:rsidRPr="000311D7" w:rsidRDefault="00215BDA" w:rsidP="00215BDA">
      <w:pPr>
        <w:widowControl w:val="0"/>
        <w:autoSpaceDE w:val="0"/>
        <w:ind w:firstLine="3816"/>
        <w:rPr>
          <w:rFonts w:ascii="Arial" w:hAnsi="Arial" w:cs="Arial"/>
          <w:sz w:val="22"/>
          <w:szCs w:val="22"/>
        </w:rPr>
      </w:pPr>
    </w:p>
    <w:p w14:paraId="15B51D20" w14:textId="77777777" w:rsidR="00215BDA" w:rsidRPr="000311D7" w:rsidRDefault="00215BDA" w:rsidP="00215BDA">
      <w:pPr>
        <w:widowControl w:val="0"/>
        <w:autoSpaceDE w:val="0"/>
        <w:ind w:firstLine="3816"/>
        <w:rPr>
          <w:rFonts w:ascii="Arial" w:hAnsi="Arial" w:cs="Arial"/>
          <w:sz w:val="22"/>
          <w:szCs w:val="22"/>
        </w:rPr>
      </w:pPr>
    </w:p>
    <w:p w14:paraId="602B1057" w14:textId="77777777" w:rsidR="00215BDA" w:rsidRPr="000311D7" w:rsidRDefault="00215BDA" w:rsidP="00215BDA">
      <w:pPr>
        <w:widowControl w:val="0"/>
        <w:autoSpaceDE w:val="0"/>
        <w:ind w:firstLine="3816"/>
        <w:rPr>
          <w:rFonts w:ascii="Arial" w:hAnsi="Arial" w:cs="Arial"/>
          <w:sz w:val="22"/>
          <w:szCs w:val="22"/>
        </w:rPr>
      </w:pPr>
    </w:p>
    <w:p w14:paraId="6F1ED0E4" w14:textId="77777777" w:rsidR="00215BDA" w:rsidRPr="000311D7" w:rsidRDefault="00215BDA" w:rsidP="00215BDA">
      <w:pPr>
        <w:widowControl w:val="0"/>
        <w:autoSpaceDE w:val="0"/>
        <w:ind w:firstLine="4111"/>
        <w:rPr>
          <w:rFonts w:ascii="Arial" w:hAnsi="Arial" w:cs="Arial"/>
          <w:b/>
          <w:sz w:val="22"/>
          <w:szCs w:val="22"/>
        </w:rPr>
      </w:pPr>
      <w:r w:rsidRPr="000311D7">
        <w:rPr>
          <w:rFonts w:ascii="Arial" w:hAnsi="Arial" w:cs="Arial"/>
          <w:b/>
          <w:sz w:val="22"/>
          <w:szCs w:val="22"/>
        </w:rPr>
        <w:t>ATENTAMENTE</w:t>
      </w:r>
    </w:p>
    <w:p w14:paraId="0C409B44" w14:textId="77777777" w:rsidR="00215BDA" w:rsidRPr="000311D7" w:rsidRDefault="00215BDA" w:rsidP="00215BDA">
      <w:pPr>
        <w:jc w:val="center"/>
        <w:rPr>
          <w:rFonts w:ascii="Arial" w:hAnsi="Arial" w:cs="Arial"/>
          <w:b/>
          <w:sz w:val="22"/>
          <w:szCs w:val="22"/>
        </w:rPr>
      </w:pPr>
    </w:p>
    <w:p w14:paraId="25912A7D" w14:textId="77777777" w:rsidR="00215BDA" w:rsidRPr="000311D7" w:rsidRDefault="00215BDA" w:rsidP="00215BDA">
      <w:pPr>
        <w:jc w:val="center"/>
        <w:rPr>
          <w:rFonts w:ascii="Arial" w:hAnsi="Arial" w:cs="Arial"/>
          <w:b/>
          <w:sz w:val="22"/>
          <w:szCs w:val="22"/>
        </w:rPr>
      </w:pPr>
    </w:p>
    <w:p w14:paraId="4D17CC62" w14:textId="77777777" w:rsidR="00215BDA" w:rsidRPr="000311D7" w:rsidRDefault="00215BDA" w:rsidP="00215BDA">
      <w:pPr>
        <w:jc w:val="center"/>
        <w:rPr>
          <w:rFonts w:ascii="Arial" w:hAnsi="Arial" w:cs="Arial"/>
          <w:b/>
          <w:sz w:val="22"/>
          <w:szCs w:val="22"/>
        </w:rPr>
      </w:pPr>
    </w:p>
    <w:p w14:paraId="2508B6AD"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_____________________________________________</w:t>
      </w:r>
    </w:p>
    <w:p w14:paraId="5A54D3FA"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NOMBRE Y FIRMA DEL REPRESENTANTE LEGAL</w:t>
      </w:r>
    </w:p>
    <w:p w14:paraId="03550274" w14:textId="77777777" w:rsidR="00215BDA" w:rsidRPr="000311D7" w:rsidRDefault="00215BDA" w:rsidP="00215BDA">
      <w:pPr>
        <w:rPr>
          <w:rFonts w:ascii="Arial" w:hAnsi="Arial" w:cs="Arial"/>
          <w:b/>
          <w:sz w:val="22"/>
          <w:szCs w:val="22"/>
        </w:rPr>
      </w:pPr>
    </w:p>
    <w:p w14:paraId="6F4BCD71" w14:textId="77777777" w:rsidR="00215BDA" w:rsidRPr="000311D7" w:rsidRDefault="00215BDA" w:rsidP="00215BDA">
      <w:pPr>
        <w:rPr>
          <w:rFonts w:ascii="Arial" w:hAnsi="Arial" w:cs="Arial"/>
          <w:sz w:val="22"/>
          <w:szCs w:val="22"/>
        </w:rPr>
      </w:pPr>
    </w:p>
    <w:p w14:paraId="4A1555D3" w14:textId="77777777" w:rsidR="00215BDA" w:rsidRPr="000311D7" w:rsidRDefault="00215BDA" w:rsidP="00215BDA">
      <w:pPr>
        <w:rPr>
          <w:rFonts w:ascii="Arial" w:hAnsi="Arial" w:cs="Arial"/>
          <w:sz w:val="22"/>
          <w:szCs w:val="22"/>
        </w:rPr>
      </w:pPr>
    </w:p>
    <w:p w14:paraId="2F8A4E1B" w14:textId="77777777" w:rsidR="00215BDA" w:rsidRPr="000311D7" w:rsidRDefault="00215BDA" w:rsidP="00215BDA">
      <w:pPr>
        <w:jc w:val="center"/>
        <w:rPr>
          <w:rFonts w:ascii="Arial" w:hAnsi="Arial" w:cs="Arial"/>
          <w:b/>
          <w:bCs/>
          <w:sz w:val="40"/>
          <w:szCs w:val="32"/>
          <w:lang w:eastAsia="es-ES"/>
        </w:rPr>
      </w:pPr>
    </w:p>
    <w:p w14:paraId="67E31C1A" w14:textId="77777777" w:rsidR="00215BDA" w:rsidRPr="000311D7" w:rsidRDefault="00215BDA" w:rsidP="00215BDA">
      <w:pPr>
        <w:jc w:val="center"/>
        <w:rPr>
          <w:rFonts w:ascii="Arial" w:hAnsi="Arial" w:cs="Arial"/>
          <w:b/>
          <w:bCs/>
          <w:sz w:val="40"/>
          <w:szCs w:val="32"/>
          <w:lang w:eastAsia="es-ES"/>
        </w:rPr>
      </w:pPr>
    </w:p>
    <w:p w14:paraId="0EB9F76D" w14:textId="77777777" w:rsidR="00215BDA" w:rsidRPr="000311D7" w:rsidRDefault="00215BDA" w:rsidP="00215BDA">
      <w:pPr>
        <w:jc w:val="center"/>
        <w:rPr>
          <w:rFonts w:ascii="Arial" w:hAnsi="Arial" w:cs="Arial"/>
          <w:b/>
          <w:bCs/>
          <w:sz w:val="40"/>
          <w:szCs w:val="32"/>
          <w:lang w:eastAsia="es-ES"/>
        </w:rPr>
      </w:pPr>
    </w:p>
    <w:p w14:paraId="0F55CC3E" w14:textId="77777777" w:rsidR="00215BDA" w:rsidRPr="000311D7" w:rsidRDefault="00215BDA" w:rsidP="00215BDA">
      <w:pPr>
        <w:jc w:val="center"/>
        <w:rPr>
          <w:rFonts w:ascii="Arial" w:hAnsi="Arial" w:cs="Arial"/>
          <w:b/>
          <w:sz w:val="22"/>
          <w:szCs w:val="22"/>
        </w:rPr>
      </w:pPr>
    </w:p>
    <w:p w14:paraId="6989307A" w14:textId="77777777" w:rsidR="00215BDA" w:rsidRPr="000311D7" w:rsidRDefault="00E262DC" w:rsidP="00215BDA">
      <w:pPr>
        <w:jc w:val="center"/>
        <w:rPr>
          <w:rFonts w:ascii="Arial" w:hAnsi="Arial" w:cs="Arial"/>
          <w:b/>
          <w:bCs/>
          <w:sz w:val="22"/>
          <w:szCs w:val="22"/>
        </w:rPr>
      </w:pPr>
      <w:r w:rsidRPr="000311D7">
        <w:rPr>
          <w:rFonts w:ascii="Arial" w:hAnsi="Arial" w:cs="Arial"/>
          <w:b/>
          <w:bCs/>
          <w:sz w:val="22"/>
          <w:szCs w:val="22"/>
        </w:rPr>
        <w:t>ANEXO 9</w:t>
      </w:r>
    </w:p>
    <w:p w14:paraId="4F159CE0" w14:textId="77777777" w:rsidR="00215BDA" w:rsidRPr="000311D7" w:rsidRDefault="00215BDA" w:rsidP="00215BDA">
      <w:pPr>
        <w:keepNext/>
        <w:ind w:left="432" w:hanging="432"/>
        <w:outlineLvl w:val="0"/>
        <w:rPr>
          <w:rFonts w:ascii="Arial" w:hAnsi="Arial" w:cs="Arial"/>
          <w:b/>
          <w:bCs/>
          <w:kern w:val="1"/>
          <w:sz w:val="22"/>
          <w:szCs w:val="22"/>
        </w:rPr>
      </w:pPr>
    </w:p>
    <w:p w14:paraId="0B300E14" w14:textId="77777777" w:rsidR="00215BDA" w:rsidRPr="000311D7" w:rsidRDefault="00215BDA" w:rsidP="00215BDA">
      <w:pPr>
        <w:jc w:val="center"/>
        <w:rPr>
          <w:rFonts w:ascii="Arial" w:hAnsi="Arial" w:cs="Arial"/>
          <w:b/>
          <w:bCs/>
          <w:kern w:val="1"/>
          <w:sz w:val="22"/>
          <w:szCs w:val="22"/>
        </w:rPr>
      </w:pPr>
      <w:r w:rsidRPr="000311D7">
        <w:rPr>
          <w:rFonts w:ascii="Arial" w:hAnsi="Arial" w:cs="Arial"/>
          <w:b/>
          <w:bCs/>
          <w:kern w:val="1"/>
          <w:sz w:val="22"/>
          <w:szCs w:val="22"/>
        </w:rPr>
        <w:t>FORMATO DE CARTA RELATIVA A REGISTROS.</w:t>
      </w:r>
    </w:p>
    <w:p w14:paraId="4D98BA6E" w14:textId="77777777" w:rsidR="00215BDA" w:rsidRPr="000311D7" w:rsidRDefault="00215BDA" w:rsidP="00215BDA">
      <w:pPr>
        <w:rPr>
          <w:rFonts w:ascii="Arial" w:hAnsi="Arial" w:cs="Arial"/>
          <w:sz w:val="22"/>
          <w:szCs w:val="22"/>
        </w:rPr>
      </w:pPr>
    </w:p>
    <w:p w14:paraId="7734EB65" w14:textId="77777777" w:rsidR="00215BDA" w:rsidRPr="000311D7" w:rsidRDefault="00215BDA" w:rsidP="00215BDA">
      <w:pPr>
        <w:jc w:val="both"/>
        <w:rPr>
          <w:rFonts w:ascii="Arial" w:hAnsi="Arial" w:cs="Arial"/>
          <w:sz w:val="22"/>
          <w:szCs w:val="22"/>
        </w:rPr>
      </w:pPr>
    </w:p>
    <w:p w14:paraId="44376EF0" w14:textId="77777777" w:rsidR="00215BDA" w:rsidRPr="000311D7" w:rsidRDefault="00215BDA" w:rsidP="00215BDA">
      <w:pPr>
        <w:ind w:left="567" w:right="425"/>
        <w:jc w:val="right"/>
        <w:rPr>
          <w:rFonts w:ascii="Arial" w:hAnsi="Arial" w:cs="Arial"/>
          <w:sz w:val="22"/>
          <w:szCs w:val="22"/>
        </w:rPr>
      </w:pPr>
      <w:r w:rsidRPr="000311D7">
        <w:rPr>
          <w:rFonts w:ascii="Arial" w:hAnsi="Arial" w:cs="Arial"/>
          <w:sz w:val="22"/>
          <w:szCs w:val="22"/>
        </w:rPr>
        <w:t>CIUDAD DE MEXICO, A _______ DE _________________DE 2023.</w:t>
      </w:r>
    </w:p>
    <w:p w14:paraId="1DA7C0BC" w14:textId="77777777" w:rsidR="00215BDA" w:rsidRPr="000311D7" w:rsidRDefault="00215BDA" w:rsidP="00215BDA">
      <w:pPr>
        <w:ind w:left="567" w:right="425"/>
        <w:jc w:val="both"/>
        <w:rPr>
          <w:rFonts w:ascii="Arial" w:eastAsia="Calibri" w:hAnsi="Arial" w:cs="Arial"/>
          <w:sz w:val="22"/>
          <w:szCs w:val="22"/>
        </w:rPr>
      </w:pPr>
    </w:p>
    <w:p w14:paraId="4799B414" w14:textId="77777777" w:rsidR="00215BDA" w:rsidRPr="000311D7" w:rsidRDefault="00215BDA" w:rsidP="00215BDA">
      <w:pPr>
        <w:ind w:left="567" w:right="425"/>
        <w:jc w:val="both"/>
        <w:rPr>
          <w:rFonts w:ascii="Arial" w:eastAsia="Calibri" w:hAnsi="Arial" w:cs="Arial"/>
          <w:sz w:val="22"/>
          <w:szCs w:val="22"/>
        </w:rPr>
      </w:pPr>
    </w:p>
    <w:p w14:paraId="6E9E3D8D" w14:textId="77777777" w:rsidR="00215BDA" w:rsidRPr="000311D7" w:rsidRDefault="00215BDA" w:rsidP="00215BDA">
      <w:pPr>
        <w:ind w:left="567" w:right="425"/>
        <w:jc w:val="both"/>
        <w:rPr>
          <w:rFonts w:ascii="Arial" w:eastAsia="Calibri" w:hAnsi="Arial" w:cs="Arial"/>
          <w:sz w:val="22"/>
          <w:szCs w:val="22"/>
        </w:rPr>
      </w:pPr>
      <w:r w:rsidRPr="000311D7">
        <w:rPr>
          <w:rFonts w:ascii="Arial" w:eastAsia="Calibri" w:hAnsi="Arial" w:cs="Arial"/>
          <w:sz w:val="22"/>
          <w:szCs w:val="22"/>
        </w:rPr>
        <w:t>INSTITUTO MEXICANO DEL SEGURO SOCIAL</w:t>
      </w:r>
    </w:p>
    <w:p w14:paraId="47AC45B4" w14:textId="77777777" w:rsidR="00215BDA" w:rsidRPr="000311D7" w:rsidRDefault="00215BDA" w:rsidP="00215BDA">
      <w:pPr>
        <w:ind w:left="567" w:right="425"/>
        <w:jc w:val="both"/>
        <w:rPr>
          <w:rFonts w:ascii="Arial" w:eastAsia="Calibri" w:hAnsi="Arial" w:cs="Arial"/>
          <w:sz w:val="22"/>
          <w:szCs w:val="22"/>
        </w:rPr>
      </w:pPr>
      <w:r w:rsidRPr="000311D7">
        <w:rPr>
          <w:rFonts w:ascii="Arial" w:eastAsia="Calibri" w:hAnsi="Arial" w:cs="Arial"/>
          <w:sz w:val="22"/>
          <w:szCs w:val="22"/>
        </w:rPr>
        <w:t>PRESENTE</w:t>
      </w:r>
    </w:p>
    <w:p w14:paraId="36FAF16B" w14:textId="77777777" w:rsidR="00215BDA" w:rsidRPr="000311D7" w:rsidRDefault="00215BDA" w:rsidP="00215BDA">
      <w:pPr>
        <w:ind w:left="567" w:right="425"/>
        <w:jc w:val="both"/>
        <w:rPr>
          <w:rFonts w:ascii="Arial" w:eastAsia="Calibri" w:hAnsi="Arial" w:cs="Arial"/>
          <w:sz w:val="22"/>
          <w:szCs w:val="22"/>
        </w:rPr>
      </w:pPr>
    </w:p>
    <w:p w14:paraId="540C6658" w14:textId="77777777" w:rsidR="00215BDA" w:rsidRPr="000311D7" w:rsidRDefault="00215BDA" w:rsidP="00215BDA">
      <w:pPr>
        <w:ind w:left="567" w:right="425"/>
        <w:jc w:val="both"/>
        <w:rPr>
          <w:rFonts w:ascii="Arial" w:hAnsi="Arial" w:cs="Arial"/>
          <w:b/>
          <w:bCs/>
          <w:sz w:val="22"/>
          <w:szCs w:val="22"/>
        </w:rPr>
      </w:pPr>
    </w:p>
    <w:p w14:paraId="7ABF1AF4" w14:textId="77777777" w:rsidR="00215BDA" w:rsidRPr="000311D7" w:rsidRDefault="00215BDA" w:rsidP="00215BDA">
      <w:pPr>
        <w:ind w:left="567" w:right="425"/>
        <w:jc w:val="both"/>
        <w:rPr>
          <w:rFonts w:ascii="Arial" w:hAnsi="Arial" w:cs="Arial"/>
          <w:sz w:val="22"/>
          <w:szCs w:val="22"/>
        </w:rPr>
      </w:pPr>
      <w:r w:rsidRPr="000311D7">
        <w:rPr>
          <w:rFonts w:ascii="Arial" w:hAnsi="Arial" w:cs="Arial"/>
          <w:b/>
          <w:bCs/>
          <w:sz w:val="22"/>
          <w:szCs w:val="22"/>
        </w:rPr>
        <w:t>(__________</w:t>
      </w:r>
      <w:r w:rsidRPr="000311D7">
        <w:rPr>
          <w:rFonts w:ascii="Arial" w:hAnsi="Arial" w:cs="Arial"/>
          <w:b/>
          <w:bCs/>
          <w:sz w:val="22"/>
          <w:szCs w:val="22"/>
          <w:u w:val="single"/>
        </w:rPr>
        <w:t>NOMBRE</w:t>
      </w:r>
      <w:r w:rsidRPr="000311D7">
        <w:rPr>
          <w:rFonts w:ascii="Arial" w:hAnsi="Arial" w:cs="Arial"/>
          <w:b/>
          <w:bCs/>
          <w:sz w:val="22"/>
          <w:szCs w:val="22"/>
        </w:rPr>
        <w:t>________)</w:t>
      </w:r>
      <w:r w:rsidRPr="000311D7">
        <w:rPr>
          <w:rFonts w:ascii="Arial" w:hAnsi="Arial" w:cs="Arial"/>
          <w:sz w:val="22"/>
          <w:szCs w:val="22"/>
        </w:rPr>
        <w:t xml:space="preserve"> EN MI CARÁCTER DE REPRESENTANTE LEGAL DE LA </w:t>
      </w:r>
      <w:r w:rsidRPr="000311D7">
        <w:rPr>
          <w:rFonts w:ascii="Arial" w:hAnsi="Arial" w:cs="Arial"/>
          <w:b/>
          <w:bCs/>
          <w:sz w:val="22"/>
          <w:szCs w:val="22"/>
        </w:rPr>
        <w:t>(__</w:t>
      </w:r>
      <w:r w:rsidRPr="000311D7">
        <w:rPr>
          <w:rFonts w:ascii="Arial" w:hAnsi="Arial" w:cs="Arial"/>
          <w:b/>
          <w:bCs/>
          <w:sz w:val="22"/>
          <w:szCs w:val="22"/>
          <w:u w:val="single"/>
        </w:rPr>
        <w:t>NOMBRE O RAZÓN SOCIAL DE LA EMPRESA</w:t>
      </w:r>
      <w:r w:rsidRPr="000311D7">
        <w:rPr>
          <w:rFonts w:ascii="Arial" w:hAnsi="Arial" w:cs="Arial"/>
          <w:b/>
          <w:bCs/>
          <w:sz w:val="22"/>
          <w:szCs w:val="22"/>
        </w:rPr>
        <w:t>__)</w:t>
      </w:r>
      <w:r w:rsidRPr="000311D7">
        <w:rPr>
          <w:rFonts w:ascii="Arial" w:hAnsi="Arial" w:cs="Arial"/>
          <w:sz w:val="22"/>
          <w:szCs w:val="22"/>
        </w:rPr>
        <w:t>, Y EN TÉRMINOS DE LOS REQUISITOS QUE DEBERÁN CUMPLIR LOS PARTICIPANTES, EN EL PROCESO DE CONTRATACION CON NUMERO DE EVENTO______________________________, MANIFIESTO BAJO PROTESTA DE DECIR VERDAD LO SIGUIENTE:</w:t>
      </w:r>
    </w:p>
    <w:p w14:paraId="1079EC71" w14:textId="77777777" w:rsidR="00215BDA" w:rsidRPr="000311D7" w:rsidRDefault="00215BDA" w:rsidP="00215BDA">
      <w:pPr>
        <w:ind w:left="567" w:right="425"/>
        <w:jc w:val="both"/>
        <w:rPr>
          <w:rFonts w:ascii="Arial" w:hAnsi="Arial" w:cs="Arial"/>
          <w:sz w:val="22"/>
          <w:szCs w:val="22"/>
        </w:rPr>
      </w:pPr>
    </w:p>
    <w:p w14:paraId="307070CF" w14:textId="77777777" w:rsidR="00215BDA" w:rsidRPr="000311D7" w:rsidRDefault="00215BDA" w:rsidP="00215BDA">
      <w:pPr>
        <w:ind w:left="567" w:right="425"/>
        <w:jc w:val="both"/>
        <w:rPr>
          <w:rFonts w:ascii="Arial" w:hAnsi="Arial" w:cs="Arial"/>
          <w:sz w:val="22"/>
          <w:szCs w:val="22"/>
        </w:rPr>
      </w:pPr>
    </w:p>
    <w:p w14:paraId="64A49328" w14:textId="77777777" w:rsidR="00215BDA" w:rsidRPr="000311D7" w:rsidRDefault="00215BDA" w:rsidP="00215BDA">
      <w:pPr>
        <w:numPr>
          <w:ilvl w:val="0"/>
          <w:numId w:val="19"/>
        </w:numPr>
        <w:tabs>
          <w:tab w:val="num" w:pos="2204"/>
        </w:tabs>
        <w:overflowPunct w:val="0"/>
        <w:autoSpaceDE w:val="0"/>
        <w:autoSpaceDN w:val="0"/>
        <w:adjustRightInd w:val="0"/>
        <w:ind w:right="425"/>
        <w:jc w:val="both"/>
        <w:textAlignment w:val="baseline"/>
        <w:rPr>
          <w:rFonts w:ascii="Arial" w:hAnsi="Arial" w:cs="Arial"/>
          <w:bCs/>
          <w:sz w:val="22"/>
          <w:szCs w:val="22"/>
        </w:rPr>
      </w:pPr>
      <w:r w:rsidRPr="000311D7">
        <w:rPr>
          <w:rFonts w:ascii="Arial" w:hAnsi="Arial" w:cs="Arial"/>
          <w:sz w:val="22"/>
          <w:szCs w:val="22"/>
        </w:rPr>
        <w:t xml:space="preserve">QUE MI REPRESENTADA CUENTA CON REGISTRO FEDERAL </w:t>
      </w:r>
      <w:r w:rsidRPr="000311D7">
        <w:rPr>
          <w:rFonts w:ascii="Arial" w:hAnsi="Arial" w:cs="Arial"/>
          <w:bCs/>
          <w:sz w:val="22"/>
          <w:szCs w:val="22"/>
        </w:rPr>
        <w:t>DE CONTRIBUYENTES (INDICAR NUMERO).</w:t>
      </w:r>
    </w:p>
    <w:p w14:paraId="18AE5D32" w14:textId="77777777" w:rsidR="00215BDA" w:rsidRPr="000311D7" w:rsidRDefault="00215BDA" w:rsidP="00215BDA">
      <w:pPr>
        <w:ind w:left="567" w:right="425"/>
        <w:jc w:val="both"/>
        <w:rPr>
          <w:rFonts w:ascii="Arial" w:hAnsi="Arial" w:cs="Arial"/>
          <w:bCs/>
          <w:sz w:val="22"/>
          <w:szCs w:val="22"/>
        </w:rPr>
      </w:pPr>
    </w:p>
    <w:p w14:paraId="7439FDB6" w14:textId="77777777" w:rsidR="00215BDA" w:rsidRPr="000311D7" w:rsidRDefault="00215BDA" w:rsidP="00215BDA">
      <w:pPr>
        <w:numPr>
          <w:ilvl w:val="0"/>
          <w:numId w:val="19"/>
        </w:numPr>
        <w:tabs>
          <w:tab w:val="num" w:pos="2204"/>
        </w:tabs>
        <w:overflowPunct w:val="0"/>
        <w:autoSpaceDE w:val="0"/>
        <w:autoSpaceDN w:val="0"/>
        <w:adjustRightInd w:val="0"/>
        <w:ind w:right="425"/>
        <w:jc w:val="both"/>
        <w:textAlignment w:val="baseline"/>
        <w:rPr>
          <w:rFonts w:ascii="Arial" w:hAnsi="Arial" w:cs="Arial"/>
          <w:b/>
          <w:bCs/>
          <w:sz w:val="22"/>
          <w:szCs w:val="22"/>
        </w:rPr>
      </w:pPr>
      <w:r w:rsidRPr="000311D7">
        <w:rPr>
          <w:rFonts w:ascii="Arial" w:hAnsi="Arial" w:cs="Arial"/>
          <w:sz w:val="22"/>
          <w:szCs w:val="22"/>
        </w:rPr>
        <w:t>QUE MÍ REPRESENTADA CUENTA CON REGISTRO PATRONAL IMSS NUMERO O NUMEROS: (EN EL CASO QUE CUENTEN CON MAS DE UN REGISTRO PATRONAL DEBERAN ESPECIFICAR TODOS Y CADA UNO DE ELLOS).</w:t>
      </w:r>
    </w:p>
    <w:p w14:paraId="6FC711F2" w14:textId="77777777" w:rsidR="00215BDA" w:rsidRPr="000311D7" w:rsidRDefault="00215BDA" w:rsidP="00215BDA">
      <w:pPr>
        <w:ind w:left="708"/>
        <w:rPr>
          <w:rFonts w:ascii="Arial" w:hAnsi="Arial" w:cs="Arial"/>
          <w:sz w:val="22"/>
          <w:szCs w:val="22"/>
        </w:rPr>
      </w:pPr>
    </w:p>
    <w:p w14:paraId="4308613B" w14:textId="77777777" w:rsidR="00215BDA" w:rsidRPr="000311D7" w:rsidRDefault="00215BDA" w:rsidP="00215BDA">
      <w:pPr>
        <w:numPr>
          <w:ilvl w:val="0"/>
          <w:numId w:val="19"/>
        </w:numPr>
        <w:tabs>
          <w:tab w:val="num" w:pos="2204"/>
        </w:tabs>
        <w:overflowPunct w:val="0"/>
        <w:autoSpaceDE w:val="0"/>
        <w:autoSpaceDN w:val="0"/>
        <w:adjustRightInd w:val="0"/>
        <w:ind w:right="425"/>
        <w:jc w:val="both"/>
        <w:textAlignment w:val="baseline"/>
        <w:rPr>
          <w:rFonts w:ascii="Arial" w:hAnsi="Arial" w:cs="Arial"/>
          <w:b/>
          <w:bCs/>
          <w:sz w:val="22"/>
          <w:szCs w:val="22"/>
        </w:rPr>
      </w:pPr>
      <w:r w:rsidRPr="000311D7">
        <w:rPr>
          <w:rFonts w:ascii="Arial" w:hAnsi="Arial" w:cs="Arial"/>
          <w:sz w:val="22"/>
          <w:szCs w:val="22"/>
        </w:rPr>
        <w:t xml:space="preserve">QUE MI REPRESENTADA CUENTA CON: </w:t>
      </w:r>
      <w:r w:rsidRPr="000311D7">
        <w:rPr>
          <w:rFonts w:ascii="Arial" w:hAnsi="Arial" w:cs="Arial"/>
          <w:sz w:val="22"/>
          <w:szCs w:val="22"/>
          <w:u w:val="single"/>
        </w:rPr>
        <w:t>(NUMERO DE TRABAJADORES),</w:t>
      </w:r>
      <w:r w:rsidRPr="000311D7">
        <w:rPr>
          <w:rFonts w:ascii="Arial" w:hAnsi="Arial" w:cs="Arial"/>
          <w:sz w:val="22"/>
          <w:szCs w:val="22"/>
        </w:rPr>
        <w:t xml:space="preserve"> REGISTRADOS ANTE EL IMSS.</w:t>
      </w:r>
    </w:p>
    <w:p w14:paraId="3386F910" w14:textId="77777777" w:rsidR="00215BDA" w:rsidRPr="000311D7" w:rsidRDefault="00215BDA" w:rsidP="00215BDA">
      <w:pPr>
        <w:ind w:left="708"/>
        <w:rPr>
          <w:rFonts w:ascii="Arial" w:hAnsi="Arial" w:cs="Arial"/>
          <w:b/>
          <w:bCs/>
          <w:sz w:val="22"/>
          <w:szCs w:val="22"/>
        </w:rPr>
      </w:pPr>
    </w:p>
    <w:p w14:paraId="5C0DB27A" w14:textId="77777777" w:rsidR="00215BDA" w:rsidRPr="000311D7" w:rsidRDefault="00215BDA" w:rsidP="00215BDA">
      <w:pPr>
        <w:numPr>
          <w:ilvl w:val="0"/>
          <w:numId w:val="19"/>
        </w:numPr>
        <w:tabs>
          <w:tab w:val="num" w:pos="2204"/>
        </w:tabs>
        <w:overflowPunct w:val="0"/>
        <w:autoSpaceDE w:val="0"/>
        <w:autoSpaceDN w:val="0"/>
        <w:adjustRightInd w:val="0"/>
        <w:ind w:right="425"/>
        <w:jc w:val="both"/>
        <w:textAlignment w:val="baseline"/>
        <w:rPr>
          <w:rFonts w:ascii="Arial" w:hAnsi="Arial" w:cs="Arial"/>
          <w:bCs/>
          <w:sz w:val="22"/>
          <w:szCs w:val="22"/>
        </w:rPr>
      </w:pPr>
      <w:r w:rsidRPr="000311D7">
        <w:rPr>
          <w:rFonts w:ascii="Arial" w:hAnsi="Arial" w:cs="Arial"/>
          <w:bCs/>
          <w:sz w:val="22"/>
          <w:szCs w:val="22"/>
        </w:rPr>
        <w:t>QUE MI REPRESENTADA CUENTA CON REGISTRO INFONAVIT (INDICAR NUMERO).</w:t>
      </w:r>
    </w:p>
    <w:p w14:paraId="1484E018" w14:textId="77777777" w:rsidR="00215BDA" w:rsidRPr="000311D7" w:rsidRDefault="00215BDA" w:rsidP="00215BDA">
      <w:pPr>
        <w:ind w:left="567" w:right="425"/>
        <w:jc w:val="both"/>
        <w:rPr>
          <w:rFonts w:ascii="Arial" w:hAnsi="Arial" w:cs="Arial"/>
          <w:sz w:val="22"/>
          <w:szCs w:val="22"/>
        </w:rPr>
      </w:pPr>
    </w:p>
    <w:p w14:paraId="4895B02A" w14:textId="77777777" w:rsidR="00215BDA" w:rsidRPr="000311D7" w:rsidRDefault="00215BDA" w:rsidP="00215BDA">
      <w:pPr>
        <w:ind w:left="567" w:right="425"/>
        <w:jc w:val="both"/>
        <w:rPr>
          <w:rFonts w:ascii="Arial" w:hAnsi="Arial" w:cs="Arial"/>
          <w:sz w:val="22"/>
          <w:szCs w:val="22"/>
        </w:rPr>
      </w:pPr>
      <w:r w:rsidRPr="000311D7">
        <w:rPr>
          <w:rFonts w:ascii="Arial" w:hAnsi="Arial" w:cs="Arial"/>
          <w:sz w:val="22"/>
          <w:szCs w:val="22"/>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319424FC" w14:textId="77777777" w:rsidR="00215BDA" w:rsidRPr="000311D7" w:rsidRDefault="00215BDA" w:rsidP="00215BDA">
      <w:pPr>
        <w:ind w:left="567" w:right="425"/>
        <w:jc w:val="both"/>
        <w:rPr>
          <w:rFonts w:ascii="Arial" w:hAnsi="Arial" w:cs="Arial"/>
          <w:sz w:val="22"/>
          <w:szCs w:val="22"/>
        </w:rPr>
      </w:pPr>
    </w:p>
    <w:p w14:paraId="1B5B9657" w14:textId="77777777" w:rsidR="00215BDA" w:rsidRPr="000311D7" w:rsidRDefault="00215BDA" w:rsidP="00215BDA">
      <w:pPr>
        <w:ind w:left="567" w:right="425"/>
        <w:jc w:val="both"/>
        <w:rPr>
          <w:rFonts w:ascii="Arial" w:hAnsi="Arial" w:cs="Arial"/>
          <w:sz w:val="22"/>
          <w:szCs w:val="22"/>
        </w:rPr>
      </w:pPr>
    </w:p>
    <w:p w14:paraId="23A34353" w14:textId="77777777" w:rsidR="00215BDA" w:rsidRPr="000311D7" w:rsidRDefault="00215BDA" w:rsidP="00215BDA">
      <w:pPr>
        <w:ind w:left="567" w:right="425"/>
        <w:jc w:val="both"/>
        <w:rPr>
          <w:rFonts w:ascii="Arial" w:hAnsi="Arial" w:cs="Arial"/>
          <w:sz w:val="22"/>
          <w:szCs w:val="22"/>
        </w:rPr>
      </w:pPr>
    </w:p>
    <w:p w14:paraId="495A9813" w14:textId="77777777" w:rsidR="00215BDA" w:rsidRPr="000311D7" w:rsidRDefault="00215BDA" w:rsidP="00215BDA">
      <w:pPr>
        <w:ind w:left="567" w:right="425"/>
        <w:jc w:val="both"/>
        <w:rPr>
          <w:rFonts w:ascii="Arial" w:hAnsi="Arial" w:cs="Arial"/>
          <w:sz w:val="22"/>
          <w:szCs w:val="22"/>
        </w:rPr>
      </w:pPr>
    </w:p>
    <w:p w14:paraId="3388F156" w14:textId="77777777" w:rsidR="00215BDA" w:rsidRPr="000311D7" w:rsidRDefault="00215BDA" w:rsidP="00215BDA">
      <w:pPr>
        <w:ind w:right="425"/>
        <w:jc w:val="both"/>
        <w:rPr>
          <w:rFonts w:ascii="Arial" w:hAnsi="Arial" w:cs="Arial"/>
          <w:sz w:val="22"/>
          <w:szCs w:val="22"/>
        </w:rPr>
      </w:pPr>
    </w:p>
    <w:p w14:paraId="279F4151" w14:textId="77777777" w:rsidR="00215BDA" w:rsidRPr="000311D7" w:rsidRDefault="00215BDA" w:rsidP="00215BDA">
      <w:pPr>
        <w:widowControl w:val="0"/>
        <w:ind w:left="567" w:right="425"/>
        <w:jc w:val="center"/>
        <w:rPr>
          <w:rFonts w:ascii="Arial" w:hAnsi="Arial" w:cs="Arial"/>
          <w:sz w:val="22"/>
          <w:szCs w:val="22"/>
        </w:rPr>
      </w:pPr>
      <w:r w:rsidRPr="000311D7">
        <w:rPr>
          <w:rFonts w:ascii="Arial" w:hAnsi="Arial" w:cs="Arial"/>
          <w:sz w:val="22"/>
          <w:szCs w:val="22"/>
        </w:rPr>
        <w:t>_______________________________________________________________</w:t>
      </w:r>
    </w:p>
    <w:p w14:paraId="2399886F" w14:textId="77777777" w:rsidR="00215BDA" w:rsidRPr="000311D7" w:rsidRDefault="00215BDA" w:rsidP="00215BDA">
      <w:pPr>
        <w:jc w:val="center"/>
        <w:rPr>
          <w:rFonts w:ascii="Arial" w:hAnsi="Arial" w:cs="Arial"/>
          <w:b/>
          <w:sz w:val="22"/>
          <w:szCs w:val="22"/>
        </w:rPr>
      </w:pPr>
      <w:r w:rsidRPr="000311D7">
        <w:rPr>
          <w:rFonts w:ascii="Arial" w:hAnsi="Arial" w:cs="Arial"/>
          <w:b/>
          <w:bCs/>
          <w:sz w:val="22"/>
          <w:szCs w:val="22"/>
        </w:rPr>
        <w:t>(NOMBRE Y FIRMA DEL REPRESENTANTE LEGAL</w:t>
      </w:r>
    </w:p>
    <w:p w14:paraId="5413D327" w14:textId="77777777" w:rsidR="00215BDA" w:rsidRPr="000311D7" w:rsidRDefault="00215BDA" w:rsidP="00215BDA">
      <w:pPr>
        <w:rPr>
          <w:rFonts w:ascii="Arial" w:hAnsi="Arial" w:cs="Arial"/>
          <w:sz w:val="22"/>
          <w:szCs w:val="22"/>
        </w:rPr>
      </w:pPr>
    </w:p>
    <w:p w14:paraId="17986E4A" w14:textId="77777777" w:rsidR="00215BDA" w:rsidRPr="000311D7" w:rsidRDefault="00215BDA" w:rsidP="00215BDA">
      <w:pPr>
        <w:ind w:left="708"/>
        <w:rPr>
          <w:rFonts w:ascii="Arial" w:hAnsi="Arial" w:cs="Arial"/>
        </w:rPr>
      </w:pPr>
    </w:p>
    <w:p w14:paraId="4DCBCEAB" w14:textId="77777777" w:rsidR="00215BDA" w:rsidRPr="000311D7" w:rsidRDefault="00215BDA" w:rsidP="00215BDA">
      <w:pPr>
        <w:ind w:left="9072" w:right="16" w:hanging="9072"/>
        <w:rPr>
          <w:rFonts w:ascii="Arial" w:hAnsi="Arial" w:cs="Arial"/>
          <w:b/>
          <w:bCs/>
          <w:kern w:val="1"/>
          <w:sz w:val="22"/>
          <w:szCs w:val="22"/>
        </w:rPr>
      </w:pPr>
    </w:p>
    <w:p w14:paraId="1EC46265" w14:textId="77777777" w:rsidR="00215BDA" w:rsidRPr="000311D7" w:rsidRDefault="00215BDA" w:rsidP="00215BDA">
      <w:pPr>
        <w:spacing w:line="240" w:lineRule="atLeast"/>
        <w:ind w:right="49"/>
        <w:jc w:val="both"/>
        <w:rPr>
          <w:rFonts w:ascii="Arial" w:hAnsi="Arial" w:cs="Arial"/>
          <w:b/>
          <w:sz w:val="22"/>
          <w:szCs w:val="22"/>
        </w:rPr>
      </w:pPr>
    </w:p>
    <w:p w14:paraId="6EFF8239" w14:textId="77777777" w:rsidR="00E262DC" w:rsidRPr="000311D7" w:rsidRDefault="00E262DC" w:rsidP="00215BDA">
      <w:pPr>
        <w:spacing w:line="240" w:lineRule="atLeast"/>
        <w:ind w:right="49"/>
        <w:jc w:val="both"/>
        <w:rPr>
          <w:rFonts w:ascii="Arial" w:hAnsi="Arial" w:cs="Arial"/>
          <w:b/>
          <w:sz w:val="22"/>
          <w:szCs w:val="22"/>
        </w:rPr>
      </w:pPr>
    </w:p>
    <w:p w14:paraId="5B33B420" w14:textId="77777777" w:rsidR="00E262DC" w:rsidRPr="000311D7" w:rsidRDefault="00E262DC" w:rsidP="00215BDA">
      <w:pPr>
        <w:spacing w:line="240" w:lineRule="atLeast"/>
        <w:ind w:right="49"/>
        <w:jc w:val="both"/>
        <w:rPr>
          <w:rFonts w:ascii="Arial" w:hAnsi="Arial" w:cs="Arial"/>
          <w:b/>
          <w:sz w:val="22"/>
          <w:szCs w:val="22"/>
        </w:rPr>
      </w:pPr>
    </w:p>
    <w:p w14:paraId="69920D5C" w14:textId="77777777" w:rsidR="00E262DC" w:rsidRPr="000311D7" w:rsidRDefault="00E262DC" w:rsidP="00215BDA">
      <w:pPr>
        <w:spacing w:line="240" w:lineRule="atLeast"/>
        <w:ind w:right="49"/>
        <w:jc w:val="both"/>
        <w:rPr>
          <w:rFonts w:ascii="Arial" w:hAnsi="Arial" w:cs="Arial"/>
          <w:b/>
          <w:sz w:val="22"/>
          <w:szCs w:val="22"/>
        </w:rPr>
      </w:pPr>
    </w:p>
    <w:p w14:paraId="2317652E" w14:textId="77777777" w:rsidR="00215BDA" w:rsidRPr="000311D7" w:rsidRDefault="00215BDA" w:rsidP="00215BDA">
      <w:pPr>
        <w:spacing w:line="240" w:lineRule="atLeast"/>
        <w:ind w:right="49"/>
        <w:jc w:val="both"/>
        <w:rPr>
          <w:rFonts w:ascii="Arial" w:hAnsi="Arial" w:cs="Arial"/>
          <w:b/>
          <w:sz w:val="22"/>
          <w:szCs w:val="22"/>
        </w:rPr>
      </w:pPr>
    </w:p>
    <w:p w14:paraId="5391589F" w14:textId="77777777" w:rsidR="00215BDA" w:rsidRPr="000311D7" w:rsidRDefault="00215BDA" w:rsidP="00215BDA">
      <w:pPr>
        <w:jc w:val="center"/>
        <w:rPr>
          <w:rFonts w:ascii="Arial" w:hAnsi="Arial" w:cs="Arial"/>
          <w:b/>
          <w:bCs/>
          <w:sz w:val="22"/>
          <w:szCs w:val="22"/>
        </w:rPr>
      </w:pPr>
    </w:p>
    <w:p w14:paraId="0A01AD79" w14:textId="77777777" w:rsidR="00215BDA" w:rsidRPr="000311D7" w:rsidRDefault="00E262DC" w:rsidP="00215BDA">
      <w:pPr>
        <w:jc w:val="center"/>
        <w:rPr>
          <w:rFonts w:ascii="Arial" w:hAnsi="Arial" w:cs="Arial"/>
          <w:b/>
          <w:color w:val="000000" w:themeColor="text1"/>
          <w:sz w:val="22"/>
          <w:szCs w:val="22"/>
        </w:rPr>
      </w:pPr>
      <w:r w:rsidRPr="000311D7">
        <w:rPr>
          <w:rFonts w:ascii="Arial" w:hAnsi="Arial" w:cs="Arial"/>
          <w:b/>
          <w:color w:val="000000" w:themeColor="text1"/>
          <w:sz w:val="22"/>
          <w:szCs w:val="22"/>
        </w:rPr>
        <w:t xml:space="preserve">ANEXO NUMERO 10 </w:t>
      </w:r>
    </w:p>
    <w:p w14:paraId="7D68A909" w14:textId="77777777" w:rsidR="00215BDA" w:rsidRPr="000311D7" w:rsidRDefault="00215BDA" w:rsidP="00215BDA">
      <w:pPr>
        <w:jc w:val="center"/>
        <w:rPr>
          <w:rFonts w:ascii="Arial" w:hAnsi="Arial" w:cs="Arial"/>
          <w:b/>
          <w:color w:val="000000" w:themeColor="text1"/>
          <w:sz w:val="20"/>
        </w:rPr>
      </w:pPr>
    </w:p>
    <w:p w14:paraId="3329B34F" w14:textId="77777777" w:rsidR="00215BDA" w:rsidRPr="000311D7" w:rsidRDefault="00215BDA" w:rsidP="00215BDA">
      <w:pPr>
        <w:jc w:val="center"/>
        <w:rPr>
          <w:rFonts w:ascii="Arial" w:hAnsi="Arial" w:cs="Arial"/>
          <w:b/>
          <w:color w:val="000000" w:themeColor="text1"/>
          <w:sz w:val="20"/>
        </w:rPr>
      </w:pPr>
      <w:r w:rsidRPr="000311D7">
        <w:rPr>
          <w:rFonts w:ascii="Arial" w:hAnsi="Arial" w:cs="Arial"/>
          <w:b/>
          <w:color w:val="000000" w:themeColor="text1"/>
          <w:sz w:val="20"/>
        </w:rPr>
        <w:t>FORMATO PARA LA MANIFESTACIÓN QUE DEBERÁ PRESENTAR EL LICITANTE PARA DAR CUMPLIMIENTO AL ARTÍCULO 35, PRIMER PÁRRAFO DEL REGLAMENTO DE LA LEY</w:t>
      </w:r>
    </w:p>
    <w:p w14:paraId="61D0AD0C" w14:textId="77777777" w:rsidR="00215BDA" w:rsidRPr="000311D7" w:rsidRDefault="00215BDA" w:rsidP="00215BDA">
      <w:pPr>
        <w:rPr>
          <w:rFonts w:ascii="Arial" w:hAnsi="Arial" w:cs="Arial"/>
          <w:color w:val="000000" w:themeColor="text1"/>
          <w:sz w:val="20"/>
        </w:rPr>
      </w:pPr>
    </w:p>
    <w:p w14:paraId="1D8B8CEA" w14:textId="77777777" w:rsidR="00215BDA" w:rsidRPr="000311D7" w:rsidRDefault="00215BDA" w:rsidP="00215BDA">
      <w:pPr>
        <w:jc w:val="center"/>
        <w:rPr>
          <w:rFonts w:ascii="Arial" w:hAnsi="Arial" w:cs="Arial"/>
          <w:b/>
          <w:color w:val="000000" w:themeColor="text1"/>
          <w:sz w:val="22"/>
          <w:szCs w:val="22"/>
        </w:rPr>
      </w:pPr>
      <w:r w:rsidRPr="000311D7">
        <w:rPr>
          <w:rFonts w:ascii="Arial" w:hAnsi="Arial" w:cs="Arial"/>
          <w:b/>
          <w:color w:val="000000" w:themeColor="text1"/>
          <w:sz w:val="22"/>
          <w:szCs w:val="22"/>
        </w:rPr>
        <w:t>CARTA DE NACIONALIDAD</w:t>
      </w:r>
    </w:p>
    <w:p w14:paraId="0DA9A189" w14:textId="77777777" w:rsidR="00215BDA" w:rsidRPr="000311D7" w:rsidRDefault="00215BDA" w:rsidP="00215BDA">
      <w:pPr>
        <w:jc w:val="center"/>
        <w:rPr>
          <w:rFonts w:ascii="Arial" w:hAnsi="Arial" w:cs="Arial"/>
          <w:b/>
          <w:color w:val="000000" w:themeColor="text1"/>
          <w:sz w:val="22"/>
          <w:szCs w:val="22"/>
        </w:rPr>
      </w:pPr>
    </w:p>
    <w:p w14:paraId="3FA6C4E9" w14:textId="77777777" w:rsidR="00215BDA" w:rsidRPr="000311D7" w:rsidRDefault="00215BDA" w:rsidP="00215BDA">
      <w:pPr>
        <w:rPr>
          <w:rFonts w:ascii="Arial" w:hAnsi="Arial" w:cs="Arial"/>
          <w:b/>
          <w:color w:val="000000" w:themeColor="text1"/>
          <w:sz w:val="22"/>
          <w:szCs w:val="22"/>
        </w:rPr>
      </w:pPr>
    </w:p>
    <w:p w14:paraId="7BDCE4B3" w14:textId="77777777" w:rsidR="00215BDA" w:rsidRPr="000311D7" w:rsidRDefault="00215BDA" w:rsidP="00215BDA">
      <w:pPr>
        <w:rPr>
          <w:rFonts w:ascii="Arial" w:hAnsi="Arial" w:cs="Arial"/>
          <w:b/>
          <w:color w:val="000000" w:themeColor="text1"/>
          <w:sz w:val="22"/>
          <w:szCs w:val="22"/>
        </w:rPr>
      </w:pPr>
      <w:r w:rsidRPr="000311D7">
        <w:rPr>
          <w:rFonts w:ascii="Arial" w:hAnsi="Arial" w:cs="Arial"/>
          <w:b/>
          <w:color w:val="000000" w:themeColor="text1"/>
          <w:sz w:val="22"/>
          <w:szCs w:val="22"/>
        </w:rPr>
        <w:t>INSTITUTO MEXICANO DEL SEGURO SOCIAL</w:t>
      </w:r>
    </w:p>
    <w:p w14:paraId="643EA0DC" w14:textId="77777777" w:rsidR="00215BDA" w:rsidRPr="000311D7" w:rsidRDefault="00215BDA" w:rsidP="00215BDA">
      <w:pPr>
        <w:rPr>
          <w:rFonts w:ascii="Arial" w:hAnsi="Arial" w:cs="Arial"/>
          <w:b/>
          <w:color w:val="000000" w:themeColor="text1"/>
          <w:sz w:val="22"/>
          <w:szCs w:val="22"/>
        </w:rPr>
      </w:pPr>
      <w:r w:rsidRPr="000311D7">
        <w:rPr>
          <w:rFonts w:ascii="Arial" w:hAnsi="Arial" w:cs="Arial"/>
          <w:b/>
          <w:color w:val="000000" w:themeColor="text1"/>
          <w:sz w:val="22"/>
          <w:szCs w:val="22"/>
        </w:rPr>
        <w:t>CONVOCANTE</w:t>
      </w:r>
    </w:p>
    <w:p w14:paraId="51ADFF3F" w14:textId="77777777" w:rsidR="00215BDA" w:rsidRPr="000311D7" w:rsidRDefault="00215BDA" w:rsidP="00215BDA">
      <w:pPr>
        <w:jc w:val="center"/>
        <w:rPr>
          <w:rFonts w:ascii="Arial" w:hAnsi="Arial" w:cs="Arial"/>
          <w:b/>
          <w:color w:val="000000" w:themeColor="text1"/>
          <w:sz w:val="22"/>
          <w:szCs w:val="22"/>
        </w:rPr>
      </w:pPr>
    </w:p>
    <w:p w14:paraId="1B26003C" w14:textId="77777777" w:rsidR="00215BDA" w:rsidRPr="000311D7" w:rsidRDefault="00215BDA" w:rsidP="00215BDA">
      <w:pPr>
        <w:jc w:val="both"/>
        <w:rPr>
          <w:rFonts w:ascii="Arial" w:hAnsi="Arial" w:cs="Arial"/>
          <w:color w:val="000000" w:themeColor="text1"/>
          <w:sz w:val="22"/>
          <w:szCs w:val="22"/>
        </w:rPr>
      </w:pPr>
      <w:r w:rsidRPr="000311D7">
        <w:rPr>
          <w:rFonts w:ascii="Arial" w:hAnsi="Arial" w:cs="Arial"/>
          <w:b/>
          <w:bCs/>
          <w:color w:val="000000" w:themeColor="text1"/>
          <w:sz w:val="22"/>
          <w:szCs w:val="22"/>
        </w:rPr>
        <w:t>(__________</w:t>
      </w:r>
      <w:r w:rsidRPr="000311D7">
        <w:rPr>
          <w:rFonts w:ascii="Arial" w:hAnsi="Arial" w:cs="Arial"/>
          <w:b/>
          <w:bCs/>
          <w:color w:val="000000" w:themeColor="text1"/>
          <w:sz w:val="22"/>
          <w:szCs w:val="22"/>
          <w:u w:val="single"/>
        </w:rPr>
        <w:t>NOMBRE</w:t>
      </w:r>
      <w:r w:rsidRPr="000311D7">
        <w:rPr>
          <w:rFonts w:ascii="Arial" w:hAnsi="Arial" w:cs="Arial"/>
          <w:b/>
          <w:bCs/>
          <w:color w:val="000000" w:themeColor="text1"/>
          <w:sz w:val="22"/>
          <w:szCs w:val="22"/>
        </w:rPr>
        <w:t>________)</w:t>
      </w:r>
      <w:r w:rsidRPr="000311D7">
        <w:rPr>
          <w:rFonts w:ascii="Arial" w:hAnsi="Arial" w:cs="Arial"/>
          <w:color w:val="000000" w:themeColor="text1"/>
          <w:sz w:val="22"/>
          <w:szCs w:val="22"/>
        </w:rPr>
        <w:t xml:space="preserve"> EN MI CARÁCTER DE REPRESENTANTE LEGAL DE LA </w:t>
      </w:r>
      <w:r w:rsidRPr="000311D7">
        <w:rPr>
          <w:rFonts w:ascii="Arial" w:hAnsi="Arial" w:cs="Arial"/>
          <w:b/>
          <w:bCs/>
          <w:color w:val="000000" w:themeColor="text1"/>
          <w:sz w:val="22"/>
          <w:szCs w:val="22"/>
        </w:rPr>
        <w:t>(__________</w:t>
      </w:r>
      <w:r w:rsidRPr="000311D7">
        <w:rPr>
          <w:rFonts w:ascii="Arial" w:hAnsi="Arial" w:cs="Arial"/>
          <w:b/>
          <w:bCs/>
          <w:color w:val="000000" w:themeColor="text1"/>
          <w:sz w:val="22"/>
          <w:szCs w:val="22"/>
          <w:u w:val="single"/>
        </w:rPr>
        <w:t>NOMBRE O RAZÓN SOCIAL DE LA EMPRESA</w:t>
      </w:r>
      <w:r w:rsidRPr="000311D7">
        <w:rPr>
          <w:rFonts w:ascii="Arial" w:hAnsi="Arial" w:cs="Arial"/>
          <w:b/>
          <w:bCs/>
          <w:color w:val="000000" w:themeColor="text1"/>
          <w:sz w:val="22"/>
          <w:szCs w:val="22"/>
        </w:rPr>
        <w:t>________)</w:t>
      </w:r>
      <w:r w:rsidRPr="000311D7">
        <w:rPr>
          <w:rFonts w:ascii="Arial" w:hAnsi="Arial" w:cs="Arial"/>
          <w:color w:val="000000" w:themeColor="text1"/>
          <w:sz w:val="22"/>
          <w:szCs w:val="22"/>
        </w:rPr>
        <w:t>, Y EN TÉRMINOS DEL NUMERAL 6 INCISO F), RELATIVO A LOS REQUISITOS QUE DEBERÁN CUMPLIR LOS LICITANTES DE LA CONVOCATORIA NÚMERO_______________________, MANIFIESTO LO SIGUIENTE:</w:t>
      </w:r>
    </w:p>
    <w:p w14:paraId="1BE3CA4D" w14:textId="77777777" w:rsidR="00215BDA" w:rsidRPr="000311D7" w:rsidRDefault="00215BDA" w:rsidP="00215BDA">
      <w:pPr>
        <w:rPr>
          <w:rFonts w:ascii="Arial" w:hAnsi="Arial" w:cs="Arial"/>
          <w:color w:val="000000" w:themeColor="text1"/>
          <w:sz w:val="22"/>
          <w:szCs w:val="22"/>
        </w:rPr>
      </w:pPr>
    </w:p>
    <w:p w14:paraId="0CD4B0E9" w14:textId="77777777" w:rsidR="00215BDA" w:rsidRPr="000311D7" w:rsidRDefault="00215BDA" w:rsidP="00215BDA">
      <w:pPr>
        <w:rPr>
          <w:rFonts w:ascii="Arial" w:hAnsi="Arial" w:cs="Arial"/>
          <w:color w:val="000000" w:themeColor="text1"/>
          <w:sz w:val="22"/>
          <w:szCs w:val="22"/>
        </w:rPr>
      </w:pPr>
    </w:p>
    <w:p w14:paraId="56939251" w14:textId="77777777" w:rsidR="00215BDA" w:rsidRPr="000311D7" w:rsidRDefault="00215BDA" w:rsidP="00A320A0">
      <w:pPr>
        <w:numPr>
          <w:ilvl w:val="0"/>
          <w:numId w:val="42"/>
        </w:numPr>
        <w:jc w:val="both"/>
        <w:rPr>
          <w:rFonts w:ascii="Arial" w:hAnsi="Arial" w:cs="Arial"/>
          <w:color w:val="000000" w:themeColor="text1"/>
          <w:sz w:val="22"/>
          <w:szCs w:val="22"/>
        </w:rPr>
      </w:pPr>
      <w:r w:rsidRPr="000311D7">
        <w:rPr>
          <w:rFonts w:ascii="Arial" w:hAnsi="Arial" w:cs="Arial"/>
          <w:color w:val="000000" w:themeColor="text1"/>
          <w:sz w:val="22"/>
          <w:szCs w:val="22"/>
        </w:rPr>
        <w:t>Conforme al artículo 35 del Reglamento de la Ley, manifiesto bajo protesta de decir verdad, que mi representada es de nacionalidad mexicana, para participar en el procedimiento de Licitación Pública Nacional.</w:t>
      </w:r>
    </w:p>
    <w:p w14:paraId="766105B0" w14:textId="77777777" w:rsidR="00215BDA" w:rsidRPr="000311D7" w:rsidRDefault="00215BDA" w:rsidP="00215BDA">
      <w:pPr>
        <w:ind w:left="720"/>
        <w:rPr>
          <w:rFonts w:ascii="Arial" w:hAnsi="Arial" w:cs="Arial"/>
          <w:color w:val="000000" w:themeColor="text1"/>
          <w:sz w:val="22"/>
          <w:szCs w:val="22"/>
        </w:rPr>
      </w:pPr>
    </w:p>
    <w:p w14:paraId="03243018" w14:textId="77777777" w:rsidR="00215BDA" w:rsidRPr="000311D7" w:rsidRDefault="00215BDA" w:rsidP="00A320A0">
      <w:pPr>
        <w:numPr>
          <w:ilvl w:val="0"/>
          <w:numId w:val="42"/>
        </w:numPr>
        <w:jc w:val="both"/>
        <w:rPr>
          <w:rFonts w:ascii="Arial" w:hAnsi="Arial" w:cs="Arial"/>
          <w:color w:val="000000" w:themeColor="text1"/>
          <w:sz w:val="22"/>
          <w:szCs w:val="22"/>
        </w:rPr>
      </w:pPr>
      <w:r w:rsidRPr="000311D7">
        <w:rPr>
          <w:rFonts w:ascii="Arial" w:hAnsi="Arial" w:cs="Arial"/>
          <w:color w:val="000000" w:themeColor="text1"/>
          <w:sz w:val="22"/>
          <w:szCs w:val="22"/>
        </w:rPr>
        <w:t>Conforme al artículo 39 fracción VIII inciso d) del Reglamento de la Ley, que el servicio que oferto, será de origen nacional.</w:t>
      </w:r>
    </w:p>
    <w:p w14:paraId="1E55C5A3" w14:textId="77777777" w:rsidR="00215BDA" w:rsidRPr="000311D7" w:rsidRDefault="00215BDA" w:rsidP="00215BDA">
      <w:pPr>
        <w:rPr>
          <w:rFonts w:ascii="Arial" w:hAnsi="Arial" w:cs="Arial"/>
          <w:color w:val="000000" w:themeColor="text1"/>
          <w:sz w:val="22"/>
          <w:szCs w:val="22"/>
        </w:rPr>
      </w:pPr>
    </w:p>
    <w:p w14:paraId="5B8BCB8B" w14:textId="77777777" w:rsidR="00215BDA" w:rsidRPr="000311D7" w:rsidRDefault="00215BDA" w:rsidP="00215BDA">
      <w:pPr>
        <w:rPr>
          <w:rFonts w:ascii="Arial" w:hAnsi="Arial" w:cs="Arial"/>
          <w:color w:val="000000" w:themeColor="text1"/>
          <w:sz w:val="22"/>
          <w:szCs w:val="22"/>
        </w:rPr>
      </w:pPr>
    </w:p>
    <w:p w14:paraId="1D0C6F5C" w14:textId="77777777" w:rsidR="00215BDA" w:rsidRPr="000311D7" w:rsidRDefault="00215BDA" w:rsidP="00215BDA">
      <w:pPr>
        <w:rPr>
          <w:rFonts w:ascii="Arial" w:hAnsi="Arial" w:cs="Arial"/>
          <w:color w:val="000000" w:themeColor="text1"/>
          <w:sz w:val="22"/>
          <w:szCs w:val="22"/>
        </w:rPr>
      </w:pPr>
    </w:p>
    <w:p w14:paraId="0118EA6D" w14:textId="77777777" w:rsidR="00215BDA" w:rsidRPr="000311D7" w:rsidRDefault="00215BDA" w:rsidP="00215BDA">
      <w:pPr>
        <w:rPr>
          <w:rFonts w:ascii="Arial" w:hAnsi="Arial" w:cs="Arial"/>
          <w:color w:val="000000" w:themeColor="text1"/>
          <w:sz w:val="22"/>
          <w:szCs w:val="22"/>
        </w:rPr>
      </w:pPr>
      <w:r w:rsidRPr="000311D7">
        <w:rPr>
          <w:rFonts w:ascii="Arial" w:hAnsi="Arial" w:cs="Arial"/>
          <w:color w:val="000000" w:themeColor="text1"/>
          <w:sz w:val="22"/>
          <w:szCs w:val="22"/>
        </w:rPr>
        <w:t>LUGAR Y FECHA</w:t>
      </w:r>
    </w:p>
    <w:p w14:paraId="33E60E72" w14:textId="77777777" w:rsidR="00215BDA" w:rsidRPr="000311D7" w:rsidRDefault="00215BDA" w:rsidP="00215BDA">
      <w:pPr>
        <w:rPr>
          <w:rFonts w:ascii="Arial" w:hAnsi="Arial" w:cs="Arial"/>
          <w:color w:val="000000" w:themeColor="text1"/>
          <w:sz w:val="22"/>
          <w:szCs w:val="22"/>
        </w:rPr>
      </w:pPr>
    </w:p>
    <w:p w14:paraId="1BC503C2" w14:textId="77777777" w:rsidR="00215BDA" w:rsidRPr="000311D7" w:rsidRDefault="00215BDA" w:rsidP="00215BDA">
      <w:pPr>
        <w:rPr>
          <w:rFonts w:ascii="Arial" w:hAnsi="Arial" w:cs="Arial"/>
          <w:color w:val="000000" w:themeColor="text1"/>
          <w:sz w:val="22"/>
          <w:szCs w:val="22"/>
        </w:rPr>
      </w:pPr>
    </w:p>
    <w:p w14:paraId="702DEE5F" w14:textId="77777777" w:rsidR="00215BDA" w:rsidRPr="000311D7" w:rsidRDefault="00215BDA" w:rsidP="00215BDA">
      <w:pPr>
        <w:widowControl w:val="0"/>
        <w:jc w:val="center"/>
        <w:rPr>
          <w:rFonts w:ascii="Arial" w:hAnsi="Arial" w:cs="Arial"/>
          <w:color w:val="000000" w:themeColor="text1"/>
          <w:sz w:val="22"/>
          <w:szCs w:val="22"/>
          <w:lang w:eastAsia="es-ES"/>
        </w:rPr>
      </w:pPr>
      <w:r w:rsidRPr="000311D7">
        <w:rPr>
          <w:rFonts w:ascii="Arial" w:hAnsi="Arial" w:cs="Arial"/>
          <w:color w:val="000000" w:themeColor="text1"/>
          <w:sz w:val="22"/>
          <w:szCs w:val="22"/>
          <w:lang w:eastAsia="es-ES"/>
        </w:rPr>
        <w:t>_______________________________________________________________</w:t>
      </w:r>
    </w:p>
    <w:p w14:paraId="2D1EA03F" w14:textId="77777777" w:rsidR="00215BDA" w:rsidRPr="000311D7" w:rsidRDefault="00215BDA" w:rsidP="00215BDA">
      <w:pPr>
        <w:jc w:val="center"/>
        <w:rPr>
          <w:rFonts w:ascii="Arial" w:hAnsi="Arial" w:cs="Arial"/>
          <w:b/>
          <w:bCs/>
          <w:color w:val="000000" w:themeColor="text1"/>
          <w:sz w:val="22"/>
          <w:szCs w:val="22"/>
        </w:rPr>
      </w:pPr>
      <w:r w:rsidRPr="000311D7">
        <w:rPr>
          <w:rFonts w:ascii="Arial" w:hAnsi="Arial" w:cs="Arial"/>
          <w:b/>
          <w:bCs/>
          <w:color w:val="000000" w:themeColor="text1"/>
          <w:sz w:val="22"/>
          <w:szCs w:val="22"/>
        </w:rPr>
        <w:t>NOMBRE Y FIRMA DEL REPRESENTANTE LEGAL</w:t>
      </w:r>
    </w:p>
    <w:p w14:paraId="0AF65826" w14:textId="77777777" w:rsidR="00215BDA" w:rsidRPr="000311D7" w:rsidRDefault="00215BDA" w:rsidP="00215BDA">
      <w:pPr>
        <w:spacing w:after="101" w:line="264" w:lineRule="exact"/>
        <w:ind w:firstLine="288"/>
        <w:jc w:val="both"/>
        <w:rPr>
          <w:rFonts w:ascii="Arial" w:hAnsi="Arial" w:cs="Arial"/>
          <w:b/>
          <w:color w:val="000000" w:themeColor="text1"/>
          <w:sz w:val="22"/>
          <w:szCs w:val="22"/>
        </w:rPr>
      </w:pPr>
    </w:p>
    <w:p w14:paraId="27A05351" w14:textId="77777777" w:rsidR="00215BDA" w:rsidRPr="000311D7" w:rsidRDefault="00215BDA" w:rsidP="00215BDA">
      <w:pPr>
        <w:spacing w:after="101" w:line="264" w:lineRule="exact"/>
        <w:ind w:firstLine="288"/>
        <w:jc w:val="both"/>
        <w:rPr>
          <w:rFonts w:ascii="Arial" w:hAnsi="Arial" w:cs="Arial"/>
          <w:b/>
          <w:color w:val="000000" w:themeColor="text1"/>
          <w:sz w:val="22"/>
          <w:szCs w:val="22"/>
        </w:rPr>
      </w:pPr>
    </w:p>
    <w:p w14:paraId="4CA91607" w14:textId="77777777" w:rsidR="00215BDA" w:rsidRPr="000311D7" w:rsidRDefault="00215BDA" w:rsidP="00215BDA">
      <w:pPr>
        <w:spacing w:after="101" w:line="264" w:lineRule="exact"/>
        <w:ind w:firstLine="288"/>
        <w:jc w:val="both"/>
        <w:rPr>
          <w:rFonts w:ascii="Arial" w:hAnsi="Arial" w:cs="Arial"/>
          <w:b/>
          <w:color w:val="000000" w:themeColor="text1"/>
          <w:sz w:val="22"/>
          <w:szCs w:val="22"/>
        </w:rPr>
      </w:pPr>
    </w:p>
    <w:p w14:paraId="0DBEEEF3" w14:textId="77777777" w:rsidR="00215BDA" w:rsidRPr="000311D7" w:rsidRDefault="00215BDA" w:rsidP="00215BDA">
      <w:pPr>
        <w:spacing w:after="101" w:line="264" w:lineRule="exact"/>
        <w:ind w:firstLine="288"/>
        <w:jc w:val="both"/>
        <w:rPr>
          <w:rFonts w:ascii="Arial" w:hAnsi="Arial" w:cs="Arial"/>
          <w:color w:val="000000" w:themeColor="text1"/>
          <w:sz w:val="22"/>
          <w:szCs w:val="22"/>
        </w:rPr>
      </w:pPr>
      <w:r w:rsidRPr="000311D7">
        <w:rPr>
          <w:rFonts w:ascii="Arial" w:hAnsi="Arial" w:cs="Arial"/>
          <w:b/>
          <w:color w:val="000000" w:themeColor="text1"/>
          <w:sz w:val="22"/>
          <w:szCs w:val="22"/>
        </w:rPr>
        <w:t xml:space="preserve">NOTA: </w:t>
      </w:r>
      <w:r w:rsidRPr="000311D7">
        <w:rPr>
          <w:rFonts w:ascii="Arial" w:hAnsi="Arial" w:cs="Arial"/>
          <w:color w:val="000000" w:themeColor="text1"/>
          <w:sz w:val="22"/>
          <w:szCs w:val="22"/>
        </w:rPr>
        <w:t>Si el licitante es una persona física, se podrá ajustar el presente formato en su parte conducente.</w:t>
      </w:r>
    </w:p>
    <w:p w14:paraId="70E1A309" w14:textId="77777777" w:rsidR="00215BDA" w:rsidRPr="000311D7" w:rsidRDefault="00215BDA" w:rsidP="00215BDA">
      <w:pPr>
        <w:pStyle w:val="Puesto"/>
        <w:rPr>
          <w:rFonts w:ascii="Arial" w:hAnsi="Arial" w:cs="Arial"/>
          <w:color w:val="000000" w:themeColor="text1"/>
          <w:sz w:val="22"/>
          <w:szCs w:val="22"/>
        </w:rPr>
      </w:pPr>
    </w:p>
    <w:p w14:paraId="1B388A68" w14:textId="77777777" w:rsidR="00215BDA" w:rsidRPr="000311D7" w:rsidRDefault="00215BDA" w:rsidP="00215BDA">
      <w:pPr>
        <w:jc w:val="center"/>
        <w:rPr>
          <w:rFonts w:ascii="Arial" w:hAnsi="Arial" w:cs="Arial"/>
          <w:b/>
          <w:bCs/>
          <w:color w:val="000000" w:themeColor="text1"/>
          <w:sz w:val="20"/>
        </w:rPr>
      </w:pPr>
    </w:p>
    <w:p w14:paraId="63226E41" w14:textId="77777777" w:rsidR="00215BDA" w:rsidRPr="000311D7" w:rsidRDefault="00215BDA" w:rsidP="00215BDA">
      <w:pPr>
        <w:spacing w:line="240" w:lineRule="atLeast"/>
        <w:ind w:right="49"/>
        <w:jc w:val="both"/>
        <w:rPr>
          <w:rFonts w:ascii="Arial" w:hAnsi="Arial" w:cs="Arial"/>
          <w:b/>
          <w:bCs/>
          <w:sz w:val="22"/>
          <w:szCs w:val="22"/>
        </w:rPr>
      </w:pPr>
    </w:p>
    <w:p w14:paraId="3AEC8F7A" w14:textId="77777777" w:rsidR="00215BDA" w:rsidRPr="000311D7" w:rsidRDefault="00215BDA" w:rsidP="00215BDA">
      <w:pPr>
        <w:spacing w:line="240" w:lineRule="atLeast"/>
        <w:ind w:right="49"/>
        <w:jc w:val="both"/>
        <w:rPr>
          <w:rFonts w:ascii="Arial" w:hAnsi="Arial" w:cs="Arial"/>
          <w:b/>
          <w:bCs/>
          <w:sz w:val="22"/>
          <w:szCs w:val="22"/>
        </w:rPr>
      </w:pPr>
    </w:p>
    <w:p w14:paraId="20490953" w14:textId="77777777" w:rsidR="00215BDA" w:rsidRPr="000311D7" w:rsidRDefault="00215BDA" w:rsidP="00215BDA">
      <w:pPr>
        <w:spacing w:line="240" w:lineRule="atLeast"/>
        <w:ind w:right="49"/>
        <w:jc w:val="both"/>
        <w:rPr>
          <w:rFonts w:ascii="Arial" w:hAnsi="Arial" w:cs="Arial"/>
          <w:b/>
          <w:bCs/>
          <w:sz w:val="22"/>
          <w:szCs w:val="22"/>
        </w:rPr>
      </w:pPr>
    </w:p>
    <w:p w14:paraId="2CF76C00" w14:textId="77777777" w:rsidR="00215BDA" w:rsidRPr="000311D7" w:rsidRDefault="00215BDA" w:rsidP="00215BDA">
      <w:pPr>
        <w:spacing w:line="240" w:lineRule="atLeast"/>
        <w:ind w:right="49"/>
        <w:jc w:val="both"/>
        <w:rPr>
          <w:rFonts w:ascii="Arial" w:hAnsi="Arial" w:cs="Arial"/>
          <w:b/>
          <w:bCs/>
          <w:sz w:val="22"/>
          <w:szCs w:val="22"/>
        </w:rPr>
      </w:pPr>
    </w:p>
    <w:p w14:paraId="2AF71458" w14:textId="77777777" w:rsidR="00215BDA" w:rsidRPr="000311D7" w:rsidRDefault="00215BDA" w:rsidP="00215BDA">
      <w:pPr>
        <w:spacing w:line="240" w:lineRule="atLeast"/>
        <w:ind w:right="49"/>
        <w:jc w:val="both"/>
        <w:rPr>
          <w:rFonts w:ascii="Arial" w:hAnsi="Arial" w:cs="Arial"/>
          <w:b/>
          <w:bCs/>
          <w:sz w:val="22"/>
          <w:szCs w:val="22"/>
        </w:rPr>
      </w:pPr>
    </w:p>
    <w:p w14:paraId="63D42D5D" w14:textId="77777777" w:rsidR="00215BDA" w:rsidRPr="000311D7" w:rsidRDefault="00215BDA" w:rsidP="00215BDA">
      <w:pPr>
        <w:spacing w:line="240" w:lineRule="atLeast"/>
        <w:ind w:right="49"/>
        <w:jc w:val="both"/>
        <w:rPr>
          <w:rFonts w:ascii="Arial" w:hAnsi="Arial" w:cs="Arial"/>
          <w:b/>
          <w:bCs/>
          <w:sz w:val="22"/>
          <w:szCs w:val="22"/>
        </w:rPr>
      </w:pPr>
    </w:p>
    <w:p w14:paraId="5DDD27DE" w14:textId="77777777" w:rsidR="00215BDA" w:rsidRPr="000311D7" w:rsidRDefault="00215BDA" w:rsidP="00215BDA">
      <w:pPr>
        <w:spacing w:line="240" w:lineRule="atLeast"/>
        <w:ind w:right="49"/>
        <w:jc w:val="both"/>
        <w:rPr>
          <w:rFonts w:ascii="Arial" w:hAnsi="Arial" w:cs="Arial"/>
          <w:b/>
          <w:bCs/>
          <w:sz w:val="22"/>
          <w:szCs w:val="22"/>
        </w:rPr>
      </w:pPr>
    </w:p>
    <w:p w14:paraId="084F5CBF" w14:textId="77777777" w:rsidR="00215BDA" w:rsidRPr="000311D7" w:rsidRDefault="00215BDA" w:rsidP="00215BDA">
      <w:pPr>
        <w:spacing w:line="240" w:lineRule="atLeast"/>
        <w:ind w:right="49"/>
        <w:jc w:val="both"/>
        <w:rPr>
          <w:rFonts w:ascii="Arial" w:hAnsi="Arial" w:cs="Arial"/>
          <w:b/>
          <w:bCs/>
          <w:sz w:val="22"/>
          <w:szCs w:val="22"/>
        </w:rPr>
      </w:pPr>
    </w:p>
    <w:p w14:paraId="67A5D0D8" w14:textId="77777777" w:rsidR="00215BDA" w:rsidRPr="000311D7" w:rsidRDefault="00215BDA" w:rsidP="00215BDA">
      <w:pPr>
        <w:spacing w:line="240" w:lineRule="atLeast"/>
        <w:ind w:right="49"/>
        <w:jc w:val="both"/>
        <w:rPr>
          <w:rFonts w:ascii="Arial" w:hAnsi="Arial" w:cs="Arial"/>
          <w:b/>
          <w:sz w:val="22"/>
          <w:szCs w:val="22"/>
        </w:rPr>
      </w:pPr>
    </w:p>
    <w:p w14:paraId="5F49D6EB" w14:textId="77777777" w:rsidR="00E262DC" w:rsidRPr="000311D7" w:rsidRDefault="00E262DC" w:rsidP="00215BDA">
      <w:pPr>
        <w:spacing w:line="240" w:lineRule="atLeast"/>
        <w:ind w:right="49"/>
        <w:jc w:val="both"/>
        <w:rPr>
          <w:rFonts w:ascii="Arial" w:hAnsi="Arial" w:cs="Arial"/>
          <w:b/>
          <w:sz w:val="22"/>
          <w:szCs w:val="22"/>
        </w:rPr>
      </w:pPr>
    </w:p>
    <w:p w14:paraId="2EC6D727" w14:textId="77777777" w:rsidR="00E262DC" w:rsidRPr="000311D7" w:rsidRDefault="00E262DC" w:rsidP="00215BDA">
      <w:pPr>
        <w:spacing w:line="240" w:lineRule="atLeast"/>
        <w:ind w:right="49"/>
        <w:jc w:val="both"/>
        <w:rPr>
          <w:rFonts w:ascii="Arial" w:hAnsi="Arial" w:cs="Arial"/>
          <w:b/>
          <w:sz w:val="22"/>
          <w:szCs w:val="22"/>
        </w:rPr>
      </w:pPr>
    </w:p>
    <w:p w14:paraId="1D38CE95"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ANEXO 15</w:t>
      </w:r>
    </w:p>
    <w:p w14:paraId="2759F4AF" w14:textId="77777777" w:rsidR="00215BDA" w:rsidRPr="000311D7" w:rsidRDefault="00215BDA" w:rsidP="00215BDA">
      <w:pPr>
        <w:rPr>
          <w:rFonts w:ascii="Arial" w:hAnsi="Arial" w:cs="Arial"/>
          <w:b/>
          <w:sz w:val="22"/>
          <w:szCs w:val="22"/>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215BDA" w:rsidRPr="000311D7" w14:paraId="1E5B60E6" w14:textId="77777777" w:rsidTr="00215BDA">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14:paraId="410CAD26" w14:textId="77777777" w:rsidR="00215BDA" w:rsidRPr="000311D7" w:rsidRDefault="00215BDA" w:rsidP="00215BDA">
            <w:pPr>
              <w:snapToGrid w:val="0"/>
              <w:jc w:val="center"/>
              <w:rPr>
                <w:rFonts w:ascii="Arial" w:hAnsi="Arial" w:cs="Arial"/>
                <w:b/>
                <w:sz w:val="22"/>
                <w:szCs w:val="22"/>
              </w:rPr>
            </w:pPr>
            <w:r w:rsidRPr="000311D7">
              <w:rPr>
                <w:rFonts w:ascii="Arial" w:hAnsi="Arial" w:cs="Arial"/>
                <w:b/>
                <w:sz w:val="22"/>
                <w:szCs w:val="22"/>
              </w:rPr>
              <w:t>PROPUESTA TÉCNICO-ECONÓMICA</w:t>
            </w:r>
          </w:p>
        </w:tc>
      </w:tr>
    </w:tbl>
    <w:p w14:paraId="32A12615" w14:textId="77777777" w:rsidR="00215BDA" w:rsidRPr="000311D7" w:rsidRDefault="00215BDA" w:rsidP="00215BDA">
      <w:pPr>
        <w:pStyle w:val="Textoindependiente"/>
        <w:rPr>
          <w:rFonts w:ascii="Arial" w:hAnsi="Arial" w:cs="Arial"/>
          <w:b/>
          <w:sz w:val="22"/>
          <w:szCs w:val="22"/>
        </w:rPr>
      </w:pPr>
    </w:p>
    <w:p w14:paraId="6B3EB4E4" w14:textId="77777777" w:rsidR="00215BDA" w:rsidRPr="000311D7" w:rsidRDefault="00215BDA" w:rsidP="00215BDA">
      <w:pPr>
        <w:pStyle w:val="Textoindependiente"/>
        <w:rPr>
          <w:rFonts w:ascii="Arial" w:hAnsi="Arial" w:cs="Arial"/>
          <w:b/>
          <w:sz w:val="20"/>
          <w:lang w:val="pt-PT"/>
        </w:rPr>
      </w:pPr>
      <w:r w:rsidRPr="000311D7">
        <w:rPr>
          <w:rFonts w:ascii="Arial" w:hAnsi="Arial" w:cs="Arial"/>
          <w:b/>
          <w:sz w:val="20"/>
        </w:rPr>
        <w:t>FECHA: _________________________________</w:t>
      </w:r>
      <w:r w:rsidRPr="000311D7">
        <w:rPr>
          <w:rFonts w:ascii="Arial" w:hAnsi="Arial" w:cs="Arial"/>
          <w:b/>
          <w:sz w:val="20"/>
        </w:rPr>
        <w:tab/>
        <w:t xml:space="preserve">FAB. </w:t>
      </w:r>
      <w:r w:rsidRPr="000311D7">
        <w:rPr>
          <w:rFonts w:ascii="Arial" w:hAnsi="Arial" w:cs="Arial"/>
          <w:b/>
          <w:sz w:val="20"/>
          <w:lang w:val="pt-PT"/>
        </w:rPr>
        <w:t>(   ).</w:t>
      </w:r>
      <w:r w:rsidRPr="000311D7">
        <w:rPr>
          <w:rFonts w:ascii="Arial" w:hAnsi="Arial" w:cs="Arial"/>
          <w:b/>
          <w:sz w:val="20"/>
          <w:lang w:val="pt-PT"/>
        </w:rPr>
        <w:tab/>
        <w:t xml:space="preserve"> DIST. (   ).</w:t>
      </w:r>
      <w:r w:rsidRPr="000311D7">
        <w:rPr>
          <w:rFonts w:ascii="Arial" w:hAnsi="Arial" w:cs="Arial"/>
          <w:b/>
          <w:sz w:val="20"/>
          <w:lang w:val="pt-PT"/>
        </w:rPr>
        <w:tab/>
      </w:r>
    </w:p>
    <w:p w14:paraId="5FAE70AF" w14:textId="77777777" w:rsidR="00215BDA" w:rsidRPr="000311D7" w:rsidRDefault="00215BDA" w:rsidP="00215BDA">
      <w:pPr>
        <w:pStyle w:val="Textoindependiente"/>
        <w:spacing w:line="360" w:lineRule="auto"/>
        <w:rPr>
          <w:rFonts w:ascii="Arial" w:hAnsi="Arial" w:cs="Arial"/>
          <w:b/>
          <w:sz w:val="20"/>
          <w:lang w:val="pt-PT"/>
        </w:rPr>
      </w:pPr>
      <w:r w:rsidRPr="000311D7">
        <w:rPr>
          <w:rFonts w:ascii="Arial" w:hAnsi="Arial" w:cs="Arial"/>
          <w:b/>
          <w:sz w:val="20"/>
          <w:lang w:val="pt-PT"/>
        </w:rPr>
        <w:t>No. DE PROVEEDOR IMSS: ____________________________</w:t>
      </w:r>
    </w:p>
    <w:p w14:paraId="4225CC1B" w14:textId="77777777" w:rsidR="00215BDA" w:rsidRPr="000311D7" w:rsidRDefault="00215BDA" w:rsidP="00215BDA">
      <w:pPr>
        <w:pStyle w:val="Textoindependiente"/>
        <w:spacing w:line="360" w:lineRule="auto"/>
        <w:rPr>
          <w:rFonts w:ascii="Arial" w:hAnsi="Arial" w:cs="Arial"/>
          <w:b/>
          <w:sz w:val="20"/>
        </w:rPr>
      </w:pPr>
      <w:r w:rsidRPr="000311D7">
        <w:rPr>
          <w:rFonts w:ascii="Arial" w:hAnsi="Arial" w:cs="Arial"/>
          <w:b/>
          <w:sz w:val="20"/>
        </w:rPr>
        <w:t>RFC: _____________________</w:t>
      </w:r>
    </w:p>
    <w:p w14:paraId="3F13FC2E" w14:textId="77777777" w:rsidR="00215BDA" w:rsidRPr="000311D7" w:rsidRDefault="00215BDA" w:rsidP="00215BDA">
      <w:pPr>
        <w:pStyle w:val="Textoindependiente"/>
        <w:spacing w:line="360" w:lineRule="auto"/>
        <w:rPr>
          <w:rFonts w:ascii="Arial" w:hAnsi="Arial" w:cs="Arial"/>
          <w:b/>
          <w:sz w:val="22"/>
          <w:szCs w:val="22"/>
        </w:rPr>
      </w:pPr>
      <w:r w:rsidRPr="000311D7">
        <w:rPr>
          <w:rFonts w:ascii="Arial" w:hAnsi="Arial" w:cs="Arial"/>
          <w:b/>
          <w:sz w:val="20"/>
        </w:rPr>
        <w:t>NOMBRE DEL PARTICIPANTE: ____________________________________________________</w:t>
      </w:r>
      <w:r w:rsidRPr="000311D7">
        <w:rPr>
          <w:rFonts w:ascii="Arial" w:hAnsi="Arial" w:cs="Arial"/>
          <w:b/>
          <w:sz w:val="22"/>
          <w:szCs w:val="22"/>
        </w:rPr>
        <w:t xml:space="preserve">   </w:t>
      </w:r>
    </w:p>
    <w:tbl>
      <w:tblPr>
        <w:tblW w:w="0" w:type="auto"/>
        <w:tblInd w:w="55" w:type="dxa"/>
        <w:tblCellMar>
          <w:left w:w="70" w:type="dxa"/>
          <w:right w:w="70" w:type="dxa"/>
        </w:tblCellMar>
        <w:tblLook w:val="04A0" w:firstRow="1" w:lastRow="0" w:firstColumn="1" w:lastColumn="0" w:noHBand="0" w:noVBand="1"/>
      </w:tblPr>
      <w:tblGrid>
        <w:gridCol w:w="425"/>
        <w:gridCol w:w="763"/>
        <w:gridCol w:w="683"/>
        <w:gridCol w:w="1933"/>
        <w:gridCol w:w="984"/>
        <w:gridCol w:w="985"/>
        <w:gridCol w:w="922"/>
        <w:gridCol w:w="736"/>
        <w:gridCol w:w="1323"/>
        <w:gridCol w:w="877"/>
        <w:gridCol w:w="887"/>
      </w:tblGrid>
      <w:tr w:rsidR="00E262DC" w:rsidRPr="000311D7" w14:paraId="7C71E1F3" w14:textId="77777777" w:rsidTr="00E262DC">
        <w:trPr>
          <w:trHeight w:val="615"/>
        </w:trPr>
        <w:tc>
          <w:tcPr>
            <w:tcW w:w="0" w:type="auto"/>
            <w:tcBorders>
              <w:top w:val="single" w:sz="8" w:space="0" w:color="FFFFFF"/>
              <w:left w:val="single" w:sz="8" w:space="0" w:color="FFFFFF"/>
              <w:bottom w:val="nil"/>
              <w:right w:val="single" w:sz="8" w:space="0" w:color="FFFFFF"/>
            </w:tcBorders>
            <w:shd w:val="clear" w:color="000000" w:fill="000000"/>
            <w:vAlign w:val="center"/>
            <w:hideMark/>
          </w:tcPr>
          <w:p w14:paraId="7CBE386A"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NO.</w:t>
            </w:r>
          </w:p>
        </w:tc>
        <w:tc>
          <w:tcPr>
            <w:tcW w:w="0" w:type="auto"/>
            <w:tcBorders>
              <w:top w:val="single" w:sz="8" w:space="0" w:color="FFFFFF"/>
              <w:left w:val="nil"/>
              <w:bottom w:val="nil"/>
              <w:right w:val="nil"/>
            </w:tcBorders>
            <w:shd w:val="clear" w:color="000000" w:fill="000000"/>
            <w:vAlign w:val="center"/>
            <w:hideMark/>
          </w:tcPr>
          <w:p w14:paraId="28873431"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UNIDAD</w:t>
            </w:r>
          </w:p>
        </w:tc>
        <w:tc>
          <w:tcPr>
            <w:tcW w:w="0" w:type="auto"/>
            <w:tcBorders>
              <w:top w:val="single" w:sz="4" w:space="0" w:color="auto"/>
              <w:left w:val="single" w:sz="4" w:space="0" w:color="auto"/>
              <w:bottom w:val="single" w:sz="4" w:space="0" w:color="auto"/>
              <w:right w:val="single" w:sz="4" w:space="0" w:color="auto"/>
            </w:tcBorders>
            <w:shd w:val="clear" w:color="000000" w:fill="000000"/>
            <w:vAlign w:val="center"/>
            <w:hideMark/>
          </w:tcPr>
          <w:p w14:paraId="65EA150A" w14:textId="77777777" w:rsidR="00E262DC" w:rsidRPr="000311D7" w:rsidRDefault="00E262DC" w:rsidP="00E262DC">
            <w:pPr>
              <w:suppressAutoHyphens w:val="0"/>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CLAVE</w:t>
            </w:r>
          </w:p>
        </w:tc>
        <w:tc>
          <w:tcPr>
            <w:tcW w:w="0" w:type="auto"/>
            <w:tcBorders>
              <w:top w:val="single" w:sz="8" w:space="0" w:color="FFFFFF"/>
              <w:left w:val="nil"/>
              <w:bottom w:val="nil"/>
              <w:right w:val="single" w:sz="8" w:space="0" w:color="FFFFFF"/>
            </w:tcBorders>
            <w:shd w:val="clear" w:color="000000" w:fill="000000"/>
            <w:vAlign w:val="center"/>
            <w:hideMark/>
          </w:tcPr>
          <w:p w14:paraId="60360748"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DESCRIPCIÓN CUADRO BÁSICO</w:t>
            </w:r>
          </w:p>
        </w:tc>
        <w:tc>
          <w:tcPr>
            <w:tcW w:w="0" w:type="auto"/>
            <w:tcBorders>
              <w:top w:val="single" w:sz="8" w:space="0" w:color="FFFFFF"/>
              <w:left w:val="nil"/>
              <w:bottom w:val="nil"/>
              <w:right w:val="single" w:sz="8" w:space="0" w:color="FFFFFF"/>
            </w:tcBorders>
            <w:shd w:val="clear" w:color="000000" w:fill="000000"/>
            <w:vAlign w:val="center"/>
            <w:hideMark/>
          </w:tcPr>
          <w:p w14:paraId="13C24F84"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CANTIDAD MÍNIMA</w:t>
            </w:r>
          </w:p>
        </w:tc>
        <w:tc>
          <w:tcPr>
            <w:tcW w:w="0" w:type="auto"/>
            <w:tcBorders>
              <w:top w:val="single" w:sz="8" w:space="0" w:color="FFFFFF"/>
              <w:left w:val="nil"/>
              <w:bottom w:val="nil"/>
              <w:right w:val="single" w:sz="8" w:space="0" w:color="FFFFFF"/>
            </w:tcBorders>
            <w:shd w:val="clear" w:color="000000" w:fill="000000"/>
            <w:vAlign w:val="center"/>
            <w:hideMark/>
          </w:tcPr>
          <w:p w14:paraId="2071462F"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 xml:space="preserve">CANTIDAD MÁXIMA </w:t>
            </w:r>
          </w:p>
        </w:tc>
        <w:tc>
          <w:tcPr>
            <w:tcW w:w="0" w:type="auto"/>
            <w:tcBorders>
              <w:top w:val="nil"/>
              <w:left w:val="nil"/>
              <w:bottom w:val="nil"/>
              <w:right w:val="single" w:sz="8" w:space="0" w:color="FFFFFF"/>
            </w:tcBorders>
            <w:shd w:val="clear" w:color="000000" w:fill="000000"/>
            <w:vAlign w:val="center"/>
            <w:hideMark/>
          </w:tcPr>
          <w:p w14:paraId="349E3AA3"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PRECIO UNITARIO</w:t>
            </w:r>
          </w:p>
        </w:tc>
        <w:tc>
          <w:tcPr>
            <w:tcW w:w="0" w:type="auto"/>
            <w:tcBorders>
              <w:top w:val="nil"/>
              <w:left w:val="nil"/>
              <w:bottom w:val="nil"/>
              <w:right w:val="single" w:sz="8" w:space="0" w:color="FFFFFF"/>
            </w:tcBorders>
            <w:shd w:val="clear" w:color="000000" w:fill="000000"/>
            <w:vAlign w:val="center"/>
            <w:hideMark/>
          </w:tcPr>
          <w:p w14:paraId="353C5695"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 xml:space="preserve">MARCA </w:t>
            </w:r>
          </w:p>
        </w:tc>
        <w:tc>
          <w:tcPr>
            <w:tcW w:w="0" w:type="auto"/>
            <w:tcBorders>
              <w:top w:val="nil"/>
              <w:left w:val="nil"/>
              <w:bottom w:val="nil"/>
              <w:right w:val="single" w:sz="8" w:space="0" w:color="FFFFFF"/>
            </w:tcBorders>
            <w:shd w:val="clear" w:color="000000" w:fill="000000"/>
            <w:vAlign w:val="center"/>
            <w:hideMark/>
          </w:tcPr>
          <w:p w14:paraId="66D26406"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PROCEDENCIA</w:t>
            </w:r>
          </w:p>
        </w:tc>
        <w:tc>
          <w:tcPr>
            <w:tcW w:w="0" w:type="auto"/>
            <w:tcBorders>
              <w:top w:val="nil"/>
              <w:left w:val="nil"/>
              <w:bottom w:val="nil"/>
              <w:right w:val="single" w:sz="8" w:space="0" w:color="FFFFFF"/>
            </w:tcBorders>
            <w:shd w:val="clear" w:color="000000" w:fill="000000"/>
            <w:vAlign w:val="center"/>
            <w:hideMark/>
          </w:tcPr>
          <w:p w14:paraId="3054287A"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IMPORTE MINIMO</w:t>
            </w:r>
          </w:p>
        </w:tc>
        <w:tc>
          <w:tcPr>
            <w:tcW w:w="0" w:type="auto"/>
            <w:tcBorders>
              <w:top w:val="nil"/>
              <w:left w:val="nil"/>
              <w:bottom w:val="nil"/>
              <w:right w:val="single" w:sz="8" w:space="0" w:color="FFFFFF"/>
            </w:tcBorders>
            <w:shd w:val="clear" w:color="000000" w:fill="000000"/>
            <w:vAlign w:val="center"/>
            <w:hideMark/>
          </w:tcPr>
          <w:p w14:paraId="27A1922F"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 xml:space="preserve">IMPORTA MAXIMO </w:t>
            </w:r>
          </w:p>
        </w:tc>
      </w:tr>
      <w:tr w:rsidR="00E262DC" w:rsidRPr="000311D7" w14:paraId="1E26F1A1" w14:textId="77777777" w:rsidTr="00E262DC">
        <w:trPr>
          <w:trHeight w:val="11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F60F0E"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vAlign w:val="center"/>
            <w:hideMark/>
          </w:tcPr>
          <w:p w14:paraId="75AC559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F5C62F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DII002</w:t>
            </w:r>
          </w:p>
        </w:tc>
        <w:tc>
          <w:tcPr>
            <w:tcW w:w="0" w:type="auto"/>
            <w:tcBorders>
              <w:top w:val="nil"/>
              <w:left w:val="nil"/>
              <w:bottom w:val="single" w:sz="8" w:space="0" w:color="auto"/>
              <w:right w:val="single" w:sz="8" w:space="0" w:color="auto"/>
            </w:tcBorders>
            <w:shd w:val="clear" w:color="auto" w:fill="auto"/>
            <w:vAlign w:val="center"/>
            <w:hideMark/>
          </w:tcPr>
          <w:p w14:paraId="464D60C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cosmética de mano en látex con socket laminado en resina polyester para amputado abajo de codo.</w:t>
            </w:r>
          </w:p>
        </w:tc>
        <w:tc>
          <w:tcPr>
            <w:tcW w:w="0" w:type="auto"/>
            <w:tcBorders>
              <w:top w:val="nil"/>
              <w:left w:val="nil"/>
              <w:bottom w:val="single" w:sz="8" w:space="0" w:color="auto"/>
              <w:right w:val="single" w:sz="8" w:space="0" w:color="auto"/>
            </w:tcBorders>
            <w:shd w:val="clear" w:color="auto" w:fill="auto"/>
            <w:noWrap/>
            <w:vAlign w:val="center"/>
            <w:hideMark/>
          </w:tcPr>
          <w:p w14:paraId="2187151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5641599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CDB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3B3AE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5042F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126697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A871E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790E159" w14:textId="77777777" w:rsidTr="00E262DC">
        <w:trPr>
          <w:trHeight w:val="17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107C3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nil"/>
              <w:bottom w:val="single" w:sz="8" w:space="0" w:color="auto"/>
              <w:right w:val="nil"/>
            </w:tcBorders>
            <w:shd w:val="clear" w:color="auto" w:fill="auto"/>
            <w:vAlign w:val="center"/>
            <w:hideMark/>
          </w:tcPr>
          <w:p w14:paraId="2E7B065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AE9A0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DII003</w:t>
            </w:r>
          </w:p>
        </w:tc>
        <w:tc>
          <w:tcPr>
            <w:tcW w:w="0" w:type="auto"/>
            <w:tcBorders>
              <w:top w:val="nil"/>
              <w:left w:val="nil"/>
              <w:bottom w:val="single" w:sz="8" w:space="0" w:color="auto"/>
              <w:right w:val="single" w:sz="8" w:space="0" w:color="auto"/>
            </w:tcBorders>
            <w:shd w:val="clear" w:color="auto" w:fill="auto"/>
            <w:vAlign w:val="center"/>
            <w:hideMark/>
          </w:tcPr>
          <w:p w14:paraId="0557223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cosmética de mano en vinil  con relleno de vinil en dedos faltantes con escotadura en dedos remanentes y muñequera elástica. (Guante cosmético con muñequera).</w:t>
            </w:r>
          </w:p>
        </w:tc>
        <w:tc>
          <w:tcPr>
            <w:tcW w:w="0" w:type="auto"/>
            <w:tcBorders>
              <w:top w:val="nil"/>
              <w:left w:val="nil"/>
              <w:bottom w:val="single" w:sz="8" w:space="0" w:color="auto"/>
              <w:right w:val="single" w:sz="8" w:space="0" w:color="auto"/>
            </w:tcBorders>
            <w:shd w:val="clear" w:color="auto" w:fill="auto"/>
            <w:noWrap/>
            <w:vAlign w:val="center"/>
            <w:hideMark/>
          </w:tcPr>
          <w:p w14:paraId="7AC913A9"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8</w:t>
            </w:r>
          </w:p>
        </w:tc>
        <w:tc>
          <w:tcPr>
            <w:tcW w:w="0" w:type="auto"/>
            <w:tcBorders>
              <w:top w:val="nil"/>
              <w:left w:val="nil"/>
              <w:bottom w:val="single" w:sz="8" w:space="0" w:color="auto"/>
              <w:right w:val="nil"/>
            </w:tcBorders>
            <w:shd w:val="clear" w:color="auto" w:fill="auto"/>
            <w:noWrap/>
            <w:vAlign w:val="center"/>
            <w:hideMark/>
          </w:tcPr>
          <w:p w14:paraId="0F043F9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0968B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03FA6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0AAB9F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ACB2B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51C21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4A7FCA57" w14:textId="77777777" w:rsidTr="00E262DC">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21F51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w:t>
            </w:r>
          </w:p>
        </w:tc>
        <w:tc>
          <w:tcPr>
            <w:tcW w:w="0" w:type="auto"/>
            <w:tcBorders>
              <w:top w:val="nil"/>
              <w:left w:val="nil"/>
              <w:bottom w:val="single" w:sz="8" w:space="0" w:color="auto"/>
              <w:right w:val="nil"/>
            </w:tcBorders>
            <w:shd w:val="clear" w:color="auto" w:fill="auto"/>
            <w:vAlign w:val="center"/>
            <w:hideMark/>
          </w:tcPr>
          <w:p w14:paraId="4DC534F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18D18D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DII005</w:t>
            </w:r>
          </w:p>
        </w:tc>
        <w:tc>
          <w:tcPr>
            <w:tcW w:w="0" w:type="auto"/>
            <w:tcBorders>
              <w:top w:val="nil"/>
              <w:left w:val="nil"/>
              <w:bottom w:val="single" w:sz="8" w:space="0" w:color="auto"/>
              <w:right w:val="single" w:sz="8" w:space="0" w:color="auto"/>
            </w:tcBorders>
            <w:shd w:val="clear" w:color="auto" w:fill="auto"/>
            <w:vAlign w:val="center"/>
            <w:hideMark/>
          </w:tcPr>
          <w:p w14:paraId="3CFE72F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cosméticas de dedo o dedos faltantes en látex.</w:t>
            </w:r>
          </w:p>
        </w:tc>
        <w:tc>
          <w:tcPr>
            <w:tcW w:w="0" w:type="auto"/>
            <w:tcBorders>
              <w:top w:val="nil"/>
              <w:left w:val="nil"/>
              <w:bottom w:val="single" w:sz="8" w:space="0" w:color="auto"/>
              <w:right w:val="single" w:sz="8" w:space="0" w:color="auto"/>
            </w:tcBorders>
            <w:shd w:val="clear" w:color="auto" w:fill="auto"/>
            <w:noWrap/>
            <w:vAlign w:val="center"/>
            <w:hideMark/>
          </w:tcPr>
          <w:p w14:paraId="088CD0B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12</w:t>
            </w:r>
          </w:p>
        </w:tc>
        <w:tc>
          <w:tcPr>
            <w:tcW w:w="0" w:type="auto"/>
            <w:tcBorders>
              <w:top w:val="nil"/>
              <w:left w:val="nil"/>
              <w:bottom w:val="single" w:sz="8" w:space="0" w:color="auto"/>
              <w:right w:val="nil"/>
            </w:tcBorders>
            <w:shd w:val="clear" w:color="auto" w:fill="auto"/>
            <w:noWrap/>
            <w:vAlign w:val="center"/>
            <w:hideMark/>
          </w:tcPr>
          <w:p w14:paraId="1D308AD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4A81E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766CFD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E4133A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67ED8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11308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1061E44" w14:textId="77777777" w:rsidTr="00E262DC">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824BE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vAlign w:val="center"/>
            <w:hideMark/>
          </w:tcPr>
          <w:p w14:paraId="58A62CF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17CFF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DII007</w:t>
            </w:r>
          </w:p>
        </w:tc>
        <w:tc>
          <w:tcPr>
            <w:tcW w:w="0" w:type="auto"/>
            <w:tcBorders>
              <w:top w:val="nil"/>
              <w:left w:val="nil"/>
              <w:bottom w:val="single" w:sz="8" w:space="0" w:color="auto"/>
              <w:right w:val="single" w:sz="8" w:space="0" w:color="auto"/>
            </w:tcBorders>
            <w:shd w:val="clear" w:color="auto" w:fill="auto"/>
            <w:vAlign w:val="center"/>
            <w:hideMark/>
          </w:tcPr>
          <w:p w14:paraId="7E92984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de mitón en plástico para hacer </w:t>
            </w:r>
            <w:proofErr w:type="spellStart"/>
            <w:r w:rsidRPr="000311D7">
              <w:rPr>
                <w:rFonts w:ascii="Arial" w:hAnsi="Arial" w:cs="Arial"/>
                <w:color w:val="000000"/>
                <w:sz w:val="16"/>
                <w:szCs w:val="16"/>
                <w:lang w:val="es-MX" w:eastAsia="es-MX"/>
              </w:rPr>
              <w:t>oponencia</w:t>
            </w:r>
            <w:proofErr w:type="spellEnd"/>
            <w:r w:rsidRPr="000311D7">
              <w:rPr>
                <w:rFonts w:ascii="Arial" w:hAnsi="Arial" w:cs="Arial"/>
                <w:color w:val="000000"/>
                <w:sz w:val="16"/>
                <w:szCs w:val="16"/>
                <w:lang w:val="es-MX" w:eastAsia="es-MX"/>
              </w:rPr>
              <w:t xml:space="preserve"> cubierta con mano cosmética en vinil.</w:t>
            </w:r>
          </w:p>
        </w:tc>
        <w:tc>
          <w:tcPr>
            <w:tcW w:w="0" w:type="auto"/>
            <w:tcBorders>
              <w:top w:val="nil"/>
              <w:left w:val="nil"/>
              <w:bottom w:val="single" w:sz="8" w:space="0" w:color="auto"/>
              <w:right w:val="single" w:sz="8" w:space="0" w:color="auto"/>
            </w:tcBorders>
            <w:shd w:val="clear" w:color="auto" w:fill="auto"/>
            <w:noWrap/>
            <w:vAlign w:val="center"/>
            <w:hideMark/>
          </w:tcPr>
          <w:p w14:paraId="58E838A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w:t>
            </w:r>
          </w:p>
        </w:tc>
        <w:tc>
          <w:tcPr>
            <w:tcW w:w="0" w:type="auto"/>
            <w:tcBorders>
              <w:top w:val="nil"/>
              <w:left w:val="nil"/>
              <w:bottom w:val="single" w:sz="8" w:space="0" w:color="auto"/>
              <w:right w:val="nil"/>
            </w:tcBorders>
            <w:shd w:val="clear" w:color="auto" w:fill="auto"/>
            <w:noWrap/>
            <w:vAlign w:val="center"/>
            <w:hideMark/>
          </w:tcPr>
          <w:p w14:paraId="5FD2315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BAB15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312F7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FF5D2A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9FFB6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87CA65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57CD7B9" w14:textId="77777777" w:rsidTr="00E262DC">
        <w:trPr>
          <w:trHeight w:val="1123"/>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2C3D53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5</w:t>
            </w:r>
          </w:p>
        </w:tc>
        <w:tc>
          <w:tcPr>
            <w:tcW w:w="0" w:type="auto"/>
            <w:tcBorders>
              <w:top w:val="nil"/>
              <w:left w:val="nil"/>
              <w:bottom w:val="single" w:sz="8" w:space="0" w:color="auto"/>
              <w:right w:val="nil"/>
            </w:tcBorders>
            <w:shd w:val="clear" w:color="auto" w:fill="auto"/>
            <w:vAlign w:val="center"/>
            <w:hideMark/>
          </w:tcPr>
          <w:p w14:paraId="2DD6A56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E930EE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DII016</w:t>
            </w:r>
          </w:p>
        </w:tc>
        <w:tc>
          <w:tcPr>
            <w:tcW w:w="0" w:type="auto"/>
            <w:tcBorders>
              <w:top w:val="nil"/>
              <w:left w:val="nil"/>
              <w:bottom w:val="single" w:sz="8" w:space="0" w:color="auto"/>
              <w:right w:val="single" w:sz="8" w:space="0" w:color="auto"/>
            </w:tcBorders>
            <w:shd w:val="clear" w:color="auto" w:fill="auto"/>
            <w:vAlign w:val="center"/>
            <w:hideMark/>
          </w:tcPr>
          <w:p w14:paraId="0AB0435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para miembro torácico fabricado en resina polyester para amputado abajo de codo con cubilete tricipital, unidad de antebrazo, unidad de acople, gancho 5x, cable de control, arnés en ocho para sujeción así como guante cosmético.</w:t>
            </w:r>
          </w:p>
        </w:tc>
        <w:tc>
          <w:tcPr>
            <w:tcW w:w="0" w:type="auto"/>
            <w:tcBorders>
              <w:top w:val="nil"/>
              <w:left w:val="nil"/>
              <w:bottom w:val="single" w:sz="8" w:space="0" w:color="auto"/>
              <w:right w:val="single" w:sz="8" w:space="0" w:color="auto"/>
            </w:tcBorders>
            <w:shd w:val="clear" w:color="auto" w:fill="auto"/>
            <w:noWrap/>
            <w:vAlign w:val="center"/>
            <w:hideMark/>
          </w:tcPr>
          <w:p w14:paraId="271303C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noWrap/>
            <w:vAlign w:val="center"/>
            <w:hideMark/>
          </w:tcPr>
          <w:p w14:paraId="1F85514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8BABB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46872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BBEBE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56367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73688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517E74B8" w14:textId="77777777" w:rsidTr="00E262DC">
        <w:trPr>
          <w:trHeight w:val="7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6C8E8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6</w:t>
            </w:r>
          </w:p>
        </w:tc>
        <w:tc>
          <w:tcPr>
            <w:tcW w:w="0" w:type="auto"/>
            <w:tcBorders>
              <w:top w:val="nil"/>
              <w:left w:val="nil"/>
              <w:bottom w:val="single" w:sz="8" w:space="0" w:color="auto"/>
              <w:right w:val="nil"/>
            </w:tcBorders>
            <w:shd w:val="clear" w:color="auto" w:fill="auto"/>
            <w:vAlign w:val="center"/>
            <w:hideMark/>
          </w:tcPr>
          <w:p w14:paraId="7CA3AA79"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CFEC5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DII017</w:t>
            </w:r>
          </w:p>
        </w:tc>
        <w:tc>
          <w:tcPr>
            <w:tcW w:w="0" w:type="auto"/>
            <w:tcBorders>
              <w:top w:val="nil"/>
              <w:left w:val="nil"/>
              <w:bottom w:val="single" w:sz="8" w:space="0" w:color="auto"/>
              <w:right w:val="single" w:sz="8" w:space="0" w:color="auto"/>
            </w:tcBorders>
            <w:shd w:val="clear" w:color="auto" w:fill="auto"/>
            <w:vAlign w:val="center"/>
            <w:hideMark/>
          </w:tcPr>
          <w:p w14:paraId="1CAA1C7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para miembro torácico fabricado en resina polyester para amputado abajo de codo con cubilete tricipital, unidad de antebrazo, unidad de acople, mano mecánica, cable de control, arnés en ocho para sujeción así como guante de vinil de importación.</w:t>
            </w:r>
          </w:p>
        </w:tc>
        <w:tc>
          <w:tcPr>
            <w:tcW w:w="0" w:type="auto"/>
            <w:tcBorders>
              <w:top w:val="nil"/>
              <w:left w:val="nil"/>
              <w:bottom w:val="single" w:sz="8" w:space="0" w:color="auto"/>
              <w:right w:val="single" w:sz="8" w:space="0" w:color="auto"/>
            </w:tcBorders>
            <w:shd w:val="clear" w:color="auto" w:fill="auto"/>
            <w:noWrap/>
            <w:vAlign w:val="center"/>
            <w:hideMark/>
          </w:tcPr>
          <w:p w14:paraId="45130C2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noWrap/>
            <w:vAlign w:val="center"/>
            <w:hideMark/>
          </w:tcPr>
          <w:p w14:paraId="06C5DE8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5C66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2C8C7C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BA4712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960C4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611C1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575B4485" w14:textId="77777777" w:rsidTr="00E262DC">
        <w:trPr>
          <w:trHeight w:val="80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5087B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7</w:t>
            </w:r>
          </w:p>
        </w:tc>
        <w:tc>
          <w:tcPr>
            <w:tcW w:w="0" w:type="auto"/>
            <w:tcBorders>
              <w:top w:val="nil"/>
              <w:left w:val="nil"/>
              <w:bottom w:val="single" w:sz="8" w:space="0" w:color="auto"/>
              <w:right w:val="nil"/>
            </w:tcBorders>
            <w:shd w:val="clear" w:color="auto" w:fill="auto"/>
            <w:vAlign w:val="center"/>
            <w:hideMark/>
          </w:tcPr>
          <w:p w14:paraId="5B726AC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76B68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DII018</w:t>
            </w:r>
          </w:p>
        </w:tc>
        <w:tc>
          <w:tcPr>
            <w:tcW w:w="0" w:type="auto"/>
            <w:tcBorders>
              <w:top w:val="nil"/>
              <w:left w:val="nil"/>
              <w:bottom w:val="single" w:sz="8" w:space="0" w:color="auto"/>
              <w:right w:val="single" w:sz="8" w:space="0" w:color="auto"/>
            </w:tcBorders>
            <w:shd w:val="clear" w:color="auto" w:fill="auto"/>
            <w:vAlign w:val="center"/>
            <w:hideMark/>
          </w:tcPr>
          <w:p w14:paraId="1845EE6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para miembro torácico fabricado en resina polyester para amputado arriba de codo con unidad de brazo, </w:t>
            </w:r>
            <w:r w:rsidRPr="000311D7">
              <w:rPr>
                <w:rFonts w:ascii="Arial" w:hAnsi="Arial" w:cs="Arial"/>
                <w:color w:val="000000"/>
                <w:sz w:val="16"/>
                <w:szCs w:val="16"/>
                <w:lang w:val="es-MX" w:eastAsia="es-MX"/>
              </w:rPr>
              <w:lastRenderedPageBreak/>
              <w:t>articulación de codo de traba y destraba de importación, acople de muñeca, gancho 5x, cable de control, arnés en ocho para sujeción y guante cosmético.</w:t>
            </w:r>
          </w:p>
        </w:tc>
        <w:tc>
          <w:tcPr>
            <w:tcW w:w="0" w:type="auto"/>
            <w:tcBorders>
              <w:top w:val="nil"/>
              <w:left w:val="nil"/>
              <w:bottom w:val="single" w:sz="8" w:space="0" w:color="auto"/>
              <w:right w:val="single" w:sz="8" w:space="0" w:color="auto"/>
            </w:tcBorders>
            <w:shd w:val="clear" w:color="auto" w:fill="auto"/>
            <w:noWrap/>
            <w:vAlign w:val="center"/>
            <w:hideMark/>
          </w:tcPr>
          <w:p w14:paraId="4DD8B61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3</w:t>
            </w:r>
          </w:p>
        </w:tc>
        <w:tc>
          <w:tcPr>
            <w:tcW w:w="0" w:type="auto"/>
            <w:tcBorders>
              <w:top w:val="nil"/>
              <w:left w:val="nil"/>
              <w:bottom w:val="single" w:sz="8" w:space="0" w:color="auto"/>
              <w:right w:val="nil"/>
            </w:tcBorders>
            <w:shd w:val="clear" w:color="auto" w:fill="auto"/>
            <w:noWrap/>
            <w:vAlign w:val="center"/>
            <w:hideMark/>
          </w:tcPr>
          <w:p w14:paraId="0DCDAEA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B1F58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2583C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3E330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33962E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B94D27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0F23631F" w14:textId="77777777" w:rsidTr="00E262DC">
        <w:trPr>
          <w:trHeight w:val="2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36096F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8</w:t>
            </w:r>
          </w:p>
        </w:tc>
        <w:tc>
          <w:tcPr>
            <w:tcW w:w="0" w:type="auto"/>
            <w:tcBorders>
              <w:top w:val="nil"/>
              <w:left w:val="nil"/>
              <w:bottom w:val="single" w:sz="8" w:space="0" w:color="auto"/>
              <w:right w:val="nil"/>
            </w:tcBorders>
            <w:shd w:val="clear" w:color="auto" w:fill="auto"/>
            <w:noWrap/>
            <w:vAlign w:val="center"/>
            <w:hideMark/>
          </w:tcPr>
          <w:p w14:paraId="0B8CEDE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88FA52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DII019</w:t>
            </w:r>
          </w:p>
        </w:tc>
        <w:tc>
          <w:tcPr>
            <w:tcW w:w="0" w:type="auto"/>
            <w:tcBorders>
              <w:top w:val="nil"/>
              <w:left w:val="nil"/>
              <w:bottom w:val="single" w:sz="8" w:space="0" w:color="auto"/>
              <w:right w:val="single" w:sz="8" w:space="0" w:color="auto"/>
            </w:tcBorders>
            <w:shd w:val="clear" w:color="auto" w:fill="auto"/>
            <w:vAlign w:val="center"/>
            <w:hideMark/>
          </w:tcPr>
          <w:p w14:paraId="79BF10F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para miembro torácico fabricado en resina polyester para amputado arriba de codo con unidad de brazo, articulación de codo de traba y destraba de importación, acople de muñeca, mano mecánica, cable de control, arnés en ocho para sujeción y guante de vinil de importación.</w:t>
            </w:r>
          </w:p>
        </w:tc>
        <w:tc>
          <w:tcPr>
            <w:tcW w:w="0" w:type="auto"/>
            <w:tcBorders>
              <w:top w:val="nil"/>
              <w:left w:val="nil"/>
              <w:bottom w:val="single" w:sz="8" w:space="0" w:color="auto"/>
              <w:right w:val="single" w:sz="8" w:space="0" w:color="auto"/>
            </w:tcBorders>
            <w:shd w:val="clear" w:color="auto" w:fill="auto"/>
            <w:noWrap/>
            <w:vAlign w:val="center"/>
            <w:hideMark/>
          </w:tcPr>
          <w:p w14:paraId="31FAF17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030DD69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EF3F5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95CF10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985C6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91DF61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75E6C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FC19225" w14:textId="77777777" w:rsidTr="00E262DC">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9E554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9</w:t>
            </w:r>
          </w:p>
        </w:tc>
        <w:tc>
          <w:tcPr>
            <w:tcW w:w="0" w:type="auto"/>
            <w:tcBorders>
              <w:top w:val="nil"/>
              <w:left w:val="nil"/>
              <w:bottom w:val="single" w:sz="8" w:space="0" w:color="auto"/>
              <w:right w:val="nil"/>
            </w:tcBorders>
            <w:shd w:val="clear" w:color="auto" w:fill="auto"/>
            <w:noWrap/>
            <w:vAlign w:val="center"/>
            <w:hideMark/>
          </w:tcPr>
          <w:p w14:paraId="643A8DC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55D4D2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DIII002</w:t>
            </w:r>
          </w:p>
        </w:tc>
        <w:tc>
          <w:tcPr>
            <w:tcW w:w="0" w:type="auto"/>
            <w:tcBorders>
              <w:top w:val="nil"/>
              <w:left w:val="nil"/>
              <w:bottom w:val="single" w:sz="8" w:space="0" w:color="auto"/>
              <w:right w:val="single" w:sz="8" w:space="0" w:color="auto"/>
            </w:tcBorders>
            <w:shd w:val="clear" w:color="auto" w:fill="auto"/>
            <w:vAlign w:val="center"/>
            <w:hideMark/>
          </w:tcPr>
          <w:p w14:paraId="5766A14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Prótesis Chopart.- Forrada en piel y reforzada en material elástico y flexible (</w:t>
            </w:r>
            <w:proofErr w:type="spellStart"/>
            <w:r w:rsidRPr="000311D7">
              <w:rPr>
                <w:rFonts w:ascii="Arial" w:hAnsi="Arial" w:cs="Arial"/>
                <w:color w:val="000000"/>
                <w:sz w:val="16"/>
                <w:szCs w:val="16"/>
                <w:lang w:val="es-MX" w:eastAsia="es-MX"/>
              </w:rPr>
              <w:t>pelite</w:t>
            </w:r>
            <w:proofErr w:type="spellEnd"/>
            <w:r w:rsidRPr="000311D7">
              <w:rPr>
                <w:rFonts w:ascii="Arial" w:hAnsi="Arial" w:cs="Arial"/>
                <w:color w:val="000000"/>
                <w:sz w:val="16"/>
                <w:szCs w:val="16"/>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1746B44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0E7FEA0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2ED2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90073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71CF5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72B972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E5220C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7DA66A39" w14:textId="77777777" w:rsidTr="00E262DC">
        <w:trPr>
          <w:trHeight w:val="402"/>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010737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nil"/>
              <w:bottom w:val="single" w:sz="8" w:space="0" w:color="auto"/>
              <w:right w:val="nil"/>
            </w:tcBorders>
            <w:shd w:val="clear" w:color="auto" w:fill="auto"/>
            <w:noWrap/>
            <w:vAlign w:val="center"/>
            <w:hideMark/>
          </w:tcPr>
          <w:p w14:paraId="022AE79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3033E4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DIII004</w:t>
            </w:r>
          </w:p>
        </w:tc>
        <w:tc>
          <w:tcPr>
            <w:tcW w:w="0" w:type="auto"/>
            <w:tcBorders>
              <w:top w:val="nil"/>
              <w:left w:val="nil"/>
              <w:bottom w:val="single" w:sz="8" w:space="0" w:color="auto"/>
              <w:right w:val="single" w:sz="8" w:space="0" w:color="auto"/>
            </w:tcBorders>
            <w:shd w:val="clear" w:color="auto" w:fill="auto"/>
            <w:vAlign w:val="center"/>
            <w:hideMark/>
          </w:tcPr>
          <w:p w14:paraId="6E79335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Lisfranc</w:t>
            </w:r>
            <w:proofErr w:type="spellEnd"/>
            <w:r w:rsidRPr="000311D7">
              <w:rPr>
                <w:rFonts w:ascii="Arial" w:hAnsi="Arial" w:cs="Arial"/>
                <w:color w:val="000000"/>
                <w:sz w:val="16"/>
                <w:szCs w:val="16"/>
                <w:lang w:val="es-MX" w:eastAsia="es-MX"/>
              </w:rPr>
              <w:t>.- Forrada en piel y reforzada en material elástico y flexible (</w:t>
            </w:r>
            <w:proofErr w:type="spellStart"/>
            <w:r w:rsidRPr="000311D7">
              <w:rPr>
                <w:rFonts w:ascii="Arial" w:hAnsi="Arial" w:cs="Arial"/>
                <w:color w:val="000000"/>
                <w:sz w:val="16"/>
                <w:szCs w:val="16"/>
                <w:lang w:val="es-MX" w:eastAsia="es-MX"/>
              </w:rPr>
              <w:t>pelite</w:t>
            </w:r>
            <w:proofErr w:type="spellEnd"/>
            <w:r w:rsidRPr="000311D7">
              <w:rPr>
                <w:rFonts w:ascii="Arial" w:hAnsi="Arial" w:cs="Arial"/>
                <w:color w:val="000000"/>
                <w:sz w:val="16"/>
                <w:szCs w:val="16"/>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3AB4542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330CF5D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412B1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1F5C0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1AAC1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48107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5ACB4F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05C50B89" w14:textId="77777777" w:rsidTr="00E262DC">
        <w:trPr>
          <w:trHeight w:val="178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446037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11</w:t>
            </w:r>
          </w:p>
        </w:tc>
        <w:tc>
          <w:tcPr>
            <w:tcW w:w="0" w:type="auto"/>
            <w:tcBorders>
              <w:top w:val="nil"/>
              <w:left w:val="nil"/>
              <w:bottom w:val="single" w:sz="8" w:space="0" w:color="auto"/>
              <w:right w:val="nil"/>
            </w:tcBorders>
            <w:shd w:val="clear" w:color="auto" w:fill="auto"/>
            <w:noWrap/>
            <w:vAlign w:val="center"/>
            <w:hideMark/>
          </w:tcPr>
          <w:p w14:paraId="3CFFE8B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08E768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DIII006</w:t>
            </w:r>
          </w:p>
        </w:tc>
        <w:tc>
          <w:tcPr>
            <w:tcW w:w="0" w:type="auto"/>
            <w:tcBorders>
              <w:top w:val="nil"/>
              <w:left w:val="nil"/>
              <w:bottom w:val="single" w:sz="8" w:space="0" w:color="auto"/>
              <w:right w:val="single" w:sz="8" w:space="0" w:color="auto"/>
            </w:tcBorders>
            <w:shd w:val="clear" w:color="auto" w:fill="auto"/>
            <w:vAlign w:val="center"/>
            <w:hideMark/>
          </w:tcPr>
          <w:p w14:paraId="3466545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acero para desarticulación de cadera, canastilla pélvica confeccionada en resina acrílica flexible en la región del borde y en la apertura anterior y resina rígida en la región distal del socket para fijación de la articulación de la cadera, reforzado con fibra de carbono, articulación de cadera modular mono céntrica en titanio con impulsor incorporado, con posibilidad de ajuste de aducción, abducción, así mismo flexión y extensión, rodilla policéntrica de fricción sobre ejes anterior superior y anterior inferior, ajuste del centro de rotación momentánea a través del eje central y protector plástico en la fase anterior, pié dinámico con dedos, compuesto por un núcleo de madera, con inyección de espuma de media densidad en el talón y de alta densidad en el ante pié, funda y un  par de medias cosmética.</w:t>
            </w:r>
          </w:p>
        </w:tc>
        <w:tc>
          <w:tcPr>
            <w:tcW w:w="0" w:type="auto"/>
            <w:tcBorders>
              <w:top w:val="nil"/>
              <w:left w:val="nil"/>
              <w:bottom w:val="single" w:sz="8" w:space="0" w:color="auto"/>
              <w:right w:val="single" w:sz="8" w:space="0" w:color="auto"/>
            </w:tcBorders>
            <w:shd w:val="clear" w:color="auto" w:fill="auto"/>
            <w:noWrap/>
            <w:vAlign w:val="center"/>
            <w:hideMark/>
          </w:tcPr>
          <w:p w14:paraId="54BF518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4AA73E1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521D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EF0A4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69CD8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FDE94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EAA4E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10C1F7C0" w14:textId="77777777" w:rsidTr="00E262DC">
        <w:trPr>
          <w:trHeight w:val="148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584389"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12</w:t>
            </w:r>
          </w:p>
        </w:tc>
        <w:tc>
          <w:tcPr>
            <w:tcW w:w="0" w:type="auto"/>
            <w:tcBorders>
              <w:top w:val="nil"/>
              <w:left w:val="nil"/>
              <w:bottom w:val="single" w:sz="8" w:space="0" w:color="auto"/>
              <w:right w:val="nil"/>
            </w:tcBorders>
            <w:shd w:val="clear" w:color="auto" w:fill="auto"/>
            <w:noWrap/>
            <w:vAlign w:val="center"/>
            <w:hideMark/>
          </w:tcPr>
          <w:p w14:paraId="1C23C48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33715E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DIII014</w:t>
            </w:r>
          </w:p>
        </w:tc>
        <w:tc>
          <w:tcPr>
            <w:tcW w:w="0" w:type="auto"/>
            <w:tcBorders>
              <w:top w:val="nil"/>
              <w:left w:val="nil"/>
              <w:bottom w:val="single" w:sz="8" w:space="0" w:color="auto"/>
              <w:right w:val="single" w:sz="8" w:space="0" w:color="auto"/>
            </w:tcBorders>
            <w:shd w:val="clear" w:color="auto" w:fill="auto"/>
            <w:vAlign w:val="center"/>
            <w:hideMark/>
          </w:tcPr>
          <w:p w14:paraId="13512FB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acero para amputación </w:t>
            </w:r>
            <w:proofErr w:type="spellStart"/>
            <w:r w:rsidRPr="000311D7">
              <w:rPr>
                <w:rFonts w:ascii="Arial" w:hAnsi="Arial" w:cs="Arial"/>
                <w:color w:val="000000"/>
                <w:sz w:val="16"/>
                <w:szCs w:val="16"/>
                <w:lang w:val="es-MX" w:eastAsia="es-MX"/>
              </w:rPr>
              <w:t>transtibial</w:t>
            </w:r>
            <w:proofErr w:type="spellEnd"/>
            <w:r w:rsidRPr="000311D7">
              <w:rPr>
                <w:rFonts w:ascii="Arial" w:hAnsi="Arial" w:cs="Arial"/>
                <w:color w:val="000000"/>
                <w:sz w:val="16"/>
                <w:szCs w:val="16"/>
                <w:lang w:val="es-MX" w:eastAsia="es-MX"/>
              </w:rPr>
              <w:t xml:space="preserve">, socket PTB para amputación </w:t>
            </w:r>
            <w:proofErr w:type="spellStart"/>
            <w:r w:rsidRPr="000311D7">
              <w:rPr>
                <w:rFonts w:ascii="Arial" w:hAnsi="Arial" w:cs="Arial"/>
                <w:color w:val="000000"/>
                <w:sz w:val="16"/>
                <w:szCs w:val="16"/>
                <w:lang w:val="es-MX" w:eastAsia="es-MX"/>
              </w:rPr>
              <w:t>transtibial</w:t>
            </w:r>
            <w:proofErr w:type="spellEnd"/>
            <w:r w:rsidRPr="000311D7">
              <w:rPr>
                <w:rFonts w:ascii="Arial" w:hAnsi="Arial" w:cs="Arial"/>
                <w:color w:val="000000"/>
                <w:sz w:val="16"/>
                <w:szCs w:val="16"/>
                <w:lang w:val="es-MX" w:eastAsia="es-MX"/>
              </w:rPr>
              <w:t xml:space="preserve"> con socket interno en silicón gel con pin de fijación distal, carraca y media de interfase, con socket de prueba en termoplástico transparente,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8" w:space="0" w:color="auto"/>
              <w:right w:val="single" w:sz="8" w:space="0" w:color="auto"/>
            </w:tcBorders>
            <w:shd w:val="clear" w:color="auto" w:fill="auto"/>
            <w:noWrap/>
            <w:vAlign w:val="center"/>
            <w:hideMark/>
          </w:tcPr>
          <w:p w14:paraId="2CA05AA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9</w:t>
            </w:r>
          </w:p>
        </w:tc>
        <w:tc>
          <w:tcPr>
            <w:tcW w:w="0" w:type="auto"/>
            <w:tcBorders>
              <w:top w:val="nil"/>
              <w:left w:val="nil"/>
              <w:bottom w:val="single" w:sz="8" w:space="0" w:color="auto"/>
              <w:right w:val="nil"/>
            </w:tcBorders>
            <w:shd w:val="clear" w:color="auto" w:fill="auto"/>
            <w:noWrap/>
            <w:vAlign w:val="center"/>
            <w:hideMark/>
          </w:tcPr>
          <w:p w14:paraId="1EC32E2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CDAA4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D0AADD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BC5D4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E53923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71DE40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0D372135" w14:textId="77777777" w:rsidTr="00E262DC">
        <w:trPr>
          <w:trHeight w:val="109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C4A495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13</w:t>
            </w:r>
          </w:p>
        </w:tc>
        <w:tc>
          <w:tcPr>
            <w:tcW w:w="0" w:type="auto"/>
            <w:tcBorders>
              <w:top w:val="nil"/>
              <w:left w:val="nil"/>
              <w:bottom w:val="single" w:sz="8" w:space="0" w:color="auto"/>
              <w:right w:val="nil"/>
            </w:tcBorders>
            <w:shd w:val="clear" w:color="auto" w:fill="auto"/>
            <w:noWrap/>
            <w:vAlign w:val="center"/>
            <w:hideMark/>
          </w:tcPr>
          <w:p w14:paraId="48ED024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77D059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DIII015</w:t>
            </w:r>
          </w:p>
        </w:tc>
        <w:tc>
          <w:tcPr>
            <w:tcW w:w="0" w:type="auto"/>
            <w:tcBorders>
              <w:top w:val="nil"/>
              <w:left w:val="nil"/>
              <w:bottom w:val="single" w:sz="8" w:space="0" w:color="auto"/>
              <w:right w:val="single" w:sz="8" w:space="0" w:color="auto"/>
            </w:tcBorders>
            <w:shd w:val="clear" w:color="auto" w:fill="auto"/>
            <w:vAlign w:val="center"/>
            <w:hideMark/>
          </w:tcPr>
          <w:p w14:paraId="224BE9E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para amputación por abajo de rodilla y socket tipo PTB </w:t>
            </w:r>
            <w:proofErr w:type="spellStart"/>
            <w:r w:rsidRPr="000311D7">
              <w:rPr>
                <w:rFonts w:ascii="Arial" w:hAnsi="Arial" w:cs="Arial"/>
                <w:color w:val="000000"/>
                <w:sz w:val="16"/>
                <w:szCs w:val="16"/>
                <w:lang w:val="es-MX" w:eastAsia="es-MX"/>
              </w:rPr>
              <w:t>exoesquelética</w:t>
            </w:r>
            <w:proofErr w:type="spellEnd"/>
            <w:r w:rsidRPr="000311D7">
              <w:rPr>
                <w:rFonts w:ascii="Arial" w:hAnsi="Arial" w:cs="Arial"/>
                <w:color w:val="000000"/>
                <w:sz w:val="16"/>
                <w:szCs w:val="16"/>
                <w:lang w:val="es-MX" w:eastAsia="es-MX"/>
              </w:rPr>
              <w:t xml:space="preserve"> con articulaciones embaladas y corselete a muslo, (pie tipo </w:t>
            </w:r>
            <w:proofErr w:type="spellStart"/>
            <w:r w:rsidRPr="000311D7">
              <w:rPr>
                <w:rFonts w:ascii="Arial" w:hAnsi="Arial" w:cs="Arial"/>
                <w:color w:val="000000"/>
                <w:sz w:val="16"/>
                <w:szCs w:val="16"/>
                <w:lang w:val="es-MX" w:eastAsia="es-MX"/>
              </w:rPr>
              <w:t>Sach</w:t>
            </w:r>
            <w:proofErr w:type="spellEnd"/>
            <w:r w:rsidRPr="000311D7">
              <w:rPr>
                <w:rFonts w:ascii="Arial" w:hAnsi="Arial" w:cs="Arial"/>
                <w:color w:val="000000"/>
                <w:sz w:val="16"/>
                <w:szCs w:val="16"/>
                <w:lang w:val="es-MX" w:eastAsia="es-MX"/>
              </w:rPr>
              <w:t>) ídem pie articulado.</w:t>
            </w:r>
          </w:p>
        </w:tc>
        <w:tc>
          <w:tcPr>
            <w:tcW w:w="0" w:type="auto"/>
            <w:tcBorders>
              <w:top w:val="nil"/>
              <w:left w:val="nil"/>
              <w:bottom w:val="single" w:sz="8" w:space="0" w:color="auto"/>
              <w:right w:val="single" w:sz="8" w:space="0" w:color="auto"/>
            </w:tcBorders>
            <w:shd w:val="clear" w:color="auto" w:fill="auto"/>
            <w:noWrap/>
            <w:vAlign w:val="center"/>
            <w:hideMark/>
          </w:tcPr>
          <w:p w14:paraId="5559861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667A9A5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7EED7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868D87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45AFE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179831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A5D05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48EEEEB" w14:textId="77777777" w:rsidTr="00E262DC">
        <w:trPr>
          <w:trHeight w:val="84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01A25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14</w:t>
            </w:r>
          </w:p>
        </w:tc>
        <w:tc>
          <w:tcPr>
            <w:tcW w:w="0" w:type="auto"/>
            <w:tcBorders>
              <w:top w:val="nil"/>
              <w:left w:val="nil"/>
              <w:bottom w:val="single" w:sz="8" w:space="0" w:color="auto"/>
              <w:right w:val="nil"/>
            </w:tcBorders>
            <w:shd w:val="clear" w:color="auto" w:fill="auto"/>
            <w:noWrap/>
            <w:vAlign w:val="center"/>
            <w:hideMark/>
          </w:tcPr>
          <w:p w14:paraId="34BD539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3BE6D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DIII016</w:t>
            </w:r>
          </w:p>
        </w:tc>
        <w:tc>
          <w:tcPr>
            <w:tcW w:w="0" w:type="auto"/>
            <w:tcBorders>
              <w:top w:val="nil"/>
              <w:left w:val="nil"/>
              <w:bottom w:val="single" w:sz="8" w:space="0" w:color="auto"/>
              <w:right w:val="single" w:sz="8" w:space="0" w:color="auto"/>
            </w:tcBorders>
            <w:shd w:val="clear" w:color="auto" w:fill="auto"/>
            <w:vAlign w:val="center"/>
            <w:hideMark/>
          </w:tcPr>
          <w:p w14:paraId="3B12FDE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para amputación por abajo de rodilla y socket tipo PTB </w:t>
            </w:r>
            <w:proofErr w:type="spellStart"/>
            <w:r w:rsidRPr="000311D7">
              <w:rPr>
                <w:rFonts w:ascii="Arial" w:hAnsi="Arial" w:cs="Arial"/>
                <w:color w:val="000000"/>
                <w:sz w:val="16"/>
                <w:szCs w:val="16"/>
                <w:lang w:val="es-MX" w:eastAsia="es-MX"/>
              </w:rPr>
              <w:t>exoesquelética</w:t>
            </w:r>
            <w:proofErr w:type="spellEnd"/>
            <w:r w:rsidRPr="000311D7">
              <w:rPr>
                <w:rFonts w:ascii="Arial" w:hAnsi="Arial" w:cs="Arial"/>
                <w:color w:val="000000"/>
                <w:sz w:val="16"/>
                <w:szCs w:val="16"/>
                <w:lang w:val="es-MX" w:eastAsia="es-MX"/>
              </w:rPr>
              <w:t xml:space="preserve"> con pie tipo articulado y correa supracondílea.</w:t>
            </w:r>
          </w:p>
        </w:tc>
        <w:tc>
          <w:tcPr>
            <w:tcW w:w="0" w:type="auto"/>
            <w:tcBorders>
              <w:top w:val="nil"/>
              <w:left w:val="nil"/>
              <w:bottom w:val="single" w:sz="8" w:space="0" w:color="auto"/>
              <w:right w:val="single" w:sz="8" w:space="0" w:color="auto"/>
            </w:tcBorders>
            <w:shd w:val="clear" w:color="auto" w:fill="auto"/>
            <w:noWrap/>
            <w:vAlign w:val="center"/>
            <w:hideMark/>
          </w:tcPr>
          <w:p w14:paraId="62A2505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07F01A6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30C4B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F88E2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871716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18B8C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75E99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6FAEF14" w14:textId="77777777" w:rsidTr="00E262DC">
        <w:trPr>
          <w:trHeight w:val="54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70758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15</w:t>
            </w:r>
          </w:p>
        </w:tc>
        <w:tc>
          <w:tcPr>
            <w:tcW w:w="0" w:type="auto"/>
            <w:tcBorders>
              <w:top w:val="nil"/>
              <w:left w:val="nil"/>
              <w:bottom w:val="single" w:sz="8" w:space="0" w:color="auto"/>
              <w:right w:val="nil"/>
            </w:tcBorders>
            <w:shd w:val="clear" w:color="auto" w:fill="auto"/>
            <w:noWrap/>
            <w:vAlign w:val="center"/>
            <w:hideMark/>
          </w:tcPr>
          <w:p w14:paraId="775992C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261F61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DIII017</w:t>
            </w:r>
          </w:p>
        </w:tc>
        <w:tc>
          <w:tcPr>
            <w:tcW w:w="0" w:type="auto"/>
            <w:tcBorders>
              <w:top w:val="nil"/>
              <w:left w:val="nil"/>
              <w:bottom w:val="single" w:sz="8" w:space="0" w:color="auto"/>
              <w:right w:val="single" w:sz="8" w:space="0" w:color="auto"/>
            </w:tcBorders>
            <w:shd w:val="clear" w:color="auto" w:fill="auto"/>
            <w:vAlign w:val="center"/>
            <w:hideMark/>
          </w:tcPr>
          <w:p w14:paraId="432A1FE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para amputación por abajo de rodilla y socket tipo PTB </w:t>
            </w:r>
            <w:proofErr w:type="spellStart"/>
            <w:r w:rsidRPr="000311D7">
              <w:rPr>
                <w:rFonts w:ascii="Arial" w:hAnsi="Arial" w:cs="Arial"/>
                <w:color w:val="000000"/>
                <w:sz w:val="16"/>
                <w:szCs w:val="16"/>
                <w:lang w:val="es-MX" w:eastAsia="es-MX"/>
              </w:rPr>
              <w:t>exoesquelética</w:t>
            </w:r>
            <w:proofErr w:type="spellEnd"/>
            <w:r w:rsidRPr="000311D7">
              <w:rPr>
                <w:rFonts w:ascii="Arial" w:hAnsi="Arial" w:cs="Arial"/>
                <w:color w:val="000000"/>
                <w:sz w:val="16"/>
                <w:szCs w:val="16"/>
                <w:lang w:val="es-MX" w:eastAsia="es-MX"/>
              </w:rPr>
              <w:t xml:space="preserve"> con pie tipo </w:t>
            </w:r>
            <w:proofErr w:type="spellStart"/>
            <w:r w:rsidRPr="000311D7">
              <w:rPr>
                <w:rFonts w:ascii="Arial" w:hAnsi="Arial" w:cs="Arial"/>
                <w:color w:val="000000"/>
                <w:sz w:val="16"/>
                <w:szCs w:val="16"/>
                <w:lang w:val="es-MX" w:eastAsia="es-MX"/>
              </w:rPr>
              <w:t>Sach</w:t>
            </w:r>
            <w:proofErr w:type="spellEnd"/>
            <w:r w:rsidRPr="000311D7">
              <w:rPr>
                <w:rFonts w:ascii="Arial" w:hAnsi="Arial" w:cs="Arial"/>
                <w:color w:val="000000"/>
                <w:sz w:val="16"/>
                <w:szCs w:val="16"/>
                <w:lang w:val="es-MX" w:eastAsia="es-MX"/>
              </w:rPr>
              <w:t xml:space="preserve"> y correa </w:t>
            </w:r>
            <w:proofErr w:type="spellStart"/>
            <w:r w:rsidRPr="000311D7">
              <w:rPr>
                <w:rFonts w:ascii="Arial" w:hAnsi="Arial" w:cs="Arial"/>
                <w:color w:val="000000"/>
                <w:sz w:val="16"/>
                <w:szCs w:val="16"/>
                <w:lang w:val="es-MX" w:eastAsia="es-MX"/>
              </w:rPr>
              <w:t>supracondílea</w:t>
            </w:r>
            <w:proofErr w:type="spellEnd"/>
            <w:r w:rsidRPr="000311D7">
              <w:rPr>
                <w:rFonts w:ascii="Arial" w:hAnsi="Arial" w:cs="Arial"/>
                <w:color w:val="000000"/>
                <w:sz w:val="16"/>
                <w:szCs w:val="16"/>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4215C09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nil"/>
              <w:bottom w:val="single" w:sz="8" w:space="0" w:color="auto"/>
              <w:right w:val="nil"/>
            </w:tcBorders>
            <w:shd w:val="clear" w:color="auto" w:fill="auto"/>
            <w:noWrap/>
            <w:vAlign w:val="center"/>
            <w:hideMark/>
          </w:tcPr>
          <w:p w14:paraId="578985F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5484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4125C5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6DC80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19EAA0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EECA17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549BA8AB" w14:textId="77777777" w:rsidTr="00E262DC">
        <w:trPr>
          <w:trHeight w:val="282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B2A97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16</w:t>
            </w:r>
          </w:p>
        </w:tc>
        <w:tc>
          <w:tcPr>
            <w:tcW w:w="0" w:type="auto"/>
            <w:tcBorders>
              <w:top w:val="nil"/>
              <w:left w:val="nil"/>
              <w:bottom w:val="single" w:sz="8" w:space="0" w:color="auto"/>
              <w:right w:val="nil"/>
            </w:tcBorders>
            <w:shd w:val="clear" w:color="auto" w:fill="auto"/>
            <w:noWrap/>
            <w:vAlign w:val="center"/>
            <w:hideMark/>
          </w:tcPr>
          <w:p w14:paraId="081CBE0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B222E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DIII018</w:t>
            </w:r>
          </w:p>
        </w:tc>
        <w:tc>
          <w:tcPr>
            <w:tcW w:w="0" w:type="auto"/>
            <w:tcBorders>
              <w:top w:val="nil"/>
              <w:left w:val="nil"/>
              <w:bottom w:val="single" w:sz="8" w:space="0" w:color="auto"/>
              <w:right w:val="single" w:sz="8" w:space="0" w:color="auto"/>
            </w:tcBorders>
            <w:shd w:val="clear" w:color="auto" w:fill="auto"/>
            <w:vAlign w:val="center"/>
            <w:hideMark/>
          </w:tcPr>
          <w:p w14:paraId="39F1B90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acero para amputación transfemoral,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manual accionado por cable de nylon y pirámides integradas en las bases superior e inferior,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14:paraId="09543BD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7F87F84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4C817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0FFC7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8551E3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75452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EAB7D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66CBB6B" w14:textId="77777777" w:rsidTr="00E262DC">
        <w:trPr>
          <w:trHeight w:val="2471"/>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A281C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17</w:t>
            </w:r>
          </w:p>
        </w:tc>
        <w:tc>
          <w:tcPr>
            <w:tcW w:w="0" w:type="auto"/>
            <w:tcBorders>
              <w:top w:val="nil"/>
              <w:left w:val="nil"/>
              <w:bottom w:val="single" w:sz="8" w:space="0" w:color="auto"/>
              <w:right w:val="nil"/>
            </w:tcBorders>
            <w:shd w:val="clear" w:color="auto" w:fill="auto"/>
            <w:noWrap/>
            <w:vAlign w:val="center"/>
            <w:hideMark/>
          </w:tcPr>
          <w:p w14:paraId="5F5ACC4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95C613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DIII020</w:t>
            </w:r>
          </w:p>
        </w:tc>
        <w:tc>
          <w:tcPr>
            <w:tcW w:w="0" w:type="auto"/>
            <w:tcBorders>
              <w:top w:val="nil"/>
              <w:left w:val="nil"/>
              <w:bottom w:val="single" w:sz="8" w:space="0" w:color="auto"/>
              <w:right w:val="single" w:sz="8" w:space="0" w:color="auto"/>
            </w:tcBorders>
            <w:shd w:val="clear" w:color="auto" w:fill="auto"/>
            <w:vAlign w:val="center"/>
            <w:hideMark/>
          </w:tcPr>
          <w:p w14:paraId="280B550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acero para amputación transfemoral, socket cuadrilateral en material termoplástico flexible, con estructura externa en resina acrílica rígida, con apertura de ventanas, reforzado con fibra de carbono y fibra de vidrio trenzada, válvula de auto expulsión sin rosca, rodilla modular mono céntrica en acero con freno, pié dinámico con dedos, compuesto por resorte en forma de "s" en nylon, recubierto con tejido tridimensional e inyectado con espuma de poliuretano de baja densidad,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14:paraId="55C8B3C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8</w:t>
            </w:r>
          </w:p>
        </w:tc>
        <w:tc>
          <w:tcPr>
            <w:tcW w:w="0" w:type="auto"/>
            <w:tcBorders>
              <w:top w:val="nil"/>
              <w:left w:val="nil"/>
              <w:bottom w:val="single" w:sz="8" w:space="0" w:color="auto"/>
              <w:right w:val="nil"/>
            </w:tcBorders>
            <w:shd w:val="clear" w:color="auto" w:fill="auto"/>
            <w:noWrap/>
            <w:vAlign w:val="center"/>
            <w:hideMark/>
          </w:tcPr>
          <w:p w14:paraId="0FA667F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EE18F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24066B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BB244B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02009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4DD3CA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1A2022B" w14:textId="77777777" w:rsidTr="00E262DC">
        <w:trPr>
          <w:trHeight w:val="207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5ECF2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18</w:t>
            </w:r>
          </w:p>
        </w:tc>
        <w:tc>
          <w:tcPr>
            <w:tcW w:w="0" w:type="auto"/>
            <w:tcBorders>
              <w:top w:val="nil"/>
              <w:left w:val="nil"/>
              <w:bottom w:val="single" w:sz="8" w:space="0" w:color="auto"/>
              <w:right w:val="nil"/>
            </w:tcBorders>
            <w:shd w:val="clear" w:color="auto" w:fill="auto"/>
            <w:noWrap/>
            <w:vAlign w:val="center"/>
            <w:hideMark/>
          </w:tcPr>
          <w:p w14:paraId="343E493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48A827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DIII026</w:t>
            </w:r>
          </w:p>
        </w:tc>
        <w:tc>
          <w:tcPr>
            <w:tcW w:w="0" w:type="auto"/>
            <w:tcBorders>
              <w:top w:val="nil"/>
              <w:left w:val="nil"/>
              <w:bottom w:val="single" w:sz="8" w:space="0" w:color="auto"/>
              <w:right w:val="single" w:sz="8" w:space="0" w:color="auto"/>
            </w:tcBorders>
            <w:shd w:val="clear" w:color="auto" w:fill="auto"/>
            <w:vAlign w:val="center"/>
            <w:hideMark/>
          </w:tcPr>
          <w:p w14:paraId="60BCDD4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titanio para amputación transfemoral, socket de contención isquiática laminado en resina acrílica con refuerzo en fibra de carbono, válvula de auto expulsión sin rosca, rodilla modular mono céntrica en material ligero con control hidráulico, pié dinámico con dedos, compuesto por resorte en forma de "s" en nylon, recubierto con tejido tridimensional e inyectado con espuma de poliuretano de baja densidad, funda y un  par de medias cosméticas.</w:t>
            </w:r>
          </w:p>
        </w:tc>
        <w:tc>
          <w:tcPr>
            <w:tcW w:w="0" w:type="auto"/>
            <w:tcBorders>
              <w:top w:val="nil"/>
              <w:left w:val="nil"/>
              <w:bottom w:val="single" w:sz="8" w:space="0" w:color="auto"/>
              <w:right w:val="single" w:sz="8" w:space="0" w:color="auto"/>
            </w:tcBorders>
            <w:shd w:val="clear" w:color="auto" w:fill="auto"/>
            <w:noWrap/>
            <w:vAlign w:val="center"/>
            <w:hideMark/>
          </w:tcPr>
          <w:p w14:paraId="488123B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noWrap/>
            <w:vAlign w:val="center"/>
            <w:hideMark/>
          </w:tcPr>
          <w:p w14:paraId="1D44DFAE"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45DDC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5993F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8DB2E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15623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64F1E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4C402D82" w14:textId="77777777" w:rsidTr="00E262DC">
        <w:trPr>
          <w:trHeight w:val="17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F39E2C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19</w:t>
            </w:r>
          </w:p>
        </w:tc>
        <w:tc>
          <w:tcPr>
            <w:tcW w:w="0" w:type="auto"/>
            <w:tcBorders>
              <w:top w:val="nil"/>
              <w:left w:val="nil"/>
              <w:bottom w:val="single" w:sz="8" w:space="0" w:color="auto"/>
              <w:right w:val="nil"/>
            </w:tcBorders>
            <w:shd w:val="clear" w:color="auto" w:fill="auto"/>
            <w:noWrap/>
            <w:vAlign w:val="center"/>
            <w:hideMark/>
          </w:tcPr>
          <w:p w14:paraId="4ABD6D6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1B712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DIII029</w:t>
            </w:r>
          </w:p>
        </w:tc>
        <w:tc>
          <w:tcPr>
            <w:tcW w:w="0" w:type="auto"/>
            <w:tcBorders>
              <w:top w:val="nil"/>
              <w:left w:val="nil"/>
              <w:bottom w:val="single" w:sz="8" w:space="0" w:color="auto"/>
              <w:right w:val="single" w:sz="8" w:space="0" w:color="auto"/>
            </w:tcBorders>
            <w:shd w:val="clear" w:color="auto" w:fill="auto"/>
            <w:vAlign w:val="center"/>
            <w:hideMark/>
          </w:tcPr>
          <w:p w14:paraId="17D0790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por abajo de rodilla con socket PTB o PTS, en resina polyester, sistema  modular, pie tipo </w:t>
            </w:r>
            <w:proofErr w:type="spellStart"/>
            <w:r w:rsidRPr="000311D7">
              <w:rPr>
                <w:rFonts w:ascii="Arial" w:hAnsi="Arial" w:cs="Arial"/>
                <w:color w:val="000000"/>
                <w:sz w:val="16"/>
                <w:szCs w:val="16"/>
                <w:lang w:val="es-MX" w:eastAsia="es-MX"/>
              </w:rPr>
              <w:t>Sach</w:t>
            </w:r>
            <w:proofErr w:type="spellEnd"/>
            <w:r w:rsidRPr="000311D7">
              <w:rPr>
                <w:rFonts w:ascii="Arial" w:hAnsi="Arial" w:cs="Arial"/>
                <w:color w:val="000000"/>
                <w:sz w:val="16"/>
                <w:szCs w:val="16"/>
                <w:lang w:val="es-MX" w:eastAsia="es-MX"/>
              </w:rPr>
              <w:t>, funda cosmética, medias de perlón y funda de neopreno.</w:t>
            </w:r>
          </w:p>
        </w:tc>
        <w:tc>
          <w:tcPr>
            <w:tcW w:w="0" w:type="auto"/>
            <w:tcBorders>
              <w:top w:val="nil"/>
              <w:left w:val="nil"/>
              <w:bottom w:val="single" w:sz="8" w:space="0" w:color="auto"/>
              <w:right w:val="single" w:sz="8" w:space="0" w:color="auto"/>
            </w:tcBorders>
            <w:shd w:val="clear" w:color="auto" w:fill="auto"/>
            <w:noWrap/>
            <w:vAlign w:val="center"/>
            <w:hideMark/>
          </w:tcPr>
          <w:p w14:paraId="33BFBA3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5D56A99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B3E94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084AB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26273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0BC3F2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0D0906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48BBA0B" w14:textId="77777777" w:rsidTr="00E262DC">
        <w:trPr>
          <w:trHeight w:val="1404"/>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51EC49E"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20</w:t>
            </w:r>
          </w:p>
        </w:tc>
        <w:tc>
          <w:tcPr>
            <w:tcW w:w="0" w:type="auto"/>
            <w:tcBorders>
              <w:top w:val="nil"/>
              <w:left w:val="nil"/>
              <w:bottom w:val="single" w:sz="8" w:space="0" w:color="auto"/>
              <w:right w:val="nil"/>
            </w:tcBorders>
            <w:shd w:val="clear" w:color="auto" w:fill="auto"/>
            <w:noWrap/>
            <w:vAlign w:val="center"/>
            <w:hideMark/>
          </w:tcPr>
          <w:p w14:paraId="1869CCE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DE7465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DIII030</w:t>
            </w:r>
          </w:p>
        </w:tc>
        <w:tc>
          <w:tcPr>
            <w:tcW w:w="0" w:type="auto"/>
            <w:tcBorders>
              <w:top w:val="nil"/>
              <w:left w:val="nil"/>
              <w:bottom w:val="single" w:sz="8" w:space="0" w:color="auto"/>
              <w:right w:val="single" w:sz="8" w:space="0" w:color="auto"/>
            </w:tcBorders>
            <w:shd w:val="clear" w:color="auto" w:fill="auto"/>
            <w:vAlign w:val="center"/>
            <w:hideMark/>
          </w:tcPr>
          <w:p w14:paraId="1C8136F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acero para amputación </w:t>
            </w:r>
            <w:proofErr w:type="spellStart"/>
            <w:r w:rsidRPr="000311D7">
              <w:rPr>
                <w:rFonts w:ascii="Arial" w:hAnsi="Arial" w:cs="Arial"/>
                <w:color w:val="000000"/>
                <w:sz w:val="16"/>
                <w:szCs w:val="16"/>
                <w:lang w:val="es-MX" w:eastAsia="es-MX"/>
              </w:rPr>
              <w:t>transtibial</w:t>
            </w:r>
            <w:proofErr w:type="spellEnd"/>
            <w:r w:rsidRPr="000311D7">
              <w:rPr>
                <w:rFonts w:ascii="Arial" w:hAnsi="Arial" w:cs="Arial"/>
                <w:color w:val="000000"/>
                <w:sz w:val="16"/>
                <w:szCs w:val="16"/>
                <w:lang w:val="es-MX" w:eastAsia="es-MX"/>
              </w:rPr>
              <w:t xml:space="preserve">, socket de contacto total con interfase de poliuretano, válvula de expulsión, rodillera de sellado con revestimiento interno en poliuretano y accesorio de protección, pié en fibra de carbono con láminas dobles anteriores y posteriores </w:t>
            </w:r>
            <w:r w:rsidRPr="000311D7">
              <w:rPr>
                <w:rFonts w:ascii="Arial" w:hAnsi="Arial" w:cs="Arial"/>
                <w:color w:val="000000"/>
                <w:sz w:val="16"/>
                <w:szCs w:val="16"/>
                <w:lang w:val="es-MX" w:eastAsia="es-MX"/>
              </w:rPr>
              <w:lastRenderedPageBreak/>
              <w:t>conectados con una lámina inferior en forma de arco,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14:paraId="24267BA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1</w:t>
            </w:r>
          </w:p>
        </w:tc>
        <w:tc>
          <w:tcPr>
            <w:tcW w:w="0" w:type="auto"/>
            <w:tcBorders>
              <w:top w:val="nil"/>
              <w:left w:val="nil"/>
              <w:bottom w:val="single" w:sz="8" w:space="0" w:color="auto"/>
              <w:right w:val="nil"/>
            </w:tcBorders>
            <w:shd w:val="clear" w:color="auto" w:fill="auto"/>
            <w:noWrap/>
            <w:vAlign w:val="center"/>
            <w:hideMark/>
          </w:tcPr>
          <w:p w14:paraId="7362419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AC66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1A05C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5D860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BEAA9D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831A1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7E18C979" w14:textId="77777777" w:rsidTr="00E262DC">
        <w:trPr>
          <w:trHeight w:val="182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F6D16D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21</w:t>
            </w:r>
          </w:p>
        </w:tc>
        <w:tc>
          <w:tcPr>
            <w:tcW w:w="0" w:type="auto"/>
            <w:tcBorders>
              <w:top w:val="nil"/>
              <w:left w:val="nil"/>
              <w:bottom w:val="single" w:sz="8" w:space="0" w:color="auto"/>
              <w:right w:val="nil"/>
            </w:tcBorders>
            <w:shd w:val="clear" w:color="auto" w:fill="auto"/>
            <w:noWrap/>
            <w:vAlign w:val="center"/>
            <w:hideMark/>
          </w:tcPr>
          <w:p w14:paraId="4712A7C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BA42A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DIII031</w:t>
            </w:r>
          </w:p>
        </w:tc>
        <w:tc>
          <w:tcPr>
            <w:tcW w:w="0" w:type="auto"/>
            <w:tcBorders>
              <w:top w:val="nil"/>
              <w:left w:val="nil"/>
              <w:bottom w:val="single" w:sz="8" w:space="0" w:color="auto"/>
              <w:right w:val="single" w:sz="8" w:space="0" w:color="auto"/>
            </w:tcBorders>
            <w:shd w:val="clear" w:color="auto" w:fill="auto"/>
            <w:vAlign w:val="center"/>
            <w:hideMark/>
          </w:tcPr>
          <w:p w14:paraId="519BA23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Prótesis </w:t>
            </w:r>
            <w:proofErr w:type="spellStart"/>
            <w:r w:rsidRPr="000311D7">
              <w:rPr>
                <w:rFonts w:ascii="Arial" w:hAnsi="Arial" w:cs="Arial"/>
                <w:color w:val="000000"/>
                <w:sz w:val="16"/>
                <w:szCs w:val="16"/>
                <w:lang w:val="es-MX" w:eastAsia="es-MX"/>
              </w:rPr>
              <w:t>endoesquelética</w:t>
            </w:r>
            <w:proofErr w:type="spellEnd"/>
            <w:r w:rsidRPr="000311D7">
              <w:rPr>
                <w:rFonts w:ascii="Arial" w:hAnsi="Arial" w:cs="Arial"/>
                <w:color w:val="000000"/>
                <w:sz w:val="16"/>
                <w:szCs w:val="16"/>
                <w:lang w:val="es-MX" w:eastAsia="es-MX"/>
              </w:rPr>
              <w:t xml:space="preserve"> (modular) en acero para amputación </w:t>
            </w:r>
            <w:proofErr w:type="spellStart"/>
            <w:r w:rsidRPr="000311D7">
              <w:rPr>
                <w:rFonts w:ascii="Arial" w:hAnsi="Arial" w:cs="Arial"/>
                <w:color w:val="000000"/>
                <w:sz w:val="16"/>
                <w:szCs w:val="16"/>
                <w:lang w:val="es-MX" w:eastAsia="es-MX"/>
              </w:rPr>
              <w:t>transtibial</w:t>
            </w:r>
            <w:proofErr w:type="spellEnd"/>
            <w:r w:rsidRPr="000311D7">
              <w:rPr>
                <w:rFonts w:ascii="Arial" w:hAnsi="Arial" w:cs="Arial"/>
                <w:color w:val="000000"/>
                <w:sz w:val="16"/>
                <w:szCs w:val="16"/>
                <w:lang w:val="es-MX" w:eastAsia="es-MX"/>
              </w:rPr>
              <w:t xml:space="preserve">, socket de contacto total con interfase de poliuretano, válvula de expulsión, rodillera de sellado con revestimiento interno en poliuretano y accesorio de protección, pié tipo </w:t>
            </w:r>
            <w:proofErr w:type="spellStart"/>
            <w:r w:rsidRPr="000311D7">
              <w:rPr>
                <w:rFonts w:ascii="Arial" w:hAnsi="Arial" w:cs="Arial"/>
                <w:color w:val="000000"/>
                <w:sz w:val="16"/>
                <w:szCs w:val="16"/>
                <w:lang w:val="es-MX" w:eastAsia="es-MX"/>
              </w:rPr>
              <w:t>Sach</w:t>
            </w:r>
            <w:proofErr w:type="spellEnd"/>
            <w:r w:rsidRPr="000311D7">
              <w:rPr>
                <w:rFonts w:ascii="Arial" w:hAnsi="Arial" w:cs="Arial"/>
                <w:color w:val="000000"/>
                <w:sz w:val="16"/>
                <w:szCs w:val="16"/>
                <w:lang w:val="es-MX" w:eastAsia="es-MX"/>
              </w:rPr>
              <w:t>, funda cosmética y medias de perlón.</w:t>
            </w:r>
          </w:p>
        </w:tc>
        <w:tc>
          <w:tcPr>
            <w:tcW w:w="0" w:type="auto"/>
            <w:tcBorders>
              <w:top w:val="nil"/>
              <w:left w:val="nil"/>
              <w:bottom w:val="single" w:sz="8" w:space="0" w:color="auto"/>
              <w:right w:val="single" w:sz="8" w:space="0" w:color="auto"/>
            </w:tcBorders>
            <w:shd w:val="clear" w:color="auto" w:fill="auto"/>
            <w:noWrap/>
            <w:vAlign w:val="center"/>
            <w:hideMark/>
          </w:tcPr>
          <w:p w14:paraId="5AABC00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09F2730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34C7D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4E432B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7A70A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3F4AF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42AEED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5FB22792" w14:textId="77777777" w:rsidTr="00E262DC">
        <w:trPr>
          <w:trHeight w:val="948"/>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F6295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22</w:t>
            </w:r>
          </w:p>
        </w:tc>
        <w:tc>
          <w:tcPr>
            <w:tcW w:w="0" w:type="auto"/>
            <w:tcBorders>
              <w:top w:val="nil"/>
              <w:left w:val="nil"/>
              <w:bottom w:val="single" w:sz="8" w:space="0" w:color="auto"/>
              <w:right w:val="nil"/>
            </w:tcBorders>
            <w:shd w:val="clear" w:color="auto" w:fill="auto"/>
            <w:noWrap/>
            <w:vAlign w:val="center"/>
            <w:hideMark/>
          </w:tcPr>
          <w:p w14:paraId="599C7DD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3938FE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DIV006</w:t>
            </w:r>
          </w:p>
        </w:tc>
        <w:tc>
          <w:tcPr>
            <w:tcW w:w="0" w:type="auto"/>
            <w:tcBorders>
              <w:top w:val="nil"/>
              <w:left w:val="nil"/>
              <w:bottom w:val="single" w:sz="8" w:space="0" w:color="auto"/>
              <w:right w:val="single" w:sz="8" w:space="0" w:color="auto"/>
            </w:tcBorders>
            <w:shd w:val="clear" w:color="auto" w:fill="auto"/>
            <w:vAlign w:val="center"/>
            <w:hideMark/>
          </w:tcPr>
          <w:p w14:paraId="2F041D4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Aparato corto con abrazadera posterior en pierna, barras laterales de duraluminio, articulación de tobillo </w:t>
            </w:r>
            <w:proofErr w:type="spellStart"/>
            <w:r w:rsidRPr="000311D7">
              <w:rPr>
                <w:rFonts w:ascii="Arial" w:hAnsi="Arial" w:cs="Arial"/>
                <w:color w:val="000000"/>
                <w:sz w:val="16"/>
                <w:szCs w:val="16"/>
                <w:lang w:val="es-MX" w:eastAsia="es-MX"/>
              </w:rPr>
              <w:t>Klenzac</w:t>
            </w:r>
            <w:proofErr w:type="spellEnd"/>
            <w:r w:rsidRPr="000311D7">
              <w:rPr>
                <w:rFonts w:ascii="Arial" w:hAnsi="Arial" w:cs="Arial"/>
                <w:color w:val="000000"/>
                <w:sz w:val="16"/>
                <w:szCs w:val="16"/>
                <w:lang w:val="es-MX" w:eastAsia="es-MX"/>
              </w:rPr>
              <w:t xml:space="preserve"> de importación, zapatos tipo borceguí terminado en talabartería en piel.</w:t>
            </w:r>
          </w:p>
        </w:tc>
        <w:tc>
          <w:tcPr>
            <w:tcW w:w="0" w:type="auto"/>
            <w:tcBorders>
              <w:top w:val="nil"/>
              <w:left w:val="nil"/>
              <w:bottom w:val="single" w:sz="8" w:space="0" w:color="auto"/>
              <w:right w:val="single" w:sz="8" w:space="0" w:color="auto"/>
            </w:tcBorders>
            <w:shd w:val="clear" w:color="auto" w:fill="auto"/>
            <w:noWrap/>
            <w:vAlign w:val="center"/>
            <w:hideMark/>
          </w:tcPr>
          <w:p w14:paraId="4BE42BD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6</w:t>
            </w:r>
          </w:p>
        </w:tc>
        <w:tc>
          <w:tcPr>
            <w:tcW w:w="0" w:type="auto"/>
            <w:tcBorders>
              <w:top w:val="nil"/>
              <w:left w:val="nil"/>
              <w:bottom w:val="single" w:sz="8" w:space="0" w:color="auto"/>
              <w:right w:val="nil"/>
            </w:tcBorders>
            <w:shd w:val="clear" w:color="auto" w:fill="auto"/>
            <w:noWrap/>
            <w:vAlign w:val="center"/>
            <w:hideMark/>
          </w:tcPr>
          <w:p w14:paraId="0B73E64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4EFB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D7DA18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AB056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FBD56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37A49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1F243DBB" w14:textId="77777777" w:rsidTr="00E262DC">
        <w:trPr>
          <w:trHeight w:val="1077"/>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A4E96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23</w:t>
            </w:r>
          </w:p>
        </w:tc>
        <w:tc>
          <w:tcPr>
            <w:tcW w:w="0" w:type="auto"/>
            <w:tcBorders>
              <w:top w:val="nil"/>
              <w:left w:val="nil"/>
              <w:bottom w:val="single" w:sz="8" w:space="0" w:color="auto"/>
              <w:right w:val="nil"/>
            </w:tcBorders>
            <w:shd w:val="clear" w:color="auto" w:fill="auto"/>
            <w:noWrap/>
            <w:vAlign w:val="center"/>
            <w:hideMark/>
          </w:tcPr>
          <w:p w14:paraId="619AD45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BD0986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DIV009</w:t>
            </w:r>
          </w:p>
        </w:tc>
        <w:tc>
          <w:tcPr>
            <w:tcW w:w="0" w:type="auto"/>
            <w:tcBorders>
              <w:top w:val="nil"/>
              <w:left w:val="nil"/>
              <w:bottom w:val="single" w:sz="8" w:space="0" w:color="auto"/>
              <w:right w:val="single" w:sz="8" w:space="0" w:color="auto"/>
            </w:tcBorders>
            <w:shd w:val="clear" w:color="auto" w:fill="auto"/>
            <w:vAlign w:val="center"/>
            <w:hideMark/>
          </w:tcPr>
          <w:p w14:paraId="5C733A8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Aparato largo bilateral, con cincho pélvico articulación de cadera con anclaje a 180º, barrar laterales de duraluminio, articulación de rodilla con anclaje a 180º, botón interno y rodillera anterior, articulación de rodilla con tope de flexión plantar a 90° y dorsal libre, calzado tipo borceguí, terminado con talabartería en piel.</w:t>
            </w:r>
          </w:p>
        </w:tc>
        <w:tc>
          <w:tcPr>
            <w:tcW w:w="0" w:type="auto"/>
            <w:tcBorders>
              <w:top w:val="nil"/>
              <w:left w:val="nil"/>
              <w:bottom w:val="single" w:sz="8" w:space="0" w:color="auto"/>
              <w:right w:val="single" w:sz="8" w:space="0" w:color="auto"/>
            </w:tcBorders>
            <w:shd w:val="clear" w:color="auto" w:fill="auto"/>
            <w:noWrap/>
            <w:vAlign w:val="center"/>
            <w:hideMark/>
          </w:tcPr>
          <w:p w14:paraId="4B990CB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498A4AE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68927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BC8374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AFC5F6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E5B5E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7F7E7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FE945E9" w14:textId="77777777" w:rsidTr="00E262DC">
        <w:trPr>
          <w:trHeight w:val="114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60EAF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24</w:t>
            </w:r>
          </w:p>
        </w:tc>
        <w:tc>
          <w:tcPr>
            <w:tcW w:w="0" w:type="auto"/>
            <w:tcBorders>
              <w:top w:val="nil"/>
              <w:left w:val="nil"/>
              <w:bottom w:val="single" w:sz="8" w:space="0" w:color="auto"/>
              <w:right w:val="nil"/>
            </w:tcBorders>
            <w:shd w:val="clear" w:color="auto" w:fill="auto"/>
            <w:noWrap/>
            <w:vAlign w:val="center"/>
            <w:hideMark/>
          </w:tcPr>
          <w:p w14:paraId="3D22591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BFFDD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DIV013</w:t>
            </w:r>
          </w:p>
        </w:tc>
        <w:tc>
          <w:tcPr>
            <w:tcW w:w="0" w:type="auto"/>
            <w:tcBorders>
              <w:top w:val="nil"/>
              <w:left w:val="nil"/>
              <w:bottom w:val="single" w:sz="8" w:space="0" w:color="auto"/>
              <w:right w:val="single" w:sz="8" w:space="0" w:color="auto"/>
            </w:tcBorders>
            <w:shd w:val="clear" w:color="auto" w:fill="auto"/>
            <w:vAlign w:val="center"/>
            <w:hideMark/>
          </w:tcPr>
          <w:p w14:paraId="057A66C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Aparato unilateral muslo podálico con apoya isquiático, articulación de rodilla con anclaje a 180º, botón interno, rodillera anterior,  articularon de tobillo a 90º, fabricado en polipropileno y barra laterales de duraluminio con zapatos tipo beisbolero, terminado con talabartería en piel.</w:t>
            </w:r>
          </w:p>
        </w:tc>
        <w:tc>
          <w:tcPr>
            <w:tcW w:w="0" w:type="auto"/>
            <w:tcBorders>
              <w:top w:val="nil"/>
              <w:left w:val="nil"/>
              <w:bottom w:val="single" w:sz="8" w:space="0" w:color="auto"/>
              <w:right w:val="single" w:sz="8" w:space="0" w:color="auto"/>
            </w:tcBorders>
            <w:shd w:val="clear" w:color="auto" w:fill="auto"/>
            <w:noWrap/>
            <w:vAlign w:val="center"/>
            <w:hideMark/>
          </w:tcPr>
          <w:p w14:paraId="43C54D7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nil"/>
              <w:bottom w:val="single" w:sz="8" w:space="0" w:color="auto"/>
              <w:right w:val="nil"/>
            </w:tcBorders>
            <w:shd w:val="clear" w:color="auto" w:fill="auto"/>
            <w:noWrap/>
            <w:vAlign w:val="center"/>
            <w:hideMark/>
          </w:tcPr>
          <w:p w14:paraId="033A778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9061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63C284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E12C7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74A06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39BBD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EAFBAF2" w14:textId="77777777" w:rsidTr="00E262DC">
        <w:trPr>
          <w:trHeight w:val="686"/>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2BC4B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25</w:t>
            </w:r>
          </w:p>
        </w:tc>
        <w:tc>
          <w:tcPr>
            <w:tcW w:w="0" w:type="auto"/>
            <w:tcBorders>
              <w:top w:val="nil"/>
              <w:left w:val="nil"/>
              <w:bottom w:val="single" w:sz="8" w:space="0" w:color="auto"/>
              <w:right w:val="nil"/>
            </w:tcBorders>
            <w:shd w:val="clear" w:color="auto" w:fill="auto"/>
            <w:noWrap/>
            <w:vAlign w:val="center"/>
            <w:hideMark/>
          </w:tcPr>
          <w:p w14:paraId="6125E4B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5C30FB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DIX005</w:t>
            </w:r>
          </w:p>
        </w:tc>
        <w:tc>
          <w:tcPr>
            <w:tcW w:w="0" w:type="auto"/>
            <w:tcBorders>
              <w:top w:val="nil"/>
              <w:left w:val="nil"/>
              <w:bottom w:val="single" w:sz="8" w:space="0" w:color="auto"/>
              <w:right w:val="single" w:sz="8" w:space="0" w:color="auto"/>
            </w:tcBorders>
            <w:shd w:val="clear" w:color="auto" w:fill="auto"/>
            <w:vAlign w:val="center"/>
            <w:hideMark/>
          </w:tcPr>
          <w:p w14:paraId="273F199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Bastón estándar, fabricado en aluminio anodizado, de altura variable para adaptarse a cualquier tamaño con regatón de hule </w:t>
            </w:r>
            <w:proofErr w:type="spellStart"/>
            <w:r w:rsidRPr="000311D7">
              <w:rPr>
                <w:rFonts w:ascii="Arial" w:hAnsi="Arial" w:cs="Arial"/>
                <w:color w:val="000000"/>
                <w:sz w:val="16"/>
                <w:szCs w:val="16"/>
                <w:lang w:val="es-MX" w:eastAsia="es-MX"/>
              </w:rPr>
              <w:t>antiderrapante</w:t>
            </w:r>
            <w:proofErr w:type="spellEnd"/>
            <w:r w:rsidRPr="000311D7">
              <w:rPr>
                <w:rFonts w:ascii="Arial" w:hAnsi="Arial" w:cs="Arial"/>
                <w:color w:val="000000"/>
                <w:sz w:val="16"/>
                <w:szCs w:val="16"/>
                <w:lang w:val="es-MX" w:eastAsia="es-MX"/>
              </w:rPr>
              <w:t xml:space="preserve"> en la punta.</w:t>
            </w:r>
          </w:p>
        </w:tc>
        <w:tc>
          <w:tcPr>
            <w:tcW w:w="0" w:type="auto"/>
            <w:tcBorders>
              <w:top w:val="nil"/>
              <w:left w:val="nil"/>
              <w:bottom w:val="single" w:sz="8" w:space="0" w:color="auto"/>
              <w:right w:val="single" w:sz="8" w:space="0" w:color="auto"/>
            </w:tcBorders>
            <w:shd w:val="clear" w:color="auto" w:fill="auto"/>
            <w:noWrap/>
            <w:vAlign w:val="center"/>
            <w:hideMark/>
          </w:tcPr>
          <w:p w14:paraId="3AC60A4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noWrap/>
            <w:vAlign w:val="center"/>
            <w:hideMark/>
          </w:tcPr>
          <w:p w14:paraId="5A851DC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37EC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FB2A5C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8F94B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64847B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DF4AD7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5356446" w14:textId="77777777" w:rsidTr="00E262DC">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6A3B48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26</w:t>
            </w:r>
          </w:p>
        </w:tc>
        <w:tc>
          <w:tcPr>
            <w:tcW w:w="0" w:type="auto"/>
            <w:tcBorders>
              <w:top w:val="nil"/>
              <w:left w:val="nil"/>
              <w:bottom w:val="single" w:sz="8" w:space="0" w:color="auto"/>
              <w:right w:val="nil"/>
            </w:tcBorders>
            <w:shd w:val="clear" w:color="auto" w:fill="auto"/>
            <w:noWrap/>
            <w:vAlign w:val="center"/>
            <w:hideMark/>
          </w:tcPr>
          <w:p w14:paraId="7152488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CB4816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DIX048</w:t>
            </w:r>
          </w:p>
        </w:tc>
        <w:tc>
          <w:tcPr>
            <w:tcW w:w="0" w:type="auto"/>
            <w:tcBorders>
              <w:top w:val="nil"/>
              <w:left w:val="nil"/>
              <w:bottom w:val="single" w:sz="8" w:space="0" w:color="auto"/>
              <w:right w:val="single" w:sz="8" w:space="0" w:color="auto"/>
            </w:tcBorders>
            <w:shd w:val="clear" w:color="auto" w:fill="auto"/>
            <w:vAlign w:val="center"/>
            <w:hideMark/>
          </w:tcPr>
          <w:p w14:paraId="33D57F6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Faja lumbosacra en neopreno de importación, con varillas posteriores.</w:t>
            </w:r>
          </w:p>
        </w:tc>
        <w:tc>
          <w:tcPr>
            <w:tcW w:w="0" w:type="auto"/>
            <w:tcBorders>
              <w:top w:val="nil"/>
              <w:left w:val="nil"/>
              <w:bottom w:val="single" w:sz="8" w:space="0" w:color="auto"/>
              <w:right w:val="single" w:sz="8" w:space="0" w:color="auto"/>
            </w:tcBorders>
            <w:shd w:val="clear" w:color="auto" w:fill="auto"/>
            <w:noWrap/>
            <w:vAlign w:val="center"/>
            <w:hideMark/>
          </w:tcPr>
          <w:p w14:paraId="208629D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nil"/>
              <w:bottom w:val="single" w:sz="8" w:space="0" w:color="auto"/>
              <w:right w:val="nil"/>
            </w:tcBorders>
            <w:shd w:val="clear" w:color="auto" w:fill="auto"/>
            <w:noWrap/>
            <w:vAlign w:val="center"/>
            <w:hideMark/>
          </w:tcPr>
          <w:p w14:paraId="55FF6A7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A3C61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FF289E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A0B22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DEDF6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2D417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5B9F3D92" w14:textId="77777777" w:rsidTr="00E262DC">
        <w:trPr>
          <w:trHeight w:val="5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C54969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27</w:t>
            </w:r>
          </w:p>
        </w:tc>
        <w:tc>
          <w:tcPr>
            <w:tcW w:w="0" w:type="auto"/>
            <w:tcBorders>
              <w:top w:val="nil"/>
              <w:left w:val="nil"/>
              <w:bottom w:val="single" w:sz="8" w:space="0" w:color="auto"/>
              <w:right w:val="nil"/>
            </w:tcBorders>
            <w:shd w:val="clear" w:color="auto" w:fill="auto"/>
            <w:noWrap/>
            <w:vAlign w:val="center"/>
            <w:hideMark/>
          </w:tcPr>
          <w:p w14:paraId="3421EB6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451CD3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DIX075</w:t>
            </w:r>
          </w:p>
        </w:tc>
        <w:tc>
          <w:tcPr>
            <w:tcW w:w="0" w:type="auto"/>
            <w:tcBorders>
              <w:top w:val="nil"/>
              <w:left w:val="nil"/>
              <w:bottom w:val="single" w:sz="8" w:space="0" w:color="auto"/>
              <w:right w:val="single" w:sz="8" w:space="0" w:color="auto"/>
            </w:tcBorders>
            <w:shd w:val="clear" w:color="auto" w:fill="auto"/>
            <w:vAlign w:val="center"/>
            <w:hideMark/>
          </w:tcPr>
          <w:p w14:paraId="213B03F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Muletas tipo canadiense fabricadas en duraluminio reforzado con altura variable de ajuste sencillo, con soporte de antebrazo de aluminio con abrazaderas en termoplástico para antebrazo.</w:t>
            </w:r>
          </w:p>
        </w:tc>
        <w:tc>
          <w:tcPr>
            <w:tcW w:w="0" w:type="auto"/>
            <w:tcBorders>
              <w:top w:val="nil"/>
              <w:left w:val="nil"/>
              <w:bottom w:val="single" w:sz="8" w:space="0" w:color="auto"/>
              <w:right w:val="single" w:sz="8" w:space="0" w:color="auto"/>
            </w:tcBorders>
            <w:shd w:val="clear" w:color="auto" w:fill="auto"/>
            <w:noWrap/>
            <w:vAlign w:val="center"/>
            <w:hideMark/>
          </w:tcPr>
          <w:p w14:paraId="7014B32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5</w:t>
            </w:r>
          </w:p>
        </w:tc>
        <w:tc>
          <w:tcPr>
            <w:tcW w:w="0" w:type="auto"/>
            <w:tcBorders>
              <w:top w:val="nil"/>
              <w:left w:val="nil"/>
              <w:bottom w:val="single" w:sz="8" w:space="0" w:color="auto"/>
              <w:right w:val="nil"/>
            </w:tcBorders>
            <w:shd w:val="clear" w:color="auto" w:fill="auto"/>
            <w:noWrap/>
            <w:vAlign w:val="center"/>
            <w:hideMark/>
          </w:tcPr>
          <w:p w14:paraId="652B0DB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B9A78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05BD60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2EC66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7E1A9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CDC22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6162C62D" w14:textId="77777777" w:rsidTr="00E262DC">
        <w:trPr>
          <w:trHeight w:val="11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709E23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28</w:t>
            </w:r>
          </w:p>
        </w:tc>
        <w:tc>
          <w:tcPr>
            <w:tcW w:w="0" w:type="auto"/>
            <w:tcBorders>
              <w:top w:val="nil"/>
              <w:left w:val="nil"/>
              <w:bottom w:val="single" w:sz="8" w:space="0" w:color="auto"/>
              <w:right w:val="nil"/>
            </w:tcBorders>
            <w:shd w:val="clear" w:color="auto" w:fill="auto"/>
            <w:noWrap/>
            <w:vAlign w:val="center"/>
            <w:hideMark/>
          </w:tcPr>
          <w:p w14:paraId="2138C34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9A77BF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DIX080</w:t>
            </w:r>
          </w:p>
        </w:tc>
        <w:tc>
          <w:tcPr>
            <w:tcW w:w="0" w:type="auto"/>
            <w:tcBorders>
              <w:top w:val="nil"/>
              <w:left w:val="nil"/>
              <w:bottom w:val="single" w:sz="8" w:space="0" w:color="auto"/>
              <w:right w:val="single" w:sz="8" w:space="0" w:color="auto"/>
            </w:tcBorders>
            <w:shd w:val="clear" w:color="auto" w:fill="auto"/>
            <w:vAlign w:val="center"/>
            <w:hideMark/>
          </w:tcPr>
          <w:p w14:paraId="494A928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Plantillas blandas. Plantillas de </w:t>
            </w:r>
            <w:proofErr w:type="spellStart"/>
            <w:r w:rsidRPr="000311D7">
              <w:rPr>
                <w:rFonts w:ascii="Arial" w:hAnsi="Arial" w:cs="Arial"/>
                <w:color w:val="000000"/>
                <w:sz w:val="16"/>
                <w:szCs w:val="16"/>
                <w:lang w:val="es-MX" w:eastAsia="es-MX"/>
              </w:rPr>
              <w:t>pelite</w:t>
            </w:r>
            <w:proofErr w:type="spellEnd"/>
            <w:r w:rsidRPr="000311D7">
              <w:rPr>
                <w:rFonts w:ascii="Arial" w:hAnsi="Arial" w:cs="Arial"/>
                <w:color w:val="000000"/>
                <w:sz w:val="16"/>
                <w:szCs w:val="16"/>
                <w:lang w:val="es-MX" w:eastAsia="es-MX"/>
              </w:rPr>
              <w:t xml:space="preserve"> de una pieza con las características especificadas en recetas médicas.</w:t>
            </w:r>
          </w:p>
        </w:tc>
        <w:tc>
          <w:tcPr>
            <w:tcW w:w="0" w:type="auto"/>
            <w:tcBorders>
              <w:top w:val="nil"/>
              <w:left w:val="nil"/>
              <w:bottom w:val="single" w:sz="8" w:space="0" w:color="auto"/>
              <w:right w:val="single" w:sz="8" w:space="0" w:color="auto"/>
            </w:tcBorders>
            <w:shd w:val="clear" w:color="auto" w:fill="auto"/>
            <w:noWrap/>
            <w:vAlign w:val="center"/>
            <w:hideMark/>
          </w:tcPr>
          <w:p w14:paraId="4CE45E4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6</w:t>
            </w:r>
          </w:p>
        </w:tc>
        <w:tc>
          <w:tcPr>
            <w:tcW w:w="0" w:type="auto"/>
            <w:tcBorders>
              <w:top w:val="nil"/>
              <w:left w:val="nil"/>
              <w:bottom w:val="single" w:sz="8" w:space="0" w:color="auto"/>
              <w:right w:val="nil"/>
            </w:tcBorders>
            <w:shd w:val="clear" w:color="auto" w:fill="auto"/>
            <w:noWrap/>
            <w:vAlign w:val="center"/>
            <w:hideMark/>
          </w:tcPr>
          <w:p w14:paraId="7001685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0D95D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13971A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C90D4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0E147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34245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1CE206D" w14:textId="77777777" w:rsidTr="00E262DC">
        <w:trPr>
          <w:trHeight w:val="4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559A72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29</w:t>
            </w:r>
          </w:p>
        </w:tc>
        <w:tc>
          <w:tcPr>
            <w:tcW w:w="0" w:type="auto"/>
            <w:tcBorders>
              <w:top w:val="nil"/>
              <w:left w:val="nil"/>
              <w:bottom w:val="single" w:sz="8" w:space="0" w:color="auto"/>
              <w:right w:val="nil"/>
            </w:tcBorders>
            <w:shd w:val="clear" w:color="auto" w:fill="auto"/>
            <w:noWrap/>
            <w:vAlign w:val="center"/>
            <w:hideMark/>
          </w:tcPr>
          <w:p w14:paraId="7B6E783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806587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DIX103</w:t>
            </w:r>
          </w:p>
        </w:tc>
        <w:tc>
          <w:tcPr>
            <w:tcW w:w="0" w:type="auto"/>
            <w:tcBorders>
              <w:top w:val="nil"/>
              <w:left w:val="nil"/>
              <w:bottom w:val="single" w:sz="8" w:space="0" w:color="auto"/>
              <w:right w:val="single" w:sz="8" w:space="0" w:color="auto"/>
            </w:tcBorders>
            <w:shd w:val="clear" w:color="auto" w:fill="auto"/>
            <w:vAlign w:val="center"/>
            <w:hideMark/>
          </w:tcPr>
          <w:p w14:paraId="067C33D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Silla de ruedas plegable  con respaldo alto reclinable, descansabrazo y descansa pies removibles, ruedas neumáticas con centro de gravedad atrasado, rueda anterior de 20 cm.</w:t>
            </w:r>
          </w:p>
        </w:tc>
        <w:tc>
          <w:tcPr>
            <w:tcW w:w="0" w:type="auto"/>
            <w:tcBorders>
              <w:top w:val="nil"/>
              <w:left w:val="nil"/>
              <w:bottom w:val="single" w:sz="8" w:space="0" w:color="auto"/>
              <w:right w:val="single" w:sz="8" w:space="0" w:color="auto"/>
            </w:tcBorders>
            <w:shd w:val="clear" w:color="auto" w:fill="auto"/>
            <w:noWrap/>
            <w:vAlign w:val="center"/>
            <w:hideMark/>
          </w:tcPr>
          <w:p w14:paraId="65DD361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7271D82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7EB71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430D0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357A24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FA5F3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242C8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F4121F4" w14:textId="77777777" w:rsidTr="00E262DC">
        <w:trPr>
          <w:trHeight w:val="14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BBEAB1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30</w:t>
            </w:r>
          </w:p>
        </w:tc>
        <w:tc>
          <w:tcPr>
            <w:tcW w:w="0" w:type="auto"/>
            <w:tcBorders>
              <w:top w:val="nil"/>
              <w:left w:val="nil"/>
              <w:bottom w:val="single" w:sz="8" w:space="0" w:color="auto"/>
              <w:right w:val="nil"/>
            </w:tcBorders>
            <w:shd w:val="clear" w:color="auto" w:fill="auto"/>
            <w:noWrap/>
            <w:vAlign w:val="center"/>
            <w:hideMark/>
          </w:tcPr>
          <w:p w14:paraId="5CB6AC1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6F47EE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DIX104</w:t>
            </w:r>
          </w:p>
        </w:tc>
        <w:tc>
          <w:tcPr>
            <w:tcW w:w="0" w:type="auto"/>
            <w:tcBorders>
              <w:top w:val="nil"/>
              <w:left w:val="nil"/>
              <w:bottom w:val="single" w:sz="8" w:space="0" w:color="auto"/>
              <w:right w:val="single" w:sz="8" w:space="0" w:color="auto"/>
            </w:tcBorders>
            <w:shd w:val="clear" w:color="auto" w:fill="auto"/>
            <w:vAlign w:val="center"/>
            <w:hideMark/>
          </w:tcPr>
          <w:p w14:paraId="4CB5B65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Silla de ruedas plegable con  descansa pies y descansabrazos desmontables con ruedas neumáticas y anterior de 20cms</w:t>
            </w:r>
          </w:p>
        </w:tc>
        <w:tc>
          <w:tcPr>
            <w:tcW w:w="0" w:type="auto"/>
            <w:tcBorders>
              <w:top w:val="nil"/>
              <w:left w:val="nil"/>
              <w:bottom w:val="single" w:sz="8" w:space="0" w:color="auto"/>
              <w:right w:val="single" w:sz="8" w:space="0" w:color="auto"/>
            </w:tcBorders>
            <w:shd w:val="clear" w:color="auto" w:fill="auto"/>
            <w:noWrap/>
            <w:vAlign w:val="center"/>
            <w:hideMark/>
          </w:tcPr>
          <w:p w14:paraId="72201D0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5507CE4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8116C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E54288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DA3F1D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582091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8A4A45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C091F9E" w14:textId="77777777" w:rsidTr="00E262DC">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C055A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31</w:t>
            </w:r>
          </w:p>
        </w:tc>
        <w:tc>
          <w:tcPr>
            <w:tcW w:w="0" w:type="auto"/>
            <w:tcBorders>
              <w:top w:val="nil"/>
              <w:left w:val="nil"/>
              <w:bottom w:val="single" w:sz="8" w:space="0" w:color="auto"/>
              <w:right w:val="nil"/>
            </w:tcBorders>
            <w:shd w:val="clear" w:color="auto" w:fill="auto"/>
            <w:noWrap/>
            <w:vAlign w:val="center"/>
            <w:hideMark/>
          </w:tcPr>
          <w:p w14:paraId="2DA28A2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9A297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DX013</w:t>
            </w:r>
          </w:p>
        </w:tc>
        <w:tc>
          <w:tcPr>
            <w:tcW w:w="0" w:type="auto"/>
            <w:tcBorders>
              <w:top w:val="nil"/>
              <w:left w:val="nil"/>
              <w:bottom w:val="single" w:sz="8" w:space="0" w:color="auto"/>
              <w:right w:val="single" w:sz="8" w:space="0" w:color="auto"/>
            </w:tcBorders>
            <w:shd w:val="clear" w:color="auto" w:fill="auto"/>
            <w:vAlign w:val="center"/>
            <w:hideMark/>
          </w:tcPr>
          <w:p w14:paraId="6835C8B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Articulación de rodilla de eje simple.</w:t>
            </w:r>
          </w:p>
        </w:tc>
        <w:tc>
          <w:tcPr>
            <w:tcW w:w="0" w:type="auto"/>
            <w:tcBorders>
              <w:top w:val="nil"/>
              <w:left w:val="nil"/>
              <w:bottom w:val="single" w:sz="8" w:space="0" w:color="auto"/>
              <w:right w:val="single" w:sz="8" w:space="0" w:color="auto"/>
            </w:tcBorders>
            <w:shd w:val="clear" w:color="auto" w:fill="auto"/>
            <w:noWrap/>
            <w:vAlign w:val="center"/>
            <w:hideMark/>
          </w:tcPr>
          <w:p w14:paraId="72630D4B"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5D01E22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4D6E7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194DBC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6C0FCE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4B2CA9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A12BDD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7D442DEE" w14:textId="77777777" w:rsidTr="00E262DC">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50ED3D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32</w:t>
            </w:r>
          </w:p>
        </w:tc>
        <w:tc>
          <w:tcPr>
            <w:tcW w:w="0" w:type="auto"/>
            <w:tcBorders>
              <w:top w:val="nil"/>
              <w:left w:val="nil"/>
              <w:bottom w:val="single" w:sz="8" w:space="0" w:color="auto"/>
              <w:right w:val="nil"/>
            </w:tcBorders>
            <w:shd w:val="clear" w:color="auto" w:fill="auto"/>
            <w:noWrap/>
            <w:vAlign w:val="center"/>
            <w:hideMark/>
          </w:tcPr>
          <w:p w14:paraId="64E1474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7851C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DX014</w:t>
            </w:r>
          </w:p>
        </w:tc>
        <w:tc>
          <w:tcPr>
            <w:tcW w:w="0" w:type="auto"/>
            <w:tcBorders>
              <w:top w:val="nil"/>
              <w:left w:val="nil"/>
              <w:bottom w:val="single" w:sz="8" w:space="0" w:color="auto"/>
              <w:right w:val="single" w:sz="8" w:space="0" w:color="auto"/>
            </w:tcBorders>
            <w:shd w:val="clear" w:color="auto" w:fill="auto"/>
            <w:vAlign w:val="center"/>
            <w:hideMark/>
          </w:tcPr>
          <w:p w14:paraId="6FE5F0B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Articulación de rodilla de seguridad 3r15.</w:t>
            </w:r>
          </w:p>
        </w:tc>
        <w:tc>
          <w:tcPr>
            <w:tcW w:w="0" w:type="auto"/>
            <w:tcBorders>
              <w:top w:val="nil"/>
              <w:left w:val="nil"/>
              <w:bottom w:val="single" w:sz="8" w:space="0" w:color="auto"/>
              <w:right w:val="single" w:sz="8" w:space="0" w:color="auto"/>
            </w:tcBorders>
            <w:shd w:val="clear" w:color="auto" w:fill="auto"/>
            <w:noWrap/>
            <w:vAlign w:val="center"/>
            <w:hideMark/>
          </w:tcPr>
          <w:p w14:paraId="6351A4B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4E296F9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AA4BD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E2C777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EFA31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5160A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AF6E88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57D268E" w14:textId="77777777" w:rsidTr="00E262D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A2F2F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33</w:t>
            </w:r>
          </w:p>
        </w:tc>
        <w:tc>
          <w:tcPr>
            <w:tcW w:w="0" w:type="auto"/>
            <w:tcBorders>
              <w:top w:val="nil"/>
              <w:left w:val="nil"/>
              <w:bottom w:val="single" w:sz="8" w:space="0" w:color="auto"/>
              <w:right w:val="nil"/>
            </w:tcBorders>
            <w:shd w:val="clear" w:color="auto" w:fill="auto"/>
            <w:noWrap/>
            <w:vAlign w:val="center"/>
            <w:hideMark/>
          </w:tcPr>
          <w:p w14:paraId="754F5F4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06B1B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DX024</w:t>
            </w:r>
          </w:p>
        </w:tc>
        <w:tc>
          <w:tcPr>
            <w:tcW w:w="0" w:type="auto"/>
            <w:tcBorders>
              <w:top w:val="nil"/>
              <w:left w:val="nil"/>
              <w:bottom w:val="single" w:sz="8" w:space="0" w:color="auto"/>
              <w:right w:val="single" w:sz="8" w:space="0" w:color="auto"/>
            </w:tcBorders>
            <w:shd w:val="clear" w:color="auto" w:fill="auto"/>
            <w:vAlign w:val="center"/>
            <w:hideMark/>
          </w:tcPr>
          <w:p w14:paraId="78DD40D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pie articulado.</w:t>
            </w:r>
          </w:p>
        </w:tc>
        <w:tc>
          <w:tcPr>
            <w:tcW w:w="0" w:type="auto"/>
            <w:tcBorders>
              <w:top w:val="nil"/>
              <w:left w:val="nil"/>
              <w:bottom w:val="single" w:sz="8" w:space="0" w:color="auto"/>
              <w:right w:val="single" w:sz="8" w:space="0" w:color="auto"/>
            </w:tcBorders>
            <w:shd w:val="clear" w:color="auto" w:fill="auto"/>
            <w:noWrap/>
            <w:vAlign w:val="center"/>
            <w:hideMark/>
          </w:tcPr>
          <w:p w14:paraId="5B0DD6F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3CFBC892"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A6DE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C66B06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A8A1A7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F25FFC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FD33AA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8DD165C" w14:textId="77777777" w:rsidTr="00E262D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CD6E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34</w:t>
            </w:r>
          </w:p>
        </w:tc>
        <w:tc>
          <w:tcPr>
            <w:tcW w:w="0" w:type="auto"/>
            <w:tcBorders>
              <w:top w:val="nil"/>
              <w:left w:val="nil"/>
              <w:bottom w:val="single" w:sz="8" w:space="0" w:color="auto"/>
              <w:right w:val="nil"/>
            </w:tcBorders>
            <w:shd w:val="clear" w:color="auto" w:fill="auto"/>
            <w:noWrap/>
            <w:vAlign w:val="center"/>
            <w:hideMark/>
          </w:tcPr>
          <w:p w14:paraId="320E048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D1C03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DX025</w:t>
            </w:r>
          </w:p>
        </w:tc>
        <w:tc>
          <w:tcPr>
            <w:tcW w:w="0" w:type="auto"/>
            <w:tcBorders>
              <w:top w:val="nil"/>
              <w:left w:val="nil"/>
              <w:bottom w:val="single" w:sz="8" w:space="0" w:color="auto"/>
              <w:right w:val="single" w:sz="8" w:space="0" w:color="auto"/>
            </w:tcBorders>
            <w:shd w:val="clear" w:color="auto" w:fill="auto"/>
            <w:vAlign w:val="center"/>
            <w:hideMark/>
          </w:tcPr>
          <w:p w14:paraId="2FC79E6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pie dinámico.</w:t>
            </w:r>
          </w:p>
        </w:tc>
        <w:tc>
          <w:tcPr>
            <w:tcW w:w="0" w:type="auto"/>
            <w:tcBorders>
              <w:top w:val="nil"/>
              <w:left w:val="nil"/>
              <w:bottom w:val="single" w:sz="8" w:space="0" w:color="auto"/>
              <w:right w:val="single" w:sz="8" w:space="0" w:color="auto"/>
            </w:tcBorders>
            <w:shd w:val="clear" w:color="auto" w:fill="auto"/>
            <w:noWrap/>
            <w:vAlign w:val="center"/>
            <w:hideMark/>
          </w:tcPr>
          <w:p w14:paraId="1815880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0D10328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6E876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84C927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C9CC81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5B4C57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307448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AA4AFA1" w14:textId="77777777" w:rsidTr="00E262D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4AF920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35</w:t>
            </w:r>
          </w:p>
        </w:tc>
        <w:tc>
          <w:tcPr>
            <w:tcW w:w="0" w:type="auto"/>
            <w:tcBorders>
              <w:top w:val="nil"/>
              <w:left w:val="nil"/>
              <w:bottom w:val="single" w:sz="8" w:space="0" w:color="auto"/>
              <w:right w:val="nil"/>
            </w:tcBorders>
            <w:shd w:val="clear" w:color="auto" w:fill="auto"/>
            <w:noWrap/>
            <w:vAlign w:val="center"/>
            <w:hideMark/>
          </w:tcPr>
          <w:p w14:paraId="1E82D34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BEFA9AD"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DX026</w:t>
            </w:r>
          </w:p>
        </w:tc>
        <w:tc>
          <w:tcPr>
            <w:tcW w:w="0" w:type="auto"/>
            <w:tcBorders>
              <w:top w:val="nil"/>
              <w:left w:val="nil"/>
              <w:bottom w:val="single" w:sz="8" w:space="0" w:color="auto"/>
              <w:right w:val="single" w:sz="8" w:space="0" w:color="auto"/>
            </w:tcBorders>
            <w:shd w:val="clear" w:color="auto" w:fill="auto"/>
            <w:vAlign w:val="center"/>
            <w:hideMark/>
          </w:tcPr>
          <w:p w14:paraId="544D20B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Cambio de pie </w:t>
            </w:r>
            <w:proofErr w:type="spellStart"/>
            <w:r w:rsidRPr="000311D7">
              <w:rPr>
                <w:rFonts w:ascii="Arial" w:hAnsi="Arial" w:cs="Arial"/>
                <w:color w:val="000000"/>
                <w:sz w:val="16"/>
                <w:szCs w:val="16"/>
                <w:lang w:val="es-MX" w:eastAsia="es-MX"/>
              </w:rPr>
              <w:t>Sach</w:t>
            </w:r>
            <w:proofErr w:type="spellEnd"/>
            <w:r w:rsidRPr="000311D7">
              <w:rPr>
                <w:rFonts w:ascii="Arial" w:hAnsi="Arial" w:cs="Arial"/>
                <w:color w:val="000000"/>
                <w:sz w:val="16"/>
                <w:szCs w:val="16"/>
                <w:lang w:val="es-MX" w:eastAsia="es-MX"/>
              </w:rPr>
              <w:t>.</w:t>
            </w:r>
          </w:p>
        </w:tc>
        <w:tc>
          <w:tcPr>
            <w:tcW w:w="0" w:type="auto"/>
            <w:tcBorders>
              <w:top w:val="nil"/>
              <w:left w:val="nil"/>
              <w:bottom w:val="single" w:sz="8" w:space="0" w:color="auto"/>
              <w:right w:val="single" w:sz="8" w:space="0" w:color="auto"/>
            </w:tcBorders>
            <w:shd w:val="clear" w:color="auto" w:fill="auto"/>
            <w:noWrap/>
            <w:vAlign w:val="center"/>
            <w:hideMark/>
          </w:tcPr>
          <w:p w14:paraId="2DEE237E"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23D4660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5AD87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2DF58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307E9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B75B5E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DCF741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069C9C0C" w14:textId="77777777" w:rsidTr="00E262DC">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F28C3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36</w:t>
            </w:r>
          </w:p>
        </w:tc>
        <w:tc>
          <w:tcPr>
            <w:tcW w:w="0" w:type="auto"/>
            <w:tcBorders>
              <w:top w:val="nil"/>
              <w:left w:val="nil"/>
              <w:bottom w:val="single" w:sz="8" w:space="0" w:color="auto"/>
              <w:right w:val="nil"/>
            </w:tcBorders>
            <w:shd w:val="clear" w:color="auto" w:fill="auto"/>
            <w:noWrap/>
            <w:vAlign w:val="center"/>
            <w:hideMark/>
          </w:tcPr>
          <w:p w14:paraId="15F9832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028537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DX027</w:t>
            </w:r>
          </w:p>
        </w:tc>
        <w:tc>
          <w:tcPr>
            <w:tcW w:w="0" w:type="auto"/>
            <w:tcBorders>
              <w:top w:val="nil"/>
              <w:left w:val="nil"/>
              <w:bottom w:val="single" w:sz="8" w:space="0" w:color="auto"/>
              <w:right w:val="single" w:sz="8" w:space="0" w:color="auto"/>
            </w:tcBorders>
            <w:shd w:val="clear" w:color="auto" w:fill="auto"/>
            <w:vAlign w:val="center"/>
            <w:hideMark/>
          </w:tcPr>
          <w:p w14:paraId="4616EB3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Rodilla de eje simple tipo modular.</w:t>
            </w:r>
          </w:p>
        </w:tc>
        <w:tc>
          <w:tcPr>
            <w:tcW w:w="0" w:type="auto"/>
            <w:tcBorders>
              <w:top w:val="nil"/>
              <w:left w:val="nil"/>
              <w:bottom w:val="single" w:sz="8" w:space="0" w:color="auto"/>
              <w:right w:val="single" w:sz="8" w:space="0" w:color="auto"/>
            </w:tcBorders>
            <w:shd w:val="clear" w:color="auto" w:fill="auto"/>
            <w:noWrap/>
            <w:vAlign w:val="center"/>
            <w:hideMark/>
          </w:tcPr>
          <w:p w14:paraId="7849DDBD"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44CC902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3D33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18A6F5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6DD795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844B8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51725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6A24C852" w14:textId="77777777" w:rsidTr="00E262DC">
        <w:trPr>
          <w:trHeight w:val="58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1B386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37</w:t>
            </w:r>
          </w:p>
        </w:tc>
        <w:tc>
          <w:tcPr>
            <w:tcW w:w="0" w:type="auto"/>
            <w:tcBorders>
              <w:top w:val="nil"/>
              <w:left w:val="nil"/>
              <w:bottom w:val="single" w:sz="8" w:space="0" w:color="auto"/>
              <w:right w:val="nil"/>
            </w:tcBorders>
            <w:shd w:val="clear" w:color="auto" w:fill="auto"/>
            <w:noWrap/>
            <w:vAlign w:val="center"/>
            <w:hideMark/>
          </w:tcPr>
          <w:p w14:paraId="4C506CB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66738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DX028</w:t>
            </w:r>
          </w:p>
        </w:tc>
        <w:tc>
          <w:tcPr>
            <w:tcW w:w="0" w:type="auto"/>
            <w:tcBorders>
              <w:top w:val="nil"/>
              <w:left w:val="nil"/>
              <w:bottom w:val="single" w:sz="8" w:space="0" w:color="auto"/>
              <w:right w:val="single" w:sz="8" w:space="0" w:color="auto"/>
            </w:tcBorders>
            <w:shd w:val="clear" w:color="auto" w:fill="auto"/>
            <w:vAlign w:val="center"/>
            <w:hideMark/>
          </w:tcPr>
          <w:p w14:paraId="296AE8D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Rodilla Hidráulica 3R45.</w:t>
            </w:r>
          </w:p>
        </w:tc>
        <w:tc>
          <w:tcPr>
            <w:tcW w:w="0" w:type="auto"/>
            <w:tcBorders>
              <w:top w:val="nil"/>
              <w:left w:val="nil"/>
              <w:bottom w:val="single" w:sz="8" w:space="0" w:color="auto"/>
              <w:right w:val="single" w:sz="8" w:space="0" w:color="auto"/>
            </w:tcBorders>
            <w:shd w:val="clear" w:color="auto" w:fill="auto"/>
            <w:noWrap/>
            <w:vAlign w:val="center"/>
            <w:hideMark/>
          </w:tcPr>
          <w:p w14:paraId="0573886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3C449A6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E44A1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6FB4B0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17AB40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B59FC0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26D0C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2A8C8BE6" w14:textId="77777777" w:rsidTr="00E262DC">
        <w:trPr>
          <w:trHeight w:val="11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025E40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38</w:t>
            </w:r>
          </w:p>
        </w:tc>
        <w:tc>
          <w:tcPr>
            <w:tcW w:w="0" w:type="auto"/>
            <w:tcBorders>
              <w:top w:val="nil"/>
              <w:left w:val="nil"/>
              <w:bottom w:val="single" w:sz="8" w:space="0" w:color="auto"/>
              <w:right w:val="nil"/>
            </w:tcBorders>
            <w:shd w:val="clear" w:color="auto" w:fill="auto"/>
            <w:noWrap/>
            <w:vAlign w:val="center"/>
            <w:hideMark/>
          </w:tcPr>
          <w:p w14:paraId="68AAC6F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A123A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DX029</w:t>
            </w:r>
          </w:p>
        </w:tc>
        <w:tc>
          <w:tcPr>
            <w:tcW w:w="0" w:type="auto"/>
            <w:tcBorders>
              <w:top w:val="nil"/>
              <w:left w:val="nil"/>
              <w:bottom w:val="single" w:sz="8" w:space="0" w:color="auto"/>
              <w:right w:val="single" w:sz="8" w:space="0" w:color="auto"/>
            </w:tcBorders>
            <w:shd w:val="clear" w:color="auto" w:fill="auto"/>
            <w:vAlign w:val="center"/>
            <w:hideMark/>
          </w:tcPr>
          <w:p w14:paraId="12E11FD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socket cuadrangular en apoyo isquiático y válvula de succión para amputado arriba de rodilla</w:t>
            </w:r>
          </w:p>
        </w:tc>
        <w:tc>
          <w:tcPr>
            <w:tcW w:w="0" w:type="auto"/>
            <w:tcBorders>
              <w:top w:val="nil"/>
              <w:left w:val="nil"/>
              <w:bottom w:val="single" w:sz="8" w:space="0" w:color="auto"/>
              <w:right w:val="single" w:sz="8" w:space="0" w:color="auto"/>
            </w:tcBorders>
            <w:shd w:val="clear" w:color="auto" w:fill="auto"/>
            <w:noWrap/>
            <w:vAlign w:val="center"/>
            <w:hideMark/>
          </w:tcPr>
          <w:p w14:paraId="618F969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noWrap/>
            <w:vAlign w:val="center"/>
            <w:hideMark/>
          </w:tcPr>
          <w:p w14:paraId="5C90A84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95411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EF65F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726FD8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DD8431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4C927B2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749E75C7" w14:textId="77777777" w:rsidTr="00E262DC">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CDFB78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39</w:t>
            </w:r>
          </w:p>
        </w:tc>
        <w:tc>
          <w:tcPr>
            <w:tcW w:w="0" w:type="auto"/>
            <w:tcBorders>
              <w:top w:val="nil"/>
              <w:left w:val="nil"/>
              <w:bottom w:val="single" w:sz="8" w:space="0" w:color="auto"/>
              <w:right w:val="nil"/>
            </w:tcBorders>
            <w:shd w:val="clear" w:color="auto" w:fill="auto"/>
            <w:noWrap/>
            <w:vAlign w:val="center"/>
            <w:hideMark/>
          </w:tcPr>
          <w:p w14:paraId="5D902F4C"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F73699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DX030</w:t>
            </w:r>
          </w:p>
        </w:tc>
        <w:tc>
          <w:tcPr>
            <w:tcW w:w="0" w:type="auto"/>
            <w:tcBorders>
              <w:top w:val="nil"/>
              <w:left w:val="nil"/>
              <w:bottom w:val="single" w:sz="8" w:space="0" w:color="auto"/>
              <w:right w:val="single" w:sz="8" w:space="0" w:color="auto"/>
            </w:tcBorders>
            <w:shd w:val="clear" w:color="auto" w:fill="auto"/>
            <w:vAlign w:val="center"/>
            <w:hideMark/>
          </w:tcPr>
          <w:p w14:paraId="09A7F20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socket de polipropileno de contacto total con válvula de succión</w:t>
            </w:r>
          </w:p>
        </w:tc>
        <w:tc>
          <w:tcPr>
            <w:tcW w:w="0" w:type="auto"/>
            <w:tcBorders>
              <w:top w:val="nil"/>
              <w:left w:val="nil"/>
              <w:bottom w:val="single" w:sz="8" w:space="0" w:color="auto"/>
              <w:right w:val="single" w:sz="8" w:space="0" w:color="auto"/>
            </w:tcBorders>
            <w:shd w:val="clear" w:color="auto" w:fill="auto"/>
            <w:noWrap/>
            <w:vAlign w:val="center"/>
            <w:hideMark/>
          </w:tcPr>
          <w:p w14:paraId="0AFB999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w:t>
            </w:r>
          </w:p>
        </w:tc>
        <w:tc>
          <w:tcPr>
            <w:tcW w:w="0" w:type="auto"/>
            <w:tcBorders>
              <w:top w:val="nil"/>
              <w:left w:val="nil"/>
              <w:bottom w:val="single" w:sz="8" w:space="0" w:color="auto"/>
              <w:right w:val="nil"/>
            </w:tcBorders>
            <w:shd w:val="clear" w:color="auto" w:fill="auto"/>
            <w:noWrap/>
            <w:vAlign w:val="center"/>
            <w:hideMark/>
          </w:tcPr>
          <w:p w14:paraId="713FA9B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10</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5EC15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82C5483"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7B315F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C5F29B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9CFD15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4C696DE" w14:textId="77777777" w:rsidTr="00E262DC">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19539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40</w:t>
            </w:r>
          </w:p>
        </w:tc>
        <w:tc>
          <w:tcPr>
            <w:tcW w:w="0" w:type="auto"/>
            <w:tcBorders>
              <w:top w:val="nil"/>
              <w:left w:val="nil"/>
              <w:bottom w:val="single" w:sz="8" w:space="0" w:color="auto"/>
              <w:right w:val="nil"/>
            </w:tcBorders>
            <w:shd w:val="clear" w:color="auto" w:fill="auto"/>
            <w:noWrap/>
            <w:vAlign w:val="center"/>
            <w:hideMark/>
          </w:tcPr>
          <w:p w14:paraId="2CA7E0AE"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F63488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DX031</w:t>
            </w:r>
          </w:p>
        </w:tc>
        <w:tc>
          <w:tcPr>
            <w:tcW w:w="0" w:type="auto"/>
            <w:tcBorders>
              <w:top w:val="nil"/>
              <w:left w:val="nil"/>
              <w:bottom w:val="single" w:sz="8" w:space="0" w:color="auto"/>
              <w:right w:val="single" w:sz="8" w:space="0" w:color="auto"/>
            </w:tcBorders>
            <w:shd w:val="clear" w:color="auto" w:fill="auto"/>
            <w:vAlign w:val="center"/>
            <w:hideMark/>
          </w:tcPr>
          <w:p w14:paraId="5EE3452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socket para amputado bajo rodilla en resina poliéster tipo PTB o PTS</w:t>
            </w:r>
          </w:p>
        </w:tc>
        <w:tc>
          <w:tcPr>
            <w:tcW w:w="0" w:type="auto"/>
            <w:tcBorders>
              <w:top w:val="nil"/>
              <w:left w:val="nil"/>
              <w:bottom w:val="single" w:sz="8" w:space="0" w:color="auto"/>
              <w:right w:val="single" w:sz="8" w:space="0" w:color="auto"/>
            </w:tcBorders>
            <w:shd w:val="clear" w:color="auto" w:fill="auto"/>
            <w:noWrap/>
            <w:vAlign w:val="center"/>
            <w:hideMark/>
          </w:tcPr>
          <w:p w14:paraId="4FE0D3A4"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7F2418A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D3F72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CBE27B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606F51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3F664F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E8CA5E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52B1388F" w14:textId="77777777" w:rsidTr="00E262DC">
        <w:trPr>
          <w:trHeight w:val="11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196A2B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lastRenderedPageBreak/>
              <w:t>41</w:t>
            </w:r>
          </w:p>
        </w:tc>
        <w:tc>
          <w:tcPr>
            <w:tcW w:w="0" w:type="auto"/>
            <w:tcBorders>
              <w:top w:val="nil"/>
              <w:left w:val="nil"/>
              <w:bottom w:val="single" w:sz="8" w:space="0" w:color="auto"/>
              <w:right w:val="nil"/>
            </w:tcBorders>
            <w:shd w:val="clear" w:color="auto" w:fill="auto"/>
            <w:noWrap/>
            <w:vAlign w:val="center"/>
            <w:hideMark/>
          </w:tcPr>
          <w:p w14:paraId="4AECCE59"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B508F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DX032</w:t>
            </w:r>
          </w:p>
        </w:tc>
        <w:tc>
          <w:tcPr>
            <w:tcW w:w="0" w:type="auto"/>
            <w:tcBorders>
              <w:top w:val="nil"/>
              <w:left w:val="nil"/>
              <w:bottom w:val="single" w:sz="8" w:space="0" w:color="auto"/>
              <w:right w:val="single" w:sz="8" w:space="0" w:color="auto"/>
            </w:tcBorders>
            <w:shd w:val="clear" w:color="auto" w:fill="auto"/>
            <w:vAlign w:val="center"/>
            <w:hideMark/>
          </w:tcPr>
          <w:p w14:paraId="3124F2D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socket para amputado por debajo de rodilla en resina, polyester tipo supracondílea PTB o PTS.</w:t>
            </w:r>
          </w:p>
        </w:tc>
        <w:tc>
          <w:tcPr>
            <w:tcW w:w="0" w:type="auto"/>
            <w:tcBorders>
              <w:top w:val="nil"/>
              <w:left w:val="nil"/>
              <w:bottom w:val="single" w:sz="8" w:space="0" w:color="auto"/>
              <w:right w:val="single" w:sz="8" w:space="0" w:color="auto"/>
            </w:tcBorders>
            <w:shd w:val="clear" w:color="auto" w:fill="auto"/>
            <w:noWrap/>
            <w:vAlign w:val="center"/>
            <w:hideMark/>
          </w:tcPr>
          <w:p w14:paraId="71862F7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43D731D5"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9F975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27CB73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58DD36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CF4247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D286B8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460A5462" w14:textId="77777777" w:rsidTr="00E262DC">
        <w:trPr>
          <w:trHeight w:val="8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3D3BA1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42</w:t>
            </w:r>
          </w:p>
        </w:tc>
        <w:tc>
          <w:tcPr>
            <w:tcW w:w="0" w:type="auto"/>
            <w:tcBorders>
              <w:top w:val="nil"/>
              <w:left w:val="nil"/>
              <w:bottom w:val="single" w:sz="8" w:space="0" w:color="auto"/>
              <w:right w:val="nil"/>
            </w:tcBorders>
            <w:shd w:val="clear" w:color="auto" w:fill="auto"/>
            <w:noWrap/>
            <w:vAlign w:val="center"/>
            <w:hideMark/>
          </w:tcPr>
          <w:p w14:paraId="1C96CCAA"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36542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DX033</w:t>
            </w:r>
          </w:p>
        </w:tc>
        <w:tc>
          <w:tcPr>
            <w:tcW w:w="0" w:type="auto"/>
            <w:tcBorders>
              <w:top w:val="nil"/>
              <w:left w:val="nil"/>
              <w:bottom w:val="single" w:sz="8" w:space="0" w:color="auto"/>
              <w:right w:val="single" w:sz="8" w:space="0" w:color="auto"/>
            </w:tcBorders>
            <w:shd w:val="clear" w:color="auto" w:fill="auto"/>
            <w:vAlign w:val="center"/>
            <w:hideMark/>
          </w:tcPr>
          <w:p w14:paraId="1F480197"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de suspensión de neopreno para amputado por arriba de rodilla.</w:t>
            </w:r>
          </w:p>
        </w:tc>
        <w:tc>
          <w:tcPr>
            <w:tcW w:w="0" w:type="auto"/>
            <w:tcBorders>
              <w:top w:val="nil"/>
              <w:left w:val="nil"/>
              <w:bottom w:val="single" w:sz="8" w:space="0" w:color="auto"/>
              <w:right w:val="single" w:sz="8" w:space="0" w:color="auto"/>
            </w:tcBorders>
            <w:shd w:val="clear" w:color="auto" w:fill="auto"/>
            <w:noWrap/>
            <w:vAlign w:val="center"/>
            <w:hideMark/>
          </w:tcPr>
          <w:p w14:paraId="2871BD06"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2E6D4761"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58108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A7FF9E5"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3AA285A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7EE521B"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CD081A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4236D2E6" w14:textId="77777777" w:rsidTr="00E262D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540B5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43</w:t>
            </w:r>
          </w:p>
        </w:tc>
        <w:tc>
          <w:tcPr>
            <w:tcW w:w="0" w:type="auto"/>
            <w:tcBorders>
              <w:top w:val="nil"/>
              <w:left w:val="nil"/>
              <w:bottom w:val="single" w:sz="8" w:space="0" w:color="auto"/>
              <w:right w:val="nil"/>
            </w:tcBorders>
            <w:shd w:val="clear" w:color="auto" w:fill="auto"/>
            <w:noWrap/>
            <w:vAlign w:val="center"/>
            <w:hideMark/>
          </w:tcPr>
          <w:p w14:paraId="5443FD58"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5AF2A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DX038</w:t>
            </w:r>
          </w:p>
        </w:tc>
        <w:tc>
          <w:tcPr>
            <w:tcW w:w="0" w:type="auto"/>
            <w:tcBorders>
              <w:top w:val="nil"/>
              <w:left w:val="nil"/>
              <w:bottom w:val="single" w:sz="8" w:space="0" w:color="auto"/>
              <w:right w:val="single" w:sz="8" w:space="0" w:color="auto"/>
            </w:tcBorders>
            <w:shd w:val="clear" w:color="auto" w:fill="auto"/>
            <w:vAlign w:val="center"/>
            <w:hideMark/>
          </w:tcPr>
          <w:p w14:paraId="6F1C012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Cambio cinturón pélvico</w:t>
            </w:r>
          </w:p>
        </w:tc>
        <w:tc>
          <w:tcPr>
            <w:tcW w:w="0" w:type="auto"/>
            <w:tcBorders>
              <w:top w:val="nil"/>
              <w:left w:val="nil"/>
              <w:bottom w:val="single" w:sz="8" w:space="0" w:color="auto"/>
              <w:right w:val="single" w:sz="8" w:space="0" w:color="auto"/>
            </w:tcBorders>
            <w:shd w:val="clear" w:color="auto" w:fill="auto"/>
            <w:noWrap/>
            <w:vAlign w:val="center"/>
            <w:hideMark/>
          </w:tcPr>
          <w:p w14:paraId="2064309F"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w:t>
            </w:r>
          </w:p>
        </w:tc>
        <w:tc>
          <w:tcPr>
            <w:tcW w:w="0" w:type="auto"/>
            <w:tcBorders>
              <w:top w:val="nil"/>
              <w:left w:val="nil"/>
              <w:bottom w:val="single" w:sz="8" w:space="0" w:color="auto"/>
              <w:right w:val="nil"/>
            </w:tcBorders>
            <w:shd w:val="clear" w:color="auto" w:fill="auto"/>
            <w:noWrap/>
            <w:vAlign w:val="center"/>
            <w:hideMark/>
          </w:tcPr>
          <w:p w14:paraId="3EAA115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6703D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40AA6B9"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7AABE5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C5576E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25BF97FF"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713234E5" w14:textId="77777777" w:rsidTr="00E262D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45A369"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44</w:t>
            </w:r>
          </w:p>
        </w:tc>
        <w:tc>
          <w:tcPr>
            <w:tcW w:w="0" w:type="auto"/>
            <w:tcBorders>
              <w:top w:val="nil"/>
              <w:left w:val="nil"/>
              <w:bottom w:val="single" w:sz="8" w:space="0" w:color="auto"/>
              <w:right w:val="nil"/>
            </w:tcBorders>
            <w:shd w:val="clear" w:color="auto" w:fill="auto"/>
            <w:noWrap/>
            <w:vAlign w:val="center"/>
            <w:hideMark/>
          </w:tcPr>
          <w:p w14:paraId="269AD587"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PIEZA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CFE627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DX040</w:t>
            </w:r>
          </w:p>
        </w:tc>
        <w:tc>
          <w:tcPr>
            <w:tcW w:w="0" w:type="auto"/>
            <w:tcBorders>
              <w:top w:val="nil"/>
              <w:left w:val="nil"/>
              <w:bottom w:val="single" w:sz="8" w:space="0" w:color="auto"/>
              <w:right w:val="single" w:sz="8" w:space="0" w:color="auto"/>
            </w:tcBorders>
            <w:shd w:val="clear" w:color="auto" w:fill="auto"/>
            <w:vAlign w:val="center"/>
            <w:hideMark/>
          </w:tcPr>
          <w:p w14:paraId="6614B244"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xml:space="preserve">Cambio de </w:t>
            </w:r>
            <w:proofErr w:type="spellStart"/>
            <w:r w:rsidRPr="000311D7">
              <w:rPr>
                <w:rFonts w:ascii="Arial" w:hAnsi="Arial" w:cs="Arial"/>
                <w:color w:val="000000"/>
                <w:sz w:val="16"/>
                <w:szCs w:val="16"/>
                <w:lang w:val="es-MX" w:eastAsia="es-MX"/>
              </w:rPr>
              <w:t>liner</w:t>
            </w:r>
            <w:proofErr w:type="spellEnd"/>
            <w:r w:rsidRPr="000311D7">
              <w:rPr>
                <w:rFonts w:ascii="Arial" w:hAnsi="Arial" w:cs="Arial"/>
                <w:color w:val="000000"/>
                <w:sz w:val="16"/>
                <w:szCs w:val="16"/>
                <w:lang w:val="es-MX" w:eastAsia="es-MX"/>
              </w:rPr>
              <w:t xml:space="preserve"> en silicón gel</w:t>
            </w:r>
          </w:p>
        </w:tc>
        <w:tc>
          <w:tcPr>
            <w:tcW w:w="0" w:type="auto"/>
            <w:tcBorders>
              <w:top w:val="nil"/>
              <w:left w:val="nil"/>
              <w:bottom w:val="single" w:sz="8" w:space="0" w:color="auto"/>
              <w:right w:val="single" w:sz="8" w:space="0" w:color="auto"/>
            </w:tcBorders>
            <w:shd w:val="clear" w:color="auto" w:fill="auto"/>
            <w:noWrap/>
            <w:vAlign w:val="center"/>
            <w:hideMark/>
          </w:tcPr>
          <w:p w14:paraId="4307D3A3"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6</w:t>
            </w:r>
          </w:p>
        </w:tc>
        <w:tc>
          <w:tcPr>
            <w:tcW w:w="0" w:type="auto"/>
            <w:tcBorders>
              <w:top w:val="nil"/>
              <w:left w:val="nil"/>
              <w:bottom w:val="single" w:sz="8" w:space="0" w:color="auto"/>
              <w:right w:val="nil"/>
            </w:tcBorders>
            <w:shd w:val="clear" w:color="auto" w:fill="auto"/>
            <w:noWrap/>
            <w:vAlign w:val="center"/>
            <w:hideMark/>
          </w:tcPr>
          <w:p w14:paraId="1E4EF480" w14:textId="77777777" w:rsidR="00E262DC" w:rsidRPr="000311D7" w:rsidRDefault="00E262DC" w:rsidP="00E262DC">
            <w:pPr>
              <w:suppressAutoHyphens w:val="0"/>
              <w:jc w:val="center"/>
              <w:rPr>
                <w:rFonts w:ascii="Arial" w:hAnsi="Arial" w:cs="Arial"/>
                <w:color w:val="000000"/>
                <w:sz w:val="16"/>
                <w:szCs w:val="16"/>
                <w:lang w:val="es-MX" w:eastAsia="es-MX"/>
              </w:rPr>
            </w:pPr>
            <w:r w:rsidRPr="000311D7">
              <w:rPr>
                <w:rFonts w:ascii="Arial" w:hAnsi="Arial" w:cs="Arial"/>
                <w:color w:val="000000"/>
                <w:sz w:val="16"/>
                <w:szCs w:val="16"/>
                <w:lang w:val="es-MX" w:eastAsia="es-MX"/>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0695A2"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55A75E76"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0DFC351"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354A3D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111F19EC"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3910BFA8" w14:textId="77777777" w:rsidTr="00E262DC">
        <w:trPr>
          <w:trHeight w:val="600"/>
        </w:trPr>
        <w:tc>
          <w:tcPr>
            <w:tcW w:w="0" w:type="auto"/>
            <w:tcBorders>
              <w:top w:val="nil"/>
              <w:left w:val="nil"/>
              <w:bottom w:val="nil"/>
              <w:right w:val="nil"/>
            </w:tcBorders>
            <w:shd w:val="clear" w:color="auto" w:fill="auto"/>
            <w:noWrap/>
            <w:vAlign w:val="bottom"/>
            <w:hideMark/>
          </w:tcPr>
          <w:p w14:paraId="2E241DF1"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3A9D7DFE"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46F75223"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1916F2E4"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2070D711"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23F77088"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66A4E493"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5EE1CD11"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single" w:sz="8" w:space="0" w:color="FFFFFF"/>
            </w:tcBorders>
            <w:shd w:val="clear" w:color="000000" w:fill="000000"/>
            <w:vAlign w:val="center"/>
            <w:hideMark/>
          </w:tcPr>
          <w:p w14:paraId="1784F413"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SUBTOTAL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9429C8"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6913D64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0DD4F074" w14:textId="77777777" w:rsidTr="00E262DC">
        <w:trPr>
          <w:trHeight w:val="300"/>
        </w:trPr>
        <w:tc>
          <w:tcPr>
            <w:tcW w:w="0" w:type="auto"/>
            <w:tcBorders>
              <w:top w:val="nil"/>
              <w:left w:val="nil"/>
              <w:bottom w:val="nil"/>
              <w:right w:val="nil"/>
            </w:tcBorders>
            <w:shd w:val="clear" w:color="auto" w:fill="auto"/>
            <w:noWrap/>
            <w:vAlign w:val="bottom"/>
            <w:hideMark/>
          </w:tcPr>
          <w:p w14:paraId="529563A7"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481CCC6B"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13DAFB0B"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52DD8420"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1722A322"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26D90B39"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6F904233"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0C489D16"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single" w:sz="8" w:space="0" w:color="FFFFFF"/>
            </w:tcBorders>
            <w:shd w:val="clear" w:color="000000" w:fill="000000"/>
            <w:vAlign w:val="center"/>
            <w:hideMark/>
          </w:tcPr>
          <w:p w14:paraId="58BF0086"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IVA</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8402FA"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0D72F2B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r w:rsidR="00E262DC" w:rsidRPr="000311D7" w14:paraId="6FDF125A" w14:textId="77777777" w:rsidTr="00E262DC">
        <w:trPr>
          <w:trHeight w:val="300"/>
        </w:trPr>
        <w:tc>
          <w:tcPr>
            <w:tcW w:w="0" w:type="auto"/>
            <w:tcBorders>
              <w:top w:val="nil"/>
              <w:left w:val="nil"/>
              <w:bottom w:val="nil"/>
              <w:right w:val="nil"/>
            </w:tcBorders>
            <w:shd w:val="clear" w:color="auto" w:fill="auto"/>
            <w:noWrap/>
            <w:vAlign w:val="bottom"/>
            <w:hideMark/>
          </w:tcPr>
          <w:p w14:paraId="3D19538E"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0FA73805"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1D1CCB98"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74BB4D66"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50953153"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06920CF4"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2C07B147"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nil"/>
            </w:tcBorders>
            <w:shd w:val="clear" w:color="auto" w:fill="auto"/>
            <w:noWrap/>
            <w:vAlign w:val="bottom"/>
            <w:hideMark/>
          </w:tcPr>
          <w:p w14:paraId="3E28B2F5" w14:textId="77777777" w:rsidR="00E262DC" w:rsidRPr="000311D7" w:rsidRDefault="00E262DC" w:rsidP="00E262DC">
            <w:pPr>
              <w:suppressAutoHyphens w:val="0"/>
              <w:rPr>
                <w:rFonts w:ascii="Arial" w:hAnsi="Arial" w:cs="Arial"/>
                <w:color w:val="000000"/>
                <w:sz w:val="16"/>
                <w:szCs w:val="16"/>
                <w:lang w:val="es-MX" w:eastAsia="es-MX"/>
              </w:rPr>
            </w:pPr>
          </w:p>
        </w:tc>
        <w:tc>
          <w:tcPr>
            <w:tcW w:w="0" w:type="auto"/>
            <w:tcBorders>
              <w:top w:val="nil"/>
              <w:left w:val="nil"/>
              <w:bottom w:val="nil"/>
              <w:right w:val="single" w:sz="8" w:space="0" w:color="FFFFFF"/>
            </w:tcBorders>
            <w:shd w:val="clear" w:color="000000" w:fill="000000"/>
            <w:vAlign w:val="center"/>
            <w:hideMark/>
          </w:tcPr>
          <w:p w14:paraId="3A662364" w14:textId="77777777" w:rsidR="00E262DC" w:rsidRPr="000311D7" w:rsidRDefault="00E262DC" w:rsidP="00E262DC">
            <w:pPr>
              <w:suppressAutoHyphens w:val="0"/>
              <w:jc w:val="center"/>
              <w:rPr>
                <w:rFonts w:ascii="Arial" w:hAnsi="Arial" w:cs="Arial"/>
                <w:b/>
                <w:bCs/>
                <w:color w:val="FFFFFF"/>
                <w:sz w:val="16"/>
                <w:szCs w:val="16"/>
                <w:lang w:val="es-MX" w:eastAsia="es-MX"/>
              </w:rPr>
            </w:pPr>
            <w:r w:rsidRPr="000311D7">
              <w:rPr>
                <w:rFonts w:ascii="Arial" w:hAnsi="Arial" w:cs="Arial"/>
                <w:b/>
                <w:bCs/>
                <w:color w:val="FFFFFF"/>
                <w:sz w:val="16"/>
                <w:szCs w:val="16"/>
                <w:lang w:val="es-MX" w:eastAsia="es-MX"/>
              </w:rPr>
              <w:t>TOTAL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688A9E"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14:paraId="749AC0B0" w14:textId="77777777" w:rsidR="00E262DC" w:rsidRPr="000311D7" w:rsidRDefault="00E262DC" w:rsidP="00E262DC">
            <w:pPr>
              <w:suppressAutoHyphens w:val="0"/>
              <w:rPr>
                <w:rFonts w:ascii="Arial" w:hAnsi="Arial" w:cs="Arial"/>
                <w:color w:val="000000"/>
                <w:sz w:val="16"/>
                <w:szCs w:val="16"/>
                <w:lang w:val="es-MX" w:eastAsia="es-MX"/>
              </w:rPr>
            </w:pPr>
            <w:r w:rsidRPr="000311D7">
              <w:rPr>
                <w:rFonts w:ascii="Arial" w:hAnsi="Arial" w:cs="Arial"/>
                <w:color w:val="000000"/>
                <w:sz w:val="16"/>
                <w:szCs w:val="16"/>
                <w:lang w:val="es-MX" w:eastAsia="es-MX"/>
              </w:rPr>
              <w:t> </w:t>
            </w:r>
          </w:p>
        </w:tc>
      </w:tr>
    </w:tbl>
    <w:p w14:paraId="5BCFEE9F" w14:textId="77777777" w:rsidR="00215BDA" w:rsidRPr="000311D7" w:rsidRDefault="00215BDA" w:rsidP="00215BDA">
      <w:pPr>
        <w:rPr>
          <w:rFonts w:ascii="Arial" w:hAnsi="Arial" w:cs="Arial"/>
          <w:b/>
          <w:sz w:val="22"/>
          <w:szCs w:val="22"/>
        </w:rPr>
      </w:pPr>
      <w:r w:rsidRPr="000311D7">
        <w:rPr>
          <w:rFonts w:ascii="Arial" w:hAnsi="Arial" w:cs="Arial"/>
          <w:b/>
          <w:sz w:val="22"/>
          <w:szCs w:val="22"/>
        </w:rPr>
        <w:t>MONTO TOTAL DE LA PROPUESTA: $_______________________</w:t>
      </w:r>
    </w:p>
    <w:p w14:paraId="53022134" w14:textId="77777777" w:rsidR="00215BDA" w:rsidRPr="000311D7" w:rsidRDefault="00215BDA" w:rsidP="00215BDA">
      <w:pPr>
        <w:rPr>
          <w:rFonts w:ascii="Arial" w:hAnsi="Arial" w:cs="Arial"/>
          <w:b/>
          <w:sz w:val="22"/>
          <w:szCs w:val="22"/>
        </w:rPr>
      </w:pPr>
    </w:p>
    <w:p w14:paraId="13C0A0C2" w14:textId="77777777" w:rsidR="00215BDA" w:rsidRPr="000311D7" w:rsidRDefault="00215BDA" w:rsidP="00215BDA">
      <w:pPr>
        <w:rPr>
          <w:rFonts w:ascii="Arial" w:hAnsi="Arial" w:cs="Arial"/>
          <w:b/>
          <w:sz w:val="22"/>
          <w:szCs w:val="22"/>
        </w:rPr>
      </w:pPr>
    </w:p>
    <w:p w14:paraId="5FE3F649" w14:textId="77777777" w:rsidR="00215BDA" w:rsidRPr="000311D7" w:rsidRDefault="00215BDA" w:rsidP="00E262DC">
      <w:pPr>
        <w:rPr>
          <w:rFonts w:ascii="Arial" w:hAnsi="Arial" w:cs="Arial"/>
          <w:b/>
          <w:sz w:val="22"/>
          <w:szCs w:val="22"/>
        </w:rPr>
      </w:pPr>
      <w:r w:rsidRPr="000311D7">
        <w:rPr>
          <w:rFonts w:ascii="Arial" w:hAnsi="Arial" w:cs="Arial"/>
          <w:b/>
          <w:sz w:val="22"/>
          <w:szCs w:val="22"/>
        </w:rPr>
        <w:t>MONTO TOTAL DE LA PROPUESTA (LETRA): ______________________________________________</w:t>
      </w:r>
    </w:p>
    <w:p w14:paraId="476C371F" w14:textId="77777777" w:rsidR="00215BDA" w:rsidRPr="000311D7" w:rsidRDefault="00215BDA" w:rsidP="00215BDA">
      <w:pPr>
        <w:jc w:val="center"/>
        <w:rPr>
          <w:rFonts w:ascii="Arial" w:hAnsi="Arial" w:cs="Arial"/>
          <w:b/>
          <w:sz w:val="22"/>
          <w:szCs w:val="22"/>
        </w:rPr>
      </w:pPr>
    </w:p>
    <w:p w14:paraId="1D8B699E"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NOTA: SE DEBERÁ EXPRESAR EN LETRA EL PRECIO TOTAL DE LA PROPUESTA Y QUE LOS PRECIOS SERÁN FIJOS DURANTE LA VIGENCIA DEL CONTRATO</w:t>
      </w:r>
    </w:p>
    <w:p w14:paraId="085FA593" w14:textId="77777777" w:rsidR="00215BDA" w:rsidRPr="000311D7" w:rsidRDefault="00215BDA" w:rsidP="00215BDA">
      <w:pPr>
        <w:jc w:val="center"/>
        <w:rPr>
          <w:rFonts w:ascii="Arial" w:hAnsi="Arial" w:cs="Arial"/>
          <w:b/>
          <w:sz w:val="22"/>
          <w:szCs w:val="22"/>
        </w:rPr>
      </w:pPr>
    </w:p>
    <w:p w14:paraId="585F9D57" w14:textId="77777777" w:rsidR="00215BDA" w:rsidRPr="000311D7" w:rsidRDefault="00215BDA" w:rsidP="00215BDA">
      <w:pPr>
        <w:jc w:val="center"/>
        <w:rPr>
          <w:rFonts w:ascii="Arial" w:hAnsi="Arial" w:cs="Arial"/>
          <w:b/>
          <w:sz w:val="22"/>
          <w:szCs w:val="22"/>
        </w:rPr>
      </w:pPr>
    </w:p>
    <w:p w14:paraId="6724017F"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_____________________________________________________</w:t>
      </w:r>
    </w:p>
    <w:p w14:paraId="6B5A5EBE"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 xml:space="preserve">NOMBRE Y FIRMA DEL REPRESENTANTE LEGAL </w:t>
      </w:r>
    </w:p>
    <w:p w14:paraId="04F197A9" w14:textId="77777777" w:rsidR="00215BDA" w:rsidRPr="000311D7" w:rsidRDefault="00215BDA" w:rsidP="00215BDA">
      <w:pPr>
        <w:pStyle w:val="Ttulo2"/>
        <w:spacing w:before="0"/>
        <w:jc w:val="center"/>
        <w:rPr>
          <w:i w:val="0"/>
          <w:sz w:val="22"/>
          <w:szCs w:val="22"/>
        </w:rPr>
      </w:pPr>
    </w:p>
    <w:p w14:paraId="4353F2F4" w14:textId="77777777" w:rsidR="00215BDA" w:rsidRPr="000311D7" w:rsidRDefault="00215BDA" w:rsidP="00215BDA">
      <w:pPr>
        <w:spacing w:line="240" w:lineRule="atLeast"/>
        <w:jc w:val="both"/>
        <w:rPr>
          <w:rFonts w:ascii="Arial" w:hAnsi="Arial" w:cs="Arial"/>
          <w:sz w:val="20"/>
        </w:rPr>
      </w:pPr>
    </w:p>
    <w:p w14:paraId="069C5C33" w14:textId="77777777" w:rsidR="00215BDA" w:rsidRPr="000311D7" w:rsidRDefault="00215BDA" w:rsidP="00215BDA">
      <w:pPr>
        <w:spacing w:line="240" w:lineRule="atLeast"/>
        <w:jc w:val="both"/>
        <w:rPr>
          <w:rFonts w:ascii="Arial" w:hAnsi="Arial" w:cs="Arial"/>
          <w:sz w:val="20"/>
        </w:rPr>
      </w:pPr>
    </w:p>
    <w:p w14:paraId="3789D709" w14:textId="77777777" w:rsidR="00215BDA" w:rsidRPr="000311D7" w:rsidRDefault="00215BDA" w:rsidP="00215BDA">
      <w:pPr>
        <w:spacing w:line="240" w:lineRule="atLeast"/>
        <w:jc w:val="both"/>
        <w:rPr>
          <w:rFonts w:ascii="Arial" w:hAnsi="Arial" w:cs="Arial"/>
          <w:sz w:val="20"/>
        </w:rPr>
      </w:pPr>
    </w:p>
    <w:p w14:paraId="3E0B4B30" w14:textId="77777777" w:rsidR="00215BDA" w:rsidRPr="000311D7" w:rsidRDefault="006B1DC1" w:rsidP="00215BDA">
      <w:pPr>
        <w:pStyle w:val="Ttulo2"/>
        <w:spacing w:before="0" w:after="0"/>
        <w:ind w:left="578" w:hanging="578"/>
        <w:jc w:val="center"/>
        <w:rPr>
          <w:i w:val="0"/>
          <w:sz w:val="20"/>
        </w:rPr>
      </w:pPr>
      <w:r w:rsidRPr="000311D7">
        <w:rPr>
          <w:i w:val="0"/>
          <w:sz w:val="20"/>
        </w:rPr>
        <w:t>ANEXO NÚMERO 12</w:t>
      </w:r>
    </w:p>
    <w:p w14:paraId="52503EE3" w14:textId="77777777" w:rsidR="00215BDA" w:rsidRPr="000311D7" w:rsidRDefault="00215BDA" w:rsidP="00215BDA">
      <w:pPr>
        <w:jc w:val="both"/>
        <w:rPr>
          <w:rFonts w:ascii="Arial" w:hAnsi="Arial" w:cs="Arial"/>
          <w:sz w:val="20"/>
          <w:u w:val="single"/>
        </w:rPr>
      </w:pPr>
    </w:p>
    <w:p w14:paraId="6B896B1F" w14:textId="77777777" w:rsidR="00215BDA" w:rsidRPr="000311D7" w:rsidRDefault="00215BDA" w:rsidP="00215BDA">
      <w:pPr>
        <w:jc w:val="both"/>
        <w:rPr>
          <w:rFonts w:ascii="Arial" w:hAnsi="Arial" w:cs="Arial"/>
          <w:sz w:val="20"/>
          <w:u w:val="single"/>
        </w:rPr>
      </w:pPr>
      <w:r w:rsidRPr="000311D7">
        <w:rPr>
          <w:rFonts w:ascii="Arial" w:hAnsi="Arial" w:cs="Arial"/>
          <w:sz w:val="20"/>
          <w:u w:val="single"/>
        </w:rPr>
        <w:t>_______</w:t>
      </w:r>
      <w:proofErr w:type="gramStart"/>
      <w:r w:rsidRPr="000311D7">
        <w:rPr>
          <w:rFonts w:ascii="Arial" w:hAnsi="Arial" w:cs="Arial"/>
          <w:sz w:val="20"/>
          <w:u w:val="single"/>
        </w:rPr>
        <w:t>_(</w:t>
      </w:r>
      <w:proofErr w:type="gramEnd"/>
      <w:r w:rsidRPr="000311D7">
        <w:rPr>
          <w:rFonts w:ascii="Arial" w:hAnsi="Arial" w:cs="Arial"/>
          <w:sz w:val="20"/>
          <w:u w:val="single"/>
        </w:rPr>
        <w:t>nombre)             ,</w:t>
      </w:r>
      <w:r w:rsidRPr="000311D7">
        <w:rPr>
          <w:rFonts w:ascii="Arial" w:hAnsi="Arial" w:cs="Arial"/>
          <w:sz w:val="20"/>
        </w:rPr>
        <w:t xml:space="preserve"> manifiesto bajo protesta a decir verdad, que los datos aquí asentados son ciertos, así como que cuento con facultades suficientes para suscribir las proposiciones en la presente invitación a cuando menos tres personas, a nombre y representación de: </w:t>
      </w:r>
      <w:r w:rsidRPr="000311D7">
        <w:rPr>
          <w:rFonts w:ascii="Arial" w:hAnsi="Arial" w:cs="Arial"/>
          <w:sz w:val="20"/>
          <w:u w:val="single"/>
        </w:rPr>
        <w:t>___(persona física o moral)___.</w:t>
      </w:r>
    </w:p>
    <w:p w14:paraId="11DF6A3E" w14:textId="77777777" w:rsidR="00215BDA" w:rsidRPr="000311D7" w:rsidRDefault="00215BDA" w:rsidP="00215BDA">
      <w:pPr>
        <w:jc w:val="both"/>
        <w:rPr>
          <w:rFonts w:ascii="Arial" w:hAnsi="Arial" w:cs="Arial"/>
          <w:sz w:val="20"/>
        </w:rPr>
      </w:pPr>
    </w:p>
    <w:p w14:paraId="42FB883E" w14:textId="77777777" w:rsidR="00215BDA" w:rsidRPr="000311D7" w:rsidRDefault="00215BDA" w:rsidP="00215BDA">
      <w:pPr>
        <w:rPr>
          <w:rFonts w:ascii="Arial" w:hAnsi="Arial" w:cs="Arial"/>
          <w:sz w:val="20"/>
        </w:rPr>
      </w:pPr>
      <w:r w:rsidRPr="000311D7">
        <w:rPr>
          <w:rFonts w:ascii="Arial" w:hAnsi="Arial" w:cs="Arial"/>
          <w:sz w:val="20"/>
        </w:rPr>
        <w:t xml:space="preserve">No. de la </w:t>
      </w:r>
      <w:proofErr w:type="spellStart"/>
      <w:r w:rsidRPr="000311D7">
        <w:rPr>
          <w:rFonts w:ascii="Arial" w:hAnsi="Arial" w:cs="Arial"/>
          <w:sz w:val="20"/>
        </w:rPr>
        <w:t>Invitacion</w:t>
      </w:r>
      <w:proofErr w:type="spellEnd"/>
      <w:r w:rsidRPr="000311D7">
        <w:rPr>
          <w:rFonts w:ascii="Arial" w:hAnsi="Arial" w:cs="Arial"/>
          <w:sz w:val="20"/>
        </w:rPr>
        <w:t>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215BDA" w:rsidRPr="000311D7" w14:paraId="6122A9B2" w14:textId="77777777" w:rsidTr="00215BDA">
        <w:trPr>
          <w:jc w:val="center"/>
        </w:trPr>
        <w:tc>
          <w:tcPr>
            <w:tcW w:w="10005" w:type="dxa"/>
            <w:tcBorders>
              <w:top w:val="single" w:sz="4" w:space="0" w:color="000000"/>
              <w:left w:val="single" w:sz="4" w:space="0" w:color="000000"/>
              <w:bottom w:val="single" w:sz="4" w:space="0" w:color="000000"/>
              <w:right w:val="single" w:sz="4" w:space="0" w:color="000000"/>
            </w:tcBorders>
          </w:tcPr>
          <w:p w14:paraId="46A68372" w14:textId="77777777" w:rsidR="00215BDA" w:rsidRPr="000311D7" w:rsidRDefault="00215BDA" w:rsidP="00215BDA">
            <w:pPr>
              <w:snapToGrid w:val="0"/>
              <w:rPr>
                <w:rFonts w:ascii="Arial" w:hAnsi="Arial" w:cs="Arial"/>
                <w:sz w:val="20"/>
              </w:rPr>
            </w:pPr>
            <w:r w:rsidRPr="000311D7">
              <w:rPr>
                <w:rFonts w:ascii="Arial" w:hAnsi="Arial" w:cs="Arial"/>
                <w:sz w:val="20"/>
              </w:rPr>
              <w:t>Registro Federal de Contribuyentes:</w:t>
            </w:r>
          </w:p>
          <w:p w14:paraId="7D0D8CD8" w14:textId="77777777" w:rsidR="00215BDA" w:rsidRPr="000311D7" w:rsidRDefault="00215BDA" w:rsidP="00215BDA">
            <w:pPr>
              <w:rPr>
                <w:rFonts w:ascii="Arial" w:hAnsi="Arial" w:cs="Arial"/>
                <w:sz w:val="20"/>
              </w:rPr>
            </w:pPr>
          </w:p>
          <w:p w14:paraId="0BE131E8" w14:textId="77777777" w:rsidR="00215BDA" w:rsidRPr="000311D7" w:rsidRDefault="00215BDA" w:rsidP="00215BDA">
            <w:pPr>
              <w:rPr>
                <w:rFonts w:ascii="Arial" w:hAnsi="Arial" w:cs="Arial"/>
                <w:sz w:val="20"/>
              </w:rPr>
            </w:pPr>
            <w:r w:rsidRPr="000311D7">
              <w:rPr>
                <w:rFonts w:ascii="Arial" w:hAnsi="Arial" w:cs="Arial"/>
                <w:sz w:val="20"/>
              </w:rPr>
              <w:t>Domicilio.- Los datos aquí registrados corresponderán al del domicilio fiscal del proveedor o prestador de servicios)</w:t>
            </w:r>
          </w:p>
          <w:p w14:paraId="59445970" w14:textId="77777777" w:rsidR="00215BDA" w:rsidRPr="000311D7" w:rsidRDefault="00215BDA" w:rsidP="00215BDA">
            <w:pPr>
              <w:rPr>
                <w:rFonts w:ascii="Arial" w:hAnsi="Arial" w:cs="Arial"/>
                <w:sz w:val="20"/>
              </w:rPr>
            </w:pPr>
          </w:p>
          <w:p w14:paraId="2E27F475" w14:textId="77777777" w:rsidR="00215BDA" w:rsidRPr="000311D7" w:rsidRDefault="00215BDA" w:rsidP="00215BDA">
            <w:pPr>
              <w:rPr>
                <w:rFonts w:ascii="Arial" w:hAnsi="Arial" w:cs="Arial"/>
                <w:sz w:val="20"/>
              </w:rPr>
            </w:pPr>
            <w:r w:rsidRPr="000311D7">
              <w:rPr>
                <w:rFonts w:ascii="Arial" w:hAnsi="Arial" w:cs="Arial"/>
                <w:sz w:val="20"/>
              </w:rPr>
              <w:t>Calle y número:</w:t>
            </w:r>
          </w:p>
          <w:p w14:paraId="4DD9ED04" w14:textId="77777777" w:rsidR="00215BDA" w:rsidRPr="000311D7" w:rsidRDefault="00215BDA" w:rsidP="00215BDA">
            <w:pPr>
              <w:rPr>
                <w:rFonts w:ascii="Arial" w:hAnsi="Arial" w:cs="Arial"/>
                <w:sz w:val="20"/>
              </w:rPr>
            </w:pPr>
          </w:p>
          <w:p w14:paraId="3C669B5A" w14:textId="77777777" w:rsidR="00215BDA" w:rsidRPr="000311D7" w:rsidRDefault="00215BDA" w:rsidP="00215BDA">
            <w:pPr>
              <w:pStyle w:val="Encabezado"/>
              <w:tabs>
                <w:tab w:val="left" w:pos="4536"/>
              </w:tabs>
            </w:pPr>
            <w:r w:rsidRPr="000311D7">
              <w:t>Colonia:                                                    Delegación o Municipio:</w:t>
            </w:r>
          </w:p>
          <w:p w14:paraId="4762B0EC" w14:textId="77777777" w:rsidR="00215BDA" w:rsidRPr="000311D7" w:rsidRDefault="00215BDA" w:rsidP="00215BDA">
            <w:pPr>
              <w:pStyle w:val="Encabezado"/>
              <w:tabs>
                <w:tab w:val="left" w:pos="4536"/>
              </w:tabs>
            </w:pPr>
          </w:p>
          <w:p w14:paraId="302A36C9" w14:textId="77777777" w:rsidR="00215BDA" w:rsidRPr="000311D7" w:rsidRDefault="00215BDA" w:rsidP="00215BDA">
            <w:pPr>
              <w:pStyle w:val="Encabezado"/>
              <w:tabs>
                <w:tab w:val="left" w:pos="4536"/>
              </w:tabs>
            </w:pPr>
            <w:r w:rsidRPr="000311D7">
              <w:t>Código Postal:                                          Entidad federativa:</w:t>
            </w:r>
          </w:p>
          <w:p w14:paraId="5E8489D2" w14:textId="77777777" w:rsidR="00215BDA" w:rsidRPr="000311D7" w:rsidRDefault="00215BDA" w:rsidP="00215BDA">
            <w:pPr>
              <w:pStyle w:val="Encabezado"/>
              <w:tabs>
                <w:tab w:val="left" w:pos="4536"/>
              </w:tabs>
            </w:pPr>
          </w:p>
          <w:p w14:paraId="1DA81E19" w14:textId="77777777" w:rsidR="00215BDA" w:rsidRPr="000311D7" w:rsidRDefault="00215BDA" w:rsidP="00215BDA">
            <w:pPr>
              <w:pStyle w:val="Encabezado"/>
              <w:tabs>
                <w:tab w:val="left" w:pos="4536"/>
              </w:tabs>
            </w:pPr>
            <w:r w:rsidRPr="000311D7">
              <w:t>Teléfonos:                                                Fax:</w:t>
            </w:r>
          </w:p>
          <w:p w14:paraId="559772A2" w14:textId="77777777" w:rsidR="00215BDA" w:rsidRPr="000311D7" w:rsidRDefault="00215BDA" w:rsidP="00215BDA">
            <w:pPr>
              <w:pStyle w:val="Encabezado"/>
              <w:tabs>
                <w:tab w:val="left" w:pos="4536"/>
              </w:tabs>
            </w:pPr>
          </w:p>
          <w:p w14:paraId="2E158A9E" w14:textId="77777777" w:rsidR="00215BDA" w:rsidRPr="000311D7" w:rsidRDefault="00215BDA" w:rsidP="00215BDA">
            <w:pPr>
              <w:pStyle w:val="Encabezado"/>
              <w:tabs>
                <w:tab w:val="left" w:pos="4536"/>
              </w:tabs>
            </w:pPr>
            <w:r w:rsidRPr="000311D7">
              <w:t>Correo electrónico:</w:t>
            </w:r>
          </w:p>
          <w:p w14:paraId="0B739A1B" w14:textId="77777777" w:rsidR="00215BDA" w:rsidRPr="000311D7" w:rsidRDefault="00215BDA" w:rsidP="00215BDA">
            <w:pPr>
              <w:pStyle w:val="Encabezado"/>
              <w:tabs>
                <w:tab w:val="left" w:pos="4536"/>
              </w:tabs>
            </w:pPr>
          </w:p>
          <w:p w14:paraId="6CEBB4F4" w14:textId="77777777" w:rsidR="00215BDA" w:rsidRPr="000311D7" w:rsidRDefault="00215BDA" w:rsidP="00215BDA">
            <w:pPr>
              <w:pStyle w:val="Encabezado"/>
              <w:tabs>
                <w:tab w:val="left" w:pos="4536"/>
              </w:tabs>
            </w:pPr>
            <w:r w:rsidRPr="000311D7">
              <w:t xml:space="preserve">No. de la escritura pública en la que consta su acta constitutiva:                Fecha             Duración              </w:t>
            </w:r>
          </w:p>
          <w:p w14:paraId="2989E8DB" w14:textId="77777777" w:rsidR="00215BDA" w:rsidRPr="000311D7" w:rsidRDefault="00215BDA" w:rsidP="00215BDA">
            <w:pPr>
              <w:pStyle w:val="Encabezado"/>
              <w:tabs>
                <w:tab w:val="left" w:pos="4536"/>
              </w:tabs>
            </w:pPr>
          </w:p>
          <w:p w14:paraId="2AB6E8E9" w14:textId="77777777" w:rsidR="00215BDA" w:rsidRPr="000311D7" w:rsidRDefault="00215BDA" w:rsidP="00215BDA">
            <w:pPr>
              <w:pStyle w:val="Encabezado"/>
              <w:tabs>
                <w:tab w:val="left" w:pos="4536"/>
              </w:tabs>
            </w:pPr>
            <w:r w:rsidRPr="000311D7">
              <w:t>Nombre, número y lugar del Notario Público ante el cual se protocolizó la misma:</w:t>
            </w:r>
          </w:p>
          <w:p w14:paraId="4611F3D5" w14:textId="77777777" w:rsidR="00215BDA" w:rsidRPr="000311D7" w:rsidRDefault="00215BDA" w:rsidP="00215BDA">
            <w:pPr>
              <w:pStyle w:val="Encabezado"/>
              <w:tabs>
                <w:tab w:val="left" w:pos="4536"/>
              </w:tabs>
            </w:pPr>
          </w:p>
          <w:p w14:paraId="39C40D45" w14:textId="77777777" w:rsidR="00215BDA" w:rsidRPr="000311D7" w:rsidRDefault="00215BDA" w:rsidP="00215BDA">
            <w:pPr>
              <w:pStyle w:val="Encabezado"/>
              <w:tabs>
                <w:tab w:val="left" w:pos="4536"/>
              </w:tabs>
            </w:pPr>
            <w:r w:rsidRPr="000311D7">
              <w:t>Relación de socios o asociados.-</w:t>
            </w:r>
          </w:p>
          <w:p w14:paraId="313DD035" w14:textId="77777777" w:rsidR="00215BDA" w:rsidRPr="000311D7" w:rsidRDefault="00215BDA" w:rsidP="00215BDA">
            <w:pPr>
              <w:pStyle w:val="Encabezado"/>
              <w:tabs>
                <w:tab w:val="left" w:pos="4536"/>
              </w:tabs>
            </w:pPr>
            <w:r w:rsidRPr="000311D7">
              <w:t>Apellido Paterno:                                    Apellido Materno:                           Nombre(s):</w:t>
            </w:r>
          </w:p>
          <w:p w14:paraId="2B694750" w14:textId="77777777" w:rsidR="00215BDA" w:rsidRPr="000311D7" w:rsidRDefault="00215BDA" w:rsidP="00215BDA">
            <w:pPr>
              <w:pStyle w:val="Encabezado"/>
              <w:tabs>
                <w:tab w:val="left" w:pos="4536"/>
              </w:tabs>
            </w:pPr>
          </w:p>
          <w:p w14:paraId="00E19B89" w14:textId="77777777" w:rsidR="00215BDA" w:rsidRPr="000311D7" w:rsidRDefault="00215BDA" w:rsidP="00215BDA">
            <w:pPr>
              <w:pStyle w:val="Encabezado"/>
              <w:tabs>
                <w:tab w:val="left" w:pos="4536"/>
              </w:tabs>
            </w:pPr>
            <w:r w:rsidRPr="000311D7">
              <w:t>Descripción del objeto social:</w:t>
            </w:r>
          </w:p>
          <w:p w14:paraId="6A189795" w14:textId="77777777" w:rsidR="00215BDA" w:rsidRPr="000311D7" w:rsidRDefault="00215BDA" w:rsidP="00215BDA">
            <w:pPr>
              <w:pStyle w:val="Encabezado"/>
              <w:tabs>
                <w:tab w:val="left" w:pos="4536"/>
              </w:tabs>
            </w:pPr>
          </w:p>
          <w:p w14:paraId="4C7C0D8A" w14:textId="77777777" w:rsidR="00215BDA" w:rsidRPr="000311D7" w:rsidRDefault="00215BDA" w:rsidP="00215BDA">
            <w:pPr>
              <w:pStyle w:val="Encabezado"/>
              <w:tabs>
                <w:tab w:val="left" w:pos="4536"/>
              </w:tabs>
            </w:pPr>
            <w:r w:rsidRPr="000311D7">
              <w:t xml:space="preserve">Reformas al acta constitutiva </w:t>
            </w:r>
            <w:r w:rsidRPr="000311D7">
              <w:rPr>
                <w:lang w:val="es-ES"/>
              </w:rPr>
              <w:t>que incidan con el objeto del procedimiento</w:t>
            </w:r>
            <w:r w:rsidRPr="000311D7">
              <w:t>.</w:t>
            </w:r>
          </w:p>
          <w:p w14:paraId="4E204757" w14:textId="77777777" w:rsidR="00215BDA" w:rsidRPr="000311D7" w:rsidRDefault="00215BDA" w:rsidP="00215BDA">
            <w:pPr>
              <w:rPr>
                <w:rFonts w:ascii="Arial" w:hAnsi="Arial" w:cs="Arial"/>
                <w:sz w:val="20"/>
              </w:rPr>
            </w:pPr>
          </w:p>
          <w:p w14:paraId="475DB723" w14:textId="77777777" w:rsidR="00215BDA" w:rsidRPr="000311D7" w:rsidRDefault="00215BDA" w:rsidP="00215BDA">
            <w:pPr>
              <w:pStyle w:val="Encabezado"/>
              <w:tabs>
                <w:tab w:val="left" w:pos="4536"/>
              </w:tabs>
            </w:pPr>
            <w:r w:rsidRPr="000311D7">
              <w:t>Fecha y datos de inscripción en el Registro Público correspondiente.</w:t>
            </w:r>
          </w:p>
          <w:p w14:paraId="71478E15" w14:textId="77777777" w:rsidR="00215BDA" w:rsidRPr="000311D7" w:rsidRDefault="00215BDA" w:rsidP="00215BDA">
            <w:pPr>
              <w:rPr>
                <w:rFonts w:ascii="Arial" w:hAnsi="Arial" w:cs="Arial"/>
                <w:sz w:val="20"/>
                <w:lang w:val="es-ES_tradnl"/>
              </w:rPr>
            </w:pPr>
          </w:p>
        </w:tc>
      </w:tr>
    </w:tbl>
    <w:p w14:paraId="09D50B6D" w14:textId="77777777" w:rsidR="00215BDA" w:rsidRPr="000311D7" w:rsidRDefault="00215BDA" w:rsidP="00215BDA">
      <w:pPr>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215BDA" w:rsidRPr="000311D7" w14:paraId="5A58CD2A" w14:textId="77777777" w:rsidTr="00215BDA">
        <w:trPr>
          <w:jc w:val="center"/>
        </w:trPr>
        <w:tc>
          <w:tcPr>
            <w:tcW w:w="10005" w:type="dxa"/>
            <w:tcBorders>
              <w:top w:val="single" w:sz="4" w:space="0" w:color="000000"/>
              <w:left w:val="single" w:sz="4" w:space="0" w:color="000000"/>
              <w:bottom w:val="single" w:sz="4" w:space="0" w:color="000000"/>
              <w:right w:val="single" w:sz="4" w:space="0" w:color="000000"/>
            </w:tcBorders>
          </w:tcPr>
          <w:p w14:paraId="4D240E71" w14:textId="77777777" w:rsidR="00215BDA" w:rsidRPr="000311D7" w:rsidRDefault="00215BDA" w:rsidP="00215BDA">
            <w:pPr>
              <w:snapToGrid w:val="0"/>
              <w:rPr>
                <w:rFonts w:ascii="Arial" w:hAnsi="Arial" w:cs="Arial"/>
                <w:sz w:val="20"/>
              </w:rPr>
            </w:pPr>
            <w:r w:rsidRPr="000311D7">
              <w:rPr>
                <w:rFonts w:ascii="Arial" w:hAnsi="Arial" w:cs="Arial"/>
                <w:sz w:val="20"/>
              </w:rPr>
              <w:t>Nombre del apoderado o representante:</w:t>
            </w:r>
          </w:p>
          <w:p w14:paraId="7B4AE794" w14:textId="77777777" w:rsidR="00215BDA" w:rsidRPr="000311D7" w:rsidRDefault="00215BDA" w:rsidP="00215BDA">
            <w:pPr>
              <w:rPr>
                <w:rFonts w:ascii="Arial" w:hAnsi="Arial" w:cs="Arial"/>
                <w:sz w:val="20"/>
              </w:rPr>
            </w:pPr>
          </w:p>
          <w:p w14:paraId="03A31381" w14:textId="77777777" w:rsidR="00215BDA" w:rsidRPr="000311D7" w:rsidRDefault="00215BDA" w:rsidP="00215BDA">
            <w:pPr>
              <w:rPr>
                <w:rFonts w:ascii="Arial" w:hAnsi="Arial" w:cs="Arial"/>
                <w:sz w:val="20"/>
              </w:rPr>
            </w:pPr>
            <w:r w:rsidRPr="000311D7">
              <w:rPr>
                <w:rFonts w:ascii="Arial" w:hAnsi="Arial" w:cs="Arial"/>
                <w:sz w:val="20"/>
              </w:rPr>
              <w:t>Datos del documento mediante el cual acredita su personalidad y facultades.-</w:t>
            </w:r>
          </w:p>
          <w:p w14:paraId="222FDD5C" w14:textId="77777777" w:rsidR="00215BDA" w:rsidRPr="000311D7" w:rsidRDefault="00215BDA" w:rsidP="00215BDA">
            <w:pPr>
              <w:rPr>
                <w:rFonts w:ascii="Arial" w:hAnsi="Arial" w:cs="Arial"/>
                <w:sz w:val="20"/>
              </w:rPr>
            </w:pPr>
          </w:p>
          <w:p w14:paraId="214BCD51" w14:textId="77777777" w:rsidR="00215BDA" w:rsidRPr="000311D7" w:rsidRDefault="00215BDA" w:rsidP="00215BDA">
            <w:pPr>
              <w:rPr>
                <w:rFonts w:ascii="Arial" w:hAnsi="Arial" w:cs="Arial"/>
                <w:sz w:val="20"/>
              </w:rPr>
            </w:pPr>
            <w:r w:rsidRPr="000311D7">
              <w:rPr>
                <w:rFonts w:ascii="Arial" w:hAnsi="Arial" w:cs="Arial"/>
                <w:sz w:val="20"/>
              </w:rPr>
              <w:t>Escritura pública número:                                           Fecha:</w:t>
            </w:r>
          </w:p>
          <w:p w14:paraId="74106D6C" w14:textId="77777777" w:rsidR="00215BDA" w:rsidRPr="000311D7" w:rsidRDefault="00215BDA" w:rsidP="00215BDA">
            <w:pPr>
              <w:pStyle w:val="Piedepgina"/>
              <w:rPr>
                <w:rFonts w:ascii="Arial" w:hAnsi="Arial" w:cs="Arial"/>
                <w:sz w:val="20"/>
              </w:rPr>
            </w:pPr>
          </w:p>
          <w:p w14:paraId="3542AFA3" w14:textId="77777777" w:rsidR="00215BDA" w:rsidRPr="000311D7" w:rsidRDefault="00215BDA" w:rsidP="00215BDA">
            <w:pPr>
              <w:pStyle w:val="Encabezado"/>
            </w:pPr>
            <w:r w:rsidRPr="000311D7">
              <w:t>Nombre, número y lugar del Notario Público ante el cual se protocolizó la misma:</w:t>
            </w:r>
          </w:p>
        </w:tc>
      </w:tr>
    </w:tbl>
    <w:p w14:paraId="1BC3B301" w14:textId="77777777" w:rsidR="00215BDA" w:rsidRPr="000311D7" w:rsidRDefault="00215BDA" w:rsidP="00215BDA">
      <w:pPr>
        <w:jc w:val="center"/>
        <w:rPr>
          <w:rFonts w:ascii="Arial" w:hAnsi="Arial" w:cs="Arial"/>
          <w:sz w:val="20"/>
        </w:rPr>
      </w:pPr>
    </w:p>
    <w:p w14:paraId="3DB6F2AC" w14:textId="77777777" w:rsidR="00215BDA" w:rsidRPr="000311D7" w:rsidRDefault="00215BDA" w:rsidP="00215BDA">
      <w:pPr>
        <w:jc w:val="both"/>
        <w:rPr>
          <w:rFonts w:ascii="Arial" w:hAnsi="Arial" w:cs="Arial"/>
          <w:sz w:val="20"/>
        </w:rPr>
      </w:pPr>
      <w:r w:rsidRPr="000311D7">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2E888B00" w14:textId="77777777" w:rsidR="00215BDA" w:rsidRPr="000311D7" w:rsidRDefault="00215BDA" w:rsidP="00215BDA">
      <w:pPr>
        <w:jc w:val="both"/>
        <w:rPr>
          <w:rFonts w:ascii="Arial" w:hAnsi="Arial" w:cs="Arial"/>
          <w:sz w:val="20"/>
        </w:rPr>
      </w:pPr>
    </w:p>
    <w:p w14:paraId="474942A9" w14:textId="77777777" w:rsidR="00215BDA" w:rsidRPr="000311D7" w:rsidRDefault="00215BDA" w:rsidP="00215BDA">
      <w:pPr>
        <w:jc w:val="center"/>
        <w:rPr>
          <w:rFonts w:ascii="Arial" w:hAnsi="Arial" w:cs="Arial"/>
          <w:sz w:val="20"/>
        </w:rPr>
      </w:pPr>
      <w:r w:rsidRPr="000311D7">
        <w:rPr>
          <w:rFonts w:ascii="Arial" w:hAnsi="Arial" w:cs="Arial"/>
          <w:sz w:val="20"/>
        </w:rPr>
        <w:t>(Lugar y fecha)</w:t>
      </w:r>
    </w:p>
    <w:p w14:paraId="608F280E" w14:textId="77777777" w:rsidR="00215BDA" w:rsidRPr="000311D7" w:rsidRDefault="00215BDA" w:rsidP="00215BDA">
      <w:pPr>
        <w:jc w:val="center"/>
        <w:rPr>
          <w:rFonts w:ascii="Arial" w:hAnsi="Arial" w:cs="Arial"/>
          <w:sz w:val="20"/>
        </w:rPr>
      </w:pPr>
      <w:r w:rsidRPr="000311D7">
        <w:rPr>
          <w:rFonts w:ascii="Arial" w:hAnsi="Arial" w:cs="Arial"/>
          <w:sz w:val="20"/>
        </w:rPr>
        <w:t>Protesto lo necesario</w:t>
      </w:r>
    </w:p>
    <w:p w14:paraId="6F00990B" w14:textId="77777777" w:rsidR="00215BDA" w:rsidRPr="000311D7" w:rsidRDefault="00215BDA" w:rsidP="00215BDA">
      <w:pPr>
        <w:jc w:val="center"/>
        <w:rPr>
          <w:rFonts w:ascii="Arial" w:hAnsi="Arial" w:cs="Arial"/>
          <w:sz w:val="20"/>
        </w:rPr>
      </w:pPr>
      <w:r w:rsidRPr="000311D7">
        <w:rPr>
          <w:rFonts w:ascii="Arial" w:hAnsi="Arial" w:cs="Arial"/>
          <w:sz w:val="20"/>
        </w:rPr>
        <w:t>(Nombre y firma)</w:t>
      </w:r>
    </w:p>
    <w:p w14:paraId="04FC33C9" w14:textId="77777777" w:rsidR="00215BDA" w:rsidRPr="000311D7" w:rsidRDefault="00215BDA" w:rsidP="00215BDA">
      <w:pPr>
        <w:ind w:left="9072" w:right="16" w:hanging="9072"/>
        <w:jc w:val="center"/>
        <w:rPr>
          <w:rFonts w:ascii="Arial" w:hAnsi="Arial" w:cs="Arial"/>
          <w:b/>
          <w:sz w:val="20"/>
        </w:rPr>
      </w:pPr>
    </w:p>
    <w:p w14:paraId="5A5B5200" w14:textId="77777777" w:rsidR="00215BDA" w:rsidRPr="000311D7" w:rsidRDefault="00215BDA" w:rsidP="00215BDA">
      <w:pPr>
        <w:ind w:right="16"/>
        <w:rPr>
          <w:rFonts w:ascii="Arial" w:hAnsi="Arial" w:cs="Arial"/>
          <w:b/>
          <w:sz w:val="22"/>
          <w:szCs w:val="22"/>
        </w:rPr>
      </w:pPr>
    </w:p>
    <w:p w14:paraId="7C65BBBD" w14:textId="77777777" w:rsidR="00215BDA" w:rsidRPr="000311D7" w:rsidRDefault="00215BDA" w:rsidP="00215BDA">
      <w:pPr>
        <w:jc w:val="center"/>
        <w:rPr>
          <w:rFonts w:ascii="Arial" w:hAnsi="Arial" w:cs="Arial"/>
          <w:sz w:val="22"/>
          <w:szCs w:val="22"/>
        </w:rPr>
      </w:pPr>
      <w:r w:rsidRPr="000311D7">
        <w:rPr>
          <w:rFonts w:ascii="Arial" w:hAnsi="Arial" w:cs="Arial"/>
          <w:b/>
          <w:sz w:val="22"/>
          <w:szCs w:val="22"/>
        </w:rPr>
        <w:t xml:space="preserve">ANEXO NÚMERO </w:t>
      </w:r>
      <w:r w:rsidR="006B1DC1" w:rsidRPr="000311D7">
        <w:rPr>
          <w:rFonts w:ascii="Arial" w:hAnsi="Arial" w:cs="Arial"/>
          <w:b/>
          <w:sz w:val="22"/>
          <w:szCs w:val="22"/>
        </w:rPr>
        <w:t>13</w:t>
      </w:r>
      <w:r w:rsidRPr="000311D7">
        <w:rPr>
          <w:rFonts w:ascii="Arial" w:hAnsi="Arial" w:cs="Arial"/>
          <w:b/>
          <w:sz w:val="22"/>
          <w:szCs w:val="22"/>
        </w:rPr>
        <w:t xml:space="preserve"> </w:t>
      </w:r>
    </w:p>
    <w:tbl>
      <w:tblPr>
        <w:tblW w:w="10627" w:type="dxa"/>
        <w:tblInd w:w="75" w:type="dxa"/>
        <w:tblCellMar>
          <w:left w:w="70" w:type="dxa"/>
          <w:right w:w="70" w:type="dxa"/>
        </w:tblCellMar>
        <w:tblLook w:val="04A0" w:firstRow="1" w:lastRow="0" w:firstColumn="1" w:lastColumn="0" w:noHBand="0" w:noVBand="1"/>
      </w:tblPr>
      <w:tblGrid>
        <w:gridCol w:w="6407"/>
        <w:gridCol w:w="2261"/>
        <w:gridCol w:w="517"/>
        <w:gridCol w:w="519"/>
        <w:gridCol w:w="923"/>
      </w:tblGrid>
      <w:tr w:rsidR="00215BDA" w:rsidRPr="000311D7" w14:paraId="3F0E00E2" w14:textId="77777777" w:rsidTr="00215BDA">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65E03785"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14:paraId="65BEDEE0"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14:paraId="6679375A"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14:paraId="534D5AD3"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14:paraId="59A23667"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NO APLICA</w:t>
            </w:r>
          </w:p>
        </w:tc>
      </w:tr>
      <w:tr w:rsidR="00215BDA" w:rsidRPr="000311D7" w14:paraId="4B16F284" w14:textId="77777777" w:rsidTr="00215BDA">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1744B46C"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DECLARACION DE NO ENCONTRARSE BAJO LOS SUPUESTOS DE LOS ART 50 Y 60 DE LA LAASSP.</w:t>
            </w:r>
          </w:p>
        </w:tc>
        <w:tc>
          <w:tcPr>
            <w:tcW w:w="2275" w:type="dxa"/>
            <w:tcBorders>
              <w:top w:val="nil"/>
              <w:left w:val="nil"/>
              <w:bottom w:val="single" w:sz="4" w:space="0" w:color="auto"/>
              <w:right w:val="single" w:sz="4" w:space="0" w:color="auto"/>
            </w:tcBorders>
            <w:shd w:val="clear" w:color="auto" w:fill="auto"/>
            <w:vAlign w:val="center"/>
            <w:hideMark/>
          </w:tcPr>
          <w:p w14:paraId="41CA504D"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14:paraId="0977753D"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46D961C7"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1C88E71D"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09758E46"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4A628785"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14:paraId="40F5E3CA"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14:paraId="34309A7E"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47A3B302"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6E172865"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17935084"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7DDFD656"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14:paraId="0F2EA951"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14:paraId="0C223683"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1791E7E7"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537A581E"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47C23A3D"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098494B9"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14:paraId="3E4A3C99"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14:paraId="410386AF"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3F52BDE4"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644BB742"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1728F104"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01411925"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sz w:val="22"/>
                <w:szCs w:val="22"/>
              </w:rPr>
              <w:t>CARTA DE REGISTROS</w:t>
            </w:r>
          </w:p>
        </w:tc>
        <w:tc>
          <w:tcPr>
            <w:tcW w:w="2275" w:type="dxa"/>
            <w:tcBorders>
              <w:top w:val="nil"/>
              <w:left w:val="nil"/>
              <w:bottom w:val="single" w:sz="4" w:space="0" w:color="auto"/>
              <w:right w:val="single" w:sz="4" w:space="0" w:color="auto"/>
            </w:tcBorders>
            <w:shd w:val="clear" w:color="auto" w:fill="auto"/>
            <w:vAlign w:val="center"/>
          </w:tcPr>
          <w:p w14:paraId="396E51E5"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14:paraId="58489389"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7350CFCD"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7E40CDED" w14:textId="77777777" w:rsidR="00215BDA" w:rsidRPr="000311D7" w:rsidRDefault="00215BDA" w:rsidP="00215BDA">
            <w:pPr>
              <w:suppressAutoHyphens w:val="0"/>
              <w:jc w:val="center"/>
              <w:rPr>
                <w:rFonts w:ascii="Arial" w:hAnsi="Arial" w:cs="Arial"/>
                <w:color w:val="000000"/>
                <w:sz w:val="22"/>
                <w:szCs w:val="22"/>
                <w:lang w:val="es-MX" w:eastAsia="es-MX"/>
              </w:rPr>
            </w:pPr>
          </w:p>
        </w:tc>
      </w:tr>
      <w:tr w:rsidR="00215BDA" w:rsidRPr="000311D7" w14:paraId="20BE7E58"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18B2D9EE"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sz w:val="22"/>
                <w:szCs w:val="22"/>
              </w:rPr>
              <w:t xml:space="preserve">ESCRITO EN EL QUE MANIFIESTEN BAJO PROTESTA DE DECIR VERDAD QUE LOS BIENES DE ORIGEN NACIONAL CUMPLEN CON LO ESTABLECIDO EN EL ARTÍCULO 28, FRACCIÓN I DE LA LEY DE ADQUISICIONES, CONFORME AL FORMATO DEL </w:t>
            </w:r>
            <w:r w:rsidRPr="000311D7">
              <w:rPr>
                <w:rFonts w:ascii="Arial" w:hAnsi="Arial" w:cs="Arial"/>
                <w:b/>
                <w:sz w:val="22"/>
                <w:szCs w:val="22"/>
              </w:rPr>
              <w:t>ANEXO 15-A</w:t>
            </w:r>
            <w:r w:rsidRPr="000311D7">
              <w:rPr>
                <w:rFonts w:ascii="Arial" w:hAnsi="Arial" w:cs="Arial"/>
                <w:sz w:val="22"/>
                <w:szCs w:val="22"/>
              </w:rPr>
              <w:t xml:space="preserve">; O CON LAS REGLAS DE ORIGEN CORRESPONDIENTES A LOS CAPÍTULOS DE COMPRAS DEL SECTOR PÚBLICO DE LOS TRATADOS DE LIBRE COMERCIO, UTILIZANDO EL FORMATO DEL </w:t>
            </w:r>
            <w:r w:rsidRPr="000311D7">
              <w:rPr>
                <w:rFonts w:ascii="Arial" w:hAnsi="Arial" w:cs="Arial"/>
                <w:b/>
                <w:sz w:val="22"/>
                <w:szCs w:val="22"/>
              </w:rPr>
              <w:t>ANEXO 15-B</w:t>
            </w:r>
            <w:r w:rsidRPr="000311D7">
              <w:rPr>
                <w:rFonts w:ascii="Arial" w:hAnsi="Arial" w:cs="Arial"/>
                <w:sz w:val="22"/>
                <w:szCs w:val="22"/>
              </w:rPr>
              <w:t>.</w:t>
            </w:r>
          </w:p>
        </w:tc>
        <w:tc>
          <w:tcPr>
            <w:tcW w:w="2275" w:type="dxa"/>
            <w:tcBorders>
              <w:top w:val="nil"/>
              <w:left w:val="nil"/>
              <w:bottom w:val="single" w:sz="4" w:space="0" w:color="auto"/>
              <w:right w:val="single" w:sz="4" w:space="0" w:color="auto"/>
            </w:tcBorders>
            <w:shd w:val="clear" w:color="auto" w:fill="auto"/>
            <w:vAlign w:val="center"/>
          </w:tcPr>
          <w:p w14:paraId="205F5123"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14:paraId="03B85EBF"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53176D3F"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44C6FC01" w14:textId="77777777" w:rsidR="00215BDA" w:rsidRPr="000311D7" w:rsidRDefault="00215BDA" w:rsidP="00215BDA">
            <w:pPr>
              <w:suppressAutoHyphens w:val="0"/>
              <w:jc w:val="center"/>
              <w:rPr>
                <w:rFonts w:ascii="Arial" w:hAnsi="Arial" w:cs="Arial"/>
                <w:color w:val="000000"/>
                <w:sz w:val="22"/>
                <w:szCs w:val="22"/>
                <w:lang w:val="es-MX" w:eastAsia="es-MX"/>
              </w:rPr>
            </w:pPr>
          </w:p>
        </w:tc>
      </w:tr>
      <w:tr w:rsidR="00215BDA" w:rsidRPr="000311D7" w14:paraId="0563DC7F"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14:paraId="4701B07D"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sz w:val="22"/>
                <w:szCs w:val="22"/>
              </w:rPr>
              <w:t xml:space="preserve">ESCRITO EN EL QUE MANIFIESTEN BAJO PROTESTA DE DECIR VERDAD QUE LOS BIENES IMPORTADOS CUMPLEN CON LAS REGLAS DE ORIGEN ESTABLECIDAS EN EL CAPÍTULO DE COMPRAS DEL SECTOR PÚBLICO DEL TRATADO QUE CORRESPONDA, CONFORME AL </w:t>
            </w:r>
            <w:r w:rsidRPr="000311D7">
              <w:rPr>
                <w:rFonts w:ascii="Arial" w:hAnsi="Arial" w:cs="Arial"/>
                <w:sz w:val="22"/>
                <w:szCs w:val="22"/>
              </w:rPr>
              <w:lastRenderedPageBreak/>
              <w:t xml:space="preserve">FORMATO DEL </w:t>
            </w:r>
            <w:r w:rsidRPr="000311D7">
              <w:rPr>
                <w:rFonts w:ascii="Arial" w:hAnsi="Arial" w:cs="Arial"/>
                <w:b/>
                <w:sz w:val="22"/>
                <w:szCs w:val="22"/>
              </w:rPr>
              <w:t>ANEXO 15-C</w:t>
            </w:r>
            <w:r w:rsidRPr="000311D7">
              <w:rPr>
                <w:rFonts w:ascii="Arial" w:hAnsi="Arial" w:cs="Arial"/>
                <w:sz w:val="22"/>
                <w:szCs w:val="22"/>
              </w:rPr>
              <w:t>.</w:t>
            </w:r>
          </w:p>
        </w:tc>
        <w:tc>
          <w:tcPr>
            <w:tcW w:w="2275" w:type="dxa"/>
            <w:tcBorders>
              <w:top w:val="nil"/>
              <w:left w:val="nil"/>
              <w:bottom w:val="single" w:sz="4" w:space="0" w:color="auto"/>
              <w:right w:val="single" w:sz="4" w:space="0" w:color="auto"/>
            </w:tcBorders>
            <w:shd w:val="clear" w:color="auto" w:fill="auto"/>
            <w:vAlign w:val="center"/>
          </w:tcPr>
          <w:p w14:paraId="26DC7FEE"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lastRenderedPageBreak/>
              <w:t>6.G</w:t>
            </w:r>
          </w:p>
        </w:tc>
        <w:tc>
          <w:tcPr>
            <w:tcW w:w="519" w:type="dxa"/>
            <w:tcBorders>
              <w:top w:val="nil"/>
              <w:left w:val="nil"/>
              <w:bottom w:val="single" w:sz="4" w:space="0" w:color="auto"/>
              <w:right w:val="single" w:sz="4" w:space="0" w:color="auto"/>
            </w:tcBorders>
            <w:shd w:val="clear" w:color="auto" w:fill="auto"/>
            <w:vAlign w:val="center"/>
          </w:tcPr>
          <w:p w14:paraId="7424A31A"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3C920DE3"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4A2B979A" w14:textId="77777777" w:rsidR="00215BDA" w:rsidRPr="000311D7" w:rsidRDefault="00215BDA" w:rsidP="00215BDA">
            <w:pPr>
              <w:suppressAutoHyphens w:val="0"/>
              <w:jc w:val="center"/>
              <w:rPr>
                <w:rFonts w:ascii="Arial" w:hAnsi="Arial" w:cs="Arial"/>
                <w:color w:val="000000"/>
                <w:sz w:val="22"/>
                <w:szCs w:val="22"/>
                <w:lang w:val="es-MX" w:eastAsia="es-MX"/>
              </w:rPr>
            </w:pPr>
          </w:p>
        </w:tc>
      </w:tr>
      <w:tr w:rsidR="00215BDA" w:rsidRPr="000311D7" w14:paraId="34735C7F"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630E96AD"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lastRenderedPageBreak/>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14:paraId="41B760EF"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14:paraId="330E94DB"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51715BD7"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4DD2F7C"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1A1F9A6B" w14:textId="77777777" w:rsidTr="00215BD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48B053AC"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14:paraId="2F86B7AA"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14:paraId="5E40C7DA"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763FE0E4"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BA37DD9"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728FEABF" w14:textId="77777777" w:rsidTr="00215BD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14:paraId="4973B145"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14:paraId="766478F5"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14:paraId="0781477E"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520" w:type="dxa"/>
            <w:tcBorders>
              <w:top w:val="nil"/>
              <w:left w:val="nil"/>
              <w:bottom w:val="single" w:sz="4" w:space="0" w:color="auto"/>
              <w:right w:val="single" w:sz="4" w:space="0" w:color="auto"/>
            </w:tcBorders>
            <w:shd w:val="clear" w:color="auto" w:fill="auto"/>
            <w:vAlign w:val="center"/>
          </w:tcPr>
          <w:p w14:paraId="05A06340" w14:textId="77777777" w:rsidR="00215BDA" w:rsidRPr="000311D7" w:rsidRDefault="00215BDA" w:rsidP="00215BDA">
            <w:pPr>
              <w:suppressAutoHyphens w:val="0"/>
              <w:jc w:val="center"/>
              <w:rPr>
                <w:rFonts w:ascii="Arial" w:hAnsi="Arial" w:cs="Arial"/>
                <w:color w:val="000000"/>
                <w:sz w:val="22"/>
                <w:szCs w:val="22"/>
                <w:lang w:val="es-MX" w:eastAsia="es-MX"/>
              </w:rPr>
            </w:pPr>
          </w:p>
        </w:tc>
        <w:tc>
          <w:tcPr>
            <w:tcW w:w="852" w:type="dxa"/>
            <w:tcBorders>
              <w:top w:val="nil"/>
              <w:left w:val="nil"/>
              <w:bottom w:val="single" w:sz="4" w:space="0" w:color="auto"/>
              <w:right w:val="single" w:sz="4" w:space="0" w:color="auto"/>
            </w:tcBorders>
            <w:shd w:val="clear" w:color="auto" w:fill="auto"/>
            <w:vAlign w:val="center"/>
          </w:tcPr>
          <w:p w14:paraId="750C43BF" w14:textId="77777777" w:rsidR="00215BDA" w:rsidRPr="000311D7" w:rsidRDefault="00215BDA" w:rsidP="00215BDA">
            <w:pPr>
              <w:suppressAutoHyphens w:val="0"/>
              <w:jc w:val="center"/>
              <w:rPr>
                <w:rFonts w:ascii="Arial" w:hAnsi="Arial" w:cs="Arial"/>
                <w:color w:val="000000"/>
                <w:sz w:val="22"/>
                <w:szCs w:val="22"/>
                <w:lang w:val="es-MX" w:eastAsia="es-MX"/>
              </w:rPr>
            </w:pPr>
          </w:p>
        </w:tc>
      </w:tr>
      <w:tr w:rsidR="00215BDA" w:rsidRPr="000311D7" w14:paraId="1CE84EDE" w14:textId="77777777" w:rsidTr="00215BD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162DA50A"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14:paraId="702129A7"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14:paraId="4347CE46"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34C12EC5"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722BFF26"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61656B6C" w14:textId="77777777" w:rsidTr="00215BD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17264A15"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14:paraId="32F4BA48"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14:paraId="719B2DE6"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693CD746"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5E1B890C"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4AD79A94" w14:textId="77777777" w:rsidTr="00215BDA">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14:paraId="0AD6F4D1"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14:paraId="737A9C96"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14:paraId="41D61C34"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4E04DE84"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2BD94FD0"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4B6A1927" w14:textId="77777777" w:rsidTr="00215BDA">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14:paraId="4C520C90"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14:paraId="02B8C044"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14:paraId="04B49CEA"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14:paraId="1FF476EF"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14:paraId="00836298"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673D79F5" w14:textId="77777777" w:rsidTr="00215BD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3CAA4"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6991DEA0"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1C16934B"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291D5EB1"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66C679D9"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4B9382F8" w14:textId="77777777" w:rsidTr="00215BD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C9D12"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13A2990D"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5FD65592"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3C9DB7AD"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099C486F"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r w:rsidR="00215BDA" w:rsidRPr="000311D7" w14:paraId="4E224C54" w14:textId="77777777" w:rsidTr="00215BDA">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144A38" w14:textId="77777777" w:rsidR="00215BDA" w:rsidRPr="000311D7" w:rsidRDefault="00215BDA" w:rsidP="00215BDA">
            <w:pPr>
              <w:suppressAutoHyphens w:val="0"/>
              <w:rPr>
                <w:rFonts w:ascii="Arial" w:hAnsi="Arial" w:cs="Arial"/>
                <w:color w:val="000000"/>
                <w:sz w:val="22"/>
                <w:szCs w:val="22"/>
                <w:lang w:val="es-MX" w:eastAsia="es-MX"/>
              </w:rPr>
            </w:pPr>
            <w:r w:rsidRPr="000311D7">
              <w:rPr>
                <w:rFonts w:ascii="Arial" w:hAnsi="Arial" w:cs="Arial"/>
                <w:color w:val="000000"/>
                <w:sz w:val="22"/>
                <w:szCs w:val="22"/>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14:paraId="2670364A"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14:paraId="39DF76BF"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14:paraId="4CDB4A43"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14:paraId="13BCD41E" w14:textId="77777777" w:rsidR="00215BDA" w:rsidRPr="000311D7" w:rsidRDefault="00215BDA" w:rsidP="00215BDA">
            <w:pPr>
              <w:suppressAutoHyphens w:val="0"/>
              <w:jc w:val="center"/>
              <w:rPr>
                <w:rFonts w:ascii="Arial" w:hAnsi="Arial" w:cs="Arial"/>
                <w:color w:val="000000"/>
                <w:sz w:val="22"/>
                <w:szCs w:val="22"/>
                <w:lang w:val="es-MX" w:eastAsia="es-MX"/>
              </w:rPr>
            </w:pPr>
            <w:r w:rsidRPr="000311D7">
              <w:rPr>
                <w:rFonts w:ascii="Arial" w:hAnsi="Arial" w:cs="Arial"/>
                <w:color w:val="000000"/>
                <w:sz w:val="22"/>
                <w:szCs w:val="22"/>
                <w:lang w:val="es-MX" w:eastAsia="es-MX"/>
              </w:rPr>
              <w:t> </w:t>
            </w:r>
          </w:p>
        </w:tc>
      </w:tr>
    </w:tbl>
    <w:p w14:paraId="14D70CA8" w14:textId="77777777" w:rsidR="00215BDA" w:rsidRPr="000311D7" w:rsidRDefault="00215BDA" w:rsidP="00215BDA">
      <w:pPr>
        <w:rPr>
          <w:rFonts w:ascii="Arial" w:hAnsi="Arial" w:cs="Arial"/>
          <w:sz w:val="22"/>
          <w:szCs w:val="22"/>
        </w:rPr>
      </w:pPr>
    </w:p>
    <w:p w14:paraId="190D5037" w14:textId="77777777" w:rsidR="00215BDA" w:rsidRPr="000311D7" w:rsidRDefault="00215BDA" w:rsidP="00215BDA">
      <w:pPr>
        <w:rPr>
          <w:rFonts w:ascii="Arial" w:hAnsi="Arial" w:cs="Arial"/>
          <w:b/>
          <w:sz w:val="22"/>
          <w:szCs w:val="22"/>
        </w:rPr>
      </w:pPr>
      <w:r w:rsidRPr="000311D7">
        <w:rPr>
          <w:rFonts w:ascii="Arial" w:hAnsi="Arial" w:cs="Arial"/>
          <w:b/>
          <w:sz w:val="22"/>
          <w:szCs w:val="22"/>
        </w:rPr>
        <w:br w:type="page"/>
      </w:r>
    </w:p>
    <w:p w14:paraId="2ECB16E3" w14:textId="77777777" w:rsidR="00215BDA" w:rsidRPr="000311D7" w:rsidRDefault="006B1DC1" w:rsidP="00215BDA">
      <w:pPr>
        <w:tabs>
          <w:tab w:val="left" w:pos="3660"/>
          <w:tab w:val="center" w:pos="5216"/>
        </w:tabs>
        <w:jc w:val="center"/>
        <w:rPr>
          <w:rFonts w:ascii="Arial" w:hAnsi="Arial" w:cs="Arial"/>
          <w:b/>
          <w:sz w:val="22"/>
          <w:szCs w:val="22"/>
          <w:u w:val="single"/>
        </w:rPr>
      </w:pPr>
      <w:r w:rsidRPr="000311D7">
        <w:rPr>
          <w:rFonts w:ascii="Arial" w:hAnsi="Arial" w:cs="Arial"/>
          <w:b/>
          <w:sz w:val="22"/>
          <w:szCs w:val="22"/>
        </w:rPr>
        <w:lastRenderedPageBreak/>
        <w:t>ANEXO NÚMERO 14</w:t>
      </w:r>
    </w:p>
    <w:p w14:paraId="4039D230" w14:textId="77777777" w:rsidR="00215BDA" w:rsidRPr="000311D7" w:rsidRDefault="00215BDA" w:rsidP="00215BDA">
      <w:pPr>
        <w:rPr>
          <w:rFonts w:ascii="Arial" w:hAnsi="Arial" w:cs="Arial"/>
          <w:b/>
          <w:sz w:val="22"/>
          <w:szCs w:val="22"/>
          <w:lang w:val="es-ES_tradnl"/>
        </w:rPr>
      </w:pPr>
    </w:p>
    <w:p w14:paraId="05415F78" w14:textId="77777777" w:rsidR="00215BDA" w:rsidRPr="000311D7" w:rsidRDefault="00215BDA" w:rsidP="00215BDA">
      <w:pPr>
        <w:jc w:val="center"/>
        <w:rPr>
          <w:rFonts w:ascii="Arial" w:hAnsi="Arial" w:cs="Arial"/>
          <w:b/>
          <w:sz w:val="22"/>
        </w:rPr>
      </w:pPr>
      <w:r w:rsidRPr="000311D7">
        <w:rPr>
          <w:rFonts w:ascii="Arial" w:hAnsi="Arial" w:cs="Arial"/>
          <w:b/>
          <w:sz w:val="22"/>
        </w:rPr>
        <w:t>FORMATO PARA FIANZA DE CUMPLIMIENTO DE CONTRATO</w:t>
      </w:r>
    </w:p>
    <w:p w14:paraId="37F844E1" w14:textId="77777777" w:rsidR="00215BDA" w:rsidRPr="000311D7" w:rsidRDefault="00215BDA" w:rsidP="00215BDA">
      <w:pPr>
        <w:jc w:val="center"/>
        <w:rPr>
          <w:rFonts w:ascii="Arial" w:hAnsi="Arial" w:cs="Arial"/>
          <w:b/>
        </w:rPr>
      </w:pPr>
    </w:p>
    <w:p w14:paraId="4A772DC0" w14:textId="77777777" w:rsidR="00215BDA" w:rsidRPr="000311D7" w:rsidRDefault="00215BDA" w:rsidP="00215BDA">
      <w:pPr>
        <w:spacing w:after="60"/>
        <w:jc w:val="both"/>
        <w:rPr>
          <w:rFonts w:ascii="Arial" w:hAnsi="Arial" w:cs="Arial"/>
          <w:b/>
          <w:sz w:val="22"/>
          <w:szCs w:val="22"/>
        </w:rPr>
      </w:pPr>
      <w:r w:rsidRPr="000311D7">
        <w:rPr>
          <w:rFonts w:ascii="Arial" w:hAnsi="Arial" w:cs="Arial"/>
          <w:b/>
          <w:sz w:val="22"/>
          <w:szCs w:val="22"/>
        </w:rPr>
        <w:t>MODELO DE LA PÓLIZA DE FIANZA PARA GARANTIZAR, ANTE LA ADMINISTRACIÓN PÚBLICA FEDERAL, EL CUMPLIMIENTO DEL CONTRATO DE: ADQUISICIONES, ARRENDAMIENTOS, SERVICIOS, OBRA PÚBLICA O SERVICIOS RELACIONADOS CON LA MISMA. (ENTIDADES)</w:t>
      </w:r>
    </w:p>
    <w:p w14:paraId="5922F990" w14:textId="77777777" w:rsidR="00215BDA" w:rsidRPr="000311D7" w:rsidRDefault="00215BDA" w:rsidP="00215BDA">
      <w:pPr>
        <w:spacing w:after="60"/>
        <w:jc w:val="both"/>
        <w:rPr>
          <w:rFonts w:ascii="Arial" w:hAnsi="Arial" w:cs="Arial"/>
          <w:color w:val="2F2F2F"/>
          <w:sz w:val="22"/>
          <w:szCs w:val="22"/>
          <w:lang w:eastAsia="es-MX"/>
        </w:rPr>
      </w:pPr>
    </w:p>
    <w:p w14:paraId="2DCCE8D9"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(Afianzadora o Aseguradora)</w:t>
      </w:r>
    </w:p>
    <w:p w14:paraId="290D9703"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Denominación social: __________. En lo sucesivo (la "Afianzadora" o la "Aseguradora")</w:t>
      </w:r>
    </w:p>
    <w:p w14:paraId="09672130"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Domicilio: __________________.</w:t>
      </w:r>
    </w:p>
    <w:p w14:paraId="5470F2C5"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Autorización del Gobierno Federal para operar: _________ (Número de oficio y fecha)</w:t>
      </w:r>
    </w:p>
    <w:p w14:paraId="0C1E6296"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Beneficiaria:</w:t>
      </w:r>
    </w:p>
    <w:p w14:paraId="04B8C101"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(Nombre de la Entidad paraestatal), en lo sucesivo "la Beneficiaria".</w:t>
      </w:r>
    </w:p>
    <w:p w14:paraId="3ED0F2CB"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Domicilio: _________________________________________.</w:t>
      </w:r>
    </w:p>
    <w:p w14:paraId="70FF2EC2"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El medio electrónico, por el cual se pueda enviar la fianza a "la Contratante" y a "la Beneficiaria": _______.</w:t>
      </w:r>
    </w:p>
    <w:p w14:paraId="08B1C097"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Fiado (s): (En caso de proposición conjunta, el nombre y datos de cada uno de ellos)</w:t>
      </w:r>
    </w:p>
    <w:p w14:paraId="26361AED"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Nombre o denominación social: _____________________________.</w:t>
      </w:r>
    </w:p>
    <w:p w14:paraId="04B3C72D"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RFC: __________.</w:t>
      </w:r>
    </w:p>
    <w:p w14:paraId="7FECAAFD"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Domicilio: _____________________________. (El mismo que aparezca en el contrato principal)</w:t>
      </w:r>
    </w:p>
    <w:p w14:paraId="35689B1B"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Datos de la póliza:</w:t>
      </w:r>
    </w:p>
    <w:p w14:paraId="09132391"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Número: _________________________. (Número asignado por la "Afianzadora" o la "Aseguradora")</w:t>
      </w:r>
    </w:p>
    <w:p w14:paraId="3E483377"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Monto Afianzado: _________________. (Con letra y número, sin incluir el Impuesto al Valor Agregado).</w:t>
      </w:r>
    </w:p>
    <w:p w14:paraId="72EB2223"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Moneda: _________.</w:t>
      </w:r>
    </w:p>
    <w:p w14:paraId="4189849D"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Fecha de expedición: ______________.</w:t>
      </w:r>
    </w:p>
    <w:p w14:paraId="53B14417"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Obligación garantizada: El cumplimiento de las obligaciones estipuladas en el contrato en los términos de la Cláusula PRIMERA de la presente póliza de fianza.</w:t>
      </w:r>
    </w:p>
    <w:p w14:paraId="528E0404"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Naturaleza de las Obligaciones: ____ (Divisible o Indivisible, de conformidad con lo estipulado en el contrato).</w:t>
      </w:r>
    </w:p>
    <w:p w14:paraId="2D3CE93E"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14:paraId="14CCB68F"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Si es Indivisible aplicará el siguiente texto: La obligación garantizada será indivisible y en caso de presentarse algún incumplimiento se hará efectiva por el monto total de las obligaciones garantizadas.</w:t>
      </w:r>
    </w:p>
    <w:p w14:paraId="0C8446EC"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Datos del contrato o pedido, en lo sucesivo el "Contrato":</w:t>
      </w:r>
    </w:p>
    <w:p w14:paraId="49A17D56"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Número asignado por "la Contratante": _________________.</w:t>
      </w:r>
    </w:p>
    <w:p w14:paraId="53522F85"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Objeto: __________________________________________.</w:t>
      </w:r>
    </w:p>
    <w:p w14:paraId="12F5F502"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Monto del Contrato: (Con número y letra, sin el Impuesto al Valor Agregado)</w:t>
      </w:r>
    </w:p>
    <w:p w14:paraId="00C51297"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Moneda: _________________________________________.</w:t>
      </w:r>
    </w:p>
    <w:p w14:paraId="2366DB90"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Fecha de suscripción: ______________________________.</w:t>
      </w:r>
    </w:p>
    <w:p w14:paraId="3C01D956"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Tipo: (Adquisiciones, Arrendamientos, Servicios, Obra Pública o servicios relacionados con la misma).</w:t>
      </w:r>
    </w:p>
    <w:p w14:paraId="2DFB9C29"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Obligación contractual para la garantía de cumplimiento: (Divisible o Indivisible, de conformidad con lo estipulado en el contrato)</w:t>
      </w:r>
    </w:p>
    <w:p w14:paraId="28A29FDF"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lastRenderedPageBreak/>
        <w:t>Procedimiento al que se sujetará la presente póliza de fianza para hacerla efectiva: El previsto en el artículo 279 de la Ley de Instituciones de Seguros y de Fianzas.</w:t>
      </w:r>
    </w:p>
    <w:p w14:paraId="01DBF2BA"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6DFB6C56"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La presente fianza se expide de conformidad con lo dispuesto por los artículos 48, fracción II y último párrafo, y artículo 49, fracción II, de la Ley de Adquisiciones, Arrendamientos y Servicios del Sector Público, y 103 de su Reglamento.</w:t>
      </w:r>
    </w:p>
    <w:p w14:paraId="617803DF"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La presente fianza se expide de conformidad con lo dispuesto por los artículos 48, fracción II y 49, fracción II, de la Ley de Obras Públicas y Servicios Relacionados con las Mismas, y artículo 98 de su Reglamento.</w:t>
      </w:r>
    </w:p>
    <w:p w14:paraId="543970AE" w14:textId="77777777" w:rsidR="00215BDA" w:rsidRPr="000311D7" w:rsidRDefault="00215BDA" w:rsidP="00215BDA">
      <w:pPr>
        <w:spacing w:after="60"/>
        <w:ind w:firstLine="288"/>
        <w:jc w:val="both"/>
        <w:rPr>
          <w:rFonts w:ascii="Arial" w:hAnsi="Arial" w:cs="Arial"/>
          <w:sz w:val="22"/>
          <w:szCs w:val="22"/>
          <w:lang w:val="es-ES_tradnl"/>
        </w:rPr>
      </w:pPr>
      <w:r w:rsidRPr="000311D7">
        <w:rPr>
          <w:rFonts w:ascii="Arial" w:hAnsi="Arial" w:cs="Arial"/>
          <w:sz w:val="22"/>
          <w:szCs w:val="22"/>
          <w:lang w:val="es-ES_tradnl"/>
        </w:rPr>
        <w:t>Validación de la fianza en el portal de internet, dirección electrónica www.amig.org.mx</w:t>
      </w:r>
    </w:p>
    <w:p w14:paraId="3AA4A7EA" w14:textId="77777777" w:rsidR="00215BDA" w:rsidRPr="000311D7" w:rsidRDefault="00215BDA" w:rsidP="00215BDA">
      <w:pPr>
        <w:spacing w:after="60"/>
        <w:jc w:val="center"/>
        <w:rPr>
          <w:rFonts w:ascii="Arial" w:hAnsi="Arial" w:cs="Arial"/>
          <w:sz w:val="22"/>
          <w:szCs w:val="22"/>
          <w:lang w:val="es-ES_tradnl"/>
        </w:rPr>
      </w:pPr>
      <w:r w:rsidRPr="000311D7">
        <w:rPr>
          <w:rFonts w:ascii="Arial" w:hAnsi="Arial" w:cs="Arial"/>
          <w:sz w:val="22"/>
          <w:szCs w:val="22"/>
          <w:lang w:val="es-ES_tradnl"/>
        </w:rPr>
        <w:t>(Nombre del representante de la Afianzadora o Aseguradora)</w:t>
      </w:r>
    </w:p>
    <w:p w14:paraId="59CA9AA4"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xml:space="preserve">CLÁUSULAS GENERALES A QUE SE SUJETARÁ LA PRESENTE PÓLIZA DE FIANZA PARA </w:t>
      </w:r>
    </w:p>
    <w:p w14:paraId="4C9B6F3A" w14:textId="77777777" w:rsidR="00215BDA" w:rsidRPr="000311D7" w:rsidRDefault="00215BDA" w:rsidP="00215BDA">
      <w:pPr>
        <w:spacing w:after="101"/>
        <w:jc w:val="both"/>
        <w:rPr>
          <w:rFonts w:ascii="Arial" w:hAnsi="Arial" w:cs="Arial"/>
          <w:sz w:val="22"/>
          <w:szCs w:val="22"/>
          <w:lang w:val="es-ES_tradnl"/>
        </w:rPr>
      </w:pPr>
      <w:r w:rsidRPr="000311D7">
        <w:rPr>
          <w:rFonts w:ascii="Arial" w:hAnsi="Arial" w:cs="Arial"/>
          <w:sz w:val="22"/>
          <w:szCs w:val="22"/>
          <w:lang w:val="es-ES_tradnl"/>
        </w:rPr>
        <w:t>GARANTIZAR EL CUMPLIMIENTO DEL CONTRATO EN MATERIA DE ADQUISICIONES, ARRENDAMIENTOS, SERVICIO, OBRA PÚBLICA O SERVICIOS RELACIONADOS CON LA MISMA.</w:t>
      </w:r>
    </w:p>
    <w:p w14:paraId="0206E242"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PRIMERA. - OBLIGACIÓN GARANTIZADA.</w:t>
      </w:r>
    </w:p>
    <w:p w14:paraId="5D22BDD0"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18D8CB7B"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xml:space="preserve">SEGUNDA. - MONTO AFIANZADO. </w:t>
      </w:r>
    </w:p>
    <w:p w14:paraId="5002DBEA"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18BB7C9F"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6BA8A6B7"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4010BB35"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5CEABC7D"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TERCERA. - INDEMNIZACIÓN POR MORA.</w:t>
      </w:r>
    </w:p>
    <w:p w14:paraId="344DF84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se obliga a pagar la indemnización por mora que en su caso proceda de conformidad con el artículo 283 de la Ley de Instituciones de Seguros y de Fianzas.</w:t>
      </w:r>
    </w:p>
    <w:p w14:paraId="2E399E38"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CUARTA. - VIGENCIA.</w:t>
      </w:r>
    </w:p>
    <w:p w14:paraId="7377A48E"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4FF0D019"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lastRenderedPageBreak/>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46C3A4D"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De esta forma la vigencia de la fianza no podrá acotarse en razón del plazo establecido para cumplir la o las obligaciones contractuales.</w:t>
      </w:r>
    </w:p>
    <w:p w14:paraId="27059968"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QUINTA. - PRÓRROGAS, ESPERAS O AMPLIACIÓN AL PLAZO DEL CONTRATO.</w:t>
      </w:r>
    </w:p>
    <w:p w14:paraId="1CDAE0CF"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13EF174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w:t>
      </w:r>
    </w:p>
    <w:p w14:paraId="565BD8FA"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1C9FC9C9"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SEXTA. - SUPUESTOS DE SUSPENSIÓN.</w:t>
      </w:r>
    </w:p>
    <w:p w14:paraId="390CEB2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(Sólo incluir para el caso de póliza en materia de Adquisiciones, Arrendamientos y Servicios)</w:t>
      </w:r>
    </w:p>
    <w:p w14:paraId="3FA512ED"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3AD3E1F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6D8FBE34"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SEXTA. - SUPUESTOS DE SUSPENSIÓN.</w:t>
      </w:r>
    </w:p>
    <w:p w14:paraId="3E80C10F"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(Sólo incluir para el caso de póliza en materia de Obras Públicas y Servicios Relacionados con las Mismas)</w:t>
      </w:r>
    </w:p>
    <w:p w14:paraId="6C7B3324"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14:paraId="4D65CBFC"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14:paraId="554F6F9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SÉPTIMA. - SUBJUDICIDAD.</w:t>
      </w:r>
    </w:p>
    <w:p w14:paraId="6377F287"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lastRenderedPageBreak/>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0311D7">
        <w:rPr>
          <w:rFonts w:ascii="Arial" w:hAnsi="Arial" w:cs="Arial"/>
          <w:sz w:val="22"/>
          <w:szCs w:val="22"/>
          <w:lang w:val="es-ES_tradnl"/>
        </w:rPr>
        <w:t>subjúdice</w:t>
      </w:r>
      <w:proofErr w:type="spellEnd"/>
      <w:r w:rsidRPr="000311D7">
        <w:rPr>
          <w:rFonts w:ascii="Arial" w:hAnsi="Arial" w:cs="Arial"/>
          <w:sz w:val="22"/>
          <w:szCs w:val="22"/>
          <w:lang w:val="es-ES_tradnl"/>
        </w:rPr>
        <w:t>, en virtud de procedimiento ante autoridad judicial, administrativa o tribunal arbitral, salvo que el fiado obtenga la suspensión de su ejecución, ante dichas instancias.</w:t>
      </w:r>
    </w:p>
    <w:p w14:paraId="0BA0119E"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D09572"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w:t>
      </w:r>
    </w:p>
    <w:p w14:paraId="5B01EEFC"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xml:space="preserve">OCTAVA. - COAFIANZAMIENTO O YUXTAPOSICIÓN DE GARANTÍAS. </w:t>
      </w:r>
    </w:p>
    <w:p w14:paraId="743A18B4"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73D2A574"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NOVENA. - CANCELACIÓN DE LA FIANZA.</w:t>
      </w:r>
    </w:p>
    <w:p w14:paraId="73223AEA"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(Sólo incluir para el caso de Adquisiciones, Arrendamientos y Servicios)</w:t>
      </w:r>
    </w:p>
    <w:p w14:paraId="033B12E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0C4FFC8F"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398C3FA"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46A35056"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NOVENA. - CANCELACIÓN DE LA FIANZA.</w:t>
      </w:r>
    </w:p>
    <w:p w14:paraId="024DCDFC"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(Sólo incluir para el caso de Obras Públicas y Servicios Relacionados con las Mismas)</w:t>
      </w:r>
    </w:p>
    <w:p w14:paraId="7DE3EEBF"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14:paraId="2C4B0A0E"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55CD7E72"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DÉCIMA. - PROCEDIMIENTOS.</w:t>
      </w:r>
    </w:p>
    <w:p w14:paraId="4778C09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(La "Afianzadora" o la "Aseguradora") acepta expresamente someterse al procedimiento previsto en el artículo 279 de la Ley de Instituciones de Seguros y de Fianzas para hacer efectiva la fianza.</w:t>
      </w:r>
    </w:p>
    <w:p w14:paraId="7E805CC1"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DÉCIMA PRIMERA. -RECLAMACIÓN</w:t>
      </w:r>
    </w:p>
    <w:p w14:paraId="1D734F67"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6BB9DC7C"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 xml:space="preserve">DÉCIMA SEGUNDA. - DISPOSICIONES APLICABLES. </w:t>
      </w:r>
    </w:p>
    <w:p w14:paraId="544C787B" w14:textId="77777777" w:rsidR="00215BDA" w:rsidRPr="000311D7" w:rsidRDefault="00215BDA" w:rsidP="00215BDA">
      <w:pPr>
        <w:spacing w:after="101"/>
        <w:ind w:firstLine="288"/>
        <w:jc w:val="both"/>
        <w:rPr>
          <w:rFonts w:ascii="Arial" w:hAnsi="Arial" w:cs="Arial"/>
          <w:sz w:val="22"/>
          <w:szCs w:val="22"/>
          <w:lang w:val="es-ES_tradnl"/>
        </w:rPr>
      </w:pPr>
      <w:r w:rsidRPr="000311D7">
        <w:rPr>
          <w:rFonts w:ascii="Arial" w:hAnsi="Arial" w:cs="Arial"/>
          <w:sz w:val="22"/>
          <w:szCs w:val="22"/>
          <w:lang w:val="es-ES_tradnl"/>
        </w:rPr>
        <w:t>Será aplicable a esta póliza, en lo no previsto por la Ley de Instituciones de Seguros y de Fianzas la legislación mercantil y a falta de disposición expresa el Código Civil Federal.</w:t>
      </w:r>
    </w:p>
    <w:p w14:paraId="14B6F535" w14:textId="77777777" w:rsidR="00215BDA" w:rsidRPr="000311D7" w:rsidRDefault="00215BDA" w:rsidP="00215BDA">
      <w:pPr>
        <w:rPr>
          <w:rFonts w:ascii="Arial" w:hAnsi="Arial" w:cs="Arial"/>
          <w:sz w:val="22"/>
          <w:szCs w:val="22"/>
        </w:rPr>
      </w:pPr>
    </w:p>
    <w:p w14:paraId="49E9A2A8" w14:textId="77777777" w:rsidR="00215BDA" w:rsidRPr="000311D7" w:rsidRDefault="00215BDA" w:rsidP="00215BDA">
      <w:pPr>
        <w:jc w:val="center"/>
        <w:rPr>
          <w:rFonts w:ascii="Arial" w:hAnsi="Arial" w:cs="Arial"/>
          <w:b/>
          <w:sz w:val="22"/>
          <w:szCs w:val="22"/>
        </w:rPr>
      </w:pPr>
    </w:p>
    <w:p w14:paraId="2311EDE9" w14:textId="77777777" w:rsidR="00215BDA" w:rsidRPr="000311D7" w:rsidRDefault="00215BDA" w:rsidP="00215BDA">
      <w:pPr>
        <w:jc w:val="center"/>
        <w:rPr>
          <w:rFonts w:ascii="Arial" w:hAnsi="Arial" w:cs="Arial"/>
          <w:b/>
          <w:sz w:val="22"/>
          <w:szCs w:val="22"/>
        </w:rPr>
      </w:pPr>
    </w:p>
    <w:p w14:paraId="01E0C62F" w14:textId="77777777" w:rsidR="00215BDA" w:rsidRPr="000311D7" w:rsidRDefault="00215BDA" w:rsidP="00215BDA">
      <w:pPr>
        <w:jc w:val="center"/>
        <w:rPr>
          <w:rFonts w:ascii="Arial" w:hAnsi="Arial" w:cs="Arial"/>
          <w:b/>
          <w:sz w:val="22"/>
          <w:szCs w:val="22"/>
        </w:rPr>
      </w:pPr>
    </w:p>
    <w:p w14:paraId="271FB7F1" w14:textId="77777777" w:rsidR="00215BDA" w:rsidRPr="000311D7" w:rsidRDefault="00215BDA" w:rsidP="00215BDA">
      <w:pPr>
        <w:jc w:val="center"/>
        <w:rPr>
          <w:rFonts w:ascii="Arial" w:hAnsi="Arial" w:cs="Arial"/>
          <w:b/>
          <w:sz w:val="22"/>
          <w:szCs w:val="22"/>
        </w:rPr>
      </w:pPr>
    </w:p>
    <w:p w14:paraId="06E05B3E" w14:textId="77777777" w:rsidR="00215BDA" w:rsidRPr="000311D7" w:rsidRDefault="00215BDA" w:rsidP="00215BDA">
      <w:pPr>
        <w:rPr>
          <w:rFonts w:ascii="Arial" w:hAnsi="Arial" w:cs="Arial"/>
          <w:b/>
          <w:sz w:val="22"/>
          <w:szCs w:val="22"/>
        </w:rPr>
      </w:pPr>
    </w:p>
    <w:p w14:paraId="681916F6" w14:textId="77777777" w:rsidR="00215BDA" w:rsidRPr="000311D7" w:rsidRDefault="00C94DE6" w:rsidP="00215BDA">
      <w:pPr>
        <w:tabs>
          <w:tab w:val="left" w:pos="7260"/>
        </w:tabs>
        <w:ind w:left="-142" w:right="-142"/>
        <w:jc w:val="center"/>
        <w:rPr>
          <w:rFonts w:ascii="Arial" w:hAnsi="Arial" w:cs="Arial"/>
          <w:b/>
          <w:sz w:val="22"/>
          <w:szCs w:val="22"/>
        </w:rPr>
      </w:pPr>
      <w:r w:rsidRPr="000311D7">
        <w:rPr>
          <w:rFonts w:ascii="Arial" w:hAnsi="Arial" w:cs="Arial"/>
          <w:b/>
          <w:sz w:val="22"/>
          <w:szCs w:val="22"/>
        </w:rPr>
        <w:t>ANEXO 15</w:t>
      </w:r>
    </w:p>
    <w:p w14:paraId="2592D979" w14:textId="77777777" w:rsidR="006B1DC1" w:rsidRPr="000311D7" w:rsidRDefault="006B1DC1" w:rsidP="00215BDA">
      <w:pPr>
        <w:tabs>
          <w:tab w:val="left" w:pos="7260"/>
        </w:tabs>
        <w:ind w:left="-142" w:right="-142"/>
        <w:jc w:val="center"/>
        <w:rPr>
          <w:rFonts w:ascii="Arial" w:hAnsi="Arial" w:cs="Arial"/>
          <w:b/>
          <w:sz w:val="22"/>
          <w:szCs w:val="22"/>
        </w:rPr>
      </w:pPr>
      <w:r w:rsidRPr="000311D7">
        <w:rPr>
          <w:rFonts w:ascii="Arial" w:hAnsi="Arial" w:cs="Arial"/>
          <w:b/>
          <w:sz w:val="22"/>
          <w:szCs w:val="22"/>
        </w:rPr>
        <w:t>CARTA DE AUSENCIA DE CONFLICTO DE INTERES</w:t>
      </w:r>
    </w:p>
    <w:p w14:paraId="0DADC556" w14:textId="77777777" w:rsidR="00215BDA" w:rsidRPr="000311D7" w:rsidRDefault="00215BDA" w:rsidP="00215BDA">
      <w:pPr>
        <w:pStyle w:val="Default"/>
        <w:jc w:val="both"/>
        <w:rPr>
          <w:rFonts w:ascii="Arial" w:hAnsi="Arial" w:cs="Arial"/>
          <w:sz w:val="20"/>
          <w:szCs w:val="20"/>
        </w:rPr>
      </w:pPr>
      <w:r w:rsidRPr="000311D7">
        <w:rPr>
          <w:rFonts w:ascii="Arial" w:hAnsi="Arial" w:cs="Arial"/>
          <w:sz w:val="20"/>
          <w:szCs w:val="20"/>
        </w:rPr>
        <w:t>Declaro bajo protesta de decir verdad:</w:t>
      </w:r>
    </w:p>
    <w:p w14:paraId="5E782791" w14:textId="77777777" w:rsidR="00215BDA" w:rsidRPr="000311D7" w:rsidRDefault="00215BDA" w:rsidP="00215BDA">
      <w:pPr>
        <w:pStyle w:val="Default"/>
        <w:jc w:val="both"/>
        <w:rPr>
          <w:rFonts w:ascii="Arial" w:hAnsi="Arial" w:cs="Arial"/>
          <w:sz w:val="20"/>
          <w:szCs w:val="20"/>
        </w:rPr>
      </w:pPr>
    </w:p>
    <w:p w14:paraId="4292CFC6" w14:textId="77777777" w:rsidR="00215BDA" w:rsidRPr="000311D7" w:rsidRDefault="00215BDA" w:rsidP="00215BDA">
      <w:pPr>
        <w:pStyle w:val="Default"/>
        <w:jc w:val="both"/>
        <w:rPr>
          <w:rFonts w:ascii="Arial" w:hAnsi="Arial" w:cs="Arial"/>
          <w:sz w:val="20"/>
          <w:szCs w:val="20"/>
        </w:rPr>
      </w:pPr>
      <w:r w:rsidRPr="000311D7">
        <w:rPr>
          <w:rFonts w:ascii="Arial" w:hAnsi="Arial" w:cs="Arial"/>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14:paraId="1539C090" w14:textId="77777777" w:rsidR="00215BDA" w:rsidRPr="000311D7" w:rsidRDefault="00215BDA" w:rsidP="00215BDA">
      <w:pPr>
        <w:pStyle w:val="Default"/>
        <w:jc w:val="both"/>
        <w:rPr>
          <w:rFonts w:ascii="Arial" w:hAnsi="Arial" w:cs="Arial"/>
          <w:sz w:val="20"/>
          <w:szCs w:val="20"/>
        </w:rPr>
      </w:pPr>
    </w:p>
    <w:p w14:paraId="639D21C9" w14:textId="77777777" w:rsidR="00215BDA" w:rsidRPr="000311D7" w:rsidRDefault="00215BDA" w:rsidP="00215BDA">
      <w:pPr>
        <w:pStyle w:val="Default"/>
        <w:jc w:val="both"/>
        <w:rPr>
          <w:rFonts w:ascii="Arial" w:hAnsi="Arial" w:cs="Arial"/>
          <w:sz w:val="20"/>
          <w:szCs w:val="20"/>
        </w:rPr>
      </w:pPr>
      <w:r w:rsidRPr="000311D7">
        <w:rPr>
          <w:rFonts w:ascii="Arial" w:hAnsi="Arial" w:cs="Arial"/>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14:paraId="1E26152E" w14:textId="77777777" w:rsidR="00215BDA" w:rsidRPr="000311D7" w:rsidRDefault="00215BDA" w:rsidP="00215BDA">
      <w:pPr>
        <w:pStyle w:val="Default"/>
        <w:jc w:val="both"/>
        <w:rPr>
          <w:rFonts w:ascii="Arial" w:hAnsi="Arial" w:cs="Arial"/>
          <w:sz w:val="20"/>
          <w:szCs w:val="20"/>
        </w:rPr>
      </w:pPr>
    </w:p>
    <w:p w14:paraId="36075489" w14:textId="77777777" w:rsidR="00215BDA" w:rsidRPr="000311D7" w:rsidRDefault="00215BDA" w:rsidP="00215BDA">
      <w:pPr>
        <w:pStyle w:val="Default"/>
        <w:jc w:val="both"/>
        <w:rPr>
          <w:rFonts w:ascii="Arial" w:hAnsi="Arial" w:cs="Arial"/>
          <w:sz w:val="20"/>
          <w:szCs w:val="20"/>
        </w:rPr>
      </w:pPr>
      <w:r w:rsidRPr="000311D7">
        <w:rPr>
          <w:rFonts w:ascii="Arial" w:hAnsi="Arial" w:cs="Arial"/>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14:paraId="5242E8E8" w14:textId="77777777" w:rsidR="00215BDA" w:rsidRPr="000311D7" w:rsidRDefault="00215BDA" w:rsidP="00215BDA">
      <w:pPr>
        <w:pStyle w:val="Default"/>
        <w:jc w:val="both"/>
        <w:rPr>
          <w:rFonts w:ascii="Arial" w:hAnsi="Arial" w:cs="Arial"/>
          <w:sz w:val="20"/>
          <w:szCs w:val="20"/>
        </w:rPr>
      </w:pPr>
    </w:p>
    <w:p w14:paraId="6BEDDDA7" w14:textId="77777777" w:rsidR="00215BDA" w:rsidRPr="000311D7" w:rsidRDefault="00215BDA" w:rsidP="00215BDA">
      <w:pPr>
        <w:pStyle w:val="Default"/>
        <w:jc w:val="both"/>
        <w:rPr>
          <w:rFonts w:ascii="Arial" w:hAnsi="Arial" w:cs="Arial"/>
          <w:color w:val="auto"/>
          <w:sz w:val="20"/>
          <w:szCs w:val="20"/>
        </w:rPr>
      </w:pPr>
      <w:r w:rsidRPr="000311D7">
        <w:rPr>
          <w:rFonts w:ascii="Arial" w:hAnsi="Arial" w:cs="Arial"/>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0311D7">
        <w:rPr>
          <w:rFonts w:ascii="Arial" w:hAnsi="Arial" w:cs="Arial"/>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14:paraId="1F5D338D" w14:textId="77777777" w:rsidR="00215BDA" w:rsidRPr="000311D7" w:rsidRDefault="00215BDA" w:rsidP="00215BDA">
      <w:pPr>
        <w:pStyle w:val="Default"/>
        <w:jc w:val="both"/>
        <w:rPr>
          <w:rFonts w:ascii="Arial" w:hAnsi="Arial" w:cs="Arial"/>
          <w:color w:val="auto"/>
          <w:sz w:val="20"/>
          <w:szCs w:val="20"/>
        </w:rPr>
      </w:pPr>
    </w:p>
    <w:p w14:paraId="558F60A5" w14:textId="77777777" w:rsidR="00215BDA" w:rsidRPr="000311D7" w:rsidRDefault="00215BDA" w:rsidP="00215BDA">
      <w:pPr>
        <w:pStyle w:val="Default"/>
        <w:jc w:val="both"/>
        <w:rPr>
          <w:rFonts w:ascii="Arial" w:hAnsi="Arial" w:cs="Arial"/>
          <w:color w:val="auto"/>
          <w:sz w:val="20"/>
          <w:szCs w:val="20"/>
        </w:rPr>
      </w:pPr>
      <w:r w:rsidRPr="000311D7">
        <w:rPr>
          <w:rFonts w:ascii="Arial" w:hAnsi="Arial" w:cs="Arial"/>
          <w:color w:val="auto"/>
          <w:sz w:val="20"/>
          <w:szCs w:val="20"/>
        </w:rPr>
        <w:t xml:space="preserve">e) Desempeñar las funciones y actividades que me sean asignadas bajo principios de legalidad, honradez, lealtad, imparcialidad y eficiencia que rigen el servicio público; </w:t>
      </w:r>
    </w:p>
    <w:p w14:paraId="787B6B29" w14:textId="77777777" w:rsidR="00215BDA" w:rsidRPr="000311D7" w:rsidRDefault="00215BDA" w:rsidP="00215BDA">
      <w:pPr>
        <w:pStyle w:val="Default"/>
        <w:jc w:val="both"/>
        <w:rPr>
          <w:rFonts w:ascii="Arial" w:hAnsi="Arial" w:cs="Arial"/>
          <w:color w:val="auto"/>
          <w:sz w:val="20"/>
          <w:szCs w:val="20"/>
        </w:rPr>
      </w:pPr>
    </w:p>
    <w:p w14:paraId="31CB0034" w14:textId="77777777" w:rsidR="00215BDA" w:rsidRPr="000311D7" w:rsidRDefault="00215BDA" w:rsidP="00215BDA">
      <w:pPr>
        <w:pStyle w:val="Default"/>
        <w:jc w:val="both"/>
        <w:rPr>
          <w:rFonts w:ascii="Arial" w:hAnsi="Arial" w:cs="Arial"/>
          <w:color w:val="auto"/>
          <w:sz w:val="20"/>
          <w:szCs w:val="20"/>
        </w:rPr>
      </w:pPr>
      <w:r w:rsidRPr="000311D7">
        <w:rPr>
          <w:rFonts w:ascii="Arial" w:hAnsi="Arial" w:cs="Arial"/>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14:paraId="53D38B8E" w14:textId="77777777" w:rsidR="00215BDA" w:rsidRPr="000311D7" w:rsidRDefault="00215BDA" w:rsidP="00215BDA">
      <w:pPr>
        <w:pStyle w:val="Default"/>
        <w:jc w:val="both"/>
        <w:rPr>
          <w:rFonts w:ascii="Arial" w:hAnsi="Arial" w:cs="Arial"/>
          <w:color w:val="auto"/>
          <w:sz w:val="20"/>
          <w:szCs w:val="20"/>
        </w:rPr>
      </w:pPr>
    </w:p>
    <w:p w14:paraId="759D970E" w14:textId="77777777" w:rsidR="00215BDA" w:rsidRPr="000311D7" w:rsidRDefault="00215BDA" w:rsidP="00215BDA">
      <w:pPr>
        <w:pStyle w:val="Default"/>
        <w:jc w:val="both"/>
        <w:rPr>
          <w:rFonts w:ascii="Arial" w:hAnsi="Arial" w:cs="Arial"/>
          <w:color w:val="auto"/>
          <w:sz w:val="20"/>
          <w:szCs w:val="20"/>
        </w:rPr>
      </w:pPr>
      <w:r w:rsidRPr="000311D7">
        <w:rPr>
          <w:rFonts w:ascii="Arial" w:hAnsi="Arial" w:cs="Arial"/>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14:paraId="39B8F770" w14:textId="77777777" w:rsidR="00215BDA" w:rsidRPr="000311D7" w:rsidRDefault="00215BDA" w:rsidP="00215BDA">
      <w:pPr>
        <w:pStyle w:val="Default"/>
        <w:jc w:val="both"/>
        <w:rPr>
          <w:rFonts w:ascii="Arial" w:hAnsi="Arial" w:cs="Arial"/>
          <w:color w:val="auto"/>
          <w:sz w:val="20"/>
          <w:szCs w:val="20"/>
        </w:rPr>
      </w:pPr>
    </w:p>
    <w:p w14:paraId="07F94734" w14:textId="77777777" w:rsidR="00215BDA" w:rsidRPr="000311D7" w:rsidRDefault="00215BDA" w:rsidP="00215BDA">
      <w:pPr>
        <w:pStyle w:val="Default"/>
        <w:rPr>
          <w:rFonts w:ascii="Arial" w:hAnsi="Arial" w:cs="Arial"/>
          <w:color w:val="auto"/>
          <w:sz w:val="20"/>
          <w:szCs w:val="20"/>
        </w:rPr>
      </w:pPr>
      <w:r w:rsidRPr="000311D7">
        <w:rPr>
          <w:rFonts w:ascii="Arial" w:hAnsi="Arial" w:cs="Arial"/>
          <w:color w:val="auto"/>
          <w:sz w:val="20"/>
          <w:szCs w:val="20"/>
        </w:rPr>
        <w:t xml:space="preserve">Nombres y firmas: </w:t>
      </w:r>
    </w:p>
    <w:p w14:paraId="012D3C42" w14:textId="77777777" w:rsidR="00215BDA" w:rsidRPr="000311D7" w:rsidRDefault="00215BDA" w:rsidP="00215BDA">
      <w:pPr>
        <w:ind w:left="-220"/>
        <w:jc w:val="center"/>
        <w:rPr>
          <w:rFonts w:ascii="Arial" w:hAnsi="Arial" w:cs="Arial"/>
          <w:sz w:val="20"/>
          <w:lang w:val="es-MX" w:eastAsia="es-MX"/>
        </w:rPr>
      </w:pPr>
    </w:p>
    <w:p w14:paraId="3F6D6374" w14:textId="77777777" w:rsidR="00215BDA" w:rsidRPr="000311D7" w:rsidRDefault="00215BDA" w:rsidP="00215BDA">
      <w:pPr>
        <w:ind w:left="-220"/>
        <w:jc w:val="center"/>
        <w:rPr>
          <w:rFonts w:ascii="Arial" w:hAnsi="Arial" w:cs="Arial"/>
          <w:bCs/>
          <w:sz w:val="20"/>
        </w:rPr>
      </w:pPr>
      <w:r w:rsidRPr="000311D7">
        <w:rPr>
          <w:rFonts w:ascii="Arial" w:hAnsi="Arial" w:cs="Arial"/>
          <w:sz w:val="20"/>
          <w:lang w:val="es-MX" w:eastAsia="es-MX"/>
        </w:rPr>
        <w:t xml:space="preserve">CDMX, a __ de _________ </w:t>
      </w:r>
      <w:proofErr w:type="spellStart"/>
      <w:r w:rsidRPr="000311D7">
        <w:rPr>
          <w:rFonts w:ascii="Arial" w:hAnsi="Arial" w:cs="Arial"/>
          <w:sz w:val="20"/>
          <w:lang w:val="es-MX" w:eastAsia="es-MX"/>
        </w:rPr>
        <w:t>de</w:t>
      </w:r>
      <w:proofErr w:type="spellEnd"/>
      <w:r w:rsidRPr="000311D7">
        <w:rPr>
          <w:rFonts w:ascii="Arial" w:hAnsi="Arial" w:cs="Arial"/>
          <w:sz w:val="20"/>
          <w:lang w:val="es-MX" w:eastAsia="es-MX"/>
        </w:rPr>
        <w:t xml:space="preserve"> _____.</w:t>
      </w:r>
    </w:p>
    <w:p w14:paraId="628D2AD0" w14:textId="77777777" w:rsidR="00215BDA" w:rsidRPr="000311D7" w:rsidRDefault="00215BDA" w:rsidP="00215BDA">
      <w:pPr>
        <w:ind w:left="-220"/>
        <w:rPr>
          <w:rFonts w:ascii="Arial" w:hAnsi="Arial" w:cs="Arial"/>
          <w:bCs/>
          <w:sz w:val="22"/>
          <w:szCs w:val="22"/>
        </w:rPr>
      </w:pPr>
    </w:p>
    <w:p w14:paraId="5CB0526A" w14:textId="77777777" w:rsidR="00215BDA" w:rsidRPr="000311D7" w:rsidRDefault="00215BDA" w:rsidP="00215BDA">
      <w:pPr>
        <w:ind w:left="-220"/>
        <w:rPr>
          <w:rFonts w:ascii="Arial" w:hAnsi="Arial" w:cs="Arial"/>
          <w:bCs/>
          <w:sz w:val="22"/>
          <w:szCs w:val="22"/>
        </w:rPr>
      </w:pPr>
      <w:r w:rsidRPr="000311D7">
        <w:rPr>
          <w:rFonts w:ascii="Arial" w:hAnsi="Arial" w:cs="Arial"/>
          <w:bCs/>
          <w:sz w:val="22"/>
          <w:szCs w:val="22"/>
        </w:rPr>
        <w:t>Personal involucrado:</w:t>
      </w:r>
    </w:p>
    <w:p w14:paraId="73569913" w14:textId="77777777" w:rsidR="00215BDA" w:rsidRPr="000311D7" w:rsidRDefault="00215BDA" w:rsidP="00215BDA">
      <w:pPr>
        <w:ind w:left="-220"/>
        <w:rPr>
          <w:rFonts w:ascii="Arial" w:hAnsi="Arial" w:cs="Arial"/>
          <w:bCs/>
          <w:sz w:val="22"/>
          <w:szCs w:val="22"/>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215BDA" w:rsidRPr="000311D7" w14:paraId="62B81EC1" w14:textId="77777777" w:rsidTr="00215BDA">
        <w:trPr>
          <w:trHeight w:val="124"/>
          <w:tblHeader/>
          <w:tblCellSpacing w:w="20" w:type="dxa"/>
          <w:jc w:val="center"/>
        </w:trPr>
        <w:tc>
          <w:tcPr>
            <w:tcW w:w="3166" w:type="dxa"/>
            <w:shd w:val="clear" w:color="auto" w:fill="B3B3B3"/>
          </w:tcPr>
          <w:p w14:paraId="5C3B75AC" w14:textId="77777777" w:rsidR="00215BDA" w:rsidRPr="000311D7" w:rsidRDefault="00215BDA" w:rsidP="00215BDA">
            <w:pPr>
              <w:ind w:right="-856"/>
              <w:jc w:val="center"/>
              <w:rPr>
                <w:rFonts w:ascii="Arial" w:hAnsi="Arial" w:cs="Arial"/>
                <w:b/>
                <w:bCs/>
                <w:sz w:val="20"/>
              </w:rPr>
            </w:pPr>
            <w:r w:rsidRPr="000311D7">
              <w:rPr>
                <w:rFonts w:ascii="Arial" w:hAnsi="Arial" w:cs="Arial"/>
                <w:b/>
                <w:bCs/>
                <w:sz w:val="20"/>
              </w:rPr>
              <w:t>NOMBRE</w:t>
            </w:r>
          </w:p>
        </w:tc>
        <w:tc>
          <w:tcPr>
            <w:tcW w:w="3431" w:type="dxa"/>
            <w:shd w:val="clear" w:color="auto" w:fill="B3B3B3"/>
          </w:tcPr>
          <w:p w14:paraId="701E266A" w14:textId="77777777" w:rsidR="00215BDA" w:rsidRPr="000311D7" w:rsidRDefault="00215BDA" w:rsidP="00215BDA">
            <w:pPr>
              <w:ind w:right="-856"/>
              <w:jc w:val="center"/>
              <w:rPr>
                <w:rFonts w:ascii="Arial" w:hAnsi="Arial" w:cs="Arial"/>
                <w:b/>
                <w:bCs/>
                <w:sz w:val="20"/>
              </w:rPr>
            </w:pPr>
            <w:r w:rsidRPr="000311D7">
              <w:rPr>
                <w:rFonts w:ascii="Arial" w:hAnsi="Arial" w:cs="Arial"/>
                <w:b/>
                <w:bCs/>
                <w:sz w:val="20"/>
              </w:rPr>
              <w:t>ÁREA</w:t>
            </w:r>
          </w:p>
        </w:tc>
        <w:tc>
          <w:tcPr>
            <w:tcW w:w="2706" w:type="dxa"/>
            <w:shd w:val="clear" w:color="auto" w:fill="B3B3B3"/>
          </w:tcPr>
          <w:p w14:paraId="4FB4B608" w14:textId="77777777" w:rsidR="00215BDA" w:rsidRPr="000311D7" w:rsidRDefault="00215BDA" w:rsidP="00215BDA">
            <w:pPr>
              <w:ind w:right="-856"/>
              <w:jc w:val="center"/>
              <w:rPr>
                <w:rFonts w:ascii="Arial" w:hAnsi="Arial" w:cs="Arial"/>
                <w:b/>
                <w:bCs/>
                <w:sz w:val="20"/>
              </w:rPr>
            </w:pPr>
            <w:r w:rsidRPr="000311D7">
              <w:rPr>
                <w:rFonts w:ascii="Arial" w:hAnsi="Arial" w:cs="Arial"/>
                <w:b/>
                <w:bCs/>
                <w:sz w:val="20"/>
              </w:rPr>
              <w:t>FIRMA</w:t>
            </w:r>
          </w:p>
        </w:tc>
      </w:tr>
      <w:tr w:rsidR="00215BDA" w:rsidRPr="000311D7" w14:paraId="4CBB7297" w14:textId="77777777" w:rsidTr="00215BDA">
        <w:trPr>
          <w:trHeight w:val="549"/>
          <w:tblCellSpacing w:w="20" w:type="dxa"/>
          <w:jc w:val="center"/>
        </w:trPr>
        <w:tc>
          <w:tcPr>
            <w:tcW w:w="3166" w:type="dxa"/>
            <w:vAlign w:val="center"/>
          </w:tcPr>
          <w:p w14:paraId="4C80C7C0" w14:textId="77777777" w:rsidR="00215BDA" w:rsidRPr="000311D7" w:rsidRDefault="00215BDA" w:rsidP="00215BDA">
            <w:pPr>
              <w:jc w:val="center"/>
              <w:rPr>
                <w:rFonts w:ascii="Arial" w:hAnsi="Arial" w:cs="Arial"/>
                <w:b/>
                <w:sz w:val="20"/>
              </w:rPr>
            </w:pPr>
          </w:p>
        </w:tc>
        <w:tc>
          <w:tcPr>
            <w:tcW w:w="3431" w:type="dxa"/>
            <w:vAlign w:val="center"/>
          </w:tcPr>
          <w:p w14:paraId="037BF156" w14:textId="77777777" w:rsidR="00215BDA" w:rsidRPr="000311D7" w:rsidRDefault="00215BDA" w:rsidP="00215BDA">
            <w:pPr>
              <w:jc w:val="center"/>
              <w:rPr>
                <w:rFonts w:ascii="Arial" w:hAnsi="Arial" w:cs="Arial"/>
                <w:sz w:val="20"/>
              </w:rPr>
            </w:pPr>
          </w:p>
        </w:tc>
        <w:tc>
          <w:tcPr>
            <w:tcW w:w="2706" w:type="dxa"/>
            <w:vAlign w:val="center"/>
          </w:tcPr>
          <w:p w14:paraId="44E628E3" w14:textId="77777777" w:rsidR="00215BDA" w:rsidRPr="000311D7" w:rsidRDefault="00215BDA" w:rsidP="00215BDA">
            <w:pPr>
              <w:rPr>
                <w:rFonts w:ascii="Arial" w:hAnsi="Arial" w:cs="Arial"/>
                <w:sz w:val="20"/>
              </w:rPr>
            </w:pPr>
          </w:p>
        </w:tc>
      </w:tr>
    </w:tbl>
    <w:p w14:paraId="4E27FACC" w14:textId="77777777" w:rsidR="00215BDA" w:rsidRPr="000311D7" w:rsidRDefault="00215BDA" w:rsidP="00215BDA">
      <w:pPr>
        <w:tabs>
          <w:tab w:val="left" w:pos="4395"/>
        </w:tabs>
        <w:rPr>
          <w:rFonts w:ascii="Arial" w:hAnsi="Arial" w:cs="Arial"/>
          <w:b/>
          <w:sz w:val="22"/>
          <w:szCs w:val="22"/>
          <w:lang w:val="es-ES_tradnl"/>
        </w:rPr>
      </w:pPr>
    </w:p>
    <w:p w14:paraId="6ECD4C2F" w14:textId="77777777" w:rsidR="006B1DC1" w:rsidRPr="000311D7" w:rsidRDefault="006B1DC1" w:rsidP="00215BDA">
      <w:pPr>
        <w:pStyle w:val="Ttulo1"/>
        <w:spacing w:before="0" w:after="0"/>
        <w:jc w:val="center"/>
        <w:rPr>
          <w:sz w:val="22"/>
          <w:szCs w:val="22"/>
        </w:rPr>
      </w:pPr>
    </w:p>
    <w:p w14:paraId="54F08C60" w14:textId="77777777" w:rsidR="00C94DE6" w:rsidRPr="000311D7" w:rsidRDefault="00C94DE6" w:rsidP="00C94DE6">
      <w:pPr>
        <w:rPr>
          <w:rFonts w:ascii="Arial" w:hAnsi="Arial" w:cs="Arial"/>
        </w:rPr>
      </w:pPr>
    </w:p>
    <w:p w14:paraId="2B462EE5" w14:textId="77777777" w:rsidR="00C94DE6" w:rsidRPr="000311D7" w:rsidRDefault="00C94DE6" w:rsidP="00C94DE6">
      <w:pPr>
        <w:rPr>
          <w:rFonts w:ascii="Arial" w:hAnsi="Arial" w:cs="Arial"/>
        </w:rPr>
      </w:pPr>
    </w:p>
    <w:p w14:paraId="3E81CFDF" w14:textId="77777777" w:rsidR="00C94DE6" w:rsidRPr="000311D7" w:rsidRDefault="00C94DE6" w:rsidP="00C94DE6">
      <w:pPr>
        <w:rPr>
          <w:rFonts w:ascii="Arial" w:hAnsi="Arial" w:cs="Arial"/>
        </w:rPr>
      </w:pPr>
    </w:p>
    <w:p w14:paraId="15107F32" w14:textId="77777777" w:rsidR="00C94DE6" w:rsidRPr="000311D7" w:rsidRDefault="00C94DE6" w:rsidP="00C94DE6">
      <w:pPr>
        <w:rPr>
          <w:rFonts w:ascii="Arial" w:hAnsi="Arial" w:cs="Arial"/>
        </w:rPr>
      </w:pPr>
    </w:p>
    <w:p w14:paraId="34EC6B32" w14:textId="77777777" w:rsidR="00C94DE6" w:rsidRPr="000311D7" w:rsidRDefault="00C94DE6" w:rsidP="00C94DE6">
      <w:pPr>
        <w:rPr>
          <w:rFonts w:ascii="Arial" w:hAnsi="Arial" w:cs="Arial"/>
        </w:rPr>
      </w:pPr>
    </w:p>
    <w:p w14:paraId="6CD92252" w14:textId="77777777" w:rsidR="00C94DE6" w:rsidRPr="000311D7" w:rsidRDefault="00C94DE6" w:rsidP="00C94DE6">
      <w:pPr>
        <w:rPr>
          <w:rFonts w:ascii="Arial" w:hAnsi="Arial" w:cs="Arial"/>
        </w:rPr>
      </w:pPr>
    </w:p>
    <w:p w14:paraId="610696BA" w14:textId="77777777" w:rsidR="00C94DE6" w:rsidRPr="000311D7" w:rsidRDefault="00C94DE6" w:rsidP="00C94DE6">
      <w:pPr>
        <w:rPr>
          <w:rFonts w:ascii="Arial" w:hAnsi="Arial" w:cs="Arial"/>
        </w:rPr>
      </w:pPr>
    </w:p>
    <w:p w14:paraId="54D14FFC" w14:textId="77777777" w:rsidR="00C94DE6" w:rsidRPr="000311D7" w:rsidRDefault="00C94DE6" w:rsidP="00C94DE6">
      <w:pPr>
        <w:rPr>
          <w:rFonts w:ascii="Arial" w:hAnsi="Arial" w:cs="Arial"/>
        </w:rPr>
      </w:pPr>
    </w:p>
    <w:p w14:paraId="7CF65E65" w14:textId="77777777" w:rsidR="00C94DE6" w:rsidRPr="000311D7" w:rsidRDefault="00C94DE6" w:rsidP="00C94DE6">
      <w:pPr>
        <w:rPr>
          <w:rFonts w:ascii="Arial" w:hAnsi="Arial" w:cs="Arial"/>
        </w:rPr>
      </w:pPr>
    </w:p>
    <w:p w14:paraId="12903F75" w14:textId="77777777" w:rsidR="00C94DE6" w:rsidRPr="000311D7" w:rsidRDefault="00C94DE6" w:rsidP="00C94DE6">
      <w:pPr>
        <w:rPr>
          <w:rFonts w:ascii="Arial" w:hAnsi="Arial" w:cs="Arial"/>
        </w:rPr>
      </w:pPr>
    </w:p>
    <w:p w14:paraId="42DF1B3C" w14:textId="77777777" w:rsidR="00C94DE6" w:rsidRPr="000311D7" w:rsidRDefault="00C94DE6" w:rsidP="00C94DE6">
      <w:pPr>
        <w:rPr>
          <w:rFonts w:ascii="Arial" w:hAnsi="Arial" w:cs="Arial"/>
        </w:rPr>
      </w:pPr>
    </w:p>
    <w:p w14:paraId="04249B53" w14:textId="77777777" w:rsidR="00C94DE6" w:rsidRPr="000311D7" w:rsidRDefault="00C94DE6" w:rsidP="00C94DE6">
      <w:pPr>
        <w:rPr>
          <w:rFonts w:ascii="Arial" w:hAnsi="Arial" w:cs="Arial"/>
        </w:rPr>
      </w:pPr>
    </w:p>
    <w:p w14:paraId="0B67806B" w14:textId="77777777" w:rsidR="00C94DE6" w:rsidRPr="000311D7" w:rsidRDefault="00C94DE6" w:rsidP="00C94DE6">
      <w:pPr>
        <w:rPr>
          <w:rFonts w:ascii="Arial" w:hAnsi="Arial" w:cs="Arial"/>
        </w:rPr>
      </w:pPr>
    </w:p>
    <w:p w14:paraId="1CB6445E" w14:textId="77777777" w:rsidR="00C94DE6" w:rsidRPr="000311D7" w:rsidRDefault="00C94DE6" w:rsidP="00C94DE6">
      <w:pPr>
        <w:rPr>
          <w:rFonts w:ascii="Arial" w:hAnsi="Arial" w:cs="Arial"/>
        </w:rPr>
      </w:pPr>
    </w:p>
    <w:p w14:paraId="1769862B" w14:textId="77777777" w:rsidR="00C94DE6" w:rsidRPr="000311D7" w:rsidRDefault="00C94DE6" w:rsidP="00C94DE6">
      <w:pPr>
        <w:rPr>
          <w:rFonts w:ascii="Arial" w:hAnsi="Arial" w:cs="Arial"/>
        </w:rPr>
      </w:pPr>
    </w:p>
    <w:p w14:paraId="464CE60E" w14:textId="77777777" w:rsidR="00C94DE6" w:rsidRPr="000311D7" w:rsidRDefault="00C94DE6" w:rsidP="00C94DE6">
      <w:pPr>
        <w:rPr>
          <w:rFonts w:ascii="Arial" w:hAnsi="Arial" w:cs="Arial"/>
        </w:rPr>
      </w:pPr>
    </w:p>
    <w:p w14:paraId="0F22770A" w14:textId="77777777" w:rsidR="00C94DE6" w:rsidRPr="000311D7" w:rsidRDefault="00C94DE6" w:rsidP="00C94DE6">
      <w:pPr>
        <w:rPr>
          <w:rFonts w:ascii="Arial" w:hAnsi="Arial" w:cs="Arial"/>
        </w:rPr>
      </w:pPr>
    </w:p>
    <w:p w14:paraId="383D66D7" w14:textId="77777777" w:rsidR="00C94DE6" w:rsidRPr="000311D7" w:rsidRDefault="00C94DE6" w:rsidP="00C94DE6">
      <w:pPr>
        <w:rPr>
          <w:rFonts w:ascii="Arial" w:hAnsi="Arial" w:cs="Arial"/>
        </w:rPr>
      </w:pPr>
    </w:p>
    <w:p w14:paraId="269F2664" w14:textId="77777777" w:rsidR="00C94DE6" w:rsidRPr="000311D7" w:rsidRDefault="00C94DE6" w:rsidP="00C94DE6">
      <w:pPr>
        <w:rPr>
          <w:rFonts w:ascii="Arial" w:hAnsi="Arial" w:cs="Arial"/>
        </w:rPr>
      </w:pPr>
    </w:p>
    <w:p w14:paraId="42908D77" w14:textId="77777777" w:rsidR="00C94DE6" w:rsidRPr="000311D7" w:rsidRDefault="00C94DE6" w:rsidP="00C94DE6">
      <w:pPr>
        <w:rPr>
          <w:rFonts w:ascii="Arial" w:hAnsi="Arial" w:cs="Arial"/>
        </w:rPr>
      </w:pPr>
    </w:p>
    <w:p w14:paraId="3E8FDE7B" w14:textId="77777777" w:rsidR="00C94DE6" w:rsidRPr="000311D7" w:rsidRDefault="00C94DE6" w:rsidP="00C94DE6">
      <w:pPr>
        <w:rPr>
          <w:rFonts w:ascii="Arial" w:hAnsi="Arial" w:cs="Arial"/>
        </w:rPr>
      </w:pPr>
    </w:p>
    <w:p w14:paraId="3056DCC4" w14:textId="77777777" w:rsidR="00C94DE6" w:rsidRPr="000311D7" w:rsidRDefault="00C94DE6" w:rsidP="00C94DE6">
      <w:pPr>
        <w:rPr>
          <w:rFonts w:ascii="Arial" w:hAnsi="Arial" w:cs="Arial"/>
        </w:rPr>
      </w:pPr>
    </w:p>
    <w:p w14:paraId="0F601B01" w14:textId="77777777" w:rsidR="00C94DE6" w:rsidRPr="000311D7" w:rsidRDefault="00C94DE6" w:rsidP="00C94DE6">
      <w:pPr>
        <w:rPr>
          <w:rFonts w:ascii="Arial" w:hAnsi="Arial" w:cs="Arial"/>
        </w:rPr>
      </w:pPr>
    </w:p>
    <w:p w14:paraId="74F8B9FF" w14:textId="77777777" w:rsidR="00C94DE6" w:rsidRPr="000311D7" w:rsidRDefault="00C94DE6" w:rsidP="00C94DE6">
      <w:pPr>
        <w:rPr>
          <w:rFonts w:ascii="Arial" w:hAnsi="Arial" w:cs="Arial"/>
        </w:rPr>
      </w:pPr>
    </w:p>
    <w:p w14:paraId="0504542A" w14:textId="77777777" w:rsidR="00C94DE6" w:rsidRPr="000311D7" w:rsidRDefault="00C94DE6" w:rsidP="00C94DE6">
      <w:pPr>
        <w:rPr>
          <w:rFonts w:ascii="Arial" w:hAnsi="Arial" w:cs="Arial"/>
        </w:rPr>
      </w:pPr>
    </w:p>
    <w:p w14:paraId="121D91B9" w14:textId="77777777" w:rsidR="00C94DE6" w:rsidRPr="000311D7" w:rsidRDefault="00C94DE6" w:rsidP="00C94DE6">
      <w:pPr>
        <w:rPr>
          <w:rFonts w:ascii="Arial" w:hAnsi="Arial" w:cs="Arial"/>
        </w:rPr>
      </w:pPr>
    </w:p>
    <w:p w14:paraId="136C1E1B" w14:textId="77777777" w:rsidR="00C94DE6" w:rsidRPr="000311D7" w:rsidRDefault="00C94DE6" w:rsidP="00C94DE6">
      <w:pPr>
        <w:rPr>
          <w:rFonts w:ascii="Arial" w:hAnsi="Arial" w:cs="Arial"/>
        </w:rPr>
      </w:pPr>
    </w:p>
    <w:p w14:paraId="35CBB89E" w14:textId="77777777" w:rsidR="00C94DE6" w:rsidRPr="000311D7" w:rsidRDefault="00C94DE6" w:rsidP="00C94DE6">
      <w:pPr>
        <w:rPr>
          <w:rFonts w:ascii="Arial" w:hAnsi="Arial" w:cs="Arial"/>
        </w:rPr>
      </w:pPr>
    </w:p>
    <w:p w14:paraId="637651D3" w14:textId="77777777" w:rsidR="00C94DE6" w:rsidRPr="000311D7" w:rsidRDefault="00C94DE6" w:rsidP="00C94DE6">
      <w:pPr>
        <w:rPr>
          <w:rFonts w:ascii="Arial" w:hAnsi="Arial" w:cs="Arial"/>
        </w:rPr>
      </w:pPr>
    </w:p>
    <w:p w14:paraId="4D2DEFFB" w14:textId="77777777" w:rsidR="00C94DE6" w:rsidRPr="000311D7" w:rsidRDefault="00C94DE6" w:rsidP="00C94DE6">
      <w:pPr>
        <w:rPr>
          <w:rFonts w:ascii="Arial" w:hAnsi="Arial" w:cs="Arial"/>
        </w:rPr>
      </w:pPr>
    </w:p>
    <w:p w14:paraId="765C5256" w14:textId="77777777" w:rsidR="00C94DE6" w:rsidRPr="000311D7" w:rsidRDefault="00C94DE6" w:rsidP="00C94DE6">
      <w:pPr>
        <w:rPr>
          <w:rFonts w:ascii="Arial" w:hAnsi="Arial" w:cs="Arial"/>
        </w:rPr>
      </w:pPr>
    </w:p>
    <w:p w14:paraId="4ECFAB7F" w14:textId="77777777" w:rsidR="00C94DE6" w:rsidRPr="000311D7" w:rsidRDefault="00C94DE6" w:rsidP="00C94DE6">
      <w:pPr>
        <w:rPr>
          <w:rFonts w:ascii="Arial" w:hAnsi="Arial" w:cs="Arial"/>
        </w:rPr>
      </w:pPr>
    </w:p>
    <w:p w14:paraId="0FF30387" w14:textId="77777777" w:rsidR="00C94DE6" w:rsidRPr="000311D7" w:rsidRDefault="00C94DE6" w:rsidP="00C94DE6">
      <w:pPr>
        <w:rPr>
          <w:rFonts w:ascii="Arial" w:hAnsi="Arial" w:cs="Arial"/>
        </w:rPr>
      </w:pPr>
    </w:p>
    <w:p w14:paraId="78DB0418" w14:textId="77777777" w:rsidR="00C94DE6" w:rsidRPr="000311D7" w:rsidRDefault="00C94DE6" w:rsidP="00C94DE6">
      <w:pPr>
        <w:rPr>
          <w:rFonts w:ascii="Arial" w:hAnsi="Arial" w:cs="Arial"/>
        </w:rPr>
      </w:pPr>
    </w:p>
    <w:p w14:paraId="0538F373" w14:textId="77777777" w:rsidR="00C94DE6" w:rsidRPr="000311D7" w:rsidRDefault="00C94DE6" w:rsidP="00C94DE6">
      <w:pPr>
        <w:rPr>
          <w:rFonts w:ascii="Arial" w:hAnsi="Arial" w:cs="Arial"/>
        </w:rPr>
      </w:pPr>
    </w:p>
    <w:p w14:paraId="74E03773" w14:textId="77777777" w:rsidR="00C94DE6" w:rsidRPr="000311D7" w:rsidRDefault="00C94DE6" w:rsidP="00C94DE6">
      <w:pPr>
        <w:rPr>
          <w:rFonts w:ascii="Arial" w:hAnsi="Arial" w:cs="Arial"/>
        </w:rPr>
      </w:pPr>
    </w:p>
    <w:p w14:paraId="58BC2B37" w14:textId="77777777" w:rsidR="00C94DE6" w:rsidRPr="000311D7" w:rsidRDefault="00C94DE6" w:rsidP="00C94DE6">
      <w:pPr>
        <w:rPr>
          <w:rFonts w:ascii="Arial" w:hAnsi="Arial" w:cs="Arial"/>
        </w:rPr>
      </w:pPr>
    </w:p>
    <w:p w14:paraId="45D2C14F" w14:textId="77777777" w:rsidR="006B1DC1" w:rsidRPr="000311D7" w:rsidRDefault="006B1DC1" w:rsidP="00215BDA">
      <w:pPr>
        <w:pStyle w:val="Ttulo1"/>
        <w:spacing w:before="0" w:after="0"/>
        <w:jc w:val="center"/>
        <w:rPr>
          <w:sz w:val="22"/>
          <w:szCs w:val="22"/>
        </w:rPr>
      </w:pPr>
    </w:p>
    <w:p w14:paraId="414ED5DB" w14:textId="77777777" w:rsidR="00215BDA" w:rsidRPr="000311D7" w:rsidRDefault="00C94DE6" w:rsidP="00215BDA">
      <w:pPr>
        <w:pStyle w:val="Ttulo1"/>
        <w:spacing w:before="0" w:after="0"/>
        <w:jc w:val="center"/>
        <w:rPr>
          <w:sz w:val="22"/>
          <w:szCs w:val="22"/>
        </w:rPr>
      </w:pPr>
      <w:r w:rsidRPr="000311D7">
        <w:rPr>
          <w:sz w:val="22"/>
          <w:szCs w:val="22"/>
        </w:rPr>
        <w:t>ANEXO 16</w:t>
      </w:r>
      <w:r w:rsidR="00215BDA" w:rsidRPr="000311D7">
        <w:rPr>
          <w:sz w:val="22"/>
          <w:szCs w:val="22"/>
        </w:rPr>
        <w:t xml:space="preserve"> </w:t>
      </w:r>
    </w:p>
    <w:p w14:paraId="086F0A74" w14:textId="77777777" w:rsidR="00215BDA" w:rsidRPr="000311D7" w:rsidRDefault="00215BDA" w:rsidP="00215BDA">
      <w:pPr>
        <w:jc w:val="center"/>
        <w:rPr>
          <w:rFonts w:ascii="Arial" w:hAnsi="Arial" w:cs="Arial"/>
          <w:b/>
          <w:sz w:val="22"/>
          <w:szCs w:val="22"/>
        </w:rPr>
      </w:pPr>
    </w:p>
    <w:p w14:paraId="26F0BA17" w14:textId="77777777" w:rsidR="00215BDA" w:rsidRPr="000311D7" w:rsidRDefault="00215BDA" w:rsidP="00215BDA">
      <w:pPr>
        <w:jc w:val="center"/>
        <w:rPr>
          <w:rFonts w:ascii="Arial" w:hAnsi="Arial" w:cs="Arial"/>
          <w:b/>
          <w:sz w:val="22"/>
          <w:szCs w:val="22"/>
        </w:rPr>
      </w:pPr>
      <w:r w:rsidRPr="000311D7">
        <w:rPr>
          <w:rFonts w:ascii="Arial" w:hAnsi="Arial" w:cs="Arial"/>
          <w:b/>
          <w:sz w:val="22"/>
          <w:szCs w:val="22"/>
        </w:rPr>
        <w:t>FORMATO. INFORMACIÓN RESERVADA Y CONFIDENCIAL.</w:t>
      </w:r>
    </w:p>
    <w:p w14:paraId="7C1FD5CD" w14:textId="77777777" w:rsidR="00215BDA" w:rsidRPr="000311D7" w:rsidRDefault="00215BDA" w:rsidP="00215BDA">
      <w:pPr>
        <w:rPr>
          <w:rFonts w:ascii="Arial" w:hAnsi="Arial" w:cs="Arial"/>
          <w:b/>
          <w:sz w:val="22"/>
          <w:szCs w:val="22"/>
        </w:rPr>
      </w:pPr>
    </w:p>
    <w:p w14:paraId="6C5A0451" w14:textId="77777777" w:rsidR="00215BDA" w:rsidRPr="000311D7" w:rsidRDefault="00215BDA" w:rsidP="00215BDA">
      <w:pPr>
        <w:rPr>
          <w:rFonts w:ascii="Arial" w:hAnsi="Arial" w:cs="Arial"/>
          <w:b/>
          <w:sz w:val="22"/>
          <w:szCs w:val="22"/>
        </w:rPr>
      </w:pPr>
    </w:p>
    <w:p w14:paraId="54649887" w14:textId="77777777" w:rsidR="00215BDA" w:rsidRPr="000311D7" w:rsidRDefault="00215BDA" w:rsidP="00215BDA">
      <w:pPr>
        <w:jc w:val="both"/>
        <w:rPr>
          <w:rFonts w:ascii="Arial" w:hAnsi="Arial" w:cs="Arial"/>
          <w:b/>
          <w:sz w:val="22"/>
          <w:szCs w:val="22"/>
        </w:rPr>
      </w:pPr>
      <w:r w:rsidRPr="000311D7">
        <w:rPr>
          <w:rFonts w:ascii="Arial" w:hAnsi="Arial" w:cs="Arial"/>
          <w:sz w:val="22"/>
          <w:szCs w:val="22"/>
        </w:rPr>
        <w:t>CIUDAD DE MEXIC</w:t>
      </w:r>
      <w:r w:rsidR="00C94DE6" w:rsidRPr="000311D7">
        <w:rPr>
          <w:rFonts w:ascii="Arial" w:hAnsi="Arial" w:cs="Arial"/>
          <w:sz w:val="22"/>
          <w:szCs w:val="22"/>
        </w:rPr>
        <w:t xml:space="preserve">O </w:t>
      </w:r>
      <w:proofErr w:type="gramStart"/>
      <w:r w:rsidR="00C94DE6" w:rsidRPr="000311D7">
        <w:rPr>
          <w:rFonts w:ascii="Arial" w:hAnsi="Arial" w:cs="Arial"/>
          <w:sz w:val="22"/>
          <w:szCs w:val="22"/>
        </w:rPr>
        <w:t>.,</w:t>
      </w:r>
      <w:proofErr w:type="gramEnd"/>
      <w:r w:rsidR="00C94DE6" w:rsidRPr="000311D7">
        <w:rPr>
          <w:rFonts w:ascii="Arial" w:hAnsi="Arial" w:cs="Arial"/>
          <w:sz w:val="22"/>
          <w:szCs w:val="22"/>
        </w:rPr>
        <w:t xml:space="preserve"> A __ DE ___________ </w:t>
      </w:r>
      <w:proofErr w:type="spellStart"/>
      <w:r w:rsidR="00C94DE6" w:rsidRPr="000311D7">
        <w:rPr>
          <w:rFonts w:ascii="Arial" w:hAnsi="Arial" w:cs="Arial"/>
          <w:sz w:val="22"/>
          <w:szCs w:val="22"/>
        </w:rPr>
        <w:t>DE</w:t>
      </w:r>
      <w:proofErr w:type="spellEnd"/>
      <w:r w:rsidR="00C94DE6" w:rsidRPr="000311D7">
        <w:rPr>
          <w:rFonts w:ascii="Arial" w:hAnsi="Arial" w:cs="Arial"/>
          <w:sz w:val="22"/>
          <w:szCs w:val="22"/>
        </w:rPr>
        <w:t xml:space="preserve"> 2024</w:t>
      </w:r>
      <w:r w:rsidRPr="000311D7">
        <w:rPr>
          <w:rFonts w:ascii="Arial" w:hAnsi="Arial" w:cs="Arial"/>
          <w:sz w:val="22"/>
          <w:szCs w:val="22"/>
        </w:rPr>
        <w:t>.</w:t>
      </w:r>
    </w:p>
    <w:p w14:paraId="323C4BAF" w14:textId="77777777" w:rsidR="00215BDA" w:rsidRPr="000311D7" w:rsidRDefault="00215BDA" w:rsidP="00215BDA">
      <w:pPr>
        <w:rPr>
          <w:rFonts w:ascii="Arial" w:hAnsi="Arial" w:cs="Arial"/>
          <w:b/>
          <w:sz w:val="22"/>
          <w:szCs w:val="22"/>
        </w:rPr>
      </w:pPr>
    </w:p>
    <w:p w14:paraId="4E304DD8" w14:textId="77777777" w:rsidR="00215BDA" w:rsidRPr="000311D7" w:rsidRDefault="00215BDA" w:rsidP="00215BDA">
      <w:pPr>
        <w:pStyle w:val="Textonotapie"/>
        <w:spacing w:after="0"/>
        <w:ind w:right="193"/>
        <w:rPr>
          <w:rFonts w:cs="Arial"/>
          <w:b/>
          <w:sz w:val="22"/>
          <w:szCs w:val="22"/>
        </w:rPr>
      </w:pPr>
      <w:r w:rsidRPr="000311D7">
        <w:rPr>
          <w:rFonts w:cs="Arial"/>
          <w:b/>
          <w:sz w:val="22"/>
          <w:szCs w:val="22"/>
        </w:rPr>
        <w:t>INSTITUTO MEXICANO DEL SEGURO SOCIAL</w:t>
      </w:r>
    </w:p>
    <w:p w14:paraId="2E272612" w14:textId="77777777" w:rsidR="00215BDA" w:rsidRPr="000311D7" w:rsidRDefault="00215BDA" w:rsidP="00215BDA">
      <w:pPr>
        <w:rPr>
          <w:rFonts w:ascii="Arial" w:hAnsi="Arial" w:cs="Arial"/>
          <w:b/>
          <w:sz w:val="22"/>
          <w:szCs w:val="22"/>
        </w:rPr>
      </w:pPr>
      <w:r w:rsidRPr="000311D7">
        <w:rPr>
          <w:rFonts w:ascii="Arial" w:hAnsi="Arial" w:cs="Arial"/>
          <w:b/>
          <w:spacing w:val="100"/>
          <w:sz w:val="22"/>
          <w:szCs w:val="22"/>
        </w:rPr>
        <w:t>PRESENTE</w:t>
      </w:r>
    </w:p>
    <w:p w14:paraId="2EEC48C5" w14:textId="77777777" w:rsidR="00215BDA" w:rsidRPr="000311D7" w:rsidRDefault="00215BDA" w:rsidP="00215BDA">
      <w:pPr>
        <w:pStyle w:val="BalloonText1"/>
        <w:rPr>
          <w:rFonts w:ascii="Arial" w:hAnsi="Arial" w:cs="Arial"/>
          <w:sz w:val="22"/>
          <w:szCs w:val="22"/>
        </w:rPr>
      </w:pPr>
    </w:p>
    <w:p w14:paraId="39B08B4D" w14:textId="77777777" w:rsidR="00215BDA" w:rsidRPr="000311D7" w:rsidRDefault="00215BDA" w:rsidP="00215BDA">
      <w:pPr>
        <w:pStyle w:val="BalloonText1"/>
        <w:rPr>
          <w:rFonts w:ascii="Arial" w:hAnsi="Arial" w:cs="Arial"/>
          <w:sz w:val="22"/>
          <w:szCs w:val="22"/>
        </w:rPr>
      </w:pPr>
    </w:p>
    <w:p w14:paraId="44DCEBBA" w14:textId="77777777" w:rsidR="00215BDA" w:rsidRPr="000311D7" w:rsidRDefault="00215BDA" w:rsidP="00215BDA">
      <w:pPr>
        <w:ind w:right="150"/>
        <w:jc w:val="both"/>
        <w:rPr>
          <w:rFonts w:ascii="Arial" w:hAnsi="Arial" w:cs="Arial"/>
          <w:sz w:val="22"/>
          <w:szCs w:val="22"/>
        </w:rPr>
      </w:pPr>
      <w:r w:rsidRPr="000311D7">
        <w:rPr>
          <w:rFonts w:ascii="Arial" w:hAnsi="Arial" w:cs="Arial"/>
          <w:sz w:val="22"/>
          <w:szCs w:val="22"/>
          <w:u w:val="single"/>
        </w:rPr>
        <w:t>__</w:t>
      </w:r>
      <w:proofErr w:type="gramStart"/>
      <w:r w:rsidRPr="000311D7">
        <w:rPr>
          <w:rFonts w:ascii="Arial" w:hAnsi="Arial" w:cs="Arial"/>
          <w:sz w:val="22"/>
          <w:szCs w:val="22"/>
          <w:u w:val="single"/>
        </w:rPr>
        <w:t>_(</w:t>
      </w:r>
      <w:proofErr w:type="gramEnd"/>
      <w:r w:rsidRPr="000311D7">
        <w:rPr>
          <w:rFonts w:ascii="Arial" w:hAnsi="Arial" w:cs="Arial"/>
          <w:sz w:val="22"/>
          <w:szCs w:val="22"/>
          <w:u w:val="single"/>
        </w:rPr>
        <w:t xml:space="preserve">NOMBRE)  </w:t>
      </w:r>
      <w:r w:rsidRPr="000311D7">
        <w:rPr>
          <w:rFonts w:ascii="Arial" w:hAnsi="Arial" w:cs="Arial"/>
          <w:sz w:val="22"/>
          <w:szCs w:val="22"/>
        </w:rPr>
        <w:t>, EN MI CARÁCTER DE _________________________, DE LA ___</w:t>
      </w:r>
      <w:r w:rsidRPr="000311D7">
        <w:rPr>
          <w:rFonts w:ascii="Arial" w:hAnsi="Arial" w:cs="Arial"/>
          <w:sz w:val="22"/>
          <w:szCs w:val="22"/>
          <w:u w:val="single"/>
        </w:rPr>
        <w:t>(PERSONA FÍSICA O MORAL)___,</w:t>
      </w:r>
      <w:r w:rsidRPr="000311D7">
        <w:rPr>
          <w:rFonts w:ascii="Arial" w:hAnsi="Arial" w:cs="Arial"/>
          <w:sz w:val="22"/>
          <w:szCs w:val="22"/>
        </w:rPr>
        <w:t xml:space="preserve"> MANIFIESTO POR MEDIO DE LA PRESENTE QUE LOS DOCUMENTOS CONTENIDOS EN MI PROPUESTA Y REMITIDA A LA CONVOCANTE PARA LA INVITACION A CUANDO MENOS TRES PERSONAS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6A4C27D8" w14:textId="77777777" w:rsidR="00215BDA" w:rsidRPr="000311D7" w:rsidRDefault="00215BDA" w:rsidP="00215BDA">
      <w:pPr>
        <w:ind w:right="150"/>
        <w:rPr>
          <w:rFonts w:ascii="Arial" w:hAnsi="Arial" w:cs="Arial"/>
          <w:sz w:val="22"/>
          <w:szCs w:val="22"/>
        </w:rPr>
      </w:pPr>
    </w:p>
    <w:p w14:paraId="06A16B2E" w14:textId="77777777" w:rsidR="00215BDA" w:rsidRPr="000311D7" w:rsidRDefault="00215BDA" w:rsidP="00215BDA">
      <w:pPr>
        <w:ind w:right="150"/>
        <w:rPr>
          <w:rFonts w:ascii="Arial" w:hAnsi="Arial" w:cs="Arial"/>
          <w:sz w:val="22"/>
          <w:szCs w:val="22"/>
        </w:rPr>
      </w:pPr>
      <w:r w:rsidRPr="000311D7">
        <w:rPr>
          <w:rFonts w:ascii="Arial" w:hAnsi="Arial" w:cs="Arial"/>
          <w:sz w:val="22"/>
          <w:szCs w:val="22"/>
        </w:rPr>
        <w:t>RELACIÓN DE DOCUMENTOS:</w:t>
      </w:r>
    </w:p>
    <w:p w14:paraId="799971CA" w14:textId="77777777" w:rsidR="00215BDA" w:rsidRPr="000311D7" w:rsidRDefault="00215BDA" w:rsidP="00215BDA">
      <w:pPr>
        <w:ind w:right="150"/>
        <w:rPr>
          <w:rFonts w:ascii="Arial" w:hAnsi="Arial" w:cs="Arial"/>
          <w:sz w:val="22"/>
          <w:szCs w:val="22"/>
        </w:rPr>
      </w:pPr>
    </w:p>
    <w:p w14:paraId="0EAF476D" w14:textId="77777777" w:rsidR="00215BDA" w:rsidRPr="000311D7" w:rsidRDefault="00215BDA" w:rsidP="00215BDA">
      <w:pPr>
        <w:ind w:right="150"/>
        <w:rPr>
          <w:rFonts w:ascii="Arial" w:hAnsi="Arial" w:cs="Arial"/>
          <w:sz w:val="22"/>
          <w:szCs w:val="22"/>
        </w:rPr>
      </w:pPr>
      <w:r w:rsidRPr="000311D7">
        <w:rPr>
          <w:rFonts w:ascii="Arial" w:hAnsi="Arial" w:cs="Arial"/>
          <w:sz w:val="22"/>
          <w:szCs w:val="22"/>
        </w:rPr>
        <w:t>EJEMPLOS:</w:t>
      </w:r>
    </w:p>
    <w:p w14:paraId="7553C995" w14:textId="77777777" w:rsidR="00215BDA" w:rsidRPr="000311D7" w:rsidRDefault="00215BDA" w:rsidP="00215BDA">
      <w:pPr>
        <w:ind w:right="150"/>
        <w:rPr>
          <w:rFonts w:ascii="Arial" w:hAnsi="Arial" w:cs="Arial"/>
          <w:sz w:val="22"/>
          <w:szCs w:val="22"/>
        </w:rPr>
      </w:pPr>
    </w:p>
    <w:p w14:paraId="2A6940AE" w14:textId="77777777" w:rsidR="00215BDA" w:rsidRPr="000311D7" w:rsidRDefault="00215BDA" w:rsidP="00215BDA">
      <w:pPr>
        <w:numPr>
          <w:ilvl w:val="0"/>
          <w:numId w:val="17"/>
        </w:numPr>
        <w:ind w:left="0" w:right="150" w:firstLine="0"/>
        <w:jc w:val="both"/>
        <w:rPr>
          <w:rFonts w:ascii="Arial" w:hAnsi="Arial" w:cs="Arial"/>
          <w:sz w:val="22"/>
          <w:szCs w:val="22"/>
        </w:rPr>
      </w:pPr>
      <w:r w:rsidRPr="000311D7">
        <w:rPr>
          <w:rFonts w:ascii="Arial" w:hAnsi="Arial" w:cs="Arial"/>
          <w:sz w:val="22"/>
          <w:szCs w:val="22"/>
        </w:rPr>
        <w:t>ACREDITAMIENTO, RESPECTO DE LA CUAL ES CONFIDENCIAL LA PARTE QUE SEÑALA LA RELACIÓN DE ACCIONISTAS DE LA SOCIEDAD.</w:t>
      </w:r>
    </w:p>
    <w:p w14:paraId="22E32E40" w14:textId="77777777" w:rsidR="00215BDA" w:rsidRPr="000311D7" w:rsidRDefault="00215BDA" w:rsidP="00215BDA">
      <w:pPr>
        <w:numPr>
          <w:ilvl w:val="0"/>
          <w:numId w:val="17"/>
        </w:numPr>
        <w:ind w:left="0" w:right="150" w:firstLine="0"/>
        <w:rPr>
          <w:rFonts w:ascii="Arial" w:hAnsi="Arial" w:cs="Arial"/>
          <w:sz w:val="22"/>
          <w:szCs w:val="22"/>
        </w:rPr>
      </w:pPr>
      <w:r w:rsidRPr="000311D7">
        <w:rPr>
          <w:rFonts w:ascii="Arial" w:hAnsi="Arial" w:cs="Arial"/>
          <w:sz w:val="22"/>
          <w:szCs w:val="22"/>
        </w:rPr>
        <w:t>DOCUMENTOS EXPEDIDOS POR UN TERCERO.</w:t>
      </w:r>
    </w:p>
    <w:p w14:paraId="00721B54" w14:textId="77777777" w:rsidR="00215BDA" w:rsidRPr="000311D7" w:rsidRDefault="00215BDA" w:rsidP="00215BDA">
      <w:pPr>
        <w:ind w:right="150"/>
        <w:rPr>
          <w:rFonts w:ascii="Arial" w:hAnsi="Arial" w:cs="Arial"/>
          <w:sz w:val="22"/>
          <w:szCs w:val="22"/>
        </w:rPr>
      </w:pPr>
    </w:p>
    <w:p w14:paraId="348F2355" w14:textId="77777777" w:rsidR="00215BDA" w:rsidRPr="000311D7" w:rsidRDefault="00215BDA" w:rsidP="00215BDA">
      <w:pPr>
        <w:pStyle w:val="Textoindependiente32"/>
        <w:jc w:val="center"/>
        <w:rPr>
          <w:sz w:val="22"/>
          <w:szCs w:val="22"/>
          <w:lang w:val="es-MX"/>
        </w:rPr>
      </w:pPr>
    </w:p>
    <w:p w14:paraId="724B4819" w14:textId="77777777" w:rsidR="00215BDA" w:rsidRPr="000311D7" w:rsidRDefault="00215BDA" w:rsidP="00215BDA">
      <w:pPr>
        <w:pStyle w:val="Textoindependiente32"/>
        <w:jc w:val="center"/>
        <w:rPr>
          <w:sz w:val="22"/>
          <w:szCs w:val="22"/>
          <w:lang w:val="es-MX"/>
        </w:rPr>
      </w:pPr>
    </w:p>
    <w:p w14:paraId="4D19D2B7" w14:textId="77777777" w:rsidR="00215BDA" w:rsidRPr="000311D7" w:rsidRDefault="00215BDA" w:rsidP="00215BDA">
      <w:pPr>
        <w:pStyle w:val="Textoindependiente32"/>
        <w:jc w:val="center"/>
        <w:rPr>
          <w:sz w:val="22"/>
          <w:szCs w:val="22"/>
          <w:lang w:val="es-MX"/>
        </w:rPr>
      </w:pPr>
    </w:p>
    <w:p w14:paraId="72B5A0CD" w14:textId="77777777" w:rsidR="00215BDA" w:rsidRPr="000311D7" w:rsidRDefault="00215BDA" w:rsidP="00215BDA">
      <w:pPr>
        <w:pStyle w:val="Textoindependiente32"/>
        <w:jc w:val="center"/>
        <w:rPr>
          <w:sz w:val="22"/>
          <w:szCs w:val="22"/>
          <w:lang w:val="es-MX"/>
        </w:rPr>
      </w:pPr>
      <w:r w:rsidRPr="000311D7">
        <w:rPr>
          <w:sz w:val="22"/>
          <w:szCs w:val="22"/>
          <w:lang w:val="es-MX"/>
        </w:rPr>
        <w:t>A T E N T A M E N T E</w:t>
      </w:r>
    </w:p>
    <w:p w14:paraId="3CE6CF02" w14:textId="77777777" w:rsidR="00215BDA" w:rsidRPr="000311D7" w:rsidRDefault="00215BDA" w:rsidP="00215BDA">
      <w:pPr>
        <w:pStyle w:val="Textoindependiente21"/>
        <w:spacing w:after="0"/>
        <w:jc w:val="center"/>
        <w:rPr>
          <w:rFonts w:ascii="Arial" w:hAnsi="Arial" w:cs="Arial"/>
          <w:sz w:val="22"/>
          <w:szCs w:val="22"/>
        </w:rPr>
      </w:pPr>
      <w:r w:rsidRPr="000311D7">
        <w:rPr>
          <w:rFonts w:ascii="Arial" w:hAnsi="Arial" w:cs="Arial"/>
          <w:sz w:val="22"/>
          <w:szCs w:val="22"/>
        </w:rPr>
        <w:t>_______________________________</w:t>
      </w:r>
    </w:p>
    <w:p w14:paraId="7DA06759" w14:textId="77777777" w:rsidR="00215BDA" w:rsidRPr="000311D7" w:rsidRDefault="00215BDA" w:rsidP="00215BDA">
      <w:pPr>
        <w:ind w:right="-93"/>
        <w:jc w:val="center"/>
        <w:rPr>
          <w:rFonts w:ascii="Arial" w:hAnsi="Arial" w:cs="Arial"/>
          <w:sz w:val="22"/>
          <w:szCs w:val="22"/>
        </w:rPr>
      </w:pPr>
      <w:r w:rsidRPr="000311D7">
        <w:rPr>
          <w:rFonts w:ascii="Arial" w:hAnsi="Arial" w:cs="Arial"/>
          <w:sz w:val="22"/>
          <w:szCs w:val="22"/>
        </w:rPr>
        <w:t>(NOMBRE, FIRMA Y CARGO)</w:t>
      </w:r>
    </w:p>
    <w:p w14:paraId="0DA9C98E" w14:textId="77777777" w:rsidR="00215BDA" w:rsidRPr="000311D7" w:rsidRDefault="00215BDA" w:rsidP="00215BDA">
      <w:pPr>
        <w:jc w:val="center"/>
        <w:rPr>
          <w:rFonts w:ascii="Arial" w:hAnsi="Arial" w:cs="Arial"/>
          <w:sz w:val="22"/>
          <w:szCs w:val="22"/>
        </w:rPr>
      </w:pPr>
    </w:p>
    <w:p w14:paraId="45A608C1" w14:textId="77777777" w:rsidR="00215BDA" w:rsidRPr="000311D7" w:rsidRDefault="00215BDA" w:rsidP="00215BDA">
      <w:pPr>
        <w:jc w:val="center"/>
        <w:rPr>
          <w:rFonts w:ascii="Arial" w:hAnsi="Arial" w:cs="Arial"/>
          <w:sz w:val="22"/>
          <w:szCs w:val="22"/>
        </w:rPr>
      </w:pPr>
    </w:p>
    <w:p w14:paraId="0DAAA87C"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670E64C0"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2E3C136F"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51C26290"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294C14F7"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66CD1BB9"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65AD79CC" w14:textId="77777777" w:rsidR="00C94DE6" w:rsidRPr="000311D7" w:rsidRDefault="00C94DE6"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4B266F09" w14:textId="77777777" w:rsidR="00C94DE6" w:rsidRPr="000311D7" w:rsidRDefault="00C94DE6"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1C7E83A3" w14:textId="77777777" w:rsidR="00C94DE6" w:rsidRPr="000311D7" w:rsidRDefault="00C94DE6"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3C8CD61D"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01FEDE78"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29A96375"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62594C62"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16D42405"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6376942E"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571F83AC" w14:textId="77777777" w:rsidR="00215BDA" w:rsidRPr="000311D7" w:rsidRDefault="00C94DE6" w:rsidP="00215BDA">
      <w:pPr>
        <w:overflowPunct w:val="0"/>
        <w:autoSpaceDE w:val="0"/>
        <w:autoSpaceDN w:val="0"/>
        <w:adjustRightInd w:val="0"/>
        <w:jc w:val="center"/>
        <w:textAlignment w:val="baseline"/>
        <w:rPr>
          <w:rFonts w:ascii="Arial" w:hAnsi="Arial" w:cs="Arial"/>
          <w:b/>
          <w:bCs/>
          <w:sz w:val="22"/>
          <w:szCs w:val="22"/>
          <w:lang w:val="es-ES_tradnl" w:eastAsia="es-ES"/>
        </w:rPr>
      </w:pPr>
      <w:r w:rsidRPr="000311D7">
        <w:rPr>
          <w:rFonts w:ascii="Arial" w:hAnsi="Arial" w:cs="Arial"/>
          <w:b/>
          <w:bCs/>
          <w:sz w:val="22"/>
          <w:szCs w:val="22"/>
          <w:lang w:val="es-ES_tradnl" w:eastAsia="es-ES"/>
        </w:rPr>
        <w:t>ANEXO 17</w:t>
      </w:r>
    </w:p>
    <w:p w14:paraId="6F0B4AF4"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1F475AF1"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r w:rsidRPr="000311D7">
        <w:rPr>
          <w:rFonts w:ascii="Arial" w:hAnsi="Arial" w:cs="Arial"/>
          <w:b/>
          <w:bCs/>
          <w:sz w:val="22"/>
          <w:szCs w:val="22"/>
          <w:lang w:val="es-ES_tradnl" w:eastAsia="es-ES"/>
        </w:rPr>
        <w:t xml:space="preserve">FORMATO </w:t>
      </w:r>
      <w:bookmarkStart w:id="4" w:name="_Toc336378675"/>
      <w:r w:rsidRPr="000311D7">
        <w:rPr>
          <w:rFonts w:ascii="Arial" w:hAnsi="Arial" w:cs="Arial"/>
          <w:b/>
          <w:bCs/>
          <w:sz w:val="22"/>
          <w:szCs w:val="22"/>
          <w:lang w:val="es-ES_tradnl" w:eastAsia="es-ES"/>
        </w:rPr>
        <w:t>CARTA</w:t>
      </w:r>
      <w:bookmarkEnd w:id="4"/>
      <w:r w:rsidRPr="000311D7">
        <w:rPr>
          <w:rFonts w:ascii="Arial" w:hAnsi="Arial" w:cs="Arial"/>
          <w:b/>
          <w:bCs/>
          <w:sz w:val="22"/>
          <w:szCs w:val="22"/>
          <w:lang w:val="es-ES_tradnl" w:eastAsia="es-ES"/>
        </w:rPr>
        <w:t xml:space="preserve"> DE COMPROMISO FISCAL.</w:t>
      </w:r>
    </w:p>
    <w:p w14:paraId="0F78A366" w14:textId="77777777" w:rsidR="00215BDA" w:rsidRPr="000311D7" w:rsidRDefault="00215BDA" w:rsidP="00215BDA">
      <w:pPr>
        <w:overflowPunct w:val="0"/>
        <w:autoSpaceDE w:val="0"/>
        <w:autoSpaceDN w:val="0"/>
        <w:adjustRightInd w:val="0"/>
        <w:jc w:val="center"/>
        <w:textAlignment w:val="baseline"/>
        <w:rPr>
          <w:rFonts w:ascii="Arial" w:hAnsi="Arial" w:cs="Arial"/>
          <w:b/>
          <w:bCs/>
          <w:sz w:val="22"/>
          <w:szCs w:val="22"/>
          <w:lang w:val="es-ES_tradnl" w:eastAsia="es-ES"/>
        </w:rPr>
      </w:pPr>
    </w:p>
    <w:p w14:paraId="22213D59" w14:textId="77777777" w:rsidR="00215BDA" w:rsidRPr="000311D7" w:rsidRDefault="00215BDA" w:rsidP="00215BDA">
      <w:pPr>
        <w:keepNext/>
        <w:ind w:left="432"/>
        <w:jc w:val="center"/>
        <w:outlineLvl w:val="0"/>
        <w:rPr>
          <w:rFonts w:ascii="Arial" w:hAnsi="Arial" w:cs="Arial"/>
          <w:b/>
          <w:kern w:val="36"/>
          <w:sz w:val="22"/>
          <w:szCs w:val="22"/>
        </w:rPr>
      </w:pPr>
      <w:r w:rsidRPr="000311D7">
        <w:rPr>
          <w:rFonts w:ascii="Arial" w:hAnsi="Arial" w:cs="Arial"/>
          <w:b/>
          <w:kern w:val="36"/>
          <w:sz w:val="22"/>
          <w:szCs w:val="22"/>
        </w:rPr>
        <w:t>MANIFIESTO BAJO PROTESTA DE DECIR VERDAD DE ENCONTRARSE AL CORRIENTE DE SUS OBLIGACIONES FISCALES (SAT, IMSS E INFONAVIT)</w:t>
      </w:r>
    </w:p>
    <w:p w14:paraId="703B4922" w14:textId="77777777" w:rsidR="00215BDA" w:rsidRPr="000311D7" w:rsidRDefault="00215BDA" w:rsidP="00215BDA">
      <w:pPr>
        <w:keepNext/>
        <w:ind w:left="432"/>
        <w:jc w:val="center"/>
        <w:outlineLvl w:val="0"/>
        <w:rPr>
          <w:rFonts w:ascii="Arial" w:hAnsi="Arial" w:cs="Arial"/>
          <w:kern w:val="36"/>
          <w:sz w:val="22"/>
          <w:szCs w:val="22"/>
        </w:rPr>
      </w:pPr>
    </w:p>
    <w:p w14:paraId="2D719A55" w14:textId="77777777" w:rsidR="00215BDA" w:rsidRPr="000311D7" w:rsidRDefault="00215BDA" w:rsidP="00215BDA">
      <w:pPr>
        <w:ind w:left="567" w:right="425" w:firstLine="142"/>
        <w:jc w:val="both"/>
        <w:rPr>
          <w:rFonts w:ascii="Arial" w:hAnsi="Arial" w:cs="Arial"/>
          <w:color w:val="000000" w:themeColor="text1"/>
          <w:sz w:val="20"/>
        </w:rPr>
      </w:pPr>
      <w:r w:rsidRPr="000311D7">
        <w:rPr>
          <w:rFonts w:ascii="Arial" w:hAnsi="Arial" w:cs="Arial"/>
          <w:color w:val="000000" w:themeColor="text1"/>
          <w:sz w:val="20"/>
        </w:rPr>
        <w:t>_____________, A _______ DE _________________DE  20___.</w:t>
      </w:r>
    </w:p>
    <w:p w14:paraId="7A3A87D1" w14:textId="77777777" w:rsidR="00215BDA" w:rsidRPr="000311D7" w:rsidRDefault="00215BDA" w:rsidP="00215BDA">
      <w:pPr>
        <w:ind w:left="567" w:right="425" w:firstLine="142"/>
        <w:jc w:val="both"/>
        <w:rPr>
          <w:rFonts w:ascii="Arial" w:hAnsi="Arial" w:cs="Arial"/>
          <w:color w:val="000000" w:themeColor="text1"/>
          <w:sz w:val="20"/>
        </w:rPr>
      </w:pPr>
    </w:p>
    <w:p w14:paraId="32794E12" w14:textId="77777777" w:rsidR="00215BDA" w:rsidRPr="000311D7" w:rsidRDefault="00215BDA" w:rsidP="00215BDA">
      <w:pPr>
        <w:ind w:firstLine="142"/>
        <w:jc w:val="both"/>
        <w:rPr>
          <w:rFonts w:ascii="Arial" w:hAnsi="Arial" w:cs="Arial"/>
          <w:sz w:val="20"/>
        </w:rPr>
      </w:pPr>
      <w:r w:rsidRPr="000311D7">
        <w:rPr>
          <w:rFonts w:ascii="Arial" w:hAnsi="Arial" w:cs="Arial"/>
          <w:sz w:val="20"/>
        </w:rPr>
        <w:t xml:space="preserve">             (NOMBRE)      EN MI CARÁCTER DE _________________________, DE LA EMPRESA DENOMINADA (NOMBRE, DENOMINACIÓN O RAZÓN SOCIAL DE QUIEN OTORGA EL PODER) SEGÚN CONSTA EN EL TESTIMONIO NOTARIAL NÚMERO __________ DE FECHA __________________OTORGADO ANTE NOTARIO PÚBLICO NÚMERO ____________ DE (CIUDAD EN QUE SE OTORGÓ EL CARÁCTER REFERIDO) Y QUE SE ENCUENTRA REGISTRADO BAJO EL NÚMERO ______________________ DEL REGISTRO PÚBLICO DE COMERCIO DE (LUGAR EN QUE SE EFECTUÓ EL REGISTRO) POR ESTE CONDUCTO AUTORIZO A (NOMBRE DE QUIEN RECIBE EL PODER), PARA QUE A NOMBRE DE MI REPRESENTADA EN CASO DE RESULTAR ADJUDICADO ME COMPROMETO A ENTREGAR EN UN TÉRMINO DE HASTA 48 HORAS,  EN LA OFICINA DE CONTRATOS UBICADA EN: CALZADA VALLEJO NÚMERO 675, COLONIA MAGDALENA DE LAS SALINAS, ALCALDÍA GUSTAVO A MADERO, C.P. 07760, CIUDAD DE MÉXICO,  LOS DOCUMENTOS SOLICITADOS POR CADA CONTRATO, PARA LA FORMALIZACIÓN DEL MISMO ADEMAS DE QUE SE ANEXA A LA PROPUESTA COPIA VIGENTE Y POSITIVO DE LOS SIGUIENTES DOCUMENTOS:</w:t>
      </w:r>
    </w:p>
    <w:p w14:paraId="72B4C6CD" w14:textId="77777777" w:rsidR="00215BDA" w:rsidRPr="000311D7" w:rsidRDefault="00215BDA" w:rsidP="00215BDA">
      <w:pPr>
        <w:jc w:val="both"/>
        <w:rPr>
          <w:rFonts w:ascii="Arial" w:hAnsi="Arial" w:cs="Arial"/>
          <w:sz w:val="20"/>
        </w:rPr>
      </w:pPr>
    </w:p>
    <w:p w14:paraId="1C3BA481" w14:textId="77777777" w:rsidR="00215BDA" w:rsidRPr="000311D7" w:rsidRDefault="00215BDA" w:rsidP="00215BDA">
      <w:pPr>
        <w:pStyle w:val="Prrafodelista"/>
        <w:numPr>
          <w:ilvl w:val="0"/>
          <w:numId w:val="26"/>
        </w:numPr>
        <w:suppressAutoHyphens w:val="0"/>
        <w:spacing w:after="200" w:line="276" w:lineRule="auto"/>
        <w:ind w:left="284" w:firstLine="142"/>
        <w:contextualSpacing/>
        <w:jc w:val="both"/>
        <w:rPr>
          <w:rFonts w:ascii="Arial" w:hAnsi="Arial" w:cs="Arial"/>
          <w:sz w:val="20"/>
        </w:rPr>
      </w:pPr>
      <w:r w:rsidRPr="000311D7">
        <w:rPr>
          <w:rFonts w:ascii="Arial" w:hAnsi="Arial" w:cs="Arial"/>
          <w:sz w:val="20"/>
        </w:rPr>
        <w:t>DOCUMENTO EXPEDIDO POR EL SERVICIO DE ADMINISTRACIÓN TRIBUTARIA (SAT), EN EL QUE SE EMITA LA OPINIÓN DEL CUMPLIMIENTO DE LAS OBLIGACIONES FISCALES, EN SENTIDO POSITIVO EN TÉRMINOS DE LO QUE ESTABLECE EL ARTÍCULO 32-D DEL CÓDIGO FISCAL DE LA FEDERACIÓN, Y LAS REGLAS DE LA RESOLUCIÓN MISCELÁNEA FISCAL EXPEDIDAS PARA TAL EFECTO, PUBLICADAS EN EL DIARIO OFICIAL DE LA FEDERACIÓN DEL 22 DE DICIEMBRE DE 2017.</w:t>
      </w:r>
    </w:p>
    <w:p w14:paraId="3722B06C" w14:textId="77777777" w:rsidR="00215BDA" w:rsidRPr="000311D7" w:rsidRDefault="00215BDA" w:rsidP="00215BDA">
      <w:pPr>
        <w:pStyle w:val="Prrafodelista"/>
        <w:ind w:left="284" w:firstLine="142"/>
        <w:jc w:val="both"/>
        <w:rPr>
          <w:rFonts w:ascii="Arial" w:hAnsi="Arial" w:cs="Arial"/>
          <w:sz w:val="20"/>
        </w:rPr>
      </w:pPr>
    </w:p>
    <w:p w14:paraId="48D6E49E" w14:textId="77777777" w:rsidR="00215BDA" w:rsidRPr="000311D7" w:rsidRDefault="00215BDA" w:rsidP="00215BDA">
      <w:pPr>
        <w:pStyle w:val="Prrafodelista"/>
        <w:widowControl w:val="0"/>
        <w:numPr>
          <w:ilvl w:val="0"/>
          <w:numId w:val="26"/>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sz w:val="20"/>
        </w:rPr>
      </w:pPr>
      <w:r w:rsidRPr="000311D7">
        <w:rPr>
          <w:rFonts w:ascii="Arial" w:hAnsi="Arial" w:cs="Arial"/>
          <w:sz w:val="20"/>
        </w:rPr>
        <w:t>OPINIÓN DE CUMPLIMIENTO DE OBLIGACIONES FISCALES EN MATERIA DE SEGURIDAD SOCIAL, EN SENTIDO POSITIVO, VIGENTE, CON ANTIGÜEDAD MÁXIMA DE TREINTA DÍAS DE CONFORMIDAD CON EL PROCEDIMIENTO ESTABLECIDO EN LA REGLA QUINTA DEL ACUERDO ACDO.SA1.HCT.101214/281.9.DIR Y SU ANEXO ÚNICO, DICTADO POR EL H. CONSEJO TÉCNICO, RELATIVO A LAS REGLAS PARA LA OBTENCIÓN DE LA OPINIÓN DE CUMPLIMIENTO DE OBLIGACIONES FISCALES EN MATERIA DE SEGURIDAD SOCIAL, EN RELACIÓN CON EL ARTÍCULO 32-D DEL C.F.F.</w:t>
      </w:r>
    </w:p>
    <w:p w14:paraId="770D62E1" w14:textId="77777777" w:rsidR="00215BDA" w:rsidRPr="000311D7" w:rsidRDefault="00215BDA" w:rsidP="00215BDA">
      <w:pPr>
        <w:pStyle w:val="Prrafodelista"/>
        <w:ind w:left="284" w:firstLine="142"/>
        <w:jc w:val="both"/>
        <w:rPr>
          <w:rFonts w:ascii="Arial" w:hAnsi="Arial" w:cs="Arial"/>
          <w:sz w:val="20"/>
        </w:rPr>
      </w:pPr>
    </w:p>
    <w:p w14:paraId="579737A4" w14:textId="77777777" w:rsidR="00215BDA" w:rsidRPr="000311D7" w:rsidRDefault="00215BDA" w:rsidP="00215BDA">
      <w:pPr>
        <w:pStyle w:val="Prrafodelista"/>
        <w:widowControl w:val="0"/>
        <w:numPr>
          <w:ilvl w:val="0"/>
          <w:numId w:val="26"/>
        </w:numPr>
        <w:suppressAutoHyphens w:val="0"/>
        <w:overflowPunct w:val="0"/>
        <w:autoSpaceDE w:val="0"/>
        <w:autoSpaceDN w:val="0"/>
        <w:adjustRightInd w:val="0"/>
        <w:spacing w:after="200" w:line="276" w:lineRule="auto"/>
        <w:ind w:left="284" w:firstLine="142"/>
        <w:contextualSpacing/>
        <w:jc w:val="both"/>
        <w:textAlignment w:val="baseline"/>
        <w:rPr>
          <w:rFonts w:ascii="Arial" w:hAnsi="Arial" w:cs="Arial"/>
          <w:sz w:val="20"/>
        </w:rPr>
      </w:pPr>
      <w:r w:rsidRPr="000311D7">
        <w:rPr>
          <w:rFonts w:ascii="Arial" w:hAnsi="Arial" w:cs="Arial"/>
          <w:sz w:val="20"/>
        </w:rPr>
        <w:t>CONSTANCIA DE SITUACIÓN FISCAL VIGENTE EN SENTIDO POSITIVO CON ANTIGÜEDAD MÁXIMA DE TREINTA DÍAS EN TÉRMINOS DEL ACUERDO DEL H. CONSEJO DE ADMINISTRACIÓN DEL INSTITUTO DEL FONDO NACIONAL DE LA VIVIENDA PARA LOS TRABAJADORES, POR EL QUE SE EMITEN LAS “REGLAS PARA LA OBTENCIÓN DE LA CONSTANCIA DE SITUACIÓN FISCAL EN MATERIAL DE APORTACIONES PATRONALES Y ENTERO DE DESCUENTOS”, PUBLICADAS EN EL DIARIO OFICIAL DE LA FEDERACIÓN EL DÍA 28 DE JUNIO DE 2017, EN RELACIÓN CON EL ARTÍCULO 32-D DEL C.F.F.</w:t>
      </w:r>
    </w:p>
    <w:tbl>
      <w:tblPr>
        <w:tblW w:w="5000" w:type="pct"/>
        <w:tblCellMar>
          <w:left w:w="70" w:type="dxa"/>
          <w:right w:w="70" w:type="dxa"/>
        </w:tblCellMar>
        <w:tblLook w:val="01E0" w:firstRow="1" w:lastRow="1" w:firstColumn="1" w:lastColumn="1" w:noHBand="0" w:noVBand="0"/>
      </w:tblPr>
      <w:tblGrid>
        <w:gridCol w:w="10573"/>
      </w:tblGrid>
      <w:tr w:rsidR="00215BDA" w:rsidRPr="000311D7" w14:paraId="7866A078" w14:textId="77777777" w:rsidTr="00215BDA">
        <w:tc>
          <w:tcPr>
            <w:tcW w:w="5000" w:type="pct"/>
          </w:tcPr>
          <w:p w14:paraId="5F3E699D" w14:textId="77777777" w:rsidR="00215BDA" w:rsidRPr="000311D7" w:rsidRDefault="00215BDA" w:rsidP="00215BDA">
            <w:pPr>
              <w:widowControl w:val="0"/>
              <w:overflowPunct w:val="0"/>
              <w:autoSpaceDE w:val="0"/>
              <w:autoSpaceDN w:val="0"/>
              <w:adjustRightInd w:val="0"/>
              <w:spacing w:line="360" w:lineRule="auto"/>
              <w:ind w:firstLine="142"/>
              <w:jc w:val="both"/>
              <w:textAlignment w:val="baseline"/>
              <w:rPr>
                <w:rFonts w:ascii="Arial" w:hAnsi="Arial" w:cs="Arial"/>
                <w:sz w:val="20"/>
              </w:rPr>
            </w:pPr>
            <w:r w:rsidRPr="000311D7">
              <w:rPr>
                <w:rFonts w:ascii="Arial" w:hAnsi="Arial" w:cs="Arial"/>
                <w:sz w:val="20"/>
              </w:rPr>
              <w:t>A T E N T A M E N T E</w:t>
            </w:r>
          </w:p>
        </w:tc>
      </w:tr>
      <w:tr w:rsidR="00215BDA" w:rsidRPr="000311D7" w14:paraId="333AF0D4" w14:textId="77777777" w:rsidTr="00215BDA">
        <w:tc>
          <w:tcPr>
            <w:tcW w:w="5000" w:type="pct"/>
          </w:tcPr>
          <w:p w14:paraId="14272624" w14:textId="77777777" w:rsidR="00215BDA" w:rsidRPr="000311D7" w:rsidRDefault="00215BDA" w:rsidP="00215BDA">
            <w:pPr>
              <w:widowControl w:val="0"/>
              <w:overflowPunct w:val="0"/>
              <w:autoSpaceDE w:val="0"/>
              <w:autoSpaceDN w:val="0"/>
              <w:adjustRightInd w:val="0"/>
              <w:spacing w:line="360" w:lineRule="auto"/>
              <w:ind w:firstLine="142"/>
              <w:jc w:val="both"/>
              <w:textAlignment w:val="baseline"/>
              <w:rPr>
                <w:rFonts w:ascii="Arial" w:hAnsi="Arial" w:cs="Arial"/>
                <w:sz w:val="20"/>
              </w:rPr>
            </w:pPr>
            <w:r w:rsidRPr="000311D7">
              <w:rPr>
                <w:rFonts w:ascii="Arial" w:hAnsi="Arial" w:cs="Arial"/>
                <w:sz w:val="20"/>
              </w:rPr>
              <w:t>______________________________</w:t>
            </w:r>
          </w:p>
          <w:p w14:paraId="3CEEE102" w14:textId="77777777" w:rsidR="00215BDA" w:rsidRPr="000311D7" w:rsidRDefault="00215BDA" w:rsidP="00215BDA">
            <w:pPr>
              <w:widowControl w:val="0"/>
              <w:overflowPunct w:val="0"/>
              <w:autoSpaceDE w:val="0"/>
              <w:autoSpaceDN w:val="0"/>
              <w:adjustRightInd w:val="0"/>
              <w:spacing w:line="360" w:lineRule="auto"/>
              <w:ind w:firstLine="142"/>
              <w:jc w:val="both"/>
              <w:textAlignment w:val="baseline"/>
              <w:rPr>
                <w:rFonts w:ascii="Arial" w:hAnsi="Arial" w:cs="Arial"/>
                <w:sz w:val="20"/>
              </w:rPr>
            </w:pPr>
            <w:r w:rsidRPr="000311D7">
              <w:rPr>
                <w:rFonts w:ascii="Arial" w:hAnsi="Arial" w:cs="Arial"/>
                <w:sz w:val="20"/>
              </w:rPr>
              <w:t>(NOMBRE, FIRMA Y CARGO DEL APODERADO O REPRESENTANTE LEGAL DEL LICITANTE</w:t>
            </w:r>
          </w:p>
        </w:tc>
      </w:tr>
    </w:tbl>
    <w:p w14:paraId="7735CC74" w14:textId="77777777" w:rsidR="00215BDA" w:rsidRPr="000311D7" w:rsidRDefault="00215BDA" w:rsidP="00215BDA">
      <w:pPr>
        <w:widowControl w:val="0"/>
        <w:ind w:right="49"/>
        <w:jc w:val="both"/>
        <w:rPr>
          <w:rFonts w:ascii="Arial" w:hAnsi="Arial" w:cs="Arial"/>
          <w:sz w:val="22"/>
          <w:szCs w:val="22"/>
        </w:rPr>
      </w:pPr>
    </w:p>
    <w:p w14:paraId="65F17D5E" w14:textId="77777777" w:rsidR="00215BDA" w:rsidRPr="000311D7" w:rsidRDefault="00215BDA" w:rsidP="00215BDA">
      <w:pPr>
        <w:widowControl w:val="0"/>
        <w:ind w:right="49"/>
        <w:jc w:val="both"/>
        <w:rPr>
          <w:rFonts w:ascii="Arial" w:hAnsi="Arial" w:cs="Arial"/>
          <w:sz w:val="22"/>
          <w:szCs w:val="22"/>
        </w:rPr>
      </w:pPr>
    </w:p>
    <w:p w14:paraId="7C636978" w14:textId="77777777" w:rsidR="00C94DE6" w:rsidRPr="000311D7" w:rsidRDefault="00C94DE6" w:rsidP="00215BDA">
      <w:pPr>
        <w:widowControl w:val="0"/>
        <w:ind w:right="49"/>
        <w:jc w:val="both"/>
        <w:rPr>
          <w:rFonts w:ascii="Arial" w:hAnsi="Arial" w:cs="Arial"/>
          <w:sz w:val="22"/>
          <w:szCs w:val="22"/>
        </w:rPr>
      </w:pPr>
    </w:p>
    <w:p w14:paraId="0CD21722" w14:textId="77777777" w:rsidR="00C94DE6" w:rsidRPr="000311D7" w:rsidRDefault="00C94DE6" w:rsidP="00215BDA">
      <w:pPr>
        <w:widowControl w:val="0"/>
        <w:ind w:right="49"/>
        <w:jc w:val="both"/>
        <w:rPr>
          <w:rFonts w:ascii="Arial" w:hAnsi="Arial" w:cs="Arial"/>
          <w:sz w:val="22"/>
          <w:szCs w:val="22"/>
        </w:rPr>
      </w:pPr>
    </w:p>
    <w:p w14:paraId="72CE349D" w14:textId="77777777" w:rsidR="00C94DE6" w:rsidRPr="000311D7" w:rsidRDefault="00C94DE6" w:rsidP="00215BDA">
      <w:pPr>
        <w:widowControl w:val="0"/>
        <w:ind w:right="49"/>
        <w:jc w:val="both"/>
        <w:rPr>
          <w:rFonts w:ascii="Arial" w:hAnsi="Arial" w:cs="Arial"/>
          <w:sz w:val="22"/>
          <w:szCs w:val="22"/>
        </w:rPr>
      </w:pPr>
    </w:p>
    <w:p w14:paraId="6BC54CE4" w14:textId="77777777" w:rsidR="00C94DE6" w:rsidRPr="000311D7" w:rsidRDefault="00C94DE6" w:rsidP="00215BDA">
      <w:pPr>
        <w:widowControl w:val="0"/>
        <w:ind w:right="49"/>
        <w:jc w:val="both"/>
        <w:rPr>
          <w:rFonts w:ascii="Arial" w:hAnsi="Arial" w:cs="Arial"/>
          <w:sz w:val="22"/>
          <w:szCs w:val="22"/>
        </w:rPr>
      </w:pPr>
    </w:p>
    <w:p w14:paraId="0B23A95D" w14:textId="77777777" w:rsidR="00C94DE6" w:rsidRPr="000311D7" w:rsidRDefault="00C94DE6" w:rsidP="00215BDA">
      <w:pPr>
        <w:widowControl w:val="0"/>
        <w:ind w:right="49"/>
        <w:jc w:val="both"/>
        <w:rPr>
          <w:rFonts w:ascii="Arial" w:hAnsi="Arial" w:cs="Arial"/>
          <w:sz w:val="22"/>
          <w:szCs w:val="22"/>
        </w:rPr>
      </w:pPr>
    </w:p>
    <w:p w14:paraId="722502DD" w14:textId="77777777" w:rsidR="00215BDA" w:rsidRPr="000311D7" w:rsidRDefault="00215BDA" w:rsidP="00215BDA">
      <w:pPr>
        <w:widowControl w:val="0"/>
        <w:ind w:right="49"/>
        <w:jc w:val="both"/>
        <w:rPr>
          <w:rFonts w:ascii="Arial" w:hAnsi="Arial" w:cs="Arial"/>
          <w:sz w:val="22"/>
          <w:szCs w:val="22"/>
        </w:rPr>
      </w:pPr>
    </w:p>
    <w:p w14:paraId="10EBCD54" w14:textId="77777777" w:rsidR="00215BDA" w:rsidRPr="000311D7" w:rsidRDefault="00C94DE6" w:rsidP="00215BDA">
      <w:pPr>
        <w:widowControl w:val="0"/>
        <w:ind w:right="49"/>
        <w:jc w:val="center"/>
        <w:rPr>
          <w:rFonts w:ascii="Arial" w:hAnsi="Arial" w:cs="Arial"/>
          <w:b/>
          <w:sz w:val="22"/>
          <w:szCs w:val="22"/>
        </w:rPr>
      </w:pPr>
      <w:r w:rsidRPr="000311D7">
        <w:rPr>
          <w:rFonts w:ascii="Arial" w:hAnsi="Arial" w:cs="Arial"/>
          <w:b/>
          <w:sz w:val="22"/>
          <w:szCs w:val="22"/>
        </w:rPr>
        <w:t>ANEXO 18</w:t>
      </w:r>
    </w:p>
    <w:p w14:paraId="4130B880" w14:textId="77777777" w:rsidR="00215BDA" w:rsidRPr="000311D7" w:rsidRDefault="00215BDA" w:rsidP="00215BDA">
      <w:pPr>
        <w:widowControl w:val="0"/>
        <w:ind w:right="49"/>
        <w:jc w:val="center"/>
        <w:rPr>
          <w:rFonts w:ascii="Arial" w:hAnsi="Arial" w:cs="Arial"/>
          <w:b/>
          <w:sz w:val="22"/>
          <w:szCs w:val="22"/>
        </w:rPr>
      </w:pPr>
      <w:r w:rsidRPr="000311D7">
        <w:rPr>
          <w:rFonts w:ascii="Arial" w:hAnsi="Arial" w:cs="Arial"/>
          <w:b/>
          <w:sz w:val="22"/>
          <w:szCs w:val="22"/>
        </w:rPr>
        <w:t>MODELO DE CONTRATO</w:t>
      </w:r>
    </w:p>
    <w:p w14:paraId="178945A4" w14:textId="77777777" w:rsidR="000A3652" w:rsidRDefault="000A3652" w:rsidP="00215BDA">
      <w:pPr>
        <w:spacing w:line="240" w:lineRule="atLeast"/>
        <w:jc w:val="both"/>
        <w:rPr>
          <w:rFonts w:ascii="Arial" w:hAnsi="Arial" w:cs="Arial"/>
          <w:b/>
          <w:sz w:val="20"/>
        </w:rPr>
      </w:pPr>
    </w:p>
    <w:p w14:paraId="51CCD55D" w14:textId="77777777" w:rsidR="000A3652" w:rsidRDefault="000A3652" w:rsidP="00215BDA">
      <w:pPr>
        <w:spacing w:line="240" w:lineRule="atLeast"/>
        <w:jc w:val="both"/>
        <w:rPr>
          <w:rFonts w:ascii="Arial" w:hAnsi="Arial" w:cs="Arial"/>
          <w:b/>
          <w:sz w:val="20"/>
        </w:rPr>
      </w:pPr>
    </w:p>
    <w:p w14:paraId="1D3A2485" w14:textId="77777777" w:rsidR="000D2D51" w:rsidRPr="00EE7E8F" w:rsidRDefault="000D2D51" w:rsidP="000D2D51">
      <w:pPr>
        <w:spacing w:line="240" w:lineRule="atLeast"/>
        <w:jc w:val="both"/>
        <w:rPr>
          <w:rFonts w:ascii="Arial" w:hAnsi="Arial" w:cs="Arial"/>
          <w:b/>
          <w:bCs/>
          <w:sz w:val="20"/>
        </w:rPr>
      </w:pPr>
      <w:r w:rsidRPr="00EE7E8F">
        <w:rPr>
          <w:rFonts w:ascii="Arial" w:hAnsi="Arial" w:cs="Arial"/>
          <w:b/>
          <w:sz w:val="20"/>
        </w:rPr>
        <w:t xml:space="preserve">CONTRATO ABIERTO PARA LA </w:t>
      </w:r>
      <w:r w:rsidRPr="00EE7E8F">
        <w:rPr>
          <w:rFonts w:ascii="Arial" w:hAnsi="Arial" w:cs="Arial"/>
          <w:b/>
          <w:bCs/>
          <w:sz w:val="20"/>
        </w:rPr>
        <w:t xml:space="preserve">“ADQUISICIÓN DE MATERIAL TERAPÉUTICO DE ÓRTESIS Y PRÓTESIS PARA UNIDADES HOSPITALARIAS PARA EL OOAD SUR DEL DISTRITO FEDERAL EN EL EJERCICIO 2024” </w:t>
      </w:r>
      <w:r w:rsidRPr="00EE7E8F">
        <w:rPr>
          <w:rFonts w:ascii="Arial" w:hAnsi="Arial" w:cs="Arial"/>
          <w:b/>
          <w:sz w:val="20"/>
        </w:rPr>
        <w:t>QUE CELEBRAN POR UNA PARTE, EL EJECUTIVO FEDERAL POR CONDUCTO DEL</w:t>
      </w:r>
      <w:r w:rsidRPr="00EE7E8F">
        <w:rPr>
          <w:rFonts w:ascii="Arial" w:hAnsi="Arial" w:cs="Arial"/>
          <w:b/>
          <w:bCs/>
          <w:sz w:val="20"/>
        </w:rPr>
        <w:t xml:space="preserve"> INSTITUTO MEXICANO DEL SEGURO SOCIAL</w:t>
      </w:r>
      <w:r w:rsidRPr="00EE7E8F">
        <w:rPr>
          <w:rFonts w:ascii="Arial" w:hAnsi="Arial" w:cs="Arial"/>
          <w:b/>
          <w:sz w:val="20"/>
        </w:rPr>
        <w:t>, REPRESENTADO POR EL DOCTOR LUIS RAFAEL LÓPEZ OCAÑA, EL TITULAR DEL ÓRGANO DE OPERACIÓN ADMINISTRATIVA DESCONCENTRADA SUR DEL DISTRITO FEDERAL EN SU CARÁCTER DE REPRESENTANTE LEGAL, EN ADELANTE “EL INSTITUTO”  Y POR LA OTRA, LA EMPRESA __________REPRESENTADA POR  EL C. ___________,</w:t>
      </w:r>
      <w:r w:rsidRPr="00EE7E8F">
        <w:rPr>
          <w:rFonts w:ascii="Arial" w:hAnsi="Arial" w:cs="Arial"/>
          <w:b/>
          <w:bCs/>
          <w:sz w:val="20"/>
        </w:rPr>
        <w:t xml:space="preserve"> EN LO SUCESIVO "EL PROVEEDOR"; </w:t>
      </w:r>
      <w:r w:rsidRPr="00EE7E8F">
        <w:rPr>
          <w:rFonts w:ascii="Arial" w:hAnsi="Arial" w:cs="Arial"/>
          <w:b/>
          <w:sz w:val="20"/>
        </w:rPr>
        <w:t>A QUIENES DE MANERA CONJUNTA SE LES DENOMINARÁ “LAS PARTES”, AL TENOR DE LAS DECLARACIONES Y CLÁUSULAS SIGUIENTES:</w:t>
      </w:r>
    </w:p>
    <w:p w14:paraId="5A97D376" w14:textId="77777777" w:rsidR="000D2D51" w:rsidRPr="00EE7E8F" w:rsidRDefault="000D2D51" w:rsidP="000D2D51">
      <w:pPr>
        <w:spacing w:line="240" w:lineRule="atLeast"/>
        <w:ind w:left="4" w:hanging="4"/>
        <w:jc w:val="both"/>
        <w:rPr>
          <w:rFonts w:ascii="Arial" w:hAnsi="Arial" w:cs="Arial"/>
          <w:b/>
          <w:sz w:val="20"/>
        </w:rPr>
      </w:pPr>
    </w:p>
    <w:p w14:paraId="0D984B35" w14:textId="77777777" w:rsidR="000D2D51" w:rsidRPr="00EE7E8F" w:rsidRDefault="000D2D51" w:rsidP="000D2D51">
      <w:pPr>
        <w:spacing w:line="240" w:lineRule="atLeast"/>
        <w:ind w:left="4" w:hanging="4"/>
        <w:jc w:val="center"/>
        <w:rPr>
          <w:rFonts w:ascii="Arial" w:hAnsi="Arial" w:cs="Arial"/>
          <w:b/>
          <w:bCs/>
          <w:sz w:val="20"/>
        </w:rPr>
      </w:pPr>
      <w:r w:rsidRPr="00EE7E8F">
        <w:rPr>
          <w:rFonts w:ascii="Arial" w:hAnsi="Arial" w:cs="Arial"/>
          <w:b/>
          <w:bCs/>
          <w:sz w:val="20"/>
        </w:rPr>
        <w:t>D E C L A R A C I O N E S</w:t>
      </w:r>
    </w:p>
    <w:p w14:paraId="2689F4F7" w14:textId="77777777" w:rsidR="000D2D51" w:rsidRPr="00EE7E8F" w:rsidRDefault="000D2D51" w:rsidP="000D2D51">
      <w:pPr>
        <w:spacing w:line="240" w:lineRule="atLeast"/>
        <w:ind w:left="4" w:hanging="4"/>
        <w:jc w:val="both"/>
        <w:rPr>
          <w:rFonts w:ascii="Arial" w:hAnsi="Arial" w:cs="Arial"/>
          <w:b/>
          <w:bCs/>
          <w:sz w:val="20"/>
        </w:rPr>
      </w:pPr>
    </w:p>
    <w:p w14:paraId="158770DD" w14:textId="77777777" w:rsidR="000D2D51" w:rsidRPr="00EE7E8F" w:rsidRDefault="000D2D51" w:rsidP="000D2D51">
      <w:pPr>
        <w:ind w:right="48"/>
        <w:jc w:val="both"/>
        <w:rPr>
          <w:rFonts w:ascii="Arial" w:hAnsi="Arial" w:cs="Arial"/>
          <w:sz w:val="20"/>
        </w:rPr>
      </w:pPr>
      <w:r w:rsidRPr="00EE7E8F">
        <w:rPr>
          <w:rFonts w:ascii="Arial" w:hAnsi="Arial" w:cs="Arial"/>
          <w:b/>
          <w:bCs/>
          <w:sz w:val="20"/>
        </w:rPr>
        <w:t>I.-  "EL INSTITUTO"</w:t>
      </w:r>
      <w:r w:rsidRPr="00EE7E8F">
        <w:rPr>
          <w:rFonts w:ascii="Arial" w:hAnsi="Arial" w:cs="Arial"/>
          <w:sz w:val="20"/>
        </w:rPr>
        <w:t>, declara a través de su Representante Legal que:</w:t>
      </w:r>
    </w:p>
    <w:p w14:paraId="08018C8E" w14:textId="77777777" w:rsidR="000D2D51" w:rsidRPr="00EE7E8F" w:rsidRDefault="000D2D51" w:rsidP="000D2D51">
      <w:pPr>
        <w:ind w:right="48"/>
        <w:jc w:val="both"/>
        <w:rPr>
          <w:rFonts w:ascii="Arial" w:hAnsi="Arial" w:cs="Arial"/>
          <w:sz w:val="20"/>
        </w:rPr>
      </w:pPr>
    </w:p>
    <w:p w14:paraId="3E79D4E4" w14:textId="77777777" w:rsidR="000D2D51" w:rsidRPr="00EE7E8F" w:rsidRDefault="000D2D51" w:rsidP="000D2D51">
      <w:pPr>
        <w:ind w:right="48"/>
        <w:jc w:val="both"/>
        <w:rPr>
          <w:rFonts w:ascii="Arial" w:hAnsi="Arial" w:cs="Arial"/>
          <w:sz w:val="20"/>
        </w:rPr>
      </w:pPr>
      <w:r w:rsidRPr="00EE7E8F">
        <w:rPr>
          <w:rFonts w:ascii="Arial" w:hAnsi="Arial" w:cs="Arial"/>
          <w:b/>
          <w:bCs/>
          <w:sz w:val="20"/>
        </w:rPr>
        <w:t xml:space="preserve">I.1.- </w:t>
      </w:r>
      <w:r w:rsidRPr="00EE7E8F">
        <w:rPr>
          <w:rFonts w:ascii="Arial" w:hAnsi="Arial" w:cs="Arial"/>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14:paraId="62E8F63C" w14:textId="77777777" w:rsidR="000D2D51" w:rsidRPr="00EE7E8F" w:rsidRDefault="000D2D51" w:rsidP="000D2D51">
      <w:pPr>
        <w:ind w:right="48"/>
        <w:jc w:val="both"/>
        <w:rPr>
          <w:rFonts w:ascii="Arial" w:hAnsi="Arial" w:cs="Arial"/>
          <w:sz w:val="20"/>
        </w:rPr>
      </w:pPr>
    </w:p>
    <w:p w14:paraId="1E3B399C" w14:textId="77777777" w:rsidR="000D2D51" w:rsidRPr="00EE7E8F" w:rsidRDefault="000D2D51" w:rsidP="000D2D51">
      <w:pPr>
        <w:jc w:val="both"/>
        <w:rPr>
          <w:rFonts w:ascii="Arial" w:hAnsi="Arial" w:cs="Arial"/>
          <w:bCs/>
          <w:sz w:val="20"/>
        </w:rPr>
      </w:pPr>
      <w:r w:rsidRPr="00EE7E8F">
        <w:rPr>
          <w:rFonts w:ascii="Arial" w:hAnsi="Arial" w:cs="Arial"/>
          <w:b/>
          <w:bCs/>
          <w:sz w:val="20"/>
        </w:rPr>
        <w:t xml:space="preserve">I.2.- </w:t>
      </w:r>
      <w:r w:rsidRPr="00EE7E8F">
        <w:rPr>
          <w:rFonts w:ascii="Arial" w:hAnsi="Arial" w:cs="Arial"/>
          <w:bCs/>
          <w:sz w:val="20"/>
        </w:rPr>
        <w:t xml:space="preserve">Por parte del Instituto reconoce la personalidad jurídica de </w:t>
      </w:r>
      <w:r w:rsidRPr="00EE7E8F">
        <w:rPr>
          <w:rFonts w:ascii="Arial" w:hAnsi="Arial" w:cs="Arial"/>
          <w:b/>
          <w:bCs/>
          <w:sz w:val="20"/>
        </w:rPr>
        <w:t>“EL PROVEEDOR"</w:t>
      </w:r>
      <w:r w:rsidRPr="00EE7E8F">
        <w:rPr>
          <w:rFonts w:ascii="Arial" w:hAnsi="Arial" w:cs="Arial"/>
          <w:bCs/>
          <w:sz w:val="20"/>
        </w:rPr>
        <w:t xml:space="preserve"> y por parte de </w:t>
      </w:r>
      <w:r w:rsidRPr="00EE7E8F">
        <w:rPr>
          <w:rFonts w:ascii="Arial" w:hAnsi="Arial" w:cs="Arial"/>
          <w:b/>
          <w:bCs/>
          <w:sz w:val="20"/>
        </w:rPr>
        <w:t xml:space="preserve">"EL PROVEEDOR", </w:t>
      </w:r>
      <w:r w:rsidRPr="00EE7E8F">
        <w:rPr>
          <w:rFonts w:ascii="Arial" w:hAnsi="Arial" w:cs="Arial"/>
          <w:bCs/>
          <w:sz w:val="20"/>
        </w:rPr>
        <w:t xml:space="preserve">reconoce la facultad del Representante Legal del Instituto y se hace constar que </w:t>
      </w:r>
      <w:r w:rsidRPr="00EE7E8F">
        <w:rPr>
          <w:rFonts w:ascii="Arial" w:hAnsi="Arial" w:cs="Arial"/>
          <w:b/>
          <w:bCs/>
          <w:color w:val="000000"/>
          <w:sz w:val="20"/>
        </w:rPr>
        <w:t>El DOCTOR LUIS RAFAEL LÓPEZ OCAÑA</w:t>
      </w:r>
      <w:r w:rsidRPr="00EE7E8F">
        <w:rPr>
          <w:rFonts w:ascii="Arial" w:hAnsi="Arial" w:cs="Arial"/>
          <w:color w:val="000000"/>
          <w:sz w:val="20"/>
        </w:rPr>
        <w:t xml:space="preserve">, con </w:t>
      </w:r>
      <w:r w:rsidRPr="00EE7E8F">
        <w:rPr>
          <w:rFonts w:ascii="Arial" w:hAnsi="Arial" w:cs="Arial"/>
          <w:b/>
          <w:bCs/>
          <w:color w:val="000000"/>
          <w:sz w:val="20"/>
        </w:rPr>
        <w:t>R.F.C. LOOL710404873</w:t>
      </w:r>
      <w:r w:rsidRPr="00EE7E8F">
        <w:rPr>
          <w:rFonts w:ascii="Arial" w:hAnsi="Arial" w:cs="Arial"/>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EE7E8F">
        <w:rPr>
          <w:rFonts w:ascii="Arial" w:hAnsi="Arial" w:cs="Arial"/>
          <w:b/>
          <w:bCs/>
          <w:color w:val="000000"/>
          <w:sz w:val="20"/>
        </w:rPr>
        <w:t>“INSTITUTO”,</w:t>
      </w:r>
      <w:r w:rsidRPr="00EE7E8F">
        <w:rPr>
          <w:rFonts w:ascii="Arial" w:hAnsi="Arial" w:cs="Arial"/>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EE7E8F">
        <w:rPr>
          <w:rFonts w:ascii="Arial" w:hAnsi="Arial" w:cs="Arial"/>
          <w:b/>
          <w:bCs/>
          <w:color w:val="000000"/>
          <w:sz w:val="20"/>
        </w:rPr>
        <w:t>128,331</w:t>
      </w:r>
      <w:r w:rsidRPr="00EE7E8F">
        <w:rPr>
          <w:rFonts w:ascii="Arial" w:hAnsi="Arial" w:cs="Arial"/>
          <w:color w:val="000000"/>
          <w:sz w:val="20"/>
        </w:rPr>
        <w:t xml:space="preserve"> de fecha </w:t>
      </w:r>
      <w:r w:rsidRPr="00EE7E8F">
        <w:rPr>
          <w:rFonts w:ascii="Arial" w:hAnsi="Arial" w:cs="Arial"/>
          <w:b/>
          <w:bCs/>
          <w:color w:val="000000"/>
          <w:sz w:val="20"/>
        </w:rPr>
        <w:t>5 de Enero de 2023</w:t>
      </w:r>
      <w:r w:rsidRPr="00EE7E8F">
        <w:rPr>
          <w:rFonts w:ascii="Arial" w:hAnsi="Arial" w:cs="Arial"/>
          <w:color w:val="000000"/>
          <w:sz w:val="20"/>
        </w:rPr>
        <w:t xml:space="preserve">, pasada ante la Fe del </w:t>
      </w:r>
      <w:r w:rsidRPr="00EE7E8F">
        <w:rPr>
          <w:rFonts w:ascii="Arial" w:hAnsi="Arial" w:cs="Arial"/>
          <w:b/>
          <w:bCs/>
          <w:color w:val="000000"/>
          <w:sz w:val="20"/>
        </w:rPr>
        <w:t>Doctor Eduardo García Villegas</w:t>
      </w:r>
      <w:r w:rsidRPr="00EE7E8F">
        <w:rPr>
          <w:rFonts w:ascii="Arial" w:hAnsi="Arial" w:cs="Arial"/>
          <w:color w:val="000000"/>
          <w:sz w:val="20"/>
        </w:rPr>
        <w:t xml:space="preserve">, Titular de la Notaría Número </w:t>
      </w:r>
      <w:r w:rsidRPr="00EE7E8F">
        <w:rPr>
          <w:rFonts w:ascii="Arial" w:hAnsi="Arial" w:cs="Arial"/>
          <w:b/>
          <w:bCs/>
          <w:color w:val="000000"/>
          <w:sz w:val="20"/>
        </w:rPr>
        <w:t>15</w:t>
      </w:r>
      <w:r w:rsidRPr="00EE7E8F">
        <w:rPr>
          <w:rFonts w:ascii="Arial" w:hAnsi="Arial" w:cs="Arial"/>
          <w:color w:val="000000"/>
          <w:sz w:val="20"/>
        </w:rPr>
        <w:t xml:space="preserve"> de la Ciudad de México, inscrita ante el Registro Público de Organismos Descentralizados  bajo el </w:t>
      </w:r>
      <w:r w:rsidRPr="00EE7E8F">
        <w:rPr>
          <w:rFonts w:ascii="Arial" w:hAnsi="Arial" w:cs="Arial"/>
          <w:b/>
          <w:bCs/>
          <w:color w:val="000000"/>
          <w:sz w:val="20"/>
        </w:rPr>
        <w:t>folio 97-7-09012023-142934</w:t>
      </w:r>
      <w:r w:rsidRPr="00EE7E8F">
        <w:rPr>
          <w:rFonts w:ascii="Arial" w:hAnsi="Arial" w:cs="Arial"/>
          <w:color w:val="000000"/>
          <w:sz w:val="20"/>
        </w:rPr>
        <w:t xml:space="preserve"> con fecha </w:t>
      </w:r>
      <w:r w:rsidRPr="00EE7E8F">
        <w:rPr>
          <w:rFonts w:ascii="Arial" w:hAnsi="Arial" w:cs="Arial"/>
          <w:b/>
          <w:bCs/>
          <w:color w:val="000000"/>
          <w:sz w:val="20"/>
        </w:rPr>
        <w:t>09 de enero de 2023</w:t>
      </w:r>
      <w:r w:rsidRPr="00EE7E8F">
        <w:rPr>
          <w:rFonts w:ascii="Arial" w:hAnsi="Arial" w:cs="Arial"/>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EE7E8F">
        <w:rPr>
          <w:rFonts w:ascii="Arial" w:hAnsi="Arial" w:cs="Arial"/>
          <w:bCs/>
          <w:sz w:val="20"/>
        </w:rPr>
        <w:t>..</w:t>
      </w:r>
    </w:p>
    <w:p w14:paraId="611DD908" w14:textId="77777777" w:rsidR="000D2D51" w:rsidRPr="00EE7E8F" w:rsidRDefault="000D2D51" w:rsidP="000D2D51">
      <w:pPr>
        <w:jc w:val="both"/>
        <w:rPr>
          <w:rFonts w:ascii="Arial" w:hAnsi="Arial" w:cs="Arial"/>
          <w:bCs/>
          <w:sz w:val="20"/>
        </w:rPr>
      </w:pPr>
    </w:p>
    <w:p w14:paraId="511BED0F" w14:textId="77777777" w:rsidR="000D2D51" w:rsidRPr="00EE7E8F" w:rsidRDefault="000D2D51" w:rsidP="000D2D51">
      <w:pPr>
        <w:ind w:right="48"/>
        <w:jc w:val="both"/>
        <w:rPr>
          <w:rFonts w:ascii="Arial" w:hAnsi="Arial" w:cs="Arial"/>
          <w:b/>
          <w:bCs/>
          <w:sz w:val="20"/>
          <w:highlight w:val="yellow"/>
          <w:u w:val="single"/>
        </w:rPr>
      </w:pPr>
      <w:r w:rsidRPr="00EE7E8F">
        <w:rPr>
          <w:rFonts w:ascii="Arial" w:hAnsi="Arial" w:cs="Arial"/>
          <w:b/>
          <w:bCs/>
          <w:sz w:val="20"/>
        </w:rPr>
        <w:t>I.3</w:t>
      </w:r>
      <w:r w:rsidRPr="00EE7E8F">
        <w:rPr>
          <w:rFonts w:ascii="Arial" w:hAnsi="Arial" w:cs="Arial"/>
          <w:sz w:val="20"/>
        </w:rPr>
        <w:t xml:space="preserve"> La adjudicación del presente contrato se realizó mediante el procedimiento de </w:t>
      </w:r>
      <w:r w:rsidRPr="00EE7E8F">
        <w:rPr>
          <w:rFonts w:ascii="Arial" w:hAnsi="Arial" w:cs="Arial"/>
          <w:b/>
          <w:bCs/>
          <w:sz w:val="20"/>
          <w:highlight w:val="yellow"/>
          <w:u w:val="single"/>
        </w:rPr>
        <w:t>INVITACION A CUANDO MENOS TRES PERSONAS DE NÚMERO IA-50-GYR-050GYR025-N-XXX-202</w:t>
      </w:r>
      <w:r w:rsidRPr="00EE7E8F">
        <w:rPr>
          <w:rFonts w:ascii="Arial" w:hAnsi="Arial" w:cs="Arial"/>
          <w:b/>
          <w:bCs/>
          <w:sz w:val="20"/>
          <w:u w:val="single"/>
        </w:rPr>
        <w:t>4</w:t>
      </w:r>
      <w:r w:rsidRPr="00EE7E8F">
        <w:rPr>
          <w:rFonts w:ascii="Arial" w:hAnsi="Arial" w:cs="Arial"/>
          <w:b/>
          <w:bCs/>
          <w:sz w:val="20"/>
        </w:rPr>
        <w:t xml:space="preserve">, </w:t>
      </w:r>
      <w:r w:rsidRPr="00EE7E8F">
        <w:rPr>
          <w:rFonts w:ascii="Arial" w:hAnsi="Arial" w:cs="Arial"/>
          <w:bCs/>
          <w:sz w:val="20"/>
        </w:rPr>
        <w:t>realizado al amparo de lo establecido en el  artículo 134, de la Constitución Política de los Estados Unidos Mexicanos, y de conformidad con los artículos 25, 26 fracción I, 26 Bis fracción II, 28 fracción I, 29, 30, 32, 33, 33 Bis, 34, 35, 36, 36 Bis fracción I, 37, 37 Bis, 38, 45, 46, 47, 48, 49, 50, 51, 52, 53, 54 y 54 Bis,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w:t>
      </w:r>
      <w:r w:rsidRPr="00EE7E8F">
        <w:rPr>
          <w:rFonts w:ascii="Arial" w:hAnsi="Arial" w:cs="Arial"/>
          <w:sz w:val="20"/>
        </w:rPr>
        <w:t xml:space="preserve">. Con fecha </w:t>
      </w:r>
      <w:r w:rsidRPr="00EE7E8F">
        <w:rPr>
          <w:rFonts w:ascii="Arial" w:hAnsi="Arial" w:cs="Arial"/>
          <w:b/>
          <w:sz w:val="20"/>
        </w:rPr>
        <w:t xml:space="preserve">xx de </w:t>
      </w:r>
      <w:proofErr w:type="spellStart"/>
      <w:r w:rsidRPr="00EE7E8F">
        <w:rPr>
          <w:rFonts w:ascii="Arial" w:hAnsi="Arial" w:cs="Arial"/>
          <w:b/>
          <w:sz w:val="20"/>
        </w:rPr>
        <w:t>xxxxx</w:t>
      </w:r>
      <w:proofErr w:type="spellEnd"/>
      <w:r w:rsidRPr="00EE7E8F">
        <w:rPr>
          <w:rFonts w:ascii="Arial" w:hAnsi="Arial" w:cs="Arial"/>
          <w:b/>
          <w:sz w:val="20"/>
        </w:rPr>
        <w:t xml:space="preserve"> de 2024</w:t>
      </w:r>
      <w:r w:rsidRPr="00EE7E8F">
        <w:rPr>
          <w:rFonts w:ascii="Arial" w:hAnsi="Arial" w:cs="Arial"/>
          <w:sz w:val="20"/>
        </w:rPr>
        <w:t>, la Coordinación de Abastecimiento y Equipamiento de la Delegación Sur del D.F.</w:t>
      </w:r>
      <w:r w:rsidRPr="00EE7E8F">
        <w:rPr>
          <w:rFonts w:ascii="Arial" w:hAnsi="Arial" w:cs="Arial"/>
          <w:bCs/>
          <w:sz w:val="20"/>
        </w:rPr>
        <w:t xml:space="preserve"> (</w:t>
      </w:r>
      <w:r w:rsidRPr="00EE7E8F">
        <w:rPr>
          <w:rFonts w:ascii="Arial" w:hAnsi="Arial" w:cs="Arial"/>
          <w:b/>
          <w:sz w:val="20"/>
        </w:rPr>
        <w:t>Órgano de Operación Administrativa Desconcentrada Sur del Distrito Federal)</w:t>
      </w:r>
      <w:r w:rsidRPr="00EE7E8F">
        <w:rPr>
          <w:rFonts w:ascii="Arial" w:hAnsi="Arial" w:cs="Arial"/>
          <w:sz w:val="20"/>
        </w:rPr>
        <w:t xml:space="preserve">, emitió el </w:t>
      </w:r>
      <w:r w:rsidRPr="00EE7E8F">
        <w:rPr>
          <w:rFonts w:ascii="Arial" w:hAnsi="Arial" w:cs="Arial"/>
          <w:b/>
          <w:sz w:val="20"/>
        </w:rPr>
        <w:t xml:space="preserve">Acta de fallo </w:t>
      </w:r>
      <w:r w:rsidRPr="00EE7E8F">
        <w:rPr>
          <w:rFonts w:ascii="Arial" w:hAnsi="Arial" w:cs="Arial"/>
          <w:sz w:val="20"/>
        </w:rPr>
        <w:t xml:space="preserve">del procedimiento de contratación mencionado en la Declaración que antecede, resultando adjudicado </w:t>
      </w:r>
      <w:r w:rsidRPr="00EE7E8F">
        <w:rPr>
          <w:rFonts w:ascii="Arial" w:hAnsi="Arial" w:cs="Arial"/>
          <w:b/>
          <w:bCs/>
          <w:sz w:val="20"/>
        </w:rPr>
        <w:t>"EL PROVEEDOR"</w:t>
      </w:r>
      <w:r w:rsidRPr="00EE7E8F">
        <w:rPr>
          <w:rFonts w:ascii="Arial" w:hAnsi="Arial" w:cs="Arial"/>
          <w:sz w:val="20"/>
        </w:rPr>
        <w:t xml:space="preserve"> con la(s) clave(s) que se detalla(n) en el </w:t>
      </w:r>
      <w:r w:rsidRPr="00EE7E8F">
        <w:rPr>
          <w:rFonts w:ascii="Arial" w:hAnsi="Arial" w:cs="Arial"/>
          <w:b/>
          <w:sz w:val="20"/>
        </w:rPr>
        <w:t>Acta de fallo</w:t>
      </w:r>
      <w:r w:rsidRPr="00EE7E8F">
        <w:rPr>
          <w:rFonts w:ascii="Arial" w:hAnsi="Arial" w:cs="Arial"/>
          <w:sz w:val="20"/>
        </w:rPr>
        <w:t>.</w:t>
      </w:r>
    </w:p>
    <w:p w14:paraId="37623A88" w14:textId="77777777" w:rsidR="000D2D51" w:rsidRPr="00EE7E8F" w:rsidRDefault="000D2D51" w:rsidP="000D2D51">
      <w:pPr>
        <w:ind w:right="48"/>
        <w:jc w:val="both"/>
        <w:rPr>
          <w:rFonts w:ascii="Arial" w:hAnsi="Arial" w:cs="Arial"/>
          <w:b/>
          <w:bCs/>
          <w:sz w:val="20"/>
        </w:rPr>
      </w:pPr>
    </w:p>
    <w:p w14:paraId="4E6C4454" w14:textId="77777777" w:rsidR="000D2D51" w:rsidRPr="00EE7E8F" w:rsidRDefault="000D2D51" w:rsidP="000D2D51">
      <w:pPr>
        <w:jc w:val="both"/>
        <w:rPr>
          <w:rFonts w:ascii="Arial" w:hAnsi="Arial" w:cs="Arial"/>
          <w:b/>
          <w:bCs/>
          <w:sz w:val="20"/>
          <w:lang w:eastAsia="es-ES"/>
        </w:rPr>
      </w:pPr>
      <w:r w:rsidRPr="00EE7E8F">
        <w:rPr>
          <w:rFonts w:ascii="Arial" w:hAnsi="Arial" w:cs="Arial"/>
          <w:b/>
          <w:bCs/>
          <w:sz w:val="20"/>
        </w:rPr>
        <w:t xml:space="preserve">I.4.- “EL INSTITUTO” </w:t>
      </w:r>
      <w:r w:rsidRPr="00EE7E8F">
        <w:rPr>
          <w:rFonts w:ascii="Arial" w:hAnsi="Arial" w:cs="Arial"/>
          <w:sz w:val="20"/>
        </w:rPr>
        <w:t xml:space="preserve">cuenta con los recursos suficientes y con autorización para ejercerlos en el cumplimiento  de sus obligaciones derivadas del presente contrato como se desprende en la cuenta presupuestal número </w:t>
      </w:r>
      <w:r w:rsidRPr="00EE7E8F">
        <w:rPr>
          <w:rFonts w:ascii="Arial" w:hAnsi="Arial" w:cs="Arial"/>
          <w:b/>
          <w:sz w:val="20"/>
        </w:rPr>
        <w:t>42060405</w:t>
      </w:r>
      <w:r w:rsidRPr="00EE7E8F">
        <w:rPr>
          <w:rFonts w:ascii="Arial" w:hAnsi="Arial" w:cs="Arial"/>
          <w:sz w:val="20"/>
        </w:rPr>
        <w:t xml:space="preserve"> </w:t>
      </w:r>
      <w:r w:rsidRPr="00EE7E8F">
        <w:rPr>
          <w:rFonts w:ascii="Arial" w:hAnsi="Arial" w:cs="Arial"/>
          <w:b/>
          <w:bCs/>
          <w:sz w:val="20"/>
          <w:lang w:eastAsia="es-ES"/>
        </w:rPr>
        <w:t>“ADQUISICIÓN DE MATERIAL TERAPÉUTICO DE ÓRTESIS Y PRÓTESIS PARA UNIDADES HOSPITALARIAS PARA EL OOAD SUR DEL DISTRITO FEDERAL EN EL EJERCICIO 2024”,</w:t>
      </w:r>
      <w:r w:rsidRPr="00EE7E8F">
        <w:rPr>
          <w:rFonts w:ascii="Arial" w:hAnsi="Arial" w:cs="Arial"/>
          <w:b/>
          <w:sz w:val="20"/>
          <w:lang w:eastAsia="es-ES"/>
        </w:rPr>
        <w:t xml:space="preserve"> </w:t>
      </w:r>
      <w:r w:rsidRPr="00EE7E8F">
        <w:rPr>
          <w:rFonts w:ascii="Arial" w:hAnsi="Arial" w:cs="Arial"/>
          <w:sz w:val="20"/>
        </w:rPr>
        <w:t xml:space="preserve">de conformidad con el Dictamen de Disponibilidad Presupuestal Previo con número de folio </w:t>
      </w:r>
      <w:r w:rsidRPr="00EE7E8F">
        <w:rPr>
          <w:rFonts w:ascii="Arial" w:hAnsi="Arial" w:cs="Arial"/>
          <w:b/>
          <w:sz w:val="20"/>
        </w:rPr>
        <w:t>0000018657-2024  de fecha 08 de Abril de 2024</w:t>
      </w:r>
      <w:r w:rsidRPr="00EE7E8F">
        <w:rPr>
          <w:rFonts w:ascii="Arial" w:hAnsi="Arial" w:cs="Arial"/>
          <w:sz w:val="20"/>
        </w:rPr>
        <w:t xml:space="preserve">, emitido por la titular de la Coordinación de Abastecimiento y Equipamiento del </w:t>
      </w:r>
      <w:r w:rsidRPr="00EE7E8F">
        <w:rPr>
          <w:rFonts w:ascii="Arial" w:hAnsi="Arial" w:cs="Arial"/>
          <w:b/>
          <w:sz w:val="20"/>
        </w:rPr>
        <w:t xml:space="preserve">Órgano De Operación Administrativa </w:t>
      </w:r>
      <w:r w:rsidRPr="00EE7E8F">
        <w:rPr>
          <w:rFonts w:ascii="Arial" w:hAnsi="Arial" w:cs="Arial"/>
          <w:b/>
          <w:sz w:val="20"/>
        </w:rPr>
        <w:lastRenderedPageBreak/>
        <w:t xml:space="preserve">Desconcentrada Sur del Distrito Federal, </w:t>
      </w:r>
      <w:r w:rsidRPr="00EE7E8F">
        <w:rPr>
          <w:rFonts w:ascii="Arial" w:hAnsi="Arial" w:cs="Arial"/>
          <w:sz w:val="20"/>
          <w:lang w:eastAsia="es-ES"/>
        </w:rPr>
        <w:t xml:space="preserve">documento </w:t>
      </w:r>
      <w:r w:rsidRPr="00EE7E8F">
        <w:rPr>
          <w:rFonts w:ascii="Arial" w:hAnsi="Arial" w:cs="Arial"/>
          <w:bCs/>
          <w:sz w:val="20"/>
        </w:rPr>
        <w:t>que se agrega al presente contrato</w:t>
      </w:r>
      <w:r w:rsidRPr="00EE7E8F">
        <w:rPr>
          <w:rFonts w:ascii="Arial" w:hAnsi="Arial" w:cs="Arial"/>
          <w:sz w:val="20"/>
        </w:rPr>
        <w:t xml:space="preserve">. </w:t>
      </w:r>
      <w:r w:rsidRPr="00EE7E8F">
        <w:rPr>
          <w:rFonts w:ascii="Arial" w:hAnsi="Arial" w:cs="Arial"/>
          <w:bCs/>
          <w:sz w:val="20"/>
        </w:rPr>
        <w:t>El presupuesto definitivo a ejercer está sujeto a la aprobación del Presupuesto de Egresos de la Federación para el ejercicio 2024, por parte de la H. Cámara de Diputados del Congreso de la Unión, por lo que el cumplimiento de las obligaciones de esta INVITACION A CUANDO MENOS TRES PERSONAS DE NÚMERO IA-50-GYR-050GYR025-N-XXX-2024</w:t>
      </w:r>
      <w:r w:rsidRPr="00EE7E8F">
        <w:rPr>
          <w:rFonts w:ascii="Arial" w:hAnsi="Arial" w:cs="Arial"/>
          <w:b/>
          <w:bCs/>
          <w:sz w:val="20"/>
        </w:rPr>
        <w:t>,</w:t>
      </w:r>
      <w:r w:rsidRPr="00EE7E8F">
        <w:rPr>
          <w:rFonts w:ascii="Arial" w:hAnsi="Arial" w:cs="Arial"/>
          <w:bCs/>
          <w:sz w:val="20"/>
        </w:rPr>
        <w:t xml:space="preserve"> </w:t>
      </w:r>
      <w:r w:rsidRPr="00EE7E8F">
        <w:rPr>
          <w:rFonts w:ascii="Arial" w:hAnsi="Arial" w:cs="Arial"/>
          <w:sz w:val="20"/>
          <w:lang w:eastAsia="es-ES"/>
        </w:rPr>
        <w:t xml:space="preserve">PARA LA </w:t>
      </w:r>
      <w:r w:rsidRPr="00EE7E8F">
        <w:rPr>
          <w:rFonts w:ascii="Arial" w:hAnsi="Arial" w:cs="Arial"/>
          <w:b/>
          <w:bCs/>
          <w:sz w:val="20"/>
          <w:lang w:eastAsia="es-ES"/>
        </w:rPr>
        <w:t>“ADQUISICIÓN DE MATERIAL TERAPÉUTICO DE ÓRTESIS Y PRÓTESIS PARA UNIDADES HOSPITALARIAS PARA EL OOAD SUR DEL DISTRITO FEDERAL EN EL EJERCICIO 2024</w:t>
      </w:r>
      <w:r w:rsidRPr="00EE7E8F">
        <w:rPr>
          <w:rFonts w:ascii="Arial" w:hAnsi="Arial" w:cs="Arial"/>
          <w:b/>
          <w:sz w:val="20"/>
          <w:lang w:eastAsia="es-ES"/>
        </w:rPr>
        <w:t>,</w:t>
      </w:r>
      <w:r w:rsidRPr="00EE7E8F">
        <w:rPr>
          <w:rFonts w:ascii="Arial" w:hAnsi="Arial" w:cs="Arial"/>
          <w:b/>
          <w:bCs/>
          <w:sz w:val="20"/>
          <w:lang w:eastAsia="es-ES"/>
        </w:rPr>
        <w:t xml:space="preserve"> </w:t>
      </w:r>
      <w:r w:rsidRPr="00EE7E8F">
        <w:rPr>
          <w:rFonts w:ascii="Arial" w:hAnsi="Arial" w:cs="Arial"/>
          <w:bCs/>
          <w:sz w:val="20"/>
        </w:rPr>
        <w:t>queda sujeta para fines de ejecución y pago a la disponibilidad presupuestaria con que cuente el Instituto Mexicano del Seguro Social, conforme al Presupuesto de Egresos de la Federación que para el ejercicio fiscal 2024,  apruebe la H. Cámara de Diputados del Congreso de la Unión, sin responsabilidad alguna para el Instituto Mexicano del Seguro Social.</w:t>
      </w:r>
    </w:p>
    <w:p w14:paraId="2A862AF3" w14:textId="77777777" w:rsidR="000D2D51" w:rsidRPr="00EE7E8F" w:rsidRDefault="000D2D51" w:rsidP="000D2D51">
      <w:pPr>
        <w:jc w:val="both"/>
        <w:rPr>
          <w:rFonts w:ascii="Arial" w:hAnsi="Arial" w:cs="Arial"/>
          <w:b/>
          <w:bCs/>
          <w:sz w:val="20"/>
        </w:rPr>
      </w:pPr>
    </w:p>
    <w:p w14:paraId="782A7D59" w14:textId="77777777" w:rsidR="000D2D51" w:rsidRPr="00EE7E8F" w:rsidRDefault="000D2D51" w:rsidP="000D2D51">
      <w:pPr>
        <w:jc w:val="both"/>
        <w:rPr>
          <w:rFonts w:ascii="Arial" w:hAnsi="Arial" w:cs="Arial"/>
          <w:b/>
          <w:bCs/>
          <w:sz w:val="20"/>
        </w:rPr>
      </w:pPr>
      <w:r w:rsidRPr="00EE7E8F">
        <w:rPr>
          <w:rFonts w:ascii="Arial" w:hAnsi="Arial" w:cs="Arial"/>
          <w:b/>
          <w:bCs/>
          <w:sz w:val="20"/>
        </w:rPr>
        <w:t>I.5.-</w:t>
      </w:r>
      <w:r w:rsidRPr="00EE7E8F">
        <w:rPr>
          <w:rFonts w:ascii="Arial" w:hAnsi="Arial" w:cs="Arial"/>
          <w:sz w:val="20"/>
        </w:rPr>
        <w:t>Para efectos fiscales las Autoridades Hacendarias le has asignado el Registro Federal de Contribuyentes N°. IMS421231I45</w:t>
      </w:r>
    </w:p>
    <w:p w14:paraId="1117ADB4" w14:textId="77777777" w:rsidR="000D2D51" w:rsidRPr="00EE7E8F" w:rsidRDefault="000D2D51" w:rsidP="000D2D51">
      <w:pPr>
        <w:jc w:val="both"/>
        <w:rPr>
          <w:rFonts w:ascii="Arial" w:hAnsi="Arial" w:cs="Arial"/>
          <w:b/>
          <w:bCs/>
          <w:sz w:val="20"/>
        </w:rPr>
      </w:pPr>
    </w:p>
    <w:p w14:paraId="546F9B4C" w14:textId="77777777" w:rsidR="000D2D51" w:rsidRPr="00EE7E8F" w:rsidRDefault="000D2D51" w:rsidP="000D2D51">
      <w:pPr>
        <w:ind w:right="48"/>
        <w:jc w:val="both"/>
        <w:rPr>
          <w:rFonts w:ascii="Arial" w:hAnsi="Arial" w:cs="Arial"/>
          <w:sz w:val="20"/>
          <w:lang w:val="es" w:eastAsia="es-MX"/>
        </w:rPr>
      </w:pPr>
      <w:r w:rsidRPr="00EE7E8F">
        <w:rPr>
          <w:rFonts w:ascii="Arial" w:hAnsi="Arial" w:cs="Arial"/>
          <w:b/>
          <w:bCs/>
          <w:sz w:val="20"/>
        </w:rPr>
        <w:t>I.6.-</w:t>
      </w:r>
      <w:r w:rsidRPr="00EE7E8F">
        <w:rPr>
          <w:rFonts w:ascii="Arial" w:hAnsi="Arial" w:cs="Arial"/>
          <w:sz w:val="20"/>
        </w:rPr>
        <w:t xml:space="preserve"> Señala como domicilio para todos los efectos de este acto jurídico, el ubicado en </w:t>
      </w:r>
      <w:r w:rsidRPr="00EE7E8F">
        <w:rPr>
          <w:rFonts w:ascii="Arial" w:hAnsi="Arial" w:cs="Arial"/>
          <w:sz w:val="20"/>
          <w:lang w:eastAsia="es-MX"/>
        </w:rPr>
        <w:t>Calzada de la Viga número 1174, colonia El triunfo, alcaldía Iztapalapa, C.P. 09430 en la Ciudad de México.</w:t>
      </w:r>
    </w:p>
    <w:p w14:paraId="58A58255" w14:textId="77777777" w:rsidR="000D2D51" w:rsidRPr="00EE7E8F" w:rsidRDefault="000D2D51" w:rsidP="000D2D51">
      <w:pPr>
        <w:jc w:val="both"/>
        <w:rPr>
          <w:rFonts w:ascii="Arial" w:hAnsi="Arial" w:cs="Arial"/>
          <w:b/>
          <w:bCs/>
          <w:sz w:val="20"/>
        </w:rPr>
      </w:pPr>
    </w:p>
    <w:p w14:paraId="6085DAE8" w14:textId="77777777" w:rsidR="000D2D51" w:rsidRPr="00EE7E8F" w:rsidRDefault="000D2D51" w:rsidP="000D2D51">
      <w:pPr>
        <w:spacing w:after="240"/>
        <w:jc w:val="both"/>
        <w:rPr>
          <w:rFonts w:ascii="Arial" w:hAnsi="Arial" w:cs="Arial"/>
          <w:sz w:val="20"/>
        </w:rPr>
      </w:pPr>
      <w:r w:rsidRPr="00EE7E8F">
        <w:rPr>
          <w:rFonts w:ascii="Arial" w:hAnsi="Arial" w:cs="Arial"/>
          <w:b/>
          <w:bCs/>
          <w:sz w:val="20"/>
        </w:rPr>
        <w:t xml:space="preserve">I.7.- </w:t>
      </w:r>
      <w:r w:rsidRPr="00EE7E8F">
        <w:rPr>
          <w:rFonts w:ascii="Arial" w:hAnsi="Arial" w:cs="Arial"/>
          <w:sz w:val="20"/>
        </w:rPr>
        <w:t>El Licenciado</w:t>
      </w:r>
      <w:r w:rsidRPr="00EE7E8F">
        <w:rPr>
          <w:rFonts w:ascii="Arial" w:hAnsi="Arial" w:cs="Arial"/>
          <w:b/>
          <w:sz w:val="20"/>
        </w:rPr>
        <w:t xml:space="preserve"> Héctor Cruz Wintergerst</w:t>
      </w:r>
      <w:r w:rsidRPr="00EE7E8F">
        <w:rPr>
          <w:rFonts w:ascii="Arial" w:hAnsi="Arial" w:cs="Arial"/>
          <w:sz w:val="20"/>
        </w:rPr>
        <w:t>, con R.F.C. CUWH7705106C8 Titular de la Coordinación de Abastecimiento y Equipamiento de la Delegación Sur del D.F.</w:t>
      </w:r>
      <w:r w:rsidRPr="00EE7E8F">
        <w:rPr>
          <w:rFonts w:ascii="Arial" w:hAnsi="Arial" w:cs="Arial"/>
          <w:b/>
          <w:sz w:val="20"/>
        </w:rPr>
        <w:t xml:space="preserve"> (Órgano De Operación Administrativa Desconcentrada Sur del Distrito Federal)</w:t>
      </w:r>
      <w:r w:rsidRPr="00EE7E8F">
        <w:rPr>
          <w:rFonts w:ascii="Arial" w:hAnsi="Arial" w:cs="Arial"/>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14:paraId="0A2BE2EE" w14:textId="77777777" w:rsidR="000D2D51" w:rsidRDefault="000D2D51" w:rsidP="000D2D51">
      <w:pPr>
        <w:spacing w:after="240"/>
        <w:jc w:val="both"/>
        <w:rPr>
          <w:rFonts w:ascii="Arial" w:hAnsi="Arial" w:cs="Arial"/>
          <w:sz w:val="20"/>
        </w:rPr>
      </w:pPr>
      <w:r w:rsidRPr="00EE7E8F">
        <w:rPr>
          <w:rFonts w:ascii="Arial" w:hAnsi="Arial" w:cs="Arial"/>
          <w:b/>
          <w:bCs/>
          <w:sz w:val="20"/>
        </w:rPr>
        <w:t xml:space="preserve">I.8.- </w:t>
      </w:r>
      <w:r w:rsidRPr="00EE7E8F">
        <w:rPr>
          <w:rFonts w:ascii="Arial" w:hAnsi="Arial" w:cs="Arial"/>
          <w:bCs/>
          <w:sz w:val="20"/>
          <w:lang w:eastAsia="es-MX"/>
        </w:rPr>
        <w:t xml:space="preserve">La Doctora  </w:t>
      </w:r>
      <w:r w:rsidRPr="00EE7E8F">
        <w:rPr>
          <w:rFonts w:ascii="Arial" w:hAnsi="Arial" w:cs="Arial"/>
          <w:b/>
          <w:bCs/>
          <w:sz w:val="20"/>
          <w:lang w:eastAsia="es-MX"/>
        </w:rPr>
        <w:t>Verónica Orozco Uribe</w:t>
      </w:r>
      <w:r w:rsidRPr="00EE7E8F">
        <w:rPr>
          <w:rFonts w:ascii="Arial" w:hAnsi="Arial" w:cs="Arial"/>
          <w:bCs/>
          <w:sz w:val="20"/>
          <w:lang w:eastAsia="es-MX"/>
        </w:rPr>
        <w:t>, con R.F.C. OOUV710421CN08, Responsable de las Funciones de la Jefatura de Servicios de Prestaciones Médicas</w:t>
      </w:r>
      <w:r w:rsidRPr="00EE7E8F">
        <w:rPr>
          <w:rFonts w:ascii="Arial" w:hAnsi="Arial" w:cs="Arial"/>
          <w:sz w:val="20"/>
          <w:lang w:eastAsia="es-MX"/>
        </w:rPr>
        <w:t>,</w:t>
      </w:r>
      <w:r w:rsidRPr="00EE7E8F">
        <w:rPr>
          <w:rFonts w:ascii="Arial" w:hAnsi="Arial" w:cs="Arial"/>
          <w:sz w:val="20"/>
        </w:rPr>
        <w:t xml:space="preserve"> inter</w:t>
      </w:r>
    </w:p>
    <w:p w14:paraId="50AD8679" w14:textId="77777777" w:rsidR="000D2D51" w:rsidRDefault="000D2D51" w:rsidP="000D2D51">
      <w:pPr>
        <w:spacing w:after="240"/>
        <w:jc w:val="both"/>
        <w:rPr>
          <w:rFonts w:ascii="Arial" w:hAnsi="Arial" w:cs="Arial"/>
          <w:sz w:val="20"/>
        </w:rPr>
      </w:pPr>
    </w:p>
    <w:p w14:paraId="2C0CAAC6" w14:textId="77777777" w:rsidR="000D2D51" w:rsidRPr="00631C59" w:rsidRDefault="000D2D51" w:rsidP="000D2D51">
      <w:pPr>
        <w:spacing w:after="240"/>
        <w:jc w:val="both"/>
        <w:rPr>
          <w:rFonts w:ascii="Arial" w:hAnsi="Arial" w:cs="Arial"/>
          <w:sz w:val="20"/>
        </w:rPr>
      </w:pPr>
      <w:r w:rsidRPr="00EE7E8F">
        <w:rPr>
          <w:rFonts w:ascii="Arial" w:hAnsi="Arial" w:cs="Arial"/>
          <w:sz w:val="20"/>
        </w:rPr>
        <w:t xml:space="preserve">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w:t>
      </w:r>
      <w:r w:rsidRPr="00631C59">
        <w:rPr>
          <w:rFonts w:ascii="Arial" w:hAnsi="Arial" w:cs="Arial"/>
          <w:sz w:val="20"/>
        </w:rPr>
        <w:t>Servicios del Instituto Mexicano del Seguro Social vigentes.</w:t>
      </w:r>
    </w:p>
    <w:p w14:paraId="7D002719" w14:textId="77777777" w:rsidR="000D2D51" w:rsidRPr="00EE7E8F" w:rsidRDefault="000D2D51" w:rsidP="000D2D51">
      <w:pPr>
        <w:jc w:val="both"/>
        <w:rPr>
          <w:rFonts w:ascii="Arial" w:hAnsi="Arial" w:cs="Arial"/>
          <w:b/>
          <w:bCs/>
          <w:sz w:val="20"/>
        </w:rPr>
      </w:pPr>
      <w:r w:rsidRPr="00631C59">
        <w:rPr>
          <w:rFonts w:ascii="Arial" w:hAnsi="Arial" w:cs="Arial"/>
          <w:b/>
          <w:bCs/>
          <w:sz w:val="20"/>
        </w:rPr>
        <w:t xml:space="preserve">I.9.- </w:t>
      </w:r>
      <w:r w:rsidRPr="00631C59">
        <w:rPr>
          <w:rFonts w:ascii="Arial" w:hAnsi="Arial" w:cs="Arial"/>
          <w:bCs/>
          <w:sz w:val="20"/>
          <w:lang w:eastAsia="es-MX"/>
        </w:rPr>
        <w:t xml:space="preserve">La  Doctora </w:t>
      </w:r>
      <w:r w:rsidRPr="00631C59">
        <w:rPr>
          <w:rFonts w:ascii="Arial" w:hAnsi="Arial" w:cs="Arial"/>
          <w:b/>
          <w:bCs/>
          <w:sz w:val="20"/>
          <w:lang w:eastAsia="es-MX"/>
        </w:rPr>
        <w:t>Maricela Peña Chávez</w:t>
      </w:r>
      <w:r w:rsidRPr="00631C59">
        <w:rPr>
          <w:rFonts w:ascii="Arial" w:hAnsi="Arial" w:cs="Arial"/>
          <w:bCs/>
          <w:sz w:val="20"/>
          <w:lang w:eastAsia="es-MX"/>
        </w:rPr>
        <w:t xml:space="preserve">, Subdirectora médica de la Unidad de Medicina Física y Rehabilitación de Siglo XXI , con R.F.C. CAFJ680418NM1,  </w:t>
      </w:r>
      <w:r w:rsidRPr="00631C59">
        <w:rPr>
          <w:rFonts w:ascii="Arial" w:hAnsi="Arial" w:cs="Arial"/>
          <w:sz w:val="20"/>
        </w:rPr>
        <w:t>interviene en la celebración del presente contrato como Área Técnica de conformidad con lo establecido en los artículos 2 fracción III del Reglamento de la Ley de Adquisiciones, Arrendamientos y</w:t>
      </w:r>
      <w:r w:rsidRPr="00EE7E8F">
        <w:rPr>
          <w:rFonts w:ascii="Arial" w:hAnsi="Arial" w:cs="Arial"/>
          <w:sz w:val="20"/>
        </w:rPr>
        <w:t xml:space="preserve"> Servicios del Sector Público vigente y numerales 4.28.4, 4.36, 4.39.1 y 5.1.1 de las Políticas Bases y Lineamientos en Materia de Adquisiciones, Arrendamientos y Servicios del Instituto Mexicano del Seguro Social vigentes.</w:t>
      </w:r>
    </w:p>
    <w:p w14:paraId="09E8DAA1" w14:textId="77777777" w:rsidR="000D2D51" w:rsidRPr="00EE7E8F" w:rsidRDefault="000D2D51" w:rsidP="000D2D51">
      <w:pPr>
        <w:jc w:val="both"/>
        <w:rPr>
          <w:rFonts w:ascii="Arial" w:hAnsi="Arial" w:cs="Arial"/>
          <w:b/>
          <w:bCs/>
          <w:sz w:val="20"/>
        </w:rPr>
      </w:pPr>
    </w:p>
    <w:p w14:paraId="4517FF5F" w14:textId="77777777" w:rsidR="000D2D51" w:rsidRPr="00EE7E8F" w:rsidRDefault="000D2D51" w:rsidP="000D2D51">
      <w:pPr>
        <w:jc w:val="both"/>
        <w:rPr>
          <w:rFonts w:ascii="Arial" w:hAnsi="Arial" w:cs="Arial"/>
          <w:bCs/>
          <w:sz w:val="20"/>
        </w:rPr>
      </w:pPr>
      <w:r w:rsidRPr="00EE7E8F">
        <w:rPr>
          <w:rFonts w:ascii="Arial" w:hAnsi="Arial" w:cs="Arial"/>
          <w:b/>
          <w:bCs/>
          <w:sz w:val="20"/>
        </w:rPr>
        <w:t>I.10</w:t>
      </w:r>
      <w:r w:rsidRPr="00EE7E8F">
        <w:rPr>
          <w:rFonts w:ascii="Arial" w:hAnsi="Arial" w:cs="Arial"/>
          <w:bCs/>
          <w:sz w:val="20"/>
        </w:rPr>
        <w:t>.- De conformidad con</w:t>
      </w:r>
      <w:r w:rsidRPr="00EE7E8F">
        <w:rPr>
          <w:rFonts w:ascii="Arial" w:hAnsi="Arial" w:cs="Arial"/>
          <w:b/>
          <w:bCs/>
          <w:sz w:val="20"/>
        </w:rPr>
        <w:t xml:space="preserve"> </w:t>
      </w:r>
      <w:r w:rsidRPr="00EE7E8F">
        <w:rPr>
          <w:rFonts w:ascii="Arial" w:hAnsi="Arial" w:cs="Arial"/>
          <w:bCs/>
          <w:sz w:val="20"/>
        </w:rPr>
        <w:t>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el Doctor</w:t>
      </w:r>
      <w:r w:rsidRPr="00EE7E8F">
        <w:rPr>
          <w:rFonts w:ascii="Arial" w:hAnsi="Arial" w:cs="Arial"/>
          <w:b/>
          <w:bCs/>
          <w:sz w:val="20"/>
        </w:rPr>
        <w:t xml:space="preserve"> </w:t>
      </w:r>
      <w:r w:rsidRPr="00EE7E8F">
        <w:rPr>
          <w:rFonts w:ascii="Arial" w:hAnsi="Arial" w:cs="Arial"/>
          <w:bCs/>
          <w:sz w:val="20"/>
        </w:rPr>
        <w:t>Guillermo Bravo Mateos</w:t>
      </w:r>
      <w:r w:rsidRPr="00EE7E8F">
        <w:rPr>
          <w:rFonts w:ascii="Arial" w:hAnsi="Arial" w:cs="Arial"/>
          <w:b/>
          <w:bCs/>
          <w:sz w:val="20"/>
        </w:rPr>
        <w:t>,</w:t>
      </w:r>
      <w:r w:rsidRPr="00EE7E8F">
        <w:rPr>
          <w:rFonts w:ascii="Arial" w:hAnsi="Arial" w:cs="Arial"/>
          <w:bCs/>
          <w:sz w:val="20"/>
        </w:rPr>
        <w:t xml:space="preserve"> con R.F.C. BAMG770303RV6 Director del </w:t>
      </w:r>
      <w:r w:rsidRPr="00EE7E8F">
        <w:rPr>
          <w:rFonts w:ascii="Arial" w:hAnsi="Arial" w:cs="Arial"/>
          <w:b/>
          <w:bCs/>
          <w:sz w:val="20"/>
        </w:rPr>
        <w:t xml:space="preserve">H.G.Z./U.M.F. No. 8,  </w:t>
      </w:r>
      <w:r w:rsidRPr="00EE7E8F">
        <w:rPr>
          <w:rFonts w:ascii="Arial" w:hAnsi="Arial" w:cs="Arial"/>
          <w:bCs/>
          <w:sz w:val="20"/>
        </w:rPr>
        <w:t>la Doctora Elizabeth Medina Rodríguez, con R.F.C. MERE740921649</w:t>
      </w:r>
      <w:r w:rsidRPr="00EE7E8F">
        <w:rPr>
          <w:rFonts w:ascii="Arial" w:hAnsi="Arial" w:cs="Arial"/>
          <w:b/>
          <w:bCs/>
          <w:sz w:val="20"/>
        </w:rPr>
        <w:t xml:space="preserve"> Directora de la UMMA/U.M.F. número 162,</w:t>
      </w:r>
      <w:r w:rsidRPr="00EE7E8F">
        <w:rPr>
          <w:rFonts w:ascii="Arial" w:hAnsi="Arial" w:cs="Arial"/>
          <w:bCs/>
          <w:sz w:val="20"/>
        </w:rPr>
        <w:t xml:space="preserve"> la Doctora</w:t>
      </w:r>
      <w:r w:rsidRPr="00EE7E8F">
        <w:rPr>
          <w:rFonts w:ascii="Arial" w:hAnsi="Arial" w:cs="Arial"/>
          <w:b/>
          <w:bCs/>
          <w:sz w:val="20"/>
        </w:rPr>
        <w:t xml:space="preserve"> </w:t>
      </w:r>
      <w:r w:rsidRPr="00EE7E8F">
        <w:rPr>
          <w:rFonts w:ascii="Arial" w:hAnsi="Arial" w:cs="Arial"/>
          <w:bCs/>
          <w:sz w:val="20"/>
        </w:rPr>
        <w:t xml:space="preserve">Gloria Mara Pimentel Redondo, con R.F.C. PIRG700619PW3 </w:t>
      </w:r>
      <w:r w:rsidRPr="00EE7E8F">
        <w:rPr>
          <w:rFonts w:ascii="Arial" w:hAnsi="Arial" w:cs="Arial"/>
          <w:b/>
          <w:bCs/>
          <w:sz w:val="20"/>
        </w:rPr>
        <w:t>Directora del</w:t>
      </w:r>
      <w:r w:rsidRPr="00EE7E8F">
        <w:rPr>
          <w:rFonts w:ascii="Arial" w:hAnsi="Arial" w:cs="Arial"/>
          <w:bCs/>
          <w:sz w:val="20"/>
        </w:rPr>
        <w:t xml:space="preserve"> </w:t>
      </w:r>
      <w:r w:rsidRPr="00EE7E8F">
        <w:rPr>
          <w:rFonts w:ascii="Arial" w:hAnsi="Arial" w:cs="Arial"/>
          <w:b/>
          <w:bCs/>
          <w:sz w:val="20"/>
        </w:rPr>
        <w:t>H.G.Z./U.M.F número 26</w:t>
      </w:r>
      <w:r w:rsidRPr="00EE7E8F">
        <w:rPr>
          <w:rFonts w:ascii="Arial" w:hAnsi="Arial" w:cs="Arial"/>
          <w:bCs/>
          <w:sz w:val="20"/>
        </w:rPr>
        <w:t>, el  Doctor Alberto Rosendo Ruiz,</w:t>
      </w:r>
      <w:r w:rsidRPr="00EE7E8F">
        <w:rPr>
          <w:rFonts w:ascii="Arial" w:hAnsi="Arial" w:cs="Arial"/>
          <w:b/>
          <w:bCs/>
          <w:sz w:val="20"/>
        </w:rPr>
        <w:t xml:space="preserve"> </w:t>
      </w:r>
      <w:r w:rsidRPr="00EE7E8F">
        <w:rPr>
          <w:rFonts w:ascii="Arial" w:hAnsi="Arial" w:cs="Arial"/>
          <w:bCs/>
          <w:sz w:val="20"/>
        </w:rPr>
        <w:t>con R.F.C. RORA6508078Z4</w:t>
      </w:r>
      <w:r w:rsidRPr="00EE7E8F">
        <w:rPr>
          <w:rFonts w:ascii="Arial" w:hAnsi="Arial" w:cs="Arial"/>
          <w:b/>
          <w:bCs/>
          <w:sz w:val="20"/>
        </w:rPr>
        <w:t xml:space="preserve"> Director del H.PSIQ./U.M.F 10,  </w:t>
      </w:r>
      <w:r w:rsidRPr="00EE7E8F">
        <w:rPr>
          <w:rFonts w:ascii="Arial" w:hAnsi="Arial" w:cs="Arial"/>
          <w:bCs/>
          <w:sz w:val="20"/>
        </w:rPr>
        <w:t>la Doctora Patricia Rojas Velázquez,</w:t>
      </w:r>
      <w:r w:rsidRPr="00EE7E8F">
        <w:rPr>
          <w:rFonts w:ascii="Arial" w:hAnsi="Arial" w:cs="Arial"/>
          <w:b/>
          <w:bCs/>
          <w:sz w:val="20"/>
        </w:rPr>
        <w:t xml:space="preserve"> </w:t>
      </w:r>
      <w:r w:rsidRPr="00EE7E8F">
        <w:rPr>
          <w:rFonts w:ascii="Arial" w:hAnsi="Arial" w:cs="Arial"/>
          <w:bCs/>
          <w:sz w:val="20"/>
        </w:rPr>
        <w:t>con R.F.C. ROVP730531JX3</w:t>
      </w:r>
      <w:r w:rsidRPr="00EE7E8F">
        <w:rPr>
          <w:rFonts w:ascii="Arial" w:hAnsi="Arial" w:cs="Arial"/>
          <w:b/>
          <w:bCs/>
          <w:sz w:val="20"/>
        </w:rPr>
        <w:t xml:space="preserve"> Directora de la U.M.F número 12, </w:t>
      </w:r>
      <w:r w:rsidRPr="00EE7E8F">
        <w:rPr>
          <w:rFonts w:ascii="Arial" w:hAnsi="Arial" w:cs="Arial"/>
          <w:bCs/>
          <w:sz w:val="20"/>
        </w:rPr>
        <w:t>la Doctora Miriam Parra Román</w:t>
      </w:r>
      <w:r w:rsidRPr="00EE7E8F">
        <w:rPr>
          <w:rFonts w:ascii="Arial" w:hAnsi="Arial" w:cs="Arial"/>
          <w:b/>
          <w:bCs/>
          <w:sz w:val="20"/>
        </w:rPr>
        <w:t xml:space="preserve">, </w:t>
      </w:r>
      <w:r w:rsidRPr="00EE7E8F">
        <w:rPr>
          <w:rFonts w:ascii="Arial" w:hAnsi="Arial" w:cs="Arial"/>
          <w:bCs/>
          <w:sz w:val="20"/>
        </w:rPr>
        <w:t>con R.F.C. PARM731008C15</w:t>
      </w:r>
      <w:r w:rsidRPr="00EE7E8F">
        <w:rPr>
          <w:rFonts w:ascii="Arial" w:hAnsi="Arial" w:cs="Arial"/>
          <w:b/>
          <w:bCs/>
          <w:sz w:val="20"/>
        </w:rPr>
        <w:t xml:space="preserve"> Directora de la U.M.F. 140,  </w:t>
      </w:r>
      <w:r w:rsidRPr="00EE7E8F">
        <w:rPr>
          <w:rFonts w:ascii="Arial" w:hAnsi="Arial" w:cs="Arial"/>
          <w:bCs/>
          <w:sz w:val="20"/>
        </w:rPr>
        <w:t xml:space="preserve">la Doctora </w:t>
      </w:r>
      <w:proofErr w:type="spellStart"/>
      <w:r w:rsidRPr="00EE7E8F">
        <w:rPr>
          <w:rFonts w:ascii="Arial" w:hAnsi="Arial" w:cs="Arial"/>
          <w:bCs/>
          <w:sz w:val="20"/>
        </w:rPr>
        <w:t>Lidya</w:t>
      </w:r>
      <w:proofErr w:type="spellEnd"/>
      <w:r w:rsidRPr="00EE7E8F">
        <w:rPr>
          <w:rFonts w:ascii="Arial" w:hAnsi="Arial" w:cs="Arial"/>
          <w:bCs/>
          <w:sz w:val="20"/>
        </w:rPr>
        <w:t xml:space="preserve"> Cristina Barrios Domínguez,</w:t>
      </w:r>
      <w:r w:rsidRPr="00EE7E8F">
        <w:rPr>
          <w:rFonts w:ascii="Arial" w:hAnsi="Arial" w:cs="Arial"/>
          <w:b/>
          <w:bCs/>
          <w:sz w:val="20"/>
        </w:rPr>
        <w:t xml:space="preserve"> </w:t>
      </w:r>
      <w:r w:rsidRPr="00EE7E8F">
        <w:rPr>
          <w:rFonts w:ascii="Arial" w:hAnsi="Arial" w:cs="Arial"/>
          <w:bCs/>
          <w:sz w:val="20"/>
        </w:rPr>
        <w:t>con R.F.C. BADL751115FE6</w:t>
      </w:r>
      <w:r w:rsidRPr="00EE7E8F">
        <w:rPr>
          <w:rFonts w:ascii="Arial" w:hAnsi="Arial" w:cs="Arial"/>
          <w:b/>
          <w:bCs/>
          <w:sz w:val="20"/>
        </w:rPr>
        <w:t xml:space="preserve"> Directora de la U.M.F número 15, </w:t>
      </w:r>
      <w:r w:rsidRPr="00EE7E8F">
        <w:rPr>
          <w:rFonts w:ascii="Arial" w:hAnsi="Arial" w:cs="Arial"/>
          <w:bCs/>
          <w:sz w:val="20"/>
        </w:rPr>
        <w:t>el Doctor Omar Valerio Aguilar, con R.F.C. VAAO790405DB8</w:t>
      </w:r>
      <w:r w:rsidRPr="00EE7E8F">
        <w:rPr>
          <w:rFonts w:ascii="Arial" w:hAnsi="Arial" w:cs="Arial"/>
          <w:b/>
          <w:bCs/>
          <w:sz w:val="20"/>
        </w:rPr>
        <w:t xml:space="preserve"> Director de la U.M.F. 160, </w:t>
      </w:r>
      <w:r w:rsidRPr="00EE7E8F">
        <w:rPr>
          <w:rFonts w:ascii="Arial" w:hAnsi="Arial" w:cs="Arial"/>
          <w:bCs/>
          <w:sz w:val="20"/>
        </w:rPr>
        <w:t xml:space="preserve">la Doctora Rosalba </w:t>
      </w:r>
      <w:proofErr w:type="spellStart"/>
      <w:r w:rsidRPr="00EE7E8F">
        <w:rPr>
          <w:rFonts w:ascii="Arial" w:hAnsi="Arial" w:cs="Arial"/>
          <w:bCs/>
          <w:sz w:val="20"/>
        </w:rPr>
        <w:t>Jaimes</w:t>
      </w:r>
      <w:proofErr w:type="spellEnd"/>
      <w:r w:rsidRPr="00EE7E8F">
        <w:rPr>
          <w:rFonts w:ascii="Arial" w:hAnsi="Arial" w:cs="Arial"/>
          <w:bCs/>
          <w:sz w:val="20"/>
        </w:rPr>
        <w:t xml:space="preserve"> </w:t>
      </w:r>
      <w:proofErr w:type="spellStart"/>
      <w:r w:rsidRPr="00EE7E8F">
        <w:rPr>
          <w:rFonts w:ascii="Arial" w:hAnsi="Arial" w:cs="Arial"/>
          <w:bCs/>
          <w:sz w:val="20"/>
        </w:rPr>
        <w:t>Aveldañes</w:t>
      </w:r>
      <w:proofErr w:type="spellEnd"/>
      <w:r w:rsidRPr="00EE7E8F">
        <w:rPr>
          <w:rFonts w:ascii="Arial" w:hAnsi="Arial" w:cs="Arial"/>
          <w:bCs/>
          <w:sz w:val="20"/>
        </w:rPr>
        <w:t xml:space="preserve">, con R.F.C. JAAR730702TKA </w:t>
      </w:r>
      <w:r w:rsidRPr="00EE7E8F">
        <w:rPr>
          <w:rFonts w:ascii="Arial" w:hAnsi="Arial" w:cs="Arial"/>
          <w:b/>
          <w:bCs/>
          <w:sz w:val="20"/>
        </w:rPr>
        <w:t xml:space="preserve">Directora de la U.M.F número 18, </w:t>
      </w:r>
      <w:r w:rsidRPr="00EE7E8F">
        <w:rPr>
          <w:rFonts w:ascii="Arial" w:hAnsi="Arial" w:cs="Arial"/>
          <w:bCs/>
          <w:sz w:val="20"/>
        </w:rPr>
        <w:t xml:space="preserve">la Doctora María De </w:t>
      </w:r>
      <w:proofErr w:type="spellStart"/>
      <w:r w:rsidRPr="00EE7E8F">
        <w:rPr>
          <w:rFonts w:ascii="Arial" w:hAnsi="Arial" w:cs="Arial"/>
          <w:bCs/>
          <w:sz w:val="20"/>
        </w:rPr>
        <w:t>Jesus</w:t>
      </w:r>
      <w:proofErr w:type="spellEnd"/>
      <w:r w:rsidRPr="00EE7E8F">
        <w:rPr>
          <w:rFonts w:ascii="Arial" w:hAnsi="Arial" w:cs="Arial"/>
          <w:bCs/>
          <w:sz w:val="20"/>
        </w:rPr>
        <w:t xml:space="preserve"> </w:t>
      </w:r>
      <w:proofErr w:type="spellStart"/>
      <w:r w:rsidRPr="00EE7E8F">
        <w:rPr>
          <w:rFonts w:ascii="Arial" w:hAnsi="Arial" w:cs="Arial"/>
          <w:bCs/>
          <w:sz w:val="20"/>
        </w:rPr>
        <w:t>Jaquelin</w:t>
      </w:r>
      <w:proofErr w:type="spellEnd"/>
      <w:r w:rsidRPr="00EE7E8F">
        <w:rPr>
          <w:rFonts w:ascii="Arial" w:hAnsi="Arial" w:cs="Arial"/>
          <w:bCs/>
          <w:sz w:val="20"/>
        </w:rPr>
        <w:t xml:space="preserve"> Medina García,</w:t>
      </w:r>
      <w:r w:rsidRPr="00EE7E8F">
        <w:rPr>
          <w:rFonts w:ascii="Arial" w:hAnsi="Arial" w:cs="Arial"/>
          <w:b/>
          <w:bCs/>
          <w:sz w:val="20"/>
        </w:rPr>
        <w:t xml:space="preserve"> </w:t>
      </w:r>
      <w:r w:rsidRPr="00EE7E8F">
        <w:rPr>
          <w:rFonts w:ascii="Arial" w:hAnsi="Arial" w:cs="Arial"/>
          <w:bCs/>
          <w:sz w:val="20"/>
        </w:rPr>
        <w:t>con R.F.C. MEGJ8202151E3</w:t>
      </w:r>
      <w:r w:rsidRPr="00EE7E8F">
        <w:rPr>
          <w:rFonts w:ascii="Arial" w:hAnsi="Arial" w:cs="Arial"/>
          <w:b/>
          <w:bCs/>
          <w:sz w:val="20"/>
        </w:rPr>
        <w:t xml:space="preserve"> Directora de  la U.M.F número 19,  </w:t>
      </w:r>
      <w:r w:rsidRPr="00EE7E8F">
        <w:rPr>
          <w:rFonts w:ascii="Arial" w:hAnsi="Arial" w:cs="Arial"/>
          <w:bCs/>
          <w:sz w:val="20"/>
        </w:rPr>
        <w:t>la Doctora Paula Avalos Maza,</w:t>
      </w:r>
      <w:r w:rsidRPr="00EE7E8F">
        <w:rPr>
          <w:rFonts w:ascii="Arial" w:hAnsi="Arial" w:cs="Arial"/>
          <w:b/>
          <w:bCs/>
          <w:sz w:val="20"/>
        </w:rPr>
        <w:t xml:space="preserve"> </w:t>
      </w:r>
      <w:r w:rsidRPr="00EE7E8F">
        <w:rPr>
          <w:rFonts w:ascii="Arial" w:hAnsi="Arial" w:cs="Arial"/>
          <w:bCs/>
          <w:sz w:val="20"/>
        </w:rPr>
        <w:t>con R.F.C. AAMP680623589</w:t>
      </w:r>
      <w:r w:rsidRPr="00EE7E8F">
        <w:rPr>
          <w:rFonts w:ascii="Arial" w:hAnsi="Arial" w:cs="Arial"/>
          <w:b/>
          <w:bCs/>
          <w:sz w:val="20"/>
        </w:rPr>
        <w:t xml:space="preserve"> Directora de la U.M.F número </w:t>
      </w:r>
      <w:r w:rsidRPr="00EE7E8F">
        <w:rPr>
          <w:rFonts w:ascii="Arial" w:hAnsi="Arial" w:cs="Arial"/>
          <w:b/>
          <w:bCs/>
          <w:sz w:val="20"/>
        </w:rPr>
        <w:lastRenderedPageBreak/>
        <w:t xml:space="preserve">21,  </w:t>
      </w:r>
      <w:r w:rsidRPr="00EE7E8F">
        <w:rPr>
          <w:rFonts w:ascii="Arial" w:hAnsi="Arial" w:cs="Arial"/>
          <w:bCs/>
          <w:sz w:val="20"/>
        </w:rPr>
        <w:t>la Doctora Doris Claudia Jiménez Quintana</w:t>
      </w:r>
      <w:r w:rsidRPr="00EE7E8F">
        <w:rPr>
          <w:rFonts w:ascii="Arial" w:hAnsi="Arial" w:cs="Arial"/>
          <w:b/>
          <w:bCs/>
          <w:sz w:val="20"/>
        </w:rPr>
        <w:t xml:space="preserve">, </w:t>
      </w:r>
      <w:r w:rsidRPr="00EE7E8F">
        <w:rPr>
          <w:rFonts w:ascii="Arial" w:hAnsi="Arial" w:cs="Arial"/>
          <w:bCs/>
          <w:sz w:val="20"/>
        </w:rPr>
        <w:t>con R.F.C. JIQD7403286X2</w:t>
      </w:r>
      <w:r w:rsidRPr="00EE7E8F">
        <w:rPr>
          <w:rFonts w:ascii="Arial" w:hAnsi="Arial" w:cs="Arial"/>
          <w:b/>
          <w:bCs/>
          <w:sz w:val="20"/>
        </w:rPr>
        <w:t xml:space="preserve"> Directora de la U.M.F número 28, </w:t>
      </w:r>
      <w:r w:rsidRPr="00EE7E8F">
        <w:rPr>
          <w:rFonts w:ascii="Arial" w:hAnsi="Arial" w:cs="Arial"/>
          <w:bCs/>
          <w:sz w:val="20"/>
        </w:rPr>
        <w:t xml:space="preserve">la Doctora Laura Mateo Acosta, con R.F.C. MAAL671022539 </w:t>
      </w:r>
      <w:r w:rsidRPr="00EE7E8F">
        <w:rPr>
          <w:rFonts w:ascii="Arial" w:hAnsi="Arial" w:cs="Arial"/>
          <w:b/>
          <w:bCs/>
          <w:sz w:val="20"/>
        </w:rPr>
        <w:t xml:space="preserve">Directora de la U.M.F número 31,  </w:t>
      </w:r>
      <w:r w:rsidRPr="00EE7E8F">
        <w:rPr>
          <w:rFonts w:ascii="Arial" w:hAnsi="Arial" w:cs="Arial"/>
          <w:bCs/>
          <w:sz w:val="20"/>
        </w:rPr>
        <w:t>el Doctor Eduardo Abasolo Ramírez</w:t>
      </w:r>
      <w:r w:rsidRPr="00EE7E8F">
        <w:rPr>
          <w:rFonts w:ascii="Arial" w:hAnsi="Arial" w:cs="Arial"/>
          <w:b/>
          <w:bCs/>
          <w:sz w:val="20"/>
        </w:rPr>
        <w:t xml:space="preserve">, </w:t>
      </w:r>
      <w:r w:rsidRPr="00EE7E8F">
        <w:rPr>
          <w:rFonts w:ascii="Arial" w:hAnsi="Arial" w:cs="Arial"/>
          <w:bCs/>
          <w:sz w:val="20"/>
        </w:rPr>
        <w:t>con R.F.C. AARE720721P61</w:t>
      </w:r>
      <w:r w:rsidRPr="00EE7E8F">
        <w:rPr>
          <w:rFonts w:ascii="Arial" w:hAnsi="Arial" w:cs="Arial"/>
          <w:b/>
          <w:bCs/>
          <w:sz w:val="20"/>
        </w:rPr>
        <w:t xml:space="preserve"> Director U.M.F número 4,  </w:t>
      </w:r>
      <w:r w:rsidRPr="00EE7E8F">
        <w:rPr>
          <w:rFonts w:ascii="Arial" w:hAnsi="Arial" w:cs="Arial"/>
          <w:bCs/>
          <w:sz w:val="20"/>
        </w:rPr>
        <w:t>la Doctora Alma Delia Páez de la Cruz,</w:t>
      </w:r>
      <w:r w:rsidRPr="00EE7E8F">
        <w:rPr>
          <w:rFonts w:ascii="Arial" w:hAnsi="Arial" w:cs="Arial"/>
          <w:b/>
          <w:bCs/>
          <w:sz w:val="20"/>
        </w:rPr>
        <w:t xml:space="preserve"> </w:t>
      </w:r>
      <w:r w:rsidRPr="00EE7E8F">
        <w:rPr>
          <w:rFonts w:ascii="Arial" w:hAnsi="Arial" w:cs="Arial"/>
          <w:bCs/>
          <w:sz w:val="20"/>
        </w:rPr>
        <w:t>con R.F.C. PACA711127CD6</w:t>
      </w:r>
      <w:r w:rsidRPr="00EE7E8F">
        <w:rPr>
          <w:rFonts w:ascii="Arial" w:hAnsi="Arial" w:cs="Arial"/>
          <w:b/>
          <w:bCs/>
          <w:sz w:val="20"/>
        </w:rPr>
        <w:t xml:space="preserve"> Directora de la U.M.F número 9, </w:t>
      </w:r>
      <w:r w:rsidRPr="00EE7E8F">
        <w:rPr>
          <w:rFonts w:ascii="Arial" w:hAnsi="Arial" w:cs="Arial"/>
          <w:bCs/>
          <w:sz w:val="20"/>
        </w:rPr>
        <w:t xml:space="preserve">la Doctora Angélica Aguilar Franco, con R.F.C. AUFA691012BHA </w:t>
      </w:r>
      <w:r w:rsidRPr="00EE7E8F">
        <w:rPr>
          <w:rFonts w:ascii="Arial" w:hAnsi="Arial" w:cs="Arial"/>
          <w:b/>
          <w:bCs/>
          <w:sz w:val="20"/>
        </w:rPr>
        <w:t xml:space="preserve">Directora de la U.M.F número 43, </w:t>
      </w:r>
      <w:r w:rsidRPr="00EE7E8F">
        <w:rPr>
          <w:rFonts w:ascii="Arial" w:hAnsi="Arial" w:cs="Arial"/>
          <w:bCs/>
          <w:sz w:val="20"/>
        </w:rPr>
        <w:t>el Doctor Francisco Hernandez Paul, con R.F.C. HEPF730309614</w:t>
      </w:r>
      <w:r w:rsidRPr="00EE7E8F">
        <w:rPr>
          <w:rFonts w:ascii="Arial" w:hAnsi="Arial" w:cs="Arial"/>
          <w:b/>
          <w:bCs/>
          <w:sz w:val="20"/>
        </w:rPr>
        <w:t xml:space="preserve"> Director de la U.M.F número 45, </w:t>
      </w:r>
      <w:r w:rsidRPr="00EE7E8F">
        <w:rPr>
          <w:rFonts w:ascii="Arial" w:hAnsi="Arial" w:cs="Arial"/>
          <w:bCs/>
          <w:sz w:val="20"/>
        </w:rPr>
        <w:t xml:space="preserve">la Doctora </w:t>
      </w:r>
      <w:proofErr w:type="spellStart"/>
      <w:r w:rsidRPr="00EE7E8F">
        <w:rPr>
          <w:rFonts w:ascii="Arial" w:hAnsi="Arial" w:cs="Arial"/>
          <w:bCs/>
          <w:sz w:val="20"/>
        </w:rPr>
        <w:t>Ericka</w:t>
      </w:r>
      <w:proofErr w:type="spellEnd"/>
      <w:r w:rsidRPr="00EE7E8F">
        <w:rPr>
          <w:rFonts w:ascii="Arial" w:hAnsi="Arial" w:cs="Arial"/>
          <w:bCs/>
          <w:sz w:val="20"/>
        </w:rPr>
        <w:t xml:space="preserve"> Yadira Aguilar Pasteur</w:t>
      </w:r>
      <w:r w:rsidRPr="00EE7E8F">
        <w:rPr>
          <w:rFonts w:ascii="Arial" w:hAnsi="Arial" w:cs="Arial"/>
          <w:b/>
          <w:bCs/>
          <w:sz w:val="20"/>
        </w:rPr>
        <w:t xml:space="preserve">, </w:t>
      </w:r>
      <w:r w:rsidRPr="00EE7E8F">
        <w:rPr>
          <w:rFonts w:ascii="Arial" w:hAnsi="Arial" w:cs="Arial"/>
          <w:bCs/>
          <w:sz w:val="20"/>
        </w:rPr>
        <w:t>con R.F.C. AUPE751203P47</w:t>
      </w:r>
      <w:r w:rsidRPr="00EE7E8F">
        <w:rPr>
          <w:rFonts w:ascii="Arial" w:hAnsi="Arial" w:cs="Arial"/>
          <w:b/>
          <w:bCs/>
          <w:sz w:val="20"/>
        </w:rPr>
        <w:t xml:space="preserve"> Directora de la U.M.F número 46, </w:t>
      </w:r>
      <w:r w:rsidRPr="00EE7E8F">
        <w:rPr>
          <w:rFonts w:ascii="Arial" w:hAnsi="Arial" w:cs="Arial"/>
          <w:bCs/>
          <w:sz w:val="20"/>
        </w:rPr>
        <w:t xml:space="preserve">el Doctor Arturo Hernández Paniagua, con R.F.C. HEPA640501PI3 </w:t>
      </w:r>
      <w:r w:rsidRPr="00EE7E8F">
        <w:rPr>
          <w:rFonts w:ascii="Arial" w:hAnsi="Arial" w:cs="Arial"/>
          <w:b/>
          <w:bCs/>
          <w:sz w:val="20"/>
        </w:rPr>
        <w:t xml:space="preserve">Director del H.G.Z. número 1 (H.G.R. número 1), </w:t>
      </w:r>
      <w:r w:rsidRPr="00EE7E8F">
        <w:rPr>
          <w:rFonts w:ascii="Arial" w:hAnsi="Arial" w:cs="Arial"/>
          <w:bCs/>
          <w:sz w:val="20"/>
        </w:rPr>
        <w:t xml:space="preserve">la Doctora María de la Luz Pérez Ponce, con R.F.C. PEPL6502116R8 </w:t>
      </w:r>
      <w:r w:rsidRPr="00EE7E8F">
        <w:rPr>
          <w:rFonts w:ascii="Arial" w:hAnsi="Arial" w:cs="Arial"/>
          <w:b/>
          <w:bCs/>
          <w:sz w:val="20"/>
        </w:rPr>
        <w:t xml:space="preserve">Directora del H.G.R No. 2, </w:t>
      </w:r>
      <w:r w:rsidRPr="00EE7E8F">
        <w:rPr>
          <w:rFonts w:ascii="Arial" w:hAnsi="Arial" w:cs="Arial"/>
          <w:bCs/>
          <w:sz w:val="20"/>
        </w:rPr>
        <w:t>el Doctor José Omar Javier Chacón Romero,</w:t>
      </w:r>
      <w:r w:rsidRPr="00EE7E8F">
        <w:rPr>
          <w:rFonts w:ascii="Arial" w:hAnsi="Arial" w:cs="Arial"/>
          <w:b/>
          <w:bCs/>
          <w:sz w:val="20"/>
        </w:rPr>
        <w:t xml:space="preserve"> </w:t>
      </w:r>
      <w:r w:rsidRPr="00EE7E8F">
        <w:rPr>
          <w:rFonts w:ascii="Arial" w:hAnsi="Arial" w:cs="Arial"/>
          <w:bCs/>
          <w:sz w:val="20"/>
        </w:rPr>
        <w:t>con R.F.C. CARO790611NA8</w:t>
      </w:r>
      <w:r w:rsidRPr="00EE7E8F">
        <w:rPr>
          <w:rFonts w:ascii="Arial" w:hAnsi="Arial" w:cs="Arial"/>
          <w:b/>
          <w:bCs/>
          <w:sz w:val="20"/>
        </w:rPr>
        <w:t xml:space="preserve"> Director del H.G.Z número 2-A,  </w:t>
      </w:r>
      <w:r w:rsidRPr="00EE7E8F">
        <w:rPr>
          <w:rFonts w:ascii="Arial" w:hAnsi="Arial" w:cs="Arial"/>
          <w:bCs/>
          <w:sz w:val="20"/>
        </w:rPr>
        <w:t>la Doctora Irma Angélica Arroche Reyes, con R.F.C. AORI68101A95</w:t>
      </w:r>
      <w:r w:rsidRPr="00EE7E8F">
        <w:rPr>
          <w:rFonts w:ascii="Arial" w:hAnsi="Arial" w:cs="Arial"/>
          <w:b/>
          <w:bCs/>
          <w:sz w:val="20"/>
        </w:rPr>
        <w:t xml:space="preserve">, Directora de la U.M.F. No. 1,  </w:t>
      </w:r>
      <w:r w:rsidRPr="00EE7E8F">
        <w:rPr>
          <w:rFonts w:ascii="Arial" w:hAnsi="Arial" w:cs="Arial"/>
          <w:bCs/>
          <w:sz w:val="20"/>
        </w:rPr>
        <w:t>la Doctora Olga Patricia Blanco Bobadilla, con R.F.C. BABO660720LT2</w:t>
      </w:r>
      <w:r w:rsidRPr="00EE7E8F">
        <w:rPr>
          <w:rFonts w:ascii="Arial" w:hAnsi="Arial" w:cs="Arial"/>
          <w:b/>
          <w:bCs/>
          <w:sz w:val="20"/>
        </w:rPr>
        <w:t xml:space="preserve">, Directora de la U.M.F. No. 7, </w:t>
      </w:r>
      <w:r w:rsidRPr="00EE7E8F">
        <w:rPr>
          <w:rFonts w:ascii="Arial" w:hAnsi="Arial" w:cs="Arial"/>
          <w:bCs/>
          <w:sz w:val="20"/>
        </w:rPr>
        <w:t>el Doctor José Eduardo Hernández Martínez, con R.F.C. HEME661122IV1,</w:t>
      </w:r>
      <w:r w:rsidRPr="00EE7E8F">
        <w:rPr>
          <w:rFonts w:ascii="Arial" w:hAnsi="Arial" w:cs="Arial"/>
          <w:b/>
          <w:bCs/>
          <w:sz w:val="20"/>
        </w:rPr>
        <w:t xml:space="preserve"> Director de la U.M.F. No. 42, </w:t>
      </w:r>
      <w:r w:rsidRPr="00EE7E8F">
        <w:rPr>
          <w:rFonts w:ascii="Arial" w:hAnsi="Arial" w:cs="Arial"/>
          <w:bCs/>
          <w:sz w:val="20"/>
        </w:rPr>
        <w:t xml:space="preserve">el Doctor Daniel Alejandro Hernández </w:t>
      </w:r>
      <w:proofErr w:type="spellStart"/>
      <w:r w:rsidRPr="00EE7E8F">
        <w:rPr>
          <w:rFonts w:ascii="Arial" w:hAnsi="Arial" w:cs="Arial"/>
          <w:bCs/>
          <w:sz w:val="20"/>
        </w:rPr>
        <w:t>Hernández</w:t>
      </w:r>
      <w:proofErr w:type="spellEnd"/>
      <w:r w:rsidRPr="00EE7E8F">
        <w:rPr>
          <w:rFonts w:ascii="Arial" w:hAnsi="Arial" w:cs="Arial"/>
          <w:bCs/>
          <w:sz w:val="20"/>
        </w:rPr>
        <w:t>, con R.F.C. HEHD771108U56</w:t>
      </w:r>
      <w:r w:rsidRPr="00EE7E8F">
        <w:rPr>
          <w:rFonts w:ascii="Arial" w:hAnsi="Arial" w:cs="Arial"/>
          <w:b/>
          <w:bCs/>
          <w:sz w:val="20"/>
        </w:rPr>
        <w:t xml:space="preserve"> Director del H.G.Z. número 47,  </w:t>
      </w:r>
      <w:r w:rsidRPr="00EE7E8F">
        <w:rPr>
          <w:rFonts w:ascii="Arial" w:hAnsi="Arial" w:cs="Arial"/>
          <w:bCs/>
          <w:sz w:val="20"/>
        </w:rPr>
        <w:t xml:space="preserve">como Área Administradora de este contrato, quienes  intervienen en la formalización del presente instrumento jurídico como Área Administradora,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EE7E8F">
        <w:rPr>
          <w:rFonts w:ascii="Arial" w:hAnsi="Arial" w:cs="Arial"/>
          <w:b/>
          <w:bCs/>
          <w:sz w:val="20"/>
        </w:rPr>
        <w:t>“EL PROVEEDOR”</w:t>
      </w:r>
      <w:r w:rsidRPr="00EE7E8F">
        <w:rPr>
          <w:rFonts w:ascii="Arial" w:hAnsi="Arial" w:cs="Arial"/>
          <w:bCs/>
          <w:sz w:val="20"/>
        </w:rPr>
        <w:t xml:space="preserve"> para los efectos del presente contrato, encargados del cumplimiento de las obligaciones contraídas en el presente instrumento jurídico. </w:t>
      </w:r>
    </w:p>
    <w:p w14:paraId="44ACB1C8" w14:textId="77777777" w:rsidR="000D2D51" w:rsidRPr="00EE7E8F" w:rsidRDefault="000D2D51" w:rsidP="000D2D51">
      <w:pPr>
        <w:jc w:val="both"/>
        <w:rPr>
          <w:rFonts w:ascii="Arial" w:hAnsi="Arial" w:cs="Arial"/>
          <w:bCs/>
          <w:sz w:val="20"/>
        </w:rPr>
      </w:pPr>
    </w:p>
    <w:p w14:paraId="302D306E" w14:textId="77777777" w:rsidR="000D2D51" w:rsidRPr="00EE7E8F" w:rsidRDefault="000D2D51" w:rsidP="000D2D51">
      <w:pPr>
        <w:tabs>
          <w:tab w:val="left" w:pos="1440"/>
        </w:tabs>
        <w:snapToGrid w:val="0"/>
        <w:ind w:right="-93"/>
        <w:jc w:val="both"/>
        <w:rPr>
          <w:rFonts w:ascii="Arial" w:hAnsi="Arial" w:cs="Arial"/>
          <w:b/>
          <w:bCs/>
          <w:sz w:val="20"/>
        </w:rPr>
      </w:pPr>
      <w:r w:rsidRPr="00EE7E8F">
        <w:rPr>
          <w:rFonts w:ascii="Arial" w:hAnsi="Arial" w:cs="Arial"/>
          <w:b/>
          <w:bCs/>
          <w:sz w:val="20"/>
        </w:rPr>
        <w:t xml:space="preserve">I.11.- </w:t>
      </w:r>
      <w:r w:rsidRPr="00EE7E8F">
        <w:rPr>
          <w:rFonts w:ascii="Arial" w:hAnsi="Arial" w:cs="Arial"/>
          <w:sz w:val="20"/>
        </w:rPr>
        <w:t xml:space="preserve">Para el cumplimiento de sus funciones y la realización de sus actividades, requiere la </w:t>
      </w:r>
      <w:r w:rsidRPr="00EE7E8F">
        <w:rPr>
          <w:rFonts w:ascii="Arial" w:hAnsi="Arial" w:cs="Arial"/>
          <w:b/>
          <w:bCs/>
          <w:sz w:val="20"/>
        </w:rPr>
        <w:t xml:space="preserve"> ADQUISICIÓN DE MATERIAL TERAPÉUTICO DE ÓRTESIS Y PRÓTESIS PARA UNIDADES HOSPITALARIAS PARA EL OOAD SUR DEL DISTRITO FEDERAL EN EL EJERCICIO 2024, </w:t>
      </w:r>
      <w:r w:rsidRPr="00EE7E8F">
        <w:rPr>
          <w:rFonts w:ascii="Arial" w:hAnsi="Arial" w:cs="Arial"/>
          <w:sz w:val="20"/>
        </w:rPr>
        <w:t>solicitado por el Área Usuaria, conforme al procedimiento autorizado para tales efectos.</w:t>
      </w:r>
    </w:p>
    <w:p w14:paraId="50A7BF95" w14:textId="77777777" w:rsidR="000D2D51" w:rsidRPr="00EE7E8F" w:rsidRDefault="000D2D51" w:rsidP="000D2D51">
      <w:pPr>
        <w:tabs>
          <w:tab w:val="left" w:pos="3869"/>
        </w:tabs>
        <w:ind w:right="48"/>
        <w:jc w:val="both"/>
        <w:rPr>
          <w:rFonts w:ascii="Arial" w:hAnsi="Arial" w:cs="Arial"/>
          <w:sz w:val="20"/>
        </w:rPr>
      </w:pPr>
    </w:p>
    <w:p w14:paraId="4E6D85E1" w14:textId="77777777" w:rsidR="000D2D51" w:rsidRPr="00EE7E8F" w:rsidRDefault="000D2D51" w:rsidP="000D2D51">
      <w:pPr>
        <w:ind w:right="48"/>
        <w:jc w:val="both"/>
        <w:rPr>
          <w:rFonts w:ascii="Arial" w:hAnsi="Arial" w:cs="Arial"/>
          <w:sz w:val="20"/>
        </w:rPr>
      </w:pPr>
      <w:r w:rsidRPr="00EE7E8F">
        <w:rPr>
          <w:rFonts w:ascii="Arial" w:hAnsi="Arial" w:cs="Arial"/>
          <w:b/>
          <w:bCs/>
          <w:sz w:val="20"/>
        </w:rPr>
        <w:t xml:space="preserve">I.12.- </w:t>
      </w:r>
      <w:r w:rsidRPr="00EE7E8F">
        <w:rPr>
          <w:rFonts w:ascii="Arial" w:hAnsi="Arial" w:cs="Arial"/>
          <w:sz w:val="20"/>
        </w:rPr>
        <w:t>De conformidad con lo previsto en el artículo 81 fracción IV del Reglamento de la Ley de Adquisiciones, Arrendamientos y Servicios del Sector Público, en caso de discrepancia entre el contenido de la convocatoria y el presente instrumento jurídico, prevalecerá lo establecido en la convocatoria.</w:t>
      </w:r>
    </w:p>
    <w:p w14:paraId="5AB5DEE8" w14:textId="77777777" w:rsidR="000D2D51" w:rsidRPr="00EE7E8F" w:rsidRDefault="000D2D51" w:rsidP="000D2D51">
      <w:pPr>
        <w:ind w:right="48"/>
        <w:jc w:val="both"/>
        <w:rPr>
          <w:rFonts w:ascii="Arial" w:hAnsi="Arial" w:cs="Arial"/>
          <w:sz w:val="20"/>
        </w:rPr>
      </w:pPr>
    </w:p>
    <w:p w14:paraId="0E353FC7" w14:textId="77777777" w:rsidR="000D2D51" w:rsidRPr="00EE7E8F" w:rsidRDefault="000D2D51" w:rsidP="000D2D51">
      <w:pPr>
        <w:ind w:right="48"/>
        <w:jc w:val="both"/>
        <w:rPr>
          <w:rFonts w:ascii="Arial" w:hAnsi="Arial" w:cs="Arial"/>
          <w:sz w:val="20"/>
        </w:rPr>
      </w:pPr>
      <w:r w:rsidRPr="00EE7E8F">
        <w:rPr>
          <w:rFonts w:ascii="Arial" w:hAnsi="Arial" w:cs="Arial"/>
          <w:b/>
          <w:bCs/>
          <w:sz w:val="20"/>
        </w:rPr>
        <w:t>II.- "EL PROVEEDOR"</w:t>
      </w:r>
      <w:r w:rsidRPr="00EE7E8F">
        <w:rPr>
          <w:rFonts w:ascii="Arial" w:hAnsi="Arial" w:cs="Arial"/>
          <w:sz w:val="20"/>
        </w:rPr>
        <w:t>, por conducto de su Representante Legal declara que:</w:t>
      </w:r>
    </w:p>
    <w:p w14:paraId="2BDC7270" w14:textId="77777777" w:rsidR="000D2D51" w:rsidRPr="00EE7E8F" w:rsidRDefault="000D2D51" w:rsidP="000D2D51">
      <w:pPr>
        <w:ind w:right="48"/>
        <w:jc w:val="both"/>
        <w:rPr>
          <w:rFonts w:ascii="Arial" w:hAnsi="Arial" w:cs="Arial"/>
          <w:sz w:val="20"/>
        </w:rPr>
      </w:pPr>
    </w:p>
    <w:p w14:paraId="431EEE8E" w14:textId="77777777" w:rsidR="000D2D51" w:rsidRPr="00EE7E8F" w:rsidRDefault="000D2D51" w:rsidP="000D2D51">
      <w:pPr>
        <w:jc w:val="both"/>
        <w:rPr>
          <w:rFonts w:ascii="Arial" w:hAnsi="Arial" w:cs="Arial"/>
          <w:b/>
          <w:sz w:val="20"/>
        </w:rPr>
      </w:pPr>
      <w:r w:rsidRPr="00EE7E8F">
        <w:rPr>
          <w:rFonts w:ascii="Arial" w:hAnsi="Arial" w:cs="Arial"/>
          <w:b/>
          <w:sz w:val="20"/>
        </w:rPr>
        <w:t>II.1.</w:t>
      </w:r>
      <w:r w:rsidRPr="00EE7E8F">
        <w:rPr>
          <w:rFonts w:ascii="Arial" w:hAnsi="Arial" w:cs="Arial"/>
          <w:sz w:val="20"/>
        </w:rPr>
        <w:t xml:space="preserve"> </w:t>
      </w:r>
      <w:r w:rsidRPr="00EE7E8F">
        <w:rPr>
          <w:rFonts w:ascii="Arial" w:hAnsi="Arial" w:cs="Arial"/>
          <w:bCs/>
          <w:sz w:val="20"/>
        </w:rPr>
        <w:t xml:space="preserve">Es una persona moral constituida de conformidad con las leyes de los Estados Unidos Mexicanos, según consta en la Escritura Pública número </w:t>
      </w:r>
      <w:r w:rsidRPr="00EE7E8F">
        <w:rPr>
          <w:rFonts w:ascii="Arial" w:hAnsi="Arial" w:cs="Arial"/>
          <w:b/>
          <w:bCs/>
          <w:sz w:val="20"/>
        </w:rPr>
        <w:t>_____</w:t>
      </w:r>
      <w:r w:rsidRPr="00EE7E8F">
        <w:rPr>
          <w:rFonts w:ascii="Arial" w:hAnsi="Arial" w:cs="Arial"/>
          <w:bCs/>
          <w:sz w:val="20"/>
        </w:rPr>
        <w:t xml:space="preserve"> de fecha </w:t>
      </w:r>
      <w:r w:rsidRPr="00EE7E8F">
        <w:rPr>
          <w:rFonts w:ascii="Arial" w:hAnsi="Arial" w:cs="Arial"/>
          <w:b/>
          <w:bCs/>
          <w:sz w:val="20"/>
        </w:rPr>
        <w:t>_______</w:t>
      </w:r>
      <w:r w:rsidRPr="00EE7E8F">
        <w:rPr>
          <w:rFonts w:ascii="Arial" w:hAnsi="Arial" w:cs="Arial"/>
          <w:bCs/>
          <w:sz w:val="20"/>
        </w:rPr>
        <w:t xml:space="preserve">, pasada ante la fe del Lic. </w:t>
      </w:r>
      <w:r w:rsidRPr="00EE7E8F">
        <w:rPr>
          <w:rFonts w:ascii="Arial" w:hAnsi="Arial" w:cs="Arial"/>
          <w:b/>
          <w:bCs/>
          <w:sz w:val="20"/>
        </w:rPr>
        <w:t>_______</w:t>
      </w:r>
      <w:r w:rsidRPr="00EE7E8F">
        <w:rPr>
          <w:rFonts w:ascii="Arial" w:hAnsi="Arial" w:cs="Arial"/>
          <w:bCs/>
          <w:sz w:val="20"/>
        </w:rPr>
        <w:t xml:space="preserve">, Notario Público número </w:t>
      </w:r>
      <w:r w:rsidRPr="00EE7E8F">
        <w:rPr>
          <w:rFonts w:ascii="Arial" w:hAnsi="Arial" w:cs="Arial"/>
          <w:b/>
          <w:bCs/>
          <w:sz w:val="20"/>
        </w:rPr>
        <w:t>______</w:t>
      </w:r>
      <w:r w:rsidRPr="00EE7E8F">
        <w:rPr>
          <w:rFonts w:ascii="Arial" w:hAnsi="Arial" w:cs="Arial"/>
          <w:bCs/>
          <w:sz w:val="20"/>
        </w:rPr>
        <w:t xml:space="preserve"> de la </w:t>
      </w:r>
      <w:r w:rsidRPr="00EE7E8F">
        <w:rPr>
          <w:rFonts w:ascii="Arial" w:hAnsi="Arial" w:cs="Arial"/>
          <w:b/>
          <w:bCs/>
          <w:sz w:val="20"/>
        </w:rPr>
        <w:t>_______</w:t>
      </w:r>
      <w:r w:rsidRPr="00EE7E8F">
        <w:rPr>
          <w:rFonts w:ascii="Arial" w:hAnsi="Arial" w:cs="Arial"/>
          <w:bCs/>
          <w:sz w:val="20"/>
        </w:rPr>
        <w:t xml:space="preserve"> e inscrita en el Registro Público el día ______ con número de folio </w:t>
      </w:r>
      <w:r w:rsidRPr="00EE7E8F">
        <w:rPr>
          <w:rFonts w:ascii="Arial" w:hAnsi="Arial" w:cs="Arial"/>
          <w:b/>
          <w:bCs/>
          <w:sz w:val="20"/>
        </w:rPr>
        <w:t>_______</w:t>
      </w:r>
      <w:r w:rsidRPr="00EE7E8F">
        <w:rPr>
          <w:rFonts w:ascii="Arial" w:hAnsi="Arial" w:cs="Arial"/>
          <w:sz w:val="20"/>
        </w:rPr>
        <w:t xml:space="preserve">y acuerdo con sus estatutos, el objeto social consiste entre otras actividades, en </w:t>
      </w:r>
      <w:r w:rsidRPr="00EE7E8F">
        <w:rPr>
          <w:rFonts w:ascii="Arial" w:hAnsi="Arial" w:cs="Arial"/>
          <w:b/>
          <w:sz w:val="20"/>
        </w:rPr>
        <w:t>___________________.</w:t>
      </w:r>
    </w:p>
    <w:p w14:paraId="14B29C73" w14:textId="77777777" w:rsidR="000D2D51" w:rsidRPr="00EE7E8F" w:rsidRDefault="000D2D51" w:rsidP="000D2D51">
      <w:pPr>
        <w:jc w:val="both"/>
        <w:rPr>
          <w:rFonts w:ascii="Arial" w:hAnsi="Arial" w:cs="Arial"/>
          <w:b/>
          <w:sz w:val="20"/>
        </w:rPr>
      </w:pPr>
      <w:r w:rsidRPr="00EE7E8F">
        <w:rPr>
          <w:rFonts w:ascii="Arial" w:hAnsi="Arial" w:cs="Arial"/>
          <w:b/>
          <w:sz w:val="20"/>
        </w:rPr>
        <w:t>II.2.</w:t>
      </w:r>
      <w:r w:rsidRPr="00EE7E8F">
        <w:rPr>
          <w:rFonts w:ascii="Arial" w:hAnsi="Arial" w:cs="Arial"/>
          <w:sz w:val="20"/>
        </w:rPr>
        <w:t xml:space="preserve"> Se encuentra representada para la celebración de este contrato por el/la  </w:t>
      </w:r>
      <w:r w:rsidRPr="00EE7E8F">
        <w:rPr>
          <w:rFonts w:ascii="Arial" w:hAnsi="Arial" w:cs="Arial"/>
          <w:b/>
          <w:sz w:val="20"/>
        </w:rPr>
        <w:t>C.</w:t>
      </w:r>
      <w:r w:rsidRPr="00EE7E8F">
        <w:rPr>
          <w:rFonts w:ascii="Arial" w:hAnsi="Arial" w:cs="Arial"/>
          <w:b/>
          <w:bCs/>
          <w:sz w:val="20"/>
        </w:rPr>
        <w:t xml:space="preserve"> ___________,</w:t>
      </w:r>
      <w:r w:rsidRPr="00EE7E8F">
        <w:rPr>
          <w:rFonts w:ascii="Arial" w:hAnsi="Arial" w:cs="Arial"/>
          <w:b/>
          <w:sz w:val="20"/>
        </w:rPr>
        <w:t xml:space="preserve"> </w:t>
      </w:r>
      <w:r w:rsidRPr="00EE7E8F">
        <w:rPr>
          <w:rFonts w:ascii="Arial" w:hAnsi="Arial" w:cs="Arial"/>
          <w:sz w:val="20"/>
        </w:rPr>
        <w:t>con</w:t>
      </w:r>
      <w:r w:rsidRPr="00EE7E8F">
        <w:rPr>
          <w:rFonts w:ascii="Arial" w:hAnsi="Arial" w:cs="Arial"/>
          <w:b/>
          <w:sz w:val="20"/>
        </w:rPr>
        <w:t xml:space="preserve"> </w:t>
      </w:r>
      <w:r w:rsidRPr="00EE7E8F">
        <w:rPr>
          <w:rFonts w:ascii="Arial" w:hAnsi="Arial" w:cs="Arial"/>
          <w:sz w:val="20"/>
        </w:rPr>
        <w:t>R.F.C. _________</w:t>
      </w:r>
      <w:r w:rsidRPr="00EE7E8F">
        <w:rPr>
          <w:rFonts w:ascii="Arial" w:hAnsi="Arial" w:cs="Arial"/>
          <w:b/>
          <w:sz w:val="20"/>
        </w:rPr>
        <w:t xml:space="preserve"> </w:t>
      </w:r>
      <w:r w:rsidRPr="00EE7E8F">
        <w:rPr>
          <w:rFonts w:ascii="Arial" w:hAnsi="Arial" w:cs="Arial"/>
          <w:sz w:val="20"/>
        </w:rPr>
        <w:t xml:space="preserve">quien acredita su personalidad en términos de la </w:t>
      </w:r>
      <w:r w:rsidRPr="00EE7E8F">
        <w:rPr>
          <w:rFonts w:ascii="Arial" w:hAnsi="Arial" w:cs="Arial"/>
          <w:bCs/>
          <w:sz w:val="20"/>
        </w:rPr>
        <w:t xml:space="preserve">escritura pública número </w:t>
      </w:r>
      <w:r w:rsidRPr="00EE7E8F">
        <w:rPr>
          <w:rFonts w:ascii="Arial" w:hAnsi="Arial" w:cs="Arial"/>
          <w:b/>
          <w:bCs/>
          <w:sz w:val="20"/>
        </w:rPr>
        <w:t>__________</w:t>
      </w:r>
      <w:r w:rsidRPr="00EE7E8F">
        <w:rPr>
          <w:rFonts w:ascii="Arial" w:hAnsi="Arial" w:cs="Arial"/>
          <w:bCs/>
          <w:sz w:val="20"/>
        </w:rPr>
        <w:t xml:space="preserve">  de fecha </w:t>
      </w:r>
      <w:r w:rsidRPr="00EE7E8F">
        <w:rPr>
          <w:rFonts w:ascii="Arial" w:hAnsi="Arial" w:cs="Arial"/>
          <w:b/>
          <w:bCs/>
          <w:sz w:val="20"/>
        </w:rPr>
        <w:t>_________</w:t>
      </w:r>
      <w:r w:rsidRPr="00EE7E8F">
        <w:rPr>
          <w:rFonts w:ascii="Arial" w:hAnsi="Arial" w:cs="Arial"/>
          <w:bCs/>
          <w:sz w:val="20"/>
        </w:rPr>
        <w:t xml:space="preserve">, pasada ante la fe de la Lic. </w:t>
      </w:r>
      <w:r w:rsidRPr="00EE7E8F">
        <w:rPr>
          <w:rFonts w:ascii="Arial" w:hAnsi="Arial" w:cs="Arial"/>
          <w:b/>
          <w:bCs/>
          <w:sz w:val="20"/>
        </w:rPr>
        <w:t>______</w:t>
      </w:r>
      <w:r w:rsidRPr="00EE7E8F">
        <w:rPr>
          <w:rFonts w:ascii="Arial" w:hAnsi="Arial" w:cs="Arial"/>
          <w:bCs/>
          <w:sz w:val="20"/>
        </w:rPr>
        <w:t xml:space="preserve">, Notario Público número ________ de la Ciudad de  México </w:t>
      </w:r>
      <w:r w:rsidRPr="00EE7E8F">
        <w:rPr>
          <w:rFonts w:ascii="Arial" w:hAnsi="Arial" w:cs="Arial"/>
          <w:sz w:val="20"/>
        </w:rPr>
        <w:t>y manifiesta bajo protesta de decir verdad, que las facultades que le fueron conferidas no le han sido revocadas, modificadas, ni restringidas en forma alguna.</w:t>
      </w:r>
    </w:p>
    <w:p w14:paraId="2328999B" w14:textId="77777777" w:rsidR="000D2D51" w:rsidRPr="00EE7E8F" w:rsidRDefault="000D2D51" w:rsidP="000D2D51">
      <w:pPr>
        <w:ind w:right="49"/>
        <w:jc w:val="both"/>
        <w:rPr>
          <w:rFonts w:ascii="Arial" w:hAnsi="Arial" w:cs="Arial"/>
          <w:sz w:val="20"/>
        </w:rPr>
      </w:pPr>
      <w:r w:rsidRPr="00EE7E8F">
        <w:rPr>
          <w:rFonts w:ascii="Arial" w:hAnsi="Arial" w:cs="Arial"/>
          <w:b/>
          <w:sz w:val="20"/>
        </w:rPr>
        <w:t xml:space="preserve">II.3.- </w:t>
      </w:r>
      <w:r w:rsidRPr="00EE7E8F">
        <w:rPr>
          <w:rFonts w:ascii="Arial" w:hAnsi="Arial" w:cs="Arial"/>
          <w:sz w:val="20"/>
        </w:rPr>
        <w:t>Ha considerado todos y cada uno de los factores que intervienen en el presente contrato, manifestando reunir las condiciones técnicas, jurídicas y económicas y cuenta con la organización y elementos necesarios para su cumplimiento.</w:t>
      </w:r>
    </w:p>
    <w:p w14:paraId="6799A121" w14:textId="77777777" w:rsidR="000D2D51" w:rsidRPr="00EE7E8F" w:rsidRDefault="000D2D51" w:rsidP="000D2D51">
      <w:pPr>
        <w:ind w:right="-234"/>
        <w:jc w:val="both"/>
        <w:rPr>
          <w:rFonts w:ascii="Arial" w:hAnsi="Arial" w:cs="Arial"/>
          <w:sz w:val="20"/>
        </w:rPr>
      </w:pPr>
    </w:p>
    <w:p w14:paraId="0BC75651" w14:textId="77777777" w:rsidR="000D2D51" w:rsidRPr="00EE7E8F" w:rsidRDefault="000D2D51" w:rsidP="000D2D51">
      <w:pPr>
        <w:ind w:right="49"/>
        <w:jc w:val="both"/>
        <w:rPr>
          <w:rFonts w:ascii="Arial" w:hAnsi="Arial" w:cs="Arial"/>
          <w:b/>
          <w:sz w:val="20"/>
        </w:rPr>
      </w:pPr>
      <w:r w:rsidRPr="00EE7E8F">
        <w:rPr>
          <w:rFonts w:ascii="Arial" w:hAnsi="Arial" w:cs="Arial"/>
          <w:b/>
          <w:sz w:val="20"/>
        </w:rPr>
        <w:t>II.4.-</w:t>
      </w:r>
      <w:r w:rsidRPr="00EE7E8F">
        <w:rPr>
          <w:rFonts w:ascii="Arial" w:hAnsi="Arial" w:cs="Arial"/>
          <w:sz w:val="20"/>
        </w:rPr>
        <w:t xml:space="preserve"> </w:t>
      </w:r>
      <w:r w:rsidRPr="00EE7E8F">
        <w:rPr>
          <w:rFonts w:ascii="Arial" w:hAnsi="Arial" w:cs="Arial"/>
          <w:bCs/>
          <w:sz w:val="20"/>
        </w:rPr>
        <w:t xml:space="preserve">Cuenta con el  Registro Federal de Contribuyentes número </w:t>
      </w:r>
      <w:r w:rsidRPr="00EE7E8F">
        <w:rPr>
          <w:rFonts w:ascii="Arial" w:hAnsi="Arial" w:cs="Arial"/>
          <w:b/>
          <w:bCs/>
          <w:sz w:val="20"/>
        </w:rPr>
        <w:t>____.</w:t>
      </w:r>
      <w:r w:rsidRPr="00EE7E8F">
        <w:rPr>
          <w:rFonts w:ascii="Arial" w:hAnsi="Arial" w:cs="Arial"/>
          <w:bCs/>
          <w:sz w:val="20"/>
        </w:rPr>
        <w:t xml:space="preserve"> Asimismo manifiesta que cuenta con los registros patronales ante IMSS de número </w:t>
      </w:r>
      <w:r w:rsidRPr="00EE7E8F">
        <w:rPr>
          <w:rFonts w:ascii="Arial" w:hAnsi="Arial" w:cs="Arial"/>
          <w:b/>
          <w:bCs/>
          <w:sz w:val="20"/>
        </w:rPr>
        <w:t xml:space="preserve">________ </w:t>
      </w:r>
      <w:r w:rsidRPr="00EE7E8F">
        <w:rPr>
          <w:rFonts w:ascii="Arial" w:hAnsi="Arial" w:cs="Arial"/>
          <w:bCs/>
          <w:sz w:val="20"/>
        </w:rPr>
        <w:t>y</w:t>
      </w:r>
      <w:r w:rsidRPr="00EE7E8F">
        <w:rPr>
          <w:rFonts w:ascii="Arial" w:hAnsi="Arial" w:cs="Arial"/>
          <w:b/>
          <w:bCs/>
          <w:sz w:val="20"/>
        </w:rPr>
        <w:t xml:space="preserve"> </w:t>
      </w:r>
      <w:r w:rsidRPr="00EE7E8F">
        <w:rPr>
          <w:rFonts w:ascii="Arial" w:hAnsi="Arial" w:cs="Arial"/>
          <w:bCs/>
          <w:sz w:val="20"/>
        </w:rPr>
        <w:t xml:space="preserve">estar registrado en el </w:t>
      </w:r>
      <w:r w:rsidRPr="00EE7E8F">
        <w:rPr>
          <w:rFonts w:ascii="Arial" w:hAnsi="Arial" w:cs="Arial"/>
          <w:b/>
          <w:bCs/>
          <w:sz w:val="20"/>
        </w:rPr>
        <w:t>INFONAVIT</w:t>
      </w:r>
      <w:r w:rsidRPr="00EE7E8F">
        <w:rPr>
          <w:rFonts w:ascii="Arial" w:hAnsi="Arial" w:cs="Arial"/>
          <w:b/>
          <w:sz w:val="20"/>
        </w:rPr>
        <w:t>.</w:t>
      </w:r>
    </w:p>
    <w:p w14:paraId="79472768" w14:textId="77777777" w:rsidR="000D2D51" w:rsidRPr="00EE7E8F" w:rsidRDefault="000D2D51" w:rsidP="000D2D51">
      <w:pPr>
        <w:jc w:val="both"/>
        <w:rPr>
          <w:rFonts w:ascii="Arial" w:hAnsi="Arial" w:cs="Arial"/>
          <w:sz w:val="20"/>
        </w:rPr>
      </w:pPr>
    </w:p>
    <w:p w14:paraId="39BFB3A6" w14:textId="77777777" w:rsidR="000D2D51" w:rsidRPr="00EE7E8F" w:rsidRDefault="000D2D51" w:rsidP="000D2D51">
      <w:pPr>
        <w:jc w:val="both"/>
        <w:rPr>
          <w:rFonts w:ascii="Arial" w:hAnsi="Arial" w:cs="Arial"/>
          <w:sz w:val="20"/>
        </w:rPr>
      </w:pPr>
      <w:r w:rsidRPr="00EE7E8F">
        <w:rPr>
          <w:rFonts w:ascii="Arial" w:hAnsi="Arial" w:cs="Arial"/>
          <w:b/>
          <w:sz w:val="20"/>
        </w:rPr>
        <w:t>II.5.-</w:t>
      </w:r>
      <w:r w:rsidRPr="00EE7E8F">
        <w:rPr>
          <w:rFonts w:ascii="Arial" w:hAnsi="Arial" w:cs="Arial"/>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14:paraId="0A5BAC51" w14:textId="77777777" w:rsidR="000D2D51" w:rsidRPr="00EE7E8F" w:rsidRDefault="000D2D51" w:rsidP="000D2D51">
      <w:pPr>
        <w:jc w:val="both"/>
        <w:rPr>
          <w:rFonts w:ascii="Arial" w:hAnsi="Arial" w:cs="Arial"/>
          <w:sz w:val="20"/>
        </w:rPr>
      </w:pPr>
    </w:p>
    <w:p w14:paraId="79EE5E10" w14:textId="77777777" w:rsidR="000D2D51" w:rsidRPr="00EE7E8F" w:rsidRDefault="000D2D51" w:rsidP="000D2D51">
      <w:pPr>
        <w:jc w:val="both"/>
        <w:rPr>
          <w:rFonts w:ascii="Arial" w:hAnsi="Arial" w:cs="Arial"/>
          <w:sz w:val="20"/>
        </w:rPr>
      </w:pPr>
      <w:r w:rsidRPr="00EE7E8F">
        <w:rPr>
          <w:rFonts w:ascii="Arial" w:hAnsi="Arial" w:cs="Arial"/>
          <w:sz w:val="20"/>
        </w:rPr>
        <w:t xml:space="preserve">Bajo protesta de decir verdad, declara que conoce y se obliga a cumplir con el Convenio 138 de la Organización Internacional del Trabajo en materia de erradicación del Trabajo Infantil, del artículo 123 Constitucional apartado A) </w:t>
      </w:r>
      <w:r w:rsidRPr="00EE7E8F">
        <w:rPr>
          <w:rFonts w:ascii="Arial" w:hAnsi="Arial" w:cs="Arial"/>
          <w:sz w:val="20"/>
        </w:rPr>
        <w:lastRenderedPageBreak/>
        <w:t>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489B8652" w14:textId="77777777" w:rsidR="000D2D51" w:rsidRPr="00EE7E8F" w:rsidRDefault="000D2D51" w:rsidP="000D2D51">
      <w:pPr>
        <w:jc w:val="both"/>
        <w:rPr>
          <w:rFonts w:ascii="Arial" w:hAnsi="Arial" w:cs="Arial"/>
          <w:b/>
          <w:bCs/>
          <w:sz w:val="20"/>
        </w:rPr>
      </w:pPr>
      <w:r w:rsidRPr="00EE7E8F">
        <w:rPr>
          <w:rFonts w:ascii="Arial" w:hAnsi="Arial" w:cs="Arial"/>
          <w:bCs/>
          <w:sz w:val="20"/>
        </w:rPr>
        <w:t>Bajo protesta de decir verdad, manifiesta estar al corriente en los pagos que se derivan de sus obligaciones fiscales, en específico de las previstas en el</w:t>
      </w:r>
      <w:r w:rsidRPr="00EE7E8F">
        <w:rPr>
          <w:rFonts w:ascii="Arial" w:hAnsi="Arial" w:cs="Arial"/>
          <w:b/>
          <w:bCs/>
          <w:sz w:val="20"/>
        </w:rPr>
        <w:t xml:space="preserve"> </w:t>
      </w:r>
      <w:r w:rsidRPr="00EE7E8F">
        <w:rPr>
          <w:rFonts w:ascii="Arial" w:hAnsi="Arial" w:cs="Arial"/>
          <w:sz w:val="20"/>
        </w:rPr>
        <w:t>artículo 32D del Código Fiscal de la Federación vigente, así como de sus obligaciones fiscales en materia de seguridad social, ante el Instituto del Fondo Nacional de la Vivienda para los trabajadores y el Instituto México del Seguro Social</w:t>
      </w:r>
      <w:r w:rsidRPr="00EE7E8F">
        <w:rPr>
          <w:rFonts w:ascii="Arial" w:hAnsi="Arial" w:cs="Arial"/>
          <w:b/>
          <w:bCs/>
          <w:color w:val="2F2F2F"/>
          <w:sz w:val="20"/>
          <w:lang w:eastAsia="es-MX"/>
        </w:rPr>
        <w:t xml:space="preserve"> </w:t>
      </w:r>
      <w:r w:rsidRPr="00EE7E8F">
        <w:rPr>
          <w:rFonts w:ascii="Arial" w:hAnsi="Arial" w:cs="Arial"/>
          <w:bCs/>
          <w:sz w:val="20"/>
          <w:lang w:eastAsia="es-MX"/>
        </w:rPr>
        <w:t xml:space="preserve">conforme al </w:t>
      </w:r>
      <w:hyperlink r:id="rId48" w:history="1">
        <w:r w:rsidRPr="00EE7E8F">
          <w:rPr>
            <w:rFonts w:ascii="Arial" w:hAnsi="Arial" w:cs="Arial"/>
            <w:bCs/>
            <w:color w:val="0000FF" w:themeColor="hyperlink"/>
            <w:sz w:val="20"/>
            <w:u w:val="single"/>
            <w:lang w:eastAsia="es-MX"/>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EE7E8F">
        <w:rPr>
          <w:rFonts w:ascii="Arial" w:hAnsi="Arial" w:cs="Arial"/>
          <w:bCs/>
          <w:sz w:val="20"/>
          <w:lang w:eastAsia="es-MX"/>
        </w:rPr>
        <w:t xml:space="preserve"> el Diario Oficial de la Federación el pasado 4 de mayo de 2023</w:t>
      </w:r>
      <w:r w:rsidRPr="00EE7E8F">
        <w:rPr>
          <w:rFonts w:ascii="Arial" w:hAnsi="Arial" w:cs="Arial"/>
          <w:sz w:val="20"/>
        </w:rPr>
        <w:t>;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117CD108" w14:textId="77777777" w:rsidR="000D2D51" w:rsidRPr="00EE7E8F" w:rsidRDefault="000D2D51" w:rsidP="000D2D51">
      <w:pPr>
        <w:jc w:val="both"/>
        <w:rPr>
          <w:rFonts w:ascii="Arial" w:hAnsi="Arial" w:cs="Arial"/>
          <w:sz w:val="20"/>
        </w:rPr>
      </w:pPr>
    </w:p>
    <w:p w14:paraId="7C6BE031" w14:textId="77777777" w:rsidR="000D2D51" w:rsidRPr="00EE7E8F" w:rsidRDefault="000D2D51" w:rsidP="000D2D51">
      <w:pPr>
        <w:ind w:right="48"/>
        <w:jc w:val="both"/>
        <w:rPr>
          <w:rFonts w:ascii="Arial" w:hAnsi="Arial" w:cs="Arial"/>
          <w:color w:val="000000"/>
          <w:sz w:val="18"/>
        </w:rPr>
      </w:pPr>
      <w:r w:rsidRPr="00EE7E8F">
        <w:rPr>
          <w:rFonts w:ascii="Arial" w:hAnsi="Arial" w:cs="Arial"/>
          <w:b/>
          <w:bCs/>
          <w:sz w:val="20"/>
        </w:rPr>
        <w:t xml:space="preserve">II.6.- </w:t>
      </w:r>
      <w:r w:rsidRPr="00EE7E8F">
        <w:rPr>
          <w:rFonts w:ascii="Arial" w:hAnsi="Arial" w:cs="Arial"/>
          <w:color w:val="000000"/>
          <w:sz w:val="20"/>
        </w:rPr>
        <w:t xml:space="preserve">Que para los fines y efectos legales de este contrato, señala como domicilio Calle  </w:t>
      </w:r>
      <w:r w:rsidRPr="00EE7E8F">
        <w:rPr>
          <w:rFonts w:ascii="Arial" w:hAnsi="Arial" w:cs="Arial"/>
          <w:b/>
          <w:color w:val="000000"/>
          <w:sz w:val="20"/>
        </w:rPr>
        <w:t xml:space="preserve">________ No.  __________,  </w:t>
      </w:r>
      <w:r w:rsidRPr="00EE7E8F">
        <w:rPr>
          <w:rFonts w:ascii="Arial" w:hAnsi="Arial" w:cs="Arial"/>
          <w:color w:val="000000"/>
          <w:sz w:val="20"/>
        </w:rPr>
        <w:t>Colonia</w:t>
      </w:r>
      <w:r w:rsidRPr="00EE7E8F">
        <w:rPr>
          <w:rFonts w:ascii="Arial" w:hAnsi="Arial" w:cs="Arial"/>
          <w:b/>
          <w:color w:val="000000"/>
          <w:sz w:val="20"/>
        </w:rPr>
        <w:t xml:space="preserve"> ___________, </w:t>
      </w:r>
      <w:r w:rsidRPr="00EE7E8F">
        <w:rPr>
          <w:rFonts w:ascii="Arial" w:hAnsi="Arial" w:cs="Arial"/>
          <w:color w:val="000000"/>
          <w:sz w:val="20"/>
        </w:rPr>
        <w:t>Alcaldía de ________________</w:t>
      </w:r>
      <w:r w:rsidRPr="00EE7E8F">
        <w:rPr>
          <w:rFonts w:ascii="Arial" w:hAnsi="Arial" w:cs="Arial"/>
          <w:b/>
          <w:color w:val="000000"/>
          <w:sz w:val="20"/>
        </w:rPr>
        <w:t xml:space="preserve">, </w:t>
      </w:r>
      <w:r w:rsidRPr="00EE7E8F">
        <w:rPr>
          <w:rFonts w:ascii="Arial" w:hAnsi="Arial" w:cs="Arial"/>
          <w:color w:val="000000"/>
          <w:sz w:val="20"/>
        </w:rPr>
        <w:t>Código Postal</w:t>
      </w:r>
      <w:r w:rsidRPr="00EE7E8F">
        <w:rPr>
          <w:rFonts w:ascii="Arial" w:hAnsi="Arial" w:cs="Arial"/>
          <w:b/>
          <w:color w:val="000000"/>
          <w:sz w:val="20"/>
        </w:rPr>
        <w:t xml:space="preserve"> ___________</w:t>
      </w:r>
      <w:r w:rsidRPr="00EE7E8F">
        <w:rPr>
          <w:rFonts w:ascii="Arial" w:hAnsi="Arial" w:cs="Arial"/>
          <w:color w:val="000000"/>
          <w:sz w:val="20"/>
        </w:rPr>
        <w:t>en</w:t>
      </w:r>
      <w:r w:rsidRPr="00EE7E8F">
        <w:rPr>
          <w:rFonts w:ascii="Arial" w:hAnsi="Arial" w:cs="Arial"/>
          <w:b/>
          <w:color w:val="000000"/>
          <w:sz w:val="20"/>
        </w:rPr>
        <w:t xml:space="preserve"> ________, </w:t>
      </w:r>
      <w:r w:rsidRPr="00EE7E8F">
        <w:rPr>
          <w:rFonts w:ascii="Arial" w:hAnsi="Arial" w:cs="Arial"/>
          <w:color w:val="000000"/>
          <w:sz w:val="20"/>
        </w:rPr>
        <w:t>Teléfono</w:t>
      </w:r>
      <w:r w:rsidRPr="00EE7E8F">
        <w:rPr>
          <w:rFonts w:ascii="Arial" w:hAnsi="Arial" w:cs="Arial"/>
          <w:b/>
          <w:color w:val="000000"/>
          <w:sz w:val="20"/>
        </w:rPr>
        <w:t xml:space="preserve"> _________ y </w:t>
      </w:r>
      <w:r w:rsidRPr="00EE7E8F">
        <w:rPr>
          <w:rFonts w:ascii="Arial" w:hAnsi="Arial" w:cs="Arial"/>
          <w:color w:val="000000"/>
          <w:sz w:val="20"/>
        </w:rPr>
        <w:t xml:space="preserve">correo electrónico: </w:t>
      </w:r>
      <w:r w:rsidRPr="00EE7E8F">
        <w:rPr>
          <w:rFonts w:ascii="Arial" w:hAnsi="Arial" w:cs="Arial"/>
        </w:rPr>
        <w:t>______________.</w:t>
      </w:r>
    </w:p>
    <w:p w14:paraId="5184B228" w14:textId="77777777" w:rsidR="000D2D51" w:rsidRPr="00EE7E8F" w:rsidRDefault="000D2D51" w:rsidP="000D2D51">
      <w:pPr>
        <w:ind w:right="48"/>
        <w:jc w:val="both"/>
        <w:rPr>
          <w:rFonts w:ascii="Arial" w:hAnsi="Arial" w:cs="Arial"/>
          <w:sz w:val="20"/>
          <w:lang w:eastAsia="es-ES"/>
        </w:rPr>
      </w:pPr>
      <w:r w:rsidRPr="00EE7E8F">
        <w:rPr>
          <w:rFonts w:ascii="Arial" w:hAnsi="Arial" w:cs="Arial"/>
          <w:b/>
          <w:sz w:val="20"/>
        </w:rPr>
        <w:t xml:space="preserve">II.7.- </w:t>
      </w:r>
      <w:r w:rsidRPr="00EE7E8F">
        <w:rPr>
          <w:rFonts w:ascii="Arial" w:hAnsi="Arial" w:cs="Arial"/>
          <w:sz w:val="20"/>
          <w:lang w:eastAsia="es-ES"/>
        </w:rPr>
        <w:t>Manifiesta bajo protesta de decir verdad, no encontrarse en los supuestos de los artículos 50 y 60 de la Ley de Adquisiciones, Arrendamientos y Servicios del Sector Público.</w:t>
      </w:r>
    </w:p>
    <w:p w14:paraId="6AB39A32" w14:textId="77777777" w:rsidR="000D2D51" w:rsidRPr="00EE7E8F" w:rsidRDefault="000D2D51" w:rsidP="000D2D51">
      <w:pPr>
        <w:numPr>
          <w:ilvl w:val="0"/>
          <w:numId w:val="1"/>
        </w:numPr>
        <w:tabs>
          <w:tab w:val="left" w:pos="142"/>
          <w:tab w:val="left" w:pos="8222"/>
        </w:tabs>
        <w:ind w:left="0" w:firstLine="0"/>
        <w:jc w:val="both"/>
        <w:rPr>
          <w:rFonts w:ascii="Arial" w:hAnsi="Arial" w:cs="Arial"/>
          <w:sz w:val="20"/>
        </w:rPr>
      </w:pPr>
      <w:r w:rsidRPr="00EE7E8F">
        <w:rPr>
          <w:rFonts w:ascii="Arial" w:hAnsi="Arial" w:cs="Arial"/>
          <w:b/>
          <w:sz w:val="20"/>
        </w:rPr>
        <w:t xml:space="preserve">II.8.- </w:t>
      </w:r>
      <w:r w:rsidRPr="00EE7E8F">
        <w:rPr>
          <w:rFonts w:ascii="Arial" w:hAnsi="Arial" w:cs="Arial"/>
          <w:sz w:val="20"/>
        </w:rPr>
        <w:t xml:space="preserve">Conforme a lo previsto en los artículos 57 de la Ley de Adquisiciones, Arrendamientos y Servicios del Sector Público y 107 de su Reglamento, </w:t>
      </w:r>
      <w:r w:rsidRPr="00EE7E8F">
        <w:rPr>
          <w:rFonts w:ascii="Arial" w:hAnsi="Arial" w:cs="Arial"/>
          <w:b/>
          <w:bCs/>
          <w:sz w:val="20"/>
        </w:rPr>
        <w:t>“E</w:t>
      </w:r>
      <w:r w:rsidRPr="00EE7E8F">
        <w:rPr>
          <w:rFonts w:ascii="Arial" w:hAnsi="Arial" w:cs="Arial"/>
          <w:b/>
          <w:sz w:val="20"/>
        </w:rPr>
        <w:t>L PROVEEDOR</w:t>
      </w:r>
      <w:r w:rsidRPr="00EE7E8F">
        <w:rPr>
          <w:rFonts w:ascii="Arial" w:hAnsi="Arial" w:cs="Arial"/>
          <w:b/>
          <w:bCs/>
          <w:sz w:val="20"/>
        </w:rPr>
        <w:t>”</w:t>
      </w:r>
      <w:r w:rsidRPr="00EE7E8F">
        <w:rPr>
          <w:rFonts w:ascii="Arial" w:hAnsi="Arial" w:cs="Arial"/>
          <w:sz w:val="20"/>
        </w:rPr>
        <w:t xml:space="preserve"> en caso de auditorías, visitas o inspecciones que practique la Secretaría de la Función Pública y/o el Órgano Interno de Control en </w:t>
      </w:r>
      <w:r w:rsidRPr="00EE7E8F">
        <w:rPr>
          <w:rFonts w:ascii="Arial" w:hAnsi="Arial" w:cs="Arial"/>
          <w:b/>
          <w:bCs/>
          <w:sz w:val="20"/>
        </w:rPr>
        <w:t>“EL INSTITUTO”</w:t>
      </w:r>
      <w:r w:rsidRPr="00EE7E8F">
        <w:rPr>
          <w:rFonts w:ascii="Arial" w:hAnsi="Arial" w:cs="Arial"/>
          <w:sz w:val="20"/>
        </w:rPr>
        <w:t>, deberá proporcionar la información que en su momento se requiera, relativa al presente contrato.</w:t>
      </w:r>
    </w:p>
    <w:p w14:paraId="072F5F10" w14:textId="77777777" w:rsidR="000D2D51" w:rsidRPr="00EE7E8F" w:rsidRDefault="000D2D51" w:rsidP="000D2D51">
      <w:pPr>
        <w:ind w:right="48"/>
        <w:jc w:val="both"/>
        <w:rPr>
          <w:rFonts w:ascii="Arial" w:hAnsi="Arial" w:cs="Arial"/>
          <w:color w:val="0000FF" w:themeColor="hyperlink"/>
          <w:sz w:val="20"/>
          <w:u w:val="single"/>
        </w:rPr>
      </w:pPr>
    </w:p>
    <w:p w14:paraId="3F5E95B2" w14:textId="77777777" w:rsidR="000D2D51" w:rsidRPr="00EE7E8F" w:rsidRDefault="000D2D51" w:rsidP="000D2D51">
      <w:pPr>
        <w:ind w:right="48"/>
        <w:jc w:val="both"/>
        <w:rPr>
          <w:rFonts w:ascii="Arial" w:hAnsi="Arial" w:cs="Arial"/>
          <w:b/>
          <w:sz w:val="20"/>
        </w:rPr>
      </w:pPr>
      <w:r w:rsidRPr="00EE7E8F">
        <w:rPr>
          <w:rFonts w:ascii="Arial" w:hAnsi="Arial" w:cs="Arial"/>
          <w:b/>
          <w:sz w:val="20"/>
        </w:rPr>
        <w:t>III. De  “LAS PARTES”:</w:t>
      </w:r>
    </w:p>
    <w:p w14:paraId="2AA19FF0" w14:textId="77777777" w:rsidR="000D2D51" w:rsidRPr="00EE7E8F" w:rsidRDefault="000D2D51" w:rsidP="000D2D51">
      <w:pPr>
        <w:ind w:right="48"/>
        <w:jc w:val="both"/>
        <w:rPr>
          <w:rFonts w:ascii="Arial" w:hAnsi="Arial" w:cs="Arial"/>
          <w:b/>
          <w:sz w:val="20"/>
        </w:rPr>
      </w:pPr>
    </w:p>
    <w:p w14:paraId="15817E9A" w14:textId="77777777" w:rsidR="000D2D51" w:rsidRPr="00EE7E8F" w:rsidRDefault="000D2D51" w:rsidP="000D2D51">
      <w:pPr>
        <w:ind w:right="48"/>
        <w:jc w:val="both"/>
        <w:rPr>
          <w:rFonts w:ascii="Arial" w:hAnsi="Arial" w:cs="Arial"/>
          <w:bCs/>
          <w:sz w:val="20"/>
        </w:rPr>
      </w:pPr>
      <w:r w:rsidRPr="00EE7E8F">
        <w:rPr>
          <w:rFonts w:ascii="Arial" w:hAnsi="Arial" w:cs="Arial"/>
          <w:b/>
          <w:sz w:val="20"/>
        </w:rPr>
        <w:t xml:space="preserve">III.1  </w:t>
      </w:r>
      <w:r w:rsidRPr="00EE7E8F">
        <w:rPr>
          <w:rFonts w:ascii="Arial" w:hAnsi="Arial" w:cs="Arial"/>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14:paraId="23E28734" w14:textId="77777777" w:rsidR="000D2D51" w:rsidRPr="00EE7E8F" w:rsidRDefault="000D2D51" w:rsidP="000D2D51">
      <w:pPr>
        <w:keepNext/>
        <w:keepLines/>
        <w:tabs>
          <w:tab w:val="left" w:pos="1584"/>
        </w:tabs>
        <w:spacing w:before="40"/>
        <w:ind w:right="-93"/>
        <w:jc w:val="center"/>
        <w:outlineLvl w:val="8"/>
        <w:rPr>
          <w:rFonts w:ascii="Arial" w:hAnsi="Arial" w:cs="Arial"/>
          <w:b/>
          <w:bCs/>
          <w:iCs/>
          <w:sz w:val="20"/>
        </w:rPr>
      </w:pPr>
    </w:p>
    <w:p w14:paraId="4469A4A4" w14:textId="77777777" w:rsidR="000D2D51" w:rsidRPr="00EE7E8F" w:rsidRDefault="000D2D51" w:rsidP="000D2D51">
      <w:pPr>
        <w:keepNext/>
        <w:keepLines/>
        <w:tabs>
          <w:tab w:val="left" w:pos="1584"/>
        </w:tabs>
        <w:spacing w:before="40"/>
        <w:ind w:right="-93"/>
        <w:jc w:val="center"/>
        <w:outlineLvl w:val="8"/>
        <w:rPr>
          <w:rFonts w:ascii="Arial" w:hAnsi="Arial" w:cs="Arial"/>
          <w:b/>
          <w:bCs/>
          <w:iCs/>
          <w:sz w:val="20"/>
          <w:lang w:val="pt-BR"/>
        </w:rPr>
      </w:pPr>
      <w:r w:rsidRPr="00EE7E8F">
        <w:rPr>
          <w:rFonts w:ascii="Arial" w:hAnsi="Arial" w:cs="Arial"/>
          <w:b/>
          <w:bCs/>
          <w:iCs/>
          <w:sz w:val="20"/>
          <w:lang w:val="pt-BR"/>
        </w:rPr>
        <w:t>C L Á U S U L A S</w:t>
      </w:r>
    </w:p>
    <w:p w14:paraId="23DDFDBF" w14:textId="77777777" w:rsidR="000D2D51" w:rsidRPr="00EE7E8F" w:rsidRDefault="000D2D51" w:rsidP="000D2D51">
      <w:pPr>
        <w:jc w:val="both"/>
        <w:rPr>
          <w:rFonts w:ascii="Arial" w:hAnsi="Arial" w:cs="Arial"/>
          <w:b/>
          <w:bCs/>
          <w:sz w:val="20"/>
        </w:rPr>
      </w:pPr>
    </w:p>
    <w:p w14:paraId="165C5DE2" w14:textId="77777777" w:rsidR="000D2D51" w:rsidRPr="00EE7E8F" w:rsidRDefault="000D2D51" w:rsidP="000D2D51">
      <w:pPr>
        <w:jc w:val="both"/>
        <w:rPr>
          <w:rFonts w:ascii="Arial" w:hAnsi="Arial" w:cs="Arial"/>
          <w:b/>
          <w:bCs/>
          <w:sz w:val="20"/>
        </w:rPr>
      </w:pPr>
      <w:r w:rsidRPr="00EE7E8F">
        <w:rPr>
          <w:rFonts w:ascii="Arial" w:hAnsi="Arial" w:cs="Arial"/>
          <w:b/>
          <w:bCs/>
          <w:sz w:val="20"/>
        </w:rPr>
        <w:t xml:space="preserve">PRIMERA. OBJETO DEL CONTRATO. </w:t>
      </w:r>
    </w:p>
    <w:p w14:paraId="708A643E" w14:textId="77777777" w:rsidR="000D2D51" w:rsidRPr="00EE7E8F" w:rsidRDefault="000D2D51" w:rsidP="000D2D51">
      <w:pPr>
        <w:jc w:val="both"/>
        <w:rPr>
          <w:rFonts w:ascii="Arial" w:hAnsi="Arial" w:cs="Arial"/>
          <w:b/>
          <w:bCs/>
          <w:sz w:val="20"/>
        </w:rPr>
      </w:pPr>
    </w:p>
    <w:p w14:paraId="083480C2" w14:textId="77777777" w:rsidR="000D2D51" w:rsidRPr="00EE7E8F" w:rsidRDefault="000D2D51" w:rsidP="000D2D51">
      <w:pPr>
        <w:jc w:val="both"/>
        <w:rPr>
          <w:rFonts w:ascii="Arial" w:hAnsi="Arial" w:cs="Arial"/>
          <w:b/>
          <w:bCs/>
          <w:sz w:val="20"/>
        </w:rPr>
      </w:pPr>
      <w:r w:rsidRPr="00EE7E8F">
        <w:rPr>
          <w:rFonts w:ascii="Arial" w:hAnsi="Arial" w:cs="Arial"/>
          <w:b/>
          <w:bCs/>
          <w:sz w:val="20"/>
        </w:rPr>
        <w:t>"EL PROVEEDOR"</w:t>
      </w:r>
      <w:r w:rsidRPr="00EE7E8F">
        <w:rPr>
          <w:rFonts w:ascii="Arial" w:hAnsi="Arial" w:cs="Arial"/>
          <w:sz w:val="20"/>
        </w:rPr>
        <w:t xml:space="preserve"> acepta y se obliga a proporcionar a </w:t>
      </w:r>
      <w:r w:rsidRPr="00EE7E8F">
        <w:rPr>
          <w:rFonts w:ascii="Arial" w:hAnsi="Arial" w:cs="Arial"/>
          <w:b/>
          <w:bCs/>
          <w:sz w:val="20"/>
        </w:rPr>
        <w:t>"EL INSTITUTO"</w:t>
      </w:r>
      <w:r w:rsidRPr="00EE7E8F">
        <w:rPr>
          <w:rFonts w:ascii="Arial" w:hAnsi="Arial" w:cs="Arial"/>
          <w:sz w:val="20"/>
        </w:rPr>
        <w:t xml:space="preserve"> el </w:t>
      </w:r>
      <w:r w:rsidRPr="00EE7E8F">
        <w:rPr>
          <w:rFonts w:ascii="Arial" w:hAnsi="Arial" w:cs="Arial"/>
          <w:b/>
          <w:bCs/>
          <w:sz w:val="20"/>
        </w:rPr>
        <w:t xml:space="preserve"> “SUMINISTRO DEL  MATERIAL TERAPÉUTICO DE ÓRTESIS Y PRÓTESIS PARA UNIDADES HOSPITALARIAS PARA EL OOAD SUR DEL DISTRITO FEDERAL EN EL EJERCICIO 2024</w:t>
      </w:r>
    </w:p>
    <w:p w14:paraId="613C4B0C" w14:textId="77777777" w:rsidR="000D2D51" w:rsidRPr="00EE7E8F" w:rsidRDefault="000D2D51" w:rsidP="000D2D51">
      <w:pPr>
        <w:jc w:val="both"/>
        <w:rPr>
          <w:rFonts w:ascii="Arial" w:hAnsi="Arial" w:cs="Arial"/>
          <w:b/>
          <w:bCs/>
          <w:sz w:val="20"/>
        </w:rPr>
      </w:pPr>
      <w:r w:rsidRPr="00EE7E8F">
        <w:rPr>
          <w:rFonts w:ascii="Arial" w:hAnsi="Arial" w:cs="Arial"/>
          <w:sz w:val="20"/>
        </w:rPr>
        <w:t>en los términos y condiciones establecidos en este contrato y sus anexos.</w:t>
      </w:r>
    </w:p>
    <w:p w14:paraId="6117EA84" w14:textId="77777777" w:rsidR="000D2D51" w:rsidRPr="00EE7E8F" w:rsidRDefault="000D2D51" w:rsidP="000D2D51">
      <w:pPr>
        <w:tabs>
          <w:tab w:val="left" w:pos="-1701"/>
          <w:tab w:val="left" w:pos="-142"/>
        </w:tabs>
        <w:ind w:right="-93"/>
        <w:jc w:val="both"/>
        <w:rPr>
          <w:rFonts w:ascii="Arial" w:hAnsi="Arial" w:cs="Arial"/>
          <w:b/>
          <w:sz w:val="20"/>
        </w:rPr>
      </w:pPr>
    </w:p>
    <w:p w14:paraId="6D8CBE04" w14:textId="77777777" w:rsidR="000D2D51" w:rsidRPr="00EE7E8F" w:rsidRDefault="000D2D51" w:rsidP="000D2D51">
      <w:pPr>
        <w:tabs>
          <w:tab w:val="left" w:pos="-1701"/>
          <w:tab w:val="left" w:pos="-142"/>
        </w:tabs>
        <w:ind w:right="-93"/>
        <w:jc w:val="both"/>
        <w:rPr>
          <w:rFonts w:ascii="Arial" w:hAnsi="Arial" w:cs="Arial"/>
          <w:b/>
          <w:sz w:val="20"/>
        </w:rPr>
      </w:pPr>
      <w:r w:rsidRPr="00EE7E8F">
        <w:rPr>
          <w:rFonts w:ascii="Arial" w:hAnsi="Arial" w:cs="Arial"/>
          <w:b/>
          <w:sz w:val="20"/>
        </w:rPr>
        <w:t>SEGUNDA. IMPORTE DEL CONTRATO.- “EL INSTITUTO”</w:t>
      </w:r>
      <w:r w:rsidRPr="00EE7E8F">
        <w:rPr>
          <w:rFonts w:ascii="Arial" w:hAnsi="Arial" w:cs="Arial"/>
          <w:sz w:val="20"/>
        </w:rPr>
        <w:t xml:space="preserve"> cuenta con un presupuesto mínimo como compromiso de pago por la cantidad de </w:t>
      </w:r>
      <w:r w:rsidRPr="00EE7E8F">
        <w:rPr>
          <w:rFonts w:ascii="Arial" w:hAnsi="Arial" w:cs="Arial"/>
          <w:b/>
          <w:sz w:val="20"/>
        </w:rPr>
        <w:t>$_________ (___________ Pesos 00/100 M.N.),</w:t>
      </w:r>
      <w:r w:rsidRPr="00EE7E8F">
        <w:rPr>
          <w:rFonts w:ascii="Arial" w:hAnsi="Arial" w:cs="Arial"/>
          <w:sz w:val="20"/>
        </w:rPr>
        <w:t xml:space="preserve"> en moneda nacional más el Impuesto al Valor Agregado </w:t>
      </w:r>
      <w:r w:rsidRPr="00EE7E8F">
        <w:rPr>
          <w:rFonts w:ascii="Arial" w:hAnsi="Arial" w:cs="Arial"/>
          <w:b/>
          <w:bCs/>
          <w:sz w:val="20"/>
        </w:rPr>
        <w:t xml:space="preserve">(I.V.A.), </w:t>
      </w:r>
      <w:r w:rsidRPr="00EE7E8F">
        <w:rPr>
          <w:rFonts w:ascii="Arial" w:hAnsi="Arial" w:cs="Arial"/>
          <w:sz w:val="20"/>
        </w:rPr>
        <w:t xml:space="preserve"> y un monto máximo como compromiso de pago por la cantidad de </w:t>
      </w:r>
      <w:r w:rsidRPr="00EE7E8F">
        <w:rPr>
          <w:rFonts w:ascii="Arial" w:hAnsi="Arial" w:cs="Arial"/>
          <w:b/>
          <w:sz w:val="20"/>
        </w:rPr>
        <w:t xml:space="preserve">$_________ (_______ Pesos 00/100 M.N.), </w:t>
      </w:r>
      <w:r w:rsidRPr="00EE7E8F">
        <w:rPr>
          <w:rFonts w:ascii="Arial" w:hAnsi="Arial" w:cs="Arial"/>
          <w:sz w:val="20"/>
        </w:rPr>
        <w:t xml:space="preserve">en moneda nacional más el Impuesto al Valor Agregado </w:t>
      </w:r>
      <w:r w:rsidRPr="00EE7E8F">
        <w:rPr>
          <w:rFonts w:ascii="Arial" w:hAnsi="Arial" w:cs="Arial"/>
          <w:b/>
          <w:bCs/>
          <w:sz w:val="20"/>
        </w:rPr>
        <w:t xml:space="preserve">(I.V.A.), </w:t>
      </w:r>
      <w:r w:rsidRPr="00EE7E8F">
        <w:rPr>
          <w:rFonts w:ascii="Arial" w:hAnsi="Arial" w:cs="Arial"/>
          <w:sz w:val="20"/>
        </w:rPr>
        <w:t xml:space="preserve">por los servicios objeto del presente contrato, </w:t>
      </w:r>
      <w:r w:rsidRPr="00EE7E8F">
        <w:rPr>
          <w:rFonts w:ascii="Arial" w:hAnsi="Arial" w:cs="Arial"/>
          <w:bCs/>
          <w:sz w:val="20"/>
        </w:rPr>
        <w:t xml:space="preserve">de conformidad con los precios unitarios que se relacionan en el </w:t>
      </w:r>
      <w:r w:rsidRPr="00EE7E8F">
        <w:rPr>
          <w:rFonts w:ascii="Arial" w:hAnsi="Arial" w:cs="Arial"/>
          <w:b/>
          <w:bCs/>
          <w:sz w:val="20"/>
        </w:rPr>
        <w:t>Anexo 1 (uno)</w:t>
      </w:r>
      <w:r w:rsidRPr="00EE7E8F">
        <w:rPr>
          <w:rFonts w:ascii="Arial" w:hAnsi="Arial" w:cs="Arial"/>
          <w:bCs/>
          <w:sz w:val="20"/>
        </w:rPr>
        <w:t>.</w:t>
      </w:r>
    </w:p>
    <w:p w14:paraId="4B628727" w14:textId="77777777" w:rsidR="000D2D51" w:rsidRPr="00EE7E8F" w:rsidRDefault="000D2D51" w:rsidP="000D2D51">
      <w:pPr>
        <w:jc w:val="both"/>
        <w:rPr>
          <w:rFonts w:ascii="Arial" w:hAnsi="Arial" w:cs="Arial"/>
          <w:bCs/>
          <w:sz w:val="20"/>
        </w:rPr>
      </w:pPr>
    </w:p>
    <w:p w14:paraId="1DE7CBFF" w14:textId="77777777" w:rsidR="000D2D51" w:rsidRPr="00EE7E8F" w:rsidRDefault="000D2D51" w:rsidP="000D2D51">
      <w:pPr>
        <w:ind w:right="-93"/>
        <w:jc w:val="both"/>
        <w:rPr>
          <w:rFonts w:ascii="Arial" w:hAnsi="Arial" w:cs="Arial"/>
          <w:sz w:val="20"/>
        </w:rPr>
      </w:pPr>
      <w:r w:rsidRPr="00EE7E8F">
        <w:rPr>
          <w:rFonts w:ascii="Arial" w:hAnsi="Arial" w:cs="Arial"/>
          <w:sz w:val="20"/>
        </w:rPr>
        <w:t>Las partes convienen que el presente contrato se celebra bajo la modalidad de precios fijos durante la vigencia del mismo.</w:t>
      </w:r>
    </w:p>
    <w:p w14:paraId="6089AD88" w14:textId="77777777" w:rsidR="000D2D51" w:rsidRPr="00EE7E8F" w:rsidRDefault="000D2D51" w:rsidP="000D2D51">
      <w:pPr>
        <w:ind w:right="-93"/>
        <w:jc w:val="both"/>
        <w:rPr>
          <w:rFonts w:ascii="Arial" w:hAnsi="Arial" w:cs="Arial"/>
          <w:sz w:val="20"/>
        </w:rPr>
      </w:pPr>
    </w:p>
    <w:p w14:paraId="1CD32794" w14:textId="77777777" w:rsidR="000D2D51" w:rsidRPr="00EE7E8F" w:rsidRDefault="000D2D51" w:rsidP="000D2D51">
      <w:pPr>
        <w:ind w:right="-93"/>
        <w:jc w:val="both"/>
        <w:rPr>
          <w:rFonts w:ascii="Arial" w:hAnsi="Arial" w:cs="Arial"/>
          <w:b/>
          <w:bCs/>
          <w:sz w:val="20"/>
        </w:rPr>
      </w:pPr>
      <w:r w:rsidRPr="00EE7E8F">
        <w:rPr>
          <w:rFonts w:ascii="Arial" w:hAnsi="Arial" w:cs="Arial"/>
          <w:b/>
          <w:bCs/>
          <w:sz w:val="20"/>
        </w:rPr>
        <w:t xml:space="preserve">TERCERA. ANTICIPO. </w:t>
      </w:r>
    </w:p>
    <w:p w14:paraId="6BA22531" w14:textId="77777777" w:rsidR="000D2D51" w:rsidRPr="00EE7E8F" w:rsidRDefault="000D2D51" w:rsidP="000D2D51">
      <w:pPr>
        <w:ind w:right="-93"/>
        <w:jc w:val="both"/>
        <w:rPr>
          <w:rFonts w:ascii="Arial" w:hAnsi="Arial" w:cs="Arial"/>
          <w:b/>
          <w:bCs/>
          <w:sz w:val="20"/>
        </w:rPr>
      </w:pPr>
    </w:p>
    <w:p w14:paraId="4679AD21" w14:textId="77777777" w:rsidR="000D2D51" w:rsidRPr="00EE7E8F" w:rsidRDefault="000D2D51" w:rsidP="000D2D51">
      <w:pPr>
        <w:ind w:right="-93"/>
        <w:jc w:val="both"/>
        <w:rPr>
          <w:rFonts w:ascii="Arial" w:hAnsi="Arial" w:cs="Arial"/>
          <w:b/>
          <w:bCs/>
          <w:sz w:val="20"/>
        </w:rPr>
      </w:pPr>
      <w:r w:rsidRPr="00EE7E8F">
        <w:rPr>
          <w:rFonts w:ascii="Arial" w:hAnsi="Arial" w:cs="Arial"/>
          <w:b/>
          <w:bCs/>
          <w:sz w:val="20"/>
        </w:rPr>
        <w:t>Para el presente contrato “EL INSTITUTO” no otorgará anticipo a “EL PROVEEDOR"</w:t>
      </w:r>
    </w:p>
    <w:p w14:paraId="44F3AD38" w14:textId="77777777" w:rsidR="000D2D51" w:rsidRPr="00EE7E8F" w:rsidRDefault="000D2D51" w:rsidP="000D2D51">
      <w:pPr>
        <w:ind w:right="-93"/>
        <w:jc w:val="both"/>
        <w:rPr>
          <w:rFonts w:ascii="Arial" w:hAnsi="Arial" w:cs="Arial"/>
          <w:b/>
          <w:bCs/>
          <w:sz w:val="20"/>
        </w:rPr>
      </w:pPr>
    </w:p>
    <w:p w14:paraId="53491C34" w14:textId="77777777" w:rsidR="000D2D51" w:rsidRPr="00EE7E8F" w:rsidRDefault="000D2D51" w:rsidP="000D2D51">
      <w:pPr>
        <w:ind w:right="-93"/>
        <w:jc w:val="both"/>
        <w:rPr>
          <w:rFonts w:ascii="Arial" w:hAnsi="Arial" w:cs="Arial"/>
          <w:b/>
          <w:bCs/>
          <w:sz w:val="20"/>
        </w:rPr>
      </w:pPr>
      <w:r w:rsidRPr="00EE7E8F">
        <w:rPr>
          <w:rFonts w:ascii="Arial" w:hAnsi="Arial" w:cs="Arial"/>
          <w:b/>
          <w:bCs/>
          <w:sz w:val="20"/>
        </w:rPr>
        <w:t>CUARTA. FORMA Y LUGAR DE PAGO.</w:t>
      </w:r>
    </w:p>
    <w:p w14:paraId="36CBCF15" w14:textId="77777777" w:rsidR="000D2D51" w:rsidRPr="00EE7E8F" w:rsidRDefault="000D2D51" w:rsidP="000D2D51">
      <w:pPr>
        <w:autoSpaceDE w:val="0"/>
        <w:autoSpaceDN w:val="0"/>
        <w:adjustRightInd w:val="0"/>
        <w:jc w:val="both"/>
        <w:rPr>
          <w:rFonts w:ascii="Arial" w:hAnsi="Arial" w:cs="Arial"/>
          <w:b/>
          <w:sz w:val="20"/>
          <w:lang w:eastAsia="es-ES"/>
        </w:rPr>
      </w:pPr>
    </w:p>
    <w:p w14:paraId="43D42A73"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La documentación comprobatoria para proceder al pago a entera satisfacción del Administrador del Contrato, deberá ser validada y autorizada de acuerdo a lo siguiente:</w:t>
      </w:r>
    </w:p>
    <w:p w14:paraId="3D6D651B" w14:textId="77777777" w:rsidR="000D2D51" w:rsidRPr="00EE7E8F" w:rsidRDefault="000D2D51" w:rsidP="000D2D51">
      <w:pPr>
        <w:jc w:val="both"/>
        <w:rPr>
          <w:rFonts w:ascii="Arial" w:hAnsi="Arial" w:cs="Arial"/>
          <w:sz w:val="20"/>
          <w:lang w:eastAsia="es-MX"/>
        </w:rPr>
      </w:pPr>
    </w:p>
    <w:p w14:paraId="28CC82CB" w14:textId="77777777" w:rsidR="000D2D51" w:rsidRPr="00EE7E8F" w:rsidRDefault="000D2D51" w:rsidP="00A320A0">
      <w:pPr>
        <w:numPr>
          <w:ilvl w:val="0"/>
          <w:numId w:val="60"/>
        </w:numPr>
        <w:jc w:val="both"/>
        <w:rPr>
          <w:rFonts w:ascii="Arial" w:hAnsi="Arial" w:cs="Arial"/>
          <w:sz w:val="20"/>
          <w:lang w:eastAsia="es-MX"/>
        </w:rPr>
      </w:pPr>
      <w:r w:rsidRPr="00EE7E8F">
        <w:rPr>
          <w:rFonts w:ascii="Arial" w:hAnsi="Arial" w:cs="Arial"/>
          <w:sz w:val="20"/>
          <w:lang w:eastAsia="es-MX"/>
        </w:rPr>
        <w:t xml:space="preserve">Representación impresa del comprobante fiscal digital por internet (CFDI), que cumpla con los requisitos establecidos en el artículo 29-A del Código Fiscal de la Federación, en la que se indique: </w:t>
      </w:r>
    </w:p>
    <w:p w14:paraId="48C2723F" w14:textId="77777777" w:rsidR="000D2D51" w:rsidRPr="00EE7E8F" w:rsidRDefault="000D2D51" w:rsidP="00A320A0">
      <w:pPr>
        <w:numPr>
          <w:ilvl w:val="0"/>
          <w:numId w:val="61"/>
        </w:numPr>
        <w:jc w:val="both"/>
        <w:rPr>
          <w:rFonts w:ascii="Arial" w:hAnsi="Arial" w:cs="Arial"/>
          <w:sz w:val="20"/>
          <w:lang w:eastAsia="es-MX"/>
        </w:rPr>
      </w:pPr>
      <w:r w:rsidRPr="00EE7E8F">
        <w:rPr>
          <w:rFonts w:ascii="Arial" w:hAnsi="Arial" w:cs="Arial"/>
          <w:sz w:val="20"/>
          <w:lang w:eastAsia="es-MX"/>
        </w:rPr>
        <w:t xml:space="preserve">Número de proveedor; </w:t>
      </w:r>
    </w:p>
    <w:p w14:paraId="66A5C62F" w14:textId="77777777" w:rsidR="000D2D51" w:rsidRPr="00EE7E8F" w:rsidRDefault="000D2D51" w:rsidP="00A320A0">
      <w:pPr>
        <w:numPr>
          <w:ilvl w:val="0"/>
          <w:numId w:val="61"/>
        </w:numPr>
        <w:jc w:val="both"/>
        <w:rPr>
          <w:rFonts w:ascii="Arial" w:hAnsi="Arial" w:cs="Arial"/>
          <w:sz w:val="20"/>
          <w:lang w:eastAsia="es-MX"/>
        </w:rPr>
      </w:pPr>
      <w:r w:rsidRPr="00EE7E8F">
        <w:rPr>
          <w:rFonts w:ascii="Arial" w:hAnsi="Arial" w:cs="Arial"/>
          <w:sz w:val="20"/>
          <w:lang w:eastAsia="es-MX"/>
        </w:rPr>
        <w:t xml:space="preserve">Número de contrato; </w:t>
      </w:r>
    </w:p>
    <w:p w14:paraId="00B0D71D" w14:textId="77777777" w:rsidR="000D2D51" w:rsidRPr="00EE7E8F" w:rsidRDefault="000D2D51" w:rsidP="00A320A0">
      <w:pPr>
        <w:numPr>
          <w:ilvl w:val="0"/>
          <w:numId w:val="61"/>
        </w:numPr>
        <w:jc w:val="both"/>
        <w:rPr>
          <w:rFonts w:ascii="Arial" w:hAnsi="Arial" w:cs="Arial"/>
          <w:sz w:val="20"/>
          <w:lang w:eastAsia="es-MX"/>
        </w:rPr>
      </w:pPr>
      <w:r w:rsidRPr="00EE7E8F">
        <w:rPr>
          <w:rFonts w:ascii="Arial" w:hAnsi="Arial" w:cs="Arial"/>
          <w:sz w:val="20"/>
          <w:lang w:eastAsia="es-MX"/>
        </w:rPr>
        <w:t xml:space="preserve">Número de ID de pedido-recepción y </w:t>
      </w:r>
    </w:p>
    <w:p w14:paraId="1B392571" w14:textId="77777777" w:rsidR="000D2D51" w:rsidRPr="00EE7E8F" w:rsidRDefault="000D2D51" w:rsidP="00A320A0">
      <w:pPr>
        <w:numPr>
          <w:ilvl w:val="0"/>
          <w:numId w:val="61"/>
        </w:numPr>
        <w:jc w:val="both"/>
        <w:rPr>
          <w:rFonts w:ascii="Arial" w:hAnsi="Arial" w:cs="Arial"/>
          <w:sz w:val="20"/>
          <w:lang w:eastAsia="es-MX"/>
        </w:rPr>
      </w:pPr>
      <w:r w:rsidRPr="00EE7E8F">
        <w:rPr>
          <w:rFonts w:ascii="Arial" w:hAnsi="Arial" w:cs="Arial"/>
          <w:sz w:val="20"/>
          <w:lang w:eastAsia="es-MX"/>
        </w:rPr>
        <w:t>Número de fianza y denominación social de la afianzadora.</w:t>
      </w:r>
    </w:p>
    <w:p w14:paraId="7A5E127A" w14:textId="77777777" w:rsidR="000D2D51" w:rsidRPr="00EE7E8F" w:rsidRDefault="000D2D51" w:rsidP="000D2D51">
      <w:pPr>
        <w:jc w:val="both"/>
        <w:rPr>
          <w:rFonts w:ascii="Arial" w:hAnsi="Arial" w:cs="Arial"/>
          <w:sz w:val="20"/>
          <w:lang w:eastAsia="es-MX"/>
        </w:rPr>
      </w:pPr>
    </w:p>
    <w:p w14:paraId="05F7C108" w14:textId="77777777" w:rsidR="000D2D51" w:rsidRPr="00EE7E8F" w:rsidRDefault="000D2D51" w:rsidP="00A320A0">
      <w:pPr>
        <w:numPr>
          <w:ilvl w:val="0"/>
          <w:numId w:val="60"/>
        </w:numPr>
        <w:jc w:val="both"/>
        <w:rPr>
          <w:rFonts w:ascii="Arial" w:hAnsi="Arial" w:cs="Arial"/>
          <w:sz w:val="20"/>
          <w:lang w:eastAsia="es-MX"/>
        </w:rPr>
      </w:pPr>
      <w:r w:rsidRPr="00EE7E8F">
        <w:rPr>
          <w:rFonts w:ascii="Arial" w:hAnsi="Arial" w:cs="Arial"/>
          <w:sz w:val="20"/>
          <w:lang w:eastAsia="es-MX"/>
        </w:rPr>
        <w:t xml:space="preserve">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 </w:t>
      </w:r>
    </w:p>
    <w:p w14:paraId="0CB4FE97" w14:textId="77777777" w:rsidR="000D2D51" w:rsidRPr="00EE7E8F" w:rsidRDefault="000D2D51" w:rsidP="000D2D51">
      <w:pPr>
        <w:jc w:val="both"/>
        <w:rPr>
          <w:rFonts w:ascii="Arial" w:hAnsi="Arial" w:cs="Arial"/>
          <w:sz w:val="20"/>
          <w:lang w:eastAsia="es-MX"/>
        </w:rPr>
      </w:pPr>
    </w:p>
    <w:p w14:paraId="1697A08E" w14:textId="77777777" w:rsidR="000D2D51" w:rsidRPr="00EE7E8F" w:rsidRDefault="000D2D51" w:rsidP="000D2D51">
      <w:pPr>
        <w:jc w:val="both"/>
        <w:rPr>
          <w:rFonts w:ascii="Arial" w:hAnsi="Arial" w:cs="Arial"/>
          <w:sz w:val="20"/>
          <w:u w:val="single"/>
          <w:lang w:eastAsia="es-MX"/>
        </w:rPr>
      </w:pPr>
      <w:r w:rsidRPr="00EE7E8F">
        <w:rPr>
          <w:rFonts w:ascii="Arial" w:hAnsi="Arial" w:cs="Arial"/>
          <w:b/>
          <w:sz w:val="20"/>
          <w:u w:val="single"/>
          <w:lang w:eastAsia="es-MX"/>
        </w:rPr>
        <w:t>En este caso,  p</w:t>
      </w:r>
      <w:r w:rsidRPr="00EE7E8F">
        <w:rPr>
          <w:rFonts w:ascii="Arial" w:hAnsi="Arial" w:cs="Arial"/>
          <w:sz w:val="20"/>
          <w:u w:val="single"/>
          <w:lang w:eastAsia="es-MX"/>
        </w:rPr>
        <w:t>ara trámite de  pago del contrato “EL PROVEEDOR”, queda obligado a entregar al Instituto junto con la factura de cobro respectiva, la Opinión del Cumplimiento de Obligaciones en materia de Seguridad Social, vigente y positiva, haciendo hincapié que dicha opinión deberá de ser del día en que se realiza el trámite, en el entendido  de que dicha Opinión tendrá una vigencia  durante el día de la fecha en que haya sido generada.</w:t>
      </w:r>
    </w:p>
    <w:p w14:paraId="51F715D1" w14:textId="77777777" w:rsidR="000D2D51" w:rsidRPr="00EE7E8F" w:rsidRDefault="000D2D51" w:rsidP="000D2D51">
      <w:pPr>
        <w:jc w:val="both"/>
        <w:rPr>
          <w:rFonts w:ascii="Arial" w:hAnsi="Arial" w:cs="Arial"/>
          <w:sz w:val="20"/>
          <w:lang w:eastAsia="es-MX"/>
        </w:rPr>
      </w:pPr>
    </w:p>
    <w:p w14:paraId="0F0CCF8A" w14:textId="77777777" w:rsidR="000D2D51" w:rsidRPr="00EE7E8F" w:rsidRDefault="000D2D51" w:rsidP="000D2D51">
      <w:pPr>
        <w:jc w:val="both"/>
        <w:rPr>
          <w:rFonts w:ascii="Arial" w:hAnsi="Arial" w:cs="Arial"/>
          <w:sz w:val="20"/>
          <w:lang w:eastAsia="es-MX"/>
        </w:rPr>
      </w:pPr>
    </w:p>
    <w:p w14:paraId="7982A816" w14:textId="77777777" w:rsidR="000D2D51" w:rsidRPr="00EE7E8F" w:rsidRDefault="000D2D51" w:rsidP="00A320A0">
      <w:pPr>
        <w:numPr>
          <w:ilvl w:val="0"/>
          <w:numId w:val="49"/>
        </w:numPr>
        <w:jc w:val="both"/>
        <w:rPr>
          <w:rFonts w:ascii="Arial" w:hAnsi="Arial" w:cs="Arial"/>
          <w:sz w:val="20"/>
          <w:lang w:eastAsia="es-MX"/>
        </w:rPr>
      </w:pPr>
      <w:r w:rsidRPr="00EE7E8F">
        <w:rPr>
          <w:rFonts w:ascii="Arial" w:hAnsi="Arial" w:cs="Arial"/>
          <w:sz w:val="20"/>
          <w:lang w:eastAsia="es-MX"/>
        </w:rPr>
        <w:t xml:space="preserve">Copia del contrato </w:t>
      </w:r>
      <w:r w:rsidRPr="00EE7E8F">
        <w:rPr>
          <w:rFonts w:ascii="Arial" w:hAnsi="Arial" w:cs="Arial"/>
          <w:b/>
          <w:sz w:val="20"/>
          <w:lang w:eastAsia="es-MX"/>
        </w:rPr>
        <w:t>FORMALIZADO.</w:t>
      </w:r>
    </w:p>
    <w:p w14:paraId="247754B9" w14:textId="77777777" w:rsidR="000D2D51" w:rsidRPr="00EE7E8F" w:rsidRDefault="000D2D51" w:rsidP="000D2D51">
      <w:pPr>
        <w:jc w:val="both"/>
        <w:rPr>
          <w:rFonts w:ascii="Arial" w:hAnsi="Arial" w:cs="Arial"/>
          <w:sz w:val="20"/>
          <w:lang w:eastAsia="es-MX"/>
        </w:rPr>
      </w:pPr>
    </w:p>
    <w:p w14:paraId="10F9F315"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Tramites de Erogaciones del OOAD, sita en Calzada de la Viga 1174 piso 1 Ala B, Colonia El Triunfo, Alcaldía Iztapalapa, CP. 09430 en la CDMX. Publicado en el DOF el 02 de Octubre de 2023, Ciudad de México, en días y horarios hábiles, de conformidad con lo establecido en cada instrumento jurídico.</w:t>
      </w:r>
    </w:p>
    <w:p w14:paraId="5FEF371B" w14:textId="77777777" w:rsidR="000D2D51" w:rsidRPr="00EE7E8F" w:rsidRDefault="000D2D51" w:rsidP="000D2D51">
      <w:pPr>
        <w:jc w:val="both"/>
        <w:rPr>
          <w:rFonts w:ascii="Arial" w:hAnsi="Arial" w:cs="Arial"/>
          <w:sz w:val="20"/>
          <w:lang w:eastAsia="es-MX"/>
        </w:rPr>
      </w:pPr>
    </w:p>
    <w:p w14:paraId="7721F5C6"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En caso de que el proveedor presente su factura con errores o deficiencias, el plazo de pago se ajustará en términos del artículo 90 del reglamento.</w:t>
      </w:r>
    </w:p>
    <w:p w14:paraId="6CDEAD81" w14:textId="77777777" w:rsidR="000D2D51" w:rsidRPr="00EE7E8F" w:rsidRDefault="000D2D51" w:rsidP="000D2D51">
      <w:pPr>
        <w:jc w:val="both"/>
        <w:rPr>
          <w:rFonts w:ascii="Arial" w:hAnsi="Arial" w:cs="Arial"/>
          <w:sz w:val="20"/>
          <w:lang w:eastAsia="es-MX"/>
        </w:rPr>
      </w:pPr>
    </w:p>
    <w:p w14:paraId="35B32261"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14:paraId="343AA819" w14:textId="77777777" w:rsidR="000D2D51" w:rsidRPr="00EE7E8F" w:rsidRDefault="000D2D51" w:rsidP="000D2D51">
      <w:pPr>
        <w:jc w:val="both"/>
        <w:rPr>
          <w:rFonts w:ascii="Arial" w:hAnsi="Arial" w:cs="Arial"/>
          <w:sz w:val="20"/>
          <w:lang w:eastAsia="es-MX"/>
        </w:rPr>
      </w:pPr>
    </w:p>
    <w:p w14:paraId="494F9E26"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14:paraId="0E72F432" w14:textId="77777777" w:rsidR="000D2D51" w:rsidRPr="00EE7E8F" w:rsidRDefault="000D2D51" w:rsidP="000D2D51">
      <w:pPr>
        <w:jc w:val="both"/>
        <w:rPr>
          <w:rFonts w:ascii="Arial" w:hAnsi="Arial" w:cs="Arial"/>
          <w:sz w:val="20"/>
          <w:lang w:eastAsia="es-MX"/>
        </w:rPr>
      </w:pPr>
    </w:p>
    <w:p w14:paraId="6B0ED437"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14:paraId="32F028B5" w14:textId="77777777" w:rsidR="000D2D51" w:rsidRPr="00EE7E8F" w:rsidRDefault="000D2D51" w:rsidP="000D2D51">
      <w:pPr>
        <w:jc w:val="both"/>
        <w:rPr>
          <w:rFonts w:ascii="Arial" w:hAnsi="Arial" w:cs="Arial"/>
          <w:sz w:val="20"/>
          <w:lang w:eastAsia="es-MX"/>
        </w:rPr>
      </w:pPr>
    </w:p>
    <w:p w14:paraId="425682CB"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El pago se realizará por medio de transferencia electrónica de fondos, a través del esquema electrónico interbancario que el Instituto tiene en operación, para tal efecto, el Proveedor se obliga a proporcionar en su oportunidad el número de cuenta, </w:t>
      </w:r>
      <w:proofErr w:type="spellStart"/>
      <w:r w:rsidRPr="00EE7E8F">
        <w:rPr>
          <w:rFonts w:ascii="Arial" w:hAnsi="Arial" w:cs="Arial"/>
          <w:sz w:val="20"/>
          <w:lang w:eastAsia="es-MX"/>
        </w:rPr>
        <w:t>clabe</w:t>
      </w:r>
      <w:proofErr w:type="spellEnd"/>
      <w:r w:rsidRPr="00EE7E8F">
        <w:rPr>
          <w:rFonts w:ascii="Arial" w:hAnsi="Arial" w:cs="Arial"/>
          <w:sz w:val="20"/>
          <w:lang w:eastAsia="es-MX"/>
        </w:rPr>
        <w:t>, banco y sucursal a su nombre, a menos que el Proveedor acredite de forma fehaciente la imposibilidad para ello.</w:t>
      </w:r>
    </w:p>
    <w:p w14:paraId="0BE473D3" w14:textId="77777777" w:rsidR="000D2D51" w:rsidRPr="00EE7E8F" w:rsidRDefault="000D2D51" w:rsidP="000D2D51">
      <w:pPr>
        <w:jc w:val="both"/>
        <w:rPr>
          <w:rFonts w:ascii="Arial" w:hAnsi="Arial" w:cs="Arial"/>
          <w:sz w:val="20"/>
          <w:lang w:eastAsia="es-MX"/>
        </w:rPr>
      </w:pPr>
    </w:p>
    <w:p w14:paraId="563C2378"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lastRenderedPageBreak/>
        <w:t xml:space="preserve">El Pago se depositará en la fecha programada de pago, a través del esquema Interbancario si la cuenta bancaria del Proveedor, está contratada con BANORTE, BBVA BANCOMER, HSBC, o SCOTIABANK INVERLAT o a través del esquema interbancario vía SPEI (Sistema de Pagos Electrónicos Interbancarios) si la cuenta pertenece a un banco distinto a los antes mencionados. </w:t>
      </w:r>
    </w:p>
    <w:p w14:paraId="5C2986D0" w14:textId="77777777" w:rsidR="000D2D51" w:rsidRPr="00EE7E8F" w:rsidRDefault="000D2D51" w:rsidP="000D2D51">
      <w:pPr>
        <w:jc w:val="both"/>
        <w:rPr>
          <w:rFonts w:ascii="Arial" w:hAnsi="Arial" w:cs="Arial"/>
          <w:sz w:val="20"/>
          <w:lang w:eastAsia="es-MX"/>
        </w:rPr>
      </w:pPr>
    </w:p>
    <w:p w14:paraId="4025B9B2"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Por lo anterior, el Proveedor deberá entregar solicitud de pago electrónico (Interbancario) y presentar original y copia de la cédula del Registro Federal de Contribuyentes, Poder Notarial e Identificación Oficial; los originales se solicitan únicamente para cotejar los datos y le serán devueltos en el mismo acto. </w:t>
      </w:r>
    </w:p>
    <w:p w14:paraId="0251BD3B" w14:textId="77777777" w:rsidR="000D2D51" w:rsidRPr="00EE7E8F" w:rsidRDefault="000D2D51" w:rsidP="000D2D51">
      <w:pPr>
        <w:jc w:val="both"/>
        <w:rPr>
          <w:rFonts w:ascii="Arial" w:hAnsi="Arial" w:cs="Arial"/>
          <w:sz w:val="20"/>
          <w:lang w:eastAsia="es-MX"/>
        </w:rPr>
      </w:pPr>
    </w:p>
    <w:p w14:paraId="14D53290"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El Administrador del Contrato será quien dará la autorización para que la Jefatura de Servicios de Finanzas proceda a su pago, de acuerdo a lo normado en el Anexo Cuentas Contables del “Procedimiento para la recepción, glosa y aprobación de documentos presentados para trámite de pago y la constitución, modificación, cancelación, operación y control de fondos fijos”, mismos que se encuentran publicados en la dirección:</w:t>
      </w:r>
    </w:p>
    <w:p w14:paraId="520185A5" w14:textId="77777777" w:rsidR="000D2D51" w:rsidRPr="00EE7E8F" w:rsidRDefault="000D2D51" w:rsidP="000D2D51">
      <w:pPr>
        <w:jc w:val="both"/>
        <w:rPr>
          <w:rFonts w:ascii="Arial" w:hAnsi="Arial" w:cs="Arial"/>
          <w:sz w:val="20"/>
          <w:u w:val="single"/>
          <w:lang w:eastAsia="es-MX"/>
        </w:rPr>
      </w:pPr>
      <w:r w:rsidRPr="00EE7E8F">
        <w:rPr>
          <w:rFonts w:ascii="Arial" w:hAnsi="Arial" w:cs="Arial"/>
          <w:sz w:val="20"/>
          <w:lang w:eastAsia="es-MX"/>
        </w:rPr>
        <w:t xml:space="preserve"> </w:t>
      </w:r>
      <w:hyperlink r:id="rId49" w:history="1">
        <w:r w:rsidRPr="00EE7E8F">
          <w:rPr>
            <w:rStyle w:val="Hipervnculo"/>
            <w:rFonts w:ascii="Arial" w:hAnsi="Arial" w:cs="Arial"/>
            <w:sz w:val="20"/>
            <w:lang w:eastAsia="es-MX"/>
          </w:rPr>
          <w:t>http://intranet/normatividad/Normas/DIR.%20FINANZAS/COORD.%20CONT%20Y%20TR</w:t>
        </w:r>
      </w:hyperlink>
      <w:r w:rsidRPr="00EE7E8F">
        <w:rPr>
          <w:rFonts w:ascii="Arial" w:hAnsi="Arial" w:cs="Arial"/>
          <w:sz w:val="20"/>
          <w:u w:val="single"/>
          <w:lang w:eastAsia="es-MX"/>
        </w:rPr>
        <w:t>AM%20EROGACIONES/PROCEDIMIENTOS/6130-003-2.pdf#search=6130%2D003%2D002</w:t>
      </w:r>
    </w:p>
    <w:p w14:paraId="1F70F8CA" w14:textId="77777777" w:rsidR="000D2D51" w:rsidRPr="00EE7E8F" w:rsidRDefault="000D2D51" w:rsidP="000D2D51">
      <w:pPr>
        <w:jc w:val="both"/>
        <w:rPr>
          <w:rFonts w:ascii="Arial" w:hAnsi="Arial" w:cs="Arial"/>
          <w:sz w:val="20"/>
          <w:lang w:eastAsia="es-MX"/>
        </w:rPr>
      </w:pPr>
    </w:p>
    <w:p w14:paraId="4C051BCC"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EE7E8F">
        <w:rPr>
          <w:rFonts w:ascii="Arial" w:hAnsi="Arial" w:cs="Arial"/>
          <w:sz w:val="20"/>
          <w:lang w:eastAsia="es-MX"/>
        </w:rPr>
        <w:t>Millenium</w:t>
      </w:r>
      <w:proofErr w:type="spellEnd"/>
      <w:r w:rsidRPr="00EE7E8F">
        <w:rPr>
          <w:rFonts w:ascii="Arial" w:hAnsi="Arial" w:cs="Arial"/>
          <w:sz w:val="20"/>
          <w:lang w:eastAsia="es-MX"/>
        </w:rPr>
        <w:t>.</w:t>
      </w:r>
    </w:p>
    <w:p w14:paraId="7B0846B5" w14:textId="77777777" w:rsidR="000D2D51" w:rsidRPr="00EE7E8F" w:rsidRDefault="000D2D51" w:rsidP="000D2D51">
      <w:pPr>
        <w:jc w:val="both"/>
        <w:rPr>
          <w:rFonts w:ascii="Arial" w:hAnsi="Arial" w:cs="Arial"/>
          <w:sz w:val="20"/>
          <w:lang w:eastAsia="es-MX"/>
        </w:rPr>
      </w:pPr>
    </w:p>
    <w:p w14:paraId="078D99A6"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14:paraId="5E4C2D93" w14:textId="77777777" w:rsidR="000D2D51" w:rsidRPr="00EE7E8F" w:rsidRDefault="000D2D51" w:rsidP="000D2D51">
      <w:pPr>
        <w:jc w:val="both"/>
        <w:rPr>
          <w:rFonts w:ascii="Arial" w:hAnsi="Arial" w:cs="Arial"/>
          <w:sz w:val="20"/>
          <w:lang w:eastAsia="es-MX"/>
        </w:rPr>
      </w:pPr>
    </w:p>
    <w:p w14:paraId="2B7D4A0E"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Lo anterior de acuerdo a lo establecido en el numeral 5.4.10 inciso b y c) de las POBALINES. </w:t>
      </w:r>
    </w:p>
    <w:p w14:paraId="008EB2E9" w14:textId="77777777" w:rsidR="000D2D51" w:rsidRPr="00EE7E8F" w:rsidRDefault="000D2D51" w:rsidP="000D2D51">
      <w:pPr>
        <w:jc w:val="both"/>
        <w:rPr>
          <w:rFonts w:ascii="Arial" w:hAnsi="Arial" w:cs="Arial"/>
          <w:sz w:val="20"/>
          <w:lang w:eastAsia="es-MX"/>
        </w:rPr>
      </w:pPr>
    </w:p>
    <w:p w14:paraId="7D72547B"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14:paraId="261FE999" w14:textId="77777777" w:rsidR="000D2D51" w:rsidRPr="00EE7E8F" w:rsidRDefault="000D2D51" w:rsidP="000D2D51">
      <w:pPr>
        <w:jc w:val="both"/>
        <w:rPr>
          <w:rFonts w:ascii="Arial" w:hAnsi="Arial" w:cs="Arial"/>
          <w:sz w:val="20"/>
          <w:lang w:eastAsia="es-MX"/>
        </w:rPr>
      </w:pPr>
    </w:p>
    <w:p w14:paraId="31515BCA"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14:paraId="193B199F" w14:textId="77777777" w:rsidR="000D2D51" w:rsidRPr="00EE7E8F" w:rsidRDefault="000D2D51" w:rsidP="000D2D51">
      <w:pPr>
        <w:jc w:val="both"/>
        <w:rPr>
          <w:rFonts w:ascii="Arial" w:hAnsi="Arial" w:cs="Arial"/>
          <w:sz w:val="20"/>
          <w:lang w:eastAsia="es-MX"/>
        </w:rPr>
      </w:pPr>
    </w:p>
    <w:p w14:paraId="0B5295F2" w14:textId="77777777" w:rsidR="000D2D51" w:rsidRPr="00EE7E8F" w:rsidRDefault="000D2D51" w:rsidP="000D2D51">
      <w:pPr>
        <w:jc w:val="both"/>
        <w:rPr>
          <w:rFonts w:ascii="Arial" w:hAnsi="Arial" w:cs="Arial"/>
          <w:sz w:val="20"/>
          <w:lang w:eastAsia="es-MX"/>
        </w:rPr>
      </w:pPr>
      <w:r w:rsidRPr="00EE7E8F">
        <w:rPr>
          <w:rFonts w:ascii="Arial" w:hAnsi="Arial" w:cs="Arial"/>
          <w:sz w:val="20"/>
          <w:lang w:eastAsia="es-MX"/>
        </w:rPr>
        <w:t>No se otorgarán anticipos.</w:t>
      </w:r>
    </w:p>
    <w:p w14:paraId="7A4F2CB1" w14:textId="77777777" w:rsidR="000D2D51" w:rsidRPr="00EE7E8F" w:rsidRDefault="000D2D51" w:rsidP="000D2D51">
      <w:pPr>
        <w:jc w:val="both"/>
        <w:rPr>
          <w:rFonts w:ascii="Arial" w:hAnsi="Arial" w:cs="Arial"/>
          <w:sz w:val="20"/>
          <w:lang w:val="es-ES_tradnl" w:eastAsia="es-MX"/>
        </w:rPr>
      </w:pPr>
    </w:p>
    <w:p w14:paraId="4A7282F4" w14:textId="77777777" w:rsidR="000D2D51" w:rsidRPr="00EE7E8F" w:rsidRDefault="000D2D51" w:rsidP="000D2D51">
      <w:pPr>
        <w:jc w:val="both"/>
        <w:rPr>
          <w:rFonts w:ascii="Arial" w:hAnsi="Arial" w:cs="Arial"/>
          <w:b/>
          <w:sz w:val="20"/>
        </w:rPr>
      </w:pPr>
      <w:r w:rsidRPr="00EE7E8F">
        <w:rPr>
          <w:rFonts w:ascii="Arial" w:hAnsi="Arial" w:cs="Arial"/>
          <w:b/>
          <w:bCs/>
          <w:sz w:val="20"/>
        </w:rPr>
        <w:t xml:space="preserve">QUINTA.- </w:t>
      </w:r>
      <w:r w:rsidRPr="00EE7E8F">
        <w:rPr>
          <w:rFonts w:ascii="Arial" w:hAnsi="Arial" w:cs="Arial"/>
          <w:b/>
          <w:sz w:val="20"/>
        </w:rPr>
        <w:t xml:space="preserve">TRANSFERENCIA DE DERECHOS DE COBRO. </w:t>
      </w:r>
    </w:p>
    <w:p w14:paraId="26169FD6" w14:textId="77777777" w:rsidR="000D2D51" w:rsidRPr="00EE7E8F" w:rsidRDefault="000D2D51" w:rsidP="000D2D51">
      <w:pPr>
        <w:jc w:val="both"/>
        <w:rPr>
          <w:rFonts w:ascii="Arial" w:hAnsi="Arial" w:cs="Arial"/>
          <w:b/>
          <w:sz w:val="20"/>
        </w:rPr>
      </w:pPr>
    </w:p>
    <w:p w14:paraId="4CFE9C60" w14:textId="77777777" w:rsidR="000D2D51" w:rsidRPr="00EE7E8F" w:rsidRDefault="000D2D51" w:rsidP="000D2D51">
      <w:pPr>
        <w:jc w:val="both"/>
        <w:rPr>
          <w:rFonts w:ascii="Arial" w:hAnsi="Arial" w:cs="Arial"/>
          <w:sz w:val="20"/>
        </w:rPr>
      </w:pPr>
      <w:r w:rsidRPr="00EE7E8F">
        <w:rPr>
          <w:rFonts w:ascii="Arial" w:hAnsi="Arial" w:cs="Arial"/>
          <w:b/>
          <w:sz w:val="20"/>
        </w:rPr>
        <w:t>“EL PROVEEDOR”</w:t>
      </w:r>
      <w:r w:rsidRPr="00EE7E8F">
        <w:rPr>
          <w:rFonts w:ascii="Arial" w:hAnsi="Arial" w:cs="Arial"/>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EE7E8F">
        <w:rPr>
          <w:rFonts w:ascii="Arial" w:hAnsi="Arial" w:cs="Arial"/>
          <w:b/>
          <w:sz w:val="20"/>
        </w:rPr>
        <w:t>“EL INSTITUTO”,</w:t>
      </w:r>
      <w:r w:rsidRPr="00EE7E8F">
        <w:rPr>
          <w:rFonts w:ascii="Arial" w:hAnsi="Arial" w:cs="Arial"/>
          <w:sz w:val="20"/>
        </w:rPr>
        <w:t xml:space="preserve"> para tal efecto.</w:t>
      </w:r>
    </w:p>
    <w:p w14:paraId="5EC1DB3A" w14:textId="77777777" w:rsidR="000D2D51" w:rsidRPr="00EE7E8F" w:rsidRDefault="000D2D51" w:rsidP="000D2D51">
      <w:pPr>
        <w:jc w:val="both"/>
        <w:rPr>
          <w:rFonts w:ascii="Arial" w:hAnsi="Arial" w:cs="Arial"/>
          <w:sz w:val="20"/>
        </w:rPr>
      </w:pPr>
    </w:p>
    <w:p w14:paraId="4E041D6E" w14:textId="77777777" w:rsidR="000D2D51" w:rsidRPr="00EE7E8F" w:rsidRDefault="000D2D51" w:rsidP="000D2D51">
      <w:pPr>
        <w:jc w:val="both"/>
        <w:rPr>
          <w:rFonts w:ascii="Arial" w:hAnsi="Arial" w:cs="Arial"/>
          <w:sz w:val="20"/>
        </w:rPr>
      </w:pPr>
      <w:r w:rsidRPr="00EE7E8F">
        <w:rPr>
          <w:rFonts w:ascii="Arial" w:hAnsi="Arial" w:cs="Arial"/>
          <w:b/>
          <w:sz w:val="20"/>
        </w:rPr>
        <w:lastRenderedPageBreak/>
        <w:t>“EL PROVEEDOR”</w:t>
      </w:r>
      <w:r w:rsidRPr="00EE7E8F">
        <w:rPr>
          <w:rFonts w:ascii="Arial" w:hAnsi="Arial" w:cs="Arial"/>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0EE9EB3E" w14:textId="77777777" w:rsidR="000D2D51" w:rsidRPr="00EE7E8F" w:rsidRDefault="000D2D51" w:rsidP="000D2D51">
      <w:pPr>
        <w:jc w:val="both"/>
        <w:rPr>
          <w:rFonts w:ascii="Arial" w:hAnsi="Arial" w:cs="Arial"/>
          <w:sz w:val="20"/>
        </w:rPr>
      </w:pPr>
    </w:p>
    <w:p w14:paraId="3EF25AAD" w14:textId="77777777" w:rsidR="000D2D51" w:rsidRPr="00EE7E8F" w:rsidRDefault="000D2D51" w:rsidP="000D2D51">
      <w:pPr>
        <w:jc w:val="both"/>
        <w:rPr>
          <w:rFonts w:ascii="Arial" w:hAnsi="Arial" w:cs="Arial"/>
          <w:sz w:val="20"/>
        </w:rPr>
      </w:pPr>
      <w:r w:rsidRPr="00EE7E8F">
        <w:rPr>
          <w:rFonts w:ascii="Arial" w:hAnsi="Arial" w:cs="Arial"/>
          <w:sz w:val="20"/>
        </w:rPr>
        <w:t xml:space="preserve">Si con motivo de la transferencia de los derechos de cobro solicitada por </w:t>
      </w:r>
      <w:r w:rsidRPr="00EE7E8F">
        <w:rPr>
          <w:rFonts w:ascii="Arial" w:hAnsi="Arial" w:cs="Arial"/>
          <w:b/>
          <w:sz w:val="20"/>
        </w:rPr>
        <w:t>“EL PROVEEDOR”</w:t>
      </w:r>
      <w:r w:rsidRPr="00EE7E8F">
        <w:rPr>
          <w:rFonts w:ascii="Arial" w:hAnsi="Arial" w:cs="Arial"/>
          <w:sz w:val="20"/>
        </w:rPr>
        <w:t xml:space="preserve"> se origina un retraso en el pago, no procederá el pago de los gastos financieros a que hace referencia el artículo 51 de la Ley de Adquisiciones, Arrendamientos y Servicios del Sector Público.</w:t>
      </w:r>
    </w:p>
    <w:p w14:paraId="728D7EAE" w14:textId="77777777" w:rsidR="000D2D51" w:rsidRPr="00EE7E8F" w:rsidRDefault="000D2D51" w:rsidP="000D2D51">
      <w:pPr>
        <w:jc w:val="both"/>
        <w:rPr>
          <w:rFonts w:ascii="Arial" w:hAnsi="Arial" w:cs="Arial"/>
          <w:b/>
          <w:sz w:val="20"/>
        </w:rPr>
      </w:pPr>
    </w:p>
    <w:p w14:paraId="3941BF44" w14:textId="77777777" w:rsidR="000D2D51" w:rsidRPr="00EE7E8F" w:rsidRDefault="000D2D51" w:rsidP="000D2D51">
      <w:pPr>
        <w:jc w:val="both"/>
        <w:rPr>
          <w:rFonts w:ascii="Arial" w:hAnsi="Arial" w:cs="Arial"/>
          <w:sz w:val="20"/>
        </w:rPr>
      </w:pPr>
      <w:r w:rsidRPr="00EE7E8F">
        <w:rPr>
          <w:rFonts w:ascii="Arial" w:hAnsi="Arial" w:cs="Arial"/>
          <w:b/>
          <w:sz w:val="20"/>
        </w:rPr>
        <w:t xml:space="preserve"> SEXTA. PRÓRROGAS:</w:t>
      </w:r>
      <w:r w:rsidRPr="00EE7E8F">
        <w:rPr>
          <w:rFonts w:ascii="Arial" w:hAnsi="Arial" w:cs="Arial"/>
          <w:sz w:val="20"/>
        </w:rPr>
        <w:t xml:space="preserve"> </w:t>
      </w:r>
    </w:p>
    <w:p w14:paraId="2A535677" w14:textId="77777777" w:rsidR="000D2D51" w:rsidRPr="00EE7E8F" w:rsidRDefault="000D2D51" w:rsidP="000D2D51">
      <w:pPr>
        <w:jc w:val="both"/>
        <w:rPr>
          <w:rFonts w:ascii="Arial" w:hAnsi="Arial" w:cs="Arial"/>
          <w:sz w:val="20"/>
        </w:rPr>
      </w:pPr>
    </w:p>
    <w:p w14:paraId="5A28E700" w14:textId="77777777" w:rsidR="000D2D51" w:rsidRPr="00EE7E8F" w:rsidRDefault="000D2D51" w:rsidP="000D2D51">
      <w:pPr>
        <w:jc w:val="both"/>
        <w:rPr>
          <w:rFonts w:ascii="Arial" w:hAnsi="Arial" w:cs="Arial"/>
          <w:sz w:val="20"/>
        </w:rPr>
      </w:pPr>
      <w:r w:rsidRPr="00EE7E8F">
        <w:rPr>
          <w:rFonts w:ascii="Arial" w:hAnsi="Arial" w:cs="Arial"/>
          <w:sz w:val="20"/>
        </w:rPr>
        <w:t xml:space="preserve">Por caso fortuito o de fuerza mayor, o por causas atribuibles al </w:t>
      </w:r>
      <w:r w:rsidRPr="00EE7E8F">
        <w:rPr>
          <w:rFonts w:ascii="Arial" w:hAnsi="Arial" w:cs="Arial"/>
          <w:b/>
          <w:sz w:val="20"/>
        </w:rPr>
        <w:t>“EL INSTITUTO”</w:t>
      </w:r>
      <w:r w:rsidRPr="00EE7E8F">
        <w:rPr>
          <w:rFonts w:ascii="Arial" w:hAnsi="Arial" w:cs="Arial"/>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EE7E8F">
        <w:rPr>
          <w:rFonts w:ascii="Arial" w:hAnsi="Arial" w:cs="Arial"/>
          <w:b/>
          <w:sz w:val="20"/>
        </w:rPr>
        <w:t>“EL INSTITUTO”</w:t>
      </w:r>
      <w:r w:rsidRPr="00EE7E8F">
        <w:rPr>
          <w:rFonts w:ascii="Arial" w:hAnsi="Arial" w:cs="Arial"/>
          <w:sz w:val="20"/>
        </w:rPr>
        <w:t xml:space="preserve">, no se requerirá de la solicitud de </w:t>
      </w:r>
      <w:r w:rsidRPr="00EE7E8F">
        <w:rPr>
          <w:rFonts w:ascii="Arial" w:hAnsi="Arial" w:cs="Arial"/>
          <w:b/>
          <w:sz w:val="20"/>
        </w:rPr>
        <w:t>“EL PROVEEDOR”</w:t>
      </w:r>
      <w:r w:rsidRPr="00EE7E8F">
        <w:rPr>
          <w:rFonts w:ascii="Arial" w:hAnsi="Arial" w:cs="Arial"/>
          <w:sz w:val="20"/>
        </w:rPr>
        <w:t>.</w:t>
      </w:r>
    </w:p>
    <w:p w14:paraId="6E32C7AF" w14:textId="77777777" w:rsidR="000D2D51" w:rsidRPr="00EE7E8F" w:rsidRDefault="000D2D51" w:rsidP="000D2D51">
      <w:pPr>
        <w:tabs>
          <w:tab w:val="left" w:pos="-284"/>
          <w:tab w:val="left" w:pos="9498"/>
        </w:tabs>
        <w:jc w:val="both"/>
        <w:rPr>
          <w:rFonts w:ascii="Arial" w:hAnsi="Arial" w:cs="Arial"/>
          <w:sz w:val="20"/>
        </w:rPr>
      </w:pPr>
    </w:p>
    <w:p w14:paraId="2D2378DD" w14:textId="77777777" w:rsidR="000D2D51" w:rsidRPr="00EE7E8F" w:rsidRDefault="000D2D51" w:rsidP="000D2D51">
      <w:pPr>
        <w:tabs>
          <w:tab w:val="left" w:pos="-284"/>
          <w:tab w:val="left" w:pos="9498"/>
        </w:tabs>
        <w:jc w:val="both"/>
        <w:rPr>
          <w:rFonts w:ascii="Arial" w:hAnsi="Arial" w:cs="Arial"/>
          <w:b/>
          <w:sz w:val="20"/>
        </w:rPr>
      </w:pPr>
      <w:r w:rsidRPr="00EE7E8F">
        <w:rPr>
          <w:rFonts w:ascii="Arial" w:hAnsi="Arial" w:cs="Arial"/>
          <w:b/>
          <w:sz w:val="20"/>
        </w:rPr>
        <w:t>SÉPTIMA. LUGAR, PLAZOS Y CONDICIONES DE LA PRESTACIÓN DE LOS SERVICIOS.</w:t>
      </w:r>
    </w:p>
    <w:p w14:paraId="44E08C87" w14:textId="77777777" w:rsidR="000D2D51" w:rsidRPr="00EE7E8F" w:rsidRDefault="000D2D51" w:rsidP="000D2D51">
      <w:pPr>
        <w:jc w:val="both"/>
        <w:rPr>
          <w:rFonts w:ascii="Arial" w:hAnsi="Arial" w:cs="Arial"/>
          <w:b/>
          <w:sz w:val="20"/>
        </w:rPr>
      </w:pPr>
    </w:p>
    <w:p w14:paraId="757BF380"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t xml:space="preserve">Los bienes deberán ser entregados directamente en el establecimiento del proveedor, los cuales los podrá prescribir el médico especialista ubicados en los lugares que se indican en el </w:t>
      </w:r>
      <w:r w:rsidRPr="00EE7E8F">
        <w:rPr>
          <w:rFonts w:ascii="Arial" w:hAnsi="Arial" w:cs="Arial"/>
          <w:b/>
          <w:sz w:val="20"/>
        </w:rPr>
        <w:t>Anexo número 6 (seis) Directorio de Unidades</w:t>
      </w:r>
      <w:r w:rsidRPr="00EE7E8F">
        <w:rPr>
          <w:rFonts w:ascii="Arial" w:hAnsi="Arial" w:cs="Arial"/>
          <w:sz w:val="20"/>
        </w:rPr>
        <w:t>, el cual forma parte del requerimiento.</w:t>
      </w:r>
    </w:p>
    <w:p w14:paraId="2F397B40"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t xml:space="preserve"> </w:t>
      </w:r>
    </w:p>
    <w:p w14:paraId="4B3A0291" w14:textId="77777777" w:rsidR="000D2D51" w:rsidRPr="00EE7E8F" w:rsidRDefault="000D2D51" w:rsidP="00A320A0">
      <w:pPr>
        <w:numPr>
          <w:ilvl w:val="0"/>
          <w:numId w:val="56"/>
        </w:numPr>
        <w:tabs>
          <w:tab w:val="left" w:pos="-284"/>
          <w:tab w:val="left" w:pos="9498"/>
        </w:tabs>
        <w:jc w:val="both"/>
        <w:rPr>
          <w:rFonts w:ascii="Arial" w:hAnsi="Arial" w:cs="Arial"/>
          <w:sz w:val="20"/>
        </w:rPr>
      </w:pPr>
      <w:r w:rsidRPr="00EE7E8F">
        <w:rPr>
          <w:rFonts w:ascii="Arial" w:hAnsi="Arial" w:cs="Arial"/>
          <w:sz w:val="20"/>
        </w:rPr>
        <w:t>El licitante adjudicado entregará en 10 (diez) días hábiles los artículos prefabricados y en 20 (veinte) días hábiles posteriores a la fecha en que se le presente la orden de elaboración o reparación de ortopedia o aditamentos especiales conforme al (</w:t>
      </w:r>
      <w:r w:rsidRPr="00EE7E8F">
        <w:rPr>
          <w:rFonts w:ascii="Arial" w:hAnsi="Arial" w:cs="Arial"/>
          <w:b/>
          <w:sz w:val="20"/>
        </w:rPr>
        <w:t xml:space="preserve">Anexo Numero 5 (cinco) Orden para la Dotación </w:t>
      </w:r>
      <w:proofErr w:type="spellStart"/>
      <w:r w:rsidRPr="00EE7E8F">
        <w:rPr>
          <w:rFonts w:ascii="Arial" w:hAnsi="Arial" w:cs="Arial"/>
          <w:b/>
          <w:sz w:val="20"/>
        </w:rPr>
        <w:t>ó</w:t>
      </w:r>
      <w:proofErr w:type="spellEnd"/>
      <w:r w:rsidRPr="00EE7E8F">
        <w:rPr>
          <w:rFonts w:ascii="Arial" w:hAnsi="Arial" w:cs="Arial"/>
          <w:b/>
          <w:sz w:val="20"/>
        </w:rPr>
        <w:t xml:space="preserve"> Reparación de Prótesis, de Ortopedia o Aditamentos Especiales  </w:t>
      </w:r>
      <w:r w:rsidRPr="00EE7E8F">
        <w:rPr>
          <w:rFonts w:ascii="Arial" w:hAnsi="Arial" w:cs="Arial"/>
          <w:sz w:val="20"/>
        </w:rPr>
        <w:t xml:space="preserve">conforme a lo requerido. No aplica tamaño universal, quedando en medidas estándar chica, mediana y grande para los bienes que así lo requieran. Los </w:t>
      </w:r>
      <w:r w:rsidRPr="00EE7E8F">
        <w:rPr>
          <w:rFonts w:ascii="Arial" w:hAnsi="Arial" w:cs="Arial"/>
          <w:b/>
          <w:sz w:val="20"/>
        </w:rPr>
        <w:t>aparatos de prótesis de ortopedia o aditamentos especiales</w:t>
      </w:r>
      <w:r w:rsidRPr="00EE7E8F">
        <w:rPr>
          <w:rFonts w:ascii="Arial" w:hAnsi="Arial" w:cs="Arial"/>
          <w:sz w:val="20"/>
        </w:rPr>
        <w:t>, deberán ser entregados en el domicilio donde se ubica el establecimiento del proveedor adjudicado, el cual deberá contar con diseños arquitectónicos y a la medida para derechohabientes con necesidades de desplazamiento especiales  (Rampa para silla de ruedas, puertas amplias, servicio sanitario adaptado para personas discapacitadas, fácil acceso, entre otros) y deberá estar ubicado en la misma localidad de la unidad médica que se pretenda atender.</w:t>
      </w:r>
    </w:p>
    <w:p w14:paraId="0B8156FC" w14:textId="77777777" w:rsidR="000D2D51" w:rsidRPr="00EE7E8F" w:rsidRDefault="000D2D51" w:rsidP="000D2D51">
      <w:pPr>
        <w:tabs>
          <w:tab w:val="left" w:pos="-284"/>
          <w:tab w:val="left" w:pos="9498"/>
        </w:tabs>
        <w:ind w:left="720"/>
        <w:jc w:val="both"/>
        <w:rPr>
          <w:rFonts w:ascii="Arial" w:hAnsi="Arial" w:cs="Arial"/>
          <w:sz w:val="20"/>
        </w:rPr>
      </w:pPr>
    </w:p>
    <w:p w14:paraId="7BF2C102" w14:textId="77777777" w:rsidR="000D2D51" w:rsidRPr="00EE7E8F" w:rsidRDefault="000D2D51" w:rsidP="00A320A0">
      <w:pPr>
        <w:numPr>
          <w:ilvl w:val="0"/>
          <w:numId w:val="55"/>
        </w:numPr>
        <w:tabs>
          <w:tab w:val="left" w:pos="-284"/>
          <w:tab w:val="left" w:pos="9498"/>
        </w:tabs>
        <w:jc w:val="both"/>
        <w:rPr>
          <w:rFonts w:ascii="Arial" w:hAnsi="Arial" w:cs="Arial"/>
          <w:sz w:val="20"/>
        </w:rPr>
      </w:pPr>
      <w:r w:rsidRPr="00EE7E8F">
        <w:rPr>
          <w:rFonts w:ascii="Arial" w:hAnsi="Arial" w:cs="Arial"/>
          <w:sz w:val="20"/>
        </w:rPr>
        <w:t xml:space="preserve">Las  entregas  que  se  realicen serán conforme a las necesidades del instituto, atendiendo la solicitud que presente el derechohabiente o su familiar mediante una copia debidamente autorizada por el director de la unidad, del formato </w:t>
      </w:r>
      <w:r w:rsidRPr="00EE7E8F">
        <w:rPr>
          <w:rFonts w:ascii="Arial" w:hAnsi="Arial" w:cs="Arial"/>
          <w:b/>
          <w:sz w:val="20"/>
        </w:rPr>
        <w:t>orden para la dotación o reparación de prótesis de ortopedia o aditamentos especiales</w:t>
      </w:r>
      <w:r w:rsidRPr="00EE7E8F">
        <w:rPr>
          <w:rFonts w:ascii="Arial" w:hAnsi="Arial" w:cs="Arial"/>
          <w:sz w:val="20"/>
        </w:rPr>
        <w:t xml:space="preserve"> </w:t>
      </w:r>
      <w:r w:rsidRPr="00EE7E8F">
        <w:rPr>
          <w:rFonts w:ascii="Arial" w:hAnsi="Arial" w:cs="Arial"/>
          <w:b/>
          <w:sz w:val="20"/>
        </w:rPr>
        <w:t>Anexo número 5 (cinco)</w:t>
      </w:r>
      <w:r w:rsidRPr="00EE7E8F">
        <w:rPr>
          <w:rFonts w:ascii="Arial" w:hAnsi="Arial" w:cs="Arial"/>
          <w:sz w:val="20"/>
        </w:rPr>
        <w:t xml:space="preserve"> una vez que el proveedor entregue al derechohabiente o su familiar la prótesis de ortopedia fabricada, reparada, o bien, de otro tipo de prótesis o aditamento especial, el paciente acudirá a la unidad médica hospitalaria para la verificación por parte del médico tratante, si el aparato no reúne los requerimientos de la prescripción se le devolverá al proveedor para que realice los ajustes pertinentes.</w:t>
      </w:r>
    </w:p>
    <w:p w14:paraId="2AE36429" w14:textId="77777777" w:rsidR="000D2D51" w:rsidRPr="00EE7E8F" w:rsidRDefault="000D2D51" w:rsidP="000D2D51">
      <w:pPr>
        <w:tabs>
          <w:tab w:val="left" w:pos="-284"/>
          <w:tab w:val="left" w:pos="9498"/>
        </w:tabs>
        <w:ind w:left="720"/>
        <w:jc w:val="both"/>
        <w:rPr>
          <w:rFonts w:ascii="Arial" w:hAnsi="Arial" w:cs="Arial"/>
          <w:sz w:val="20"/>
        </w:rPr>
      </w:pPr>
    </w:p>
    <w:p w14:paraId="70864B3D"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t>Cuando el aparato de prótesis o aditamento especial reúne los requerimientos de la prescripción y su funcionalidad y con esa aclaración lo recibe el paciente firmando el original y copias del formato señalado, el original será entregado al proveedor en canje de la copia con la que se ordenó la fabricación de la prótesis.</w:t>
      </w:r>
    </w:p>
    <w:p w14:paraId="6B0154E6" w14:textId="77777777" w:rsidR="000D2D51" w:rsidRPr="00EE7E8F" w:rsidRDefault="000D2D51" w:rsidP="000D2D51">
      <w:pPr>
        <w:tabs>
          <w:tab w:val="left" w:pos="-284"/>
          <w:tab w:val="left" w:pos="9498"/>
        </w:tabs>
        <w:ind w:left="720"/>
        <w:jc w:val="both"/>
        <w:rPr>
          <w:rFonts w:ascii="Arial" w:hAnsi="Arial" w:cs="Arial"/>
          <w:sz w:val="20"/>
        </w:rPr>
      </w:pPr>
    </w:p>
    <w:p w14:paraId="2D22F191" w14:textId="77777777" w:rsidR="000D2D51" w:rsidRPr="00EE7E8F" w:rsidRDefault="000D2D51" w:rsidP="000D2D51">
      <w:pPr>
        <w:tabs>
          <w:tab w:val="left" w:pos="-284"/>
          <w:tab w:val="left" w:pos="9498"/>
        </w:tabs>
        <w:ind w:left="720"/>
        <w:jc w:val="both"/>
        <w:rPr>
          <w:rFonts w:ascii="Arial" w:hAnsi="Arial" w:cs="Arial"/>
          <w:b/>
          <w:sz w:val="20"/>
        </w:rPr>
      </w:pPr>
      <w:r w:rsidRPr="00EE7E8F">
        <w:rPr>
          <w:rFonts w:ascii="Arial" w:hAnsi="Arial" w:cs="Arial"/>
          <w:b/>
          <w:sz w:val="20"/>
        </w:rPr>
        <w:t>CONDICIONES DE ENTREGA</w:t>
      </w:r>
    </w:p>
    <w:p w14:paraId="309A24D0"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t xml:space="preserve">Los bienes que se entreguen deberán apegarse estrictamente a las especificaciones, descripciones, presentaciones y demás características que se indican en el </w:t>
      </w:r>
      <w:r w:rsidRPr="00EE7E8F">
        <w:rPr>
          <w:rFonts w:ascii="Arial" w:hAnsi="Arial" w:cs="Arial"/>
          <w:b/>
          <w:sz w:val="20"/>
        </w:rPr>
        <w:t xml:space="preserve">Anexo número 4 (cuatro) Requerimiento </w:t>
      </w:r>
      <w:r w:rsidRPr="00EE7E8F">
        <w:rPr>
          <w:rFonts w:ascii="Arial" w:hAnsi="Arial" w:cs="Arial"/>
          <w:sz w:val="20"/>
        </w:rPr>
        <w:t>así como</w:t>
      </w:r>
      <w:r w:rsidRPr="00EE7E8F">
        <w:rPr>
          <w:rFonts w:ascii="Arial" w:hAnsi="Arial" w:cs="Arial"/>
          <w:b/>
          <w:sz w:val="20"/>
        </w:rPr>
        <w:t xml:space="preserve"> </w:t>
      </w:r>
      <w:r w:rsidRPr="00EE7E8F">
        <w:rPr>
          <w:rFonts w:ascii="Arial" w:hAnsi="Arial" w:cs="Arial"/>
          <w:sz w:val="20"/>
        </w:rPr>
        <w:t xml:space="preserve">a las Normas Oficiales, disposiciones legales, reglamentarias y administrativas que emita la autoridad competente. </w:t>
      </w:r>
    </w:p>
    <w:p w14:paraId="248310F0" w14:textId="77777777" w:rsidR="000D2D51" w:rsidRPr="00EE7E8F" w:rsidRDefault="000D2D51" w:rsidP="000D2D51">
      <w:pPr>
        <w:tabs>
          <w:tab w:val="left" w:pos="-284"/>
          <w:tab w:val="left" w:pos="9498"/>
        </w:tabs>
        <w:ind w:left="720"/>
        <w:jc w:val="both"/>
        <w:rPr>
          <w:rFonts w:ascii="Arial" w:hAnsi="Arial" w:cs="Arial"/>
          <w:sz w:val="20"/>
        </w:rPr>
      </w:pPr>
    </w:p>
    <w:p w14:paraId="532D84B4"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t xml:space="preserve">El  proveedor adjudicado deberá  contar  con oficina o área de atención </w:t>
      </w:r>
      <w:r w:rsidRPr="00EE7E8F">
        <w:rPr>
          <w:rFonts w:ascii="Arial" w:hAnsi="Arial" w:cs="Arial"/>
          <w:b/>
          <w:sz w:val="20"/>
        </w:rPr>
        <w:t>en todas o</w:t>
      </w:r>
      <w:r w:rsidRPr="00EE7E8F">
        <w:rPr>
          <w:rFonts w:ascii="Arial" w:hAnsi="Arial" w:cs="Arial"/>
          <w:sz w:val="20"/>
        </w:rPr>
        <w:t xml:space="preserve"> </w:t>
      </w:r>
      <w:r w:rsidRPr="00EE7E8F">
        <w:rPr>
          <w:rFonts w:ascii="Arial" w:hAnsi="Arial" w:cs="Arial"/>
          <w:b/>
          <w:sz w:val="20"/>
        </w:rPr>
        <w:t>alguna de las localidades que conforman el Anexo número 6 (seis) Directorio de Unidades</w:t>
      </w:r>
      <w:r w:rsidRPr="00EE7E8F">
        <w:rPr>
          <w:rFonts w:ascii="Arial" w:hAnsi="Arial" w:cs="Arial"/>
          <w:sz w:val="20"/>
        </w:rPr>
        <w:t xml:space="preserve"> que desee atender, ya que se requiere atender las solicitudes y entrega, en la localidad de la Unidad Médica. </w:t>
      </w:r>
    </w:p>
    <w:p w14:paraId="1448CC1A" w14:textId="77777777" w:rsidR="000D2D51" w:rsidRPr="00EE7E8F" w:rsidRDefault="000D2D51" w:rsidP="000D2D51">
      <w:pPr>
        <w:tabs>
          <w:tab w:val="left" w:pos="-284"/>
          <w:tab w:val="left" w:pos="9498"/>
        </w:tabs>
        <w:ind w:left="720"/>
        <w:jc w:val="both"/>
        <w:rPr>
          <w:rFonts w:ascii="Arial" w:hAnsi="Arial" w:cs="Arial"/>
          <w:sz w:val="20"/>
        </w:rPr>
      </w:pPr>
    </w:p>
    <w:p w14:paraId="47CACBB3"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lastRenderedPageBreak/>
        <w:t xml:space="preserve">El abasto de </w:t>
      </w:r>
      <w:r w:rsidRPr="00EE7E8F">
        <w:rPr>
          <w:rFonts w:ascii="Arial" w:hAnsi="Arial" w:cs="Arial"/>
          <w:b/>
          <w:sz w:val="20"/>
        </w:rPr>
        <w:t>Aparatos de Prótesis y Órtesis de Ortopedia</w:t>
      </w:r>
      <w:r w:rsidRPr="00EE7E8F">
        <w:rPr>
          <w:rFonts w:ascii="Arial" w:hAnsi="Arial" w:cs="Arial"/>
          <w:sz w:val="20"/>
        </w:rPr>
        <w:t xml:space="preserve">, lo realizará el licitante ganador directamente en su establecimiento comercial, una vez que el derechohabiente presente el documento </w:t>
      </w:r>
      <w:r w:rsidRPr="00EE7E8F">
        <w:rPr>
          <w:rFonts w:ascii="Arial" w:hAnsi="Arial" w:cs="Arial"/>
          <w:b/>
          <w:sz w:val="20"/>
        </w:rPr>
        <w:t xml:space="preserve">“Orden para la Dotación o Reparación de Prótesis, de Ortopedia o Aditamentos Especiales” </w:t>
      </w:r>
      <w:r w:rsidRPr="00EE7E8F">
        <w:rPr>
          <w:rFonts w:ascii="Arial" w:hAnsi="Arial" w:cs="Arial"/>
          <w:sz w:val="20"/>
        </w:rPr>
        <w:t xml:space="preserve">conforme al formato </w:t>
      </w:r>
      <w:r w:rsidRPr="00EE7E8F">
        <w:rPr>
          <w:rFonts w:ascii="Arial" w:hAnsi="Arial" w:cs="Arial"/>
          <w:b/>
          <w:sz w:val="20"/>
        </w:rPr>
        <w:t xml:space="preserve">Anexo número 5 (cinco) </w:t>
      </w:r>
      <w:r w:rsidRPr="00EE7E8F">
        <w:rPr>
          <w:rFonts w:ascii="Arial" w:hAnsi="Arial" w:cs="Arial"/>
          <w:sz w:val="20"/>
        </w:rPr>
        <w:t>de ésta convocatoria, el cual deberá ser emitido por cada unidad médica hospitalaria y deberá contener la firma y nombre del director médico, como autorización para la dotación de prótesis.</w:t>
      </w:r>
    </w:p>
    <w:p w14:paraId="49F56C17" w14:textId="77777777" w:rsidR="000D2D51" w:rsidRPr="00EE7E8F" w:rsidRDefault="000D2D51" w:rsidP="000D2D51">
      <w:pPr>
        <w:tabs>
          <w:tab w:val="left" w:pos="-284"/>
          <w:tab w:val="left" w:pos="9498"/>
        </w:tabs>
        <w:ind w:left="720"/>
        <w:jc w:val="both"/>
        <w:rPr>
          <w:rFonts w:ascii="Arial" w:hAnsi="Arial" w:cs="Arial"/>
          <w:sz w:val="20"/>
        </w:rPr>
      </w:pPr>
    </w:p>
    <w:p w14:paraId="674094EE" w14:textId="77777777" w:rsidR="000D2D51" w:rsidRPr="00EE7E8F" w:rsidRDefault="000D2D51" w:rsidP="00A320A0">
      <w:pPr>
        <w:numPr>
          <w:ilvl w:val="0"/>
          <w:numId w:val="57"/>
        </w:numPr>
        <w:tabs>
          <w:tab w:val="left" w:pos="-284"/>
          <w:tab w:val="left" w:pos="9498"/>
        </w:tabs>
        <w:jc w:val="both"/>
        <w:rPr>
          <w:rFonts w:ascii="Arial" w:hAnsi="Arial" w:cs="Arial"/>
          <w:sz w:val="20"/>
        </w:rPr>
      </w:pPr>
      <w:r w:rsidRPr="00EE7E8F">
        <w:rPr>
          <w:rFonts w:ascii="Arial" w:hAnsi="Arial" w:cs="Arial"/>
          <w:sz w:val="20"/>
        </w:rPr>
        <w:t xml:space="preserve">El personal responsable de la atención a los derechohabientes del instituto deberá proporcionar un trato digno, respetuoso, de calidad y calidez. </w:t>
      </w:r>
    </w:p>
    <w:p w14:paraId="339E61DA" w14:textId="77777777" w:rsidR="000D2D51" w:rsidRPr="00EE7E8F" w:rsidRDefault="000D2D51" w:rsidP="000D2D51">
      <w:pPr>
        <w:tabs>
          <w:tab w:val="left" w:pos="-284"/>
          <w:tab w:val="left" w:pos="9498"/>
        </w:tabs>
        <w:ind w:left="720"/>
        <w:jc w:val="both"/>
        <w:rPr>
          <w:rFonts w:ascii="Arial" w:hAnsi="Arial" w:cs="Arial"/>
          <w:sz w:val="20"/>
        </w:rPr>
      </w:pPr>
    </w:p>
    <w:p w14:paraId="5E1CB78B" w14:textId="77777777" w:rsidR="000D2D51" w:rsidRPr="00EE7E8F" w:rsidRDefault="000D2D51" w:rsidP="00A320A0">
      <w:pPr>
        <w:numPr>
          <w:ilvl w:val="0"/>
          <w:numId w:val="57"/>
        </w:numPr>
        <w:tabs>
          <w:tab w:val="left" w:pos="-284"/>
          <w:tab w:val="left" w:pos="9498"/>
        </w:tabs>
        <w:jc w:val="both"/>
        <w:rPr>
          <w:rFonts w:ascii="Arial" w:hAnsi="Arial" w:cs="Arial"/>
          <w:sz w:val="20"/>
        </w:rPr>
      </w:pPr>
      <w:r w:rsidRPr="00EE7E8F">
        <w:rPr>
          <w:rFonts w:ascii="Arial" w:hAnsi="Arial" w:cs="Arial"/>
          <w:bCs/>
          <w:sz w:val="20"/>
        </w:rPr>
        <w:t>El licitante ganador deberá contar con la infraestructura, metodología y experiencia comprobable en la manufactura de las prótesis de ortopedia, de acuerdo a los puntos aplicables en lo señalado en este numeral.</w:t>
      </w:r>
    </w:p>
    <w:p w14:paraId="0EBA370D" w14:textId="77777777" w:rsidR="000D2D51" w:rsidRPr="00EE7E8F" w:rsidRDefault="000D2D51" w:rsidP="000D2D51">
      <w:pPr>
        <w:tabs>
          <w:tab w:val="left" w:pos="-284"/>
          <w:tab w:val="left" w:pos="9498"/>
        </w:tabs>
        <w:ind w:left="720"/>
        <w:jc w:val="both"/>
        <w:rPr>
          <w:rFonts w:ascii="Arial" w:hAnsi="Arial" w:cs="Arial"/>
          <w:sz w:val="20"/>
        </w:rPr>
      </w:pPr>
    </w:p>
    <w:p w14:paraId="18DEA240" w14:textId="77777777" w:rsidR="000D2D51" w:rsidRPr="00EE7E8F" w:rsidRDefault="000D2D51" w:rsidP="00A320A0">
      <w:pPr>
        <w:numPr>
          <w:ilvl w:val="0"/>
          <w:numId w:val="57"/>
        </w:numPr>
        <w:tabs>
          <w:tab w:val="left" w:pos="-284"/>
          <w:tab w:val="left" w:pos="9498"/>
        </w:tabs>
        <w:jc w:val="both"/>
        <w:rPr>
          <w:rFonts w:ascii="Arial" w:hAnsi="Arial" w:cs="Arial"/>
          <w:sz w:val="20"/>
        </w:rPr>
      </w:pPr>
      <w:r w:rsidRPr="00EE7E8F">
        <w:rPr>
          <w:rFonts w:ascii="Arial" w:hAnsi="Arial" w:cs="Arial"/>
          <w:sz w:val="20"/>
        </w:rPr>
        <w:t xml:space="preserve">El Instituto celebrará con el proveedor adjudicado contrato, en apego a lo dispuesto en el artículo 47 de la Ley, en el que se deberán identificar el presupuesto mínimo como compromiso de contratación y el presupuesto máximo como susceptible de ser ejercido, para cubrir las necesidades del año </w:t>
      </w:r>
      <w:r w:rsidRPr="00EE7E8F">
        <w:rPr>
          <w:rFonts w:ascii="Arial" w:hAnsi="Arial" w:cs="Arial"/>
          <w:b/>
          <w:sz w:val="20"/>
        </w:rPr>
        <w:t>2024</w:t>
      </w:r>
      <w:r w:rsidRPr="00EE7E8F">
        <w:rPr>
          <w:rFonts w:ascii="Arial" w:hAnsi="Arial" w:cs="Arial"/>
          <w:sz w:val="20"/>
        </w:rPr>
        <w:t xml:space="preserve"> de cada unidad médica hospitalaria del I.M.S.S, que se describe en el </w:t>
      </w:r>
      <w:r w:rsidRPr="00EE7E8F">
        <w:rPr>
          <w:rFonts w:ascii="Arial" w:hAnsi="Arial" w:cs="Arial"/>
          <w:b/>
          <w:sz w:val="20"/>
        </w:rPr>
        <w:t>Anexo número 6 (seis) Directorio de Unidades.</w:t>
      </w:r>
    </w:p>
    <w:p w14:paraId="30033164" w14:textId="77777777" w:rsidR="000D2D51" w:rsidRPr="00EE7E8F" w:rsidRDefault="000D2D51" w:rsidP="000D2D51">
      <w:pPr>
        <w:tabs>
          <w:tab w:val="left" w:pos="-284"/>
          <w:tab w:val="left" w:pos="9498"/>
        </w:tabs>
        <w:ind w:left="720"/>
        <w:jc w:val="both"/>
        <w:rPr>
          <w:rFonts w:ascii="Arial" w:hAnsi="Arial" w:cs="Arial"/>
          <w:sz w:val="20"/>
        </w:rPr>
      </w:pPr>
      <w:r w:rsidRPr="00EE7E8F">
        <w:rPr>
          <w:rFonts w:ascii="Arial" w:hAnsi="Arial" w:cs="Arial"/>
          <w:sz w:val="20"/>
        </w:rPr>
        <w:t xml:space="preserve"> </w:t>
      </w:r>
    </w:p>
    <w:p w14:paraId="058A8F64" w14:textId="77777777" w:rsidR="000D2D51" w:rsidRPr="00EE7E8F" w:rsidRDefault="000D2D51" w:rsidP="00A320A0">
      <w:pPr>
        <w:numPr>
          <w:ilvl w:val="0"/>
          <w:numId w:val="57"/>
        </w:numPr>
        <w:tabs>
          <w:tab w:val="left" w:pos="-284"/>
          <w:tab w:val="left" w:pos="9498"/>
        </w:tabs>
        <w:jc w:val="both"/>
        <w:rPr>
          <w:rFonts w:ascii="Arial" w:hAnsi="Arial" w:cs="Arial"/>
          <w:sz w:val="20"/>
        </w:rPr>
      </w:pPr>
      <w:r w:rsidRPr="00EE7E8F">
        <w:rPr>
          <w:rFonts w:ascii="Arial" w:hAnsi="Arial" w:cs="Arial"/>
          <w:sz w:val="20"/>
        </w:rPr>
        <w:t xml:space="preserve">Los bienes propuestos a suministrar por el proveedor adjudicado, deberán apegarse justa, exacta y cabalmente a la descripción y presentación solicitada por el Instituto, mismas que se indican en el </w:t>
      </w:r>
      <w:r w:rsidRPr="00EE7E8F">
        <w:rPr>
          <w:rFonts w:ascii="Arial" w:hAnsi="Arial" w:cs="Arial"/>
          <w:b/>
          <w:sz w:val="20"/>
        </w:rPr>
        <w:t xml:space="preserve">Anexo número 4 (cuatro) Requerimiento, </w:t>
      </w:r>
      <w:r w:rsidRPr="00EE7E8F">
        <w:rPr>
          <w:rFonts w:ascii="Arial" w:hAnsi="Arial" w:cs="Arial"/>
          <w:sz w:val="20"/>
        </w:rPr>
        <w:t>para cada unidad médica hospitalaria del IMSS.</w:t>
      </w:r>
    </w:p>
    <w:p w14:paraId="2FAB9C70" w14:textId="77777777" w:rsidR="000D2D51" w:rsidRPr="00EE7E8F" w:rsidRDefault="000D2D51" w:rsidP="000D2D51">
      <w:pPr>
        <w:tabs>
          <w:tab w:val="left" w:pos="-284"/>
          <w:tab w:val="left" w:pos="9498"/>
        </w:tabs>
        <w:ind w:left="720"/>
        <w:jc w:val="both"/>
        <w:rPr>
          <w:rFonts w:ascii="Arial" w:hAnsi="Arial" w:cs="Arial"/>
          <w:sz w:val="20"/>
        </w:rPr>
      </w:pPr>
    </w:p>
    <w:p w14:paraId="659D3580" w14:textId="77777777" w:rsidR="000D2D51" w:rsidRPr="00EE7E8F" w:rsidRDefault="000D2D51" w:rsidP="00A320A0">
      <w:pPr>
        <w:numPr>
          <w:ilvl w:val="0"/>
          <w:numId w:val="57"/>
        </w:numPr>
        <w:tabs>
          <w:tab w:val="left" w:pos="-284"/>
          <w:tab w:val="left" w:pos="9498"/>
        </w:tabs>
        <w:jc w:val="both"/>
        <w:rPr>
          <w:rFonts w:ascii="Arial" w:hAnsi="Arial" w:cs="Arial"/>
          <w:sz w:val="20"/>
        </w:rPr>
      </w:pPr>
      <w:r w:rsidRPr="00EE7E8F">
        <w:rPr>
          <w:rFonts w:ascii="Arial" w:hAnsi="Arial" w:cs="Arial"/>
          <w:sz w:val="20"/>
        </w:rPr>
        <w:t>El instituto podrá acordar con los licitantes ganadores, el incremento de los bienes amparados en el contrato sin rebasar el 20%, en los términos establecidos en el artículo 52 de la Ley de Adquisiciones, Arrendamientos y Servicios del Sector Público.</w:t>
      </w:r>
    </w:p>
    <w:p w14:paraId="5B1A4DE9" w14:textId="77777777" w:rsidR="000D2D51" w:rsidRPr="00EE7E8F" w:rsidRDefault="000D2D51" w:rsidP="000D2D51">
      <w:pPr>
        <w:tabs>
          <w:tab w:val="left" w:pos="-284"/>
          <w:tab w:val="left" w:pos="9498"/>
        </w:tabs>
        <w:ind w:left="720"/>
        <w:jc w:val="both"/>
        <w:rPr>
          <w:rFonts w:ascii="Arial" w:hAnsi="Arial" w:cs="Arial"/>
          <w:sz w:val="20"/>
        </w:rPr>
      </w:pPr>
    </w:p>
    <w:p w14:paraId="1B2BB864" w14:textId="77777777" w:rsidR="000D2D51" w:rsidRPr="00EE7E8F" w:rsidRDefault="000D2D51" w:rsidP="00A320A0">
      <w:pPr>
        <w:numPr>
          <w:ilvl w:val="0"/>
          <w:numId w:val="57"/>
        </w:numPr>
        <w:tabs>
          <w:tab w:val="left" w:pos="-284"/>
          <w:tab w:val="left" w:pos="9498"/>
        </w:tabs>
        <w:jc w:val="both"/>
        <w:rPr>
          <w:rFonts w:ascii="Arial" w:hAnsi="Arial" w:cs="Arial"/>
          <w:sz w:val="20"/>
        </w:rPr>
      </w:pPr>
      <w:r w:rsidRPr="00EE7E8F">
        <w:rPr>
          <w:rFonts w:ascii="Arial" w:hAnsi="Arial" w:cs="Arial"/>
          <w:sz w:val="20"/>
        </w:rPr>
        <w:t xml:space="preserve">Los licitantes deberán presentar sus propuestas tomando como base las descripciones y especificaciones que se indican en el </w:t>
      </w:r>
      <w:r w:rsidRPr="00EE7E8F">
        <w:rPr>
          <w:rFonts w:ascii="Arial" w:hAnsi="Arial" w:cs="Arial"/>
          <w:b/>
          <w:sz w:val="20"/>
        </w:rPr>
        <w:t>Anexo número 4 (cuatro) Requerimiento.</w:t>
      </w:r>
    </w:p>
    <w:p w14:paraId="774D9883" w14:textId="77777777" w:rsidR="000D2D51" w:rsidRPr="00EE7E8F" w:rsidRDefault="000D2D51" w:rsidP="000D2D51">
      <w:pPr>
        <w:tabs>
          <w:tab w:val="left" w:pos="-284"/>
          <w:tab w:val="left" w:pos="9498"/>
        </w:tabs>
        <w:ind w:left="720"/>
        <w:jc w:val="both"/>
        <w:rPr>
          <w:rFonts w:ascii="Arial" w:hAnsi="Arial" w:cs="Arial"/>
          <w:b/>
          <w:sz w:val="20"/>
        </w:rPr>
      </w:pPr>
    </w:p>
    <w:p w14:paraId="76E0BEAA" w14:textId="77777777" w:rsidR="000D2D51" w:rsidRPr="00EE7E8F" w:rsidRDefault="000D2D51" w:rsidP="000D2D51">
      <w:pPr>
        <w:tabs>
          <w:tab w:val="left" w:pos="-284"/>
          <w:tab w:val="left" w:pos="9498"/>
        </w:tabs>
        <w:ind w:left="720"/>
        <w:jc w:val="both"/>
        <w:rPr>
          <w:rFonts w:ascii="Arial" w:hAnsi="Arial" w:cs="Arial"/>
          <w:b/>
          <w:sz w:val="20"/>
        </w:rPr>
      </w:pPr>
      <w:r w:rsidRPr="00EE7E8F">
        <w:rPr>
          <w:rFonts w:ascii="Arial" w:hAnsi="Arial" w:cs="Arial"/>
          <w:b/>
          <w:sz w:val="20"/>
        </w:rPr>
        <w:t>MANTENIMIENTO Y CAPACITACIÓN</w:t>
      </w:r>
    </w:p>
    <w:p w14:paraId="26FF8150" w14:textId="77777777" w:rsidR="000D2D51" w:rsidRPr="00EE7E8F" w:rsidRDefault="000D2D51" w:rsidP="000D2D51">
      <w:pPr>
        <w:tabs>
          <w:tab w:val="left" w:pos="-284"/>
          <w:tab w:val="left" w:pos="9498"/>
        </w:tabs>
        <w:jc w:val="both"/>
        <w:rPr>
          <w:rFonts w:ascii="Arial" w:hAnsi="Arial" w:cs="Arial"/>
          <w:sz w:val="20"/>
        </w:rPr>
      </w:pPr>
      <w:r w:rsidRPr="00EE7E8F">
        <w:rPr>
          <w:rFonts w:ascii="Arial" w:hAnsi="Arial" w:cs="Arial"/>
          <w:b/>
          <w:sz w:val="20"/>
        </w:rPr>
        <w:t xml:space="preserve"> </w:t>
      </w:r>
    </w:p>
    <w:p w14:paraId="33108FCA" w14:textId="77777777" w:rsidR="000D2D51" w:rsidRPr="00EE7E8F" w:rsidRDefault="000D2D51" w:rsidP="000D2D51">
      <w:pPr>
        <w:tabs>
          <w:tab w:val="left" w:pos="-284"/>
          <w:tab w:val="left" w:pos="9498"/>
        </w:tabs>
        <w:jc w:val="both"/>
        <w:rPr>
          <w:rFonts w:ascii="Arial" w:hAnsi="Arial" w:cs="Arial"/>
          <w:sz w:val="20"/>
        </w:rPr>
      </w:pPr>
      <w:r w:rsidRPr="00EE7E8F">
        <w:rPr>
          <w:rFonts w:ascii="Arial" w:hAnsi="Arial" w:cs="Arial"/>
          <w:sz w:val="20"/>
        </w:rPr>
        <w:t>El proveedor adjudicado deberá considerar y proporcionar durante la vigencia del contrato, el mantenimiento preventivo y correctivo a los bienes de consumo que suministre considerando las recomendaciones del protocolo del fabricante. Tanto el mantenimiento preventivo como el correctivo, deberá ser realizado por cuenta de "el proveedor", con personal calificado y certificado a efecto de que se garantice la operación  de las prótesis y ortesis en óptimas condiciones.</w:t>
      </w:r>
    </w:p>
    <w:p w14:paraId="1D68F4ED" w14:textId="77777777" w:rsidR="000D2D51" w:rsidRPr="00EE7E8F" w:rsidRDefault="000D2D51" w:rsidP="000D2D51">
      <w:pPr>
        <w:tabs>
          <w:tab w:val="left" w:pos="-284"/>
          <w:tab w:val="left" w:pos="9498"/>
        </w:tabs>
        <w:jc w:val="both"/>
        <w:rPr>
          <w:rFonts w:ascii="Arial" w:hAnsi="Arial" w:cs="Arial"/>
          <w:sz w:val="20"/>
        </w:rPr>
      </w:pPr>
      <w:r w:rsidRPr="00EE7E8F">
        <w:rPr>
          <w:rFonts w:ascii="Arial" w:hAnsi="Arial" w:cs="Arial"/>
          <w:sz w:val="20"/>
        </w:rPr>
        <w:t>El proveedor adjudicado se obliga a contribuir a la capacitación  del  derechohabiente para el uso de los dispositivos que le suministre, así como asesoría técnica para el “manejo de los dispositivos”, de acuerdo a lo solicitado por la Unidad Hospitalaria.</w:t>
      </w:r>
    </w:p>
    <w:p w14:paraId="5E88F8F2" w14:textId="77777777" w:rsidR="000D2D51" w:rsidRPr="00EE7E8F" w:rsidRDefault="000D2D51" w:rsidP="000D2D51">
      <w:pPr>
        <w:tabs>
          <w:tab w:val="left" w:pos="-284"/>
          <w:tab w:val="left" w:pos="9498"/>
        </w:tabs>
        <w:jc w:val="both"/>
        <w:rPr>
          <w:rFonts w:ascii="Arial" w:hAnsi="Arial" w:cs="Arial"/>
          <w:sz w:val="20"/>
        </w:rPr>
      </w:pPr>
    </w:p>
    <w:p w14:paraId="47C33561" w14:textId="77777777" w:rsidR="000D2D51" w:rsidRPr="00EE7E8F" w:rsidRDefault="000D2D51" w:rsidP="000D2D51">
      <w:pPr>
        <w:tabs>
          <w:tab w:val="left" w:pos="-284"/>
          <w:tab w:val="left" w:pos="9498"/>
        </w:tabs>
        <w:jc w:val="both"/>
        <w:rPr>
          <w:rFonts w:ascii="Arial" w:hAnsi="Arial" w:cs="Arial"/>
          <w:sz w:val="20"/>
        </w:rPr>
      </w:pPr>
      <w:r w:rsidRPr="00EE7E8F">
        <w:rPr>
          <w:rFonts w:ascii="Arial" w:hAnsi="Arial" w:cs="Arial"/>
          <w:sz w:val="20"/>
        </w:rPr>
        <w:t>Las partes convienen en que las obligaciones que contrae “el proveedor” con “el instituto” en esta cláusula, serán sin costo alguno para “el instituto.</w:t>
      </w:r>
    </w:p>
    <w:p w14:paraId="26E39F6F" w14:textId="77777777" w:rsidR="000D2D51" w:rsidRPr="00EE7E8F" w:rsidRDefault="000D2D51" w:rsidP="000D2D51">
      <w:pPr>
        <w:tabs>
          <w:tab w:val="left" w:pos="-284"/>
          <w:tab w:val="left" w:pos="9498"/>
        </w:tabs>
        <w:jc w:val="both"/>
        <w:rPr>
          <w:rFonts w:ascii="Arial" w:hAnsi="Arial" w:cs="Arial"/>
          <w:sz w:val="20"/>
        </w:rPr>
      </w:pPr>
    </w:p>
    <w:p w14:paraId="05682CF6" w14:textId="77777777" w:rsidR="000D2D51" w:rsidRPr="00EE7E8F" w:rsidRDefault="000D2D51" w:rsidP="000D2D51">
      <w:pPr>
        <w:tabs>
          <w:tab w:val="left" w:pos="-284"/>
          <w:tab w:val="left" w:pos="9498"/>
        </w:tabs>
        <w:jc w:val="both"/>
        <w:rPr>
          <w:rFonts w:ascii="Arial" w:hAnsi="Arial" w:cs="Arial"/>
          <w:b/>
          <w:sz w:val="20"/>
        </w:rPr>
      </w:pPr>
      <w:r w:rsidRPr="00EE7E8F">
        <w:rPr>
          <w:rFonts w:ascii="Arial" w:hAnsi="Arial" w:cs="Arial"/>
          <w:b/>
          <w:sz w:val="20"/>
        </w:rPr>
        <w:t xml:space="preserve">OCTAVA. </w:t>
      </w:r>
      <w:r w:rsidRPr="00EE7E8F">
        <w:rPr>
          <w:rFonts w:ascii="Arial" w:hAnsi="Arial" w:cs="Arial"/>
          <w:b/>
          <w:sz w:val="20"/>
          <w:highlight w:val="yellow"/>
          <w:u w:val="single"/>
        </w:rPr>
        <w:t>VIGENCIA</w:t>
      </w:r>
      <w:r w:rsidRPr="00EE7E8F">
        <w:rPr>
          <w:rFonts w:ascii="Arial" w:hAnsi="Arial" w:cs="Arial"/>
          <w:b/>
          <w:sz w:val="20"/>
        </w:rPr>
        <w:t xml:space="preserve">  </w:t>
      </w:r>
    </w:p>
    <w:p w14:paraId="08917F5C" w14:textId="77777777" w:rsidR="000D2D51" w:rsidRPr="00EE7E8F" w:rsidRDefault="000D2D51" w:rsidP="000D2D51">
      <w:pPr>
        <w:tabs>
          <w:tab w:val="left" w:pos="-284"/>
          <w:tab w:val="left" w:pos="9498"/>
        </w:tabs>
        <w:jc w:val="both"/>
        <w:rPr>
          <w:rFonts w:ascii="Arial" w:hAnsi="Arial" w:cs="Arial"/>
          <w:sz w:val="20"/>
        </w:rPr>
      </w:pPr>
    </w:p>
    <w:p w14:paraId="50CFA36B" w14:textId="77777777" w:rsidR="000D2D51" w:rsidRPr="003315E3" w:rsidRDefault="000D2D51" w:rsidP="000D2D51">
      <w:pPr>
        <w:ind w:right="-93"/>
        <w:jc w:val="both"/>
        <w:rPr>
          <w:rFonts w:ascii="Arial" w:hAnsi="Arial" w:cs="Arial"/>
          <w:sz w:val="20"/>
        </w:rPr>
      </w:pPr>
      <w:r w:rsidRPr="00EE7E8F">
        <w:rPr>
          <w:rFonts w:ascii="Arial" w:hAnsi="Arial" w:cs="Arial"/>
          <w:sz w:val="20"/>
        </w:rPr>
        <w:t xml:space="preserve">La vigencia del contrato será a partir del  día después del fallo  y  hasta 31 de diciembre de 2024 </w:t>
      </w:r>
    </w:p>
    <w:p w14:paraId="48BD2626" w14:textId="77777777" w:rsidR="000D2D51" w:rsidRPr="00EE7E8F" w:rsidRDefault="000D2D51" w:rsidP="000D2D51">
      <w:pPr>
        <w:tabs>
          <w:tab w:val="left" w:pos="-284"/>
          <w:tab w:val="left" w:pos="9498"/>
        </w:tabs>
        <w:jc w:val="both"/>
        <w:rPr>
          <w:rFonts w:ascii="Arial" w:hAnsi="Arial" w:cs="Arial"/>
          <w:b/>
          <w:sz w:val="20"/>
        </w:rPr>
      </w:pPr>
    </w:p>
    <w:p w14:paraId="1B6D5753" w14:textId="77777777" w:rsidR="000D2D51" w:rsidRPr="00EE7E8F" w:rsidRDefault="000D2D51" w:rsidP="000D2D51">
      <w:pPr>
        <w:tabs>
          <w:tab w:val="left" w:pos="-284"/>
          <w:tab w:val="left" w:pos="9498"/>
        </w:tabs>
        <w:jc w:val="both"/>
        <w:rPr>
          <w:rFonts w:ascii="Arial" w:hAnsi="Arial" w:cs="Arial"/>
          <w:b/>
          <w:sz w:val="20"/>
        </w:rPr>
      </w:pPr>
      <w:r w:rsidRPr="00EE7E8F">
        <w:rPr>
          <w:rFonts w:ascii="Arial" w:hAnsi="Arial" w:cs="Arial"/>
          <w:b/>
          <w:sz w:val="20"/>
        </w:rPr>
        <w:t xml:space="preserve">NOVENA. MODIFICACIONES AL  CONTRATO </w:t>
      </w:r>
    </w:p>
    <w:p w14:paraId="4CBBC49F" w14:textId="77777777" w:rsidR="000D2D51" w:rsidRPr="00EE7E8F" w:rsidRDefault="000D2D51" w:rsidP="000D2D51">
      <w:pPr>
        <w:tabs>
          <w:tab w:val="left" w:pos="-284"/>
          <w:tab w:val="left" w:pos="9498"/>
        </w:tabs>
        <w:jc w:val="both"/>
        <w:rPr>
          <w:rFonts w:ascii="Arial" w:hAnsi="Arial" w:cs="Arial"/>
          <w:sz w:val="20"/>
        </w:rPr>
      </w:pPr>
    </w:p>
    <w:p w14:paraId="5A72EDD0" w14:textId="77777777" w:rsidR="000D2D51" w:rsidRPr="00EE7E8F" w:rsidRDefault="000D2D51" w:rsidP="000D2D51">
      <w:pPr>
        <w:jc w:val="both"/>
        <w:rPr>
          <w:rFonts w:ascii="Arial" w:hAnsi="Arial" w:cs="Arial"/>
          <w:sz w:val="20"/>
          <w:lang w:eastAsia="es-ES"/>
        </w:rPr>
      </w:pPr>
      <w:r w:rsidRPr="00EE7E8F">
        <w:rPr>
          <w:rFonts w:ascii="Arial" w:hAnsi="Arial" w:cs="Arial"/>
          <w:b/>
          <w:sz w:val="20"/>
          <w:lang w:eastAsia="es-ES"/>
        </w:rPr>
        <w:t>“LAS PARTES”</w:t>
      </w:r>
      <w:r w:rsidRPr="00EE7E8F">
        <w:rPr>
          <w:rFonts w:ascii="Arial" w:hAnsi="Arial" w:cs="Arial"/>
          <w:sz w:val="20"/>
          <w:lang w:eastAsia="es-ES"/>
        </w:rPr>
        <w:t xml:space="preserve"> están de acuerdo que la </w:t>
      </w:r>
      <w:r w:rsidRPr="00EE7E8F">
        <w:rPr>
          <w:rFonts w:ascii="Arial" w:hAnsi="Arial" w:cs="Arial"/>
          <w:b/>
          <w:sz w:val="20"/>
          <w:lang w:eastAsia="es-ES"/>
        </w:rPr>
        <w:t>“</w:t>
      </w:r>
      <w:r w:rsidRPr="00EE7E8F">
        <w:rPr>
          <w:rFonts w:ascii="Arial" w:hAnsi="Arial" w:cs="Arial"/>
          <w:b/>
          <w:bCs/>
          <w:sz w:val="20"/>
          <w:lang w:eastAsia="es-ES"/>
        </w:rPr>
        <w:t>EL INSTITUTO</w:t>
      </w:r>
      <w:r w:rsidRPr="00EE7E8F">
        <w:rPr>
          <w:rFonts w:ascii="Arial" w:hAnsi="Arial" w:cs="Arial"/>
          <w:b/>
          <w:sz w:val="20"/>
          <w:lang w:eastAsia="es-ES"/>
        </w:rPr>
        <w:t>”</w:t>
      </w:r>
      <w:r w:rsidRPr="00EE7E8F">
        <w:rPr>
          <w:rFonts w:ascii="Arial" w:hAnsi="Arial" w:cs="Arial"/>
          <w:sz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61A2D8A" w14:textId="77777777" w:rsidR="000D2D51" w:rsidRPr="00EE7E8F" w:rsidRDefault="000D2D51" w:rsidP="000D2D51">
      <w:pPr>
        <w:jc w:val="both"/>
        <w:rPr>
          <w:rFonts w:ascii="Arial" w:hAnsi="Arial" w:cs="Arial"/>
          <w:sz w:val="20"/>
          <w:lang w:eastAsia="es-ES"/>
        </w:rPr>
      </w:pPr>
    </w:p>
    <w:p w14:paraId="3551CCF8" w14:textId="77777777" w:rsidR="000D2D51" w:rsidRPr="00EE7E8F" w:rsidRDefault="000D2D51" w:rsidP="000D2D51">
      <w:pPr>
        <w:jc w:val="both"/>
        <w:rPr>
          <w:rFonts w:ascii="Arial" w:hAnsi="Arial" w:cs="Arial"/>
          <w:sz w:val="20"/>
          <w:lang w:eastAsia="es-ES"/>
        </w:rPr>
      </w:pPr>
      <w:r w:rsidRPr="00EE7E8F">
        <w:rPr>
          <w:rFonts w:ascii="Arial" w:hAnsi="Arial" w:cs="Arial"/>
          <w:b/>
          <w:sz w:val="20"/>
          <w:lang w:eastAsia="es-ES"/>
        </w:rPr>
        <w:lastRenderedPageBreak/>
        <w:t>“</w:t>
      </w:r>
      <w:r w:rsidRPr="00EE7E8F">
        <w:rPr>
          <w:rFonts w:ascii="Arial" w:hAnsi="Arial" w:cs="Arial"/>
          <w:b/>
          <w:bCs/>
          <w:sz w:val="20"/>
          <w:lang w:eastAsia="es-ES"/>
        </w:rPr>
        <w:t>EL INSTITUTO</w:t>
      </w:r>
      <w:r w:rsidRPr="00EE7E8F">
        <w:rPr>
          <w:rFonts w:ascii="Arial" w:hAnsi="Arial" w:cs="Arial"/>
          <w:b/>
          <w:sz w:val="20"/>
          <w:lang w:eastAsia="es-ES"/>
        </w:rPr>
        <w:t>”</w:t>
      </w:r>
      <w:r w:rsidRPr="00EE7E8F">
        <w:rPr>
          <w:rFonts w:ascii="Arial" w:hAnsi="Arial" w:cs="Arial"/>
          <w:sz w:val="20"/>
          <w:lang w:eastAsia="es-ES"/>
        </w:rPr>
        <w:t>, podrá ampliar la vigencia del presente instrumento, siempre y cuando, no implique incremento del monto contratado o de la cantidad del servicio, siendo necesario que se obtenga el previo consentimiento del proveedor.</w:t>
      </w:r>
    </w:p>
    <w:p w14:paraId="1E3104A9" w14:textId="77777777" w:rsidR="000D2D51" w:rsidRPr="00EE7E8F" w:rsidRDefault="000D2D51" w:rsidP="000D2D51">
      <w:pPr>
        <w:jc w:val="both"/>
        <w:rPr>
          <w:rFonts w:ascii="Arial" w:hAnsi="Arial" w:cs="Arial"/>
          <w:sz w:val="20"/>
          <w:lang w:eastAsia="es-ES"/>
        </w:rPr>
      </w:pPr>
    </w:p>
    <w:p w14:paraId="598C9492" w14:textId="77777777" w:rsidR="000D2D51" w:rsidRPr="00EE7E8F" w:rsidRDefault="000D2D51" w:rsidP="000D2D51">
      <w:pPr>
        <w:jc w:val="both"/>
        <w:rPr>
          <w:rFonts w:ascii="Arial" w:hAnsi="Arial" w:cs="Arial"/>
          <w:sz w:val="20"/>
          <w:lang w:eastAsia="es-ES"/>
        </w:rPr>
      </w:pPr>
      <w:r w:rsidRPr="00EE7E8F">
        <w:rPr>
          <w:rFonts w:ascii="Arial" w:hAnsi="Arial" w:cs="Arial"/>
          <w:sz w:val="20"/>
          <w:lang w:eastAsia="es-ES"/>
        </w:rPr>
        <w:t xml:space="preserve">De presentarse caso fortuito o fuerza mayor, o por causas atribuibles a </w:t>
      </w:r>
      <w:r w:rsidRPr="00EE7E8F">
        <w:rPr>
          <w:rFonts w:ascii="Arial" w:hAnsi="Arial" w:cs="Arial"/>
          <w:b/>
          <w:sz w:val="20"/>
          <w:lang w:eastAsia="es-ES"/>
        </w:rPr>
        <w:t>“</w:t>
      </w:r>
      <w:r w:rsidRPr="00EE7E8F">
        <w:rPr>
          <w:rFonts w:ascii="Arial" w:hAnsi="Arial" w:cs="Arial"/>
          <w:b/>
          <w:bCs/>
          <w:sz w:val="20"/>
          <w:lang w:eastAsia="es-ES"/>
        </w:rPr>
        <w:t>EL INSTITUTO</w:t>
      </w:r>
      <w:r w:rsidRPr="00EE7E8F">
        <w:rPr>
          <w:rFonts w:ascii="Arial" w:hAnsi="Arial" w:cs="Arial"/>
          <w:b/>
          <w:sz w:val="20"/>
          <w:lang w:eastAsia="es-ES"/>
        </w:rPr>
        <w:t>”</w:t>
      </w:r>
      <w:r w:rsidRPr="00EE7E8F">
        <w:rPr>
          <w:rFonts w:ascii="Arial" w:hAnsi="Arial" w:cs="Arial"/>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EE7E8F">
        <w:rPr>
          <w:rFonts w:ascii="Arial" w:hAnsi="Arial" w:cs="Arial"/>
          <w:b/>
          <w:sz w:val="20"/>
          <w:lang w:eastAsia="es-ES"/>
        </w:rPr>
        <w:t>“LAS PARTES”.</w:t>
      </w:r>
    </w:p>
    <w:p w14:paraId="012C8254" w14:textId="77777777" w:rsidR="000D2D51" w:rsidRPr="00EE7E8F" w:rsidRDefault="000D2D51" w:rsidP="000D2D51">
      <w:pPr>
        <w:jc w:val="both"/>
        <w:rPr>
          <w:rFonts w:ascii="Arial" w:hAnsi="Arial" w:cs="Arial"/>
          <w:sz w:val="20"/>
          <w:lang w:eastAsia="es-ES"/>
        </w:rPr>
      </w:pPr>
    </w:p>
    <w:p w14:paraId="23908977" w14:textId="77777777" w:rsidR="000D2D51" w:rsidRPr="00EE7E8F" w:rsidRDefault="000D2D51" w:rsidP="000D2D51">
      <w:pPr>
        <w:jc w:val="both"/>
        <w:rPr>
          <w:rFonts w:ascii="Arial" w:hAnsi="Arial" w:cs="Arial"/>
          <w:sz w:val="20"/>
          <w:lang w:eastAsia="es-ES"/>
        </w:rPr>
      </w:pPr>
      <w:r w:rsidRPr="00EE7E8F">
        <w:rPr>
          <w:rFonts w:ascii="Arial" w:hAnsi="Arial" w:cs="Arial"/>
          <w:sz w:val="20"/>
          <w:lang w:eastAsia="es-ES"/>
        </w:rPr>
        <w:t xml:space="preserve">En los supuestos previstos en los dos párrafos anteriores, no procederá la aplicación de penas convencionales por atraso. </w:t>
      </w:r>
    </w:p>
    <w:p w14:paraId="7AF64F81" w14:textId="77777777" w:rsidR="000D2D51" w:rsidRPr="00EE7E8F" w:rsidRDefault="000D2D51" w:rsidP="000D2D51">
      <w:pPr>
        <w:jc w:val="both"/>
        <w:rPr>
          <w:rFonts w:ascii="Arial" w:hAnsi="Arial" w:cs="Arial"/>
          <w:sz w:val="20"/>
          <w:lang w:eastAsia="es-ES"/>
        </w:rPr>
      </w:pPr>
    </w:p>
    <w:p w14:paraId="5654F2D3" w14:textId="77777777" w:rsidR="000D2D51" w:rsidRPr="00EE7E8F" w:rsidRDefault="000D2D51" w:rsidP="000D2D51">
      <w:pPr>
        <w:tabs>
          <w:tab w:val="left" w:pos="-284"/>
          <w:tab w:val="left" w:pos="9498"/>
        </w:tabs>
        <w:jc w:val="both"/>
        <w:rPr>
          <w:rFonts w:ascii="Arial" w:hAnsi="Arial" w:cs="Arial"/>
          <w:b/>
          <w:sz w:val="20"/>
        </w:rPr>
      </w:pPr>
      <w:r w:rsidRPr="00EE7E8F">
        <w:rPr>
          <w:rFonts w:ascii="Arial" w:hAnsi="Arial" w:cs="Arial"/>
          <w:sz w:val="20"/>
          <w:lang w:eastAsia="es-ES"/>
        </w:rPr>
        <w:t xml:space="preserve">Cualquier modificación al presente contrato deberá formalizarse por escrito, y deberá suscribirse por el servidor público de </w:t>
      </w:r>
      <w:r w:rsidRPr="00EE7E8F">
        <w:rPr>
          <w:rFonts w:ascii="Arial" w:hAnsi="Arial" w:cs="Arial"/>
          <w:b/>
          <w:sz w:val="20"/>
          <w:lang w:eastAsia="es-ES"/>
        </w:rPr>
        <w:t>“</w:t>
      </w:r>
      <w:r w:rsidRPr="00EE7E8F">
        <w:rPr>
          <w:rFonts w:ascii="Arial" w:hAnsi="Arial" w:cs="Arial"/>
          <w:b/>
          <w:bCs/>
          <w:sz w:val="20"/>
          <w:lang w:eastAsia="es-ES"/>
        </w:rPr>
        <w:t>EL INSTITUTO</w:t>
      </w:r>
      <w:r w:rsidRPr="00EE7E8F">
        <w:rPr>
          <w:rFonts w:ascii="Arial" w:hAnsi="Arial" w:cs="Arial"/>
          <w:b/>
          <w:sz w:val="20"/>
          <w:lang w:eastAsia="es-ES"/>
        </w:rPr>
        <w:t>”</w:t>
      </w:r>
      <w:r w:rsidRPr="00EE7E8F">
        <w:rPr>
          <w:rFonts w:ascii="Arial" w:hAnsi="Arial" w:cs="Arial"/>
          <w:sz w:val="20"/>
          <w:lang w:eastAsia="es-ES"/>
        </w:rPr>
        <w:t xml:space="preserve"> que lo haya hecho, o quien lo sustituya o esté facultado para ello, para lo cual </w:t>
      </w:r>
      <w:r w:rsidRPr="00EE7E8F">
        <w:rPr>
          <w:rFonts w:ascii="Arial" w:hAnsi="Arial" w:cs="Arial"/>
          <w:b/>
          <w:sz w:val="20"/>
          <w:lang w:eastAsia="es-ES"/>
        </w:rPr>
        <w:t>“EL PROVEEDOR”</w:t>
      </w:r>
      <w:r w:rsidRPr="00EE7E8F">
        <w:rPr>
          <w:rFonts w:ascii="Arial" w:hAnsi="Arial" w:cs="Arial"/>
          <w:sz w:val="20"/>
          <w:lang w:eastAsia="es-ES"/>
        </w:rPr>
        <w:t xml:space="preserve"> realizará el ajuste respectivo de la garantía de cumplimiento, en términos del artículo 91 último párrafo del Reglamento de la LAASSP.</w:t>
      </w:r>
      <w:r w:rsidRPr="00EE7E8F">
        <w:rPr>
          <w:rFonts w:ascii="Arial" w:hAnsi="Arial" w:cs="Arial"/>
          <w:b/>
          <w:sz w:val="20"/>
        </w:rPr>
        <w:t xml:space="preserve"> </w:t>
      </w:r>
    </w:p>
    <w:p w14:paraId="13F45A8D" w14:textId="77777777" w:rsidR="000D2D51" w:rsidRPr="00EE7E8F" w:rsidRDefault="000D2D51" w:rsidP="000D2D51">
      <w:pPr>
        <w:tabs>
          <w:tab w:val="left" w:pos="-284"/>
          <w:tab w:val="left" w:pos="9498"/>
        </w:tabs>
        <w:jc w:val="both"/>
        <w:rPr>
          <w:rFonts w:ascii="Arial" w:hAnsi="Arial" w:cs="Arial"/>
          <w:b/>
          <w:bCs/>
          <w:sz w:val="20"/>
        </w:rPr>
      </w:pPr>
    </w:p>
    <w:p w14:paraId="20429B28" w14:textId="77777777" w:rsidR="000D2D51" w:rsidRPr="00EE7E8F" w:rsidRDefault="000D2D51" w:rsidP="000D2D51">
      <w:pPr>
        <w:tabs>
          <w:tab w:val="left" w:pos="-284"/>
          <w:tab w:val="left" w:pos="9498"/>
        </w:tabs>
        <w:jc w:val="both"/>
        <w:rPr>
          <w:rFonts w:ascii="Arial" w:hAnsi="Arial" w:cs="Arial"/>
          <w:b/>
          <w:bCs/>
          <w:sz w:val="20"/>
        </w:rPr>
      </w:pPr>
      <w:r w:rsidRPr="00EE7E8F">
        <w:rPr>
          <w:rFonts w:ascii="Arial" w:hAnsi="Arial" w:cs="Arial"/>
          <w:b/>
          <w:bCs/>
          <w:sz w:val="20"/>
        </w:rPr>
        <w:t>DÉCIMA. GARANTÍAS DE LOS BIENES O PRESTACIÓN DE LOS SERVICIOS</w:t>
      </w:r>
    </w:p>
    <w:p w14:paraId="36470F65" w14:textId="77777777" w:rsidR="000D2D51" w:rsidRPr="00EE7E8F" w:rsidRDefault="000D2D51" w:rsidP="000D2D51">
      <w:pPr>
        <w:tabs>
          <w:tab w:val="left" w:pos="-284"/>
          <w:tab w:val="left" w:pos="9498"/>
        </w:tabs>
        <w:jc w:val="both"/>
        <w:rPr>
          <w:rFonts w:ascii="Arial" w:hAnsi="Arial" w:cs="Arial"/>
          <w:b/>
          <w:bCs/>
          <w:sz w:val="20"/>
        </w:rPr>
      </w:pPr>
    </w:p>
    <w:p w14:paraId="5F266291" w14:textId="77777777" w:rsidR="000D2D51" w:rsidRPr="00EE7E8F" w:rsidRDefault="000D2D51" w:rsidP="000D2D51">
      <w:pPr>
        <w:tabs>
          <w:tab w:val="left" w:pos="-284"/>
          <w:tab w:val="left" w:pos="9498"/>
        </w:tabs>
        <w:jc w:val="both"/>
        <w:rPr>
          <w:rFonts w:ascii="Arial" w:hAnsi="Arial" w:cs="Arial"/>
          <w:bCs/>
          <w:sz w:val="20"/>
        </w:rPr>
      </w:pPr>
      <w:r w:rsidRPr="00EE7E8F">
        <w:rPr>
          <w:rFonts w:ascii="Arial" w:hAnsi="Arial" w:cs="Arial"/>
          <w:bCs/>
          <w:sz w:val="20"/>
        </w:rPr>
        <w:t>El proveedor deberá presentar, a más tardar el día de la firma del contrato, escrito en papel membretado de éste, firmado por su representante legal, por el que se garantice que el período de vida útil de los bienes, como mínimo de 12 (doce) meses, contados a partir de la fecha de entrega de los bienes.</w:t>
      </w:r>
    </w:p>
    <w:p w14:paraId="5EA03C73" w14:textId="77777777" w:rsidR="000D2D51" w:rsidRPr="00EE7E8F" w:rsidRDefault="000D2D51" w:rsidP="000D2D51">
      <w:pPr>
        <w:tabs>
          <w:tab w:val="left" w:pos="-284"/>
          <w:tab w:val="left" w:pos="9498"/>
        </w:tabs>
        <w:jc w:val="both"/>
        <w:rPr>
          <w:rFonts w:ascii="Arial" w:hAnsi="Arial" w:cs="Arial"/>
          <w:bCs/>
          <w:sz w:val="20"/>
        </w:rPr>
      </w:pPr>
    </w:p>
    <w:p w14:paraId="443BF792" w14:textId="77777777" w:rsidR="000D2D51" w:rsidRPr="00EE7E8F" w:rsidRDefault="000D2D51" w:rsidP="000D2D51">
      <w:pPr>
        <w:tabs>
          <w:tab w:val="left" w:pos="-284"/>
          <w:tab w:val="left" w:pos="9498"/>
        </w:tabs>
        <w:jc w:val="both"/>
        <w:rPr>
          <w:rFonts w:ascii="Arial" w:hAnsi="Arial" w:cs="Arial"/>
          <w:bCs/>
          <w:sz w:val="20"/>
        </w:rPr>
      </w:pPr>
      <w:r w:rsidRPr="00EE7E8F">
        <w:rPr>
          <w:rFonts w:ascii="Arial" w:hAnsi="Arial" w:cs="Arial"/>
          <w:bCs/>
          <w:sz w:val="20"/>
        </w:rPr>
        <w:t>El proveedor en su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14:paraId="4B95762D" w14:textId="77777777" w:rsidR="000D2D51" w:rsidRPr="00EE7E8F" w:rsidRDefault="000D2D51" w:rsidP="000D2D51">
      <w:pPr>
        <w:tabs>
          <w:tab w:val="left" w:pos="-284"/>
          <w:tab w:val="left" w:pos="9498"/>
        </w:tabs>
        <w:jc w:val="both"/>
        <w:rPr>
          <w:rFonts w:ascii="Arial" w:hAnsi="Arial" w:cs="Arial"/>
          <w:b/>
          <w:bCs/>
          <w:sz w:val="20"/>
        </w:rPr>
      </w:pPr>
    </w:p>
    <w:p w14:paraId="3FE389E5" w14:textId="77777777" w:rsidR="000D2D51" w:rsidRPr="00EE7E8F" w:rsidRDefault="000D2D51" w:rsidP="000D2D51">
      <w:pPr>
        <w:tabs>
          <w:tab w:val="left" w:pos="-284"/>
          <w:tab w:val="left" w:pos="9498"/>
        </w:tabs>
        <w:jc w:val="both"/>
        <w:rPr>
          <w:rFonts w:ascii="Arial" w:hAnsi="Arial" w:cs="Arial"/>
          <w:b/>
          <w:bCs/>
          <w:sz w:val="20"/>
        </w:rPr>
      </w:pPr>
      <w:r w:rsidRPr="00EE7E8F">
        <w:rPr>
          <w:rFonts w:ascii="Arial" w:hAnsi="Arial" w:cs="Arial"/>
          <w:b/>
          <w:bCs/>
          <w:sz w:val="20"/>
        </w:rPr>
        <w:t>DÉCIMA PRIMERA. GARANTÍA DE CUMPLIMIENTO DEL CONTRATO</w:t>
      </w:r>
    </w:p>
    <w:p w14:paraId="172DDF19" w14:textId="77777777" w:rsidR="000D2D51" w:rsidRPr="00EE7E8F" w:rsidRDefault="000D2D51" w:rsidP="000D2D51">
      <w:pPr>
        <w:tabs>
          <w:tab w:val="left" w:pos="-284"/>
          <w:tab w:val="left" w:pos="9498"/>
        </w:tabs>
        <w:jc w:val="both"/>
        <w:rPr>
          <w:rFonts w:ascii="Arial" w:hAnsi="Arial" w:cs="Arial"/>
          <w:b/>
          <w:sz w:val="20"/>
        </w:rPr>
      </w:pPr>
    </w:p>
    <w:p w14:paraId="55D491CE" w14:textId="77777777" w:rsidR="000D2D51" w:rsidRPr="00EE7E8F" w:rsidRDefault="000D2D51" w:rsidP="000D2D51">
      <w:pPr>
        <w:tabs>
          <w:tab w:val="left" w:pos="-284"/>
          <w:tab w:val="left" w:pos="9498"/>
        </w:tabs>
        <w:jc w:val="both"/>
        <w:rPr>
          <w:rFonts w:ascii="Arial" w:hAnsi="Arial" w:cs="Arial"/>
          <w:bCs/>
          <w:sz w:val="20"/>
        </w:rPr>
      </w:pPr>
      <w:r w:rsidRPr="00EE7E8F">
        <w:rPr>
          <w:rFonts w:ascii="Arial" w:hAnsi="Arial" w:cs="Arial"/>
          <w:sz w:val="20"/>
        </w:rPr>
        <w:t xml:space="preserve">Conforme a los artículos 48 fracción II y 49 fracción 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otorgadas a favor del Gobierno Federal para el cumplimiento de obligaciones distintas de las fiscales que constituyan las Dependencias y Entidades en los actos y contratos que celebren, publicadas en el DOF el 08 de septiembre de 2015. </w:t>
      </w:r>
      <w:r w:rsidRPr="00EE7E8F">
        <w:rPr>
          <w:rFonts w:ascii="Arial" w:hAnsi="Arial" w:cs="Arial"/>
          <w:b/>
          <w:bCs/>
          <w:sz w:val="20"/>
        </w:rPr>
        <w:t xml:space="preserve">"EL PROVEEDOR" </w:t>
      </w:r>
      <w:r w:rsidRPr="00EE7E8F">
        <w:rPr>
          <w:rFonts w:ascii="Arial" w:hAnsi="Arial" w:cs="Arial"/>
          <w:bCs/>
          <w:sz w:val="20"/>
        </w:rPr>
        <w:t xml:space="preserve">se obliga a constituir una garantía </w:t>
      </w:r>
      <w:r w:rsidRPr="00EE7E8F">
        <w:rPr>
          <w:rFonts w:ascii="Arial" w:hAnsi="Arial" w:cs="Arial"/>
          <w:b/>
          <w:bCs/>
          <w:sz w:val="20"/>
          <w:u w:val="single"/>
        </w:rPr>
        <w:t>divisible</w:t>
      </w:r>
      <w:r w:rsidRPr="00EE7E8F">
        <w:rPr>
          <w:rFonts w:ascii="Arial" w:hAnsi="Arial" w:cs="Arial"/>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EE7E8F">
        <w:rPr>
          <w:rFonts w:ascii="Arial" w:hAnsi="Arial" w:cs="Arial"/>
          <w:b/>
          <w:bCs/>
          <w:sz w:val="20"/>
        </w:rPr>
        <w:t xml:space="preserve">"EL INSTITUTO", </w:t>
      </w:r>
      <w:r w:rsidRPr="00EE7E8F">
        <w:rPr>
          <w:rFonts w:ascii="Arial" w:hAnsi="Arial" w:cs="Arial"/>
          <w:bCs/>
          <w:sz w:val="20"/>
        </w:rPr>
        <w:t xml:space="preserve">a más tardar dentro de los 10 (diez) días naturales posteriores a la firma del contrato. </w:t>
      </w:r>
    </w:p>
    <w:p w14:paraId="56EA6FDD" w14:textId="77777777" w:rsidR="000D2D51" w:rsidRPr="00EE7E8F" w:rsidRDefault="000D2D51" w:rsidP="000D2D51">
      <w:pPr>
        <w:tabs>
          <w:tab w:val="left" w:pos="-284"/>
          <w:tab w:val="left" w:pos="9498"/>
        </w:tabs>
        <w:jc w:val="both"/>
        <w:rPr>
          <w:rFonts w:ascii="Arial" w:hAnsi="Arial" w:cs="Arial"/>
          <w:sz w:val="20"/>
        </w:rPr>
      </w:pPr>
    </w:p>
    <w:p w14:paraId="7AD25DEE" w14:textId="77777777" w:rsidR="000D2D51" w:rsidRPr="00EE7E8F" w:rsidRDefault="000D2D51" w:rsidP="000D2D51">
      <w:pPr>
        <w:tabs>
          <w:tab w:val="left" w:pos="-284"/>
          <w:tab w:val="left" w:pos="9498"/>
        </w:tabs>
        <w:jc w:val="both"/>
        <w:rPr>
          <w:rFonts w:ascii="Arial" w:hAnsi="Arial" w:cs="Arial"/>
          <w:bCs/>
          <w:sz w:val="20"/>
        </w:rPr>
      </w:pPr>
      <w:r w:rsidRPr="00EE7E8F">
        <w:rPr>
          <w:rFonts w:ascii="Arial" w:hAnsi="Arial" w:cs="Arial"/>
          <w:b/>
          <w:bCs/>
          <w:sz w:val="20"/>
        </w:rPr>
        <w:t xml:space="preserve">"EL PROVEEDOR" </w:t>
      </w:r>
      <w:r w:rsidRPr="00EE7E8F">
        <w:rPr>
          <w:rFonts w:ascii="Arial" w:hAnsi="Arial" w:cs="Arial"/>
          <w:bCs/>
          <w:sz w:val="20"/>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14:paraId="736A5BD5" w14:textId="77777777" w:rsidR="000D2D51" w:rsidRPr="00EE7E8F" w:rsidRDefault="000D2D51" w:rsidP="000D2D51">
      <w:pPr>
        <w:tabs>
          <w:tab w:val="left" w:pos="-284"/>
          <w:tab w:val="left" w:pos="9498"/>
        </w:tabs>
        <w:jc w:val="both"/>
        <w:rPr>
          <w:rFonts w:ascii="Arial" w:hAnsi="Arial" w:cs="Arial"/>
          <w:bCs/>
          <w:sz w:val="20"/>
          <w:lang w:val="es-ES_tradnl"/>
        </w:rPr>
      </w:pPr>
    </w:p>
    <w:p w14:paraId="5251FBA1" w14:textId="77777777" w:rsidR="000D2D51" w:rsidRPr="00EE7E8F" w:rsidRDefault="000D2D51" w:rsidP="000D2D51">
      <w:pPr>
        <w:tabs>
          <w:tab w:val="left" w:pos="-284"/>
          <w:tab w:val="left" w:pos="9498"/>
        </w:tabs>
        <w:jc w:val="both"/>
        <w:rPr>
          <w:rFonts w:ascii="Arial" w:hAnsi="Arial" w:cs="Arial"/>
          <w:bCs/>
          <w:sz w:val="20"/>
          <w:lang w:val="es-ES_tradnl"/>
        </w:rPr>
      </w:pPr>
      <w:r w:rsidRPr="00EE7E8F">
        <w:rPr>
          <w:rFonts w:ascii="Arial" w:hAnsi="Arial" w:cs="Arial"/>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14:paraId="2E2F3611" w14:textId="77777777" w:rsidR="000D2D51" w:rsidRPr="00EE7E8F" w:rsidRDefault="000D2D51" w:rsidP="000D2D51">
      <w:pPr>
        <w:tabs>
          <w:tab w:val="left" w:pos="-284"/>
          <w:tab w:val="left" w:pos="9498"/>
        </w:tabs>
        <w:jc w:val="both"/>
        <w:rPr>
          <w:rFonts w:ascii="Arial" w:hAnsi="Arial" w:cs="Arial"/>
          <w:bCs/>
          <w:sz w:val="20"/>
          <w:lang w:val="es-ES_tradnl"/>
        </w:rPr>
      </w:pPr>
    </w:p>
    <w:p w14:paraId="6439F733" w14:textId="77777777" w:rsidR="000D2D51" w:rsidRPr="00EE7E8F" w:rsidRDefault="000D2D51" w:rsidP="000D2D51">
      <w:pPr>
        <w:tabs>
          <w:tab w:val="left" w:pos="-284"/>
          <w:tab w:val="left" w:pos="9498"/>
        </w:tabs>
        <w:jc w:val="both"/>
        <w:rPr>
          <w:rFonts w:ascii="Arial" w:hAnsi="Arial" w:cs="Arial"/>
          <w:bCs/>
          <w:sz w:val="20"/>
        </w:rPr>
      </w:pPr>
      <w:r w:rsidRPr="00EE7E8F">
        <w:rPr>
          <w:rFonts w:ascii="Arial" w:hAnsi="Arial" w:cs="Arial"/>
          <w:bCs/>
          <w:sz w:val="20"/>
        </w:rPr>
        <w:t xml:space="preserve">No obstante lo anterior, en el supuesto de que el monto del contrato adjudicado sea igual o menor a 900 UMA en la Ciudad de México, </w:t>
      </w:r>
      <w:r w:rsidRPr="00EE7E8F">
        <w:rPr>
          <w:rFonts w:ascii="Arial" w:hAnsi="Arial" w:cs="Arial"/>
          <w:b/>
          <w:bCs/>
          <w:sz w:val="20"/>
        </w:rPr>
        <w:t>“EL PROVEEDOR”</w:t>
      </w:r>
      <w:r w:rsidRPr="00EE7E8F">
        <w:rPr>
          <w:rFonts w:ascii="Arial" w:hAnsi="Arial" w:cs="Arial"/>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EE7E8F">
        <w:rPr>
          <w:rFonts w:ascii="Arial" w:hAnsi="Arial" w:cs="Arial"/>
          <w:sz w:val="20"/>
        </w:rPr>
        <w:t>, de acuerdo con el procedimiento siguiente:</w:t>
      </w:r>
    </w:p>
    <w:p w14:paraId="1ECD553E" w14:textId="77777777" w:rsidR="000D2D51" w:rsidRPr="00EE7E8F" w:rsidRDefault="000D2D51" w:rsidP="000D2D51">
      <w:pPr>
        <w:tabs>
          <w:tab w:val="left" w:pos="-284"/>
          <w:tab w:val="left" w:pos="9498"/>
        </w:tabs>
        <w:jc w:val="both"/>
        <w:rPr>
          <w:rFonts w:ascii="Arial" w:hAnsi="Arial" w:cs="Arial"/>
          <w:sz w:val="20"/>
        </w:rPr>
      </w:pPr>
    </w:p>
    <w:p w14:paraId="464BECB6" w14:textId="77777777" w:rsidR="000D2D51" w:rsidRPr="00EE7E8F" w:rsidRDefault="000D2D51" w:rsidP="000D2D51">
      <w:pPr>
        <w:numPr>
          <w:ilvl w:val="0"/>
          <w:numId w:val="38"/>
        </w:numPr>
        <w:tabs>
          <w:tab w:val="left" w:pos="-284"/>
          <w:tab w:val="left" w:pos="9498"/>
        </w:tabs>
        <w:jc w:val="both"/>
        <w:rPr>
          <w:rFonts w:ascii="Arial" w:hAnsi="Arial" w:cs="Arial"/>
          <w:sz w:val="20"/>
        </w:rPr>
      </w:pPr>
      <w:r w:rsidRPr="00EE7E8F">
        <w:rPr>
          <w:rFonts w:ascii="Arial" w:hAnsi="Arial" w:cs="Arial"/>
          <w:sz w:val="20"/>
        </w:rPr>
        <w:t>El cheque debe expedirse a nombre del Instituto Mexicano del Seguro Social.</w:t>
      </w:r>
    </w:p>
    <w:p w14:paraId="69C4DD01" w14:textId="77777777" w:rsidR="000D2D51" w:rsidRPr="00EE7E8F" w:rsidRDefault="000D2D51" w:rsidP="000D2D51">
      <w:pPr>
        <w:numPr>
          <w:ilvl w:val="0"/>
          <w:numId w:val="38"/>
        </w:numPr>
        <w:tabs>
          <w:tab w:val="left" w:pos="-284"/>
          <w:tab w:val="left" w:pos="9498"/>
        </w:tabs>
        <w:jc w:val="both"/>
        <w:rPr>
          <w:rFonts w:ascii="Arial" w:hAnsi="Arial" w:cs="Arial"/>
          <w:sz w:val="20"/>
        </w:rPr>
      </w:pPr>
      <w:r w:rsidRPr="00EE7E8F">
        <w:rPr>
          <w:rFonts w:ascii="Arial" w:hAnsi="Arial" w:cs="Arial"/>
          <w:sz w:val="20"/>
        </w:rPr>
        <w:t xml:space="preserve">Dicho cheque deberá ser resguardado, a título de garantía, en el Departamento de Finanzas. </w:t>
      </w:r>
    </w:p>
    <w:p w14:paraId="405F55DE" w14:textId="77777777" w:rsidR="000D2D51" w:rsidRPr="00EE7E8F" w:rsidRDefault="000D2D51" w:rsidP="000D2D51">
      <w:pPr>
        <w:numPr>
          <w:ilvl w:val="0"/>
          <w:numId w:val="38"/>
        </w:numPr>
        <w:tabs>
          <w:tab w:val="left" w:pos="-284"/>
          <w:tab w:val="left" w:pos="9498"/>
        </w:tabs>
        <w:jc w:val="both"/>
        <w:rPr>
          <w:rFonts w:ascii="Arial" w:hAnsi="Arial" w:cs="Arial"/>
          <w:sz w:val="20"/>
        </w:rPr>
      </w:pPr>
      <w:r w:rsidRPr="00EE7E8F">
        <w:rPr>
          <w:rFonts w:ascii="Arial" w:hAnsi="Arial" w:cs="Arial"/>
          <w:sz w:val="20"/>
        </w:rPr>
        <w:lastRenderedPageBreak/>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246DEBB5" w14:textId="77777777" w:rsidR="000D2D51" w:rsidRPr="00EE7E8F" w:rsidRDefault="000D2D51" w:rsidP="000D2D51">
      <w:pPr>
        <w:tabs>
          <w:tab w:val="left" w:pos="-284"/>
          <w:tab w:val="left" w:pos="9498"/>
        </w:tabs>
        <w:jc w:val="both"/>
        <w:rPr>
          <w:rFonts w:ascii="Arial" w:hAnsi="Arial" w:cs="Arial"/>
          <w:sz w:val="20"/>
        </w:rPr>
      </w:pPr>
      <w:r w:rsidRPr="00EE7E8F">
        <w:rPr>
          <w:rFonts w:ascii="Arial" w:hAnsi="Arial" w:cs="Arial"/>
          <w:sz w:val="20"/>
        </w:rPr>
        <w:t xml:space="preserve">Esta garantía deberá presentarse a más tardar, dentro de los diez días naturales siguientes a la fecha de firma del contrato, en términos del artículo 48 de la Ley de Adquisiciones, Arrendamientos y Servicios del Sector Público. </w:t>
      </w:r>
    </w:p>
    <w:p w14:paraId="27F8523A" w14:textId="77777777" w:rsidR="000D2D51" w:rsidRPr="00EE7E8F" w:rsidRDefault="000D2D51" w:rsidP="000D2D51">
      <w:pPr>
        <w:tabs>
          <w:tab w:val="left" w:pos="-284"/>
          <w:tab w:val="left" w:pos="9498"/>
        </w:tabs>
        <w:jc w:val="both"/>
        <w:rPr>
          <w:rFonts w:ascii="Arial" w:hAnsi="Arial" w:cs="Arial"/>
          <w:sz w:val="20"/>
        </w:rPr>
      </w:pPr>
    </w:p>
    <w:p w14:paraId="7C773BE1" w14:textId="77777777" w:rsidR="000D2D51" w:rsidRPr="00EE7E8F" w:rsidRDefault="000D2D51" w:rsidP="000D2D51">
      <w:pPr>
        <w:tabs>
          <w:tab w:val="left" w:pos="-284"/>
          <w:tab w:val="left" w:pos="9498"/>
        </w:tabs>
        <w:jc w:val="both"/>
        <w:rPr>
          <w:rFonts w:ascii="Arial" w:hAnsi="Arial" w:cs="Arial"/>
          <w:b/>
          <w:sz w:val="20"/>
        </w:rPr>
      </w:pPr>
      <w:r w:rsidRPr="00EE7E8F">
        <w:rPr>
          <w:rFonts w:ascii="Arial" w:hAnsi="Arial" w:cs="Arial"/>
          <w:b/>
          <w:sz w:val="20"/>
        </w:rPr>
        <w:t>DÉCIMA SEGUNDA. OBLIGACIONES DE  “EL PROVEEDOR”</w:t>
      </w:r>
    </w:p>
    <w:p w14:paraId="05412B84" w14:textId="77777777" w:rsidR="000D2D51" w:rsidRPr="00EE7E8F" w:rsidRDefault="000D2D51" w:rsidP="000D2D51">
      <w:pPr>
        <w:tabs>
          <w:tab w:val="left" w:pos="-284"/>
          <w:tab w:val="left" w:pos="9498"/>
        </w:tabs>
        <w:jc w:val="both"/>
        <w:rPr>
          <w:rFonts w:ascii="Arial" w:hAnsi="Arial" w:cs="Arial"/>
          <w:b/>
          <w:sz w:val="20"/>
        </w:rPr>
      </w:pPr>
    </w:p>
    <w:p w14:paraId="302F1556" w14:textId="77777777" w:rsidR="000D2D51" w:rsidRPr="00EE7E8F" w:rsidRDefault="000D2D51" w:rsidP="000D2D51">
      <w:pPr>
        <w:numPr>
          <w:ilvl w:val="0"/>
          <w:numId w:val="27"/>
        </w:numPr>
        <w:tabs>
          <w:tab w:val="left" w:pos="-284"/>
          <w:tab w:val="left" w:pos="9498"/>
        </w:tabs>
        <w:contextualSpacing/>
        <w:jc w:val="both"/>
        <w:rPr>
          <w:rFonts w:ascii="Arial" w:hAnsi="Arial" w:cs="Arial"/>
          <w:b/>
          <w:sz w:val="20"/>
        </w:rPr>
      </w:pPr>
      <w:r w:rsidRPr="00EE7E8F">
        <w:rPr>
          <w:rFonts w:ascii="Arial" w:hAnsi="Arial" w:cs="Arial"/>
          <w:sz w:val="20"/>
        </w:rPr>
        <w:t>Entregar los bienes y prestar los servicios en las fechas o plazos y lugares especificados conforme a lo requerido en el presente contrato y anexos respectivos</w:t>
      </w:r>
    </w:p>
    <w:p w14:paraId="1952486E" w14:textId="77777777" w:rsidR="000D2D51" w:rsidRPr="00EE7E8F" w:rsidRDefault="000D2D51" w:rsidP="000D2D51">
      <w:pPr>
        <w:numPr>
          <w:ilvl w:val="0"/>
          <w:numId w:val="27"/>
        </w:numPr>
        <w:tabs>
          <w:tab w:val="left" w:pos="-284"/>
          <w:tab w:val="left" w:pos="9498"/>
        </w:tabs>
        <w:contextualSpacing/>
        <w:jc w:val="both"/>
        <w:rPr>
          <w:rFonts w:ascii="Arial" w:hAnsi="Arial" w:cs="Arial"/>
          <w:b/>
          <w:sz w:val="20"/>
        </w:rPr>
      </w:pPr>
      <w:r w:rsidRPr="00EE7E8F">
        <w:rPr>
          <w:rFonts w:ascii="Arial" w:hAnsi="Arial" w:cs="Arial"/>
          <w:sz w:val="20"/>
        </w:rPr>
        <w:t>Cumplir con las especificaciones técnicas y de calidad y demás condiciones establecidas en el contrato y los respectivos anexos; así como la cotización y el requerimiento asociado a ésta.</w:t>
      </w:r>
    </w:p>
    <w:p w14:paraId="04B162AE" w14:textId="77777777" w:rsidR="000D2D51" w:rsidRPr="00EE7E8F" w:rsidRDefault="000D2D51" w:rsidP="000D2D51">
      <w:pPr>
        <w:numPr>
          <w:ilvl w:val="0"/>
          <w:numId w:val="27"/>
        </w:numPr>
        <w:tabs>
          <w:tab w:val="left" w:pos="-284"/>
          <w:tab w:val="left" w:pos="9498"/>
        </w:tabs>
        <w:contextualSpacing/>
        <w:jc w:val="both"/>
        <w:rPr>
          <w:rFonts w:ascii="Arial" w:hAnsi="Arial" w:cs="Arial"/>
          <w:b/>
          <w:sz w:val="20"/>
        </w:rPr>
      </w:pPr>
      <w:r w:rsidRPr="00EE7E8F">
        <w:rPr>
          <w:rFonts w:ascii="Arial" w:hAnsi="Arial" w:cs="Arial"/>
          <w:sz w:val="20"/>
        </w:rPr>
        <w:t>En bienes de procedencia extranjera, asumirá la responsabilidad de efectuar los trámites de importación y pagar los impuestos y derechos que se generen</w:t>
      </w:r>
    </w:p>
    <w:p w14:paraId="242361F6" w14:textId="77777777" w:rsidR="000D2D51" w:rsidRPr="00EE7E8F" w:rsidRDefault="000D2D51" w:rsidP="000D2D51">
      <w:pPr>
        <w:numPr>
          <w:ilvl w:val="0"/>
          <w:numId w:val="27"/>
        </w:numPr>
        <w:tabs>
          <w:tab w:val="left" w:pos="-284"/>
          <w:tab w:val="left" w:pos="9498"/>
        </w:tabs>
        <w:contextualSpacing/>
        <w:jc w:val="both"/>
        <w:rPr>
          <w:rFonts w:ascii="Arial" w:hAnsi="Arial" w:cs="Arial"/>
          <w:b/>
          <w:sz w:val="20"/>
        </w:rPr>
      </w:pPr>
      <w:r w:rsidRPr="00EE7E8F">
        <w:rPr>
          <w:rFonts w:ascii="Arial" w:hAnsi="Arial" w:cs="Arial"/>
          <w:sz w:val="20"/>
        </w:rPr>
        <w:t>Asumir su responsabilidad ante cualquier situación que pudiera generarse con motivo del presente contrato</w:t>
      </w:r>
    </w:p>
    <w:p w14:paraId="7C71EF68" w14:textId="77777777" w:rsidR="000D2D51" w:rsidRPr="00EE7E8F" w:rsidRDefault="000D2D51" w:rsidP="000D2D51">
      <w:pPr>
        <w:numPr>
          <w:ilvl w:val="0"/>
          <w:numId w:val="27"/>
        </w:numPr>
        <w:tabs>
          <w:tab w:val="left" w:pos="-284"/>
          <w:tab w:val="left" w:pos="9498"/>
        </w:tabs>
        <w:contextualSpacing/>
        <w:jc w:val="both"/>
        <w:rPr>
          <w:rFonts w:ascii="Arial" w:hAnsi="Arial" w:cs="Arial"/>
          <w:b/>
          <w:sz w:val="20"/>
        </w:rPr>
      </w:pPr>
      <w:r w:rsidRPr="00EE7E8F">
        <w:rPr>
          <w:rFonts w:ascii="Arial" w:hAnsi="Arial" w:cs="Arial"/>
          <w:sz w:val="20"/>
        </w:rPr>
        <w:t xml:space="preserve">No difundir a terceros sin autorización expresa de </w:t>
      </w:r>
      <w:r w:rsidRPr="00EE7E8F">
        <w:rPr>
          <w:rFonts w:ascii="Arial" w:hAnsi="Arial" w:cs="Arial"/>
          <w:b/>
          <w:bCs/>
          <w:sz w:val="20"/>
        </w:rPr>
        <w:t xml:space="preserve">"EL INSTITUTO" </w:t>
      </w:r>
      <w:r w:rsidRPr="00EE7E8F">
        <w:rPr>
          <w:rFonts w:ascii="Arial" w:hAnsi="Arial" w:cs="Arial"/>
          <w:bCs/>
          <w:sz w:val="20"/>
        </w:rPr>
        <w:t>la información que le sea proporcionada, inclusive después de la rescisión o terminación del presente instrumento, sin perjuicio de las sanciones administrativas, civiles y penales a que haya lugar</w:t>
      </w:r>
    </w:p>
    <w:p w14:paraId="39FA6F34" w14:textId="77777777" w:rsidR="000D2D51" w:rsidRPr="00EE7E8F" w:rsidRDefault="000D2D51" w:rsidP="000D2D51">
      <w:pPr>
        <w:numPr>
          <w:ilvl w:val="0"/>
          <w:numId w:val="27"/>
        </w:numPr>
        <w:tabs>
          <w:tab w:val="left" w:pos="-284"/>
          <w:tab w:val="left" w:pos="9498"/>
        </w:tabs>
        <w:contextualSpacing/>
        <w:jc w:val="both"/>
        <w:rPr>
          <w:rFonts w:ascii="Arial" w:hAnsi="Arial" w:cs="Arial"/>
          <w:b/>
          <w:sz w:val="20"/>
        </w:rPr>
      </w:pPr>
      <w:r w:rsidRPr="00EE7E8F">
        <w:rPr>
          <w:rFonts w:ascii="Arial" w:hAnsi="Arial" w:cs="Arial"/>
          <w:bCs/>
          <w:sz w:val="20"/>
        </w:rPr>
        <w:t xml:space="preserve">Proporcionar la información que le sea requerida por parte de la Secretaría de la Función Pública y el Órgano Interno de Control, de conformidad con el artículo 107 del Reglamento de la </w:t>
      </w:r>
      <w:r w:rsidRPr="00EE7E8F">
        <w:rPr>
          <w:rFonts w:ascii="Arial" w:hAnsi="Arial" w:cs="Arial"/>
          <w:sz w:val="20"/>
        </w:rPr>
        <w:t xml:space="preserve">Ley de Adquisiciones, Arrendamientos y Servicios del Sector Público. </w:t>
      </w:r>
    </w:p>
    <w:p w14:paraId="5788F2A2" w14:textId="77777777" w:rsidR="000D2D51" w:rsidRPr="00EE7E8F" w:rsidRDefault="000D2D51" w:rsidP="000D2D51">
      <w:pPr>
        <w:tabs>
          <w:tab w:val="left" w:pos="-284"/>
          <w:tab w:val="left" w:pos="9498"/>
        </w:tabs>
        <w:jc w:val="both"/>
        <w:rPr>
          <w:rFonts w:ascii="Arial" w:hAnsi="Arial" w:cs="Arial"/>
          <w:b/>
          <w:sz w:val="20"/>
        </w:rPr>
      </w:pPr>
    </w:p>
    <w:p w14:paraId="3BD11B66" w14:textId="77777777" w:rsidR="000D2D51" w:rsidRPr="00EE7E8F" w:rsidRDefault="000D2D51" w:rsidP="000D2D51">
      <w:pPr>
        <w:tabs>
          <w:tab w:val="left" w:pos="-284"/>
          <w:tab w:val="left" w:pos="9498"/>
        </w:tabs>
        <w:jc w:val="both"/>
        <w:rPr>
          <w:rFonts w:ascii="Arial" w:hAnsi="Arial" w:cs="Arial"/>
          <w:b/>
          <w:bCs/>
          <w:sz w:val="20"/>
        </w:rPr>
      </w:pPr>
      <w:r w:rsidRPr="00EE7E8F">
        <w:rPr>
          <w:rFonts w:ascii="Arial" w:hAnsi="Arial" w:cs="Arial"/>
          <w:b/>
          <w:sz w:val="20"/>
        </w:rPr>
        <w:t xml:space="preserve">DÉCIMA TERCERA. OBLIGACIONES DE </w:t>
      </w:r>
      <w:r w:rsidRPr="00EE7E8F">
        <w:rPr>
          <w:rFonts w:ascii="Arial" w:hAnsi="Arial" w:cs="Arial"/>
          <w:b/>
          <w:bCs/>
          <w:sz w:val="20"/>
        </w:rPr>
        <w:t>"EL INSTITUTO"</w:t>
      </w:r>
    </w:p>
    <w:p w14:paraId="6014FD22" w14:textId="77777777" w:rsidR="000D2D51" w:rsidRPr="00EE7E8F" w:rsidRDefault="000D2D51" w:rsidP="000D2D51">
      <w:pPr>
        <w:tabs>
          <w:tab w:val="left" w:pos="-284"/>
          <w:tab w:val="left" w:pos="9498"/>
        </w:tabs>
        <w:jc w:val="both"/>
        <w:rPr>
          <w:rFonts w:ascii="Arial" w:hAnsi="Arial" w:cs="Arial"/>
          <w:b/>
          <w:bCs/>
          <w:sz w:val="20"/>
        </w:rPr>
      </w:pPr>
    </w:p>
    <w:p w14:paraId="203FDC77" w14:textId="77777777" w:rsidR="000D2D51" w:rsidRPr="00EE7E8F" w:rsidRDefault="000D2D51" w:rsidP="000D2D51">
      <w:pPr>
        <w:numPr>
          <w:ilvl w:val="0"/>
          <w:numId w:val="28"/>
        </w:numPr>
        <w:tabs>
          <w:tab w:val="left" w:pos="-284"/>
          <w:tab w:val="left" w:pos="9498"/>
        </w:tabs>
        <w:contextualSpacing/>
        <w:jc w:val="both"/>
        <w:rPr>
          <w:rFonts w:ascii="Arial" w:hAnsi="Arial" w:cs="Arial"/>
          <w:b/>
          <w:sz w:val="20"/>
        </w:rPr>
      </w:pPr>
      <w:r w:rsidRPr="00EE7E8F">
        <w:rPr>
          <w:rFonts w:ascii="Arial" w:hAnsi="Arial" w:cs="Arial"/>
          <w:sz w:val="20"/>
        </w:rPr>
        <w:t xml:space="preserve">Otorgar todas las facilidades necesarias, a efecto de que </w:t>
      </w:r>
      <w:r w:rsidRPr="00EE7E8F">
        <w:rPr>
          <w:rFonts w:ascii="Arial" w:hAnsi="Arial" w:cs="Arial"/>
          <w:b/>
          <w:sz w:val="20"/>
        </w:rPr>
        <w:t xml:space="preserve">“EL PROVEEDOR” </w:t>
      </w:r>
      <w:r w:rsidRPr="00EE7E8F">
        <w:rPr>
          <w:rFonts w:ascii="Arial" w:hAnsi="Arial" w:cs="Arial"/>
          <w:sz w:val="20"/>
        </w:rPr>
        <w:t>lleve a cabo en los términos convenidos</w:t>
      </w:r>
    </w:p>
    <w:p w14:paraId="4CF99646" w14:textId="77777777" w:rsidR="000D2D51" w:rsidRPr="00EE7E8F" w:rsidRDefault="000D2D51" w:rsidP="000D2D51">
      <w:pPr>
        <w:numPr>
          <w:ilvl w:val="0"/>
          <w:numId w:val="28"/>
        </w:numPr>
        <w:tabs>
          <w:tab w:val="left" w:pos="-284"/>
          <w:tab w:val="left" w:pos="9498"/>
        </w:tabs>
        <w:contextualSpacing/>
        <w:jc w:val="both"/>
        <w:rPr>
          <w:rFonts w:ascii="Arial" w:hAnsi="Arial" w:cs="Arial"/>
          <w:b/>
          <w:sz w:val="20"/>
        </w:rPr>
      </w:pPr>
      <w:r w:rsidRPr="00EE7E8F">
        <w:rPr>
          <w:rFonts w:ascii="Arial" w:hAnsi="Arial" w:cs="Arial"/>
          <w:sz w:val="20"/>
        </w:rPr>
        <w:t>Sufragar el pago correspondiente en tiempo y forma, por el suministro de los bienes o prestación de los servicios</w:t>
      </w:r>
    </w:p>
    <w:p w14:paraId="1E06DB7D" w14:textId="77777777" w:rsidR="000D2D51" w:rsidRPr="00EE7E8F" w:rsidRDefault="000D2D51" w:rsidP="000D2D51">
      <w:pPr>
        <w:numPr>
          <w:ilvl w:val="0"/>
          <w:numId w:val="28"/>
        </w:numPr>
        <w:tabs>
          <w:tab w:val="left" w:pos="-284"/>
          <w:tab w:val="left" w:pos="9498"/>
        </w:tabs>
        <w:contextualSpacing/>
        <w:jc w:val="both"/>
        <w:rPr>
          <w:rFonts w:ascii="Arial" w:hAnsi="Arial" w:cs="Arial"/>
          <w:b/>
          <w:sz w:val="20"/>
        </w:rPr>
      </w:pPr>
      <w:r w:rsidRPr="00EE7E8F">
        <w:rPr>
          <w:rFonts w:ascii="Arial" w:hAnsi="Arial" w:cs="Arial"/>
          <w:sz w:val="20"/>
        </w:rPr>
        <w:t xml:space="preserve">Extender a </w:t>
      </w:r>
      <w:r w:rsidRPr="00EE7E8F">
        <w:rPr>
          <w:rFonts w:ascii="Arial" w:hAnsi="Arial" w:cs="Arial"/>
          <w:b/>
          <w:sz w:val="20"/>
        </w:rPr>
        <w:t xml:space="preserve">“EL PROVEEDOR”, </w:t>
      </w:r>
      <w:r w:rsidRPr="00EE7E8F">
        <w:rPr>
          <w:rFonts w:ascii="Arial" w:hAnsi="Arial" w:cs="Arial"/>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14:paraId="081F1F02" w14:textId="77777777" w:rsidR="000D2D51" w:rsidRPr="00EE7E8F" w:rsidRDefault="000D2D51" w:rsidP="000D2D51">
      <w:pPr>
        <w:tabs>
          <w:tab w:val="left" w:pos="-284"/>
          <w:tab w:val="left" w:pos="9498"/>
        </w:tabs>
        <w:jc w:val="both"/>
        <w:rPr>
          <w:rFonts w:ascii="Arial" w:hAnsi="Arial" w:cs="Arial"/>
          <w:b/>
          <w:sz w:val="20"/>
        </w:rPr>
      </w:pPr>
    </w:p>
    <w:p w14:paraId="2CF545FA" w14:textId="77777777" w:rsidR="000D2D51" w:rsidRPr="00EE7E8F" w:rsidRDefault="000D2D51" w:rsidP="000D2D51">
      <w:pPr>
        <w:tabs>
          <w:tab w:val="left" w:pos="2160"/>
        </w:tabs>
        <w:jc w:val="both"/>
        <w:rPr>
          <w:rFonts w:ascii="Arial" w:hAnsi="Arial" w:cs="Arial"/>
          <w:b/>
          <w:sz w:val="20"/>
          <w:lang w:eastAsia="es-ES"/>
        </w:rPr>
      </w:pPr>
      <w:r w:rsidRPr="00EE7E8F">
        <w:rPr>
          <w:rFonts w:ascii="Arial" w:hAnsi="Arial" w:cs="Arial"/>
          <w:b/>
          <w:sz w:val="20"/>
        </w:rPr>
        <w:t>DÉCIMA CUARTA</w:t>
      </w:r>
      <w:r w:rsidRPr="00EE7E8F">
        <w:rPr>
          <w:rFonts w:ascii="Arial" w:hAnsi="Arial" w:cs="Arial"/>
          <w:b/>
          <w:sz w:val="20"/>
          <w:lang w:eastAsia="es-MX"/>
        </w:rPr>
        <w:t>. ADMINISTRACIÓN, VERIFICACIÓN, SUPERVISIÓN Y ACEPTACIÓN DE LOS SERVICIOS.-</w:t>
      </w:r>
      <w:r w:rsidRPr="00EE7E8F">
        <w:rPr>
          <w:rFonts w:ascii="Arial" w:hAnsi="Arial" w:cs="Arial"/>
          <w:b/>
          <w:sz w:val="20"/>
          <w:lang w:eastAsia="es-ES"/>
        </w:rPr>
        <w:t xml:space="preserve"> </w:t>
      </w:r>
    </w:p>
    <w:p w14:paraId="588A4EC7" w14:textId="77777777" w:rsidR="000D2D51" w:rsidRPr="00EE7E8F" w:rsidRDefault="000D2D51" w:rsidP="000D2D51">
      <w:pPr>
        <w:tabs>
          <w:tab w:val="left" w:pos="2160"/>
        </w:tabs>
        <w:jc w:val="both"/>
        <w:rPr>
          <w:rFonts w:ascii="Arial" w:hAnsi="Arial" w:cs="Arial"/>
          <w:b/>
          <w:sz w:val="20"/>
          <w:lang w:eastAsia="es-ES"/>
        </w:rPr>
      </w:pPr>
      <w:r w:rsidRPr="00EE7E8F">
        <w:rPr>
          <w:rFonts w:ascii="Arial" w:hAnsi="Arial" w:cs="Arial"/>
          <w:b/>
          <w:sz w:val="20"/>
          <w:lang w:eastAsia="es-ES"/>
        </w:rPr>
        <w:t>“EL INSTITUTO”</w:t>
      </w:r>
      <w:r w:rsidRPr="00EE7E8F">
        <w:rPr>
          <w:rFonts w:ascii="Arial" w:hAnsi="Arial" w:cs="Arial"/>
          <w:sz w:val="20"/>
          <w:lang w:eastAsia="es-ES"/>
        </w:rPr>
        <w:t xml:space="preserve"> designa como Administrador del presente contrato </w:t>
      </w:r>
      <w:r w:rsidRPr="00EE7E8F">
        <w:rPr>
          <w:rFonts w:ascii="Arial" w:hAnsi="Arial" w:cs="Arial"/>
          <w:bCs/>
          <w:sz w:val="20"/>
          <w:lang w:eastAsia="es-ES"/>
        </w:rPr>
        <w:t>al Doctor</w:t>
      </w:r>
      <w:r w:rsidRPr="00EE7E8F">
        <w:rPr>
          <w:rFonts w:ascii="Arial" w:hAnsi="Arial" w:cs="Arial"/>
          <w:b/>
          <w:bCs/>
          <w:sz w:val="20"/>
          <w:lang w:eastAsia="es-ES"/>
        </w:rPr>
        <w:t xml:space="preserve"> </w:t>
      </w:r>
      <w:r w:rsidRPr="00EE7E8F">
        <w:rPr>
          <w:rFonts w:ascii="Arial" w:hAnsi="Arial" w:cs="Arial"/>
          <w:bCs/>
          <w:sz w:val="20"/>
          <w:lang w:eastAsia="es-ES"/>
        </w:rPr>
        <w:t>Guillermo Bravo Mateos</w:t>
      </w:r>
      <w:r w:rsidRPr="00EE7E8F">
        <w:rPr>
          <w:rFonts w:ascii="Arial" w:hAnsi="Arial" w:cs="Arial"/>
          <w:b/>
          <w:bCs/>
          <w:sz w:val="20"/>
          <w:lang w:eastAsia="es-ES"/>
        </w:rPr>
        <w:t>,</w:t>
      </w:r>
      <w:r w:rsidRPr="00EE7E8F">
        <w:rPr>
          <w:rFonts w:ascii="Arial" w:hAnsi="Arial" w:cs="Arial"/>
          <w:bCs/>
          <w:sz w:val="20"/>
          <w:lang w:eastAsia="es-ES"/>
        </w:rPr>
        <w:t xml:space="preserve"> con R.F.C. BAMG770303RV6 Director del </w:t>
      </w:r>
      <w:r w:rsidRPr="00EE7E8F">
        <w:rPr>
          <w:rFonts w:ascii="Arial" w:hAnsi="Arial" w:cs="Arial"/>
          <w:b/>
          <w:bCs/>
          <w:sz w:val="20"/>
          <w:lang w:eastAsia="es-ES"/>
        </w:rPr>
        <w:t xml:space="preserve">H.G.Z./U.M.F. No. 8,  </w:t>
      </w:r>
      <w:r w:rsidRPr="00EE7E8F">
        <w:rPr>
          <w:rFonts w:ascii="Arial" w:hAnsi="Arial" w:cs="Arial"/>
          <w:bCs/>
          <w:sz w:val="20"/>
          <w:lang w:eastAsia="es-ES"/>
        </w:rPr>
        <w:t>la Doctora Elizabeth Medina Rodríguez, con R.F.C. MERE740921649</w:t>
      </w:r>
      <w:r w:rsidRPr="00EE7E8F">
        <w:rPr>
          <w:rFonts w:ascii="Arial" w:hAnsi="Arial" w:cs="Arial"/>
          <w:b/>
          <w:bCs/>
          <w:sz w:val="20"/>
          <w:lang w:eastAsia="es-ES"/>
        </w:rPr>
        <w:t xml:space="preserve"> Directora de la UMMA/U.M.F. número 162,</w:t>
      </w:r>
      <w:r w:rsidRPr="00EE7E8F">
        <w:rPr>
          <w:rFonts w:ascii="Arial" w:hAnsi="Arial" w:cs="Arial"/>
          <w:bCs/>
          <w:sz w:val="20"/>
          <w:lang w:eastAsia="es-ES"/>
        </w:rPr>
        <w:t xml:space="preserve"> la Doctora</w:t>
      </w:r>
      <w:r w:rsidRPr="00EE7E8F">
        <w:rPr>
          <w:rFonts w:ascii="Arial" w:hAnsi="Arial" w:cs="Arial"/>
          <w:b/>
          <w:bCs/>
          <w:sz w:val="20"/>
          <w:lang w:eastAsia="es-ES"/>
        </w:rPr>
        <w:t xml:space="preserve"> </w:t>
      </w:r>
      <w:r w:rsidRPr="00EE7E8F">
        <w:rPr>
          <w:rFonts w:ascii="Arial" w:hAnsi="Arial" w:cs="Arial"/>
          <w:bCs/>
          <w:sz w:val="20"/>
          <w:lang w:eastAsia="es-ES"/>
        </w:rPr>
        <w:t xml:space="preserve">Gloria Mara Pimentel Redondo, con R.F.C. PIRG700619PW3 </w:t>
      </w:r>
      <w:r w:rsidRPr="00EE7E8F">
        <w:rPr>
          <w:rFonts w:ascii="Arial" w:hAnsi="Arial" w:cs="Arial"/>
          <w:b/>
          <w:bCs/>
          <w:sz w:val="20"/>
          <w:lang w:eastAsia="es-ES"/>
        </w:rPr>
        <w:t>Directora del</w:t>
      </w:r>
      <w:r w:rsidRPr="00EE7E8F">
        <w:rPr>
          <w:rFonts w:ascii="Arial" w:hAnsi="Arial" w:cs="Arial"/>
          <w:bCs/>
          <w:sz w:val="20"/>
          <w:lang w:eastAsia="es-ES"/>
        </w:rPr>
        <w:t xml:space="preserve"> </w:t>
      </w:r>
      <w:r w:rsidRPr="00EE7E8F">
        <w:rPr>
          <w:rFonts w:ascii="Arial" w:hAnsi="Arial" w:cs="Arial"/>
          <w:b/>
          <w:bCs/>
          <w:sz w:val="20"/>
          <w:lang w:eastAsia="es-ES"/>
        </w:rPr>
        <w:t>H.G.Z./U.M.F número 26</w:t>
      </w:r>
      <w:r w:rsidRPr="00EE7E8F">
        <w:rPr>
          <w:rFonts w:ascii="Arial" w:hAnsi="Arial" w:cs="Arial"/>
          <w:bCs/>
          <w:sz w:val="20"/>
          <w:lang w:eastAsia="es-ES"/>
        </w:rPr>
        <w:t>, el  Doctor Alberto Rosendo Ruiz,</w:t>
      </w:r>
      <w:r w:rsidRPr="00EE7E8F">
        <w:rPr>
          <w:rFonts w:ascii="Arial" w:hAnsi="Arial" w:cs="Arial"/>
          <w:b/>
          <w:bCs/>
          <w:sz w:val="20"/>
          <w:lang w:eastAsia="es-ES"/>
        </w:rPr>
        <w:t xml:space="preserve"> </w:t>
      </w:r>
      <w:r w:rsidRPr="00EE7E8F">
        <w:rPr>
          <w:rFonts w:ascii="Arial" w:hAnsi="Arial" w:cs="Arial"/>
          <w:bCs/>
          <w:sz w:val="20"/>
          <w:lang w:eastAsia="es-ES"/>
        </w:rPr>
        <w:t>con R.F.C. RORA6508078Z4</w:t>
      </w:r>
      <w:r w:rsidRPr="00EE7E8F">
        <w:rPr>
          <w:rFonts w:ascii="Arial" w:hAnsi="Arial" w:cs="Arial"/>
          <w:b/>
          <w:bCs/>
          <w:sz w:val="20"/>
          <w:lang w:eastAsia="es-ES"/>
        </w:rPr>
        <w:t xml:space="preserve"> Director del H.PSIQ./U.M.F 10,  </w:t>
      </w:r>
      <w:r w:rsidRPr="00EE7E8F">
        <w:rPr>
          <w:rFonts w:ascii="Arial" w:hAnsi="Arial" w:cs="Arial"/>
          <w:bCs/>
          <w:sz w:val="20"/>
          <w:lang w:eastAsia="es-ES"/>
        </w:rPr>
        <w:t>la Doctora Patricia Rojas Velázquez,</w:t>
      </w:r>
      <w:r w:rsidRPr="00EE7E8F">
        <w:rPr>
          <w:rFonts w:ascii="Arial" w:hAnsi="Arial" w:cs="Arial"/>
          <w:b/>
          <w:bCs/>
          <w:sz w:val="20"/>
          <w:lang w:eastAsia="es-ES"/>
        </w:rPr>
        <w:t xml:space="preserve"> </w:t>
      </w:r>
      <w:r w:rsidRPr="00EE7E8F">
        <w:rPr>
          <w:rFonts w:ascii="Arial" w:hAnsi="Arial" w:cs="Arial"/>
          <w:bCs/>
          <w:sz w:val="20"/>
          <w:lang w:eastAsia="es-ES"/>
        </w:rPr>
        <w:t>con R.F.C. ROVP730531JX3</w:t>
      </w:r>
      <w:r w:rsidRPr="00EE7E8F">
        <w:rPr>
          <w:rFonts w:ascii="Arial" w:hAnsi="Arial" w:cs="Arial"/>
          <w:b/>
          <w:bCs/>
          <w:sz w:val="20"/>
          <w:lang w:eastAsia="es-ES"/>
        </w:rPr>
        <w:t xml:space="preserve"> Directora de la U.M.F número 12, </w:t>
      </w:r>
      <w:r w:rsidRPr="00EE7E8F">
        <w:rPr>
          <w:rFonts w:ascii="Arial" w:hAnsi="Arial" w:cs="Arial"/>
          <w:bCs/>
          <w:sz w:val="20"/>
          <w:lang w:eastAsia="es-ES"/>
        </w:rPr>
        <w:t>la Doctora Miriam Parra Román</w:t>
      </w:r>
      <w:r w:rsidRPr="00EE7E8F">
        <w:rPr>
          <w:rFonts w:ascii="Arial" w:hAnsi="Arial" w:cs="Arial"/>
          <w:b/>
          <w:bCs/>
          <w:sz w:val="20"/>
          <w:lang w:eastAsia="es-ES"/>
        </w:rPr>
        <w:t xml:space="preserve">, </w:t>
      </w:r>
      <w:r w:rsidRPr="00EE7E8F">
        <w:rPr>
          <w:rFonts w:ascii="Arial" w:hAnsi="Arial" w:cs="Arial"/>
          <w:bCs/>
          <w:sz w:val="20"/>
          <w:lang w:eastAsia="es-ES"/>
        </w:rPr>
        <w:t>con R.F.C. PARM731008C15</w:t>
      </w:r>
      <w:r w:rsidRPr="00EE7E8F">
        <w:rPr>
          <w:rFonts w:ascii="Arial" w:hAnsi="Arial" w:cs="Arial"/>
          <w:b/>
          <w:bCs/>
          <w:sz w:val="20"/>
          <w:lang w:eastAsia="es-ES"/>
        </w:rPr>
        <w:t xml:space="preserve"> Directora de la U.M.F. 140,  </w:t>
      </w:r>
      <w:r w:rsidRPr="00EE7E8F">
        <w:rPr>
          <w:rFonts w:ascii="Arial" w:hAnsi="Arial" w:cs="Arial"/>
          <w:bCs/>
          <w:sz w:val="20"/>
          <w:lang w:eastAsia="es-ES"/>
        </w:rPr>
        <w:t xml:space="preserve">la Doctora </w:t>
      </w:r>
      <w:proofErr w:type="spellStart"/>
      <w:r w:rsidRPr="00EE7E8F">
        <w:rPr>
          <w:rFonts w:ascii="Arial" w:hAnsi="Arial" w:cs="Arial"/>
          <w:bCs/>
          <w:sz w:val="20"/>
          <w:lang w:eastAsia="es-ES"/>
        </w:rPr>
        <w:t>Lidya</w:t>
      </w:r>
      <w:proofErr w:type="spellEnd"/>
      <w:r w:rsidRPr="00EE7E8F">
        <w:rPr>
          <w:rFonts w:ascii="Arial" w:hAnsi="Arial" w:cs="Arial"/>
          <w:bCs/>
          <w:sz w:val="20"/>
          <w:lang w:eastAsia="es-ES"/>
        </w:rPr>
        <w:t xml:space="preserve"> Cristina Barrios Domínguez,</w:t>
      </w:r>
      <w:r w:rsidRPr="00EE7E8F">
        <w:rPr>
          <w:rFonts w:ascii="Arial" w:hAnsi="Arial" w:cs="Arial"/>
          <w:b/>
          <w:bCs/>
          <w:sz w:val="20"/>
          <w:lang w:eastAsia="es-ES"/>
        </w:rPr>
        <w:t xml:space="preserve"> </w:t>
      </w:r>
      <w:r w:rsidRPr="00EE7E8F">
        <w:rPr>
          <w:rFonts w:ascii="Arial" w:hAnsi="Arial" w:cs="Arial"/>
          <w:bCs/>
          <w:sz w:val="20"/>
          <w:lang w:eastAsia="es-ES"/>
        </w:rPr>
        <w:t>con R.F.C. BADL751115FE6</w:t>
      </w:r>
      <w:r w:rsidRPr="00EE7E8F">
        <w:rPr>
          <w:rFonts w:ascii="Arial" w:hAnsi="Arial" w:cs="Arial"/>
          <w:b/>
          <w:bCs/>
          <w:sz w:val="20"/>
          <w:lang w:eastAsia="es-ES"/>
        </w:rPr>
        <w:t xml:space="preserve"> Directora de la U.M.F número 15, </w:t>
      </w:r>
      <w:r w:rsidRPr="00EE7E8F">
        <w:rPr>
          <w:rFonts w:ascii="Arial" w:hAnsi="Arial" w:cs="Arial"/>
          <w:bCs/>
          <w:sz w:val="20"/>
          <w:lang w:eastAsia="es-ES"/>
        </w:rPr>
        <w:t>el Doctor Omar Valerio Aguilar, con R.F.C. VAAO790405DB8</w:t>
      </w:r>
      <w:r w:rsidRPr="00EE7E8F">
        <w:rPr>
          <w:rFonts w:ascii="Arial" w:hAnsi="Arial" w:cs="Arial"/>
          <w:b/>
          <w:bCs/>
          <w:sz w:val="20"/>
          <w:lang w:eastAsia="es-ES"/>
        </w:rPr>
        <w:t xml:space="preserve"> Director de la U.M.F. 160, </w:t>
      </w:r>
      <w:r w:rsidRPr="00EE7E8F">
        <w:rPr>
          <w:rFonts w:ascii="Arial" w:hAnsi="Arial" w:cs="Arial"/>
          <w:bCs/>
          <w:sz w:val="20"/>
          <w:lang w:eastAsia="es-ES"/>
        </w:rPr>
        <w:t xml:space="preserve">la Doctora Rosalba </w:t>
      </w:r>
      <w:proofErr w:type="spellStart"/>
      <w:r w:rsidRPr="00EE7E8F">
        <w:rPr>
          <w:rFonts w:ascii="Arial" w:hAnsi="Arial" w:cs="Arial"/>
          <w:bCs/>
          <w:sz w:val="20"/>
          <w:lang w:eastAsia="es-ES"/>
        </w:rPr>
        <w:t>Jaimes</w:t>
      </w:r>
      <w:proofErr w:type="spellEnd"/>
      <w:r w:rsidRPr="00EE7E8F">
        <w:rPr>
          <w:rFonts w:ascii="Arial" w:hAnsi="Arial" w:cs="Arial"/>
          <w:bCs/>
          <w:sz w:val="20"/>
          <w:lang w:eastAsia="es-ES"/>
        </w:rPr>
        <w:t xml:space="preserve"> </w:t>
      </w:r>
      <w:proofErr w:type="spellStart"/>
      <w:r w:rsidRPr="00EE7E8F">
        <w:rPr>
          <w:rFonts w:ascii="Arial" w:hAnsi="Arial" w:cs="Arial"/>
          <w:bCs/>
          <w:sz w:val="20"/>
          <w:lang w:eastAsia="es-ES"/>
        </w:rPr>
        <w:t>Aveldañes</w:t>
      </w:r>
      <w:proofErr w:type="spellEnd"/>
      <w:r w:rsidRPr="00EE7E8F">
        <w:rPr>
          <w:rFonts w:ascii="Arial" w:hAnsi="Arial" w:cs="Arial"/>
          <w:bCs/>
          <w:sz w:val="20"/>
          <w:lang w:eastAsia="es-ES"/>
        </w:rPr>
        <w:t xml:space="preserve">, con R.F.C. JAAR730702TKA </w:t>
      </w:r>
      <w:r w:rsidRPr="00EE7E8F">
        <w:rPr>
          <w:rFonts w:ascii="Arial" w:hAnsi="Arial" w:cs="Arial"/>
          <w:b/>
          <w:bCs/>
          <w:sz w:val="20"/>
          <w:lang w:eastAsia="es-ES"/>
        </w:rPr>
        <w:t xml:space="preserve">Directora de la U.M.F número 18, </w:t>
      </w:r>
      <w:r w:rsidRPr="00EE7E8F">
        <w:rPr>
          <w:rFonts w:ascii="Arial" w:hAnsi="Arial" w:cs="Arial"/>
          <w:bCs/>
          <w:sz w:val="20"/>
          <w:lang w:eastAsia="es-ES"/>
        </w:rPr>
        <w:t xml:space="preserve">la Doctora María De </w:t>
      </w:r>
      <w:proofErr w:type="spellStart"/>
      <w:r w:rsidRPr="00EE7E8F">
        <w:rPr>
          <w:rFonts w:ascii="Arial" w:hAnsi="Arial" w:cs="Arial"/>
          <w:bCs/>
          <w:sz w:val="20"/>
          <w:lang w:eastAsia="es-ES"/>
        </w:rPr>
        <w:t>Jesus</w:t>
      </w:r>
      <w:proofErr w:type="spellEnd"/>
      <w:r w:rsidRPr="00EE7E8F">
        <w:rPr>
          <w:rFonts w:ascii="Arial" w:hAnsi="Arial" w:cs="Arial"/>
          <w:bCs/>
          <w:sz w:val="20"/>
          <w:lang w:eastAsia="es-ES"/>
        </w:rPr>
        <w:t xml:space="preserve"> </w:t>
      </w:r>
      <w:proofErr w:type="spellStart"/>
      <w:r w:rsidRPr="00EE7E8F">
        <w:rPr>
          <w:rFonts w:ascii="Arial" w:hAnsi="Arial" w:cs="Arial"/>
          <w:bCs/>
          <w:sz w:val="20"/>
          <w:lang w:eastAsia="es-ES"/>
        </w:rPr>
        <w:t>Jaquelin</w:t>
      </w:r>
      <w:proofErr w:type="spellEnd"/>
      <w:r w:rsidRPr="00EE7E8F">
        <w:rPr>
          <w:rFonts w:ascii="Arial" w:hAnsi="Arial" w:cs="Arial"/>
          <w:bCs/>
          <w:sz w:val="20"/>
          <w:lang w:eastAsia="es-ES"/>
        </w:rPr>
        <w:t xml:space="preserve"> Medina García,</w:t>
      </w:r>
      <w:r w:rsidRPr="00EE7E8F">
        <w:rPr>
          <w:rFonts w:ascii="Arial" w:hAnsi="Arial" w:cs="Arial"/>
          <w:b/>
          <w:bCs/>
          <w:sz w:val="20"/>
          <w:lang w:eastAsia="es-ES"/>
        </w:rPr>
        <w:t xml:space="preserve"> </w:t>
      </w:r>
      <w:r w:rsidRPr="00EE7E8F">
        <w:rPr>
          <w:rFonts w:ascii="Arial" w:hAnsi="Arial" w:cs="Arial"/>
          <w:bCs/>
          <w:sz w:val="20"/>
          <w:lang w:eastAsia="es-ES"/>
        </w:rPr>
        <w:t>con R.F.C. MEGJ8202151E3</w:t>
      </w:r>
      <w:r w:rsidRPr="00EE7E8F">
        <w:rPr>
          <w:rFonts w:ascii="Arial" w:hAnsi="Arial" w:cs="Arial"/>
          <w:b/>
          <w:bCs/>
          <w:sz w:val="20"/>
          <w:lang w:eastAsia="es-ES"/>
        </w:rPr>
        <w:t xml:space="preserve"> Directora de  la U.M.F número 19,  </w:t>
      </w:r>
      <w:r w:rsidRPr="00EE7E8F">
        <w:rPr>
          <w:rFonts w:ascii="Arial" w:hAnsi="Arial" w:cs="Arial"/>
          <w:bCs/>
          <w:sz w:val="20"/>
          <w:lang w:eastAsia="es-ES"/>
        </w:rPr>
        <w:t>la Doctora Paula Avalos Maza,</w:t>
      </w:r>
      <w:r w:rsidRPr="00EE7E8F">
        <w:rPr>
          <w:rFonts w:ascii="Arial" w:hAnsi="Arial" w:cs="Arial"/>
          <w:b/>
          <w:bCs/>
          <w:sz w:val="20"/>
          <w:lang w:eastAsia="es-ES"/>
        </w:rPr>
        <w:t xml:space="preserve"> </w:t>
      </w:r>
      <w:r w:rsidRPr="00EE7E8F">
        <w:rPr>
          <w:rFonts w:ascii="Arial" w:hAnsi="Arial" w:cs="Arial"/>
          <w:bCs/>
          <w:sz w:val="20"/>
          <w:lang w:eastAsia="es-ES"/>
        </w:rPr>
        <w:t>con R.F.C. AAMP680623589</w:t>
      </w:r>
      <w:r w:rsidRPr="00EE7E8F">
        <w:rPr>
          <w:rFonts w:ascii="Arial" w:hAnsi="Arial" w:cs="Arial"/>
          <w:b/>
          <w:bCs/>
          <w:sz w:val="20"/>
          <w:lang w:eastAsia="es-ES"/>
        </w:rPr>
        <w:t xml:space="preserve"> Directora de la U.M.F número 21,  </w:t>
      </w:r>
      <w:r w:rsidRPr="00EE7E8F">
        <w:rPr>
          <w:rFonts w:ascii="Arial" w:hAnsi="Arial" w:cs="Arial"/>
          <w:bCs/>
          <w:sz w:val="20"/>
          <w:lang w:eastAsia="es-ES"/>
        </w:rPr>
        <w:t>la Doctora Doris Claudia Jiménez Quintana</w:t>
      </w:r>
      <w:r w:rsidRPr="00EE7E8F">
        <w:rPr>
          <w:rFonts w:ascii="Arial" w:hAnsi="Arial" w:cs="Arial"/>
          <w:b/>
          <w:bCs/>
          <w:sz w:val="20"/>
          <w:lang w:eastAsia="es-ES"/>
        </w:rPr>
        <w:t xml:space="preserve">, </w:t>
      </w:r>
      <w:r w:rsidRPr="00EE7E8F">
        <w:rPr>
          <w:rFonts w:ascii="Arial" w:hAnsi="Arial" w:cs="Arial"/>
          <w:bCs/>
          <w:sz w:val="20"/>
          <w:lang w:eastAsia="es-ES"/>
        </w:rPr>
        <w:t>con R.F.C. JIQD7403286X2</w:t>
      </w:r>
      <w:r w:rsidRPr="00EE7E8F">
        <w:rPr>
          <w:rFonts w:ascii="Arial" w:hAnsi="Arial" w:cs="Arial"/>
          <w:b/>
          <w:bCs/>
          <w:sz w:val="20"/>
          <w:lang w:eastAsia="es-ES"/>
        </w:rPr>
        <w:t xml:space="preserve"> Directora de la U.M.F número 28, </w:t>
      </w:r>
      <w:r w:rsidRPr="00EE7E8F">
        <w:rPr>
          <w:rFonts w:ascii="Arial" w:hAnsi="Arial" w:cs="Arial"/>
          <w:bCs/>
          <w:sz w:val="20"/>
          <w:lang w:eastAsia="es-ES"/>
        </w:rPr>
        <w:t xml:space="preserve">la Doctora Laura Mateo Acosta, con R.F.C. MAAL671022539 </w:t>
      </w:r>
      <w:r w:rsidRPr="00EE7E8F">
        <w:rPr>
          <w:rFonts w:ascii="Arial" w:hAnsi="Arial" w:cs="Arial"/>
          <w:b/>
          <w:bCs/>
          <w:sz w:val="20"/>
          <w:lang w:eastAsia="es-ES"/>
        </w:rPr>
        <w:t xml:space="preserve">Directora de la U.M.F número 31,  </w:t>
      </w:r>
      <w:r w:rsidRPr="00EE7E8F">
        <w:rPr>
          <w:rFonts w:ascii="Arial" w:hAnsi="Arial" w:cs="Arial"/>
          <w:bCs/>
          <w:sz w:val="20"/>
          <w:lang w:eastAsia="es-ES"/>
        </w:rPr>
        <w:t>el Doctor Eduardo Abasolo Ramírez</w:t>
      </w:r>
      <w:r w:rsidRPr="00EE7E8F">
        <w:rPr>
          <w:rFonts w:ascii="Arial" w:hAnsi="Arial" w:cs="Arial"/>
          <w:b/>
          <w:bCs/>
          <w:sz w:val="20"/>
          <w:lang w:eastAsia="es-ES"/>
        </w:rPr>
        <w:t xml:space="preserve">, </w:t>
      </w:r>
      <w:r w:rsidRPr="00EE7E8F">
        <w:rPr>
          <w:rFonts w:ascii="Arial" w:hAnsi="Arial" w:cs="Arial"/>
          <w:bCs/>
          <w:sz w:val="20"/>
          <w:lang w:eastAsia="es-ES"/>
        </w:rPr>
        <w:t>con R.F.C. AARE720721P61</w:t>
      </w:r>
      <w:r w:rsidRPr="00EE7E8F">
        <w:rPr>
          <w:rFonts w:ascii="Arial" w:hAnsi="Arial" w:cs="Arial"/>
          <w:b/>
          <w:bCs/>
          <w:sz w:val="20"/>
          <w:lang w:eastAsia="es-ES"/>
        </w:rPr>
        <w:t xml:space="preserve"> Director U.M.F número 4,  </w:t>
      </w:r>
      <w:r w:rsidRPr="00EE7E8F">
        <w:rPr>
          <w:rFonts w:ascii="Arial" w:hAnsi="Arial" w:cs="Arial"/>
          <w:bCs/>
          <w:sz w:val="20"/>
          <w:lang w:eastAsia="es-ES"/>
        </w:rPr>
        <w:t>la Doctora Alma Delia Páez de la Cruz,</w:t>
      </w:r>
      <w:r w:rsidRPr="00EE7E8F">
        <w:rPr>
          <w:rFonts w:ascii="Arial" w:hAnsi="Arial" w:cs="Arial"/>
          <w:b/>
          <w:bCs/>
          <w:sz w:val="20"/>
          <w:lang w:eastAsia="es-ES"/>
        </w:rPr>
        <w:t xml:space="preserve"> </w:t>
      </w:r>
      <w:r w:rsidRPr="00EE7E8F">
        <w:rPr>
          <w:rFonts w:ascii="Arial" w:hAnsi="Arial" w:cs="Arial"/>
          <w:bCs/>
          <w:sz w:val="20"/>
          <w:lang w:eastAsia="es-ES"/>
        </w:rPr>
        <w:t>con R.F.C. PACA711127CD6</w:t>
      </w:r>
      <w:r w:rsidRPr="00EE7E8F">
        <w:rPr>
          <w:rFonts w:ascii="Arial" w:hAnsi="Arial" w:cs="Arial"/>
          <w:b/>
          <w:bCs/>
          <w:sz w:val="20"/>
          <w:lang w:eastAsia="es-ES"/>
        </w:rPr>
        <w:t xml:space="preserve"> Directora de la U.M.F número 9, </w:t>
      </w:r>
      <w:r w:rsidRPr="00EE7E8F">
        <w:rPr>
          <w:rFonts w:ascii="Arial" w:hAnsi="Arial" w:cs="Arial"/>
          <w:bCs/>
          <w:sz w:val="20"/>
          <w:lang w:eastAsia="es-ES"/>
        </w:rPr>
        <w:t xml:space="preserve">la Doctora Angélica Aguilar Franco, con R.F.C. AUFA691012BHA </w:t>
      </w:r>
      <w:r w:rsidRPr="00EE7E8F">
        <w:rPr>
          <w:rFonts w:ascii="Arial" w:hAnsi="Arial" w:cs="Arial"/>
          <w:b/>
          <w:bCs/>
          <w:sz w:val="20"/>
          <w:lang w:eastAsia="es-ES"/>
        </w:rPr>
        <w:t xml:space="preserve">Directora de la U.M.F número 43, </w:t>
      </w:r>
      <w:r w:rsidRPr="00EE7E8F">
        <w:rPr>
          <w:rFonts w:ascii="Arial" w:hAnsi="Arial" w:cs="Arial"/>
          <w:bCs/>
          <w:sz w:val="20"/>
          <w:lang w:eastAsia="es-ES"/>
        </w:rPr>
        <w:t>el Doctor Francisco Hernandez Paul, con R.F.C. HEPF730309614</w:t>
      </w:r>
      <w:r w:rsidRPr="00EE7E8F">
        <w:rPr>
          <w:rFonts w:ascii="Arial" w:hAnsi="Arial" w:cs="Arial"/>
          <w:b/>
          <w:bCs/>
          <w:sz w:val="20"/>
          <w:lang w:eastAsia="es-ES"/>
        </w:rPr>
        <w:t xml:space="preserve"> Director de la U.M.F número 45, </w:t>
      </w:r>
      <w:r w:rsidRPr="00EE7E8F">
        <w:rPr>
          <w:rFonts w:ascii="Arial" w:hAnsi="Arial" w:cs="Arial"/>
          <w:bCs/>
          <w:sz w:val="20"/>
          <w:lang w:eastAsia="es-ES"/>
        </w:rPr>
        <w:t xml:space="preserve">la Doctora </w:t>
      </w:r>
      <w:proofErr w:type="spellStart"/>
      <w:r w:rsidRPr="00EE7E8F">
        <w:rPr>
          <w:rFonts w:ascii="Arial" w:hAnsi="Arial" w:cs="Arial"/>
          <w:bCs/>
          <w:sz w:val="20"/>
          <w:lang w:eastAsia="es-ES"/>
        </w:rPr>
        <w:t>Ericka</w:t>
      </w:r>
      <w:proofErr w:type="spellEnd"/>
      <w:r w:rsidRPr="00EE7E8F">
        <w:rPr>
          <w:rFonts w:ascii="Arial" w:hAnsi="Arial" w:cs="Arial"/>
          <w:bCs/>
          <w:sz w:val="20"/>
          <w:lang w:eastAsia="es-ES"/>
        </w:rPr>
        <w:t xml:space="preserve"> Yadira Aguilar Pasteur</w:t>
      </w:r>
      <w:r w:rsidRPr="00EE7E8F">
        <w:rPr>
          <w:rFonts w:ascii="Arial" w:hAnsi="Arial" w:cs="Arial"/>
          <w:b/>
          <w:bCs/>
          <w:sz w:val="20"/>
          <w:lang w:eastAsia="es-ES"/>
        </w:rPr>
        <w:t xml:space="preserve">, </w:t>
      </w:r>
      <w:r w:rsidRPr="00EE7E8F">
        <w:rPr>
          <w:rFonts w:ascii="Arial" w:hAnsi="Arial" w:cs="Arial"/>
          <w:bCs/>
          <w:sz w:val="20"/>
          <w:lang w:eastAsia="es-ES"/>
        </w:rPr>
        <w:t>con R.F.C. AUPE751203P47</w:t>
      </w:r>
      <w:r w:rsidRPr="00EE7E8F">
        <w:rPr>
          <w:rFonts w:ascii="Arial" w:hAnsi="Arial" w:cs="Arial"/>
          <w:b/>
          <w:bCs/>
          <w:sz w:val="20"/>
          <w:lang w:eastAsia="es-ES"/>
        </w:rPr>
        <w:t xml:space="preserve"> Directora de la U.M.F número 46, </w:t>
      </w:r>
      <w:r w:rsidRPr="00EE7E8F">
        <w:rPr>
          <w:rFonts w:ascii="Arial" w:hAnsi="Arial" w:cs="Arial"/>
          <w:bCs/>
          <w:sz w:val="20"/>
          <w:lang w:eastAsia="es-ES"/>
        </w:rPr>
        <w:t xml:space="preserve">el Doctor Arturo Hernández Paniagua, con R.F.C. HEPA640501PI3 </w:t>
      </w:r>
      <w:r w:rsidRPr="00EE7E8F">
        <w:rPr>
          <w:rFonts w:ascii="Arial" w:hAnsi="Arial" w:cs="Arial"/>
          <w:b/>
          <w:bCs/>
          <w:sz w:val="20"/>
          <w:lang w:eastAsia="es-ES"/>
        </w:rPr>
        <w:t xml:space="preserve">Director del H.G.Z. número 1 (H.G.R. número 1), </w:t>
      </w:r>
      <w:r w:rsidRPr="00EE7E8F">
        <w:rPr>
          <w:rFonts w:ascii="Arial" w:hAnsi="Arial" w:cs="Arial"/>
          <w:bCs/>
          <w:sz w:val="20"/>
          <w:lang w:eastAsia="es-ES"/>
        </w:rPr>
        <w:t xml:space="preserve">la Doctora María de la Luz Pérez Ponce, con R.F.C. PEPL6502116R8 </w:t>
      </w:r>
      <w:r w:rsidRPr="00EE7E8F">
        <w:rPr>
          <w:rFonts w:ascii="Arial" w:hAnsi="Arial" w:cs="Arial"/>
          <w:b/>
          <w:bCs/>
          <w:sz w:val="20"/>
          <w:lang w:eastAsia="es-ES"/>
        </w:rPr>
        <w:t xml:space="preserve">Directora del H.G.R No. 2, </w:t>
      </w:r>
      <w:r w:rsidRPr="00EE7E8F">
        <w:rPr>
          <w:rFonts w:ascii="Arial" w:hAnsi="Arial" w:cs="Arial"/>
          <w:bCs/>
          <w:sz w:val="20"/>
          <w:lang w:eastAsia="es-ES"/>
        </w:rPr>
        <w:t>el Doctor José Omar Javier Chacón Romero,</w:t>
      </w:r>
      <w:r w:rsidRPr="00EE7E8F">
        <w:rPr>
          <w:rFonts w:ascii="Arial" w:hAnsi="Arial" w:cs="Arial"/>
          <w:b/>
          <w:bCs/>
          <w:sz w:val="20"/>
          <w:lang w:eastAsia="es-ES"/>
        </w:rPr>
        <w:t xml:space="preserve"> </w:t>
      </w:r>
      <w:r w:rsidRPr="00EE7E8F">
        <w:rPr>
          <w:rFonts w:ascii="Arial" w:hAnsi="Arial" w:cs="Arial"/>
          <w:bCs/>
          <w:sz w:val="20"/>
          <w:lang w:eastAsia="es-ES"/>
        </w:rPr>
        <w:t>con R.F.C. CARO790611NA8</w:t>
      </w:r>
      <w:r w:rsidRPr="00EE7E8F">
        <w:rPr>
          <w:rFonts w:ascii="Arial" w:hAnsi="Arial" w:cs="Arial"/>
          <w:b/>
          <w:bCs/>
          <w:sz w:val="20"/>
          <w:lang w:eastAsia="es-ES"/>
        </w:rPr>
        <w:t xml:space="preserve"> Director del H.G.Z número 2-A,  </w:t>
      </w:r>
      <w:r w:rsidRPr="00EE7E8F">
        <w:rPr>
          <w:rFonts w:ascii="Arial" w:hAnsi="Arial" w:cs="Arial"/>
          <w:bCs/>
          <w:sz w:val="20"/>
          <w:lang w:eastAsia="es-ES"/>
        </w:rPr>
        <w:t>la Doctora Irma Angélica Arroche Reyes, con R.F.C. AORI68101A95</w:t>
      </w:r>
      <w:r w:rsidRPr="00EE7E8F">
        <w:rPr>
          <w:rFonts w:ascii="Arial" w:hAnsi="Arial" w:cs="Arial"/>
          <w:b/>
          <w:bCs/>
          <w:sz w:val="20"/>
          <w:lang w:eastAsia="es-ES"/>
        </w:rPr>
        <w:t xml:space="preserve">, Directora de la U.M.F. No. 1,  </w:t>
      </w:r>
      <w:r w:rsidRPr="00EE7E8F">
        <w:rPr>
          <w:rFonts w:ascii="Arial" w:hAnsi="Arial" w:cs="Arial"/>
          <w:bCs/>
          <w:sz w:val="20"/>
          <w:lang w:eastAsia="es-ES"/>
        </w:rPr>
        <w:t>la Doctora Olga Patricia Blanco Bobadilla, con R.F.C. BABO660720LT2</w:t>
      </w:r>
      <w:r w:rsidRPr="00EE7E8F">
        <w:rPr>
          <w:rFonts w:ascii="Arial" w:hAnsi="Arial" w:cs="Arial"/>
          <w:b/>
          <w:bCs/>
          <w:sz w:val="20"/>
          <w:lang w:eastAsia="es-ES"/>
        </w:rPr>
        <w:t xml:space="preserve">, Directora de la U.M.F. No. 7, </w:t>
      </w:r>
      <w:r w:rsidRPr="00EE7E8F">
        <w:rPr>
          <w:rFonts w:ascii="Arial" w:hAnsi="Arial" w:cs="Arial"/>
          <w:bCs/>
          <w:sz w:val="20"/>
          <w:lang w:eastAsia="es-ES"/>
        </w:rPr>
        <w:t xml:space="preserve">el Doctor José Eduardo Hernández Martínez, con R.F.C. </w:t>
      </w:r>
      <w:r w:rsidRPr="00EE7E8F">
        <w:rPr>
          <w:rFonts w:ascii="Arial" w:hAnsi="Arial" w:cs="Arial"/>
          <w:bCs/>
          <w:sz w:val="20"/>
          <w:lang w:eastAsia="es-ES"/>
        </w:rPr>
        <w:lastRenderedPageBreak/>
        <w:t>HEME661122IV1,</w:t>
      </w:r>
      <w:r w:rsidRPr="00EE7E8F">
        <w:rPr>
          <w:rFonts w:ascii="Arial" w:hAnsi="Arial" w:cs="Arial"/>
          <w:b/>
          <w:bCs/>
          <w:sz w:val="20"/>
          <w:lang w:eastAsia="es-ES"/>
        </w:rPr>
        <w:t xml:space="preserve"> Director de la U.M.F. No. 42, </w:t>
      </w:r>
      <w:r w:rsidRPr="00EE7E8F">
        <w:rPr>
          <w:rFonts w:ascii="Arial" w:hAnsi="Arial" w:cs="Arial"/>
          <w:bCs/>
          <w:sz w:val="20"/>
          <w:lang w:eastAsia="es-ES"/>
        </w:rPr>
        <w:t xml:space="preserve">el Doctor Daniel Alejandro Hernández </w:t>
      </w:r>
      <w:proofErr w:type="spellStart"/>
      <w:r w:rsidRPr="00EE7E8F">
        <w:rPr>
          <w:rFonts w:ascii="Arial" w:hAnsi="Arial" w:cs="Arial"/>
          <w:bCs/>
          <w:sz w:val="20"/>
          <w:lang w:eastAsia="es-ES"/>
        </w:rPr>
        <w:t>Hernández</w:t>
      </w:r>
      <w:proofErr w:type="spellEnd"/>
      <w:r w:rsidRPr="00EE7E8F">
        <w:rPr>
          <w:rFonts w:ascii="Arial" w:hAnsi="Arial" w:cs="Arial"/>
          <w:bCs/>
          <w:sz w:val="20"/>
          <w:lang w:eastAsia="es-ES"/>
        </w:rPr>
        <w:t>, con R.F.C. HEHD771108U56</w:t>
      </w:r>
      <w:r w:rsidRPr="00EE7E8F">
        <w:rPr>
          <w:rFonts w:ascii="Arial" w:hAnsi="Arial" w:cs="Arial"/>
          <w:b/>
          <w:bCs/>
          <w:sz w:val="20"/>
          <w:lang w:eastAsia="es-ES"/>
        </w:rPr>
        <w:t xml:space="preserve"> Director del H.G.Z. número 47,</w:t>
      </w:r>
      <w:r w:rsidRPr="00EE7E8F">
        <w:rPr>
          <w:rFonts w:ascii="Arial" w:hAnsi="Arial" w:cs="Arial"/>
          <w:bCs/>
          <w:sz w:val="20"/>
          <w:lang w:eastAsia="es-ES"/>
        </w:rPr>
        <w:t xml:space="preserve">, </w:t>
      </w:r>
      <w:r w:rsidRPr="00EE7E8F">
        <w:rPr>
          <w:rFonts w:ascii="Arial" w:hAnsi="Arial" w:cs="Arial"/>
          <w:sz w:val="20"/>
          <w:lang w:eastAsia="es-ES"/>
        </w:rPr>
        <w:t>quienes darán seguimiento y verificarán el cumplimiento de los derechos y obligaciones establecidos en este instrumento.</w:t>
      </w:r>
    </w:p>
    <w:p w14:paraId="4CFD02A8" w14:textId="77777777" w:rsidR="000D2D51" w:rsidRPr="00EE7E8F" w:rsidRDefault="000D2D51" w:rsidP="000D2D51">
      <w:pPr>
        <w:tabs>
          <w:tab w:val="left" w:pos="2160"/>
        </w:tabs>
        <w:jc w:val="both"/>
        <w:rPr>
          <w:rFonts w:ascii="Arial" w:hAnsi="Arial" w:cs="Arial"/>
          <w:sz w:val="20"/>
          <w:lang w:eastAsia="es-ES"/>
        </w:rPr>
      </w:pPr>
      <w:r w:rsidRPr="00EE7E8F">
        <w:rPr>
          <w:rFonts w:ascii="Arial" w:hAnsi="Arial" w:cs="Arial"/>
          <w:sz w:val="20"/>
          <w:lang w:eastAsia="es-ES"/>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215BC31F" w14:textId="77777777" w:rsidR="000D2D51" w:rsidRPr="00EE7E8F" w:rsidRDefault="000D2D51" w:rsidP="000D2D51">
      <w:pPr>
        <w:tabs>
          <w:tab w:val="left" w:pos="2160"/>
        </w:tabs>
        <w:jc w:val="both"/>
        <w:rPr>
          <w:rFonts w:ascii="Arial" w:hAnsi="Arial" w:cs="Arial"/>
          <w:sz w:val="20"/>
          <w:lang w:eastAsia="es-ES"/>
        </w:rPr>
      </w:pPr>
      <w:r w:rsidRPr="00EE7E8F">
        <w:rPr>
          <w:rFonts w:ascii="Arial" w:hAnsi="Arial" w:cs="Arial"/>
          <w:b/>
          <w:sz w:val="20"/>
          <w:lang w:eastAsia="es-ES"/>
        </w:rPr>
        <w:t>“EL INSTITUTO”</w:t>
      </w:r>
      <w:r w:rsidRPr="00EE7E8F">
        <w:rPr>
          <w:rFonts w:ascii="Arial" w:hAnsi="Arial" w:cs="Arial"/>
          <w:sz w:val="20"/>
          <w:lang w:eastAsia="es-ES"/>
        </w:rPr>
        <w:t xml:space="preserve">, a través del administrador del contrato, rechazará los servicios, que no cumplan las especificaciones establecidas en este contrato y en sus Anexos, obligándose </w:t>
      </w:r>
      <w:r w:rsidRPr="00EE7E8F">
        <w:rPr>
          <w:rFonts w:ascii="Arial" w:hAnsi="Arial" w:cs="Arial"/>
          <w:b/>
          <w:sz w:val="20"/>
          <w:lang w:eastAsia="es-ES"/>
        </w:rPr>
        <w:t>“EL PROVEEDOR”</w:t>
      </w:r>
      <w:r w:rsidRPr="00EE7E8F">
        <w:rPr>
          <w:rFonts w:ascii="Arial" w:hAnsi="Arial" w:cs="Arial"/>
          <w:sz w:val="20"/>
          <w:lang w:eastAsia="es-ES"/>
        </w:rPr>
        <w:t xml:space="preserve"> en este supuesto a realizarlos nuevamente bajo su responsabilidad y sin costo adicional para </w:t>
      </w:r>
      <w:r w:rsidRPr="00EE7E8F">
        <w:rPr>
          <w:rFonts w:ascii="Arial" w:hAnsi="Arial" w:cs="Arial"/>
          <w:b/>
          <w:sz w:val="20"/>
          <w:lang w:eastAsia="es-ES"/>
        </w:rPr>
        <w:t xml:space="preserve">“EL INSTITUTO”, </w:t>
      </w:r>
      <w:r w:rsidRPr="00EE7E8F">
        <w:rPr>
          <w:rFonts w:ascii="Arial" w:hAnsi="Arial" w:cs="Arial"/>
          <w:sz w:val="20"/>
          <w:lang w:eastAsia="es-ES"/>
        </w:rPr>
        <w:t>sin perjuicio de la aplicación de las penas convencionales o deducciones al cobro correspondientes.</w:t>
      </w:r>
    </w:p>
    <w:p w14:paraId="585938CD" w14:textId="77777777" w:rsidR="000D2D51" w:rsidRPr="00EE7E8F" w:rsidRDefault="000D2D51" w:rsidP="000D2D51">
      <w:pPr>
        <w:tabs>
          <w:tab w:val="left" w:pos="2160"/>
        </w:tabs>
        <w:jc w:val="both"/>
        <w:rPr>
          <w:rFonts w:ascii="Arial" w:hAnsi="Arial" w:cs="Arial"/>
          <w:sz w:val="20"/>
          <w:lang w:eastAsia="es-ES"/>
        </w:rPr>
      </w:pPr>
      <w:r w:rsidRPr="00EE7E8F">
        <w:rPr>
          <w:rFonts w:ascii="Arial" w:hAnsi="Arial" w:cs="Arial"/>
          <w:b/>
          <w:sz w:val="20"/>
          <w:lang w:eastAsia="es-ES"/>
        </w:rPr>
        <w:t>“EL INSTITUTO”</w:t>
      </w:r>
      <w:r w:rsidRPr="00EE7E8F">
        <w:rPr>
          <w:rFonts w:ascii="Arial" w:hAnsi="Arial" w:cs="Arial"/>
          <w:sz w:val="20"/>
          <w:lang w:eastAsia="es-ES"/>
        </w:rPr>
        <w:t>, a través del administrador del contrato, podrá aceptar los servicios que incumplan de manera parcial o deficiente las especificaciones establecidas en este contrato y en los anexos respectivos, sin perjuicio de la aplicación de las deducciones al pago que procedan y reposición del servicio, cuando la naturaleza propia de éstos lo permita.</w:t>
      </w:r>
    </w:p>
    <w:p w14:paraId="71E507AE"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DÉCIMA QUINTA. CALIDAD</w:t>
      </w:r>
    </w:p>
    <w:p w14:paraId="7A649E09" w14:textId="77777777" w:rsidR="000D2D51" w:rsidRPr="00EE7E8F" w:rsidRDefault="000D2D51" w:rsidP="000D2D51">
      <w:pPr>
        <w:jc w:val="both"/>
        <w:rPr>
          <w:rFonts w:ascii="Arial" w:hAnsi="Arial" w:cs="Arial"/>
          <w:b/>
          <w:sz w:val="20"/>
          <w:lang w:val="es-ES_tradnl"/>
        </w:rPr>
      </w:pPr>
    </w:p>
    <w:p w14:paraId="010FBAFB" w14:textId="77777777" w:rsidR="000D2D51" w:rsidRPr="00EE7E8F" w:rsidRDefault="000D2D51" w:rsidP="000D2D51">
      <w:pPr>
        <w:jc w:val="both"/>
        <w:rPr>
          <w:rFonts w:ascii="Arial" w:hAnsi="Arial" w:cs="Arial"/>
          <w:sz w:val="20"/>
          <w:lang w:val="es-ES_tradnl"/>
        </w:rPr>
      </w:pPr>
      <w:r w:rsidRPr="00EE7E8F">
        <w:rPr>
          <w:rFonts w:ascii="Arial" w:hAnsi="Arial" w:cs="Arial"/>
          <w:b/>
          <w:sz w:val="20"/>
        </w:rPr>
        <w:t xml:space="preserve">“EL PROVEEDOR” </w:t>
      </w:r>
      <w:r w:rsidRPr="00EE7E8F">
        <w:rPr>
          <w:rFonts w:ascii="Arial" w:hAnsi="Arial" w:cs="Arial"/>
          <w:sz w:val="20"/>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EE7E8F">
        <w:rPr>
          <w:rFonts w:ascii="Arial" w:hAnsi="Arial" w:cs="Arial"/>
          <w:b/>
          <w:bCs/>
          <w:sz w:val="20"/>
        </w:rPr>
        <w:t xml:space="preserve">“EL INSTITUTO” </w:t>
      </w:r>
      <w:r w:rsidRPr="00EE7E8F">
        <w:rPr>
          <w:rFonts w:ascii="Arial" w:hAnsi="Arial" w:cs="Arial"/>
          <w:bCs/>
          <w:sz w:val="20"/>
        </w:rPr>
        <w:t xml:space="preserve">y con estricto apego a lo establecido en las cláusulas del presente instrumento jurídico y sus respectivos anexos, así como la cotización y el requerimiento asociado a ésta. </w:t>
      </w:r>
    </w:p>
    <w:p w14:paraId="5384DE76" w14:textId="77777777" w:rsidR="000D2D51" w:rsidRPr="00EE7E8F" w:rsidRDefault="000D2D51" w:rsidP="000D2D51">
      <w:pPr>
        <w:jc w:val="both"/>
        <w:rPr>
          <w:rFonts w:ascii="Arial" w:hAnsi="Arial" w:cs="Arial"/>
          <w:b/>
          <w:sz w:val="20"/>
          <w:lang w:val="es-ES_tradnl"/>
        </w:rPr>
      </w:pPr>
    </w:p>
    <w:p w14:paraId="2B574650"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DÉCIMA SEXTA. DEFECTOS Y VICIOS OCULTOS</w:t>
      </w:r>
    </w:p>
    <w:p w14:paraId="4E312A27" w14:textId="77777777" w:rsidR="000D2D51" w:rsidRPr="00EE7E8F" w:rsidRDefault="000D2D51" w:rsidP="000D2D51">
      <w:pPr>
        <w:jc w:val="both"/>
        <w:rPr>
          <w:rFonts w:ascii="Arial" w:hAnsi="Arial" w:cs="Arial"/>
          <w:b/>
          <w:sz w:val="20"/>
          <w:lang w:val="es-ES_tradnl"/>
        </w:rPr>
      </w:pPr>
    </w:p>
    <w:p w14:paraId="4F2AF1C2" w14:textId="77777777" w:rsidR="000D2D51" w:rsidRPr="00EE7E8F" w:rsidRDefault="000D2D51" w:rsidP="000D2D51">
      <w:pPr>
        <w:jc w:val="both"/>
        <w:rPr>
          <w:rFonts w:ascii="Arial" w:hAnsi="Arial" w:cs="Arial"/>
          <w:sz w:val="20"/>
        </w:rPr>
      </w:pPr>
      <w:r w:rsidRPr="00EE7E8F">
        <w:rPr>
          <w:rFonts w:ascii="Arial" w:hAnsi="Arial" w:cs="Arial"/>
          <w:b/>
          <w:sz w:val="20"/>
        </w:rPr>
        <w:t>“EL PROVEEDOR”</w:t>
      </w:r>
      <w:r w:rsidRPr="00EE7E8F">
        <w:rPr>
          <w:rFonts w:ascii="Arial" w:hAnsi="Arial" w:cs="Arial"/>
          <w:sz w:val="20"/>
        </w:rPr>
        <w:t xml:space="preserve"> queda obligado ante </w:t>
      </w:r>
      <w:r w:rsidRPr="00EE7E8F">
        <w:rPr>
          <w:rFonts w:ascii="Arial" w:hAnsi="Arial" w:cs="Arial"/>
          <w:b/>
          <w:sz w:val="20"/>
        </w:rPr>
        <w:t xml:space="preserve">“EL INSTITUTO” </w:t>
      </w:r>
      <w:r w:rsidRPr="00EE7E8F">
        <w:rPr>
          <w:rFonts w:ascii="Arial" w:hAnsi="Arial" w:cs="Arial"/>
          <w:sz w:val="20"/>
        </w:rPr>
        <w:t>a</w:t>
      </w:r>
      <w:r w:rsidRPr="00EE7E8F">
        <w:rPr>
          <w:rFonts w:ascii="Arial" w:hAnsi="Arial" w:cs="Arial"/>
          <w:b/>
          <w:sz w:val="20"/>
        </w:rPr>
        <w:t xml:space="preserve"> </w:t>
      </w:r>
      <w:r w:rsidRPr="00EE7E8F">
        <w:rPr>
          <w:rFonts w:ascii="Arial" w:hAnsi="Arial" w:cs="Arial"/>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convocatoria y el requerimiento asociado a ésta y/o en la legislación aplicable en la materia.</w:t>
      </w:r>
    </w:p>
    <w:p w14:paraId="3D898647" w14:textId="77777777" w:rsidR="000D2D51" w:rsidRPr="00EE7E8F" w:rsidRDefault="000D2D51" w:rsidP="000D2D51">
      <w:pPr>
        <w:jc w:val="both"/>
        <w:rPr>
          <w:rFonts w:ascii="Arial" w:hAnsi="Arial" w:cs="Arial"/>
          <w:sz w:val="20"/>
        </w:rPr>
      </w:pPr>
    </w:p>
    <w:p w14:paraId="5FF133B9" w14:textId="77777777" w:rsidR="000D2D51" w:rsidRPr="00EE7E8F" w:rsidRDefault="000D2D51" w:rsidP="000D2D51">
      <w:pPr>
        <w:jc w:val="both"/>
        <w:rPr>
          <w:rFonts w:ascii="Arial" w:hAnsi="Arial" w:cs="Arial"/>
          <w:sz w:val="20"/>
          <w:lang w:val="es-ES_tradnl"/>
        </w:rPr>
      </w:pPr>
      <w:r w:rsidRPr="00EE7E8F">
        <w:rPr>
          <w:rFonts w:ascii="Arial" w:hAnsi="Arial" w:cs="Arial"/>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EE7E8F">
        <w:rPr>
          <w:rFonts w:ascii="Arial" w:hAnsi="Arial" w:cs="Arial"/>
          <w:b/>
          <w:sz w:val="20"/>
        </w:rPr>
        <w:t xml:space="preserve">“EL INSTITUTO” </w:t>
      </w:r>
      <w:r w:rsidRPr="00EE7E8F">
        <w:rPr>
          <w:rFonts w:ascii="Arial" w:hAnsi="Arial" w:cs="Arial"/>
          <w:sz w:val="20"/>
        </w:rPr>
        <w:t xml:space="preserve">no lo hubiere adquirido o los hubiere adquirido a un precio menor. </w:t>
      </w:r>
    </w:p>
    <w:p w14:paraId="435A298E" w14:textId="77777777" w:rsidR="000D2D51" w:rsidRPr="00EE7E8F" w:rsidRDefault="000D2D51" w:rsidP="000D2D51">
      <w:pPr>
        <w:jc w:val="both"/>
        <w:rPr>
          <w:rFonts w:ascii="Arial" w:hAnsi="Arial" w:cs="Arial"/>
          <w:b/>
          <w:sz w:val="20"/>
          <w:lang w:val="es-ES_tradnl"/>
        </w:rPr>
      </w:pPr>
    </w:p>
    <w:p w14:paraId="74F91542"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DÉCIMO SEPTIMA. RESPONSABILIDAD</w:t>
      </w:r>
    </w:p>
    <w:p w14:paraId="12B17BAB" w14:textId="77777777" w:rsidR="000D2D51" w:rsidRPr="00EE7E8F" w:rsidRDefault="000D2D51" w:rsidP="000D2D51">
      <w:pPr>
        <w:jc w:val="both"/>
        <w:rPr>
          <w:rFonts w:ascii="Arial" w:hAnsi="Arial" w:cs="Arial"/>
          <w:b/>
          <w:sz w:val="20"/>
          <w:lang w:val="es-ES_tradnl"/>
        </w:rPr>
      </w:pPr>
    </w:p>
    <w:p w14:paraId="3DE1F7CF" w14:textId="77777777" w:rsidR="000D2D51" w:rsidRPr="00EE7E8F" w:rsidRDefault="000D2D51" w:rsidP="000D2D51">
      <w:pPr>
        <w:jc w:val="both"/>
        <w:rPr>
          <w:rFonts w:ascii="Arial" w:hAnsi="Arial" w:cs="Arial"/>
          <w:b/>
          <w:sz w:val="20"/>
        </w:rPr>
      </w:pPr>
      <w:r w:rsidRPr="00EE7E8F">
        <w:rPr>
          <w:rFonts w:ascii="Arial" w:hAnsi="Arial" w:cs="Arial"/>
          <w:b/>
          <w:sz w:val="20"/>
        </w:rPr>
        <w:t>“EL PROVEEDOR”</w:t>
      </w:r>
      <w:r w:rsidRPr="00EE7E8F">
        <w:rPr>
          <w:rFonts w:ascii="Arial" w:hAnsi="Arial" w:cs="Arial"/>
          <w:sz w:val="20"/>
        </w:rPr>
        <w:t xml:space="preserve"> se obliga a responder por su cuenta y riesgo de los daños y/o perjuicios que por inobservancia o negligencia de su parte, llegue a causar a </w:t>
      </w:r>
      <w:r w:rsidRPr="00EE7E8F">
        <w:rPr>
          <w:rFonts w:ascii="Arial" w:hAnsi="Arial" w:cs="Arial"/>
          <w:b/>
          <w:sz w:val="20"/>
        </w:rPr>
        <w:t xml:space="preserve">“EL INSTITUTO” </w:t>
      </w:r>
      <w:r w:rsidRPr="00EE7E8F">
        <w:rPr>
          <w:rFonts w:ascii="Arial" w:hAnsi="Arial" w:cs="Arial"/>
          <w:sz w:val="20"/>
        </w:rPr>
        <w:t xml:space="preserve">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14:paraId="20EC8BE1" w14:textId="77777777" w:rsidR="000D2D51" w:rsidRPr="00EE7E8F" w:rsidRDefault="000D2D51" w:rsidP="000D2D51">
      <w:pPr>
        <w:jc w:val="both"/>
        <w:rPr>
          <w:rFonts w:ascii="Arial" w:hAnsi="Arial" w:cs="Arial"/>
          <w:b/>
          <w:sz w:val="20"/>
          <w:lang w:val="es-ES_tradnl"/>
        </w:rPr>
      </w:pPr>
    </w:p>
    <w:p w14:paraId="2DBEFBC0" w14:textId="77777777" w:rsidR="000D2D51" w:rsidRPr="00EE7E8F" w:rsidRDefault="000D2D51" w:rsidP="000D2D51">
      <w:pPr>
        <w:jc w:val="both"/>
        <w:rPr>
          <w:rFonts w:ascii="Arial" w:hAnsi="Arial" w:cs="Arial"/>
          <w:b/>
          <w:sz w:val="20"/>
        </w:rPr>
      </w:pPr>
      <w:r w:rsidRPr="00EE7E8F">
        <w:rPr>
          <w:rFonts w:ascii="Arial" w:hAnsi="Arial" w:cs="Arial"/>
          <w:b/>
          <w:sz w:val="20"/>
        </w:rPr>
        <w:t>DÉCIMA OCTAVA. SANCIONES ADMINISTRATIVAS</w:t>
      </w:r>
    </w:p>
    <w:p w14:paraId="12CCB365" w14:textId="77777777" w:rsidR="000D2D51" w:rsidRPr="00EE7E8F" w:rsidRDefault="000D2D51" w:rsidP="000D2D51">
      <w:pPr>
        <w:jc w:val="both"/>
        <w:rPr>
          <w:rFonts w:ascii="Arial" w:hAnsi="Arial" w:cs="Arial"/>
          <w:b/>
          <w:sz w:val="20"/>
        </w:rPr>
      </w:pPr>
    </w:p>
    <w:p w14:paraId="520AD779" w14:textId="77777777" w:rsidR="000D2D51" w:rsidRPr="00EE7E8F" w:rsidRDefault="000D2D51" w:rsidP="000D2D51">
      <w:pPr>
        <w:jc w:val="both"/>
        <w:rPr>
          <w:rFonts w:ascii="Arial" w:hAnsi="Arial" w:cs="Arial"/>
          <w:sz w:val="20"/>
        </w:rPr>
      </w:pPr>
      <w:r w:rsidRPr="00EE7E8F">
        <w:rPr>
          <w:rFonts w:ascii="Arial" w:hAnsi="Arial" w:cs="Arial"/>
          <w:sz w:val="20"/>
        </w:rPr>
        <w:t xml:space="preserve">Cuando </w:t>
      </w:r>
      <w:r w:rsidRPr="00EE7E8F">
        <w:rPr>
          <w:rFonts w:ascii="Arial" w:hAnsi="Arial" w:cs="Arial"/>
          <w:b/>
          <w:sz w:val="20"/>
        </w:rPr>
        <w:t xml:space="preserve">“EL PROVEEDOR” </w:t>
      </w:r>
      <w:r w:rsidRPr="00EE7E8F">
        <w:rPr>
          <w:rFonts w:ascii="Arial" w:hAnsi="Arial" w:cs="Arial"/>
          <w:sz w:val="20"/>
        </w:rPr>
        <w:t xml:space="preserve">incumpla con sus obligaciones contractuales por causas imputables a éste y como consecuencia, cause daños y/o perjuicios graves a </w:t>
      </w:r>
      <w:r w:rsidRPr="00EE7E8F">
        <w:rPr>
          <w:rFonts w:ascii="Arial" w:hAnsi="Arial" w:cs="Arial"/>
          <w:b/>
          <w:sz w:val="20"/>
        </w:rPr>
        <w:t xml:space="preserve">“EL INSTITUTO”, </w:t>
      </w:r>
      <w:r w:rsidRPr="00EE7E8F">
        <w:rPr>
          <w:rFonts w:ascii="Arial" w:hAnsi="Arial" w:cs="Arial"/>
          <w:sz w:val="20"/>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EE7E8F">
        <w:rPr>
          <w:rFonts w:ascii="Arial" w:hAnsi="Arial" w:cs="Arial"/>
          <w:sz w:val="20"/>
          <w:lang w:val="es-ES_tradnl" w:eastAsia="es-MX"/>
        </w:rPr>
        <w:t xml:space="preserve">Ley de Adquisiciones, Arrendamientos y Servicios del Sector Público, en los términos de los artículos 59, 60 y 61 de dicho ordenamiento legal y 109 al 115 de su Reglamento. </w:t>
      </w:r>
    </w:p>
    <w:p w14:paraId="04F91620" w14:textId="77777777" w:rsidR="000D2D51" w:rsidRPr="00EE7E8F" w:rsidRDefault="000D2D51" w:rsidP="000D2D51">
      <w:pPr>
        <w:jc w:val="both"/>
        <w:rPr>
          <w:rFonts w:ascii="Arial" w:hAnsi="Arial" w:cs="Arial"/>
          <w:sz w:val="20"/>
          <w:lang w:val="es-ES_tradnl"/>
        </w:rPr>
      </w:pPr>
    </w:p>
    <w:p w14:paraId="62D282F1" w14:textId="77777777" w:rsidR="000D2D51" w:rsidRPr="00EE7E8F" w:rsidRDefault="000D2D51" w:rsidP="000D2D51">
      <w:pPr>
        <w:tabs>
          <w:tab w:val="left" w:pos="360"/>
          <w:tab w:val="left" w:pos="2552"/>
          <w:tab w:val="left" w:pos="9498"/>
        </w:tabs>
        <w:overflowPunct w:val="0"/>
        <w:autoSpaceDE w:val="0"/>
        <w:autoSpaceDN w:val="0"/>
        <w:adjustRightInd w:val="0"/>
        <w:ind w:right="54"/>
        <w:jc w:val="both"/>
        <w:textAlignment w:val="baseline"/>
        <w:rPr>
          <w:rFonts w:ascii="Arial" w:hAnsi="Arial" w:cs="Arial"/>
          <w:b/>
          <w:bCs/>
          <w:sz w:val="20"/>
        </w:rPr>
      </w:pPr>
      <w:r w:rsidRPr="00EE7E8F">
        <w:rPr>
          <w:rFonts w:ascii="Arial" w:hAnsi="Arial" w:cs="Arial"/>
          <w:b/>
          <w:bCs/>
          <w:sz w:val="20"/>
        </w:rPr>
        <w:t>DÉCIMA NOVENA.- CANJE DE LOS BIENES</w:t>
      </w:r>
    </w:p>
    <w:p w14:paraId="40F65608" w14:textId="77777777" w:rsidR="000D2D51" w:rsidRPr="00EE7E8F" w:rsidRDefault="000D2D51" w:rsidP="000D2D51">
      <w:pPr>
        <w:jc w:val="both"/>
        <w:rPr>
          <w:rFonts w:ascii="Arial" w:hAnsi="Arial" w:cs="Arial"/>
          <w:b/>
          <w:sz w:val="20"/>
        </w:rPr>
      </w:pPr>
    </w:p>
    <w:p w14:paraId="454F3BC2" w14:textId="77777777" w:rsidR="000D2D51" w:rsidRPr="00EE7E8F" w:rsidRDefault="000D2D51" w:rsidP="000D2D51">
      <w:pPr>
        <w:jc w:val="both"/>
        <w:rPr>
          <w:rFonts w:ascii="Arial" w:hAnsi="Arial" w:cs="Arial"/>
          <w:sz w:val="20"/>
        </w:rPr>
      </w:pPr>
      <w:r w:rsidRPr="00EE7E8F">
        <w:rPr>
          <w:rFonts w:ascii="Arial" w:hAnsi="Arial" w:cs="Arial"/>
          <w:sz w:val="20"/>
        </w:rPr>
        <w:t>El proveedor adjudicado deberá reponer los bienes sujetos a canje o devolución, en un plazo que no excederá de 3 días hábiles, contados a partir de la fecha de su notificación.</w:t>
      </w:r>
    </w:p>
    <w:p w14:paraId="0BB46CED" w14:textId="77777777" w:rsidR="000D2D51" w:rsidRPr="00EE7E8F" w:rsidRDefault="000D2D51" w:rsidP="000D2D51">
      <w:pPr>
        <w:jc w:val="both"/>
        <w:rPr>
          <w:rFonts w:ascii="Arial" w:hAnsi="Arial" w:cs="Arial"/>
          <w:sz w:val="20"/>
        </w:rPr>
      </w:pPr>
    </w:p>
    <w:p w14:paraId="23C385B5" w14:textId="77777777" w:rsidR="000D2D51" w:rsidRPr="00EE7E8F" w:rsidRDefault="000D2D51" w:rsidP="000D2D51">
      <w:pPr>
        <w:jc w:val="both"/>
        <w:rPr>
          <w:rFonts w:ascii="Arial" w:hAnsi="Arial" w:cs="Arial"/>
          <w:sz w:val="20"/>
        </w:rPr>
      </w:pPr>
      <w:r w:rsidRPr="00EE7E8F">
        <w:rPr>
          <w:rFonts w:ascii="Arial" w:hAnsi="Arial" w:cs="Arial"/>
          <w:sz w:val="20"/>
        </w:rPr>
        <w:lastRenderedPageBreak/>
        <w:t xml:space="preserve">Todos los gastos que se generen con motivo del canje o devolución, correrán por cuenta del proveedor, previa notificación del IMSS. </w:t>
      </w:r>
    </w:p>
    <w:p w14:paraId="1EED40C8" w14:textId="77777777" w:rsidR="000D2D51" w:rsidRPr="00EE7E8F" w:rsidRDefault="000D2D51" w:rsidP="000D2D51">
      <w:pPr>
        <w:jc w:val="both"/>
        <w:rPr>
          <w:rFonts w:ascii="Arial" w:hAnsi="Arial" w:cs="Arial"/>
          <w:sz w:val="20"/>
        </w:rPr>
      </w:pPr>
    </w:p>
    <w:p w14:paraId="0EDAEBD6" w14:textId="77777777" w:rsidR="000D2D51" w:rsidRPr="00EE7E8F" w:rsidRDefault="000D2D51" w:rsidP="000D2D51">
      <w:pPr>
        <w:jc w:val="both"/>
        <w:rPr>
          <w:rFonts w:ascii="Arial" w:hAnsi="Arial" w:cs="Arial"/>
          <w:sz w:val="20"/>
        </w:rPr>
      </w:pPr>
      <w:r w:rsidRPr="00EE7E8F">
        <w:rPr>
          <w:rFonts w:ascii="Arial" w:hAnsi="Arial" w:cs="Arial"/>
          <w:sz w:val="20"/>
        </w:rPr>
        <w:t>El proveedor se obliga a responder por su cuenta y riesgo de los daños y/o perjuicios que por inobservancia o negligencia de su parte, llegue a causar al Instituto y/o a terceros.</w:t>
      </w:r>
    </w:p>
    <w:p w14:paraId="7F96268A" w14:textId="77777777" w:rsidR="000D2D51" w:rsidRPr="00EE7E8F" w:rsidRDefault="000D2D51" w:rsidP="000D2D51">
      <w:pPr>
        <w:jc w:val="both"/>
        <w:rPr>
          <w:rFonts w:ascii="Arial" w:hAnsi="Arial" w:cs="Arial"/>
          <w:sz w:val="20"/>
        </w:rPr>
      </w:pPr>
    </w:p>
    <w:p w14:paraId="3E516602" w14:textId="77777777" w:rsidR="000D2D51" w:rsidRPr="00EE7E8F" w:rsidRDefault="000D2D51" w:rsidP="000D2D51">
      <w:pPr>
        <w:jc w:val="both"/>
        <w:rPr>
          <w:rFonts w:ascii="Arial" w:hAnsi="Arial" w:cs="Arial"/>
          <w:sz w:val="20"/>
        </w:rPr>
      </w:pPr>
      <w:r w:rsidRPr="00EE7E8F">
        <w:rPr>
          <w:rFonts w:ascii="Arial" w:hAnsi="Arial" w:cs="Arial"/>
          <w:sz w:val="20"/>
        </w:rPr>
        <w:t>Para aquellos bienes que durante su vida útil, o bien, durante la vigencia del contrato, presenten algún defecto o el área solicitante manifieste algún reporte de queja en el sentido de que el uso del bien puede poner en riesgo la salud del derechohabiente, deberán ser notificados a la Secretaría de Salud, además de proceder a realizar el canje o devolución, de conformidad con los plazos establecidos para tal efecto, en el presente numeral.</w:t>
      </w:r>
    </w:p>
    <w:p w14:paraId="53C32787" w14:textId="77777777" w:rsidR="000D2D51" w:rsidRPr="00EE7E8F" w:rsidRDefault="000D2D51" w:rsidP="000D2D51">
      <w:pPr>
        <w:jc w:val="both"/>
        <w:rPr>
          <w:rFonts w:ascii="Arial" w:hAnsi="Arial" w:cs="Arial"/>
          <w:sz w:val="20"/>
        </w:rPr>
      </w:pPr>
    </w:p>
    <w:p w14:paraId="00D046DB" w14:textId="77777777" w:rsidR="000D2D51" w:rsidRPr="00EE7E8F" w:rsidRDefault="000D2D51" w:rsidP="000D2D51">
      <w:pPr>
        <w:jc w:val="both"/>
        <w:rPr>
          <w:rFonts w:ascii="Arial" w:hAnsi="Arial" w:cs="Arial"/>
          <w:sz w:val="20"/>
        </w:rPr>
      </w:pPr>
      <w:r w:rsidRPr="00EE7E8F">
        <w:rPr>
          <w:rFonts w:ascii="Arial" w:hAnsi="Arial" w:cs="Arial"/>
          <w:sz w:val="20"/>
        </w:rPr>
        <w:t>En caso de que el Instituto durante la vigencia del contrato o la garantía de cumplimiento reciba comunicado por parte de la Secretaría de Salud, en respuesta a las notificaciones enviadas, de que ha sido sancionado el proveedor o se le ha revocado el Registro Sanitario, se podrá en su caso, iniciar el procedimiento de rescisión administrativa del contrato; debiéndose notificar dicha circunstancia a la Secretaría de Salud.</w:t>
      </w:r>
    </w:p>
    <w:p w14:paraId="513AE6BF" w14:textId="77777777" w:rsidR="000D2D51" w:rsidRPr="00EE7E8F" w:rsidRDefault="000D2D51" w:rsidP="000D2D51">
      <w:pPr>
        <w:jc w:val="both"/>
        <w:rPr>
          <w:rFonts w:ascii="Arial" w:hAnsi="Arial" w:cs="Arial"/>
          <w:b/>
          <w:sz w:val="20"/>
          <w:lang w:val="es-ES_tradnl"/>
        </w:rPr>
      </w:pPr>
    </w:p>
    <w:p w14:paraId="5BB30727"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VIGÉSIMA.- DEDUCCIONES</w:t>
      </w:r>
    </w:p>
    <w:p w14:paraId="7E263955"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autoSpaceDE w:val="0"/>
        <w:autoSpaceDN w:val="0"/>
        <w:adjustRightInd w:val="0"/>
        <w:spacing w:line="240" w:lineRule="atLeast"/>
        <w:jc w:val="both"/>
        <w:rPr>
          <w:rFonts w:ascii="Arial" w:hAnsi="Arial" w:cs="Arial"/>
          <w:b/>
          <w:bCs/>
          <w:sz w:val="20"/>
          <w:lang w:eastAsia="es-MX"/>
        </w:rPr>
      </w:pPr>
    </w:p>
    <w:p w14:paraId="1B726DBD" w14:textId="77777777" w:rsidR="000D2D51" w:rsidRPr="00EE7E8F" w:rsidRDefault="000D2D51" w:rsidP="000D2D51">
      <w:pPr>
        <w:jc w:val="both"/>
        <w:rPr>
          <w:rFonts w:ascii="Arial" w:hAnsi="Arial" w:cs="Arial"/>
          <w:b/>
          <w:sz w:val="20"/>
        </w:rPr>
      </w:pPr>
      <w:r w:rsidRPr="00EE7E8F">
        <w:rPr>
          <w:rFonts w:ascii="Arial" w:hAnsi="Arial" w:cs="Arial"/>
          <w:b/>
          <w:sz w:val="20"/>
        </w:rPr>
        <w:t>DEDUCCIONES</w:t>
      </w:r>
    </w:p>
    <w:p w14:paraId="0FE8A8E1" w14:textId="77777777" w:rsidR="000D2D51" w:rsidRPr="00EE7E8F" w:rsidRDefault="000D2D51" w:rsidP="000D2D51">
      <w:pPr>
        <w:jc w:val="both"/>
        <w:rPr>
          <w:rFonts w:ascii="Arial" w:hAnsi="Arial" w:cs="Arial"/>
          <w:sz w:val="20"/>
        </w:rPr>
      </w:pPr>
      <w:r w:rsidRPr="00EE7E8F">
        <w:rPr>
          <w:rFonts w:ascii="Arial" w:hAnsi="Arial" w:cs="Arial"/>
          <w:sz w:val="20"/>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14:paraId="6BA38292" w14:textId="77777777" w:rsidR="000D2D51" w:rsidRPr="00EE7E8F" w:rsidRDefault="000D2D51" w:rsidP="000D2D51">
      <w:pPr>
        <w:jc w:val="both"/>
        <w:rPr>
          <w:rFonts w:ascii="Arial" w:hAnsi="Arial" w:cs="Arial"/>
          <w:sz w:val="20"/>
        </w:rPr>
      </w:pPr>
      <w:r w:rsidRPr="00EE7E8F">
        <w:rPr>
          <w:rFonts w:ascii="Arial" w:hAnsi="Arial" w:cs="Arial"/>
          <w:sz w:val="20"/>
        </w:rPr>
        <w:t>El Administrador del contrato, notificará a “EL PROVEEDOR” por escrito o vía correo electrónico el cálculo de la deducción, dentro de los 5 (cinco días) posteriores al atraso en el cumplimiento de la obligación de que se trate.</w:t>
      </w:r>
    </w:p>
    <w:p w14:paraId="7AD51C23" w14:textId="77777777" w:rsidR="000D2D51" w:rsidRPr="00EE7E8F" w:rsidRDefault="000D2D51" w:rsidP="000D2D51">
      <w:pPr>
        <w:jc w:val="both"/>
        <w:rPr>
          <w:rFonts w:ascii="Arial" w:hAnsi="Arial" w:cs="Arial"/>
          <w:b/>
          <w:sz w:val="20"/>
        </w:rPr>
      </w:pPr>
    </w:p>
    <w:p w14:paraId="5CA569B8"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VIGÉSIMA PRIMERA. PENAS CONVENCIONALES.</w:t>
      </w:r>
    </w:p>
    <w:p w14:paraId="50D58D30"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garantía, sin incluir el IVA, de acuerdo al supuesto siguiente</w:t>
      </w:r>
    </w:p>
    <w:p w14:paraId="2B964002"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No se cumpla la entrega del bien en el periodo de tiempo máximo indicado en LUGAR, PLAZOS Y CONDICIONES DE LA ENTREGA DE LA PRESTACIÓN DEL SERVICIO</w:t>
      </w:r>
    </w:p>
    <w:p w14:paraId="3E2250D6"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La pena Convencional se calculará de acuerdo con los siguientes términos y condiciones expresados en la fórmula que se detalla a continuación:</w:t>
      </w:r>
    </w:p>
    <w:p w14:paraId="4583FFDA"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bCs/>
          <w:sz w:val="20"/>
        </w:rPr>
      </w:pPr>
      <w:proofErr w:type="spellStart"/>
      <w:r w:rsidRPr="00EE7E8F">
        <w:rPr>
          <w:rFonts w:ascii="Arial" w:hAnsi="Arial" w:cs="Arial"/>
          <w:b/>
          <w:bCs/>
          <w:sz w:val="20"/>
        </w:rPr>
        <w:t>Pca</w:t>
      </w:r>
      <w:proofErr w:type="spellEnd"/>
      <w:r w:rsidRPr="00EE7E8F">
        <w:rPr>
          <w:rFonts w:ascii="Arial" w:hAnsi="Arial" w:cs="Arial"/>
          <w:b/>
          <w:bCs/>
          <w:sz w:val="20"/>
        </w:rPr>
        <w:t xml:space="preserve">= %d X </w:t>
      </w:r>
      <w:proofErr w:type="spellStart"/>
      <w:r w:rsidRPr="00EE7E8F">
        <w:rPr>
          <w:rFonts w:ascii="Arial" w:hAnsi="Arial" w:cs="Arial"/>
          <w:b/>
          <w:bCs/>
          <w:sz w:val="20"/>
        </w:rPr>
        <w:t>nda</w:t>
      </w:r>
      <w:proofErr w:type="spellEnd"/>
      <w:r w:rsidRPr="00EE7E8F">
        <w:rPr>
          <w:rFonts w:ascii="Arial" w:hAnsi="Arial" w:cs="Arial"/>
          <w:b/>
          <w:bCs/>
          <w:sz w:val="20"/>
        </w:rPr>
        <w:t xml:space="preserve"> X </w:t>
      </w:r>
      <w:proofErr w:type="spellStart"/>
      <w:r w:rsidRPr="00EE7E8F">
        <w:rPr>
          <w:rFonts w:ascii="Arial" w:hAnsi="Arial" w:cs="Arial"/>
          <w:b/>
          <w:bCs/>
          <w:sz w:val="20"/>
        </w:rPr>
        <w:t>vbaa</w:t>
      </w:r>
      <w:proofErr w:type="spellEnd"/>
    </w:p>
    <w:p w14:paraId="73FB2D6D"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Dónde:</w:t>
      </w:r>
    </w:p>
    <w:p w14:paraId="060AA9A2"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%d = %d=porcentaje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621A6937"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r w:rsidRPr="00EE7E8F">
        <w:rPr>
          <w:rFonts w:ascii="Arial" w:hAnsi="Arial" w:cs="Arial"/>
          <w:bCs/>
          <w:sz w:val="20"/>
        </w:rPr>
        <w:t>nda</w:t>
      </w:r>
      <w:proofErr w:type="spellEnd"/>
      <w:r w:rsidRPr="00EE7E8F">
        <w:rPr>
          <w:rFonts w:ascii="Arial" w:hAnsi="Arial" w:cs="Arial"/>
          <w:bCs/>
          <w:sz w:val="20"/>
        </w:rPr>
        <w:t xml:space="preserve"> = número de días de atraso</w:t>
      </w:r>
    </w:p>
    <w:p w14:paraId="2A435A1E"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proofErr w:type="gramStart"/>
      <w:r w:rsidRPr="00EE7E8F">
        <w:rPr>
          <w:rFonts w:ascii="Arial" w:hAnsi="Arial" w:cs="Arial"/>
          <w:bCs/>
          <w:sz w:val="20"/>
        </w:rPr>
        <w:t>vbaa</w:t>
      </w:r>
      <w:proofErr w:type="spellEnd"/>
      <w:proofErr w:type="gramEnd"/>
      <w:r w:rsidRPr="00EE7E8F">
        <w:rPr>
          <w:rFonts w:ascii="Arial" w:hAnsi="Arial" w:cs="Arial"/>
          <w:bCs/>
          <w:sz w:val="20"/>
        </w:rPr>
        <w:t xml:space="preserve"> =  valor de los bienes adquiridos  con atraso sin IVA.</w:t>
      </w:r>
    </w:p>
    <w:p w14:paraId="74E50364"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proofErr w:type="spellStart"/>
      <w:r w:rsidRPr="00EE7E8F">
        <w:rPr>
          <w:rFonts w:ascii="Arial" w:hAnsi="Arial" w:cs="Arial"/>
          <w:bCs/>
          <w:sz w:val="20"/>
        </w:rPr>
        <w:t>Pca</w:t>
      </w:r>
      <w:proofErr w:type="spellEnd"/>
      <w:r w:rsidRPr="00EE7E8F">
        <w:rPr>
          <w:rFonts w:ascii="Arial" w:hAnsi="Arial" w:cs="Arial"/>
          <w:bCs/>
          <w:sz w:val="20"/>
        </w:rPr>
        <w:t xml:space="preserve"> = Pena convencional aplicable</w:t>
      </w:r>
    </w:p>
    <w:p w14:paraId="10C01302"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La suma de las penas convencionales no deberá exceder el importe de la garantía de cumplimiento del 10% (diez por ciento) del monto de cada uno de los bienes.</w:t>
      </w:r>
    </w:p>
    <w:p w14:paraId="33A5FAFC"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El proveedor a su vez, autoriza al Instituto a descontar las cantidades que resulten de aplicar la pena convencional, sobre los pagos que deberá cubrir.</w:t>
      </w:r>
    </w:p>
    <w:p w14:paraId="019A656D"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14:paraId="1B31ABD7"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Las notas de crédito derivadas de las penas convencionales deberán estar a apegadas a la normatividad aplicable para su elaboración.</w:t>
      </w:r>
    </w:p>
    <w:p w14:paraId="5B9A1525"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lastRenderedPageBreak/>
        <w:t>Si el último día del plazo o la fecha determinada son inhábiles o las oficinas ante las que se vaya a hacer el trámite permanecen cerradas durante el horario normal de labores, se prorrogará el plazo hasta el siguiente día hábil.</w:t>
      </w:r>
    </w:p>
    <w:p w14:paraId="412A2111"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Cs/>
          <w:sz w:val="20"/>
        </w:rPr>
      </w:pPr>
      <w:r w:rsidRPr="00EE7E8F">
        <w:rPr>
          <w:rFonts w:ascii="Arial" w:hAnsi="Arial" w:cs="Arial"/>
          <w:bCs/>
          <w:sz w:val="20"/>
        </w:rPr>
        <w:t>El Administrador del contrato, notificará a “EL PROVEEDOR” por escrito o vía correo electrónico el cálculo de la pena convencional, dentro de los 5 (cinco días) posteriores al atraso en el cumplimiento de la obligación de que se trate.</w:t>
      </w:r>
    </w:p>
    <w:p w14:paraId="08436BA3"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b/>
          <w:sz w:val="20"/>
        </w:rPr>
      </w:pPr>
      <w:r w:rsidRPr="00EE7E8F">
        <w:rPr>
          <w:rFonts w:ascii="Arial" w:hAnsi="Arial" w:cs="Arial"/>
          <w:b/>
          <w:sz w:val="20"/>
        </w:rPr>
        <w:t>VIGÉSIMA SEGUNDA. LICENCIAS, AUTORIZACIONES Y PERMISOS</w:t>
      </w:r>
    </w:p>
    <w:p w14:paraId="1D84F341" w14:textId="77777777" w:rsidR="000D2D51" w:rsidRPr="00EE7E8F" w:rsidRDefault="000D2D51" w:rsidP="000D2D51">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jc w:val="both"/>
        <w:rPr>
          <w:rFonts w:ascii="Arial" w:hAnsi="Arial" w:cs="Arial"/>
          <w:sz w:val="20"/>
        </w:rPr>
      </w:pPr>
      <w:r w:rsidRPr="00EE7E8F">
        <w:rPr>
          <w:rFonts w:ascii="Arial" w:hAnsi="Arial" w:cs="Arial"/>
          <w:sz w:val="20"/>
        </w:rPr>
        <w:t>“</w:t>
      </w:r>
      <w:r w:rsidRPr="00EE7E8F">
        <w:rPr>
          <w:rFonts w:ascii="Arial" w:hAnsi="Arial" w:cs="Arial"/>
          <w:b/>
          <w:sz w:val="20"/>
        </w:rPr>
        <w:t>EL PROVEEDOR</w:t>
      </w:r>
      <w:r w:rsidRPr="00EE7E8F">
        <w:rPr>
          <w:rFonts w:ascii="Arial" w:hAnsi="Arial" w:cs="Arial"/>
          <w:sz w:val="20"/>
        </w:rPr>
        <w:t>” se obliga a observar y mantener vigentes las licencias, autorizaciones, permisos o registros requeridos para el cumplimiento de sus obligaciones.</w:t>
      </w:r>
    </w:p>
    <w:p w14:paraId="1074D072"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VIGÉSIMA TERCERA. SEGUROS.</w:t>
      </w:r>
    </w:p>
    <w:p w14:paraId="6C6D51FE" w14:textId="77777777" w:rsidR="000D2D51" w:rsidRPr="00EE7E8F" w:rsidRDefault="000D2D51" w:rsidP="000D2D51">
      <w:pPr>
        <w:jc w:val="both"/>
        <w:rPr>
          <w:rFonts w:ascii="Arial" w:hAnsi="Arial" w:cs="Arial"/>
          <w:b/>
          <w:sz w:val="20"/>
          <w:lang w:val="es-ES_tradnl"/>
        </w:rPr>
      </w:pPr>
    </w:p>
    <w:p w14:paraId="38EF8066" w14:textId="77777777" w:rsidR="000D2D51" w:rsidRPr="00EE7E8F" w:rsidRDefault="000D2D51" w:rsidP="000D2D51">
      <w:pPr>
        <w:jc w:val="both"/>
        <w:rPr>
          <w:rFonts w:ascii="Arial" w:hAnsi="Arial" w:cs="Arial"/>
          <w:sz w:val="20"/>
        </w:rPr>
      </w:pPr>
      <w:r w:rsidRPr="00EE7E8F">
        <w:rPr>
          <w:rFonts w:ascii="Arial" w:hAnsi="Arial" w:cs="Arial"/>
          <w:sz w:val="20"/>
        </w:rPr>
        <w:t xml:space="preserve">Para la prestación de los servicios materia del presente contrato, no se requiere que </w:t>
      </w:r>
      <w:r w:rsidRPr="00EE7E8F">
        <w:rPr>
          <w:rFonts w:ascii="Arial" w:hAnsi="Arial" w:cs="Arial"/>
          <w:b/>
          <w:sz w:val="20"/>
        </w:rPr>
        <w:t>“EL PROVEEDOR”</w:t>
      </w:r>
      <w:r w:rsidRPr="00EE7E8F">
        <w:rPr>
          <w:rFonts w:ascii="Arial" w:hAnsi="Arial" w:cs="Arial"/>
          <w:sz w:val="20"/>
        </w:rPr>
        <w:t xml:space="preserve"> contrate una póliza de seguro por responsabilidad civil.</w:t>
      </w:r>
    </w:p>
    <w:p w14:paraId="571D9E19" w14:textId="77777777" w:rsidR="000D2D51" w:rsidRPr="00EE7E8F" w:rsidRDefault="000D2D51" w:rsidP="000D2D51">
      <w:pPr>
        <w:jc w:val="both"/>
        <w:rPr>
          <w:rFonts w:ascii="Arial" w:hAnsi="Arial" w:cs="Arial"/>
          <w:sz w:val="20"/>
          <w:lang w:val="es-ES_tradnl"/>
        </w:rPr>
      </w:pPr>
    </w:p>
    <w:p w14:paraId="26470524" w14:textId="77777777" w:rsidR="000D2D51" w:rsidRPr="00EE7E8F" w:rsidRDefault="000D2D51" w:rsidP="000D2D51">
      <w:pPr>
        <w:jc w:val="both"/>
        <w:rPr>
          <w:rFonts w:ascii="Arial" w:hAnsi="Arial" w:cs="Arial"/>
          <w:sz w:val="20"/>
          <w:lang w:val="es-ES_tradnl"/>
        </w:rPr>
      </w:pPr>
      <w:r w:rsidRPr="00EE7E8F">
        <w:rPr>
          <w:rFonts w:ascii="Arial" w:hAnsi="Arial" w:cs="Arial"/>
          <w:sz w:val="20"/>
          <w:lang w:val="es-ES_tradnl"/>
        </w:rPr>
        <w:t xml:space="preserve">Los seguros que en su caso, deben otorgarse, indicando los bienes que ampararían y la cobertura de la póliza correspondiente. </w:t>
      </w:r>
    </w:p>
    <w:p w14:paraId="0D9D0AAD" w14:textId="77777777" w:rsidR="000D2D51" w:rsidRPr="00EE7E8F" w:rsidRDefault="000D2D51" w:rsidP="000D2D51">
      <w:pPr>
        <w:jc w:val="both"/>
        <w:rPr>
          <w:rFonts w:ascii="Arial" w:hAnsi="Arial" w:cs="Arial"/>
          <w:sz w:val="20"/>
          <w:lang w:val="es-ES_tradnl"/>
        </w:rPr>
      </w:pPr>
    </w:p>
    <w:p w14:paraId="5CAF4518"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VIGÉSIMA CUARTA. TRANSPORTE</w:t>
      </w:r>
    </w:p>
    <w:p w14:paraId="4AFA970A" w14:textId="77777777" w:rsidR="000D2D51" w:rsidRPr="00EE7E8F" w:rsidRDefault="000D2D51" w:rsidP="000D2D51">
      <w:pPr>
        <w:jc w:val="both"/>
        <w:rPr>
          <w:rFonts w:ascii="Arial" w:hAnsi="Arial" w:cs="Arial"/>
          <w:b/>
          <w:bCs/>
          <w:sz w:val="20"/>
        </w:rPr>
      </w:pPr>
    </w:p>
    <w:p w14:paraId="0A813500" w14:textId="77777777" w:rsidR="000D2D51" w:rsidRPr="00EE7E8F" w:rsidRDefault="000D2D51" w:rsidP="000D2D51">
      <w:pPr>
        <w:jc w:val="both"/>
        <w:rPr>
          <w:rFonts w:ascii="Arial" w:hAnsi="Arial" w:cs="Arial"/>
          <w:b/>
          <w:sz w:val="20"/>
          <w:lang w:val="es-ES_tradnl"/>
        </w:rPr>
      </w:pPr>
      <w:r w:rsidRPr="00EE7E8F">
        <w:rPr>
          <w:rFonts w:ascii="Arial" w:hAnsi="Arial" w:cs="Arial"/>
          <w:b/>
          <w:bCs/>
          <w:sz w:val="20"/>
        </w:rPr>
        <w:t xml:space="preserve">"EL PROVEEDOR" </w:t>
      </w:r>
      <w:r w:rsidRPr="00EE7E8F">
        <w:rPr>
          <w:rFonts w:ascii="Arial" w:hAnsi="Arial" w:cs="Arial"/>
          <w:bCs/>
          <w:sz w:val="20"/>
        </w:rPr>
        <w:t xml:space="preserve">se obliga a efectuar el transporte de los bienes objeto del presente contrato o en su caso los insumos necesarios para la prestación del servicio desde su lugar de origen, hasta las instalaciones referidas en el </w:t>
      </w:r>
      <w:r w:rsidRPr="00EE7E8F">
        <w:rPr>
          <w:rFonts w:ascii="Arial" w:hAnsi="Arial" w:cs="Arial"/>
          <w:b/>
          <w:bCs/>
          <w:sz w:val="20"/>
        </w:rPr>
        <w:t>Anexo 2</w:t>
      </w:r>
      <w:r w:rsidRPr="00EE7E8F">
        <w:rPr>
          <w:rFonts w:ascii="Arial" w:hAnsi="Arial" w:cs="Arial"/>
          <w:bCs/>
          <w:sz w:val="20"/>
        </w:rPr>
        <w:t xml:space="preserve"> del presente contrato</w:t>
      </w:r>
      <w:r w:rsidRPr="00EE7E8F">
        <w:rPr>
          <w:rFonts w:ascii="Arial" w:hAnsi="Arial" w:cs="Arial"/>
          <w:b/>
          <w:bCs/>
          <w:sz w:val="20"/>
        </w:rPr>
        <w:t xml:space="preserve">. </w:t>
      </w:r>
    </w:p>
    <w:p w14:paraId="19DAF6BA" w14:textId="77777777" w:rsidR="000D2D51" w:rsidRPr="00EE7E8F" w:rsidRDefault="000D2D51" w:rsidP="000D2D51">
      <w:pPr>
        <w:jc w:val="both"/>
        <w:rPr>
          <w:rFonts w:ascii="Arial" w:hAnsi="Arial" w:cs="Arial"/>
          <w:sz w:val="20"/>
        </w:rPr>
      </w:pPr>
    </w:p>
    <w:p w14:paraId="0037FA1E" w14:textId="77777777" w:rsidR="000D2D51" w:rsidRPr="00EE7E8F" w:rsidRDefault="000D2D51" w:rsidP="000D2D51">
      <w:pPr>
        <w:jc w:val="both"/>
        <w:rPr>
          <w:rFonts w:ascii="Arial" w:hAnsi="Arial" w:cs="Arial"/>
          <w:b/>
          <w:sz w:val="20"/>
          <w:lang w:val="es-ES_tradnl"/>
        </w:rPr>
      </w:pPr>
      <w:r w:rsidRPr="00EE7E8F">
        <w:rPr>
          <w:rFonts w:ascii="Arial" w:hAnsi="Arial" w:cs="Arial"/>
          <w:b/>
          <w:sz w:val="20"/>
          <w:lang w:val="es-ES_tradnl"/>
        </w:rPr>
        <w:t>VIGÉSIMA QUINTA. IMPUESTOS Y DERECHOS</w:t>
      </w:r>
    </w:p>
    <w:p w14:paraId="7E82FB61" w14:textId="77777777" w:rsidR="000D2D51" w:rsidRPr="00EE7E8F" w:rsidRDefault="000D2D51" w:rsidP="000D2D51">
      <w:pPr>
        <w:jc w:val="both"/>
        <w:rPr>
          <w:rFonts w:ascii="Arial" w:hAnsi="Arial" w:cs="Arial"/>
          <w:b/>
          <w:sz w:val="20"/>
        </w:rPr>
      </w:pPr>
      <w:r w:rsidRPr="00EE7E8F">
        <w:rPr>
          <w:rFonts w:ascii="Arial" w:hAnsi="Arial" w:cs="Arial"/>
          <w:sz w:val="20"/>
          <w:lang w:val="es-ES_tradnl"/>
        </w:rPr>
        <w:t xml:space="preserve">Los impuestos, derechos y gastos que procedan con motivo de la adquisición de los bienes o prestación de los servicios del presente contrato, serán pagados por el </w:t>
      </w:r>
      <w:r w:rsidRPr="00EE7E8F">
        <w:rPr>
          <w:rFonts w:ascii="Arial" w:hAnsi="Arial" w:cs="Arial"/>
          <w:b/>
          <w:sz w:val="20"/>
        </w:rPr>
        <w:t>“EL PROVEEDOR”</w:t>
      </w:r>
      <w:r w:rsidRPr="00EE7E8F">
        <w:rPr>
          <w:rFonts w:ascii="Arial" w:hAnsi="Arial" w:cs="Arial"/>
          <w:sz w:val="20"/>
        </w:rPr>
        <w:t xml:space="preserve">, mismos que no serán repercutidos a </w:t>
      </w:r>
      <w:r w:rsidRPr="00EE7E8F">
        <w:rPr>
          <w:rFonts w:ascii="Arial" w:hAnsi="Arial" w:cs="Arial"/>
          <w:b/>
          <w:sz w:val="20"/>
        </w:rPr>
        <w:t>“EL INSTITUTO”.</w:t>
      </w:r>
    </w:p>
    <w:p w14:paraId="01F2B812" w14:textId="77777777" w:rsidR="000D2D51" w:rsidRPr="00EE7E8F" w:rsidRDefault="000D2D51" w:rsidP="000D2D51">
      <w:pPr>
        <w:jc w:val="both"/>
        <w:rPr>
          <w:rFonts w:ascii="Arial" w:hAnsi="Arial" w:cs="Arial"/>
          <w:b/>
          <w:sz w:val="20"/>
        </w:rPr>
      </w:pPr>
    </w:p>
    <w:p w14:paraId="578C47C1" w14:textId="77777777" w:rsidR="000D2D51" w:rsidRPr="00EE7E8F" w:rsidRDefault="000D2D51" w:rsidP="000D2D51">
      <w:pPr>
        <w:jc w:val="both"/>
        <w:rPr>
          <w:rFonts w:ascii="Arial" w:hAnsi="Arial" w:cs="Arial"/>
          <w:b/>
          <w:sz w:val="20"/>
        </w:rPr>
      </w:pPr>
      <w:r w:rsidRPr="00EE7E8F">
        <w:rPr>
          <w:rFonts w:ascii="Arial" w:hAnsi="Arial" w:cs="Arial"/>
          <w:b/>
          <w:sz w:val="20"/>
        </w:rPr>
        <w:t xml:space="preserve">“EL INSTITUTO” </w:t>
      </w:r>
      <w:r w:rsidRPr="00EE7E8F">
        <w:rPr>
          <w:rFonts w:ascii="Arial" w:hAnsi="Arial" w:cs="Arial"/>
          <w:sz w:val="20"/>
        </w:rPr>
        <w:t>sólo cubrirá, cuando aplique, lo correspondiente al I.V.A., en los términos de la normatividad aplicable y de conformidad con las disposiciones fiscales vigentes.</w:t>
      </w:r>
    </w:p>
    <w:p w14:paraId="3BA9A051" w14:textId="77777777" w:rsidR="000D2D51" w:rsidRPr="00EE7E8F" w:rsidRDefault="000D2D51" w:rsidP="000D2D51">
      <w:pPr>
        <w:jc w:val="both"/>
        <w:rPr>
          <w:rFonts w:ascii="Arial" w:hAnsi="Arial" w:cs="Arial"/>
          <w:sz w:val="20"/>
        </w:rPr>
      </w:pPr>
    </w:p>
    <w:p w14:paraId="75780ECD" w14:textId="77777777" w:rsidR="000D2D51" w:rsidRPr="00EE7E8F" w:rsidRDefault="000D2D51" w:rsidP="000D2D51">
      <w:pPr>
        <w:jc w:val="both"/>
        <w:rPr>
          <w:rFonts w:ascii="Arial" w:hAnsi="Arial" w:cs="Arial"/>
          <w:b/>
          <w:sz w:val="20"/>
        </w:rPr>
      </w:pPr>
      <w:r w:rsidRPr="00EE7E8F">
        <w:rPr>
          <w:rFonts w:ascii="Arial" w:hAnsi="Arial" w:cs="Arial"/>
          <w:b/>
          <w:sz w:val="20"/>
        </w:rPr>
        <w:t>VIGÉSIMA SEXTA.</w:t>
      </w:r>
      <w:r w:rsidRPr="00EE7E8F">
        <w:rPr>
          <w:rFonts w:ascii="Arial" w:hAnsi="Arial" w:cs="Arial"/>
          <w:sz w:val="20"/>
        </w:rPr>
        <w:t xml:space="preserve"> </w:t>
      </w:r>
      <w:r w:rsidRPr="00EE7E8F">
        <w:rPr>
          <w:rFonts w:ascii="Arial" w:hAnsi="Arial" w:cs="Arial"/>
          <w:b/>
          <w:sz w:val="20"/>
        </w:rPr>
        <w:t>PROHIBICIÓN DE CESIÓN DE DERECHOS Y OBLIGACIONES</w:t>
      </w:r>
    </w:p>
    <w:p w14:paraId="19DCC456" w14:textId="77777777" w:rsidR="000D2D51" w:rsidRPr="00EE7E8F" w:rsidRDefault="000D2D51" w:rsidP="000D2D51">
      <w:pPr>
        <w:jc w:val="both"/>
        <w:rPr>
          <w:rFonts w:ascii="Arial" w:hAnsi="Arial" w:cs="Arial"/>
          <w:b/>
          <w:sz w:val="20"/>
        </w:rPr>
      </w:pPr>
    </w:p>
    <w:p w14:paraId="4564E671" w14:textId="77777777" w:rsidR="000D2D51" w:rsidRPr="00EE7E8F" w:rsidRDefault="000D2D51" w:rsidP="000D2D51">
      <w:pPr>
        <w:jc w:val="both"/>
        <w:rPr>
          <w:rFonts w:ascii="Arial" w:hAnsi="Arial" w:cs="Arial"/>
          <w:sz w:val="20"/>
        </w:rPr>
      </w:pPr>
      <w:r w:rsidRPr="00EE7E8F">
        <w:rPr>
          <w:rFonts w:ascii="Arial" w:hAnsi="Arial" w:cs="Arial"/>
          <w:b/>
          <w:sz w:val="20"/>
        </w:rPr>
        <w:t>“EL PROVEEDOR”</w:t>
      </w:r>
      <w:r w:rsidRPr="00EE7E8F">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EE7E8F">
        <w:rPr>
          <w:rFonts w:ascii="Arial" w:hAnsi="Arial" w:cs="Arial"/>
          <w:b/>
          <w:sz w:val="20"/>
        </w:rPr>
        <w:t>“EL INSTITUTO”</w:t>
      </w:r>
      <w:r w:rsidRPr="00EE7E8F">
        <w:rPr>
          <w:rFonts w:ascii="Arial" w:hAnsi="Arial" w:cs="Arial"/>
          <w:sz w:val="20"/>
        </w:rPr>
        <w:t>.</w:t>
      </w:r>
    </w:p>
    <w:p w14:paraId="4AE956AA" w14:textId="77777777" w:rsidR="000D2D51" w:rsidRPr="00EE7E8F" w:rsidRDefault="000D2D51" w:rsidP="000D2D51">
      <w:pPr>
        <w:jc w:val="both"/>
        <w:rPr>
          <w:rFonts w:ascii="Arial" w:hAnsi="Arial" w:cs="Arial"/>
          <w:sz w:val="20"/>
        </w:rPr>
      </w:pPr>
    </w:p>
    <w:p w14:paraId="74AE9AE3" w14:textId="77777777" w:rsidR="000D2D51" w:rsidRPr="00EE7E8F" w:rsidRDefault="000D2D51" w:rsidP="000D2D51">
      <w:pPr>
        <w:jc w:val="both"/>
        <w:rPr>
          <w:rFonts w:ascii="Arial" w:hAnsi="Arial" w:cs="Arial"/>
          <w:sz w:val="20"/>
        </w:rPr>
      </w:pPr>
      <w:r w:rsidRPr="00EE7E8F">
        <w:rPr>
          <w:rFonts w:ascii="Arial" w:hAnsi="Arial" w:cs="Arial"/>
          <w:b/>
          <w:sz w:val="20"/>
        </w:rPr>
        <w:t>VIGÉSIMA SEPTIMA. DERECHOS DE AUTOR, PATENTES Y/O MARCAS</w:t>
      </w:r>
    </w:p>
    <w:p w14:paraId="6978DC37" w14:textId="77777777" w:rsidR="000D2D51" w:rsidRPr="00EE7E8F" w:rsidRDefault="000D2D51" w:rsidP="000D2D51">
      <w:pPr>
        <w:jc w:val="both"/>
        <w:rPr>
          <w:rFonts w:ascii="Arial" w:hAnsi="Arial" w:cs="Arial"/>
          <w:sz w:val="20"/>
        </w:rPr>
      </w:pPr>
    </w:p>
    <w:p w14:paraId="5CA51D98" w14:textId="77777777" w:rsidR="000D2D51" w:rsidRPr="00EE7E8F" w:rsidRDefault="000D2D51" w:rsidP="000D2D51">
      <w:pPr>
        <w:jc w:val="both"/>
        <w:rPr>
          <w:rFonts w:ascii="Arial" w:hAnsi="Arial" w:cs="Arial"/>
          <w:sz w:val="20"/>
        </w:rPr>
      </w:pPr>
      <w:r w:rsidRPr="00EE7E8F">
        <w:rPr>
          <w:rFonts w:ascii="Arial" w:hAnsi="Arial" w:cs="Arial"/>
          <w:b/>
          <w:sz w:val="20"/>
        </w:rPr>
        <w:t>“EL PROVEEDOR”</w:t>
      </w:r>
      <w:r w:rsidRPr="00EE7E8F">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EE7E8F">
        <w:rPr>
          <w:rFonts w:ascii="Arial" w:hAnsi="Arial" w:cs="Arial"/>
          <w:b/>
          <w:sz w:val="20"/>
        </w:rPr>
        <w:t>“EL INSTITUTO”</w:t>
      </w:r>
      <w:r w:rsidRPr="00EE7E8F">
        <w:rPr>
          <w:rFonts w:ascii="Arial" w:hAnsi="Arial" w:cs="Arial"/>
          <w:sz w:val="20"/>
        </w:rPr>
        <w:t xml:space="preserve"> o a terceros.</w:t>
      </w:r>
    </w:p>
    <w:p w14:paraId="456D3479" w14:textId="77777777" w:rsidR="000D2D51" w:rsidRPr="00EE7E8F" w:rsidRDefault="000D2D51" w:rsidP="000D2D51">
      <w:pPr>
        <w:jc w:val="both"/>
        <w:rPr>
          <w:rFonts w:ascii="Arial" w:hAnsi="Arial" w:cs="Arial"/>
          <w:sz w:val="20"/>
        </w:rPr>
      </w:pPr>
    </w:p>
    <w:p w14:paraId="0982E126" w14:textId="77777777" w:rsidR="000D2D51" w:rsidRPr="00EE7E8F" w:rsidRDefault="000D2D51" w:rsidP="000D2D51">
      <w:pPr>
        <w:jc w:val="both"/>
        <w:rPr>
          <w:rFonts w:ascii="Arial" w:hAnsi="Arial" w:cs="Arial"/>
          <w:sz w:val="20"/>
        </w:rPr>
      </w:pPr>
      <w:r w:rsidRPr="00EE7E8F">
        <w:rPr>
          <w:rFonts w:ascii="Arial" w:hAnsi="Arial" w:cs="Arial"/>
          <w:sz w:val="20"/>
        </w:rPr>
        <w:t xml:space="preserve">De presentarse alguna reclamación en contra de </w:t>
      </w:r>
      <w:r w:rsidRPr="00EE7E8F">
        <w:rPr>
          <w:rFonts w:ascii="Arial" w:hAnsi="Arial" w:cs="Arial"/>
          <w:b/>
          <w:sz w:val="20"/>
        </w:rPr>
        <w:t>“EL INSTITUTO”</w:t>
      </w:r>
      <w:r w:rsidRPr="00EE7E8F">
        <w:rPr>
          <w:rFonts w:ascii="Arial" w:hAnsi="Arial" w:cs="Arial"/>
          <w:sz w:val="20"/>
        </w:rPr>
        <w:t xml:space="preserve">, por cualquiera de las causas antes mencionadas, </w:t>
      </w:r>
      <w:r w:rsidRPr="00EE7E8F">
        <w:rPr>
          <w:rFonts w:ascii="Arial" w:hAnsi="Arial" w:cs="Arial"/>
          <w:b/>
          <w:sz w:val="20"/>
        </w:rPr>
        <w:t>“EL PROVEEDOR”</w:t>
      </w:r>
      <w:r w:rsidRPr="00EE7E8F">
        <w:rPr>
          <w:rFonts w:ascii="Arial" w:hAnsi="Arial" w:cs="Arial"/>
          <w:sz w:val="20"/>
        </w:rPr>
        <w:t xml:space="preserve">, se obliga a salvaguardar los derechos e intereses de </w:t>
      </w:r>
      <w:r w:rsidRPr="00EE7E8F">
        <w:rPr>
          <w:rFonts w:ascii="Arial" w:hAnsi="Arial" w:cs="Arial"/>
          <w:b/>
          <w:sz w:val="20"/>
        </w:rPr>
        <w:t>“EL INSTITUTO”</w:t>
      </w:r>
      <w:r w:rsidRPr="00EE7E8F">
        <w:rPr>
          <w:rFonts w:ascii="Arial" w:hAnsi="Arial" w:cs="Arial"/>
          <w:sz w:val="20"/>
        </w:rPr>
        <w:t xml:space="preserve"> de cualquier controversia, liberándola de toda responsabilidad de carácter civil, penal, mercantil, fiscal o de cualquier otra índole, sacándola en paz y a salvo.</w:t>
      </w:r>
    </w:p>
    <w:p w14:paraId="7D042473" w14:textId="77777777" w:rsidR="000D2D51" w:rsidRPr="00EE7E8F" w:rsidRDefault="000D2D51" w:rsidP="000D2D51">
      <w:pPr>
        <w:jc w:val="both"/>
        <w:rPr>
          <w:rFonts w:ascii="Arial" w:hAnsi="Arial" w:cs="Arial"/>
          <w:sz w:val="20"/>
        </w:rPr>
      </w:pPr>
    </w:p>
    <w:p w14:paraId="22F75214" w14:textId="77777777" w:rsidR="000D2D51" w:rsidRPr="00EE7E8F" w:rsidRDefault="000D2D51" w:rsidP="000D2D51">
      <w:pPr>
        <w:jc w:val="both"/>
        <w:rPr>
          <w:rFonts w:ascii="Arial" w:hAnsi="Arial" w:cs="Arial"/>
          <w:sz w:val="20"/>
        </w:rPr>
      </w:pPr>
      <w:r w:rsidRPr="00EE7E8F">
        <w:rPr>
          <w:rFonts w:ascii="Arial" w:hAnsi="Arial" w:cs="Arial"/>
          <w:sz w:val="20"/>
        </w:rPr>
        <w:t xml:space="preserve">En tal virtud, </w:t>
      </w:r>
      <w:r w:rsidRPr="00EE7E8F">
        <w:rPr>
          <w:rFonts w:ascii="Arial" w:hAnsi="Arial" w:cs="Arial"/>
          <w:b/>
          <w:bCs/>
          <w:sz w:val="20"/>
        </w:rPr>
        <w:t>"EL PROVEEDOR"</w:t>
      </w:r>
      <w:r w:rsidRPr="00EE7E8F">
        <w:rPr>
          <w:rFonts w:ascii="Arial" w:hAnsi="Arial" w:cs="Arial"/>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14:paraId="05149E50" w14:textId="77777777" w:rsidR="000D2D51" w:rsidRPr="00EE7E8F" w:rsidRDefault="000D2D51" w:rsidP="000D2D51">
      <w:pPr>
        <w:jc w:val="both"/>
        <w:rPr>
          <w:rFonts w:ascii="Arial" w:hAnsi="Arial" w:cs="Arial"/>
          <w:sz w:val="20"/>
        </w:rPr>
      </w:pPr>
    </w:p>
    <w:p w14:paraId="030A1CC3" w14:textId="77777777" w:rsidR="000D2D51" w:rsidRPr="00EE7E8F" w:rsidRDefault="000D2D51" w:rsidP="000D2D51">
      <w:pPr>
        <w:jc w:val="both"/>
        <w:rPr>
          <w:rFonts w:ascii="Arial" w:hAnsi="Arial" w:cs="Arial"/>
          <w:b/>
          <w:bCs/>
          <w:sz w:val="20"/>
        </w:rPr>
      </w:pPr>
      <w:r w:rsidRPr="00EE7E8F">
        <w:rPr>
          <w:rFonts w:ascii="Arial" w:hAnsi="Arial" w:cs="Arial"/>
          <w:b/>
          <w:bCs/>
          <w:sz w:val="20"/>
        </w:rPr>
        <w:t>VIGÉSIMA OCTAVA. CONFIDENCIALIDAD Y PROTECCIÓN DE DATOS PERSONALES.</w:t>
      </w:r>
    </w:p>
    <w:p w14:paraId="35FE1312" w14:textId="77777777" w:rsidR="000D2D51" w:rsidRPr="00EE7E8F" w:rsidRDefault="000D2D51" w:rsidP="000D2D51">
      <w:pPr>
        <w:jc w:val="both"/>
        <w:rPr>
          <w:rFonts w:ascii="Arial" w:hAnsi="Arial" w:cs="Arial"/>
          <w:b/>
          <w:bCs/>
          <w:sz w:val="20"/>
        </w:rPr>
      </w:pPr>
    </w:p>
    <w:p w14:paraId="6F2E7626" w14:textId="77777777" w:rsidR="000D2D51" w:rsidRPr="00EE7E8F" w:rsidRDefault="000D2D51" w:rsidP="000D2D51">
      <w:pPr>
        <w:jc w:val="both"/>
        <w:rPr>
          <w:rFonts w:ascii="Arial" w:hAnsi="Arial" w:cs="Arial"/>
          <w:b/>
          <w:bCs/>
          <w:sz w:val="20"/>
        </w:rPr>
      </w:pPr>
      <w:r w:rsidRPr="00EE7E8F">
        <w:rPr>
          <w:rFonts w:ascii="Arial" w:hAnsi="Arial" w:cs="Arial"/>
          <w:b/>
          <w:bCs/>
          <w:sz w:val="20"/>
        </w:rPr>
        <w:t xml:space="preserve">"LAS PARTES" </w:t>
      </w:r>
      <w:r w:rsidRPr="00EE7E8F">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64779420" w14:textId="77777777" w:rsidR="000D2D51" w:rsidRPr="00EE7E8F" w:rsidRDefault="000D2D51" w:rsidP="000D2D51">
      <w:pPr>
        <w:jc w:val="both"/>
        <w:rPr>
          <w:rFonts w:ascii="Arial" w:hAnsi="Arial" w:cs="Arial"/>
          <w:sz w:val="20"/>
        </w:rPr>
      </w:pPr>
      <w:r w:rsidRPr="00EE7E8F">
        <w:rPr>
          <w:rFonts w:ascii="Arial" w:hAnsi="Arial" w:cs="Arial"/>
          <w:sz w:val="20"/>
        </w:rPr>
        <w:lastRenderedPageBreak/>
        <w:t xml:space="preserve">Para el tratamiento de los datos personales que </w:t>
      </w:r>
      <w:r w:rsidRPr="00EE7E8F">
        <w:rPr>
          <w:rFonts w:ascii="Arial" w:hAnsi="Arial" w:cs="Arial"/>
          <w:b/>
          <w:bCs/>
          <w:sz w:val="20"/>
        </w:rPr>
        <w:t xml:space="preserve">“LAS PARTES” </w:t>
      </w:r>
      <w:r w:rsidRPr="00EE7E8F">
        <w:rPr>
          <w:rFonts w:ascii="Arial" w:hAnsi="Arial" w:cs="Arial"/>
          <w:sz w:val="20"/>
        </w:rPr>
        <w:t>recaben con motivo de la celebración del presente contrato, deberá de realizarse con base en lo previsto en los Avisos de Privacidad respectivos.</w:t>
      </w:r>
    </w:p>
    <w:p w14:paraId="5A7A876F" w14:textId="77777777" w:rsidR="000D2D51" w:rsidRPr="00EE7E8F" w:rsidRDefault="000D2D51" w:rsidP="000D2D51">
      <w:pPr>
        <w:jc w:val="both"/>
        <w:rPr>
          <w:rFonts w:ascii="Arial" w:hAnsi="Arial" w:cs="Arial"/>
          <w:sz w:val="20"/>
        </w:rPr>
      </w:pPr>
    </w:p>
    <w:p w14:paraId="29AA982C" w14:textId="77777777" w:rsidR="000D2D51" w:rsidRPr="00EE7E8F" w:rsidRDefault="000D2D51" w:rsidP="000D2D51">
      <w:pPr>
        <w:jc w:val="both"/>
        <w:rPr>
          <w:rFonts w:ascii="Arial" w:hAnsi="Arial" w:cs="Arial"/>
          <w:sz w:val="20"/>
        </w:rPr>
      </w:pPr>
      <w:r w:rsidRPr="00EE7E8F">
        <w:rPr>
          <w:rFonts w:ascii="Arial" w:hAnsi="Arial" w:cs="Arial"/>
          <w:sz w:val="20"/>
        </w:rPr>
        <w:t xml:space="preserve">Por tal motivo, </w:t>
      </w:r>
      <w:r w:rsidRPr="00EE7E8F">
        <w:rPr>
          <w:rFonts w:ascii="Arial" w:hAnsi="Arial" w:cs="Arial"/>
          <w:b/>
          <w:sz w:val="20"/>
        </w:rPr>
        <w:t>“EL PROVEEDOR”</w:t>
      </w:r>
      <w:r w:rsidRPr="00EE7E8F">
        <w:rPr>
          <w:rFonts w:ascii="Arial" w:hAnsi="Arial" w:cs="Arial"/>
          <w:sz w:val="20"/>
        </w:rPr>
        <w:t xml:space="preserve"> asume cualquier responsabilidad que se derive del incumplimiento de su parte, o de sus empleados, a las obligaciones de confidencialidad descritas en el presente contrato. </w:t>
      </w:r>
    </w:p>
    <w:p w14:paraId="109CAA93" w14:textId="77777777" w:rsidR="000D2D51" w:rsidRPr="00EE7E8F" w:rsidRDefault="000D2D51" w:rsidP="000D2D51">
      <w:pPr>
        <w:jc w:val="both"/>
        <w:rPr>
          <w:rFonts w:ascii="Arial" w:hAnsi="Arial" w:cs="Arial"/>
          <w:sz w:val="20"/>
        </w:rPr>
      </w:pPr>
    </w:p>
    <w:p w14:paraId="65489407" w14:textId="77777777" w:rsidR="000D2D51" w:rsidRPr="00EE7E8F" w:rsidRDefault="000D2D51" w:rsidP="000D2D51">
      <w:pPr>
        <w:jc w:val="both"/>
        <w:rPr>
          <w:rFonts w:ascii="Arial" w:hAnsi="Arial" w:cs="Arial"/>
          <w:b/>
          <w:sz w:val="20"/>
        </w:rPr>
      </w:pPr>
      <w:r w:rsidRPr="00EE7E8F">
        <w:rPr>
          <w:rFonts w:ascii="Arial" w:hAnsi="Arial" w:cs="Arial"/>
          <w:b/>
          <w:sz w:val="20"/>
        </w:rPr>
        <w:t>VIGÉSIMA NOVENA. SUSPENSIÓN TEMPORAL DE LA PRESTACIÓN DE LOS SERVICIOS.</w:t>
      </w:r>
    </w:p>
    <w:p w14:paraId="2C63CD73" w14:textId="77777777" w:rsidR="000D2D51" w:rsidRPr="00EE7E8F" w:rsidRDefault="000D2D51" w:rsidP="000D2D51">
      <w:pPr>
        <w:jc w:val="both"/>
        <w:rPr>
          <w:rFonts w:ascii="Arial" w:hAnsi="Arial" w:cs="Arial"/>
          <w:sz w:val="20"/>
        </w:rPr>
      </w:pPr>
    </w:p>
    <w:p w14:paraId="0BCD86C1" w14:textId="77777777" w:rsidR="000D2D51" w:rsidRPr="00EE7E8F" w:rsidRDefault="000D2D51" w:rsidP="000D2D51">
      <w:pPr>
        <w:jc w:val="both"/>
        <w:rPr>
          <w:rFonts w:ascii="Arial" w:hAnsi="Arial" w:cs="Arial"/>
          <w:bCs/>
          <w:sz w:val="20"/>
        </w:rPr>
      </w:pPr>
      <w:r w:rsidRPr="00EE7E8F">
        <w:rPr>
          <w:rFonts w:ascii="Arial" w:hAnsi="Arial" w:cs="Arial"/>
          <w:bCs/>
          <w:sz w:val="20"/>
        </w:rPr>
        <w:t>Con fundamento en el artículo 55 Bis de</w:t>
      </w:r>
      <w:r w:rsidRPr="00EE7E8F">
        <w:rPr>
          <w:rFonts w:ascii="Arial" w:hAnsi="Arial" w:cs="Arial"/>
          <w:b/>
          <w:bCs/>
          <w:sz w:val="20"/>
        </w:rPr>
        <w:t xml:space="preserve"> </w:t>
      </w:r>
      <w:r w:rsidRPr="00EE7E8F">
        <w:rPr>
          <w:rFonts w:ascii="Arial" w:hAnsi="Arial" w:cs="Arial"/>
          <w:bCs/>
          <w:sz w:val="20"/>
        </w:rPr>
        <w:t>la Ley de Adquisiciones, Arrendamientos y Servicios del Sector Público</w:t>
      </w:r>
      <w:r w:rsidRPr="00EE7E8F">
        <w:rPr>
          <w:rFonts w:ascii="Arial" w:hAnsi="Arial" w:cs="Arial"/>
          <w:b/>
          <w:bCs/>
          <w:sz w:val="20"/>
        </w:rPr>
        <w:t xml:space="preserve"> </w:t>
      </w:r>
      <w:r w:rsidRPr="00EE7E8F">
        <w:rPr>
          <w:rFonts w:ascii="Arial" w:hAnsi="Arial" w:cs="Arial"/>
          <w:bCs/>
          <w:sz w:val="20"/>
        </w:rPr>
        <w:t>y</w:t>
      </w:r>
      <w:r w:rsidRPr="00EE7E8F">
        <w:rPr>
          <w:rFonts w:ascii="Arial" w:hAnsi="Arial" w:cs="Arial"/>
          <w:b/>
          <w:bCs/>
          <w:sz w:val="20"/>
        </w:rPr>
        <w:t xml:space="preserve"> </w:t>
      </w:r>
      <w:r w:rsidRPr="00EE7E8F">
        <w:rPr>
          <w:rFonts w:ascii="Arial" w:hAnsi="Arial" w:cs="Arial"/>
          <w:bCs/>
          <w:sz w:val="20"/>
        </w:rPr>
        <w:t xml:space="preserve">102 fracción II de su Reglamento, la </w:t>
      </w:r>
      <w:r w:rsidRPr="00EE7E8F">
        <w:rPr>
          <w:rFonts w:ascii="Arial" w:hAnsi="Arial" w:cs="Arial"/>
          <w:b/>
          <w:sz w:val="20"/>
        </w:rPr>
        <w:t>“EL INSTITUTO”</w:t>
      </w:r>
      <w:r w:rsidRPr="00EE7E8F">
        <w:rPr>
          <w:rFonts w:ascii="Arial" w:hAnsi="Arial" w:cs="Arial"/>
          <w:sz w:val="20"/>
        </w:rPr>
        <w:t xml:space="preserve"> </w:t>
      </w:r>
      <w:r w:rsidRPr="00EE7E8F">
        <w:rPr>
          <w:rFonts w:ascii="Arial" w:hAnsi="Arial" w:cs="Arial"/>
          <w:bCs/>
          <w:sz w:val="20"/>
        </w:rPr>
        <w:t xml:space="preserve">en el supuesto de caso fortuito o de fuerza mayor o por causas que le resulten imputables, podrá suspender la prestación de los servicios, de manera temporal, quedando obligado a pagar a </w:t>
      </w:r>
      <w:r w:rsidRPr="00EE7E8F">
        <w:rPr>
          <w:rFonts w:ascii="Arial" w:hAnsi="Arial" w:cs="Arial"/>
          <w:b/>
          <w:bCs/>
          <w:sz w:val="20"/>
        </w:rPr>
        <w:t>“EL PROVEEDOR”</w:t>
      </w:r>
      <w:r w:rsidRPr="00EE7E8F">
        <w:rPr>
          <w:rFonts w:ascii="Arial" w:hAnsi="Arial" w:cs="Arial"/>
          <w:bCs/>
          <w:sz w:val="20"/>
        </w:rPr>
        <w:t xml:space="preserve">, </w:t>
      </w:r>
      <w:r w:rsidRPr="00EE7E8F">
        <w:rPr>
          <w:rFonts w:ascii="Arial" w:hAnsi="Arial" w:cs="Arial"/>
          <w:sz w:val="20"/>
        </w:rPr>
        <w:t>aquellos servicios que hubiesen sido efectivamente prestados, así como, al pago de gastos no recuperables previa</w:t>
      </w:r>
      <w:r w:rsidRPr="00EE7E8F">
        <w:rPr>
          <w:rFonts w:ascii="Arial" w:hAnsi="Arial" w:cs="Arial"/>
          <w:bCs/>
          <w:sz w:val="20"/>
        </w:rPr>
        <w:t xml:space="preserve"> solicitud y acreditamiento.</w:t>
      </w:r>
    </w:p>
    <w:p w14:paraId="66B742A6" w14:textId="77777777" w:rsidR="000D2D51" w:rsidRPr="00EE7E8F" w:rsidRDefault="000D2D51" w:rsidP="000D2D51">
      <w:pPr>
        <w:jc w:val="both"/>
        <w:rPr>
          <w:rFonts w:ascii="Arial" w:hAnsi="Arial" w:cs="Arial"/>
          <w:bCs/>
          <w:sz w:val="20"/>
        </w:rPr>
      </w:pPr>
    </w:p>
    <w:p w14:paraId="1F84BE69" w14:textId="77777777" w:rsidR="000D2D51" w:rsidRPr="00EE7E8F" w:rsidRDefault="000D2D51" w:rsidP="000D2D51">
      <w:pPr>
        <w:jc w:val="both"/>
        <w:rPr>
          <w:rFonts w:ascii="Arial" w:hAnsi="Arial" w:cs="Arial"/>
          <w:bCs/>
          <w:sz w:val="20"/>
        </w:rPr>
      </w:pPr>
      <w:r w:rsidRPr="00EE7E8F">
        <w:rPr>
          <w:rFonts w:ascii="Arial" w:hAnsi="Arial" w:cs="Arial"/>
          <w:bCs/>
          <w:sz w:val="20"/>
        </w:rPr>
        <w:t>Una vez que hayan desaparecido las causas que motivaron la suspensión,</w:t>
      </w:r>
      <w:r w:rsidRPr="00EE7E8F">
        <w:rPr>
          <w:rFonts w:ascii="Arial" w:hAnsi="Arial" w:cs="Arial"/>
          <w:b/>
          <w:bCs/>
          <w:sz w:val="20"/>
        </w:rPr>
        <w:t xml:space="preserve"> </w:t>
      </w:r>
      <w:r w:rsidRPr="00EE7E8F">
        <w:rPr>
          <w:rFonts w:ascii="Arial" w:hAnsi="Arial" w:cs="Arial"/>
          <w:bCs/>
          <w:sz w:val="20"/>
        </w:rPr>
        <w:t>el contrato</w:t>
      </w:r>
      <w:r w:rsidRPr="00EE7E8F">
        <w:rPr>
          <w:rFonts w:ascii="Arial" w:hAnsi="Arial" w:cs="Arial"/>
          <w:b/>
          <w:bCs/>
          <w:sz w:val="20"/>
        </w:rPr>
        <w:t xml:space="preserve"> </w:t>
      </w:r>
      <w:r w:rsidRPr="00EE7E8F">
        <w:rPr>
          <w:rFonts w:ascii="Arial" w:hAnsi="Arial" w:cs="Arial"/>
          <w:bCs/>
          <w:sz w:val="20"/>
        </w:rPr>
        <w:t xml:space="preserve">podrá continuar produciendo todos sus efectos legales, si </w:t>
      </w:r>
      <w:r w:rsidRPr="00EE7E8F">
        <w:rPr>
          <w:rFonts w:ascii="Arial" w:hAnsi="Arial" w:cs="Arial"/>
          <w:b/>
          <w:sz w:val="20"/>
        </w:rPr>
        <w:t>“EL INSTITUTO”</w:t>
      </w:r>
      <w:r w:rsidRPr="00EE7E8F">
        <w:rPr>
          <w:rFonts w:ascii="Arial" w:hAnsi="Arial" w:cs="Arial"/>
          <w:sz w:val="20"/>
        </w:rPr>
        <w:t xml:space="preserve"> </w:t>
      </w:r>
      <w:r w:rsidRPr="00EE7E8F">
        <w:rPr>
          <w:rFonts w:ascii="Arial" w:hAnsi="Arial" w:cs="Arial"/>
          <w:bCs/>
          <w:sz w:val="20"/>
        </w:rPr>
        <w:t>así lo determina; y en caso que subsistan los supuestos que dieron origen a la suspensión, se podrá iniciar la terminación anticipada del contrato, conforme lo dispuesto en la cláusula siguiente.</w:t>
      </w:r>
    </w:p>
    <w:p w14:paraId="42898F65" w14:textId="77777777" w:rsidR="000D2D51" w:rsidRPr="00EE7E8F" w:rsidRDefault="000D2D51" w:rsidP="000D2D51">
      <w:pPr>
        <w:tabs>
          <w:tab w:val="left" w:pos="1302"/>
        </w:tabs>
        <w:jc w:val="both"/>
        <w:rPr>
          <w:rFonts w:ascii="Arial" w:hAnsi="Arial" w:cs="Arial"/>
          <w:bCs/>
          <w:sz w:val="20"/>
        </w:rPr>
      </w:pPr>
    </w:p>
    <w:p w14:paraId="324EF9F2" w14:textId="77777777" w:rsidR="000D2D51" w:rsidRPr="00EE7E8F" w:rsidRDefault="000D2D51" w:rsidP="000D2D51">
      <w:pPr>
        <w:jc w:val="both"/>
        <w:rPr>
          <w:rFonts w:ascii="Arial" w:hAnsi="Arial" w:cs="Arial"/>
          <w:b/>
          <w:sz w:val="20"/>
        </w:rPr>
      </w:pPr>
      <w:r w:rsidRPr="00EE7E8F">
        <w:rPr>
          <w:rFonts w:ascii="Arial" w:hAnsi="Arial" w:cs="Arial"/>
          <w:b/>
          <w:sz w:val="20"/>
        </w:rPr>
        <w:t>TRIGÉSIMA. SUSPENSIÓN DEL SUMINISTRO DE LOS BIENES O PRESTACIÓN DE LOS SERVICIOS</w:t>
      </w:r>
    </w:p>
    <w:p w14:paraId="1AD7941B" w14:textId="77777777" w:rsidR="000D2D51" w:rsidRPr="00EE7E8F" w:rsidRDefault="000D2D51" w:rsidP="000D2D51">
      <w:pPr>
        <w:jc w:val="both"/>
        <w:rPr>
          <w:rFonts w:ascii="Arial" w:hAnsi="Arial" w:cs="Arial"/>
          <w:b/>
          <w:sz w:val="20"/>
        </w:rPr>
      </w:pPr>
      <w:r w:rsidRPr="00EE7E8F">
        <w:rPr>
          <w:rFonts w:ascii="Arial" w:hAnsi="Arial" w:cs="Arial"/>
          <w:b/>
          <w:sz w:val="20"/>
        </w:rPr>
        <w:t xml:space="preserve"> </w:t>
      </w:r>
    </w:p>
    <w:p w14:paraId="5B598575" w14:textId="77777777" w:rsidR="000D2D51" w:rsidRPr="00EE7E8F" w:rsidRDefault="000D2D51" w:rsidP="000D2D51">
      <w:pPr>
        <w:jc w:val="both"/>
        <w:rPr>
          <w:rFonts w:ascii="Arial" w:hAnsi="Arial" w:cs="Arial"/>
          <w:sz w:val="20"/>
        </w:rPr>
      </w:pPr>
      <w:r w:rsidRPr="00EE7E8F">
        <w:rPr>
          <w:rFonts w:ascii="Arial" w:hAnsi="Arial" w:cs="Arial"/>
          <w:b/>
          <w:sz w:val="20"/>
        </w:rPr>
        <w:t>“LAS PARTES”</w:t>
      </w:r>
      <w:r w:rsidRPr="00EE7E8F">
        <w:rPr>
          <w:rFonts w:ascii="Arial" w:hAnsi="Arial" w:cs="Arial"/>
          <w:sz w:val="20"/>
        </w:rPr>
        <w:t xml:space="preserve"> acuerdan que, de conformidad con lo establecido en el artículo 55 Bis de la Ley de Adquisiciones, Arrendamientos y Servicios del Sector Público, cuando en el ejercicio del contrato, se presente caso fortuito o de fuerza mayor, </w:t>
      </w:r>
      <w:r w:rsidRPr="00EE7E8F">
        <w:rPr>
          <w:rFonts w:ascii="Arial" w:hAnsi="Arial" w:cs="Arial"/>
          <w:b/>
          <w:sz w:val="20"/>
        </w:rPr>
        <w:t xml:space="preserve">“EL INSTITUTO” </w:t>
      </w:r>
      <w:r w:rsidRPr="00EE7E8F">
        <w:rPr>
          <w:rFonts w:ascii="Arial" w:hAnsi="Arial" w:cs="Arial"/>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14:paraId="1461B572" w14:textId="77777777" w:rsidR="000D2D51" w:rsidRPr="00EE7E8F" w:rsidRDefault="000D2D51" w:rsidP="000D2D51">
      <w:pPr>
        <w:jc w:val="both"/>
        <w:rPr>
          <w:rFonts w:ascii="Arial" w:hAnsi="Arial" w:cs="Arial"/>
          <w:sz w:val="20"/>
        </w:rPr>
      </w:pPr>
      <w:r w:rsidRPr="00EE7E8F">
        <w:rPr>
          <w:rFonts w:ascii="Arial" w:hAnsi="Arial" w:cs="Arial"/>
          <w:sz w:val="20"/>
        </w:rPr>
        <w:t xml:space="preserve">Cuando la suspensión obedezca a causas imputables a </w:t>
      </w:r>
      <w:r w:rsidRPr="00EE7E8F">
        <w:rPr>
          <w:rFonts w:ascii="Arial" w:hAnsi="Arial" w:cs="Arial"/>
          <w:b/>
          <w:sz w:val="20"/>
        </w:rPr>
        <w:t xml:space="preserve">“EL INSTITUTO” </w:t>
      </w:r>
      <w:r w:rsidRPr="00EE7E8F">
        <w:rPr>
          <w:rFonts w:ascii="Arial" w:hAnsi="Arial" w:cs="Arial"/>
          <w:sz w:val="20"/>
        </w:rPr>
        <w:t xml:space="preserve"> se pagarán previa solicitud de </w:t>
      </w:r>
      <w:r w:rsidRPr="00EE7E8F">
        <w:rPr>
          <w:rFonts w:ascii="Arial" w:hAnsi="Arial" w:cs="Arial"/>
          <w:b/>
          <w:sz w:val="20"/>
        </w:rPr>
        <w:t>“EL PROVEEDOR”</w:t>
      </w:r>
      <w:r w:rsidRPr="00EE7E8F">
        <w:rPr>
          <w:rFonts w:ascii="Arial" w:hAnsi="Arial" w:cs="Arial"/>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EE7E8F">
        <w:rPr>
          <w:rFonts w:ascii="Arial" w:hAnsi="Arial" w:cs="Arial"/>
          <w:b/>
          <w:sz w:val="20"/>
        </w:rPr>
        <w:t xml:space="preserve">“EL INSTITUTO” </w:t>
      </w:r>
      <w:r w:rsidRPr="00EE7E8F">
        <w:rPr>
          <w:rFonts w:ascii="Arial" w:hAnsi="Arial" w:cs="Arial"/>
          <w:sz w:val="20"/>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14:paraId="037A8506" w14:textId="77777777" w:rsidR="000D2D51" w:rsidRPr="00EE7E8F" w:rsidRDefault="000D2D51" w:rsidP="000D2D51">
      <w:pPr>
        <w:jc w:val="both"/>
        <w:rPr>
          <w:rFonts w:ascii="Arial" w:hAnsi="Arial" w:cs="Arial"/>
          <w:sz w:val="20"/>
        </w:rPr>
      </w:pPr>
    </w:p>
    <w:p w14:paraId="0E4DE9E9" w14:textId="77777777" w:rsidR="000D2D51" w:rsidRPr="00EE7E8F" w:rsidRDefault="000D2D51" w:rsidP="000D2D51">
      <w:pPr>
        <w:jc w:val="both"/>
        <w:rPr>
          <w:rFonts w:ascii="Arial" w:hAnsi="Arial" w:cs="Arial"/>
          <w:sz w:val="20"/>
        </w:rPr>
      </w:pPr>
      <w:r w:rsidRPr="00EE7E8F">
        <w:rPr>
          <w:rFonts w:ascii="Arial" w:hAnsi="Arial" w:cs="Arial"/>
          <w:b/>
          <w:sz w:val="20"/>
        </w:rPr>
        <w:t>TRIGÉSIMA PRIMERA. TERMINACIÓN ANTICIPADA DEL CONTRATO</w:t>
      </w:r>
    </w:p>
    <w:p w14:paraId="5E1341FF" w14:textId="77777777" w:rsidR="000D2D51" w:rsidRPr="00EE7E8F" w:rsidRDefault="000D2D51" w:rsidP="000D2D51">
      <w:pPr>
        <w:jc w:val="both"/>
        <w:rPr>
          <w:rFonts w:ascii="Arial" w:hAnsi="Arial" w:cs="Arial"/>
          <w:sz w:val="20"/>
        </w:rPr>
      </w:pPr>
    </w:p>
    <w:p w14:paraId="23D7AFE0" w14:textId="77777777" w:rsidR="000D2D51" w:rsidRPr="00EE7E8F" w:rsidRDefault="000D2D51" w:rsidP="000D2D51">
      <w:pPr>
        <w:jc w:val="both"/>
        <w:rPr>
          <w:rFonts w:ascii="Arial" w:hAnsi="Arial" w:cs="Arial"/>
          <w:bCs/>
          <w:sz w:val="20"/>
        </w:rPr>
      </w:pPr>
      <w:r w:rsidRPr="00EE7E8F">
        <w:rPr>
          <w:rFonts w:ascii="Arial" w:hAnsi="Arial" w:cs="Arial"/>
          <w:b/>
          <w:sz w:val="20"/>
        </w:rPr>
        <w:t xml:space="preserve">“EL INSTITUTO” </w:t>
      </w:r>
      <w:r w:rsidRPr="00EE7E8F">
        <w:rPr>
          <w:rFonts w:ascii="Arial" w:hAnsi="Arial" w:cs="Arial"/>
          <w:bCs/>
          <w:sz w:val="20"/>
        </w:rPr>
        <w:t>cuando concurran razones de interés general, o bien, cuando por causas justificadas se extinga la necesidad de requerir</w:t>
      </w:r>
      <w:r w:rsidRPr="00EE7E8F">
        <w:rPr>
          <w:rFonts w:ascii="Arial" w:hAnsi="Arial" w:cs="Arial"/>
          <w:b/>
          <w:bCs/>
          <w:sz w:val="20"/>
        </w:rPr>
        <w:t xml:space="preserve"> </w:t>
      </w:r>
      <w:r w:rsidRPr="00EE7E8F">
        <w:rPr>
          <w:rFonts w:ascii="Arial" w:hAnsi="Arial" w:cs="Arial"/>
          <w:bCs/>
          <w:sz w:val="20"/>
        </w:rPr>
        <w:t>los servicios</w:t>
      </w:r>
      <w:r w:rsidRPr="00EE7E8F">
        <w:rPr>
          <w:rFonts w:ascii="Arial" w:hAnsi="Arial" w:cs="Arial"/>
          <w:b/>
          <w:bCs/>
          <w:sz w:val="20"/>
        </w:rPr>
        <w:t xml:space="preserve"> </w:t>
      </w:r>
      <w:r w:rsidRPr="00EE7E8F">
        <w:rPr>
          <w:rFonts w:ascii="Arial" w:hAnsi="Arial" w:cs="Arial"/>
          <w:bCs/>
          <w:sz w:val="20"/>
        </w:rPr>
        <w:t xml:space="preserve">originalmente contratados y se demuestre que de continuar con el cumplimiento de las obligaciones pactadas, se ocasionaría algún daño o perjuicio a </w:t>
      </w:r>
      <w:r w:rsidRPr="00EE7E8F">
        <w:rPr>
          <w:rFonts w:ascii="Arial" w:hAnsi="Arial" w:cs="Arial"/>
          <w:b/>
          <w:sz w:val="20"/>
        </w:rPr>
        <w:t>“EL INSTITUTO”</w:t>
      </w:r>
      <w:r w:rsidRPr="00EE7E8F">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EE7E8F">
        <w:rPr>
          <w:rFonts w:ascii="Arial" w:hAnsi="Arial" w:cs="Arial"/>
          <w:b/>
          <w:bCs/>
          <w:sz w:val="20"/>
        </w:rPr>
        <w:t xml:space="preserve"> </w:t>
      </w:r>
      <w:r w:rsidRPr="00EE7E8F">
        <w:rPr>
          <w:rFonts w:ascii="Arial" w:hAnsi="Arial" w:cs="Arial"/>
          <w:bCs/>
          <w:sz w:val="20"/>
        </w:rPr>
        <w:t xml:space="preserve">sin responsabilidad alguna para </w:t>
      </w:r>
      <w:r w:rsidRPr="00EE7E8F">
        <w:rPr>
          <w:rFonts w:ascii="Arial" w:hAnsi="Arial" w:cs="Arial"/>
          <w:b/>
          <w:sz w:val="20"/>
        </w:rPr>
        <w:t>“EL INSTITUTO”</w:t>
      </w:r>
      <w:r w:rsidRPr="00EE7E8F">
        <w:rPr>
          <w:rFonts w:ascii="Arial" w:hAnsi="Arial" w:cs="Arial"/>
          <w:bCs/>
          <w:sz w:val="20"/>
        </w:rPr>
        <w:t xml:space="preserve">, ello con independencia de lo establecido en la cláusula que antecede. </w:t>
      </w:r>
    </w:p>
    <w:p w14:paraId="2482EEDB" w14:textId="77777777" w:rsidR="000D2D51" w:rsidRPr="00EE7E8F" w:rsidRDefault="000D2D51" w:rsidP="000D2D51">
      <w:pPr>
        <w:jc w:val="both"/>
        <w:rPr>
          <w:rFonts w:ascii="Arial" w:hAnsi="Arial" w:cs="Arial"/>
          <w:bCs/>
          <w:sz w:val="20"/>
        </w:rPr>
      </w:pPr>
    </w:p>
    <w:p w14:paraId="4E12102A" w14:textId="77777777" w:rsidR="000D2D51" w:rsidRPr="00EE7E8F" w:rsidRDefault="000D2D51" w:rsidP="000D2D51">
      <w:pPr>
        <w:jc w:val="both"/>
        <w:rPr>
          <w:rFonts w:ascii="Arial" w:hAnsi="Arial" w:cs="Arial"/>
          <w:bCs/>
          <w:sz w:val="20"/>
        </w:rPr>
      </w:pPr>
      <w:r w:rsidRPr="00EE7E8F">
        <w:rPr>
          <w:rFonts w:ascii="Arial" w:hAnsi="Arial" w:cs="Arial"/>
          <w:bCs/>
          <w:sz w:val="20"/>
        </w:rPr>
        <w:t xml:space="preserve">Cuando la </w:t>
      </w:r>
      <w:r w:rsidRPr="00EE7E8F">
        <w:rPr>
          <w:rFonts w:ascii="Arial" w:hAnsi="Arial" w:cs="Arial"/>
          <w:b/>
          <w:sz w:val="20"/>
        </w:rPr>
        <w:t>“EL INSTITUTO”</w:t>
      </w:r>
      <w:r w:rsidRPr="00EE7E8F">
        <w:rPr>
          <w:rFonts w:ascii="Arial" w:hAnsi="Arial" w:cs="Arial"/>
          <w:bCs/>
          <w:sz w:val="20"/>
        </w:rPr>
        <w:t xml:space="preserve"> determine dar por terminado anticipadamente el contrato, lo notificará a </w:t>
      </w:r>
      <w:r w:rsidRPr="00EE7E8F">
        <w:rPr>
          <w:rFonts w:ascii="Arial" w:hAnsi="Arial" w:cs="Arial"/>
          <w:b/>
          <w:bCs/>
          <w:sz w:val="20"/>
        </w:rPr>
        <w:t>“EL PROVEEDOR”</w:t>
      </w:r>
      <w:r w:rsidRPr="00EE7E8F">
        <w:rPr>
          <w:rFonts w:ascii="Arial" w:hAnsi="Arial" w:cs="Arial"/>
          <w:bCs/>
          <w:sz w:val="20"/>
        </w:rPr>
        <w:t>, debiendo sustentarlo en un dictamen fundado y motivado, en el que, se precisarán las razones o causas que dieron origen a la misma y pagará a</w:t>
      </w:r>
      <w:r w:rsidRPr="00EE7E8F">
        <w:rPr>
          <w:rFonts w:ascii="Arial" w:hAnsi="Arial" w:cs="Arial"/>
          <w:b/>
          <w:bCs/>
          <w:sz w:val="20"/>
        </w:rPr>
        <w:t xml:space="preserve"> “EL PROVEEDOR” </w:t>
      </w:r>
      <w:r w:rsidRPr="00EE7E8F">
        <w:rPr>
          <w:rFonts w:ascii="Arial" w:hAnsi="Arial" w:cs="Arial"/>
          <w:bCs/>
          <w:sz w:val="20"/>
        </w:rPr>
        <w:t>la parte proporcional de los servicios</w:t>
      </w:r>
      <w:r w:rsidRPr="00EE7E8F">
        <w:rPr>
          <w:rFonts w:ascii="Arial" w:hAnsi="Arial" w:cs="Arial"/>
          <w:b/>
          <w:bCs/>
          <w:sz w:val="20"/>
        </w:rPr>
        <w:t xml:space="preserve"> </w:t>
      </w:r>
      <w:r w:rsidRPr="00EE7E8F">
        <w:rPr>
          <w:rFonts w:ascii="Arial" w:hAnsi="Arial" w:cs="Arial"/>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02F579" w14:textId="77777777" w:rsidR="000D2D51" w:rsidRPr="00EE7E8F" w:rsidRDefault="000D2D51" w:rsidP="000D2D51">
      <w:pPr>
        <w:jc w:val="both"/>
        <w:rPr>
          <w:rFonts w:ascii="Arial" w:hAnsi="Arial" w:cs="Arial"/>
          <w:sz w:val="20"/>
          <w:lang w:val="es-ES_tradnl"/>
        </w:rPr>
      </w:pPr>
    </w:p>
    <w:p w14:paraId="5A8FF11B" w14:textId="77777777" w:rsidR="000D2D51" w:rsidRPr="00EE7E8F" w:rsidRDefault="000D2D51" w:rsidP="000D2D51">
      <w:pPr>
        <w:jc w:val="both"/>
        <w:rPr>
          <w:rFonts w:ascii="Arial" w:hAnsi="Arial" w:cs="Arial"/>
          <w:b/>
          <w:sz w:val="20"/>
        </w:rPr>
      </w:pPr>
      <w:r w:rsidRPr="00EE7E8F">
        <w:rPr>
          <w:rFonts w:ascii="Arial" w:hAnsi="Arial" w:cs="Arial"/>
          <w:b/>
          <w:sz w:val="20"/>
        </w:rPr>
        <w:t>TRIGÉSIMA SEGUNDA. RESCISIÓN</w:t>
      </w:r>
    </w:p>
    <w:p w14:paraId="5F2183F4" w14:textId="77777777" w:rsidR="000D2D51" w:rsidRPr="00EE7E8F" w:rsidRDefault="000D2D51" w:rsidP="000D2D51">
      <w:pPr>
        <w:jc w:val="both"/>
        <w:rPr>
          <w:rFonts w:ascii="Arial" w:hAnsi="Arial" w:cs="Arial"/>
          <w:sz w:val="20"/>
        </w:rPr>
      </w:pPr>
    </w:p>
    <w:p w14:paraId="23D01E1B" w14:textId="77777777" w:rsidR="000D2D51" w:rsidRPr="00EE7E8F" w:rsidRDefault="000D2D51" w:rsidP="000D2D51">
      <w:pPr>
        <w:jc w:val="both"/>
        <w:rPr>
          <w:rFonts w:ascii="Arial" w:hAnsi="Arial" w:cs="Arial"/>
          <w:sz w:val="20"/>
        </w:rPr>
      </w:pPr>
      <w:r w:rsidRPr="00EE7E8F">
        <w:rPr>
          <w:rFonts w:ascii="Arial" w:hAnsi="Arial" w:cs="Arial"/>
          <w:b/>
          <w:sz w:val="20"/>
        </w:rPr>
        <w:t>“EL INSTITUTO”</w:t>
      </w:r>
      <w:r w:rsidRPr="00EE7E8F">
        <w:rPr>
          <w:rFonts w:ascii="Arial" w:hAnsi="Arial" w:cs="Arial"/>
          <w:sz w:val="20"/>
        </w:rPr>
        <w:t xml:space="preserve"> podrá en cualquier momento rescindir administrativamente el presente contrato y hacer efectiva la fianza de cumplimiento, cuando </w:t>
      </w:r>
      <w:r w:rsidRPr="00EE7E8F">
        <w:rPr>
          <w:rFonts w:ascii="Arial" w:hAnsi="Arial" w:cs="Arial"/>
          <w:b/>
          <w:sz w:val="20"/>
        </w:rPr>
        <w:t>“EL PROVEEDOR”</w:t>
      </w:r>
      <w:r w:rsidRPr="00EE7E8F">
        <w:rPr>
          <w:rFonts w:ascii="Arial" w:hAnsi="Arial" w:cs="Arial"/>
          <w:sz w:val="20"/>
        </w:rPr>
        <w:t xml:space="preserve"> incurra en incumplimiento de sus obligaciones contractuales, sin </w:t>
      </w:r>
      <w:r w:rsidRPr="00EE7E8F">
        <w:rPr>
          <w:rFonts w:ascii="Arial" w:hAnsi="Arial" w:cs="Arial"/>
          <w:sz w:val="20"/>
        </w:rPr>
        <w:lastRenderedPageBreak/>
        <w:t>necesidad de acudir a los tribunales competentes en la materia, por lo que, de manera enunciativa, más no limitativa, se entenderá por incumplimiento:</w:t>
      </w:r>
    </w:p>
    <w:p w14:paraId="021FABF5" w14:textId="77777777" w:rsidR="000D2D51" w:rsidRPr="00EE7E8F" w:rsidRDefault="000D2D51" w:rsidP="000D2D51">
      <w:pPr>
        <w:jc w:val="both"/>
        <w:rPr>
          <w:rFonts w:ascii="Arial" w:hAnsi="Arial" w:cs="Arial"/>
          <w:sz w:val="20"/>
        </w:rPr>
      </w:pPr>
    </w:p>
    <w:p w14:paraId="141487AF" w14:textId="77777777" w:rsidR="000D2D51" w:rsidRPr="00EE7E8F" w:rsidRDefault="000D2D51" w:rsidP="000D2D51">
      <w:pPr>
        <w:numPr>
          <w:ilvl w:val="0"/>
          <w:numId w:val="29"/>
        </w:numPr>
        <w:jc w:val="both"/>
        <w:rPr>
          <w:rFonts w:ascii="Arial" w:hAnsi="Arial" w:cs="Arial"/>
          <w:b/>
          <w:sz w:val="20"/>
        </w:rPr>
      </w:pPr>
      <w:r w:rsidRPr="00EE7E8F">
        <w:rPr>
          <w:rFonts w:ascii="Arial" w:hAnsi="Arial" w:cs="Arial"/>
          <w:sz w:val="20"/>
        </w:rPr>
        <w:t>La contravención a los términos pactados para la prestación de los servicios, establecidos en el presente contrato</w:t>
      </w:r>
      <w:r w:rsidRPr="00EE7E8F">
        <w:rPr>
          <w:rFonts w:ascii="Arial" w:hAnsi="Arial" w:cs="Arial"/>
          <w:b/>
          <w:sz w:val="20"/>
        </w:rPr>
        <w:t>.</w:t>
      </w:r>
    </w:p>
    <w:p w14:paraId="72A60875"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transfiere en todo o en parte las obligaciones que deriven del presente contrato a un tercero ajeno a la relación contractual.</w:t>
      </w:r>
    </w:p>
    <w:p w14:paraId="669F7713"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 xml:space="preserve">Si cede los derechos de cobro derivados del contrato, sin contar con la conformidad previa y por escrito de </w:t>
      </w:r>
      <w:r w:rsidRPr="00EE7E8F">
        <w:rPr>
          <w:rFonts w:ascii="Arial" w:hAnsi="Arial" w:cs="Arial"/>
          <w:b/>
          <w:sz w:val="20"/>
        </w:rPr>
        <w:t>“EL INSTITUTO”</w:t>
      </w:r>
      <w:r w:rsidRPr="00EE7E8F">
        <w:rPr>
          <w:rFonts w:ascii="Arial" w:hAnsi="Arial" w:cs="Arial"/>
          <w:sz w:val="20"/>
        </w:rPr>
        <w:t>.</w:t>
      </w:r>
    </w:p>
    <w:p w14:paraId="0EA7F670"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suspende total o parcialmente y sin causa justificada la prestación de los servicios del presente contrato.</w:t>
      </w:r>
    </w:p>
    <w:p w14:paraId="5CA5D4B1"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no se realiza la prestación de los servicios en tiempo y forma conforme a lo establecido en el presente contrato y sus respectivos anexos.</w:t>
      </w:r>
    </w:p>
    <w:p w14:paraId="60DD785E"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no proporciona a los Órganos de Fiscalización, la información que le sea requerida con motivo de las auditorías, visitas e inspecciones que realicen.</w:t>
      </w:r>
    </w:p>
    <w:p w14:paraId="2B5FA7D5"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es declarado en concurso mercantil, o por cualquier otra causa distinta o análoga que afecte su patrimonio.</w:t>
      </w:r>
    </w:p>
    <w:p w14:paraId="0FB66F9F"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no entrega dentro de los 10 (diez) días naturales siguientes a la fecha de firma del presente contrato, la garantía de cumplimiento del mismo.</w:t>
      </w:r>
    </w:p>
    <w:p w14:paraId="64E4E70C"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3C80B1B8"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 xml:space="preserve">Si divulga, transfiere o utiliza la información que conozca en el desarrollo del cumplimiento del objeto del presente contrato, sin contar con la autorización de </w:t>
      </w:r>
      <w:r w:rsidRPr="00EE7E8F">
        <w:rPr>
          <w:rFonts w:ascii="Arial" w:hAnsi="Arial" w:cs="Arial"/>
          <w:b/>
          <w:sz w:val="20"/>
        </w:rPr>
        <w:t>“EL INSTITUTO”</w:t>
      </w:r>
      <w:r w:rsidRPr="00EE7E8F">
        <w:rPr>
          <w:rFonts w:ascii="Arial" w:hAnsi="Arial" w:cs="Arial"/>
          <w:sz w:val="20"/>
        </w:rPr>
        <w:t xml:space="preserve"> en los términos de lo dispuesto en la CLÁUSULA VIGÉSIMA OCTAVA DE CONFIDENCIALIDAD Y PROTECIÓN DE DATOS PERSONALES del presente instrumento jurídico;</w:t>
      </w:r>
    </w:p>
    <w:p w14:paraId="302EAB13"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Si se comprueba la falsedad de alguna manifestación, información o documentación proporcionada para efecto del presente contrato;</w:t>
      </w:r>
    </w:p>
    <w:p w14:paraId="0965B978"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 xml:space="preserve">Cuando </w:t>
      </w:r>
      <w:r w:rsidRPr="00EE7E8F">
        <w:rPr>
          <w:rFonts w:ascii="Arial" w:hAnsi="Arial" w:cs="Arial"/>
          <w:b/>
          <w:sz w:val="20"/>
        </w:rPr>
        <w:t>“EL PROVEEDOR”</w:t>
      </w:r>
      <w:r w:rsidRPr="00EE7E8F">
        <w:rPr>
          <w:rFonts w:ascii="Arial" w:hAnsi="Arial" w:cs="Arial"/>
          <w:sz w:val="20"/>
        </w:rPr>
        <w:t xml:space="preserve"> y/o su personal, impidan el desempeño normal de labores de </w:t>
      </w:r>
      <w:r w:rsidRPr="00EE7E8F">
        <w:rPr>
          <w:rFonts w:ascii="Arial" w:hAnsi="Arial" w:cs="Arial"/>
          <w:b/>
          <w:sz w:val="20"/>
        </w:rPr>
        <w:t>“EL INSTITUTO”</w:t>
      </w:r>
      <w:r w:rsidRPr="00EE7E8F">
        <w:rPr>
          <w:rFonts w:ascii="Arial" w:hAnsi="Arial" w:cs="Arial"/>
          <w:sz w:val="20"/>
        </w:rPr>
        <w:t>;</w:t>
      </w:r>
    </w:p>
    <w:p w14:paraId="1E88E199"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 xml:space="preserve">En general, incurra en incumplimiento total o parcial de las obligaciones que se estipulen en el presente contrato o de las disposiciones de la </w:t>
      </w:r>
      <w:r w:rsidRPr="00EE7E8F">
        <w:rPr>
          <w:rFonts w:ascii="Arial" w:hAnsi="Arial" w:cs="Arial"/>
          <w:b/>
          <w:sz w:val="20"/>
        </w:rPr>
        <w:t>“LAASSP”</w:t>
      </w:r>
      <w:r w:rsidRPr="00EE7E8F">
        <w:rPr>
          <w:rFonts w:ascii="Arial" w:hAnsi="Arial" w:cs="Arial"/>
          <w:sz w:val="20"/>
        </w:rPr>
        <w:t xml:space="preserve"> y su Reglamento.</w:t>
      </w:r>
    </w:p>
    <w:p w14:paraId="04437C7C" w14:textId="77777777" w:rsidR="000D2D51" w:rsidRPr="00EE7E8F" w:rsidRDefault="000D2D51" w:rsidP="000D2D51">
      <w:pPr>
        <w:numPr>
          <w:ilvl w:val="0"/>
          <w:numId w:val="29"/>
        </w:numPr>
        <w:jc w:val="both"/>
        <w:rPr>
          <w:rFonts w:ascii="Arial" w:hAnsi="Arial" w:cs="Arial"/>
          <w:sz w:val="20"/>
        </w:rPr>
      </w:pPr>
      <w:r w:rsidRPr="00EE7E8F">
        <w:rPr>
          <w:rFonts w:ascii="Arial" w:hAnsi="Arial" w:cs="Arial"/>
          <w:sz w:val="20"/>
        </w:rPr>
        <w:t xml:space="preserve">Solo para proveedores extranjeros. Si cambia de nacionalidad e invoca la protección de su gobierno contra reclamaciones y órdenes de </w:t>
      </w:r>
      <w:r w:rsidRPr="00EE7E8F">
        <w:rPr>
          <w:rFonts w:ascii="Arial" w:hAnsi="Arial" w:cs="Arial"/>
          <w:b/>
          <w:sz w:val="20"/>
        </w:rPr>
        <w:t>“EL INSTITUTO”</w:t>
      </w:r>
      <w:r w:rsidRPr="00EE7E8F">
        <w:rPr>
          <w:rFonts w:ascii="Arial" w:hAnsi="Arial" w:cs="Arial"/>
          <w:sz w:val="20"/>
        </w:rPr>
        <w:t>.</w:t>
      </w:r>
    </w:p>
    <w:p w14:paraId="2C0B429E" w14:textId="77777777" w:rsidR="000D2D51" w:rsidRPr="00EE7E8F" w:rsidRDefault="000D2D51" w:rsidP="000D2D51">
      <w:pPr>
        <w:jc w:val="both"/>
        <w:rPr>
          <w:rFonts w:ascii="Arial" w:hAnsi="Arial" w:cs="Arial"/>
          <w:sz w:val="20"/>
        </w:rPr>
      </w:pPr>
    </w:p>
    <w:p w14:paraId="47076943" w14:textId="77777777" w:rsidR="000D2D51" w:rsidRPr="00EE7E8F" w:rsidRDefault="000D2D51" w:rsidP="000D2D51">
      <w:pPr>
        <w:jc w:val="both"/>
        <w:rPr>
          <w:rFonts w:ascii="Arial" w:hAnsi="Arial" w:cs="Arial"/>
          <w:sz w:val="20"/>
        </w:rPr>
      </w:pPr>
      <w:r w:rsidRPr="00EE7E8F">
        <w:rPr>
          <w:rFonts w:ascii="Arial" w:hAnsi="Arial" w:cs="Arial"/>
          <w:sz w:val="20"/>
        </w:rPr>
        <w:t xml:space="preserve">Para el caso de optar por la rescisión del contrato, </w:t>
      </w:r>
      <w:r w:rsidRPr="00EE7E8F">
        <w:rPr>
          <w:rFonts w:ascii="Arial" w:hAnsi="Arial" w:cs="Arial"/>
          <w:b/>
          <w:sz w:val="20"/>
        </w:rPr>
        <w:t>“EL INSTITUTO”</w:t>
      </w:r>
      <w:r w:rsidRPr="00EE7E8F">
        <w:rPr>
          <w:rFonts w:ascii="Arial" w:hAnsi="Arial" w:cs="Arial"/>
          <w:sz w:val="20"/>
        </w:rPr>
        <w:t xml:space="preserve"> comunicará por escrito a </w:t>
      </w:r>
      <w:r w:rsidRPr="00EE7E8F">
        <w:rPr>
          <w:rFonts w:ascii="Arial" w:hAnsi="Arial" w:cs="Arial"/>
          <w:b/>
          <w:sz w:val="20"/>
        </w:rPr>
        <w:t>“EL PROVEEDOR”</w:t>
      </w:r>
      <w:r w:rsidRPr="00EE7E8F">
        <w:rPr>
          <w:rFonts w:ascii="Arial" w:hAnsi="Arial" w:cs="Arial"/>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25DFC38" w14:textId="77777777" w:rsidR="000D2D51" w:rsidRPr="00EE7E8F" w:rsidRDefault="000D2D51" w:rsidP="000D2D51">
      <w:pPr>
        <w:jc w:val="both"/>
        <w:rPr>
          <w:rFonts w:ascii="Arial" w:hAnsi="Arial" w:cs="Arial"/>
          <w:sz w:val="20"/>
        </w:rPr>
      </w:pPr>
    </w:p>
    <w:p w14:paraId="6AA1B1C1" w14:textId="77777777" w:rsidR="000D2D51" w:rsidRPr="00EE7E8F" w:rsidRDefault="000D2D51" w:rsidP="000D2D51">
      <w:pPr>
        <w:jc w:val="both"/>
        <w:rPr>
          <w:rFonts w:ascii="Arial" w:hAnsi="Arial" w:cs="Arial"/>
          <w:b/>
          <w:sz w:val="20"/>
        </w:rPr>
      </w:pPr>
      <w:r w:rsidRPr="00EE7E8F">
        <w:rPr>
          <w:rFonts w:ascii="Arial" w:hAnsi="Arial" w:cs="Arial"/>
          <w:sz w:val="20"/>
        </w:rPr>
        <w:t xml:space="preserve">Transcurrido dicho término </w:t>
      </w:r>
      <w:r w:rsidRPr="00EE7E8F">
        <w:rPr>
          <w:rFonts w:ascii="Arial" w:hAnsi="Arial" w:cs="Arial"/>
          <w:b/>
          <w:sz w:val="20"/>
        </w:rPr>
        <w:t>“EL INSTITUTO”</w:t>
      </w:r>
      <w:r w:rsidRPr="00EE7E8F">
        <w:rPr>
          <w:rFonts w:ascii="Arial" w:hAnsi="Arial" w:cs="Arial"/>
          <w:sz w:val="20"/>
        </w:rPr>
        <w:t xml:space="preserve">, en un plazo de 15 (quince) días hábiles siguientes, tomando en consideración los argumentos y pruebas que hubiere hecho valer </w:t>
      </w:r>
      <w:r w:rsidRPr="00EE7E8F">
        <w:rPr>
          <w:rFonts w:ascii="Arial" w:hAnsi="Arial" w:cs="Arial"/>
          <w:b/>
          <w:sz w:val="20"/>
        </w:rPr>
        <w:t>“EL PROVEEDOR”</w:t>
      </w:r>
      <w:r w:rsidRPr="00EE7E8F">
        <w:rPr>
          <w:rFonts w:ascii="Arial" w:hAnsi="Arial" w:cs="Arial"/>
          <w:sz w:val="20"/>
        </w:rPr>
        <w:t xml:space="preserve">, determinará de manera fundada y motivada dar o no por rescindido el contrato, y comunicará a </w:t>
      </w:r>
      <w:r w:rsidRPr="00EE7E8F">
        <w:rPr>
          <w:rFonts w:ascii="Arial" w:hAnsi="Arial" w:cs="Arial"/>
          <w:b/>
          <w:sz w:val="20"/>
        </w:rPr>
        <w:t>“EL PROVEEDOR”</w:t>
      </w:r>
      <w:r w:rsidRPr="00EE7E8F">
        <w:rPr>
          <w:rFonts w:ascii="Arial" w:hAnsi="Arial" w:cs="Arial"/>
          <w:sz w:val="20"/>
        </w:rPr>
        <w:t xml:space="preserve"> dicha determinación dentro del citado plazo.</w:t>
      </w:r>
    </w:p>
    <w:p w14:paraId="582D28E8" w14:textId="77777777" w:rsidR="000D2D51" w:rsidRPr="00EE7E8F" w:rsidRDefault="000D2D51" w:rsidP="000D2D51">
      <w:pPr>
        <w:jc w:val="both"/>
        <w:rPr>
          <w:rFonts w:ascii="Arial" w:hAnsi="Arial" w:cs="Arial"/>
          <w:sz w:val="20"/>
        </w:rPr>
      </w:pPr>
    </w:p>
    <w:p w14:paraId="57873D6C" w14:textId="77777777" w:rsidR="000D2D51" w:rsidRPr="00EE7E8F" w:rsidRDefault="000D2D51" w:rsidP="000D2D51">
      <w:pPr>
        <w:jc w:val="both"/>
        <w:rPr>
          <w:rFonts w:ascii="Arial" w:hAnsi="Arial" w:cs="Arial"/>
          <w:sz w:val="20"/>
        </w:rPr>
      </w:pPr>
      <w:r w:rsidRPr="00EE7E8F">
        <w:rPr>
          <w:rFonts w:ascii="Arial" w:hAnsi="Arial" w:cs="Arial"/>
          <w:sz w:val="20"/>
        </w:rPr>
        <w:t xml:space="preserve">Cuando se rescinda el contrato, se formulará el finiquito correspondiente, a efecto de hacer constar los pagos que deba efectuar </w:t>
      </w:r>
      <w:r w:rsidRPr="00EE7E8F">
        <w:rPr>
          <w:rFonts w:ascii="Arial" w:hAnsi="Arial" w:cs="Arial"/>
          <w:b/>
          <w:sz w:val="20"/>
        </w:rPr>
        <w:t>“EL INSTITUTO”</w:t>
      </w:r>
      <w:r w:rsidRPr="00EE7E8F">
        <w:rPr>
          <w:rFonts w:ascii="Arial" w:hAnsi="Arial" w:cs="Arial"/>
          <w:sz w:val="20"/>
        </w:rPr>
        <w:t xml:space="preserve"> por concepto del contrato hasta el momento de rescisión, o los que resulten a cargo de </w:t>
      </w:r>
      <w:r w:rsidRPr="00EE7E8F">
        <w:rPr>
          <w:rFonts w:ascii="Arial" w:hAnsi="Arial" w:cs="Arial"/>
          <w:b/>
          <w:sz w:val="20"/>
        </w:rPr>
        <w:t>“EL PROVEEDOR”.</w:t>
      </w:r>
      <w:r w:rsidRPr="00EE7E8F">
        <w:rPr>
          <w:rFonts w:ascii="Arial" w:hAnsi="Arial" w:cs="Arial"/>
          <w:sz w:val="20"/>
        </w:rPr>
        <w:t xml:space="preserve"> </w:t>
      </w:r>
    </w:p>
    <w:p w14:paraId="7A4C3CB6" w14:textId="77777777" w:rsidR="000D2D51" w:rsidRPr="00EE7E8F" w:rsidRDefault="000D2D51" w:rsidP="000D2D51">
      <w:pPr>
        <w:jc w:val="both"/>
        <w:rPr>
          <w:rFonts w:ascii="Arial" w:hAnsi="Arial" w:cs="Arial"/>
          <w:sz w:val="20"/>
        </w:rPr>
      </w:pPr>
    </w:p>
    <w:p w14:paraId="59C20235" w14:textId="77777777" w:rsidR="000D2D51" w:rsidRPr="00EE7E8F" w:rsidRDefault="000D2D51" w:rsidP="000D2D51">
      <w:pPr>
        <w:jc w:val="both"/>
        <w:rPr>
          <w:rFonts w:ascii="Arial" w:hAnsi="Arial" w:cs="Arial"/>
          <w:sz w:val="20"/>
        </w:rPr>
      </w:pPr>
      <w:r w:rsidRPr="00EE7E8F">
        <w:rPr>
          <w:rFonts w:ascii="Arial" w:hAnsi="Arial" w:cs="Arial"/>
          <w:sz w:val="20"/>
        </w:rPr>
        <w:t xml:space="preserve">Iniciado un procedimiento de conciliación </w:t>
      </w:r>
      <w:r w:rsidRPr="00EE7E8F">
        <w:rPr>
          <w:rFonts w:ascii="Arial" w:hAnsi="Arial" w:cs="Arial"/>
          <w:b/>
          <w:sz w:val="20"/>
        </w:rPr>
        <w:t>“EL INSTITUTO”</w:t>
      </w:r>
      <w:r w:rsidRPr="00EE7E8F">
        <w:rPr>
          <w:rFonts w:ascii="Arial" w:hAnsi="Arial" w:cs="Arial"/>
          <w:sz w:val="20"/>
        </w:rPr>
        <w:t xml:space="preserve"> podrá suspender el trámite del procedimiento de rescisión.</w:t>
      </w:r>
    </w:p>
    <w:p w14:paraId="02DBA145" w14:textId="77777777" w:rsidR="000D2D51" w:rsidRPr="00EE7E8F" w:rsidRDefault="000D2D51" w:rsidP="000D2D51">
      <w:pPr>
        <w:jc w:val="both"/>
        <w:rPr>
          <w:rFonts w:ascii="Arial" w:hAnsi="Arial" w:cs="Arial"/>
          <w:sz w:val="20"/>
        </w:rPr>
      </w:pPr>
    </w:p>
    <w:p w14:paraId="3EC68AC4" w14:textId="77777777" w:rsidR="000D2D51" w:rsidRPr="00EE7E8F" w:rsidRDefault="000D2D51" w:rsidP="000D2D51">
      <w:pPr>
        <w:jc w:val="both"/>
        <w:rPr>
          <w:rFonts w:ascii="Arial" w:hAnsi="Arial" w:cs="Arial"/>
          <w:sz w:val="20"/>
        </w:rPr>
      </w:pPr>
      <w:r w:rsidRPr="00EE7E8F">
        <w:rPr>
          <w:rFonts w:ascii="Arial" w:hAnsi="Arial" w:cs="Arial"/>
          <w:sz w:val="20"/>
        </w:rPr>
        <w:t xml:space="preserve">Si previamente a la determinación de dar por rescindido el contrato se realiza la prestación de los servicios, el procedimiento iniciado quedará sin efecto, previa aceptación y verificación de </w:t>
      </w:r>
      <w:r w:rsidRPr="00EE7E8F">
        <w:rPr>
          <w:rFonts w:ascii="Arial" w:hAnsi="Arial" w:cs="Arial"/>
          <w:b/>
          <w:sz w:val="20"/>
        </w:rPr>
        <w:t>“EL INSTITUTO”</w:t>
      </w:r>
      <w:r w:rsidRPr="00EE7E8F">
        <w:rPr>
          <w:rFonts w:ascii="Arial" w:hAnsi="Arial" w:cs="Arial"/>
          <w:sz w:val="20"/>
        </w:rPr>
        <w:t xml:space="preserve"> de que continúa vigente la necesidad de la prestación de los servicios, aplicando, en su caso, las penas convencionales correspondientes.</w:t>
      </w:r>
    </w:p>
    <w:p w14:paraId="61C64B9C" w14:textId="77777777" w:rsidR="000D2D51" w:rsidRPr="00EE7E8F" w:rsidRDefault="000D2D51" w:rsidP="000D2D51">
      <w:pPr>
        <w:jc w:val="both"/>
        <w:rPr>
          <w:rFonts w:ascii="Arial" w:hAnsi="Arial" w:cs="Arial"/>
          <w:sz w:val="20"/>
        </w:rPr>
      </w:pPr>
    </w:p>
    <w:p w14:paraId="0F4F7851" w14:textId="77777777" w:rsidR="000D2D51" w:rsidRPr="00EE7E8F" w:rsidRDefault="000D2D51" w:rsidP="000D2D51">
      <w:pPr>
        <w:jc w:val="both"/>
        <w:rPr>
          <w:rFonts w:ascii="Arial" w:hAnsi="Arial" w:cs="Arial"/>
          <w:sz w:val="20"/>
        </w:rPr>
      </w:pPr>
      <w:r w:rsidRPr="00EE7E8F">
        <w:rPr>
          <w:rFonts w:ascii="Arial" w:hAnsi="Arial" w:cs="Arial"/>
          <w:b/>
          <w:sz w:val="20"/>
        </w:rPr>
        <w:lastRenderedPageBreak/>
        <w:t>“EL INSTITUTO”</w:t>
      </w:r>
      <w:r w:rsidRPr="00EE7E8F">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EE7E8F">
        <w:rPr>
          <w:rFonts w:ascii="Arial" w:hAnsi="Arial" w:cs="Arial"/>
          <w:b/>
          <w:sz w:val="20"/>
        </w:rPr>
        <w:t>“EL INSTITUTO”</w:t>
      </w:r>
      <w:r w:rsidRPr="00EE7E8F">
        <w:rPr>
          <w:rFonts w:ascii="Arial" w:hAnsi="Arial" w:cs="Arial"/>
          <w:sz w:val="20"/>
        </w:rPr>
        <w:t xml:space="preserve"> elaborará un dictamen en el cual justifique que los impactos económicos o de operación que se ocasionarían con la rescisión del contrato resultarían más inconvenientes. </w:t>
      </w:r>
    </w:p>
    <w:p w14:paraId="76C76A54" w14:textId="77777777" w:rsidR="000D2D51" w:rsidRPr="00EE7E8F" w:rsidRDefault="000D2D51" w:rsidP="000D2D51">
      <w:pPr>
        <w:jc w:val="both"/>
        <w:rPr>
          <w:rFonts w:ascii="Arial" w:hAnsi="Arial" w:cs="Arial"/>
          <w:sz w:val="20"/>
        </w:rPr>
      </w:pPr>
      <w:r w:rsidRPr="00EE7E8F">
        <w:rPr>
          <w:rFonts w:ascii="Arial" w:hAnsi="Arial" w:cs="Arial"/>
          <w:sz w:val="20"/>
        </w:rPr>
        <w:t xml:space="preserve"> </w:t>
      </w:r>
    </w:p>
    <w:p w14:paraId="5B470D7A" w14:textId="77777777" w:rsidR="000D2D51" w:rsidRPr="00EE7E8F" w:rsidRDefault="000D2D51" w:rsidP="000D2D51">
      <w:pPr>
        <w:jc w:val="both"/>
        <w:rPr>
          <w:rFonts w:ascii="Arial" w:hAnsi="Arial" w:cs="Arial"/>
          <w:sz w:val="20"/>
        </w:rPr>
      </w:pPr>
      <w:r w:rsidRPr="00EE7E8F">
        <w:rPr>
          <w:rFonts w:ascii="Arial" w:hAnsi="Arial" w:cs="Arial"/>
          <w:sz w:val="20"/>
        </w:rPr>
        <w:t xml:space="preserve">De no rescindirse el contrato, </w:t>
      </w:r>
      <w:r w:rsidRPr="00EE7E8F">
        <w:rPr>
          <w:rFonts w:ascii="Arial" w:hAnsi="Arial" w:cs="Arial"/>
          <w:b/>
          <w:sz w:val="20"/>
        </w:rPr>
        <w:t>“EL INSTITUTO”</w:t>
      </w:r>
      <w:r w:rsidRPr="00EE7E8F">
        <w:rPr>
          <w:rFonts w:ascii="Arial" w:hAnsi="Arial" w:cs="Arial"/>
          <w:sz w:val="20"/>
        </w:rPr>
        <w:t xml:space="preserve"> establecerá con </w:t>
      </w:r>
      <w:r w:rsidRPr="00EE7E8F">
        <w:rPr>
          <w:rFonts w:ascii="Arial" w:hAnsi="Arial" w:cs="Arial"/>
          <w:b/>
          <w:sz w:val="20"/>
        </w:rPr>
        <w:t>“EL PROVEEDOR”</w:t>
      </w:r>
      <w:r w:rsidRPr="00EE7E8F">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EE7E8F">
        <w:rPr>
          <w:rFonts w:ascii="Arial" w:hAnsi="Arial" w:cs="Arial"/>
          <w:b/>
          <w:sz w:val="20"/>
        </w:rPr>
        <w:t>“LAASSP”</w:t>
      </w:r>
      <w:r w:rsidRPr="00EE7E8F">
        <w:rPr>
          <w:rFonts w:ascii="Arial" w:hAnsi="Arial" w:cs="Arial"/>
          <w:sz w:val="20"/>
        </w:rPr>
        <w:t>.</w:t>
      </w:r>
    </w:p>
    <w:p w14:paraId="4FDCEFFD" w14:textId="77777777" w:rsidR="000D2D51" w:rsidRPr="00EE7E8F" w:rsidRDefault="000D2D51" w:rsidP="000D2D51">
      <w:pPr>
        <w:jc w:val="both"/>
        <w:rPr>
          <w:rFonts w:ascii="Arial" w:hAnsi="Arial" w:cs="Arial"/>
          <w:sz w:val="20"/>
        </w:rPr>
      </w:pPr>
    </w:p>
    <w:p w14:paraId="69EFA19D" w14:textId="77777777" w:rsidR="000D2D51" w:rsidRPr="00EE7E8F" w:rsidRDefault="000D2D51" w:rsidP="000D2D51">
      <w:pPr>
        <w:jc w:val="both"/>
        <w:rPr>
          <w:rFonts w:ascii="Arial" w:hAnsi="Arial" w:cs="Arial"/>
          <w:sz w:val="20"/>
        </w:rPr>
      </w:pPr>
      <w:r w:rsidRPr="00EE7E8F">
        <w:rPr>
          <w:rFonts w:ascii="Arial" w:hAnsi="Arial" w:cs="Arial"/>
          <w:sz w:val="20"/>
        </w:rPr>
        <w:t xml:space="preserve">No obstante, de que se hubiere firmado el convenio modificatorio a que se refiere el párrafo anterior, si se presenta de nueva cuenta el incumplimiento, </w:t>
      </w:r>
      <w:r w:rsidRPr="00EE7E8F">
        <w:rPr>
          <w:rFonts w:ascii="Arial" w:hAnsi="Arial" w:cs="Arial"/>
          <w:b/>
          <w:sz w:val="20"/>
        </w:rPr>
        <w:t>“EL INSTITUTO”</w:t>
      </w:r>
      <w:r w:rsidRPr="00EE7E8F">
        <w:rPr>
          <w:rFonts w:ascii="Arial" w:hAnsi="Arial" w:cs="Arial"/>
          <w:sz w:val="20"/>
        </w:rPr>
        <w:t xml:space="preserve"> quedará expresamente facultado para optar por exigir el cumplimiento del contrato, o rescindirlo, aplicando las sanciones que procedan.</w:t>
      </w:r>
    </w:p>
    <w:p w14:paraId="2917E2AC" w14:textId="77777777" w:rsidR="000D2D51" w:rsidRPr="00EE7E8F" w:rsidRDefault="000D2D51" w:rsidP="000D2D51">
      <w:pPr>
        <w:jc w:val="both"/>
        <w:rPr>
          <w:rFonts w:ascii="Arial" w:hAnsi="Arial" w:cs="Arial"/>
          <w:sz w:val="20"/>
        </w:rPr>
      </w:pPr>
    </w:p>
    <w:p w14:paraId="145FA3C6" w14:textId="77777777" w:rsidR="000D2D51" w:rsidRPr="00EE7E8F" w:rsidRDefault="000D2D51" w:rsidP="000D2D51">
      <w:pPr>
        <w:jc w:val="both"/>
        <w:rPr>
          <w:rFonts w:ascii="Arial" w:hAnsi="Arial" w:cs="Arial"/>
          <w:sz w:val="20"/>
        </w:rPr>
      </w:pPr>
      <w:r w:rsidRPr="00EE7E8F">
        <w:rPr>
          <w:rFonts w:ascii="Arial" w:hAnsi="Arial" w:cs="Arial"/>
          <w:sz w:val="20"/>
        </w:rPr>
        <w:t xml:space="preserve">Si se llevara a cabo la rescisión del contrato, y en el caso de que a </w:t>
      </w:r>
      <w:r w:rsidRPr="00EE7E8F">
        <w:rPr>
          <w:rFonts w:ascii="Arial" w:hAnsi="Arial" w:cs="Arial"/>
          <w:b/>
          <w:sz w:val="20"/>
        </w:rPr>
        <w:t>“EL PROVEEDOR”</w:t>
      </w:r>
      <w:r w:rsidRPr="00EE7E8F">
        <w:rPr>
          <w:rFonts w:ascii="Arial" w:hAnsi="Arial" w:cs="Arial"/>
          <w:sz w:val="20"/>
        </w:rPr>
        <w:t xml:space="preserve"> se le hubieran entregado pagos progresivos, éste deberá de reintegrarlos más los intereses correspondientes, conforme a lo indicado en el artículo 51 párrafo cuarto de la </w:t>
      </w:r>
      <w:r w:rsidRPr="00EE7E8F">
        <w:rPr>
          <w:rFonts w:ascii="Arial" w:hAnsi="Arial" w:cs="Arial"/>
          <w:b/>
          <w:sz w:val="20"/>
        </w:rPr>
        <w:t>“LAASSP”</w:t>
      </w:r>
      <w:r w:rsidRPr="00EE7E8F">
        <w:rPr>
          <w:rFonts w:ascii="Arial" w:hAnsi="Arial" w:cs="Arial"/>
          <w:sz w:val="20"/>
        </w:rPr>
        <w:t xml:space="preserve">. </w:t>
      </w:r>
    </w:p>
    <w:p w14:paraId="341A9AC1" w14:textId="77777777" w:rsidR="000D2D51" w:rsidRPr="00EE7E8F" w:rsidRDefault="000D2D51" w:rsidP="000D2D51">
      <w:pPr>
        <w:jc w:val="both"/>
        <w:rPr>
          <w:rFonts w:ascii="Arial" w:hAnsi="Arial" w:cs="Arial"/>
          <w:sz w:val="20"/>
        </w:rPr>
      </w:pPr>
      <w:r w:rsidRPr="00EE7E8F">
        <w:rPr>
          <w:rFonts w:ascii="Arial" w:hAnsi="Arial" w:cs="Arial"/>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EE7E8F">
        <w:rPr>
          <w:rFonts w:ascii="Arial" w:hAnsi="Arial" w:cs="Arial"/>
          <w:b/>
          <w:sz w:val="20"/>
        </w:rPr>
        <w:t>“EL INSTITUTO”</w:t>
      </w:r>
      <w:r w:rsidRPr="00EE7E8F">
        <w:rPr>
          <w:rFonts w:ascii="Arial" w:hAnsi="Arial" w:cs="Arial"/>
          <w:sz w:val="20"/>
        </w:rPr>
        <w:t>.</w:t>
      </w:r>
    </w:p>
    <w:p w14:paraId="7BAF9DF3" w14:textId="77777777" w:rsidR="000D2D51" w:rsidRPr="00EE7E8F" w:rsidRDefault="000D2D51" w:rsidP="000D2D51">
      <w:pPr>
        <w:jc w:val="both"/>
        <w:rPr>
          <w:rFonts w:ascii="Arial" w:hAnsi="Arial" w:cs="Arial"/>
          <w:sz w:val="20"/>
          <w:lang w:val="es-ES_tradnl"/>
        </w:rPr>
      </w:pPr>
    </w:p>
    <w:p w14:paraId="1B4B6A31" w14:textId="77777777" w:rsidR="000D2D51" w:rsidRPr="00EE7E8F" w:rsidRDefault="000D2D51" w:rsidP="000D2D51">
      <w:pPr>
        <w:jc w:val="both"/>
        <w:rPr>
          <w:rFonts w:ascii="Arial" w:hAnsi="Arial" w:cs="Arial"/>
          <w:sz w:val="20"/>
        </w:rPr>
      </w:pPr>
      <w:r w:rsidRPr="00EE7E8F">
        <w:rPr>
          <w:rFonts w:ascii="Arial" w:hAnsi="Arial" w:cs="Arial"/>
          <w:b/>
          <w:sz w:val="20"/>
        </w:rPr>
        <w:t>TRIGÉSIMA TERCERA. RELACIÓN Y EXCLUSIÓN LABORAL</w:t>
      </w:r>
    </w:p>
    <w:p w14:paraId="37359778" w14:textId="77777777" w:rsidR="000D2D51" w:rsidRPr="00EE7E8F" w:rsidRDefault="000D2D51" w:rsidP="000D2D51">
      <w:pPr>
        <w:jc w:val="both"/>
        <w:rPr>
          <w:rFonts w:ascii="Arial" w:hAnsi="Arial" w:cs="Arial"/>
          <w:sz w:val="20"/>
        </w:rPr>
      </w:pPr>
    </w:p>
    <w:p w14:paraId="1E009CE1" w14:textId="77777777" w:rsidR="000D2D51" w:rsidRPr="00EE7E8F" w:rsidRDefault="000D2D51" w:rsidP="000D2D51">
      <w:pPr>
        <w:jc w:val="both"/>
        <w:rPr>
          <w:rFonts w:ascii="Arial" w:hAnsi="Arial" w:cs="Arial"/>
          <w:sz w:val="20"/>
        </w:rPr>
      </w:pPr>
      <w:r w:rsidRPr="00EE7E8F">
        <w:rPr>
          <w:rFonts w:ascii="Arial" w:hAnsi="Arial" w:cs="Arial"/>
          <w:b/>
          <w:sz w:val="20"/>
        </w:rPr>
        <w:t>“EL PROVEEDOR”</w:t>
      </w:r>
      <w:r w:rsidRPr="00EE7E8F">
        <w:rPr>
          <w:rFonts w:ascii="Arial" w:hAnsi="Arial" w:cs="Arial"/>
          <w:sz w:val="20"/>
        </w:rPr>
        <w:t xml:space="preserve"> reconoce y acepta ser el único patrón de todos y cada uno de los trabajadores que intervienen en la prestación del servicio, deslindando de toda responsabilidad a </w:t>
      </w:r>
      <w:r w:rsidRPr="00EE7E8F">
        <w:rPr>
          <w:rFonts w:ascii="Arial" w:hAnsi="Arial" w:cs="Arial"/>
          <w:b/>
          <w:sz w:val="20"/>
        </w:rPr>
        <w:t>“EL INSTITUTO”</w:t>
      </w:r>
      <w:r w:rsidRPr="00EE7E8F">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88F25C1" w14:textId="77777777" w:rsidR="000D2D51" w:rsidRPr="00EE7E8F" w:rsidRDefault="000D2D51" w:rsidP="000D2D51">
      <w:pPr>
        <w:jc w:val="both"/>
        <w:rPr>
          <w:rFonts w:ascii="Arial" w:hAnsi="Arial" w:cs="Arial"/>
          <w:sz w:val="20"/>
        </w:rPr>
      </w:pPr>
    </w:p>
    <w:p w14:paraId="46A81190" w14:textId="77777777" w:rsidR="000D2D51" w:rsidRPr="00EE7E8F" w:rsidRDefault="000D2D51" w:rsidP="000D2D51">
      <w:pPr>
        <w:jc w:val="both"/>
        <w:rPr>
          <w:rFonts w:ascii="Arial" w:hAnsi="Arial" w:cs="Arial"/>
          <w:sz w:val="20"/>
        </w:rPr>
      </w:pPr>
      <w:r w:rsidRPr="00EE7E8F">
        <w:rPr>
          <w:rFonts w:ascii="Arial" w:hAnsi="Arial" w:cs="Arial"/>
          <w:b/>
          <w:sz w:val="20"/>
        </w:rPr>
        <w:t>“EL PROVEEDOR”</w:t>
      </w:r>
      <w:r w:rsidRPr="00EE7E8F">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EE7E8F">
        <w:rPr>
          <w:rFonts w:ascii="Arial" w:hAnsi="Arial" w:cs="Arial"/>
          <w:b/>
          <w:sz w:val="20"/>
        </w:rPr>
        <w:t>“EL INSTITUTO”</w:t>
      </w:r>
      <w:r w:rsidRPr="00EE7E8F">
        <w:rPr>
          <w:rFonts w:ascii="Arial" w:hAnsi="Arial" w:cs="Arial"/>
          <w:sz w:val="20"/>
        </w:rPr>
        <w:t>, así como en la ejecución de los servicios.</w:t>
      </w:r>
    </w:p>
    <w:p w14:paraId="38B6A0D9" w14:textId="77777777" w:rsidR="000D2D51" w:rsidRPr="00EE7E8F" w:rsidRDefault="000D2D51" w:rsidP="000D2D51">
      <w:pPr>
        <w:jc w:val="both"/>
        <w:rPr>
          <w:rFonts w:ascii="Arial" w:hAnsi="Arial" w:cs="Arial"/>
          <w:sz w:val="20"/>
        </w:rPr>
      </w:pPr>
    </w:p>
    <w:p w14:paraId="51456F03" w14:textId="77777777" w:rsidR="000D2D51" w:rsidRPr="00EE7E8F" w:rsidRDefault="000D2D51" w:rsidP="000D2D51">
      <w:pPr>
        <w:jc w:val="both"/>
        <w:rPr>
          <w:rFonts w:ascii="Arial" w:hAnsi="Arial" w:cs="Arial"/>
          <w:sz w:val="20"/>
        </w:rPr>
      </w:pPr>
      <w:r w:rsidRPr="00EE7E8F">
        <w:rPr>
          <w:rFonts w:ascii="Arial" w:hAnsi="Arial" w:cs="Arial"/>
          <w:sz w:val="20"/>
        </w:rPr>
        <w:t xml:space="preserve">Para cualquier caso no previsto, </w:t>
      </w:r>
      <w:r w:rsidRPr="00EE7E8F">
        <w:rPr>
          <w:rFonts w:ascii="Arial" w:hAnsi="Arial" w:cs="Arial"/>
          <w:b/>
          <w:sz w:val="20"/>
        </w:rPr>
        <w:t>“EL PROVEEDOR</w:t>
      </w:r>
      <w:r w:rsidRPr="00EE7E8F">
        <w:rPr>
          <w:rFonts w:ascii="Arial" w:hAnsi="Arial" w:cs="Arial"/>
          <w:sz w:val="20"/>
        </w:rPr>
        <w:t xml:space="preserve">” exime expresamente a </w:t>
      </w:r>
      <w:r w:rsidRPr="00EE7E8F">
        <w:rPr>
          <w:rFonts w:ascii="Arial" w:hAnsi="Arial" w:cs="Arial"/>
          <w:b/>
          <w:sz w:val="20"/>
        </w:rPr>
        <w:t>“EL INSTITUTO”</w:t>
      </w:r>
      <w:r w:rsidRPr="00EE7E8F">
        <w:rPr>
          <w:rFonts w:ascii="Arial" w:hAnsi="Arial" w:cs="Arial"/>
          <w:sz w:val="20"/>
        </w:rPr>
        <w:t xml:space="preserve"> de cualquier responsabilidad laboral, civil o penal o de cualquier otra especie que en su caso pudiera llegar a generarse, relacionado con el presente contrato.</w:t>
      </w:r>
    </w:p>
    <w:p w14:paraId="6FC0992F" w14:textId="77777777" w:rsidR="000D2D51" w:rsidRPr="00EE7E8F" w:rsidRDefault="000D2D51" w:rsidP="000D2D51">
      <w:pPr>
        <w:jc w:val="both"/>
        <w:rPr>
          <w:rFonts w:ascii="Arial" w:hAnsi="Arial" w:cs="Arial"/>
          <w:sz w:val="20"/>
        </w:rPr>
      </w:pPr>
    </w:p>
    <w:p w14:paraId="4AC18AC6" w14:textId="77777777" w:rsidR="000D2D51" w:rsidRPr="00EE7E8F" w:rsidRDefault="000D2D51" w:rsidP="000D2D51">
      <w:pPr>
        <w:jc w:val="both"/>
        <w:rPr>
          <w:rFonts w:ascii="Arial" w:hAnsi="Arial" w:cs="Arial"/>
          <w:sz w:val="20"/>
        </w:rPr>
      </w:pPr>
      <w:r w:rsidRPr="00EE7E8F">
        <w:rPr>
          <w:rFonts w:ascii="Arial" w:hAnsi="Arial" w:cs="Arial"/>
          <w:sz w:val="20"/>
        </w:rPr>
        <w:t xml:space="preserve">Para el caso que, con posterioridad a la conclusión del presente contrato, </w:t>
      </w:r>
      <w:r w:rsidRPr="00EE7E8F">
        <w:rPr>
          <w:rFonts w:ascii="Arial" w:hAnsi="Arial" w:cs="Arial"/>
          <w:b/>
          <w:sz w:val="20"/>
        </w:rPr>
        <w:t>“EL INSTITUTO”</w:t>
      </w:r>
      <w:r w:rsidRPr="00EE7E8F">
        <w:rPr>
          <w:rFonts w:ascii="Arial" w:hAnsi="Arial" w:cs="Arial"/>
          <w:sz w:val="20"/>
        </w:rPr>
        <w:t xml:space="preserve"> reciba una demanda laboral por parte de trabajadores de </w:t>
      </w:r>
      <w:r w:rsidRPr="00EE7E8F">
        <w:rPr>
          <w:rFonts w:ascii="Arial" w:hAnsi="Arial" w:cs="Arial"/>
          <w:b/>
          <w:sz w:val="20"/>
        </w:rPr>
        <w:t>“EL PROVEEDOR”</w:t>
      </w:r>
      <w:r w:rsidRPr="00EE7E8F">
        <w:rPr>
          <w:rFonts w:ascii="Arial" w:hAnsi="Arial" w:cs="Arial"/>
          <w:sz w:val="20"/>
        </w:rPr>
        <w:t xml:space="preserve">, en la que se demande la solidaridad y/o sustitución patronal a </w:t>
      </w:r>
      <w:r w:rsidRPr="00EE7E8F">
        <w:rPr>
          <w:rFonts w:ascii="Arial" w:hAnsi="Arial" w:cs="Arial"/>
          <w:b/>
          <w:sz w:val="20"/>
        </w:rPr>
        <w:t>“EL INSTITUTO”</w:t>
      </w:r>
      <w:r w:rsidRPr="00EE7E8F">
        <w:rPr>
          <w:rFonts w:ascii="Arial" w:hAnsi="Arial" w:cs="Arial"/>
          <w:sz w:val="20"/>
        </w:rPr>
        <w:t xml:space="preserve">, </w:t>
      </w:r>
      <w:r w:rsidRPr="00EE7E8F">
        <w:rPr>
          <w:rFonts w:ascii="Arial" w:hAnsi="Arial" w:cs="Arial"/>
          <w:b/>
          <w:sz w:val="20"/>
        </w:rPr>
        <w:t>“EL PROVEEDOR”</w:t>
      </w:r>
      <w:r w:rsidRPr="00EE7E8F">
        <w:rPr>
          <w:rFonts w:ascii="Arial" w:hAnsi="Arial" w:cs="Arial"/>
          <w:sz w:val="20"/>
        </w:rPr>
        <w:t xml:space="preserve"> queda obligado a dar cumplimiento a lo establecido en la presente cláusula.</w:t>
      </w:r>
    </w:p>
    <w:p w14:paraId="7DF59A94" w14:textId="77777777" w:rsidR="000D2D51" w:rsidRPr="00EE7E8F" w:rsidRDefault="000D2D51" w:rsidP="000D2D51">
      <w:pPr>
        <w:jc w:val="both"/>
        <w:rPr>
          <w:rFonts w:ascii="Arial" w:hAnsi="Arial" w:cs="Arial"/>
          <w:sz w:val="20"/>
        </w:rPr>
      </w:pPr>
    </w:p>
    <w:p w14:paraId="52381900" w14:textId="77777777" w:rsidR="000D2D51" w:rsidRPr="00EE7E8F" w:rsidRDefault="000D2D51" w:rsidP="000D2D51">
      <w:pPr>
        <w:jc w:val="both"/>
        <w:rPr>
          <w:rFonts w:ascii="Arial" w:hAnsi="Arial" w:cs="Arial"/>
          <w:b/>
          <w:sz w:val="20"/>
        </w:rPr>
      </w:pPr>
      <w:r w:rsidRPr="00EE7E8F">
        <w:rPr>
          <w:rFonts w:ascii="Arial" w:hAnsi="Arial" w:cs="Arial"/>
          <w:b/>
          <w:sz w:val="20"/>
        </w:rPr>
        <w:t>TRIGÉSIMA CUARTA. DISCREPANCIAS</w:t>
      </w:r>
    </w:p>
    <w:p w14:paraId="4D23EAF1" w14:textId="77777777" w:rsidR="000D2D51" w:rsidRPr="00EE7E8F" w:rsidRDefault="000D2D51" w:rsidP="000D2D51">
      <w:pPr>
        <w:jc w:val="both"/>
        <w:rPr>
          <w:rFonts w:ascii="Arial" w:hAnsi="Arial" w:cs="Arial"/>
          <w:sz w:val="20"/>
        </w:rPr>
      </w:pPr>
    </w:p>
    <w:p w14:paraId="75F90680" w14:textId="77777777" w:rsidR="000D2D51" w:rsidRPr="00EE7E8F" w:rsidRDefault="000D2D51" w:rsidP="000D2D51">
      <w:pPr>
        <w:jc w:val="both"/>
        <w:rPr>
          <w:rFonts w:ascii="Arial" w:hAnsi="Arial" w:cs="Arial"/>
          <w:sz w:val="20"/>
        </w:rPr>
      </w:pPr>
      <w:r w:rsidRPr="00EE7E8F">
        <w:rPr>
          <w:rFonts w:ascii="Arial" w:hAnsi="Arial" w:cs="Arial"/>
          <w:b/>
          <w:sz w:val="20"/>
        </w:rPr>
        <w:t xml:space="preserve">“LAS PARTES” </w:t>
      </w:r>
      <w:r w:rsidRPr="00EE7E8F">
        <w:rPr>
          <w:rFonts w:ascii="Arial" w:hAnsi="Arial" w:cs="Arial"/>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EE7E8F">
        <w:rPr>
          <w:rFonts w:ascii="Arial" w:hAnsi="Arial" w:cs="Arial"/>
          <w:b/>
          <w:bCs/>
          <w:sz w:val="20"/>
        </w:rPr>
        <w:t>“LAASSP”</w:t>
      </w:r>
      <w:r w:rsidRPr="00EE7E8F">
        <w:rPr>
          <w:rFonts w:ascii="Arial" w:hAnsi="Arial" w:cs="Arial"/>
          <w:sz w:val="20"/>
        </w:rPr>
        <w:t>.</w:t>
      </w:r>
    </w:p>
    <w:p w14:paraId="6D7B4C5E" w14:textId="77777777" w:rsidR="000D2D51" w:rsidRPr="00EE7E8F" w:rsidRDefault="000D2D51" w:rsidP="000D2D51">
      <w:pPr>
        <w:jc w:val="both"/>
        <w:rPr>
          <w:rFonts w:ascii="Arial" w:hAnsi="Arial" w:cs="Arial"/>
          <w:sz w:val="20"/>
        </w:rPr>
      </w:pPr>
    </w:p>
    <w:p w14:paraId="2E2D9355" w14:textId="77777777" w:rsidR="000D2D51" w:rsidRPr="00EE7E8F" w:rsidRDefault="000D2D51" w:rsidP="000D2D51">
      <w:pPr>
        <w:jc w:val="both"/>
        <w:rPr>
          <w:rFonts w:ascii="Arial" w:hAnsi="Arial" w:cs="Arial"/>
          <w:b/>
          <w:sz w:val="20"/>
        </w:rPr>
      </w:pPr>
      <w:r w:rsidRPr="00EE7E8F">
        <w:rPr>
          <w:rFonts w:ascii="Arial" w:hAnsi="Arial" w:cs="Arial"/>
          <w:b/>
          <w:sz w:val="20"/>
        </w:rPr>
        <w:t>TRIGÉSIMA QUINTA. CONCILIACIÓN.</w:t>
      </w:r>
    </w:p>
    <w:p w14:paraId="2579EDFC" w14:textId="77777777" w:rsidR="000D2D51" w:rsidRPr="00EE7E8F" w:rsidRDefault="000D2D51" w:rsidP="000D2D51">
      <w:pPr>
        <w:jc w:val="both"/>
        <w:rPr>
          <w:rFonts w:ascii="Arial" w:hAnsi="Arial" w:cs="Arial"/>
          <w:b/>
          <w:sz w:val="20"/>
        </w:rPr>
      </w:pPr>
    </w:p>
    <w:p w14:paraId="51ABA8AC" w14:textId="77777777" w:rsidR="000D2D51" w:rsidRPr="00EE7E8F" w:rsidRDefault="000D2D51" w:rsidP="000D2D51">
      <w:pPr>
        <w:jc w:val="both"/>
        <w:rPr>
          <w:rFonts w:ascii="Arial" w:hAnsi="Arial" w:cs="Arial"/>
          <w:b/>
          <w:sz w:val="20"/>
        </w:rPr>
      </w:pPr>
      <w:r w:rsidRPr="00EE7E8F">
        <w:rPr>
          <w:rFonts w:ascii="Arial" w:hAnsi="Arial" w:cs="Arial"/>
          <w:b/>
          <w:sz w:val="20"/>
        </w:rPr>
        <w:t>“LAS PARTES”</w:t>
      </w:r>
      <w:r w:rsidRPr="00EE7E8F">
        <w:rPr>
          <w:rFonts w:ascii="Arial" w:hAnsi="Arial" w:cs="Arial"/>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4172BD4E" w14:textId="77777777" w:rsidR="000D2D51" w:rsidRPr="00EE7E8F" w:rsidRDefault="000D2D51" w:rsidP="000D2D51">
      <w:pPr>
        <w:jc w:val="both"/>
        <w:rPr>
          <w:rFonts w:ascii="Arial" w:hAnsi="Arial" w:cs="Arial"/>
          <w:sz w:val="20"/>
        </w:rPr>
      </w:pPr>
    </w:p>
    <w:p w14:paraId="69D5259C" w14:textId="77777777" w:rsidR="000D2D51" w:rsidRPr="00EE7E8F" w:rsidRDefault="000D2D51" w:rsidP="000D2D51">
      <w:pPr>
        <w:jc w:val="both"/>
        <w:rPr>
          <w:rFonts w:ascii="Arial" w:hAnsi="Arial" w:cs="Arial"/>
          <w:b/>
          <w:sz w:val="20"/>
        </w:rPr>
      </w:pPr>
      <w:r w:rsidRPr="00EE7E8F">
        <w:rPr>
          <w:rFonts w:ascii="Arial" w:hAnsi="Arial" w:cs="Arial"/>
          <w:b/>
          <w:sz w:val="20"/>
        </w:rPr>
        <w:t>TRIGÉSIMA SEXTA. DOMICILIOS</w:t>
      </w:r>
    </w:p>
    <w:p w14:paraId="3110CE6E" w14:textId="77777777" w:rsidR="000D2D51" w:rsidRPr="00EE7E8F" w:rsidRDefault="000D2D51" w:rsidP="000D2D51">
      <w:pPr>
        <w:jc w:val="both"/>
        <w:rPr>
          <w:rFonts w:ascii="Arial" w:hAnsi="Arial" w:cs="Arial"/>
          <w:sz w:val="20"/>
        </w:rPr>
      </w:pPr>
    </w:p>
    <w:p w14:paraId="6CCC15FE" w14:textId="77777777" w:rsidR="000D2D51" w:rsidRPr="00EE7E8F" w:rsidRDefault="000D2D51" w:rsidP="000D2D51">
      <w:pPr>
        <w:jc w:val="both"/>
        <w:rPr>
          <w:rFonts w:ascii="Arial" w:hAnsi="Arial" w:cs="Arial"/>
          <w:sz w:val="20"/>
        </w:rPr>
      </w:pPr>
      <w:r w:rsidRPr="00EE7E8F">
        <w:rPr>
          <w:rFonts w:ascii="Arial" w:hAnsi="Arial" w:cs="Arial"/>
          <w:b/>
          <w:sz w:val="20"/>
        </w:rPr>
        <w:lastRenderedPageBreak/>
        <w:t>“LAS PARTES”</w:t>
      </w:r>
      <w:r w:rsidRPr="00EE7E8F">
        <w:rPr>
          <w:rFonts w:ascii="Arial" w:hAnsi="Arial" w:cs="Arial"/>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C74AEC7" w14:textId="77777777" w:rsidR="000D2D51" w:rsidRPr="00EE7E8F" w:rsidRDefault="000D2D51" w:rsidP="000D2D51">
      <w:pPr>
        <w:jc w:val="both"/>
        <w:rPr>
          <w:rFonts w:ascii="Arial" w:hAnsi="Arial" w:cs="Arial"/>
          <w:b/>
          <w:sz w:val="20"/>
        </w:rPr>
      </w:pPr>
    </w:p>
    <w:p w14:paraId="5361EBB9" w14:textId="77777777" w:rsidR="000D2D51" w:rsidRPr="00EE7E8F" w:rsidRDefault="000D2D51" w:rsidP="000D2D51">
      <w:pPr>
        <w:jc w:val="both"/>
        <w:rPr>
          <w:rFonts w:ascii="Arial" w:hAnsi="Arial" w:cs="Arial"/>
          <w:sz w:val="20"/>
        </w:rPr>
      </w:pPr>
      <w:r w:rsidRPr="00EE7E8F">
        <w:rPr>
          <w:rFonts w:ascii="Arial" w:hAnsi="Arial" w:cs="Arial"/>
          <w:b/>
          <w:bCs/>
          <w:sz w:val="20"/>
        </w:rPr>
        <w:t xml:space="preserve">TRIGÉSIMA SÉPTIMA.- RELACIÓN DE ANEXOS.- </w:t>
      </w:r>
      <w:r w:rsidRPr="00EE7E8F">
        <w:rPr>
          <w:rFonts w:ascii="Arial" w:hAnsi="Arial" w:cs="Arial"/>
          <w:sz w:val="20"/>
        </w:rPr>
        <w:t>Los anexos que se relacionan a continuación son rubricados de conformidad por las partes y forman parte integrante del presente contrato.</w:t>
      </w:r>
    </w:p>
    <w:p w14:paraId="6E9CF38B" w14:textId="77777777" w:rsidR="000D2D51" w:rsidRPr="00EE7E8F" w:rsidRDefault="000D2D51" w:rsidP="000D2D51">
      <w:pPr>
        <w:jc w:val="both"/>
        <w:rPr>
          <w:rFonts w:ascii="Arial" w:hAnsi="Arial" w:cs="Arial"/>
          <w:b/>
          <w:bCs/>
          <w:sz w:val="20"/>
        </w:rPr>
      </w:pPr>
    </w:p>
    <w:p w14:paraId="16380573" w14:textId="77777777" w:rsidR="000D2D51" w:rsidRPr="00EE7E8F" w:rsidRDefault="000D2D51" w:rsidP="000D2D51">
      <w:pPr>
        <w:jc w:val="both"/>
        <w:rPr>
          <w:rFonts w:ascii="Arial" w:hAnsi="Arial" w:cs="Arial"/>
          <w:b/>
          <w:bCs/>
          <w:sz w:val="20"/>
        </w:rPr>
      </w:pPr>
      <w:r w:rsidRPr="00EE7E8F">
        <w:rPr>
          <w:rFonts w:ascii="Arial" w:hAnsi="Arial" w:cs="Arial"/>
          <w:b/>
          <w:bCs/>
          <w:sz w:val="20"/>
        </w:rPr>
        <w:t xml:space="preserve">ANEXO 1 Asignación </w:t>
      </w:r>
    </w:p>
    <w:p w14:paraId="7E35BA41" w14:textId="77777777" w:rsidR="000D2D51" w:rsidRPr="00EE7E8F" w:rsidRDefault="000D2D51" w:rsidP="000D2D51">
      <w:pPr>
        <w:jc w:val="both"/>
        <w:rPr>
          <w:rFonts w:ascii="Arial" w:hAnsi="Arial" w:cs="Arial"/>
          <w:b/>
          <w:bCs/>
          <w:sz w:val="20"/>
        </w:rPr>
      </w:pPr>
      <w:r w:rsidRPr="00EE7E8F">
        <w:rPr>
          <w:rFonts w:ascii="Arial" w:hAnsi="Arial" w:cs="Arial"/>
          <w:b/>
          <w:bCs/>
          <w:sz w:val="20"/>
        </w:rPr>
        <w:t xml:space="preserve"> ANEXO 2 Distribución </w:t>
      </w:r>
    </w:p>
    <w:p w14:paraId="6E3759A1" w14:textId="77777777" w:rsidR="000D2D51" w:rsidRPr="00EE7E8F" w:rsidRDefault="000D2D51" w:rsidP="000D2D51">
      <w:pPr>
        <w:jc w:val="both"/>
        <w:rPr>
          <w:rFonts w:ascii="Arial" w:hAnsi="Arial" w:cs="Arial"/>
          <w:b/>
          <w:bCs/>
          <w:sz w:val="20"/>
        </w:rPr>
      </w:pPr>
      <w:r w:rsidRPr="00EE7E8F">
        <w:rPr>
          <w:rFonts w:ascii="Arial" w:hAnsi="Arial" w:cs="Arial"/>
          <w:b/>
          <w:bCs/>
          <w:sz w:val="20"/>
        </w:rPr>
        <w:t>ANEXO 3 DIRECTORIO DE UNIDADES MÉDICO-HOSPITALARIAS</w:t>
      </w:r>
    </w:p>
    <w:p w14:paraId="5C7665CE" w14:textId="77777777" w:rsidR="000D2D51" w:rsidRPr="00EE7E8F" w:rsidRDefault="000D2D51" w:rsidP="000D2D51">
      <w:pPr>
        <w:jc w:val="both"/>
        <w:rPr>
          <w:rFonts w:ascii="Arial" w:hAnsi="Arial" w:cs="Arial"/>
          <w:b/>
          <w:bCs/>
          <w:sz w:val="20"/>
        </w:rPr>
      </w:pPr>
      <w:r w:rsidRPr="00EE7E8F">
        <w:rPr>
          <w:rFonts w:ascii="Arial" w:hAnsi="Arial" w:cs="Arial"/>
          <w:b/>
          <w:bCs/>
          <w:sz w:val="20"/>
        </w:rPr>
        <w:t xml:space="preserve">ANEXO 4 Requerimiento   </w:t>
      </w:r>
    </w:p>
    <w:p w14:paraId="452C7477" w14:textId="77777777" w:rsidR="000D2D51" w:rsidRPr="00EE7E8F" w:rsidRDefault="000D2D51" w:rsidP="000D2D51">
      <w:pPr>
        <w:jc w:val="both"/>
        <w:rPr>
          <w:rFonts w:ascii="Arial" w:hAnsi="Arial" w:cs="Arial"/>
          <w:b/>
          <w:bCs/>
          <w:sz w:val="20"/>
        </w:rPr>
      </w:pPr>
      <w:r w:rsidRPr="00EE7E8F">
        <w:rPr>
          <w:rFonts w:ascii="Arial" w:hAnsi="Arial" w:cs="Arial"/>
          <w:b/>
          <w:bCs/>
          <w:sz w:val="20"/>
        </w:rPr>
        <w:t xml:space="preserve">ANEXO 5 Orden para la Dotación </w:t>
      </w:r>
      <w:proofErr w:type="spellStart"/>
      <w:r w:rsidRPr="00EE7E8F">
        <w:rPr>
          <w:rFonts w:ascii="Arial" w:hAnsi="Arial" w:cs="Arial"/>
          <w:b/>
          <w:bCs/>
          <w:sz w:val="20"/>
        </w:rPr>
        <w:t>ó</w:t>
      </w:r>
      <w:proofErr w:type="spellEnd"/>
      <w:r w:rsidRPr="00EE7E8F">
        <w:rPr>
          <w:rFonts w:ascii="Arial" w:hAnsi="Arial" w:cs="Arial"/>
          <w:b/>
          <w:bCs/>
          <w:sz w:val="20"/>
        </w:rPr>
        <w:t xml:space="preserve"> Reparación de Prótesis, de Ortopedia o Aditamentos Especiales  </w:t>
      </w:r>
    </w:p>
    <w:p w14:paraId="557CD0E5" w14:textId="77777777" w:rsidR="000D2D51" w:rsidRPr="00EE7E8F" w:rsidRDefault="000D2D51" w:rsidP="000D2D51">
      <w:pPr>
        <w:jc w:val="both"/>
        <w:rPr>
          <w:rFonts w:ascii="Arial" w:hAnsi="Arial" w:cs="Arial"/>
          <w:b/>
          <w:bCs/>
          <w:sz w:val="20"/>
        </w:rPr>
      </w:pPr>
      <w:r w:rsidRPr="00EE7E8F">
        <w:rPr>
          <w:rFonts w:ascii="Arial" w:hAnsi="Arial" w:cs="Arial"/>
          <w:b/>
          <w:bCs/>
          <w:sz w:val="20"/>
        </w:rPr>
        <w:t>ANEXO 6 Directorio de Unidades</w:t>
      </w:r>
    </w:p>
    <w:p w14:paraId="3066CEF6" w14:textId="77777777" w:rsidR="000D2D51" w:rsidRPr="00EE7E8F" w:rsidRDefault="000D2D51" w:rsidP="000D2D51">
      <w:pPr>
        <w:jc w:val="both"/>
        <w:rPr>
          <w:rFonts w:ascii="Arial" w:hAnsi="Arial" w:cs="Arial"/>
          <w:b/>
          <w:sz w:val="20"/>
          <w:lang w:val="es"/>
        </w:rPr>
      </w:pPr>
    </w:p>
    <w:p w14:paraId="731E912D" w14:textId="77777777" w:rsidR="000D2D51" w:rsidRPr="00EE7E8F" w:rsidRDefault="000D2D51" w:rsidP="000D2D51">
      <w:pPr>
        <w:jc w:val="both"/>
        <w:rPr>
          <w:rFonts w:ascii="Arial" w:hAnsi="Arial" w:cs="Arial"/>
          <w:b/>
          <w:sz w:val="20"/>
        </w:rPr>
      </w:pPr>
      <w:r w:rsidRPr="00EE7E8F">
        <w:rPr>
          <w:rFonts w:ascii="Arial" w:hAnsi="Arial" w:cs="Arial"/>
          <w:b/>
          <w:sz w:val="20"/>
        </w:rPr>
        <w:t>TRIGÉSIMA OCTAVA. LEGISLACIÓN APLICABLE</w:t>
      </w:r>
    </w:p>
    <w:p w14:paraId="76B45512" w14:textId="77777777" w:rsidR="000D2D51" w:rsidRPr="00EE7E8F" w:rsidRDefault="000D2D51" w:rsidP="000D2D51">
      <w:pPr>
        <w:jc w:val="both"/>
        <w:rPr>
          <w:rFonts w:ascii="Arial" w:hAnsi="Arial" w:cs="Arial"/>
          <w:sz w:val="20"/>
        </w:rPr>
      </w:pPr>
    </w:p>
    <w:p w14:paraId="7F3078C3" w14:textId="77777777" w:rsidR="000D2D51" w:rsidRPr="00EE7E8F" w:rsidRDefault="000D2D51" w:rsidP="000D2D51">
      <w:pPr>
        <w:jc w:val="both"/>
        <w:rPr>
          <w:rFonts w:ascii="Arial" w:hAnsi="Arial" w:cs="Arial"/>
          <w:sz w:val="20"/>
        </w:rPr>
      </w:pPr>
      <w:r w:rsidRPr="00EE7E8F">
        <w:rPr>
          <w:rFonts w:ascii="Arial" w:hAnsi="Arial" w:cs="Arial"/>
          <w:b/>
          <w:sz w:val="20"/>
        </w:rPr>
        <w:t>“LAS PARTES”</w:t>
      </w:r>
      <w:r w:rsidRPr="00EE7E8F">
        <w:rPr>
          <w:rFonts w:ascii="Arial" w:hAnsi="Arial" w:cs="Arial"/>
          <w:sz w:val="20"/>
        </w:rPr>
        <w:t xml:space="preserve"> se obligan a sujetarse estrictamente para el cumplimiento del presente contrato, a todas y cada una de las cláusulas del mismo </w:t>
      </w:r>
      <w:r w:rsidRPr="00EE7E8F">
        <w:rPr>
          <w:rFonts w:ascii="Arial" w:hAnsi="Arial" w:cs="Arial"/>
          <w:b/>
          <w:sz w:val="20"/>
        </w:rPr>
        <w:t xml:space="preserve">a su invitación  </w:t>
      </w:r>
      <w:r w:rsidRPr="00EE7E8F">
        <w:rPr>
          <w:rFonts w:ascii="Arial" w:hAnsi="Arial" w:cs="Arial"/>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14:paraId="0195E055" w14:textId="77777777" w:rsidR="000D2D51" w:rsidRPr="00EE7E8F" w:rsidRDefault="000D2D51" w:rsidP="000D2D51">
      <w:pPr>
        <w:jc w:val="both"/>
        <w:rPr>
          <w:rFonts w:ascii="Arial" w:hAnsi="Arial" w:cs="Arial"/>
          <w:b/>
          <w:sz w:val="20"/>
        </w:rPr>
      </w:pPr>
    </w:p>
    <w:p w14:paraId="6DCBCA5C" w14:textId="77777777" w:rsidR="000D2D51" w:rsidRPr="00EE7E8F" w:rsidRDefault="000D2D51" w:rsidP="000D2D51">
      <w:pPr>
        <w:jc w:val="both"/>
        <w:rPr>
          <w:rFonts w:ascii="Arial" w:hAnsi="Arial" w:cs="Arial"/>
          <w:b/>
          <w:sz w:val="20"/>
        </w:rPr>
      </w:pPr>
      <w:r w:rsidRPr="00EE7E8F">
        <w:rPr>
          <w:rFonts w:ascii="Arial" w:hAnsi="Arial" w:cs="Arial"/>
          <w:b/>
          <w:sz w:val="20"/>
        </w:rPr>
        <w:t>TRIGÉSIMA NOVENA. JURISDICCIÓN</w:t>
      </w:r>
    </w:p>
    <w:p w14:paraId="3E1F0F14" w14:textId="77777777" w:rsidR="000D2D51" w:rsidRPr="00EE7E8F" w:rsidRDefault="000D2D51" w:rsidP="000D2D51">
      <w:pPr>
        <w:jc w:val="both"/>
        <w:rPr>
          <w:rFonts w:ascii="Arial" w:hAnsi="Arial" w:cs="Arial"/>
          <w:b/>
          <w:sz w:val="20"/>
        </w:rPr>
      </w:pPr>
    </w:p>
    <w:p w14:paraId="4892479C" w14:textId="77777777" w:rsidR="000D2D51" w:rsidRPr="00EE7E8F" w:rsidRDefault="000D2D51" w:rsidP="000D2D51">
      <w:pPr>
        <w:jc w:val="both"/>
        <w:rPr>
          <w:rFonts w:ascii="Arial" w:hAnsi="Arial" w:cs="Arial"/>
          <w:b/>
          <w:sz w:val="20"/>
        </w:rPr>
      </w:pPr>
      <w:r w:rsidRPr="00EE7E8F">
        <w:rPr>
          <w:rFonts w:ascii="Arial" w:hAnsi="Arial" w:cs="Arial"/>
          <w:b/>
          <w:sz w:val="20"/>
        </w:rPr>
        <w:t>“LAS PARTES”</w:t>
      </w:r>
      <w:r w:rsidRPr="00EE7E8F">
        <w:rPr>
          <w:rFonts w:ascii="Arial" w:hAnsi="Arial" w:cs="Arial"/>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2ED2013E" w14:textId="77777777" w:rsidR="000D2D51" w:rsidRPr="00EE7E8F" w:rsidRDefault="000D2D51" w:rsidP="000D2D51">
      <w:pPr>
        <w:jc w:val="both"/>
        <w:rPr>
          <w:rFonts w:ascii="Arial" w:hAnsi="Arial" w:cs="Arial"/>
          <w:sz w:val="20"/>
          <w:lang w:val="es-ES_tradnl"/>
        </w:rPr>
      </w:pPr>
    </w:p>
    <w:p w14:paraId="49866BA2" w14:textId="77777777" w:rsidR="000D2D51" w:rsidRPr="00EE7E8F" w:rsidRDefault="000D2D51" w:rsidP="000D2D51">
      <w:pPr>
        <w:widowControl w:val="0"/>
        <w:spacing w:line="240" w:lineRule="atLeast"/>
        <w:ind w:right="-91"/>
        <w:jc w:val="both"/>
        <w:rPr>
          <w:rFonts w:ascii="Arial" w:hAnsi="Arial" w:cs="Arial"/>
          <w:b/>
          <w:sz w:val="20"/>
        </w:rPr>
      </w:pPr>
      <w:r w:rsidRPr="00EE7E8F">
        <w:rPr>
          <w:rFonts w:ascii="Arial" w:hAnsi="Arial" w:cs="Arial"/>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EE7E8F">
        <w:rPr>
          <w:rFonts w:ascii="Arial" w:hAnsi="Arial" w:cs="Arial"/>
          <w:b/>
          <w:sz w:val="20"/>
          <w:highlight w:val="yellow"/>
          <w:u w:val="single"/>
          <w:lang w:val="es-ES_tradnl"/>
        </w:rPr>
        <w:t>XX de xxx   de 202</w:t>
      </w:r>
      <w:r w:rsidRPr="00EE7E8F">
        <w:rPr>
          <w:rFonts w:ascii="Arial" w:hAnsi="Arial" w:cs="Arial"/>
          <w:b/>
          <w:sz w:val="20"/>
          <w:u w:val="single"/>
          <w:lang w:val="es-ES_tradnl"/>
        </w:rPr>
        <w:t>4</w:t>
      </w:r>
      <w:r w:rsidRPr="00EE7E8F">
        <w:rPr>
          <w:rFonts w:ascii="Arial" w:hAnsi="Arial" w:cs="Arial"/>
          <w:b/>
          <w:sz w:val="20"/>
          <w:lang w:val="es-ES_tradnl"/>
        </w:rPr>
        <w:t xml:space="preserve">, </w:t>
      </w:r>
      <w:r w:rsidRPr="00EE7E8F">
        <w:rPr>
          <w:rFonts w:ascii="Arial" w:hAnsi="Arial" w:cs="Arial"/>
          <w:sz w:val="20"/>
        </w:rPr>
        <w:t xml:space="preserve">quedando un ejemplar en poder de </w:t>
      </w:r>
      <w:r w:rsidRPr="00EE7E8F">
        <w:rPr>
          <w:rFonts w:ascii="Arial" w:hAnsi="Arial" w:cs="Arial"/>
          <w:b/>
          <w:sz w:val="20"/>
        </w:rPr>
        <w:t>“EL PROVEEDOR”</w:t>
      </w:r>
      <w:r w:rsidRPr="00EE7E8F">
        <w:rPr>
          <w:rFonts w:ascii="Arial" w:hAnsi="Arial" w:cs="Arial"/>
          <w:sz w:val="20"/>
        </w:rPr>
        <w:t xml:space="preserve"> y los demás en poder de </w:t>
      </w:r>
      <w:r w:rsidRPr="00EE7E8F">
        <w:rPr>
          <w:rFonts w:ascii="Arial" w:hAnsi="Arial" w:cs="Arial"/>
          <w:b/>
          <w:sz w:val="20"/>
        </w:rPr>
        <w:t>“EL INSTITUTO”</w:t>
      </w:r>
    </w:p>
    <w:p w14:paraId="44DC03F6" w14:textId="77777777" w:rsidR="000D2D51" w:rsidRPr="00EE7E8F" w:rsidRDefault="000D2D51" w:rsidP="000D2D51">
      <w:pPr>
        <w:widowControl w:val="0"/>
        <w:spacing w:line="240" w:lineRule="atLeast"/>
        <w:ind w:right="-91"/>
        <w:jc w:val="both"/>
        <w:rPr>
          <w:rFonts w:ascii="Arial" w:hAnsi="Arial" w:cs="Arial"/>
          <w:b/>
          <w:sz w:val="20"/>
        </w:rPr>
      </w:pPr>
    </w:p>
    <w:p w14:paraId="4790D39A" w14:textId="77777777" w:rsidR="000D2D51" w:rsidRPr="00EE7E8F" w:rsidRDefault="000D2D51" w:rsidP="000D2D51">
      <w:pPr>
        <w:widowControl w:val="0"/>
        <w:spacing w:line="240" w:lineRule="atLeast"/>
        <w:ind w:right="-91"/>
        <w:jc w:val="both"/>
        <w:rPr>
          <w:rFonts w:ascii="Arial" w:hAnsi="Arial" w:cs="Arial"/>
          <w:b/>
          <w:sz w:val="20"/>
        </w:rPr>
      </w:pPr>
      <w:r w:rsidRPr="00EE7E8F">
        <w:rPr>
          <w:rFonts w:ascii="Arial" w:hAnsi="Arial" w:cs="Arial"/>
          <w:b/>
          <w:sz w:val="20"/>
        </w:rPr>
        <w:t xml:space="preserve"> </w:t>
      </w:r>
    </w:p>
    <w:tbl>
      <w:tblPr>
        <w:tblW w:w="10065" w:type="dxa"/>
        <w:tblInd w:w="70" w:type="dxa"/>
        <w:tblLayout w:type="fixed"/>
        <w:tblCellMar>
          <w:left w:w="70" w:type="dxa"/>
          <w:right w:w="70" w:type="dxa"/>
        </w:tblCellMar>
        <w:tblLook w:val="0000" w:firstRow="0" w:lastRow="0" w:firstColumn="0" w:lastColumn="0" w:noHBand="0" w:noVBand="0"/>
      </w:tblPr>
      <w:tblGrid>
        <w:gridCol w:w="4962"/>
        <w:gridCol w:w="5103"/>
      </w:tblGrid>
      <w:tr w:rsidR="000D2D51" w:rsidRPr="00EE7E8F" w14:paraId="4BE1468B" w14:textId="77777777" w:rsidTr="007B0E62">
        <w:trPr>
          <w:trHeight w:val="676"/>
        </w:trPr>
        <w:tc>
          <w:tcPr>
            <w:tcW w:w="4962" w:type="dxa"/>
          </w:tcPr>
          <w:p w14:paraId="1A128F9E" w14:textId="77777777" w:rsidR="000D2D51" w:rsidRPr="00EE7E8F" w:rsidRDefault="000D2D51" w:rsidP="007B0E62">
            <w:pPr>
              <w:ind w:right="22"/>
              <w:jc w:val="center"/>
              <w:rPr>
                <w:rFonts w:ascii="Arial" w:hAnsi="Arial" w:cs="Arial"/>
                <w:b/>
                <w:sz w:val="20"/>
              </w:rPr>
            </w:pPr>
            <w:r w:rsidRPr="00EE7E8F">
              <w:rPr>
                <w:rFonts w:ascii="Arial" w:hAnsi="Arial" w:cs="Arial"/>
                <w:b/>
                <w:sz w:val="20"/>
              </w:rPr>
              <w:t>“EL INSTITUTO”</w:t>
            </w:r>
          </w:p>
          <w:p w14:paraId="551C5D9D" w14:textId="77777777" w:rsidR="000D2D51" w:rsidRPr="00EE7E8F" w:rsidRDefault="000D2D51" w:rsidP="007B0E62">
            <w:pPr>
              <w:ind w:right="22"/>
              <w:jc w:val="center"/>
              <w:rPr>
                <w:rFonts w:ascii="Arial" w:hAnsi="Arial" w:cs="Arial"/>
                <w:b/>
                <w:sz w:val="20"/>
              </w:rPr>
            </w:pPr>
            <w:r w:rsidRPr="00EE7E8F">
              <w:rPr>
                <w:rFonts w:ascii="Arial" w:hAnsi="Arial" w:cs="Arial"/>
                <w:b/>
                <w:sz w:val="20"/>
              </w:rPr>
              <w:t>REPRESENTANTE LEGAL Y UNICAMENTE PARA DAR FORMALIDAD AL CONTRATO.</w:t>
            </w:r>
          </w:p>
        </w:tc>
        <w:tc>
          <w:tcPr>
            <w:tcW w:w="5103" w:type="dxa"/>
          </w:tcPr>
          <w:p w14:paraId="3C40393C" w14:textId="77777777" w:rsidR="000D2D51" w:rsidRPr="00EE7E8F" w:rsidRDefault="000D2D51" w:rsidP="007B0E62">
            <w:pPr>
              <w:ind w:right="22"/>
              <w:jc w:val="center"/>
              <w:rPr>
                <w:rFonts w:ascii="Arial" w:hAnsi="Arial" w:cs="Arial"/>
                <w:b/>
                <w:sz w:val="20"/>
              </w:rPr>
            </w:pPr>
            <w:r w:rsidRPr="00EE7E8F">
              <w:rPr>
                <w:rFonts w:ascii="Arial" w:hAnsi="Arial" w:cs="Arial"/>
                <w:b/>
                <w:sz w:val="20"/>
              </w:rPr>
              <w:t>“EL PROVEEDOR”</w:t>
            </w:r>
          </w:p>
          <w:p w14:paraId="06E08D8A" w14:textId="77777777" w:rsidR="000D2D51" w:rsidRPr="00EE7E8F" w:rsidRDefault="000D2D51" w:rsidP="007B0E62">
            <w:pPr>
              <w:ind w:right="22"/>
              <w:jc w:val="center"/>
              <w:rPr>
                <w:rFonts w:ascii="Arial" w:hAnsi="Arial" w:cs="Arial"/>
                <w:b/>
                <w:sz w:val="20"/>
              </w:rPr>
            </w:pPr>
          </w:p>
          <w:p w14:paraId="6FA29955" w14:textId="77777777" w:rsidR="000D2D51" w:rsidRPr="00EE7E8F" w:rsidRDefault="000D2D51" w:rsidP="007B0E62">
            <w:pPr>
              <w:ind w:right="22"/>
              <w:rPr>
                <w:rFonts w:ascii="Arial" w:hAnsi="Arial" w:cs="Arial"/>
                <w:b/>
                <w:sz w:val="20"/>
              </w:rPr>
            </w:pPr>
          </w:p>
        </w:tc>
      </w:tr>
      <w:tr w:rsidR="000D2D51" w:rsidRPr="00EE7E8F" w14:paraId="3C34ABCC" w14:textId="77777777" w:rsidTr="007B0E62">
        <w:trPr>
          <w:trHeight w:val="1577"/>
        </w:trPr>
        <w:tc>
          <w:tcPr>
            <w:tcW w:w="4962" w:type="dxa"/>
          </w:tcPr>
          <w:p w14:paraId="1C5C154B" w14:textId="77777777" w:rsidR="000D2D51" w:rsidRPr="00EE7E8F" w:rsidRDefault="000D2D51" w:rsidP="007B0E62">
            <w:pPr>
              <w:pBdr>
                <w:bottom w:val="single" w:sz="12" w:space="1" w:color="auto"/>
              </w:pBdr>
              <w:ind w:right="22"/>
              <w:jc w:val="center"/>
              <w:rPr>
                <w:rFonts w:ascii="Arial" w:hAnsi="Arial" w:cs="Arial"/>
                <w:b/>
                <w:sz w:val="20"/>
              </w:rPr>
            </w:pPr>
          </w:p>
          <w:p w14:paraId="13A9AD13" w14:textId="77777777" w:rsidR="000D2D51" w:rsidRPr="00EE7E8F" w:rsidRDefault="000D2D51" w:rsidP="007B0E62">
            <w:pPr>
              <w:pBdr>
                <w:bottom w:val="single" w:sz="12" w:space="1" w:color="auto"/>
              </w:pBdr>
              <w:ind w:right="22"/>
              <w:rPr>
                <w:rFonts w:ascii="Arial" w:hAnsi="Arial" w:cs="Arial"/>
                <w:b/>
                <w:sz w:val="20"/>
              </w:rPr>
            </w:pPr>
          </w:p>
          <w:p w14:paraId="6F6168AC" w14:textId="77777777" w:rsidR="000D2D51" w:rsidRPr="00EE7E8F" w:rsidRDefault="000D2D51" w:rsidP="007B0E62">
            <w:pPr>
              <w:ind w:right="22"/>
              <w:jc w:val="center"/>
              <w:rPr>
                <w:rFonts w:ascii="Arial" w:hAnsi="Arial" w:cs="Arial"/>
                <w:sz w:val="20"/>
              </w:rPr>
            </w:pPr>
            <w:r w:rsidRPr="00EE7E8F">
              <w:rPr>
                <w:rFonts w:ascii="Arial" w:hAnsi="Arial" w:cs="Arial"/>
                <w:b/>
                <w:sz w:val="20"/>
              </w:rPr>
              <w:t>DOCTOR LUIS RAFAEL LÓPEZ OCAÑA</w:t>
            </w:r>
            <w:r w:rsidRPr="00EE7E8F">
              <w:rPr>
                <w:rFonts w:ascii="Arial" w:hAnsi="Arial" w:cs="Arial"/>
                <w:sz w:val="20"/>
              </w:rPr>
              <w:t xml:space="preserve"> </w:t>
            </w:r>
          </w:p>
          <w:p w14:paraId="06F98639" w14:textId="77777777" w:rsidR="000D2D51" w:rsidRPr="00EE7E8F" w:rsidRDefault="000D2D51" w:rsidP="007B0E62">
            <w:pPr>
              <w:ind w:right="22"/>
              <w:jc w:val="center"/>
              <w:rPr>
                <w:rFonts w:ascii="Arial" w:hAnsi="Arial" w:cs="Arial"/>
                <w:sz w:val="20"/>
              </w:rPr>
            </w:pPr>
            <w:r w:rsidRPr="00EE7E8F">
              <w:rPr>
                <w:rFonts w:ascii="Arial" w:hAnsi="Arial" w:cs="Arial"/>
                <w:sz w:val="18"/>
                <w:szCs w:val="18"/>
              </w:rPr>
              <w:t>R.F.C</w:t>
            </w:r>
            <w:r w:rsidRPr="00EE7E8F">
              <w:rPr>
                <w:rFonts w:ascii="Arial" w:hAnsi="Arial" w:cs="Arial"/>
                <w:sz w:val="20"/>
              </w:rPr>
              <w:t xml:space="preserve">. </w:t>
            </w:r>
            <w:r w:rsidRPr="00EE7E8F">
              <w:rPr>
                <w:rFonts w:ascii="Arial" w:hAnsi="Arial" w:cs="Arial"/>
                <w:sz w:val="18"/>
                <w:szCs w:val="18"/>
              </w:rPr>
              <w:t>LOOL710404873</w:t>
            </w:r>
          </w:p>
          <w:p w14:paraId="2D9EF660" w14:textId="77777777" w:rsidR="000D2D51" w:rsidRPr="00EE7E8F" w:rsidRDefault="000D2D51" w:rsidP="007B0E62">
            <w:pPr>
              <w:ind w:right="22"/>
              <w:jc w:val="center"/>
              <w:rPr>
                <w:rFonts w:ascii="Arial" w:hAnsi="Arial" w:cs="Arial"/>
                <w:sz w:val="16"/>
                <w:szCs w:val="16"/>
              </w:rPr>
            </w:pPr>
            <w:r w:rsidRPr="00EE7E8F">
              <w:rPr>
                <w:rFonts w:ascii="Arial" w:hAnsi="Arial" w:cs="Arial"/>
                <w:sz w:val="16"/>
                <w:szCs w:val="16"/>
              </w:rPr>
              <w:t xml:space="preserve">TITULAR DEL ÓRGANO DE OPERACIÓN ADMINISTRATIVA DESCONCENTRADA SUR DEL DISTRITO FEDERAL </w:t>
            </w:r>
          </w:p>
        </w:tc>
        <w:tc>
          <w:tcPr>
            <w:tcW w:w="5103" w:type="dxa"/>
          </w:tcPr>
          <w:p w14:paraId="465E8728" w14:textId="77777777" w:rsidR="000D2D51" w:rsidRPr="00EE7E8F" w:rsidRDefault="000D2D51" w:rsidP="007B0E62">
            <w:pPr>
              <w:ind w:right="22"/>
              <w:rPr>
                <w:rFonts w:ascii="Arial" w:hAnsi="Arial" w:cs="Arial"/>
                <w:b/>
                <w:sz w:val="20"/>
              </w:rPr>
            </w:pPr>
          </w:p>
          <w:p w14:paraId="3373F1E8" w14:textId="77777777" w:rsidR="000D2D51" w:rsidRPr="00EE7E8F" w:rsidRDefault="000D2D51" w:rsidP="007B0E62">
            <w:pPr>
              <w:pBdr>
                <w:bottom w:val="single" w:sz="12" w:space="1" w:color="auto"/>
              </w:pBdr>
              <w:ind w:right="22"/>
              <w:rPr>
                <w:rFonts w:ascii="Arial" w:hAnsi="Arial" w:cs="Arial"/>
                <w:b/>
                <w:sz w:val="20"/>
              </w:rPr>
            </w:pPr>
          </w:p>
          <w:p w14:paraId="02142C19" w14:textId="77777777" w:rsidR="000D2D51" w:rsidRPr="00EE7E8F" w:rsidRDefault="000D2D51" w:rsidP="007B0E62">
            <w:pPr>
              <w:jc w:val="center"/>
              <w:rPr>
                <w:rFonts w:ascii="Arial" w:hAnsi="Arial" w:cs="Arial"/>
                <w:b/>
                <w:bCs/>
                <w:sz w:val="20"/>
              </w:rPr>
            </w:pPr>
            <w:r w:rsidRPr="00EE7E8F">
              <w:rPr>
                <w:rFonts w:ascii="Arial" w:hAnsi="Arial" w:cs="Arial"/>
                <w:b/>
                <w:sz w:val="20"/>
              </w:rPr>
              <w:t>C</w:t>
            </w:r>
            <w:r w:rsidRPr="00EE7E8F">
              <w:rPr>
                <w:rFonts w:ascii="Arial" w:hAnsi="Arial" w:cs="Arial"/>
                <w:sz w:val="20"/>
              </w:rPr>
              <w:t xml:space="preserve">. </w:t>
            </w:r>
            <w:proofErr w:type="spellStart"/>
            <w:r w:rsidRPr="00EE7E8F">
              <w:rPr>
                <w:rFonts w:ascii="Arial" w:hAnsi="Arial" w:cs="Arial"/>
                <w:b/>
                <w:bCs/>
                <w:sz w:val="20"/>
              </w:rPr>
              <w:t>xxxxxx</w:t>
            </w:r>
            <w:proofErr w:type="spellEnd"/>
            <w:r w:rsidRPr="00EE7E8F">
              <w:rPr>
                <w:rFonts w:ascii="Arial" w:hAnsi="Arial" w:cs="Arial"/>
                <w:b/>
                <w:bCs/>
                <w:sz w:val="20"/>
              </w:rPr>
              <w:t>.</w:t>
            </w:r>
          </w:p>
          <w:p w14:paraId="5AEC7440" w14:textId="77777777" w:rsidR="000D2D51" w:rsidRPr="00EE7E8F" w:rsidRDefault="000D2D51" w:rsidP="007B0E62">
            <w:pPr>
              <w:jc w:val="center"/>
              <w:rPr>
                <w:rFonts w:ascii="Arial" w:hAnsi="Arial" w:cs="Arial"/>
                <w:sz w:val="18"/>
                <w:szCs w:val="18"/>
              </w:rPr>
            </w:pPr>
            <w:r w:rsidRPr="00EE7E8F">
              <w:rPr>
                <w:rFonts w:ascii="Arial" w:hAnsi="Arial" w:cs="Arial"/>
                <w:bCs/>
                <w:sz w:val="18"/>
                <w:szCs w:val="18"/>
              </w:rPr>
              <w:t xml:space="preserve">R.F.C. </w:t>
            </w:r>
            <w:proofErr w:type="spellStart"/>
            <w:r w:rsidRPr="00EE7E8F">
              <w:rPr>
                <w:rFonts w:ascii="Arial" w:hAnsi="Arial" w:cs="Arial"/>
                <w:bCs/>
                <w:sz w:val="18"/>
                <w:szCs w:val="18"/>
              </w:rPr>
              <w:t>xxxxxx</w:t>
            </w:r>
            <w:proofErr w:type="spellEnd"/>
          </w:p>
        </w:tc>
      </w:tr>
      <w:tr w:rsidR="000D2D51" w:rsidRPr="00EE7E8F" w14:paraId="0814563C" w14:textId="77777777" w:rsidTr="007B0E62">
        <w:trPr>
          <w:trHeight w:val="74"/>
        </w:trPr>
        <w:tc>
          <w:tcPr>
            <w:tcW w:w="4962" w:type="dxa"/>
          </w:tcPr>
          <w:p w14:paraId="4BAF74D8" w14:textId="77777777" w:rsidR="000D2D51" w:rsidRPr="00EE7E8F" w:rsidRDefault="000D2D51" w:rsidP="007B0E62">
            <w:pPr>
              <w:ind w:right="22"/>
              <w:rPr>
                <w:rFonts w:ascii="Arial" w:hAnsi="Arial" w:cs="Arial"/>
                <w:b/>
                <w:sz w:val="20"/>
              </w:rPr>
            </w:pPr>
          </w:p>
          <w:p w14:paraId="2522641A" w14:textId="77777777" w:rsidR="000D2D51" w:rsidRPr="00EE7E8F" w:rsidRDefault="000D2D51" w:rsidP="007B0E62">
            <w:pPr>
              <w:ind w:right="22"/>
              <w:jc w:val="center"/>
              <w:rPr>
                <w:rFonts w:ascii="Arial" w:hAnsi="Arial" w:cs="Arial"/>
                <w:b/>
                <w:sz w:val="20"/>
              </w:rPr>
            </w:pPr>
            <w:r w:rsidRPr="00EE7E8F">
              <w:rPr>
                <w:rFonts w:ascii="Arial" w:hAnsi="Arial" w:cs="Arial"/>
                <w:b/>
                <w:sz w:val="20"/>
              </w:rPr>
              <w:t>“RATIFICA EL CONTENIDO DEL CONTRATO”</w:t>
            </w:r>
          </w:p>
        </w:tc>
        <w:tc>
          <w:tcPr>
            <w:tcW w:w="5103" w:type="dxa"/>
          </w:tcPr>
          <w:p w14:paraId="336706EC" w14:textId="77777777" w:rsidR="000D2D51" w:rsidRPr="00EE7E8F" w:rsidRDefault="000D2D51" w:rsidP="007B0E62">
            <w:pPr>
              <w:ind w:right="22"/>
              <w:rPr>
                <w:rFonts w:ascii="Arial" w:hAnsi="Arial" w:cs="Arial"/>
                <w:b/>
                <w:sz w:val="20"/>
              </w:rPr>
            </w:pPr>
          </w:p>
          <w:p w14:paraId="12815E89" w14:textId="77777777" w:rsidR="000D2D51" w:rsidRPr="00EE7E8F" w:rsidRDefault="000D2D51" w:rsidP="007B0E62">
            <w:pPr>
              <w:ind w:right="22"/>
              <w:jc w:val="center"/>
              <w:rPr>
                <w:rFonts w:ascii="Arial" w:hAnsi="Arial" w:cs="Arial"/>
                <w:b/>
                <w:sz w:val="20"/>
              </w:rPr>
            </w:pPr>
            <w:r w:rsidRPr="00EE7E8F">
              <w:rPr>
                <w:rFonts w:ascii="Arial" w:hAnsi="Arial" w:cs="Arial"/>
                <w:b/>
                <w:sz w:val="20"/>
              </w:rPr>
              <w:t xml:space="preserve">“EL ÁREA </w:t>
            </w:r>
            <w:r w:rsidRPr="00EE7E8F">
              <w:rPr>
                <w:rFonts w:ascii="Arial" w:hAnsi="Arial" w:cs="Arial"/>
                <w:b/>
                <w:bCs/>
                <w:sz w:val="20"/>
              </w:rPr>
              <w:t>CONTRATANTE</w:t>
            </w:r>
            <w:r w:rsidRPr="00EE7E8F">
              <w:rPr>
                <w:rFonts w:ascii="Arial" w:hAnsi="Arial" w:cs="Arial"/>
                <w:b/>
                <w:sz w:val="20"/>
              </w:rPr>
              <w:t>”</w:t>
            </w:r>
          </w:p>
        </w:tc>
      </w:tr>
      <w:tr w:rsidR="000D2D51" w:rsidRPr="00EE7E8F" w14:paraId="7366E0A5" w14:textId="77777777" w:rsidTr="007B0E62">
        <w:trPr>
          <w:trHeight w:val="604"/>
        </w:trPr>
        <w:tc>
          <w:tcPr>
            <w:tcW w:w="4962" w:type="dxa"/>
          </w:tcPr>
          <w:p w14:paraId="0F3CF293" w14:textId="77777777" w:rsidR="000D2D51" w:rsidRPr="00EE7E8F" w:rsidRDefault="000D2D51" w:rsidP="007B0E62">
            <w:pPr>
              <w:pBdr>
                <w:bottom w:val="single" w:sz="12" w:space="1" w:color="auto"/>
              </w:pBdr>
              <w:ind w:right="22"/>
              <w:rPr>
                <w:rFonts w:ascii="Arial" w:hAnsi="Arial" w:cs="Arial"/>
                <w:b/>
                <w:sz w:val="20"/>
              </w:rPr>
            </w:pPr>
          </w:p>
          <w:p w14:paraId="30329C6A" w14:textId="77777777" w:rsidR="000D2D51" w:rsidRPr="00EE7E8F" w:rsidRDefault="000D2D51" w:rsidP="007B0E62">
            <w:pPr>
              <w:pBdr>
                <w:bottom w:val="single" w:sz="12" w:space="1" w:color="auto"/>
              </w:pBdr>
              <w:ind w:right="22"/>
              <w:rPr>
                <w:rFonts w:ascii="Arial" w:hAnsi="Arial" w:cs="Arial"/>
                <w:b/>
                <w:sz w:val="20"/>
              </w:rPr>
            </w:pPr>
          </w:p>
          <w:p w14:paraId="20A74C07" w14:textId="77777777" w:rsidR="000D2D51" w:rsidRPr="00EE7E8F" w:rsidRDefault="000D2D51" w:rsidP="007B0E62">
            <w:pPr>
              <w:pBdr>
                <w:bottom w:val="single" w:sz="12" w:space="1" w:color="auto"/>
              </w:pBdr>
              <w:ind w:right="22"/>
              <w:rPr>
                <w:rFonts w:ascii="Arial" w:hAnsi="Arial" w:cs="Arial"/>
                <w:b/>
                <w:sz w:val="20"/>
              </w:rPr>
            </w:pPr>
          </w:p>
          <w:p w14:paraId="4D1C60E3" w14:textId="77777777" w:rsidR="000D2D51" w:rsidRPr="00EE7E8F" w:rsidRDefault="000D2D51" w:rsidP="007B0E62">
            <w:pPr>
              <w:pBdr>
                <w:bottom w:val="single" w:sz="12" w:space="1" w:color="auto"/>
              </w:pBdr>
              <w:ind w:right="22"/>
              <w:rPr>
                <w:rFonts w:ascii="Arial" w:hAnsi="Arial" w:cs="Arial"/>
                <w:b/>
                <w:sz w:val="20"/>
              </w:rPr>
            </w:pPr>
          </w:p>
          <w:p w14:paraId="54BDD515" w14:textId="77777777" w:rsidR="000D2D51" w:rsidRPr="00EE7E8F" w:rsidRDefault="000D2D51" w:rsidP="007B0E62">
            <w:pPr>
              <w:ind w:right="22"/>
              <w:jc w:val="center"/>
              <w:rPr>
                <w:rFonts w:ascii="Arial" w:hAnsi="Arial" w:cs="Arial"/>
                <w:b/>
                <w:sz w:val="20"/>
              </w:rPr>
            </w:pPr>
            <w:r w:rsidRPr="00EE7E8F">
              <w:rPr>
                <w:rFonts w:ascii="Arial" w:hAnsi="Arial" w:cs="Arial"/>
                <w:b/>
                <w:sz w:val="20"/>
              </w:rPr>
              <w:t>MTRO. ANTONIO RODRÍGUEZ VELÁZQUEZ.</w:t>
            </w:r>
          </w:p>
          <w:p w14:paraId="11A460B2" w14:textId="77777777" w:rsidR="000D2D51" w:rsidRPr="00EE7E8F" w:rsidRDefault="000D2D51" w:rsidP="007B0E62">
            <w:pPr>
              <w:ind w:right="22"/>
              <w:jc w:val="center"/>
              <w:rPr>
                <w:rFonts w:ascii="Arial" w:hAnsi="Arial" w:cs="Arial"/>
                <w:sz w:val="18"/>
                <w:szCs w:val="18"/>
              </w:rPr>
            </w:pPr>
            <w:r w:rsidRPr="00EE7E8F">
              <w:rPr>
                <w:rFonts w:ascii="Arial" w:hAnsi="Arial" w:cs="Arial"/>
                <w:sz w:val="18"/>
                <w:szCs w:val="18"/>
              </w:rPr>
              <w:t>R.F.C. ROVA6812109Y9</w:t>
            </w:r>
          </w:p>
          <w:p w14:paraId="6A1E4CE0" w14:textId="77777777" w:rsidR="000D2D51" w:rsidRPr="00EE7E8F" w:rsidRDefault="000D2D51" w:rsidP="007B0E62">
            <w:pPr>
              <w:ind w:right="22"/>
              <w:jc w:val="center"/>
              <w:rPr>
                <w:rFonts w:ascii="Arial" w:hAnsi="Arial" w:cs="Arial"/>
                <w:sz w:val="18"/>
                <w:szCs w:val="18"/>
              </w:rPr>
            </w:pPr>
            <w:r w:rsidRPr="00EE7E8F">
              <w:rPr>
                <w:rFonts w:ascii="Arial" w:hAnsi="Arial" w:cs="Arial"/>
                <w:sz w:val="18"/>
                <w:szCs w:val="18"/>
              </w:rPr>
              <w:t>TITULAR  DE LA JEFATURA DE SERVICIOS ADMINISTRATIVOS.</w:t>
            </w:r>
          </w:p>
          <w:p w14:paraId="277820C4" w14:textId="77777777" w:rsidR="000D2D51" w:rsidRPr="00EE7E8F" w:rsidRDefault="000D2D51" w:rsidP="007B0E62">
            <w:pPr>
              <w:ind w:right="22"/>
              <w:jc w:val="both"/>
              <w:rPr>
                <w:rFonts w:ascii="Arial" w:hAnsi="Arial" w:cs="Arial"/>
                <w:sz w:val="20"/>
              </w:rPr>
            </w:pPr>
            <w:r w:rsidRPr="00EE7E8F">
              <w:rPr>
                <w:rFonts w:ascii="Arial" w:hAnsi="Arial" w:cs="Arial"/>
                <w:sz w:val="14"/>
                <w:szCs w:val="14"/>
              </w:rPr>
              <w:t xml:space="preserve">DE CONFORMIDAD AL NUMERAL 7.1  DEL MANUAL DE ORGANIZACIÓN </w:t>
            </w:r>
            <w:r w:rsidRPr="00EE7E8F">
              <w:rPr>
                <w:rFonts w:ascii="Arial" w:hAnsi="Arial" w:cs="Arial"/>
                <w:sz w:val="14"/>
                <w:szCs w:val="14"/>
              </w:rPr>
              <w:lastRenderedPageBreak/>
              <w:t>DE LA JEFATURA DE SERVICIOS ADMINISTRATIVOS</w:t>
            </w:r>
            <w:r w:rsidRPr="00EE7E8F">
              <w:rPr>
                <w:rFonts w:ascii="Arial" w:hAnsi="Arial" w:cs="Arial"/>
                <w:sz w:val="20"/>
              </w:rPr>
              <w:t>.</w:t>
            </w:r>
          </w:p>
        </w:tc>
        <w:tc>
          <w:tcPr>
            <w:tcW w:w="5103" w:type="dxa"/>
          </w:tcPr>
          <w:p w14:paraId="468DCE8D" w14:textId="77777777" w:rsidR="000D2D51" w:rsidRPr="00EE7E8F" w:rsidRDefault="000D2D51" w:rsidP="007B0E62">
            <w:pPr>
              <w:pBdr>
                <w:bottom w:val="single" w:sz="12" w:space="1" w:color="auto"/>
              </w:pBdr>
              <w:ind w:right="22"/>
              <w:rPr>
                <w:rFonts w:ascii="Arial" w:hAnsi="Arial" w:cs="Arial"/>
                <w:b/>
                <w:sz w:val="20"/>
              </w:rPr>
            </w:pPr>
          </w:p>
          <w:p w14:paraId="4939DEC6" w14:textId="77777777" w:rsidR="000D2D51" w:rsidRPr="00EE7E8F" w:rsidRDefault="000D2D51" w:rsidP="007B0E62">
            <w:pPr>
              <w:pBdr>
                <w:bottom w:val="single" w:sz="12" w:space="1" w:color="auto"/>
              </w:pBdr>
              <w:ind w:right="22"/>
              <w:rPr>
                <w:rFonts w:ascii="Arial" w:hAnsi="Arial" w:cs="Arial"/>
                <w:b/>
                <w:sz w:val="20"/>
              </w:rPr>
            </w:pPr>
          </w:p>
          <w:p w14:paraId="4C242CD1" w14:textId="77777777" w:rsidR="000D2D51" w:rsidRPr="00EE7E8F" w:rsidRDefault="000D2D51" w:rsidP="007B0E62">
            <w:pPr>
              <w:pBdr>
                <w:bottom w:val="single" w:sz="12" w:space="1" w:color="auto"/>
              </w:pBdr>
              <w:ind w:right="22"/>
              <w:rPr>
                <w:rFonts w:ascii="Arial" w:hAnsi="Arial" w:cs="Arial"/>
                <w:b/>
                <w:sz w:val="20"/>
              </w:rPr>
            </w:pPr>
          </w:p>
          <w:p w14:paraId="22D8346E" w14:textId="77777777" w:rsidR="000D2D51" w:rsidRPr="00EE7E8F" w:rsidRDefault="000D2D51" w:rsidP="007B0E62">
            <w:pPr>
              <w:pBdr>
                <w:bottom w:val="single" w:sz="12" w:space="1" w:color="auto"/>
              </w:pBdr>
              <w:ind w:right="22"/>
              <w:rPr>
                <w:rFonts w:ascii="Arial" w:hAnsi="Arial" w:cs="Arial"/>
                <w:b/>
                <w:sz w:val="20"/>
              </w:rPr>
            </w:pPr>
          </w:p>
          <w:p w14:paraId="5B602604" w14:textId="77777777" w:rsidR="000D2D51" w:rsidRPr="00EE7E8F" w:rsidRDefault="000D2D51" w:rsidP="007B0E62">
            <w:pPr>
              <w:ind w:right="22"/>
              <w:jc w:val="center"/>
              <w:rPr>
                <w:rFonts w:ascii="Arial" w:hAnsi="Arial" w:cs="Arial"/>
                <w:b/>
                <w:sz w:val="20"/>
                <w:lang w:val="en-US" w:eastAsia="es-ES"/>
              </w:rPr>
            </w:pPr>
            <w:r w:rsidRPr="00EE7E8F">
              <w:rPr>
                <w:rFonts w:ascii="Arial" w:hAnsi="Arial" w:cs="Arial"/>
                <w:b/>
                <w:sz w:val="20"/>
                <w:lang w:val="en-US" w:eastAsia="es-ES"/>
              </w:rPr>
              <w:t>LIC. HÉCTOR CRUZ WINTERGERST.</w:t>
            </w:r>
          </w:p>
          <w:p w14:paraId="129F614A" w14:textId="77777777" w:rsidR="000D2D51" w:rsidRPr="00EE7E8F" w:rsidRDefault="000D2D51" w:rsidP="007B0E62">
            <w:pPr>
              <w:ind w:right="22"/>
              <w:jc w:val="center"/>
              <w:rPr>
                <w:rFonts w:ascii="Arial" w:hAnsi="Arial" w:cs="Arial"/>
                <w:sz w:val="18"/>
                <w:szCs w:val="18"/>
                <w:lang w:val="en-US" w:eastAsia="es-ES"/>
              </w:rPr>
            </w:pPr>
            <w:r w:rsidRPr="00EE7E8F">
              <w:rPr>
                <w:rFonts w:ascii="Arial" w:hAnsi="Arial" w:cs="Arial"/>
                <w:sz w:val="18"/>
                <w:szCs w:val="18"/>
                <w:lang w:val="en-US" w:eastAsia="es-ES"/>
              </w:rPr>
              <w:t>R.F.C. CUWH7705106C8</w:t>
            </w:r>
          </w:p>
          <w:p w14:paraId="076414B3" w14:textId="77777777" w:rsidR="000D2D51" w:rsidRPr="00EE7E8F" w:rsidRDefault="000D2D51" w:rsidP="007B0E62">
            <w:pPr>
              <w:ind w:right="22"/>
              <w:jc w:val="center"/>
              <w:rPr>
                <w:rFonts w:ascii="Arial" w:hAnsi="Arial" w:cs="Arial"/>
                <w:b/>
                <w:bCs/>
                <w:sz w:val="18"/>
                <w:szCs w:val="18"/>
                <w:lang w:eastAsia="es-ES"/>
              </w:rPr>
            </w:pPr>
            <w:r w:rsidRPr="00EE7E8F">
              <w:rPr>
                <w:rFonts w:ascii="Arial" w:hAnsi="Arial" w:cs="Arial"/>
                <w:sz w:val="18"/>
                <w:szCs w:val="18"/>
                <w:lang w:eastAsia="es-ES"/>
              </w:rPr>
              <w:t>TITULAR DE LA COORDINACION DE ABASTECIMIENTO Y EQUIPAMIENTO</w:t>
            </w:r>
            <w:r w:rsidRPr="00EE7E8F">
              <w:rPr>
                <w:rFonts w:ascii="Arial" w:hAnsi="Arial" w:cs="Arial"/>
                <w:b/>
                <w:bCs/>
                <w:sz w:val="18"/>
                <w:szCs w:val="18"/>
                <w:lang w:eastAsia="es-ES"/>
              </w:rPr>
              <w:t>.</w:t>
            </w:r>
          </w:p>
          <w:p w14:paraId="257ACF13" w14:textId="77777777" w:rsidR="000D2D51" w:rsidRPr="00EE7E8F" w:rsidRDefault="000D2D51" w:rsidP="007B0E62">
            <w:pPr>
              <w:ind w:right="22"/>
              <w:jc w:val="both"/>
              <w:rPr>
                <w:rFonts w:ascii="Arial" w:hAnsi="Arial" w:cs="Arial"/>
                <w:sz w:val="20"/>
              </w:rPr>
            </w:pPr>
            <w:r w:rsidRPr="00EE7E8F">
              <w:rPr>
                <w:rFonts w:ascii="Arial" w:hAnsi="Arial" w:cs="Arial"/>
                <w:sz w:val="14"/>
                <w:szCs w:val="14"/>
                <w:lang w:eastAsia="es-ES"/>
              </w:rPr>
              <w:t xml:space="preserve">DE CONFORMIDAD CON LO PREVISTO EN EL ARTICULO </w:t>
            </w:r>
            <w:r w:rsidRPr="00EE7E8F">
              <w:rPr>
                <w:rFonts w:ascii="Arial" w:hAnsi="Arial" w:cs="Arial"/>
                <w:b/>
                <w:sz w:val="14"/>
                <w:szCs w:val="14"/>
                <w:lang w:eastAsia="es-ES"/>
              </w:rPr>
              <w:t>2 FRACCIÓN I</w:t>
            </w:r>
            <w:r w:rsidRPr="00EE7E8F">
              <w:rPr>
                <w:rFonts w:ascii="Arial" w:hAnsi="Arial" w:cs="Arial"/>
                <w:sz w:val="14"/>
                <w:szCs w:val="14"/>
                <w:lang w:eastAsia="es-ES"/>
              </w:rPr>
              <w:t xml:space="preserve"> DEL REGLAMENTO DE LA LEY DE ADQUISICIONES, ARRENDAMIENTOS </w:t>
            </w:r>
            <w:r w:rsidRPr="00EE7E8F">
              <w:rPr>
                <w:rFonts w:ascii="Arial" w:hAnsi="Arial" w:cs="Arial"/>
                <w:sz w:val="14"/>
                <w:szCs w:val="14"/>
                <w:lang w:eastAsia="es-ES"/>
              </w:rPr>
              <w:lastRenderedPageBreak/>
              <w:t>Y SERVICIOS DEL SECTOR PÚBLICO</w:t>
            </w:r>
            <w:r w:rsidRPr="00EE7E8F">
              <w:rPr>
                <w:rFonts w:ascii="Arial" w:hAnsi="Arial" w:cs="Arial"/>
                <w:sz w:val="20"/>
                <w:lang w:eastAsia="es-ES"/>
              </w:rPr>
              <w:t>.</w:t>
            </w:r>
          </w:p>
        </w:tc>
      </w:tr>
    </w:tbl>
    <w:p w14:paraId="4CC5047D" w14:textId="77777777" w:rsidR="000D2D51" w:rsidRPr="00EE7E8F" w:rsidRDefault="000D2D51" w:rsidP="000D2D51">
      <w:pPr>
        <w:spacing w:line="240" w:lineRule="atLeast"/>
        <w:jc w:val="both"/>
        <w:rPr>
          <w:rFonts w:ascii="Arial" w:hAnsi="Arial" w:cs="Arial"/>
          <w:sz w:val="20"/>
        </w:rPr>
      </w:pPr>
    </w:p>
    <w:p w14:paraId="3D4A14A4" w14:textId="77777777" w:rsidR="000D2D51" w:rsidRPr="00EE7E8F" w:rsidRDefault="000D2D51" w:rsidP="000D2D51">
      <w:pPr>
        <w:spacing w:line="240" w:lineRule="atLeast"/>
        <w:jc w:val="both"/>
        <w:rPr>
          <w:rFonts w:ascii="Arial" w:hAnsi="Arial" w:cs="Arial"/>
          <w:sz w:val="20"/>
        </w:rPr>
      </w:pPr>
    </w:p>
    <w:tbl>
      <w:tblPr>
        <w:tblpPr w:leftFromText="141" w:rightFromText="141" w:vertAnchor="text" w:horzAnchor="margin" w:tblpY="-61"/>
        <w:tblW w:w="5033" w:type="dxa"/>
        <w:tblLayout w:type="fixed"/>
        <w:tblCellMar>
          <w:left w:w="70" w:type="dxa"/>
          <w:right w:w="70" w:type="dxa"/>
        </w:tblCellMar>
        <w:tblLook w:val="0000" w:firstRow="0" w:lastRow="0" w:firstColumn="0" w:lastColumn="0" w:noHBand="0" w:noVBand="0"/>
      </w:tblPr>
      <w:tblGrid>
        <w:gridCol w:w="5033"/>
      </w:tblGrid>
      <w:tr w:rsidR="000D2D51" w:rsidRPr="00EE7E8F" w14:paraId="3E58EF81" w14:textId="77777777" w:rsidTr="007B0E62">
        <w:tc>
          <w:tcPr>
            <w:tcW w:w="5033" w:type="dxa"/>
          </w:tcPr>
          <w:p w14:paraId="5E069A43" w14:textId="77777777" w:rsidR="000D2D51" w:rsidRPr="00EE7E8F" w:rsidRDefault="000D2D51" w:rsidP="007B0E62">
            <w:pPr>
              <w:ind w:right="213"/>
              <w:jc w:val="center"/>
              <w:rPr>
                <w:rFonts w:ascii="Arial" w:hAnsi="Arial" w:cs="Arial"/>
                <w:b/>
                <w:sz w:val="20"/>
              </w:rPr>
            </w:pPr>
            <w:r w:rsidRPr="00EE7E8F">
              <w:rPr>
                <w:rFonts w:ascii="Arial" w:hAnsi="Arial" w:cs="Arial"/>
                <w:b/>
                <w:sz w:val="20"/>
              </w:rPr>
              <w:t>“POR EL AREA REQUIRENTE  DEL CONTRATO”</w:t>
            </w:r>
          </w:p>
        </w:tc>
      </w:tr>
      <w:tr w:rsidR="000D2D51" w:rsidRPr="00EE7E8F" w14:paraId="53AEA0B8" w14:textId="77777777" w:rsidTr="007B0E62">
        <w:tc>
          <w:tcPr>
            <w:tcW w:w="5033" w:type="dxa"/>
          </w:tcPr>
          <w:p w14:paraId="74E908AB" w14:textId="77777777" w:rsidR="000D2D51" w:rsidRPr="00EE7E8F" w:rsidRDefault="000D2D51" w:rsidP="007B0E62">
            <w:pPr>
              <w:pBdr>
                <w:bottom w:val="single" w:sz="12" w:space="1" w:color="auto"/>
              </w:pBdr>
              <w:ind w:right="213"/>
              <w:rPr>
                <w:rFonts w:ascii="Arial" w:hAnsi="Arial" w:cs="Arial"/>
                <w:b/>
                <w:sz w:val="20"/>
              </w:rPr>
            </w:pPr>
          </w:p>
          <w:p w14:paraId="2AFE7C09" w14:textId="77777777" w:rsidR="000D2D51" w:rsidRPr="00EE7E8F" w:rsidRDefault="000D2D51" w:rsidP="007B0E62">
            <w:pPr>
              <w:pBdr>
                <w:bottom w:val="single" w:sz="12" w:space="1" w:color="auto"/>
              </w:pBdr>
              <w:ind w:right="213"/>
              <w:rPr>
                <w:rFonts w:ascii="Arial" w:hAnsi="Arial" w:cs="Arial"/>
                <w:b/>
                <w:sz w:val="20"/>
              </w:rPr>
            </w:pPr>
          </w:p>
          <w:p w14:paraId="7FE93F1B" w14:textId="77777777" w:rsidR="000D2D51" w:rsidRPr="00EE7E8F" w:rsidRDefault="000D2D51" w:rsidP="007B0E62">
            <w:pPr>
              <w:pBdr>
                <w:bottom w:val="single" w:sz="12" w:space="1" w:color="auto"/>
              </w:pBdr>
              <w:ind w:right="213"/>
              <w:rPr>
                <w:rFonts w:ascii="Arial" w:hAnsi="Arial" w:cs="Arial"/>
                <w:b/>
                <w:sz w:val="20"/>
              </w:rPr>
            </w:pPr>
          </w:p>
          <w:p w14:paraId="3226E6D8" w14:textId="77777777" w:rsidR="000D2D51" w:rsidRPr="00EE7E8F" w:rsidRDefault="000D2D51" w:rsidP="007B0E62">
            <w:pPr>
              <w:pBdr>
                <w:bottom w:val="single" w:sz="12" w:space="1" w:color="auto"/>
              </w:pBdr>
              <w:ind w:right="213"/>
              <w:rPr>
                <w:rFonts w:ascii="Arial" w:hAnsi="Arial" w:cs="Arial"/>
                <w:b/>
                <w:sz w:val="20"/>
              </w:rPr>
            </w:pPr>
          </w:p>
          <w:p w14:paraId="1972C603" w14:textId="77777777" w:rsidR="000D2D51" w:rsidRPr="00EE7E8F" w:rsidRDefault="000D2D51" w:rsidP="007B0E62">
            <w:pPr>
              <w:ind w:left="72" w:right="-70"/>
              <w:jc w:val="center"/>
              <w:rPr>
                <w:rFonts w:ascii="Arial" w:hAnsi="Arial" w:cs="Arial"/>
                <w:b/>
                <w:bCs/>
                <w:sz w:val="20"/>
              </w:rPr>
            </w:pPr>
            <w:r w:rsidRPr="00EE7E8F">
              <w:rPr>
                <w:rFonts w:ascii="Arial" w:hAnsi="Arial" w:cs="Arial"/>
                <w:b/>
                <w:bCs/>
                <w:sz w:val="20"/>
              </w:rPr>
              <w:t>DOCTORA  VERÓNICA OROZCO URIBE</w:t>
            </w:r>
          </w:p>
          <w:p w14:paraId="632316E3" w14:textId="77777777" w:rsidR="000D2D51" w:rsidRPr="00EE7E8F" w:rsidRDefault="000D2D51" w:rsidP="007B0E62">
            <w:pPr>
              <w:ind w:left="72" w:right="-70"/>
              <w:jc w:val="center"/>
              <w:rPr>
                <w:rFonts w:ascii="Arial" w:hAnsi="Arial" w:cs="Arial"/>
                <w:bCs/>
                <w:sz w:val="18"/>
              </w:rPr>
            </w:pPr>
            <w:r w:rsidRPr="00EE7E8F">
              <w:rPr>
                <w:rFonts w:ascii="Arial" w:hAnsi="Arial" w:cs="Arial"/>
                <w:bCs/>
                <w:sz w:val="18"/>
              </w:rPr>
              <w:t>R.F.C. OOUV710421CN08</w:t>
            </w:r>
          </w:p>
          <w:p w14:paraId="5431EC56" w14:textId="77777777" w:rsidR="000D2D51" w:rsidRPr="00EE7E8F" w:rsidRDefault="000D2D51" w:rsidP="007B0E62">
            <w:pPr>
              <w:ind w:left="72" w:right="-70"/>
              <w:jc w:val="center"/>
              <w:rPr>
                <w:rFonts w:ascii="Arial" w:hAnsi="Arial" w:cs="Arial"/>
                <w:bCs/>
                <w:sz w:val="18"/>
              </w:rPr>
            </w:pPr>
            <w:r w:rsidRPr="00EE7E8F">
              <w:rPr>
                <w:rFonts w:ascii="Arial" w:hAnsi="Arial" w:cs="Arial"/>
                <w:bCs/>
                <w:sz w:val="18"/>
              </w:rPr>
              <w:t xml:space="preserve">RESPONSABLE DE LAS FUNCIONES DE LA JEFATURA DE SERVICIOS DE PRESTACIONES MÉDICAS. </w:t>
            </w:r>
          </w:p>
          <w:p w14:paraId="1A449256" w14:textId="77777777" w:rsidR="000D2D51" w:rsidRPr="00EE7E8F" w:rsidRDefault="000D2D51" w:rsidP="007B0E62">
            <w:pPr>
              <w:ind w:right="213"/>
              <w:jc w:val="both"/>
              <w:rPr>
                <w:rFonts w:ascii="Arial" w:hAnsi="Arial" w:cs="Arial"/>
                <w:sz w:val="14"/>
                <w:szCs w:val="14"/>
              </w:rPr>
            </w:pPr>
            <w:r w:rsidRPr="00EE7E8F">
              <w:rPr>
                <w:rFonts w:ascii="Arial" w:hAnsi="Arial" w:cs="Arial"/>
                <w:sz w:val="14"/>
                <w:szCs w:val="14"/>
              </w:rPr>
              <w:t>EN TERMINOS DEL ARTICULO 2  FRACCION III  DEL REGLAMENTO DE LA LEY DE ADQUISICIONES, ARRENDAMIENTOS Y SERVICIOS DEL SECTOR PUBLICO.</w:t>
            </w:r>
          </w:p>
        </w:tc>
      </w:tr>
    </w:tbl>
    <w:tbl>
      <w:tblPr>
        <w:tblpPr w:leftFromText="141" w:rightFromText="141" w:vertAnchor="text" w:horzAnchor="margin" w:tblpXSpec="right" w:tblpY="-48"/>
        <w:tblW w:w="5033" w:type="dxa"/>
        <w:tblLayout w:type="fixed"/>
        <w:tblCellMar>
          <w:left w:w="70" w:type="dxa"/>
          <w:right w:w="70" w:type="dxa"/>
        </w:tblCellMar>
        <w:tblLook w:val="0000" w:firstRow="0" w:lastRow="0" w:firstColumn="0" w:lastColumn="0" w:noHBand="0" w:noVBand="0"/>
      </w:tblPr>
      <w:tblGrid>
        <w:gridCol w:w="5033"/>
      </w:tblGrid>
      <w:tr w:rsidR="000D2D51" w:rsidRPr="00EE7E8F" w14:paraId="77E09557" w14:textId="77777777" w:rsidTr="007B0E62">
        <w:tc>
          <w:tcPr>
            <w:tcW w:w="5033" w:type="dxa"/>
          </w:tcPr>
          <w:p w14:paraId="6D588483" w14:textId="77777777" w:rsidR="000D2D51" w:rsidRPr="00EE7E8F" w:rsidRDefault="000D2D51" w:rsidP="007B0E62">
            <w:pPr>
              <w:ind w:right="213"/>
              <w:jc w:val="center"/>
              <w:rPr>
                <w:rFonts w:ascii="Arial" w:hAnsi="Arial" w:cs="Arial"/>
                <w:b/>
                <w:sz w:val="20"/>
              </w:rPr>
            </w:pPr>
            <w:r w:rsidRPr="00EE7E8F">
              <w:rPr>
                <w:rFonts w:ascii="Arial" w:hAnsi="Arial" w:cs="Arial"/>
                <w:b/>
                <w:sz w:val="20"/>
              </w:rPr>
              <w:t>“POR EL AREA TECNICA DEL CONTRATO”</w:t>
            </w:r>
          </w:p>
        </w:tc>
      </w:tr>
      <w:tr w:rsidR="000D2D51" w:rsidRPr="00EE7E8F" w14:paraId="5F8CB555" w14:textId="77777777" w:rsidTr="007B0E62">
        <w:tc>
          <w:tcPr>
            <w:tcW w:w="5033" w:type="dxa"/>
          </w:tcPr>
          <w:p w14:paraId="7DCE1F44" w14:textId="77777777" w:rsidR="000D2D51" w:rsidRPr="00EE7E8F" w:rsidRDefault="000D2D51" w:rsidP="007B0E62">
            <w:pPr>
              <w:pBdr>
                <w:bottom w:val="single" w:sz="12" w:space="1" w:color="auto"/>
              </w:pBdr>
              <w:ind w:right="213"/>
              <w:rPr>
                <w:rFonts w:ascii="Arial" w:hAnsi="Arial" w:cs="Arial"/>
                <w:b/>
                <w:sz w:val="20"/>
              </w:rPr>
            </w:pPr>
          </w:p>
          <w:p w14:paraId="67926CDC" w14:textId="77777777" w:rsidR="000D2D51" w:rsidRPr="00EE7E8F" w:rsidRDefault="000D2D51" w:rsidP="007B0E62">
            <w:pPr>
              <w:pBdr>
                <w:bottom w:val="single" w:sz="12" w:space="1" w:color="auto"/>
              </w:pBdr>
              <w:ind w:right="213"/>
              <w:rPr>
                <w:rFonts w:ascii="Arial" w:hAnsi="Arial" w:cs="Arial"/>
                <w:b/>
                <w:sz w:val="20"/>
              </w:rPr>
            </w:pPr>
          </w:p>
          <w:p w14:paraId="7767292E" w14:textId="77777777" w:rsidR="000D2D51" w:rsidRPr="00EE7E8F" w:rsidRDefault="000D2D51" w:rsidP="007B0E62">
            <w:pPr>
              <w:pBdr>
                <w:bottom w:val="single" w:sz="12" w:space="1" w:color="auto"/>
              </w:pBdr>
              <w:ind w:right="213"/>
              <w:rPr>
                <w:rFonts w:ascii="Arial" w:hAnsi="Arial" w:cs="Arial"/>
                <w:b/>
                <w:sz w:val="20"/>
              </w:rPr>
            </w:pPr>
          </w:p>
          <w:p w14:paraId="4BA3D42E" w14:textId="77777777" w:rsidR="000D2D51" w:rsidRPr="00EE7E8F" w:rsidRDefault="000D2D51" w:rsidP="007B0E62">
            <w:pPr>
              <w:pBdr>
                <w:bottom w:val="single" w:sz="12" w:space="1" w:color="auto"/>
              </w:pBdr>
              <w:ind w:right="213"/>
              <w:rPr>
                <w:rFonts w:ascii="Arial" w:hAnsi="Arial" w:cs="Arial"/>
                <w:b/>
                <w:sz w:val="20"/>
              </w:rPr>
            </w:pPr>
          </w:p>
          <w:p w14:paraId="670FB5F6" w14:textId="77777777" w:rsidR="000D2D51" w:rsidRPr="00EE7E8F" w:rsidRDefault="000D2D51" w:rsidP="007B0E62">
            <w:pPr>
              <w:pBdr>
                <w:bottom w:val="single" w:sz="12" w:space="1" w:color="auto"/>
              </w:pBdr>
              <w:ind w:right="213"/>
              <w:rPr>
                <w:rFonts w:ascii="Arial" w:hAnsi="Arial" w:cs="Arial"/>
                <w:b/>
                <w:sz w:val="20"/>
              </w:rPr>
            </w:pPr>
          </w:p>
          <w:p w14:paraId="60C4829F" w14:textId="77777777" w:rsidR="000D2D51" w:rsidRPr="00EE7E8F" w:rsidRDefault="000D2D51" w:rsidP="007B0E62">
            <w:pPr>
              <w:ind w:right="213"/>
              <w:jc w:val="center"/>
              <w:rPr>
                <w:rFonts w:ascii="Arial" w:hAnsi="Arial" w:cs="Arial"/>
                <w:b/>
                <w:bCs/>
                <w:sz w:val="20"/>
              </w:rPr>
            </w:pPr>
            <w:r w:rsidRPr="00EE7E8F">
              <w:rPr>
                <w:rFonts w:ascii="Arial" w:hAnsi="Arial" w:cs="Arial"/>
                <w:b/>
                <w:bCs/>
                <w:sz w:val="20"/>
              </w:rPr>
              <w:t>DOCTORA MARICELA PEÑA CHÁVEZ.</w:t>
            </w:r>
          </w:p>
          <w:p w14:paraId="6DD3E8F2" w14:textId="77777777" w:rsidR="000D2D51" w:rsidRPr="00EE7E8F" w:rsidRDefault="000D2D51" w:rsidP="007B0E62">
            <w:pPr>
              <w:ind w:right="213"/>
              <w:jc w:val="center"/>
              <w:rPr>
                <w:rFonts w:ascii="Arial" w:hAnsi="Arial" w:cs="Arial"/>
                <w:bCs/>
                <w:sz w:val="20"/>
              </w:rPr>
            </w:pPr>
            <w:r w:rsidRPr="00EE7E8F">
              <w:rPr>
                <w:rFonts w:ascii="Arial" w:hAnsi="Arial" w:cs="Arial"/>
                <w:bCs/>
                <w:sz w:val="20"/>
              </w:rPr>
              <w:t>R.F.C. CAFJ680418NM1</w:t>
            </w:r>
          </w:p>
          <w:p w14:paraId="759C8E49" w14:textId="77777777" w:rsidR="000D2D51" w:rsidRPr="00EE7E8F" w:rsidRDefault="000D2D51" w:rsidP="007B0E62">
            <w:pPr>
              <w:ind w:right="213"/>
              <w:jc w:val="center"/>
              <w:rPr>
                <w:rFonts w:ascii="Arial" w:hAnsi="Arial" w:cs="Arial"/>
                <w:b/>
                <w:bCs/>
                <w:sz w:val="20"/>
              </w:rPr>
            </w:pPr>
            <w:r w:rsidRPr="00EE7E8F">
              <w:rPr>
                <w:rFonts w:ascii="Arial" w:hAnsi="Arial" w:cs="Arial"/>
                <w:b/>
                <w:bCs/>
                <w:sz w:val="20"/>
              </w:rPr>
              <w:t>SUBDIRECTORA MÉDICA DE LA UNIDAD DE MEDICINA FÍSICA Y REHABILITACIÓN DE SIGLO XXI ,</w:t>
            </w:r>
          </w:p>
          <w:p w14:paraId="120B88D3" w14:textId="77777777" w:rsidR="000D2D51" w:rsidRPr="00EE7E8F" w:rsidRDefault="000D2D51" w:rsidP="007B0E62">
            <w:pPr>
              <w:ind w:right="213"/>
              <w:jc w:val="both"/>
              <w:rPr>
                <w:rFonts w:ascii="Arial" w:hAnsi="Arial" w:cs="Arial"/>
                <w:sz w:val="14"/>
                <w:szCs w:val="14"/>
              </w:rPr>
            </w:pPr>
            <w:r w:rsidRPr="00EE7E8F">
              <w:rPr>
                <w:rFonts w:ascii="Arial" w:hAnsi="Arial" w:cs="Arial"/>
                <w:sz w:val="14"/>
                <w:szCs w:val="14"/>
              </w:rPr>
              <w:t>EN TERMINOS DE LA FRACCION III DEL ARTICULO 2  DEL REGLAMENTO DE LA LEY DE ADQUISICIONES, ARRENDAMIENTOS Y SERVICIOS DEL SECTOR PUBLICO.</w:t>
            </w:r>
          </w:p>
        </w:tc>
      </w:tr>
    </w:tbl>
    <w:p w14:paraId="34155DF0" w14:textId="77777777" w:rsidR="000D2D51" w:rsidRPr="00EE7E8F" w:rsidRDefault="000D2D51" w:rsidP="000D2D51">
      <w:pPr>
        <w:widowControl w:val="0"/>
        <w:ind w:right="49"/>
        <w:jc w:val="both"/>
        <w:rPr>
          <w:rFonts w:ascii="Arial" w:hAnsi="Arial" w:cs="Arial"/>
        </w:rPr>
      </w:pPr>
    </w:p>
    <w:p w14:paraId="32C194C8" w14:textId="77777777" w:rsidR="000D2D51" w:rsidRPr="00EE7E8F" w:rsidRDefault="000D2D51" w:rsidP="000D2D51">
      <w:pPr>
        <w:spacing w:line="240" w:lineRule="atLeast"/>
        <w:jc w:val="both"/>
        <w:rPr>
          <w:rFonts w:ascii="Arial" w:hAnsi="Arial" w:cs="Arial"/>
        </w:rPr>
      </w:pPr>
    </w:p>
    <w:tbl>
      <w:tblPr>
        <w:tblStyle w:val="Tablaconcuadrcula"/>
        <w:tblW w:w="100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4"/>
        <w:gridCol w:w="236"/>
        <w:gridCol w:w="4852"/>
      </w:tblGrid>
      <w:tr w:rsidR="000D2D51" w:rsidRPr="00EE7E8F" w14:paraId="11C0FB96" w14:textId="77777777" w:rsidTr="007B0E62">
        <w:tc>
          <w:tcPr>
            <w:tcW w:w="4944" w:type="dxa"/>
          </w:tcPr>
          <w:p w14:paraId="47759944"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0585B307" w14:textId="77777777" w:rsidR="000D2D51" w:rsidRPr="00EE7E8F" w:rsidRDefault="000D2D51" w:rsidP="007B0E62">
            <w:pPr>
              <w:spacing w:line="240" w:lineRule="atLeast"/>
              <w:jc w:val="both"/>
              <w:rPr>
                <w:rFonts w:ascii="Arial" w:hAnsi="Arial" w:cs="Arial"/>
                <w:sz w:val="20"/>
              </w:rPr>
            </w:pPr>
          </w:p>
        </w:tc>
        <w:tc>
          <w:tcPr>
            <w:tcW w:w="4852" w:type="dxa"/>
          </w:tcPr>
          <w:p w14:paraId="7531C78A"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0845972C" w14:textId="77777777" w:rsidTr="007B0E62">
        <w:tc>
          <w:tcPr>
            <w:tcW w:w="4944" w:type="dxa"/>
          </w:tcPr>
          <w:p w14:paraId="3380661C" w14:textId="77777777" w:rsidR="000D2D51" w:rsidRPr="00EE7E8F" w:rsidRDefault="000D2D51" w:rsidP="007B0E62">
            <w:pPr>
              <w:pBdr>
                <w:bottom w:val="single" w:sz="12" w:space="1" w:color="auto"/>
              </w:pBdr>
              <w:ind w:right="22"/>
              <w:rPr>
                <w:rFonts w:ascii="Arial" w:hAnsi="Arial" w:cs="Arial"/>
                <w:b/>
                <w:sz w:val="20"/>
              </w:rPr>
            </w:pPr>
          </w:p>
          <w:p w14:paraId="5FDA17FC" w14:textId="77777777" w:rsidR="000D2D51" w:rsidRPr="00EE7E8F" w:rsidRDefault="000D2D51" w:rsidP="007B0E62">
            <w:pPr>
              <w:pBdr>
                <w:bottom w:val="single" w:sz="12" w:space="1" w:color="auto"/>
              </w:pBdr>
              <w:ind w:right="22"/>
              <w:rPr>
                <w:rFonts w:ascii="Arial" w:hAnsi="Arial" w:cs="Arial"/>
                <w:b/>
                <w:sz w:val="20"/>
              </w:rPr>
            </w:pPr>
          </w:p>
          <w:p w14:paraId="4CD71A41" w14:textId="77777777" w:rsidR="000D2D51" w:rsidRPr="00EE7E8F" w:rsidRDefault="000D2D51" w:rsidP="007B0E62">
            <w:pPr>
              <w:pBdr>
                <w:bottom w:val="single" w:sz="12" w:space="1" w:color="auto"/>
              </w:pBdr>
              <w:ind w:right="22"/>
              <w:rPr>
                <w:rFonts w:ascii="Arial" w:hAnsi="Arial" w:cs="Arial"/>
                <w:b/>
                <w:sz w:val="20"/>
              </w:rPr>
            </w:pPr>
          </w:p>
          <w:p w14:paraId="7317052E" w14:textId="77777777" w:rsidR="000D2D51" w:rsidRPr="00EE7E8F" w:rsidRDefault="000D2D51" w:rsidP="007B0E62">
            <w:pPr>
              <w:spacing w:line="240" w:lineRule="atLeast"/>
              <w:jc w:val="center"/>
              <w:rPr>
                <w:rFonts w:ascii="Arial" w:hAnsi="Arial" w:cs="Arial"/>
                <w:b/>
                <w:bCs/>
                <w:sz w:val="20"/>
              </w:rPr>
            </w:pPr>
            <w:r w:rsidRPr="00EE7E8F">
              <w:rPr>
                <w:rFonts w:ascii="Arial" w:hAnsi="Arial" w:cs="Arial"/>
                <w:b/>
                <w:bCs/>
                <w:sz w:val="20"/>
              </w:rPr>
              <w:t xml:space="preserve">DOCTORA  IRMA ANGÉLICA AROCHE REYES </w:t>
            </w:r>
          </w:p>
          <w:p w14:paraId="552EA02F" w14:textId="77777777" w:rsidR="000D2D51" w:rsidRPr="00EE7E8F" w:rsidRDefault="000D2D51" w:rsidP="007B0E62">
            <w:pPr>
              <w:spacing w:line="240" w:lineRule="atLeast"/>
              <w:jc w:val="center"/>
              <w:rPr>
                <w:rFonts w:ascii="Arial" w:hAnsi="Arial" w:cs="Arial"/>
                <w:bCs/>
                <w:sz w:val="20"/>
              </w:rPr>
            </w:pPr>
            <w:r w:rsidRPr="00EE7E8F">
              <w:rPr>
                <w:rFonts w:ascii="Arial" w:hAnsi="Arial" w:cs="Arial"/>
                <w:bCs/>
                <w:sz w:val="20"/>
              </w:rPr>
              <w:t>R.F.C. AORI681001A95</w:t>
            </w:r>
          </w:p>
          <w:p w14:paraId="78C40942" w14:textId="77777777" w:rsidR="000D2D51" w:rsidRPr="00EE7E8F" w:rsidRDefault="000D2D51" w:rsidP="007B0E62">
            <w:pPr>
              <w:spacing w:line="240" w:lineRule="atLeast"/>
              <w:jc w:val="center"/>
              <w:rPr>
                <w:rFonts w:ascii="Arial" w:hAnsi="Arial" w:cs="Arial"/>
                <w:bCs/>
                <w:sz w:val="20"/>
              </w:rPr>
            </w:pPr>
            <w:r w:rsidRPr="00EE7E8F">
              <w:rPr>
                <w:rFonts w:ascii="Arial" w:hAnsi="Arial" w:cs="Arial"/>
                <w:bCs/>
                <w:sz w:val="20"/>
              </w:rPr>
              <w:t xml:space="preserve">DIRECTORA DE LA </w:t>
            </w:r>
            <w:r w:rsidRPr="00EE7E8F">
              <w:rPr>
                <w:rFonts w:ascii="Arial" w:hAnsi="Arial" w:cs="Arial"/>
                <w:b/>
                <w:bCs/>
                <w:sz w:val="20"/>
              </w:rPr>
              <w:t>UMF No. 1</w:t>
            </w:r>
            <w:r w:rsidRPr="00EE7E8F">
              <w:rPr>
                <w:rFonts w:ascii="Arial" w:hAnsi="Arial" w:cs="Arial"/>
                <w:bCs/>
                <w:sz w:val="20"/>
              </w:rPr>
              <w:t>.</w:t>
            </w:r>
          </w:p>
          <w:p w14:paraId="13A40F2F" w14:textId="77777777" w:rsidR="000D2D51" w:rsidRPr="00EE7E8F" w:rsidRDefault="000D2D51" w:rsidP="007B0E62">
            <w:pPr>
              <w:pStyle w:val="Ttulo2"/>
              <w:ind w:left="0" w:firstLine="0"/>
              <w:jc w:val="both"/>
              <w:outlineLvl w:val="1"/>
              <w:rPr>
                <w:b w:val="0"/>
                <w:sz w:val="20"/>
              </w:rPr>
            </w:pPr>
            <w:r w:rsidRPr="00EE7E8F">
              <w:rPr>
                <w:b w:val="0"/>
                <w:sz w:val="14"/>
              </w:rPr>
              <w:t>EN TERMINOS DEL ARTICULO 2 FRACCIÓN III BIS Y 84 PENULTIMO PARRAFO DEL REGLAMENTO DE LA LEY DE ADQUISICIONES, ARRENDAMIENTOS Y SERVICIOS DEL SECTOR PUBLICO.</w:t>
            </w:r>
          </w:p>
        </w:tc>
        <w:tc>
          <w:tcPr>
            <w:tcW w:w="236" w:type="dxa"/>
          </w:tcPr>
          <w:p w14:paraId="17E72843" w14:textId="77777777" w:rsidR="000D2D51" w:rsidRPr="00EE7E8F" w:rsidRDefault="000D2D51" w:rsidP="007B0E62">
            <w:pPr>
              <w:spacing w:line="240" w:lineRule="atLeast"/>
              <w:jc w:val="both"/>
              <w:rPr>
                <w:rFonts w:ascii="Arial" w:hAnsi="Arial" w:cs="Arial"/>
                <w:sz w:val="20"/>
              </w:rPr>
            </w:pPr>
          </w:p>
        </w:tc>
        <w:tc>
          <w:tcPr>
            <w:tcW w:w="4852" w:type="dxa"/>
          </w:tcPr>
          <w:p w14:paraId="1A004FEF" w14:textId="77777777" w:rsidR="000D2D51" w:rsidRPr="00EE7E8F" w:rsidRDefault="000D2D51" w:rsidP="007B0E62">
            <w:pPr>
              <w:pBdr>
                <w:bottom w:val="single" w:sz="12" w:space="1" w:color="auto"/>
              </w:pBdr>
              <w:ind w:right="22"/>
              <w:rPr>
                <w:rFonts w:ascii="Arial" w:hAnsi="Arial" w:cs="Arial"/>
                <w:b/>
                <w:sz w:val="20"/>
              </w:rPr>
            </w:pPr>
          </w:p>
          <w:p w14:paraId="19074324" w14:textId="77777777" w:rsidR="000D2D51" w:rsidRPr="00EE7E8F" w:rsidRDefault="000D2D51" w:rsidP="007B0E62">
            <w:pPr>
              <w:pBdr>
                <w:bottom w:val="single" w:sz="12" w:space="1" w:color="auto"/>
              </w:pBdr>
              <w:ind w:right="22"/>
              <w:rPr>
                <w:rFonts w:ascii="Arial" w:hAnsi="Arial" w:cs="Arial"/>
                <w:b/>
                <w:sz w:val="20"/>
              </w:rPr>
            </w:pPr>
          </w:p>
          <w:p w14:paraId="46A78236" w14:textId="77777777" w:rsidR="000D2D51" w:rsidRPr="00EE7E8F" w:rsidRDefault="000D2D51" w:rsidP="007B0E62">
            <w:pPr>
              <w:pBdr>
                <w:bottom w:val="single" w:sz="12" w:space="1" w:color="auto"/>
              </w:pBdr>
              <w:ind w:right="22"/>
              <w:rPr>
                <w:rFonts w:ascii="Arial" w:hAnsi="Arial" w:cs="Arial"/>
                <w:b/>
                <w:sz w:val="20"/>
              </w:rPr>
            </w:pPr>
          </w:p>
          <w:p w14:paraId="233B2C0F" w14:textId="77777777" w:rsidR="000D2D51" w:rsidRPr="00EE7E8F" w:rsidRDefault="000D2D51" w:rsidP="007B0E62">
            <w:pPr>
              <w:spacing w:line="240" w:lineRule="atLeast"/>
              <w:jc w:val="center"/>
              <w:rPr>
                <w:rFonts w:ascii="Arial" w:hAnsi="Arial" w:cs="Arial"/>
                <w:b/>
                <w:bCs/>
                <w:sz w:val="20"/>
              </w:rPr>
            </w:pPr>
            <w:r w:rsidRPr="00EE7E8F">
              <w:rPr>
                <w:rFonts w:ascii="Arial" w:hAnsi="Arial" w:cs="Arial"/>
                <w:b/>
                <w:bCs/>
                <w:sz w:val="20"/>
              </w:rPr>
              <w:t>DOCTOR  EDUARDO ABASOLO RAMÍREZ.</w:t>
            </w:r>
          </w:p>
          <w:p w14:paraId="3015F824" w14:textId="77777777" w:rsidR="000D2D51" w:rsidRPr="00EE7E8F" w:rsidRDefault="000D2D51" w:rsidP="007B0E62">
            <w:pPr>
              <w:spacing w:line="240" w:lineRule="atLeast"/>
              <w:jc w:val="center"/>
              <w:rPr>
                <w:rFonts w:ascii="Arial" w:hAnsi="Arial" w:cs="Arial"/>
                <w:b/>
                <w:bCs/>
                <w:sz w:val="20"/>
              </w:rPr>
            </w:pPr>
            <w:r w:rsidRPr="00EE7E8F">
              <w:rPr>
                <w:rFonts w:ascii="Arial" w:hAnsi="Arial" w:cs="Arial"/>
                <w:bCs/>
                <w:sz w:val="20"/>
              </w:rPr>
              <w:t>R.F.C. AARE720721P61</w:t>
            </w:r>
          </w:p>
          <w:p w14:paraId="55DD5BDD" w14:textId="77777777" w:rsidR="000D2D51" w:rsidRPr="00EE7E8F" w:rsidRDefault="000D2D51" w:rsidP="007B0E62">
            <w:pPr>
              <w:spacing w:line="240" w:lineRule="atLeast"/>
              <w:jc w:val="center"/>
              <w:rPr>
                <w:rFonts w:ascii="Arial" w:hAnsi="Arial" w:cs="Arial"/>
                <w:bCs/>
                <w:sz w:val="20"/>
              </w:rPr>
            </w:pPr>
            <w:r w:rsidRPr="00EE7E8F">
              <w:rPr>
                <w:rFonts w:ascii="Arial" w:hAnsi="Arial" w:cs="Arial"/>
                <w:bCs/>
                <w:sz w:val="20"/>
              </w:rPr>
              <w:t xml:space="preserve">DIRECTOR DE LA </w:t>
            </w:r>
            <w:r w:rsidRPr="00EE7E8F">
              <w:rPr>
                <w:rFonts w:ascii="Arial" w:hAnsi="Arial" w:cs="Arial"/>
                <w:b/>
                <w:bCs/>
                <w:sz w:val="20"/>
              </w:rPr>
              <w:t xml:space="preserve"> UMF No. 4</w:t>
            </w:r>
            <w:r w:rsidRPr="00EE7E8F">
              <w:rPr>
                <w:rFonts w:ascii="Arial" w:hAnsi="Arial" w:cs="Arial"/>
                <w:bCs/>
                <w:sz w:val="20"/>
              </w:rPr>
              <w:t>.</w:t>
            </w:r>
          </w:p>
          <w:p w14:paraId="2819FE82" w14:textId="77777777" w:rsidR="000D2D51" w:rsidRPr="00EE7E8F" w:rsidRDefault="000D2D51" w:rsidP="007B0E62">
            <w:pPr>
              <w:pStyle w:val="Ttulo2"/>
              <w:ind w:left="34" w:firstLine="0"/>
              <w:jc w:val="both"/>
              <w:outlineLvl w:val="1"/>
              <w:rPr>
                <w:b w:val="0"/>
                <w:sz w:val="20"/>
              </w:rPr>
            </w:pPr>
            <w:r w:rsidRPr="00EE7E8F">
              <w:rPr>
                <w:b w:val="0"/>
                <w:sz w:val="14"/>
              </w:rPr>
              <w:t>EN TERMINOS DEL ARTICULO 2 FRACCIÓN III BIS Y 84 PENULTIMO PARRAFO DEL REGLAMENTO DE LA LEY DE ADQUISICIONES, ARRENDAMIENTOS Y SERVICIOS DEL SECTOR PUBLICO.</w:t>
            </w:r>
          </w:p>
        </w:tc>
      </w:tr>
      <w:tr w:rsidR="000D2D51" w:rsidRPr="00EE7E8F" w14:paraId="0C82DF43" w14:textId="77777777" w:rsidTr="007B0E62">
        <w:tc>
          <w:tcPr>
            <w:tcW w:w="4944" w:type="dxa"/>
          </w:tcPr>
          <w:p w14:paraId="70C53392" w14:textId="77777777" w:rsidR="000D2D51" w:rsidRPr="00EE7E8F" w:rsidRDefault="000D2D51" w:rsidP="007B0E62">
            <w:pPr>
              <w:spacing w:line="240" w:lineRule="atLeast"/>
              <w:jc w:val="both"/>
              <w:rPr>
                <w:rFonts w:ascii="Arial" w:hAnsi="Arial" w:cs="Arial"/>
                <w:sz w:val="20"/>
              </w:rPr>
            </w:pPr>
          </w:p>
        </w:tc>
        <w:tc>
          <w:tcPr>
            <w:tcW w:w="236" w:type="dxa"/>
          </w:tcPr>
          <w:p w14:paraId="585857E8" w14:textId="77777777" w:rsidR="000D2D51" w:rsidRPr="00EE7E8F" w:rsidRDefault="000D2D51" w:rsidP="007B0E62">
            <w:pPr>
              <w:spacing w:line="240" w:lineRule="atLeast"/>
              <w:jc w:val="both"/>
              <w:rPr>
                <w:rFonts w:ascii="Arial" w:hAnsi="Arial" w:cs="Arial"/>
                <w:sz w:val="20"/>
              </w:rPr>
            </w:pPr>
          </w:p>
        </w:tc>
        <w:tc>
          <w:tcPr>
            <w:tcW w:w="4852" w:type="dxa"/>
          </w:tcPr>
          <w:p w14:paraId="50314076" w14:textId="77777777" w:rsidR="000D2D51" w:rsidRPr="00EE7E8F" w:rsidRDefault="000D2D51" w:rsidP="007B0E62">
            <w:pPr>
              <w:spacing w:line="240" w:lineRule="atLeast"/>
              <w:jc w:val="both"/>
              <w:rPr>
                <w:rFonts w:ascii="Arial" w:hAnsi="Arial" w:cs="Arial"/>
                <w:sz w:val="20"/>
              </w:rPr>
            </w:pPr>
          </w:p>
        </w:tc>
      </w:tr>
      <w:tr w:rsidR="000D2D51" w:rsidRPr="00EE7E8F" w14:paraId="2A183789" w14:textId="77777777" w:rsidTr="007B0E62">
        <w:tc>
          <w:tcPr>
            <w:tcW w:w="4944" w:type="dxa"/>
          </w:tcPr>
          <w:p w14:paraId="13BBD280"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27874514" w14:textId="77777777" w:rsidR="000D2D51" w:rsidRPr="00EE7E8F" w:rsidRDefault="000D2D51" w:rsidP="007B0E62">
            <w:pPr>
              <w:spacing w:line="240" w:lineRule="atLeast"/>
              <w:jc w:val="both"/>
              <w:rPr>
                <w:rFonts w:ascii="Arial" w:hAnsi="Arial" w:cs="Arial"/>
                <w:sz w:val="20"/>
              </w:rPr>
            </w:pPr>
          </w:p>
        </w:tc>
        <w:tc>
          <w:tcPr>
            <w:tcW w:w="4852" w:type="dxa"/>
          </w:tcPr>
          <w:p w14:paraId="0B71DC2C"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481EDEDD" w14:textId="77777777" w:rsidTr="007B0E62">
        <w:tc>
          <w:tcPr>
            <w:tcW w:w="4944" w:type="dxa"/>
          </w:tcPr>
          <w:p w14:paraId="7E175B68" w14:textId="77777777" w:rsidR="000D2D51" w:rsidRPr="00EE7E8F" w:rsidRDefault="000D2D51" w:rsidP="007B0E62">
            <w:pPr>
              <w:pBdr>
                <w:bottom w:val="single" w:sz="12" w:space="1" w:color="auto"/>
              </w:pBdr>
              <w:ind w:right="22"/>
              <w:rPr>
                <w:rFonts w:ascii="Arial" w:hAnsi="Arial" w:cs="Arial"/>
                <w:b/>
                <w:sz w:val="20"/>
              </w:rPr>
            </w:pPr>
          </w:p>
          <w:p w14:paraId="611AA069" w14:textId="77777777" w:rsidR="000D2D51" w:rsidRPr="00EE7E8F" w:rsidRDefault="000D2D51" w:rsidP="007B0E62">
            <w:pPr>
              <w:pBdr>
                <w:bottom w:val="single" w:sz="12" w:space="1" w:color="auto"/>
              </w:pBdr>
              <w:ind w:right="22"/>
              <w:rPr>
                <w:rFonts w:ascii="Arial" w:hAnsi="Arial" w:cs="Arial"/>
                <w:b/>
                <w:sz w:val="20"/>
              </w:rPr>
            </w:pPr>
          </w:p>
          <w:p w14:paraId="5588D142" w14:textId="77777777" w:rsidR="000D2D51" w:rsidRPr="00EE7E8F" w:rsidRDefault="000D2D51" w:rsidP="007B0E62">
            <w:pPr>
              <w:pBdr>
                <w:bottom w:val="single" w:sz="12" w:space="1" w:color="auto"/>
              </w:pBdr>
              <w:ind w:right="22"/>
              <w:rPr>
                <w:rFonts w:ascii="Arial" w:hAnsi="Arial" w:cs="Arial"/>
                <w:b/>
                <w:sz w:val="20"/>
              </w:rPr>
            </w:pPr>
          </w:p>
          <w:p w14:paraId="7CD0A724" w14:textId="77777777" w:rsidR="000D2D51" w:rsidRPr="00EE7E8F" w:rsidRDefault="000D2D51" w:rsidP="007B0E62">
            <w:pPr>
              <w:spacing w:line="240" w:lineRule="atLeast"/>
              <w:jc w:val="center"/>
              <w:rPr>
                <w:rFonts w:ascii="Arial" w:hAnsi="Arial" w:cs="Arial"/>
                <w:b/>
                <w:bCs/>
                <w:sz w:val="20"/>
              </w:rPr>
            </w:pPr>
            <w:r w:rsidRPr="00EE7E8F">
              <w:rPr>
                <w:rFonts w:ascii="Arial" w:hAnsi="Arial" w:cs="Arial"/>
                <w:b/>
                <w:bCs/>
                <w:sz w:val="20"/>
              </w:rPr>
              <w:t>DOCTORA OLGA PATRICIA BLANCO BOBADILLA</w:t>
            </w:r>
          </w:p>
          <w:p w14:paraId="6BA90BEF" w14:textId="77777777" w:rsidR="000D2D51" w:rsidRPr="00EE7E8F" w:rsidRDefault="000D2D51" w:rsidP="007B0E62">
            <w:pPr>
              <w:spacing w:line="240" w:lineRule="atLeast"/>
              <w:jc w:val="center"/>
              <w:rPr>
                <w:rFonts w:ascii="Arial" w:hAnsi="Arial" w:cs="Arial"/>
                <w:bCs/>
                <w:sz w:val="20"/>
              </w:rPr>
            </w:pPr>
            <w:r w:rsidRPr="00EE7E8F">
              <w:rPr>
                <w:rFonts w:ascii="Arial" w:hAnsi="Arial" w:cs="Arial"/>
                <w:bCs/>
                <w:sz w:val="20"/>
              </w:rPr>
              <w:t>R.F.C. BABO660720LT2</w:t>
            </w:r>
          </w:p>
          <w:p w14:paraId="4F3BB367" w14:textId="77777777" w:rsidR="000D2D51" w:rsidRPr="00EE7E8F" w:rsidRDefault="000D2D51" w:rsidP="007B0E62">
            <w:pPr>
              <w:spacing w:line="240" w:lineRule="atLeast"/>
              <w:jc w:val="center"/>
              <w:rPr>
                <w:rFonts w:ascii="Arial" w:hAnsi="Arial" w:cs="Arial"/>
                <w:bCs/>
                <w:sz w:val="20"/>
              </w:rPr>
            </w:pPr>
            <w:r w:rsidRPr="00EE7E8F">
              <w:rPr>
                <w:rFonts w:ascii="Arial" w:hAnsi="Arial" w:cs="Arial"/>
                <w:bCs/>
                <w:sz w:val="20"/>
              </w:rPr>
              <w:t xml:space="preserve">DIRECTORA DE LA </w:t>
            </w:r>
            <w:r w:rsidRPr="00EE7E8F">
              <w:rPr>
                <w:rFonts w:ascii="Arial" w:hAnsi="Arial" w:cs="Arial"/>
                <w:b/>
                <w:bCs/>
                <w:sz w:val="20"/>
              </w:rPr>
              <w:t>UMF No. 7</w:t>
            </w:r>
            <w:r w:rsidRPr="00EE7E8F">
              <w:rPr>
                <w:rFonts w:ascii="Arial" w:hAnsi="Arial" w:cs="Arial"/>
                <w:bCs/>
                <w:sz w:val="20"/>
              </w:rPr>
              <w:t>.</w:t>
            </w:r>
          </w:p>
          <w:p w14:paraId="405E5FB1" w14:textId="77777777" w:rsidR="000D2D51" w:rsidRPr="00EE7E8F" w:rsidRDefault="000D2D51" w:rsidP="007B0E62">
            <w:pPr>
              <w:pStyle w:val="Ttulo2"/>
              <w:ind w:left="0" w:firstLine="0"/>
              <w:jc w:val="both"/>
              <w:outlineLvl w:val="1"/>
              <w:rPr>
                <w:b w:val="0"/>
                <w:sz w:val="20"/>
              </w:rPr>
            </w:pPr>
            <w:r w:rsidRPr="00EE7E8F">
              <w:rPr>
                <w:b w:val="0"/>
                <w:sz w:val="14"/>
              </w:rPr>
              <w:t>EN TERMINOS DEL ARTICULO 2 FRACCIÓN III BIS Y 84 PENULTIMO PARRAFO DEL REGLAMENTO DE LA LEY DE ADQUISICIONES, ARRENDAMIENTOS Y SERVICIOS DEL SECTOR PUBLICO.</w:t>
            </w:r>
          </w:p>
        </w:tc>
        <w:tc>
          <w:tcPr>
            <w:tcW w:w="236" w:type="dxa"/>
          </w:tcPr>
          <w:p w14:paraId="7F89EB01" w14:textId="77777777" w:rsidR="000D2D51" w:rsidRPr="00EE7E8F" w:rsidRDefault="000D2D51" w:rsidP="007B0E62">
            <w:pPr>
              <w:spacing w:line="240" w:lineRule="atLeast"/>
              <w:jc w:val="both"/>
              <w:rPr>
                <w:rFonts w:ascii="Arial" w:hAnsi="Arial" w:cs="Arial"/>
                <w:sz w:val="20"/>
              </w:rPr>
            </w:pPr>
          </w:p>
        </w:tc>
        <w:tc>
          <w:tcPr>
            <w:tcW w:w="4852" w:type="dxa"/>
          </w:tcPr>
          <w:p w14:paraId="6909802B" w14:textId="77777777" w:rsidR="000D2D51" w:rsidRPr="00EE7E8F" w:rsidRDefault="000D2D51" w:rsidP="007B0E62">
            <w:pPr>
              <w:pBdr>
                <w:bottom w:val="single" w:sz="12" w:space="1" w:color="auto"/>
              </w:pBdr>
              <w:ind w:right="22"/>
              <w:rPr>
                <w:rFonts w:ascii="Arial" w:hAnsi="Arial" w:cs="Arial"/>
                <w:b/>
                <w:sz w:val="20"/>
              </w:rPr>
            </w:pPr>
          </w:p>
          <w:p w14:paraId="2C86E6BC" w14:textId="77777777" w:rsidR="000D2D51" w:rsidRPr="00EE7E8F" w:rsidRDefault="000D2D51" w:rsidP="007B0E62">
            <w:pPr>
              <w:pBdr>
                <w:bottom w:val="single" w:sz="12" w:space="1" w:color="auto"/>
              </w:pBdr>
              <w:ind w:right="22"/>
              <w:rPr>
                <w:rFonts w:ascii="Arial" w:hAnsi="Arial" w:cs="Arial"/>
                <w:b/>
                <w:sz w:val="20"/>
              </w:rPr>
            </w:pPr>
          </w:p>
          <w:p w14:paraId="4E4E9077" w14:textId="77777777" w:rsidR="000D2D51" w:rsidRPr="00EE7E8F" w:rsidRDefault="000D2D51" w:rsidP="007B0E62">
            <w:pPr>
              <w:pBdr>
                <w:bottom w:val="single" w:sz="12" w:space="1" w:color="auto"/>
              </w:pBdr>
              <w:ind w:right="22"/>
              <w:rPr>
                <w:rFonts w:ascii="Arial" w:hAnsi="Arial" w:cs="Arial"/>
                <w:b/>
                <w:sz w:val="20"/>
              </w:rPr>
            </w:pPr>
          </w:p>
          <w:p w14:paraId="3708FAB9" w14:textId="77777777" w:rsidR="000D2D51" w:rsidRPr="00EE7E8F" w:rsidRDefault="000D2D51" w:rsidP="007B0E62">
            <w:pPr>
              <w:ind w:right="22"/>
              <w:jc w:val="center"/>
              <w:rPr>
                <w:rFonts w:ascii="Arial" w:hAnsi="Arial" w:cs="Arial"/>
                <w:b/>
                <w:bCs/>
                <w:sz w:val="20"/>
              </w:rPr>
            </w:pPr>
            <w:r w:rsidRPr="00EE7E8F">
              <w:rPr>
                <w:rFonts w:ascii="Arial" w:hAnsi="Arial" w:cs="Arial"/>
                <w:b/>
                <w:bCs/>
                <w:sz w:val="20"/>
              </w:rPr>
              <w:t>DOCTORA ALMA DELIA PÁEZ DE LA CRUZ</w:t>
            </w:r>
          </w:p>
          <w:p w14:paraId="6E876EB6" w14:textId="77777777" w:rsidR="000D2D51" w:rsidRPr="00EE7E8F" w:rsidRDefault="000D2D51" w:rsidP="007B0E62">
            <w:pPr>
              <w:ind w:right="22"/>
              <w:jc w:val="center"/>
              <w:rPr>
                <w:rFonts w:ascii="Arial" w:hAnsi="Arial" w:cs="Arial"/>
                <w:bCs/>
                <w:sz w:val="20"/>
              </w:rPr>
            </w:pPr>
            <w:r w:rsidRPr="00EE7E8F">
              <w:rPr>
                <w:rFonts w:ascii="Arial" w:hAnsi="Arial" w:cs="Arial"/>
                <w:bCs/>
                <w:sz w:val="20"/>
              </w:rPr>
              <w:t>R.F.C. PACA711127CD6</w:t>
            </w:r>
          </w:p>
          <w:p w14:paraId="5CAF1E59" w14:textId="77777777" w:rsidR="000D2D51" w:rsidRPr="00EE7E8F" w:rsidRDefault="000D2D51" w:rsidP="007B0E62">
            <w:pPr>
              <w:ind w:right="22"/>
              <w:jc w:val="center"/>
              <w:rPr>
                <w:rFonts w:ascii="Arial" w:hAnsi="Arial" w:cs="Arial"/>
                <w:b/>
                <w:bCs/>
                <w:sz w:val="20"/>
              </w:rPr>
            </w:pPr>
            <w:r w:rsidRPr="00EE7E8F">
              <w:rPr>
                <w:rFonts w:ascii="Arial" w:hAnsi="Arial" w:cs="Arial"/>
                <w:b/>
                <w:bCs/>
                <w:sz w:val="20"/>
              </w:rPr>
              <w:t xml:space="preserve"> </w:t>
            </w:r>
            <w:r w:rsidRPr="00EE7E8F">
              <w:rPr>
                <w:rFonts w:ascii="Arial" w:hAnsi="Arial" w:cs="Arial"/>
                <w:bCs/>
                <w:sz w:val="20"/>
              </w:rPr>
              <w:t xml:space="preserve">DIRECTORA DE LA </w:t>
            </w:r>
            <w:r w:rsidRPr="00EE7E8F">
              <w:rPr>
                <w:rFonts w:ascii="Arial" w:hAnsi="Arial" w:cs="Arial"/>
                <w:b/>
                <w:bCs/>
                <w:sz w:val="20"/>
              </w:rPr>
              <w:t>UMF No. 9</w:t>
            </w:r>
          </w:p>
          <w:p w14:paraId="452C1B44" w14:textId="77777777" w:rsidR="000D2D51" w:rsidRPr="00EE7E8F" w:rsidRDefault="000D2D51" w:rsidP="007B0E62">
            <w:pPr>
              <w:pStyle w:val="Ttulo2"/>
              <w:ind w:left="34" w:firstLine="0"/>
              <w:jc w:val="both"/>
              <w:outlineLvl w:val="1"/>
              <w:rPr>
                <w:b w:val="0"/>
                <w:sz w:val="20"/>
              </w:rPr>
            </w:pPr>
            <w:r w:rsidRPr="00EE7E8F">
              <w:rPr>
                <w:b w:val="0"/>
                <w:sz w:val="14"/>
              </w:rPr>
              <w:t>EN TERMINOS DEL ARTICULO 2 FRACCIÓN III BIS Y 84 PENULTIMO PARRAFO DEL REGLAMENTO DE LA LEY DE ADQUISICIONES, ARRENDAMIENTOS Y SERVICIOS DEL SECTOR PUBLICO.</w:t>
            </w:r>
          </w:p>
        </w:tc>
      </w:tr>
      <w:tr w:rsidR="000D2D51" w:rsidRPr="00EE7E8F" w14:paraId="40869161" w14:textId="77777777" w:rsidTr="007B0E62">
        <w:tc>
          <w:tcPr>
            <w:tcW w:w="4944" w:type="dxa"/>
          </w:tcPr>
          <w:p w14:paraId="635891FC" w14:textId="77777777" w:rsidR="000D2D51" w:rsidRPr="00EE7E8F" w:rsidRDefault="000D2D51" w:rsidP="007B0E62">
            <w:pPr>
              <w:spacing w:line="240" w:lineRule="atLeast"/>
              <w:jc w:val="both"/>
              <w:rPr>
                <w:rFonts w:ascii="Arial" w:hAnsi="Arial" w:cs="Arial"/>
                <w:sz w:val="20"/>
              </w:rPr>
            </w:pPr>
          </w:p>
        </w:tc>
        <w:tc>
          <w:tcPr>
            <w:tcW w:w="236" w:type="dxa"/>
          </w:tcPr>
          <w:p w14:paraId="57E5583F" w14:textId="77777777" w:rsidR="000D2D51" w:rsidRPr="00EE7E8F" w:rsidRDefault="000D2D51" w:rsidP="007B0E62">
            <w:pPr>
              <w:spacing w:line="240" w:lineRule="atLeast"/>
              <w:jc w:val="both"/>
              <w:rPr>
                <w:rFonts w:ascii="Arial" w:hAnsi="Arial" w:cs="Arial"/>
                <w:sz w:val="20"/>
              </w:rPr>
            </w:pPr>
          </w:p>
        </w:tc>
        <w:tc>
          <w:tcPr>
            <w:tcW w:w="4852" w:type="dxa"/>
          </w:tcPr>
          <w:p w14:paraId="147751B7" w14:textId="77777777" w:rsidR="000D2D51" w:rsidRPr="00EE7E8F" w:rsidRDefault="000D2D51" w:rsidP="007B0E62">
            <w:pPr>
              <w:spacing w:line="240" w:lineRule="atLeast"/>
              <w:jc w:val="both"/>
              <w:rPr>
                <w:rFonts w:ascii="Arial" w:hAnsi="Arial" w:cs="Arial"/>
                <w:sz w:val="20"/>
              </w:rPr>
            </w:pPr>
          </w:p>
        </w:tc>
      </w:tr>
      <w:tr w:rsidR="000D2D51" w:rsidRPr="00EE7E8F" w14:paraId="0915987E" w14:textId="77777777" w:rsidTr="007B0E62">
        <w:tc>
          <w:tcPr>
            <w:tcW w:w="4944" w:type="dxa"/>
          </w:tcPr>
          <w:p w14:paraId="0583FD0D"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338F81CA" w14:textId="77777777" w:rsidR="000D2D51" w:rsidRPr="00EE7E8F" w:rsidRDefault="000D2D51" w:rsidP="007B0E62">
            <w:pPr>
              <w:spacing w:line="240" w:lineRule="atLeast"/>
              <w:jc w:val="both"/>
              <w:rPr>
                <w:rFonts w:ascii="Arial" w:hAnsi="Arial" w:cs="Arial"/>
                <w:sz w:val="20"/>
              </w:rPr>
            </w:pPr>
          </w:p>
        </w:tc>
        <w:tc>
          <w:tcPr>
            <w:tcW w:w="4852" w:type="dxa"/>
          </w:tcPr>
          <w:p w14:paraId="2372E05A"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29BD1C84" w14:textId="77777777" w:rsidTr="007B0E62">
        <w:tc>
          <w:tcPr>
            <w:tcW w:w="4944" w:type="dxa"/>
          </w:tcPr>
          <w:p w14:paraId="1C87CB4E" w14:textId="77777777" w:rsidR="000D2D51" w:rsidRPr="00EE7E8F" w:rsidRDefault="000D2D51" w:rsidP="007B0E62">
            <w:pPr>
              <w:pBdr>
                <w:bottom w:val="single" w:sz="12" w:space="1" w:color="auto"/>
              </w:pBdr>
              <w:ind w:right="22"/>
              <w:rPr>
                <w:rFonts w:ascii="Arial" w:hAnsi="Arial" w:cs="Arial"/>
                <w:b/>
                <w:sz w:val="20"/>
              </w:rPr>
            </w:pPr>
          </w:p>
          <w:p w14:paraId="208F2549" w14:textId="77777777" w:rsidR="000D2D51" w:rsidRPr="00EE7E8F" w:rsidRDefault="000D2D51" w:rsidP="007B0E62">
            <w:pPr>
              <w:pBdr>
                <w:bottom w:val="single" w:sz="12" w:space="1" w:color="auto"/>
              </w:pBdr>
              <w:ind w:right="22"/>
              <w:rPr>
                <w:rFonts w:ascii="Arial" w:hAnsi="Arial" w:cs="Arial"/>
                <w:b/>
                <w:sz w:val="20"/>
              </w:rPr>
            </w:pPr>
          </w:p>
          <w:p w14:paraId="2E9632F8" w14:textId="77777777" w:rsidR="000D2D51" w:rsidRPr="00EE7E8F" w:rsidRDefault="000D2D51" w:rsidP="007B0E62">
            <w:pPr>
              <w:pBdr>
                <w:bottom w:val="single" w:sz="12" w:space="1" w:color="auto"/>
              </w:pBdr>
              <w:ind w:right="22"/>
              <w:rPr>
                <w:rFonts w:ascii="Arial" w:hAnsi="Arial" w:cs="Arial"/>
                <w:b/>
                <w:sz w:val="20"/>
              </w:rPr>
            </w:pPr>
          </w:p>
          <w:p w14:paraId="532E1894"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ALBERTO ROSENDO RUÍZ</w:t>
            </w:r>
          </w:p>
          <w:p w14:paraId="2A71C05B"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RORA6508078Z4</w:t>
            </w:r>
          </w:p>
          <w:p w14:paraId="68ED2DAF"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DIRECTOR DEL  </w:t>
            </w:r>
            <w:r w:rsidRPr="00EE7E8F">
              <w:rPr>
                <w:rFonts w:ascii="Arial" w:hAnsi="Arial" w:cs="Arial"/>
                <w:b/>
                <w:bCs/>
                <w:sz w:val="20"/>
              </w:rPr>
              <w:t>HP/UMF No. 10</w:t>
            </w:r>
            <w:r w:rsidRPr="00EE7E8F">
              <w:rPr>
                <w:rFonts w:ascii="Arial" w:hAnsi="Arial" w:cs="Arial"/>
                <w:bCs/>
                <w:sz w:val="20"/>
              </w:rPr>
              <w:t>.</w:t>
            </w:r>
          </w:p>
          <w:p w14:paraId="6DFE8F7A" w14:textId="77777777" w:rsidR="000D2D51" w:rsidRPr="00EE7E8F" w:rsidRDefault="000D2D51" w:rsidP="007B0E62">
            <w:pPr>
              <w:pStyle w:val="Ttulo2"/>
              <w:ind w:left="0" w:firstLine="0"/>
              <w:jc w:val="both"/>
              <w:outlineLvl w:val="1"/>
              <w:rPr>
                <w:b w:val="0"/>
                <w:sz w:val="20"/>
              </w:rPr>
            </w:pPr>
            <w:r w:rsidRPr="00EE7E8F">
              <w:rPr>
                <w:b w:val="0"/>
                <w:sz w:val="14"/>
              </w:rPr>
              <w:t>EN TERMINOS DEL ARTICULO 2 FRACCIÓN III BIS Y 84 PENULTIMO PARRAFO DEL REGLAMENTO DE LA LEY DE ADQUISICIONES, ARRENDAMIENTOS Y SERVICIOS DEL SECTOR PUBLICO.</w:t>
            </w:r>
          </w:p>
        </w:tc>
        <w:tc>
          <w:tcPr>
            <w:tcW w:w="236" w:type="dxa"/>
          </w:tcPr>
          <w:p w14:paraId="59D333A7" w14:textId="77777777" w:rsidR="000D2D51" w:rsidRPr="00EE7E8F" w:rsidRDefault="000D2D51" w:rsidP="007B0E62">
            <w:pPr>
              <w:spacing w:line="240" w:lineRule="atLeast"/>
              <w:jc w:val="both"/>
              <w:rPr>
                <w:rFonts w:ascii="Arial" w:hAnsi="Arial" w:cs="Arial"/>
                <w:sz w:val="20"/>
              </w:rPr>
            </w:pPr>
          </w:p>
        </w:tc>
        <w:tc>
          <w:tcPr>
            <w:tcW w:w="4852" w:type="dxa"/>
          </w:tcPr>
          <w:p w14:paraId="16718315" w14:textId="77777777" w:rsidR="000D2D51" w:rsidRPr="00EE7E8F" w:rsidRDefault="000D2D51" w:rsidP="007B0E62">
            <w:pPr>
              <w:pBdr>
                <w:bottom w:val="single" w:sz="12" w:space="1" w:color="auto"/>
              </w:pBdr>
              <w:ind w:right="22"/>
              <w:rPr>
                <w:rFonts w:ascii="Arial" w:hAnsi="Arial" w:cs="Arial"/>
                <w:b/>
                <w:sz w:val="20"/>
              </w:rPr>
            </w:pPr>
          </w:p>
          <w:p w14:paraId="1BBE884F" w14:textId="77777777" w:rsidR="000D2D51" w:rsidRPr="00EE7E8F" w:rsidRDefault="000D2D51" w:rsidP="007B0E62">
            <w:pPr>
              <w:pBdr>
                <w:bottom w:val="single" w:sz="12" w:space="1" w:color="auto"/>
              </w:pBdr>
              <w:ind w:right="22"/>
              <w:rPr>
                <w:rFonts w:ascii="Arial" w:hAnsi="Arial" w:cs="Arial"/>
                <w:b/>
                <w:sz w:val="20"/>
              </w:rPr>
            </w:pPr>
          </w:p>
          <w:p w14:paraId="778003B5" w14:textId="77777777" w:rsidR="000D2D51" w:rsidRPr="00EE7E8F" w:rsidRDefault="000D2D51" w:rsidP="007B0E62">
            <w:pPr>
              <w:pBdr>
                <w:bottom w:val="single" w:sz="12" w:space="1" w:color="auto"/>
              </w:pBdr>
              <w:ind w:right="22"/>
              <w:rPr>
                <w:rFonts w:ascii="Arial" w:hAnsi="Arial" w:cs="Arial"/>
                <w:b/>
                <w:sz w:val="20"/>
              </w:rPr>
            </w:pPr>
          </w:p>
          <w:p w14:paraId="051B1BC3"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PATRICIA ROJAS VELÁZQUEZ</w:t>
            </w:r>
          </w:p>
          <w:p w14:paraId="7C04B59E"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ROVP730531JX3</w:t>
            </w:r>
          </w:p>
          <w:p w14:paraId="5BB86DED"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 xml:space="preserve">DIRECTORA DE LA </w:t>
            </w:r>
            <w:r w:rsidRPr="00EE7E8F">
              <w:rPr>
                <w:rFonts w:ascii="Arial" w:hAnsi="Arial" w:cs="Arial"/>
                <w:b/>
                <w:bCs/>
                <w:sz w:val="20"/>
              </w:rPr>
              <w:t>UMF No. 12</w:t>
            </w:r>
          </w:p>
          <w:p w14:paraId="4D5DFCEE" w14:textId="77777777" w:rsidR="000D2D51" w:rsidRPr="00EE7E8F" w:rsidRDefault="000D2D51" w:rsidP="007B0E62">
            <w:pPr>
              <w:pStyle w:val="Ttulo2"/>
              <w:ind w:left="34" w:firstLine="0"/>
              <w:jc w:val="both"/>
              <w:outlineLvl w:val="1"/>
              <w:rPr>
                <w:b w:val="0"/>
                <w:sz w:val="20"/>
              </w:rPr>
            </w:pPr>
            <w:r w:rsidRPr="00EE7E8F">
              <w:rPr>
                <w:b w:val="0"/>
                <w:sz w:val="14"/>
              </w:rPr>
              <w:t xml:space="preserve">EN TERMINOS DEL ARTICULO 2 FRACCIÓN III BIS Y 84 PENULTIMO PARRAFO DEL REGLAMENTO DE LA LEY DE ADQUISICIONES, ARRENDAMIENTOS Y SERVICIOS DEL SECTOR </w:t>
            </w:r>
            <w:r w:rsidRPr="00EE7E8F">
              <w:rPr>
                <w:b w:val="0"/>
                <w:sz w:val="14"/>
              </w:rPr>
              <w:lastRenderedPageBreak/>
              <w:t>PUBLICO.</w:t>
            </w:r>
          </w:p>
        </w:tc>
      </w:tr>
      <w:tr w:rsidR="000D2D51" w:rsidRPr="00EE7E8F" w14:paraId="65C6B9B5" w14:textId="77777777" w:rsidTr="007B0E62">
        <w:tc>
          <w:tcPr>
            <w:tcW w:w="4944" w:type="dxa"/>
          </w:tcPr>
          <w:p w14:paraId="56FBB690" w14:textId="77777777" w:rsidR="000D2D51" w:rsidRPr="00EE7E8F" w:rsidRDefault="000D2D51" w:rsidP="007B0E62">
            <w:pPr>
              <w:spacing w:line="240" w:lineRule="atLeast"/>
              <w:jc w:val="both"/>
              <w:rPr>
                <w:rFonts w:ascii="Arial" w:hAnsi="Arial" w:cs="Arial"/>
                <w:sz w:val="20"/>
              </w:rPr>
            </w:pPr>
          </w:p>
        </w:tc>
        <w:tc>
          <w:tcPr>
            <w:tcW w:w="236" w:type="dxa"/>
          </w:tcPr>
          <w:p w14:paraId="11979E83" w14:textId="77777777" w:rsidR="000D2D51" w:rsidRPr="00EE7E8F" w:rsidRDefault="000D2D51" w:rsidP="007B0E62">
            <w:pPr>
              <w:spacing w:line="240" w:lineRule="atLeast"/>
              <w:jc w:val="both"/>
              <w:rPr>
                <w:rFonts w:ascii="Arial" w:hAnsi="Arial" w:cs="Arial"/>
                <w:sz w:val="20"/>
              </w:rPr>
            </w:pPr>
          </w:p>
        </w:tc>
        <w:tc>
          <w:tcPr>
            <w:tcW w:w="4852" w:type="dxa"/>
          </w:tcPr>
          <w:p w14:paraId="00A8C629" w14:textId="77777777" w:rsidR="000D2D51" w:rsidRPr="00EE7E8F" w:rsidRDefault="000D2D51" w:rsidP="007B0E62">
            <w:pPr>
              <w:spacing w:line="240" w:lineRule="atLeast"/>
              <w:jc w:val="both"/>
              <w:rPr>
                <w:rFonts w:ascii="Arial" w:hAnsi="Arial" w:cs="Arial"/>
                <w:sz w:val="20"/>
              </w:rPr>
            </w:pPr>
          </w:p>
        </w:tc>
      </w:tr>
      <w:tr w:rsidR="000D2D51" w:rsidRPr="00EE7E8F" w14:paraId="1CB3972C" w14:textId="77777777" w:rsidTr="007B0E62">
        <w:tc>
          <w:tcPr>
            <w:tcW w:w="4944" w:type="dxa"/>
          </w:tcPr>
          <w:p w14:paraId="13CF320B"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0EBF9469" w14:textId="77777777" w:rsidR="000D2D51" w:rsidRPr="00EE7E8F" w:rsidRDefault="000D2D51" w:rsidP="007B0E62">
            <w:pPr>
              <w:spacing w:line="240" w:lineRule="atLeast"/>
              <w:jc w:val="both"/>
              <w:rPr>
                <w:rFonts w:ascii="Arial" w:hAnsi="Arial" w:cs="Arial"/>
                <w:sz w:val="20"/>
              </w:rPr>
            </w:pPr>
          </w:p>
        </w:tc>
        <w:tc>
          <w:tcPr>
            <w:tcW w:w="4852" w:type="dxa"/>
          </w:tcPr>
          <w:p w14:paraId="66AD2D66"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2CBB84BA" w14:textId="77777777" w:rsidTr="007B0E62">
        <w:tc>
          <w:tcPr>
            <w:tcW w:w="4944" w:type="dxa"/>
          </w:tcPr>
          <w:p w14:paraId="30BB22CA" w14:textId="77777777" w:rsidR="000D2D51" w:rsidRPr="00EE7E8F" w:rsidRDefault="000D2D51" w:rsidP="007B0E62">
            <w:pPr>
              <w:pBdr>
                <w:bottom w:val="single" w:sz="12" w:space="1" w:color="auto"/>
              </w:pBdr>
              <w:ind w:right="22"/>
              <w:rPr>
                <w:rFonts w:ascii="Arial" w:hAnsi="Arial" w:cs="Arial"/>
                <w:b/>
                <w:sz w:val="20"/>
              </w:rPr>
            </w:pPr>
          </w:p>
          <w:p w14:paraId="163274E1" w14:textId="77777777" w:rsidR="000D2D51" w:rsidRPr="00EE7E8F" w:rsidRDefault="000D2D51" w:rsidP="007B0E62">
            <w:pPr>
              <w:pBdr>
                <w:bottom w:val="single" w:sz="12" w:space="1" w:color="auto"/>
              </w:pBdr>
              <w:ind w:right="22"/>
              <w:rPr>
                <w:rFonts w:ascii="Arial" w:hAnsi="Arial" w:cs="Arial"/>
                <w:b/>
                <w:sz w:val="20"/>
              </w:rPr>
            </w:pPr>
          </w:p>
          <w:p w14:paraId="28BA98E2"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LIDYA CRISTINA BARRIOS DOMÍNGUEZ</w:t>
            </w:r>
          </w:p>
          <w:p w14:paraId="1987D1F9"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BADL751115FE6</w:t>
            </w:r>
          </w:p>
          <w:p w14:paraId="0A8EF5F5"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DIRECTORA DE LA </w:t>
            </w:r>
            <w:r w:rsidRPr="00EE7E8F">
              <w:rPr>
                <w:rFonts w:ascii="Arial" w:hAnsi="Arial" w:cs="Arial"/>
                <w:b/>
                <w:bCs/>
                <w:sz w:val="20"/>
              </w:rPr>
              <w:t>UMF No. 15</w:t>
            </w:r>
            <w:r w:rsidRPr="00EE7E8F">
              <w:rPr>
                <w:rFonts w:ascii="Arial" w:hAnsi="Arial" w:cs="Arial"/>
                <w:bCs/>
                <w:sz w:val="20"/>
              </w:rPr>
              <w:t>.</w:t>
            </w:r>
          </w:p>
          <w:p w14:paraId="297E69D5" w14:textId="77777777" w:rsidR="000D2D51" w:rsidRPr="00EE7E8F" w:rsidRDefault="000D2D51" w:rsidP="007B0E62">
            <w:pPr>
              <w:pStyle w:val="Ttulo2"/>
              <w:ind w:left="0" w:firstLine="0"/>
              <w:jc w:val="both"/>
              <w:outlineLvl w:val="1"/>
              <w:rPr>
                <w:b w:val="0"/>
                <w:sz w:val="20"/>
              </w:rPr>
            </w:pPr>
            <w:r w:rsidRPr="00EE7E8F">
              <w:rPr>
                <w:b w:val="0"/>
              </w:rPr>
              <w:t xml:space="preserve">EN TERMINOS DEL ARTICULO 2 FRACCIÓN III BIS Y 84 PENULTIMO PARRAFO DEL REGLAMENTO DE LA LEY DE ADQUISICIONES, ARRENDAMIENTOS Y SERVICIOS DEL SECTOR </w:t>
            </w:r>
            <w:r w:rsidRPr="00EE7E8F">
              <w:rPr>
                <w:b w:val="0"/>
                <w:sz w:val="20"/>
              </w:rPr>
              <w:t>PUBLICO.</w:t>
            </w:r>
          </w:p>
        </w:tc>
        <w:tc>
          <w:tcPr>
            <w:tcW w:w="236" w:type="dxa"/>
          </w:tcPr>
          <w:p w14:paraId="71AEE233" w14:textId="77777777" w:rsidR="000D2D51" w:rsidRPr="00EE7E8F" w:rsidRDefault="000D2D51" w:rsidP="007B0E62">
            <w:pPr>
              <w:spacing w:line="240" w:lineRule="atLeast"/>
              <w:jc w:val="both"/>
              <w:rPr>
                <w:rFonts w:ascii="Arial" w:hAnsi="Arial" w:cs="Arial"/>
                <w:sz w:val="20"/>
              </w:rPr>
            </w:pPr>
          </w:p>
        </w:tc>
        <w:tc>
          <w:tcPr>
            <w:tcW w:w="4852" w:type="dxa"/>
          </w:tcPr>
          <w:p w14:paraId="5D28A5DA" w14:textId="77777777" w:rsidR="000D2D51" w:rsidRPr="00EE7E8F" w:rsidRDefault="000D2D51" w:rsidP="007B0E62">
            <w:pPr>
              <w:pBdr>
                <w:bottom w:val="single" w:sz="12" w:space="1" w:color="auto"/>
              </w:pBdr>
              <w:ind w:right="22"/>
              <w:rPr>
                <w:rFonts w:ascii="Arial" w:hAnsi="Arial" w:cs="Arial"/>
                <w:b/>
                <w:sz w:val="20"/>
              </w:rPr>
            </w:pPr>
          </w:p>
          <w:p w14:paraId="7B6F889D" w14:textId="77777777" w:rsidR="000D2D51" w:rsidRPr="00EE7E8F" w:rsidRDefault="000D2D51" w:rsidP="007B0E62">
            <w:pPr>
              <w:pBdr>
                <w:bottom w:val="single" w:sz="12" w:space="1" w:color="auto"/>
              </w:pBdr>
              <w:ind w:right="22"/>
              <w:rPr>
                <w:rFonts w:ascii="Arial" w:hAnsi="Arial" w:cs="Arial"/>
                <w:b/>
                <w:sz w:val="20"/>
              </w:rPr>
            </w:pPr>
          </w:p>
          <w:p w14:paraId="00D8E8DF"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ROSALBA JAIMES AVELDAÑES</w:t>
            </w:r>
          </w:p>
          <w:p w14:paraId="1C6A73FA"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R.F.C. JAAR730702TKA</w:t>
            </w:r>
          </w:p>
          <w:p w14:paraId="3AF003CE"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 xml:space="preserve">DIRECTORA DE LA </w:t>
            </w:r>
            <w:r w:rsidRPr="00EE7E8F">
              <w:rPr>
                <w:rFonts w:ascii="Arial" w:hAnsi="Arial" w:cs="Arial"/>
                <w:b/>
                <w:bCs/>
                <w:sz w:val="20"/>
              </w:rPr>
              <w:t>UMF No. 18</w:t>
            </w:r>
          </w:p>
          <w:p w14:paraId="24CECDD7" w14:textId="77777777" w:rsidR="000D2D51" w:rsidRPr="00EE7E8F" w:rsidRDefault="000D2D51" w:rsidP="007B0E62">
            <w:pPr>
              <w:pStyle w:val="Ttulo2"/>
              <w:ind w:left="0" w:firstLine="0"/>
              <w:jc w:val="both"/>
              <w:outlineLvl w:val="1"/>
              <w:rPr>
                <w:b w:val="0"/>
                <w:sz w:val="20"/>
              </w:rPr>
            </w:pPr>
            <w:r w:rsidRPr="00EE7E8F">
              <w:rPr>
                <w:b w:val="0"/>
                <w:sz w:val="14"/>
              </w:rPr>
              <w:t>EN TERMINOS DEL ARTICULO 2 FRACCIÓN III BIS Y 84 PENULTIMO PARRAFO DEL REGLAMENTO DE LA LEY DE ADQUISICIONES, ARRENDAMIENTOS Y SERVICIOS DEL SECTOR PUBLICO.</w:t>
            </w:r>
          </w:p>
        </w:tc>
      </w:tr>
      <w:tr w:rsidR="000D2D51" w:rsidRPr="00EE7E8F" w14:paraId="7B7248A3" w14:textId="77777777" w:rsidTr="007B0E62">
        <w:tc>
          <w:tcPr>
            <w:tcW w:w="4944" w:type="dxa"/>
          </w:tcPr>
          <w:p w14:paraId="30DFA252" w14:textId="77777777" w:rsidR="000D2D51" w:rsidRPr="00EE7E8F" w:rsidRDefault="000D2D51" w:rsidP="007B0E62">
            <w:pPr>
              <w:spacing w:line="240" w:lineRule="atLeast"/>
              <w:jc w:val="both"/>
              <w:rPr>
                <w:rFonts w:ascii="Arial" w:hAnsi="Arial" w:cs="Arial"/>
                <w:sz w:val="20"/>
              </w:rPr>
            </w:pPr>
          </w:p>
        </w:tc>
        <w:tc>
          <w:tcPr>
            <w:tcW w:w="236" w:type="dxa"/>
          </w:tcPr>
          <w:p w14:paraId="0E62F9F6" w14:textId="77777777" w:rsidR="000D2D51" w:rsidRPr="00EE7E8F" w:rsidRDefault="000D2D51" w:rsidP="007B0E62">
            <w:pPr>
              <w:spacing w:line="240" w:lineRule="atLeast"/>
              <w:jc w:val="both"/>
              <w:rPr>
                <w:rFonts w:ascii="Arial" w:hAnsi="Arial" w:cs="Arial"/>
                <w:sz w:val="20"/>
              </w:rPr>
            </w:pPr>
          </w:p>
        </w:tc>
        <w:tc>
          <w:tcPr>
            <w:tcW w:w="4852" w:type="dxa"/>
          </w:tcPr>
          <w:p w14:paraId="061C0180" w14:textId="77777777" w:rsidR="000D2D51" w:rsidRPr="00EE7E8F" w:rsidRDefault="000D2D51" w:rsidP="007B0E62">
            <w:pPr>
              <w:spacing w:line="240" w:lineRule="atLeast"/>
              <w:jc w:val="both"/>
              <w:rPr>
                <w:rFonts w:ascii="Arial" w:hAnsi="Arial" w:cs="Arial"/>
                <w:sz w:val="20"/>
              </w:rPr>
            </w:pPr>
          </w:p>
        </w:tc>
      </w:tr>
      <w:tr w:rsidR="000D2D51" w:rsidRPr="00EE7E8F" w14:paraId="71833F4A" w14:textId="77777777" w:rsidTr="007B0E62">
        <w:tc>
          <w:tcPr>
            <w:tcW w:w="4944" w:type="dxa"/>
          </w:tcPr>
          <w:p w14:paraId="6A599DCF"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0B07ED23" w14:textId="77777777" w:rsidR="000D2D51" w:rsidRPr="00EE7E8F" w:rsidRDefault="000D2D51" w:rsidP="007B0E62">
            <w:pPr>
              <w:spacing w:line="240" w:lineRule="atLeast"/>
              <w:jc w:val="both"/>
              <w:rPr>
                <w:rFonts w:ascii="Arial" w:hAnsi="Arial" w:cs="Arial"/>
                <w:sz w:val="20"/>
              </w:rPr>
            </w:pPr>
          </w:p>
        </w:tc>
        <w:tc>
          <w:tcPr>
            <w:tcW w:w="4852" w:type="dxa"/>
          </w:tcPr>
          <w:p w14:paraId="4A211083"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2CD4F4AA" w14:textId="77777777" w:rsidTr="007B0E62">
        <w:tc>
          <w:tcPr>
            <w:tcW w:w="4944" w:type="dxa"/>
          </w:tcPr>
          <w:p w14:paraId="531FE195" w14:textId="77777777" w:rsidR="000D2D51" w:rsidRPr="00EE7E8F" w:rsidRDefault="000D2D51" w:rsidP="007B0E62">
            <w:pPr>
              <w:pBdr>
                <w:bottom w:val="single" w:sz="12" w:space="1" w:color="auto"/>
              </w:pBdr>
              <w:ind w:right="22"/>
              <w:rPr>
                <w:rFonts w:ascii="Arial" w:hAnsi="Arial" w:cs="Arial"/>
                <w:b/>
                <w:sz w:val="20"/>
              </w:rPr>
            </w:pPr>
          </w:p>
          <w:p w14:paraId="091DF9F5" w14:textId="77777777" w:rsidR="000D2D51" w:rsidRPr="00EE7E8F" w:rsidRDefault="000D2D51" w:rsidP="007B0E62">
            <w:pPr>
              <w:pBdr>
                <w:bottom w:val="single" w:sz="12" w:space="1" w:color="auto"/>
              </w:pBdr>
              <w:ind w:right="22"/>
              <w:rPr>
                <w:rFonts w:ascii="Arial" w:hAnsi="Arial" w:cs="Arial"/>
                <w:b/>
                <w:sz w:val="20"/>
              </w:rPr>
            </w:pPr>
          </w:p>
          <w:p w14:paraId="5E0AE3E6" w14:textId="77777777" w:rsidR="000D2D51" w:rsidRPr="00EE7E8F" w:rsidRDefault="000D2D51" w:rsidP="007B0E62">
            <w:pPr>
              <w:pBdr>
                <w:bottom w:val="single" w:sz="12" w:space="1" w:color="auto"/>
              </w:pBdr>
              <w:ind w:right="22"/>
              <w:rPr>
                <w:rFonts w:ascii="Arial" w:hAnsi="Arial" w:cs="Arial"/>
                <w:b/>
                <w:sz w:val="20"/>
              </w:rPr>
            </w:pPr>
          </w:p>
          <w:p w14:paraId="62D5DBB9"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MARIA DE JESÚS JAQUELIN MEDINA GARCÍA</w:t>
            </w:r>
          </w:p>
          <w:p w14:paraId="415B3AFF"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MEGJ8202151E3</w:t>
            </w:r>
          </w:p>
          <w:p w14:paraId="63F32CF7"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DIRECTORA  DE LA </w:t>
            </w:r>
            <w:r w:rsidRPr="00EE7E8F">
              <w:rPr>
                <w:rFonts w:ascii="Arial" w:hAnsi="Arial" w:cs="Arial"/>
                <w:b/>
                <w:bCs/>
                <w:sz w:val="20"/>
              </w:rPr>
              <w:t>UMF No. 19</w:t>
            </w:r>
            <w:r w:rsidRPr="00EE7E8F">
              <w:rPr>
                <w:rFonts w:ascii="Arial" w:hAnsi="Arial" w:cs="Arial"/>
                <w:bCs/>
                <w:sz w:val="20"/>
              </w:rPr>
              <w:t>.</w:t>
            </w:r>
          </w:p>
          <w:p w14:paraId="0310E1E4"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p w14:paraId="39B6995B" w14:textId="77777777" w:rsidR="000D2D51" w:rsidRPr="00EE7E8F" w:rsidRDefault="000D2D51" w:rsidP="007B0E62">
            <w:pPr>
              <w:rPr>
                <w:rFonts w:ascii="Arial" w:hAnsi="Arial" w:cs="Arial"/>
                <w:lang w:val="es-ES_tradnl"/>
              </w:rPr>
            </w:pPr>
          </w:p>
        </w:tc>
        <w:tc>
          <w:tcPr>
            <w:tcW w:w="236" w:type="dxa"/>
          </w:tcPr>
          <w:p w14:paraId="2D261460" w14:textId="77777777" w:rsidR="000D2D51" w:rsidRPr="00EE7E8F" w:rsidRDefault="000D2D51" w:rsidP="007B0E62">
            <w:pPr>
              <w:spacing w:line="240" w:lineRule="atLeast"/>
              <w:jc w:val="both"/>
              <w:rPr>
                <w:rFonts w:ascii="Arial" w:hAnsi="Arial" w:cs="Arial"/>
                <w:sz w:val="20"/>
              </w:rPr>
            </w:pPr>
          </w:p>
        </w:tc>
        <w:tc>
          <w:tcPr>
            <w:tcW w:w="4852" w:type="dxa"/>
          </w:tcPr>
          <w:p w14:paraId="28E868F7" w14:textId="77777777" w:rsidR="000D2D51" w:rsidRPr="00EE7E8F" w:rsidRDefault="000D2D51" w:rsidP="007B0E62">
            <w:pPr>
              <w:pBdr>
                <w:bottom w:val="single" w:sz="12" w:space="1" w:color="auto"/>
              </w:pBdr>
              <w:ind w:right="22"/>
              <w:rPr>
                <w:rFonts w:ascii="Arial" w:hAnsi="Arial" w:cs="Arial"/>
                <w:b/>
                <w:sz w:val="20"/>
              </w:rPr>
            </w:pPr>
          </w:p>
          <w:p w14:paraId="770F8725" w14:textId="77777777" w:rsidR="000D2D51" w:rsidRPr="00EE7E8F" w:rsidRDefault="000D2D51" w:rsidP="007B0E62">
            <w:pPr>
              <w:pBdr>
                <w:bottom w:val="single" w:sz="12" w:space="1" w:color="auto"/>
              </w:pBdr>
              <w:ind w:right="22"/>
              <w:rPr>
                <w:rFonts w:ascii="Arial" w:hAnsi="Arial" w:cs="Arial"/>
                <w:b/>
                <w:sz w:val="20"/>
              </w:rPr>
            </w:pPr>
          </w:p>
          <w:p w14:paraId="29C09838" w14:textId="77777777" w:rsidR="000D2D51" w:rsidRPr="00EE7E8F" w:rsidRDefault="000D2D51" w:rsidP="007B0E62">
            <w:pPr>
              <w:pBdr>
                <w:bottom w:val="single" w:sz="12" w:space="1" w:color="auto"/>
              </w:pBdr>
              <w:ind w:right="22"/>
              <w:rPr>
                <w:rFonts w:ascii="Arial" w:hAnsi="Arial" w:cs="Arial"/>
                <w:b/>
                <w:sz w:val="20"/>
              </w:rPr>
            </w:pPr>
          </w:p>
          <w:p w14:paraId="5C9C66E5"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JENNIFER HERNÁNDEZ FRANCO</w:t>
            </w:r>
          </w:p>
          <w:p w14:paraId="77245520"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HEFJ850824DZ4</w:t>
            </w:r>
          </w:p>
          <w:p w14:paraId="47E2A915"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 DIRECTORA DE LA </w:t>
            </w:r>
            <w:r w:rsidRPr="00EE7E8F">
              <w:rPr>
                <w:rFonts w:ascii="Arial" w:hAnsi="Arial" w:cs="Arial"/>
                <w:b/>
                <w:bCs/>
                <w:sz w:val="20"/>
              </w:rPr>
              <w:t>UMF No. 21</w:t>
            </w:r>
            <w:r w:rsidRPr="00EE7E8F">
              <w:rPr>
                <w:rFonts w:ascii="Arial" w:hAnsi="Arial" w:cs="Arial"/>
                <w:bCs/>
                <w:sz w:val="20"/>
              </w:rPr>
              <w:t>.</w:t>
            </w:r>
          </w:p>
          <w:p w14:paraId="5D7D593A"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r>
      <w:tr w:rsidR="000D2D51" w:rsidRPr="00EE7E8F" w14:paraId="55DEEFA2" w14:textId="77777777" w:rsidTr="007B0E62">
        <w:trPr>
          <w:trHeight w:val="66"/>
        </w:trPr>
        <w:tc>
          <w:tcPr>
            <w:tcW w:w="4944" w:type="dxa"/>
          </w:tcPr>
          <w:p w14:paraId="00BAFB7F" w14:textId="77777777" w:rsidR="000D2D51" w:rsidRPr="00EE7E8F" w:rsidRDefault="000D2D51" w:rsidP="007B0E62">
            <w:pPr>
              <w:spacing w:line="240" w:lineRule="atLeast"/>
              <w:jc w:val="both"/>
              <w:rPr>
                <w:rFonts w:ascii="Arial" w:hAnsi="Arial" w:cs="Arial"/>
                <w:sz w:val="20"/>
              </w:rPr>
            </w:pPr>
          </w:p>
        </w:tc>
        <w:tc>
          <w:tcPr>
            <w:tcW w:w="236" w:type="dxa"/>
          </w:tcPr>
          <w:p w14:paraId="204EF388" w14:textId="77777777" w:rsidR="000D2D51" w:rsidRPr="00EE7E8F" w:rsidRDefault="000D2D51" w:rsidP="007B0E62">
            <w:pPr>
              <w:spacing w:line="240" w:lineRule="atLeast"/>
              <w:jc w:val="both"/>
              <w:rPr>
                <w:rFonts w:ascii="Arial" w:hAnsi="Arial" w:cs="Arial"/>
                <w:sz w:val="20"/>
              </w:rPr>
            </w:pPr>
          </w:p>
        </w:tc>
        <w:tc>
          <w:tcPr>
            <w:tcW w:w="4852" w:type="dxa"/>
          </w:tcPr>
          <w:p w14:paraId="0FE16B52" w14:textId="77777777" w:rsidR="000D2D51" w:rsidRPr="00EE7E8F" w:rsidRDefault="000D2D51" w:rsidP="007B0E62">
            <w:pPr>
              <w:spacing w:line="240" w:lineRule="atLeast"/>
              <w:jc w:val="both"/>
              <w:rPr>
                <w:rFonts w:ascii="Arial" w:hAnsi="Arial" w:cs="Arial"/>
                <w:sz w:val="20"/>
              </w:rPr>
            </w:pPr>
          </w:p>
        </w:tc>
      </w:tr>
      <w:tr w:rsidR="000D2D51" w:rsidRPr="00EE7E8F" w14:paraId="58F22C0B" w14:textId="77777777" w:rsidTr="007B0E62">
        <w:tc>
          <w:tcPr>
            <w:tcW w:w="4944" w:type="dxa"/>
          </w:tcPr>
          <w:p w14:paraId="649BFCF1"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4F439F0A" w14:textId="77777777" w:rsidR="000D2D51" w:rsidRPr="00EE7E8F" w:rsidRDefault="000D2D51" w:rsidP="007B0E62">
            <w:pPr>
              <w:spacing w:line="240" w:lineRule="atLeast"/>
              <w:jc w:val="both"/>
              <w:rPr>
                <w:rFonts w:ascii="Arial" w:hAnsi="Arial" w:cs="Arial"/>
                <w:sz w:val="20"/>
              </w:rPr>
            </w:pPr>
          </w:p>
        </w:tc>
        <w:tc>
          <w:tcPr>
            <w:tcW w:w="4852" w:type="dxa"/>
          </w:tcPr>
          <w:p w14:paraId="70391547"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1B6B235A" w14:textId="77777777" w:rsidTr="007B0E62">
        <w:tc>
          <w:tcPr>
            <w:tcW w:w="4944" w:type="dxa"/>
          </w:tcPr>
          <w:p w14:paraId="5D908786" w14:textId="77777777" w:rsidR="000D2D51" w:rsidRPr="00EE7E8F" w:rsidRDefault="000D2D51" w:rsidP="007B0E62">
            <w:pPr>
              <w:pBdr>
                <w:bottom w:val="single" w:sz="12" w:space="1" w:color="auto"/>
              </w:pBdr>
              <w:ind w:right="22"/>
              <w:rPr>
                <w:rFonts w:ascii="Arial" w:hAnsi="Arial" w:cs="Arial"/>
                <w:b/>
                <w:sz w:val="20"/>
              </w:rPr>
            </w:pPr>
          </w:p>
          <w:p w14:paraId="0CABFE3E" w14:textId="77777777" w:rsidR="000D2D51" w:rsidRPr="00EE7E8F" w:rsidRDefault="000D2D51" w:rsidP="007B0E62">
            <w:pPr>
              <w:pBdr>
                <w:bottom w:val="single" w:sz="12" w:space="1" w:color="auto"/>
              </w:pBdr>
              <w:ind w:right="22"/>
              <w:rPr>
                <w:rFonts w:ascii="Arial" w:hAnsi="Arial" w:cs="Arial"/>
                <w:b/>
                <w:sz w:val="20"/>
              </w:rPr>
            </w:pPr>
          </w:p>
          <w:p w14:paraId="3D454CD7" w14:textId="77777777" w:rsidR="000D2D51" w:rsidRPr="00EE7E8F" w:rsidRDefault="000D2D51" w:rsidP="007B0E62">
            <w:pPr>
              <w:pBdr>
                <w:bottom w:val="single" w:sz="12" w:space="1" w:color="auto"/>
              </w:pBdr>
              <w:ind w:right="22"/>
              <w:rPr>
                <w:rFonts w:ascii="Arial" w:hAnsi="Arial" w:cs="Arial"/>
                <w:b/>
                <w:sz w:val="20"/>
              </w:rPr>
            </w:pPr>
          </w:p>
          <w:p w14:paraId="26A1B66A"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DANIEL ERNESTO NAVARRO VILLANUEVA</w:t>
            </w:r>
          </w:p>
          <w:p w14:paraId="24DFBFF9"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NAVD750612JM1</w:t>
            </w:r>
          </w:p>
          <w:p w14:paraId="36D48787"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ENCARGADO DE LA DIRECCIÓN DE LA </w:t>
            </w:r>
            <w:r w:rsidRPr="00EE7E8F">
              <w:rPr>
                <w:rFonts w:ascii="Arial" w:hAnsi="Arial" w:cs="Arial"/>
                <w:b/>
                <w:bCs/>
                <w:sz w:val="20"/>
              </w:rPr>
              <w:t>UMF No. 28</w:t>
            </w:r>
            <w:r w:rsidRPr="00EE7E8F">
              <w:rPr>
                <w:rFonts w:ascii="Arial" w:hAnsi="Arial" w:cs="Arial"/>
                <w:bCs/>
                <w:sz w:val="20"/>
              </w:rPr>
              <w:t>.</w:t>
            </w:r>
          </w:p>
          <w:p w14:paraId="1260183E" w14:textId="77777777" w:rsidR="000D2D51" w:rsidRPr="00EE7E8F" w:rsidRDefault="000D2D51" w:rsidP="007B0E62">
            <w:pPr>
              <w:pStyle w:val="Ttulo2"/>
              <w:tabs>
                <w:tab w:val="clear" w:pos="576"/>
              </w:tabs>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c>
          <w:tcPr>
            <w:tcW w:w="236" w:type="dxa"/>
          </w:tcPr>
          <w:p w14:paraId="0B8EBFF8" w14:textId="77777777" w:rsidR="000D2D51" w:rsidRPr="00EE7E8F" w:rsidRDefault="000D2D51" w:rsidP="007B0E62">
            <w:pPr>
              <w:spacing w:line="240" w:lineRule="atLeast"/>
              <w:jc w:val="both"/>
              <w:rPr>
                <w:rFonts w:ascii="Arial" w:hAnsi="Arial" w:cs="Arial"/>
                <w:sz w:val="20"/>
              </w:rPr>
            </w:pPr>
          </w:p>
        </w:tc>
        <w:tc>
          <w:tcPr>
            <w:tcW w:w="4852" w:type="dxa"/>
          </w:tcPr>
          <w:p w14:paraId="7E673E78" w14:textId="77777777" w:rsidR="000D2D51" w:rsidRPr="00EE7E8F" w:rsidRDefault="000D2D51" w:rsidP="007B0E62">
            <w:pPr>
              <w:pBdr>
                <w:bottom w:val="single" w:sz="12" w:space="1" w:color="auto"/>
              </w:pBdr>
              <w:ind w:right="22"/>
              <w:rPr>
                <w:rFonts w:ascii="Arial" w:hAnsi="Arial" w:cs="Arial"/>
                <w:b/>
                <w:sz w:val="20"/>
              </w:rPr>
            </w:pPr>
          </w:p>
          <w:p w14:paraId="59D47655" w14:textId="77777777" w:rsidR="000D2D51" w:rsidRPr="00EE7E8F" w:rsidRDefault="000D2D51" w:rsidP="007B0E62">
            <w:pPr>
              <w:pBdr>
                <w:bottom w:val="single" w:sz="12" w:space="1" w:color="auto"/>
              </w:pBdr>
              <w:ind w:right="22"/>
              <w:rPr>
                <w:rFonts w:ascii="Arial" w:hAnsi="Arial" w:cs="Arial"/>
                <w:b/>
                <w:sz w:val="20"/>
              </w:rPr>
            </w:pPr>
          </w:p>
          <w:p w14:paraId="46CC74B8" w14:textId="77777777" w:rsidR="000D2D51" w:rsidRPr="00EE7E8F" w:rsidRDefault="000D2D51" w:rsidP="007B0E62">
            <w:pPr>
              <w:pBdr>
                <w:bottom w:val="single" w:sz="12" w:space="1" w:color="auto"/>
              </w:pBdr>
              <w:ind w:right="22"/>
              <w:rPr>
                <w:rFonts w:ascii="Arial" w:hAnsi="Arial" w:cs="Arial"/>
                <w:b/>
                <w:sz w:val="20"/>
              </w:rPr>
            </w:pPr>
          </w:p>
          <w:p w14:paraId="2CA68884"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GLORIA MARA PIMENTEL REDONDO</w:t>
            </w:r>
          </w:p>
          <w:p w14:paraId="0BD00959"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PIRG700619PW3</w:t>
            </w:r>
          </w:p>
          <w:p w14:paraId="47034332"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
                <w:bCs/>
                <w:sz w:val="20"/>
              </w:rPr>
              <w:t xml:space="preserve"> </w:t>
            </w:r>
            <w:r w:rsidRPr="00EE7E8F">
              <w:rPr>
                <w:rFonts w:ascii="Arial" w:hAnsi="Arial" w:cs="Arial"/>
                <w:bCs/>
                <w:sz w:val="20"/>
              </w:rPr>
              <w:t xml:space="preserve">ENCARGADA DE LA DIRECCIÓN DE LA </w:t>
            </w:r>
            <w:r w:rsidRPr="00EE7E8F">
              <w:rPr>
                <w:rFonts w:ascii="Arial" w:hAnsi="Arial" w:cs="Arial"/>
                <w:b/>
                <w:bCs/>
                <w:sz w:val="20"/>
              </w:rPr>
              <w:t>UMF No. 26</w:t>
            </w:r>
            <w:r w:rsidRPr="00EE7E8F">
              <w:rPr>
                <w:rFonts w:ascii="Arial" w:hAnsi="Arial" w:cs="Arial"/>
                <w:bCs/>
                <w:sz w:val="20"/>
              </w:rPr>
              <w:t>.</w:t>
            </w:r>
          </w:p>
          <w:p w14:paraId="6335A0EA"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r>
      <w:tr w:rsidR="000D2D51" w:rsidRPr="00EE7E8F" w14:paraId="2B289285" w14:textId="77777777" w:rsidTr="007B0E62">
        <w:trPr>
          <w:trHeight w:val="191"/>
        </w:trPr>
        <w:tc>
          <w:tcPr>
            <w:tcW w:w="4944" w:type="dxa"/>
          </w:tcPr>
          <w:p w14:paraId="7837EE36" w14:textId="77777777" w:rsidR="000D2D51" w:rsidRPr="00EE7E8F" w:rsidRDefault="000D2D51" w:rsidP="007B0E62">
            <w:pPr>
              <w:spacing w:line="240" w:lineRule="atLeast"/>
              <w:jc w:val="both"/>
              <w:rPr>
                <w:rFonts w:ascii="Arial" w:hAnsi="Arial" w:cs="Arial"/>
                <w:sz w:val="20"/>
              </w:rPr>
            </w:pPr>
          </w:p>
        </w:tc>
        <w:tc>
          <w:tcPr>
            <w:tcW w:w="236" w:type="dxa"/>
          </w:tcPr>
          <w:p w14:paraId="14BA8881" w14:textId="77777777" w:rsidR="000D2D51" w:rsidRPr="00EE7E8F" w:rsidRDefault="000D2D51" w:rsidP="007B0E62">
            <w:pPr>
              <w:spacing w:line="240" w:lineRule="atLeast"/>
              <w:jc w:val="both"/>
              <w:rPr>
                <w:rFonts w:ascii="Arial" w:hAnsi="Arial" w:cs="Arial"/>
                <w:sz w:val="20"/>
              </w:rPr>
            </w:pPr>
          </w:p>
        </w:tc>
        <w:tc>
          <w:tcPr>
            <w:tcW w:w="4852" w:type="dxa"/>
          </w:tcPr>
          <w:p w14:paraId="53136C24" w14:textId="77777777" w:rsidR="000D2D51" w:rsidRPr="00EE7E8F" w:rsidRDefault="000D2D51" w:rsidP="007B0E62">
            <w:pPr>
              <w:spacing w:line="240" w:lineRule="atLeast"/>
              <w:jc w:val="both"/>
              <w:rPr>
                <w:rFonts w:ascii="Arial" w:hAnsi="Arial" w:cs="Arial"/>
                <w:sz w:val="20"/>
              </w:rPr>
            </w:pPr>
          </w:p>
        </w:tc>
      </w:tr>
      <w:tr w:rsidR="000D2D51" w:rsidRPr="00EE7E8F" w14:paraId="289E36CA" w14:textId="77777777" w:rsidTr="007B0E62">
        <w:tc>
          <w:tcPr>
            <w:tcW w:w="4944" w:type="dxa"/>
          </w:tcPr>
          <w:p w14:paraId="4E89D24E" w14:textId="77777777" w:rsidR="000D2D51" w:rsidRPr="00EE7E8F" w:rsidRDefault="000D2D51" w:rsidP="007B0E62">
            <w:pPr>
              <w:spacing w:line="240" w:lineRule="atLeast"/>
              <w:jc w:val="center"/>
              <w:rPr>
                <w:rFonts w:ascii="Arial" w:hAnsi="Arial" w:cs="Arial"/>
                <w:sz w:val="20"/>
              </w:rPr>
            </w:pPr>
          </w:p>
        </w:tc>
        <w:tc>
          <w:tcPr>
            <w:tcW w:w="236" w:type="dxa"/>
          </w:tcPr>
          <w:p w14:paraId="1855D9F2" w14:textId="77777777" w:rsidR="000D2D51" w:rsidRPr="00EE7E8F" w:rsidRDefault="000D2D51" w:rsidP="007B0E62">
            <w:pPr>
              <w:spacing w:line="240" w:lineRule="atLeast"/>
              <w:jc w:val="both"/>
              <w:rPr>
                <w:rFonts w:ascii="Arial" w:hAnsi="Arial" w:cs="Arial"/>
                <w:sz w:val="20"/>
              </w:rPr>
            </w:pPr>
          </w:p>
        </w:tc>
        <w:tc>
          <w:tcPr>
            <w:tcW w:w="4852" w:type="dxa"/>
          </w:tcPr>
          <w:p w14:paraId="3096EA10"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4FBDF67C" w14:textId="77777777" w:rsidTr="007B0E62">
        <w:tc>
          <w:tcPr>
            <w:tcW w:w="4944" w:type="dxa"/>
          </w:tcPr>
          <w:p w14:paraId="58A8A817" w14:textId="77777777" w:rsidR="000D2D51" w:rsidRPr="00EE7E8F" w:rsidRDefault="000D2D51" w:rsidP="007B0E62">
            <w:pPr>
              <w:pStyle w:val="Ttulo2"/>
              <w:ind w:left="0" w:firstLine="0"/>
              <w:jc w:val="both"/>
              <w:outlineLvl w:val="1"/>
              <w:rPr>
                <w:b w:val="0"/>
                <w:sz w:val="14"/>
                <w:szCs w:val="14"/>
              </w:rPr>
            </w:pPr>
          </w:p>
        </w:tc>
        <w:tc>
          <w:tcPr>
            <w:tcW w:w="236" w:type="dxa"/>
          </w:tcPr>
          <w:p w14:paraId="594569D9" w14:textId="77777777" w:rsidR="000D2D51" w:rsidRPr="00EE7E8F" w:rsidRDefault="000D2D51" w:rsidP="007B0E62">
            <w:pPr>
              <w:spacing w:line="240" w:lineRule="atLeast"/>
              <w:jc w:val="both"/>
              <w:rPr>
                <w:rFonts w:ascii="Arial" w:hAnsi="Arial" w:cs="Arial"/>
                <w:sz w:val="20"/>
              </w:rPr>
            </w:pPr>
          </w:p>
        </w:tc>
        <w:tc>
          <w:tcPr>
            <w:tcW w:w="4852" w:type="dxa"/>
          </w:tcPr>
          <w:p w14:paraId="56FA8E76" w14:textId="77777777" w:rsidR="000D2D51" w:rsidRPr="00EE7E8F" w:rsidRDefault="000D2D51" w:rsidP="007B0E62">
            <w:pPr>
              <w:pBdr>
                <w:bottom w:val="single" w:sz="12" w:space="1" w:color="auto"/>
              </w:pBdr>
              <w:ind w:right="22"/>
              <w:rPr>
                <w:rFonts w:ascii="Arial" w:hAnsi="Arial" w:cs="Arial"/>
                <w:b/>
                <w:sz w:val="20"/>
              </w:rPr>
            </w:pPr>
          </w:p>
          <w:p w14:paraId="65381C88" w14:textId="77777777" w:rsidR="000D2D51" w:rsidRPr="00EE7E8F" w:rsidRDefault="000D2D51" w:rsidP="007B0E62">
            <w:pPr>
              <w:pBdr>
                <w:bottom w:val="single" w:sz="12" w:space="1" w:color="auto"/>
              </w:pBdr>
              <w:ind w:right="22"/>
              <w:rPr>
                <w:rFonts w:ascii="Arial" w:hAnsi="Arial" w:cs="Arial"/>
                <w:b/>
                <w:sz w:val="20"/>
              </w:rPr>
            </w:pPr>
          </w:p>
          <w:p w14:paraId="34AB7B2D" w14:textId="77777777" w:rsidR="000D2D51" w:rsidRPr="00EE7E8F" w:rsidRDefault="000D2D51" w:rsidP="007B0E62">
            <w:pPr>
              <w:pBdr>
                <w:bottom w:val="single" w:sz="12" w:space="1" w:color="auto"/>
              </w:pBdr>
              <w:ind w:right="22"/>
              <w:rPr>
                <w:rFonts w:ascii="Arial" w:hAnsi="Arial" w:cs="Arial"/>
                <w:b/>
                <w:sz w:val="20"/>
              </w:rPr>
            </w:pPr>
          </w:p>
          <w:p w14:paraId="31A14B29"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LETICIA VERÓNICA CORTES GUZMÁN</w:t>
            </w:r>
          </w:p>
          <w:p w14:paraId="13CD2742"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COGL730115GA6</w:t>
            </w:r>
            <w:r w:rsidRPr="00EE7E8F">
              <w:rPr>
                <w:rFonts w:ascii="Arial" w:hAnsi="Arial" w:cs="Arial"/>
                <w:b/>
                <w:bCs/>
                <w:sz w:val="20"/>
              </w:rPr>
              <w:t xml:space="preserve"> </w:t>
            </w:r>
          </w:p>
          <w:p w14:paraId="4067CDC4"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ENCARGADA DE LA DIRECCIÓN DE LA </w:t>
            </w:r>
            <w:r w:rsidRPr="00EE7E8F">
              <w:rPr>
                <w:rFonts w:ascii="Arial" w:hAnsi="Arial" w:cs="Arial"/>
                <w:b/>
                <w:bCs/>
                <w:sz w:val="20"/>
              </w:rPr>
              <w:t>UMF No. 31</w:t>
            </w:r>
            <w:r w:rsidRPr="00EE7E8F">
              <w:rPr>
                <w:rFonts w:ascii="Arial" w:hAnsi="Arial" w:cs="Arial"/>
                <w:bCs/>
                <w:sz w:val="20"/>
              </w:rPr>
              <w:t>.</w:t>
            </w:r>
          </w:p>
          <w:p w14:paraId="694DBA48"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p w14:paraId="65F05371" w14:textId="77777777" w:rsidR="000D2D51" w:rsidRPr="00EE7E8F" w:rsidRDefault="000D2D51" w:rsidP="007B0E62">
            <w:pPr>
              <w:rPr>
                <w:rFonts w:ascii="Arial" w:hAnsi="Arial" w:cs="Arial"/>
                <w:lang w:val="es-ES_tradnl"/>
              </w:rPr>
            </w:pPr>
          </w:p>
        </w:tc>
      </w:tr>
      <w:tr w:rsidR="000D2D51" w:rsidRPr="00EE7E8F" w14:paraId="375DED0E" w14:textId="77777777" w:rsidTr="007B0E62">
        <w:tc>
          <w:tcPr>
            <w:tcW w:w="4944" w:type="dxa"/>
          </w:tcPr>
          <w:p w14:paraId="45A5C41F" w14:textId="77777777" w:rsidR="000D2D51" w:rsidRPr="00EE7E8F" w:rsidRDefault="000D2D51" w:rsidP="007B0E62">
            <w:pPr>
              <w:spacing w:line="240" w:lineRule="atLeast"/>
              <w:jc w:val="both"/>
              <w:rPr>
                <w:rFonts w:ascii="Arial" w:hAnsi="Arial" w:cs="Arial"/>
                <w:sz w:val="20"/>
              </w:rPr>
            </w:pPr>
          </w:p>
          <w:p w14:paraId="0361A146" w14:textId="77777777" w:rsidR="000D2D51" w:rsidRPr="00EE7E8F" w:rsidRDefault="000D2D51" w:rsidP="007B0E62">
            <w:pPr>
              <w:spacing w:line="240" w:lineRule="atLeast"/>
              <w:jc w:val="both"/>
              <w:rPr>
                <w:rFonts w:ascii="Arial" w:hAnsi="Arial" w:cs="Arial"/>
                <w:sz w:val="20"/>
              </w:rPr>
            </w:pPr>
          </w:p>
          <w:p w14:paraId="53749CE5" w14:textId="77777777" w:rsidR="000D2D51" w:rsidRPr="00EE7E8F" w:rsidRDefault="000D2D51" w:rsidP="007B0E62">
            <w:pPr>
              <w:spacing w:line="240" w:lineRule="atLeast"/>
              <w:jc w:val="both"/>
              <w:rPr>
                <w:rFonts w:ascii="Arial" w:hAnsi="Arial" w:cs="Arial"/>
                <w:sz w:val="20"/>
              </w:rPr>
            </w:pPr>
          </w:p>
          <w:p w14:paraId="3BB3EC50" w14:textId="77777777" w:rsidR="000D2D51" w:rsidRPr="00EE7E8F" w:rsidRDefault="000D2D51" w:rsidP="007B0E62">
            <w:pPr>
              <w:spacing w:line="240" w:lineRule="atLeast"/>
              <w:jc w:val="both"/>
              <w:rPr>
                <w:rFonts w:ascii="Arial" w:hAnsi="Arial" w:cs="Arial"/>
                <w:sz w:val="20"/>
              </w:rPr>
            </w:pPr>
          </w:p>
          <w:p w14:paraId="007D7ADB" w14:textId="77777777" w:rsidR="000D2D51" w:rsidRPr="00EE7E8F" w:rsidRDefault="000D2D51" w:rsidP="007B0E62">
            <w:pPr>
              <w:spacing w:line="240" w:lineRule="atLeast"/>
              <w:jc w:val="both"/>
              <w:rPr>
                <w:rFonts w:ascii="Arial" w:hAnsi="Arial" w:cs="Arial"/>
                <w:sz w:val="20"/>
              </w:rPr>
            </w:pPr>
          </w:p>
          <w:p w14:paraId="68DEC31A" w14:textId="77777777" w:rsidR="000D2D51" w:rsidRPr="00EE7E8F" w:rsidRDefault="000D2D51" w:rsidP="007B0E62">
            <w:pPr>
              <w:spacing w:line="240" w:lineRule="atLeast"/>
              <w:jc w:val="both"/>
              <w:rPr>
                <w:rFonts w:ascii="Arial" w:hAnsi="Arial" w:cs="Arial"/>
                <w:sz w:val="20"/>
              </w:rPr>
            </w:pPr>
          </w:p>
        </w:tc>
        <w:tc>
          <w:tcPr>
            <w:tcW w:w="236" w:type="dxa"/>
          </w:tcPr>
          <w:p w14:paraId="44EFA858" w14:textId="77777777" w:rsidR="000D2D51" w:rsidRPr="00EE7E8F" w:rsidRDefault="000D2D51" w:rsidP="007B0E62">
            <w:pPr>
              <w:spacing w:line="240" w:lineRule="atLeast"/>
              <w:jc w:val="both"/>
              <w:rPr>
                <w:rFonts w:ascii="Arial" w:hAnsi="Arial" w:cs="Arial"/>
                <w:sz w:val="20"/>
              </w:rPr>
            </w:pPr>
          </w:p>
        </w:tc>
        <w:tc>
          <w:tcPr>
            <w:tcW w:w="4852" w:type="dxa"/>
          </w:tcPr>
          <w:p w14:paraId="391A0C7D" w14:textId="77777777" w:rsidR="000D2D51" w:rsidRPr="00EE7E8F" w:rsidRDefault="000D2D51" w:rsidP="007B0E62">
            <w:pPr>
              <w:spacing w:line="240" w:lineRule="atLeast"/>
              <w:jc w:val="both"/>
              <w:rPr>
                <w:rFonts w:ascii="Arial" w:hAnsi="Arial" w:cs="Arial"/>
                <w:sz w:val="20"/>
              </w:rPr>
            </w:pPr>
          </w:p>
        </w:tc>
      </w:tr>
      <w:tr w:rsidR="000D2D51" w:rsidRPr="00EE7E8F" w14:paraId="74E7E748" w14:textId="77777777" w:rsidTr="007B0E62">
        <w:tc>
          <w:tcPr>
            <w:tcW w:w="4944" w:type="dxa"/>
          </w:tcPr>
          <w:p w14:paraId="295BFD2A"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490C0E3F" w14:textId="77777777" w:rsidR="000D2D51" w:rsidRPr="00EE7E8F" w:rsidRDefault="000D2D51" w:rsidP="007B0E62">
            <w:pPr>
              <w:spacing w:line="240" w:lineRule="atLeast"/>
              <w:jc w:val="both"/>
              <w:rPr>
                <w:rFonts w:ascii="Arial" w:hAnsi="Arial" w:cs="Arial"/>
                <w:sz w:val="20"/>
              </w:rPr>
            </w:pPr>
          </w:p>
        </w:tc>
        <w:tc>
          <w:tcPr>
            <w:tcW w:w="4852" w:type="dxa"/>
          </w:tcPr>
          <w:p w14:paraId="6E8B667E"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0569FED6" w14:textId="77777777" w:rsidTr="007B0E62">
        <w:tc>
          <w:tcPr>
            <w:tcW w:w="4944" w:type="dxa"/>
          </w:tcPr>
          <w:p w14:paraId="7FA0AA91" w14:textId="77777777" w:rsidR="000D2D51" w:rsidRPr="00EE7E8F" w:rsidRDefault="000D2D51" w:rsidP="007B0E62">
            <w:pPr>
              <w:pBdr>
                <w:bottom w:val="single" w:sz="12" w:space="1" w:color="auto"/>
              </w:pBdr>
              <w:ind w:right="22"/>
              <w:rPr>
                <w:rFonts w:ascii="Arial" w:hAnsi="Arial" w:cs="Arial"/>
                <w:b/>
                <w:sz w:val="20"/>
              </w:rPr>
            </w:pPr>
          </w:p>
          <w:p w14:paraId="51BC6ECA" w14:textId="77777777" w:rsidR="000D2D51" w:rsidRPr="00EE7E8F" w:rsidRDefault="000D2D51" w:rsidP="007B0E62">
            <w:pPr>
              <w:pBdr>
                <w:bottom w:val="single" w:sz="12" w:space="1" w:color="auto"/>
              </w:pBdr>
              <w:ind w:right="22"/>
              <w:rPr>
                <w:rFonts w:ascii="Arial" w:hAnsi="Arial" w:cs="Arial"/>
                <w:b/>
                <w:sz w:val="20"/>
              </w:rPr>
            </w:pPr>
          </w:p>
          <w:p w14:paraId="44F32DCC" w14:textId="77777777" w:rsidR="000D2D51" w:rsidRPr="00EE7E8F" w:rsidRDefault="000D2D51" w:rsidP="007B0E62">
            <w:pPr>
              <w:pBdr>
                <w:bottom w:val="single" w:sz="12" w:space="1" w:color="auto"/>
              </w:pBdr>
              <w:ind w:right="22"/>
              <w:rPr>
                <w:rFonts w:ascii="Arial" w:hAnsi="Arial" w:cs="Arial"/>
                <w:b/>
                <w:sz w:val="20"/>
              </w:rPr>
            </w:pPr>
          </w:p>
          <w:p w14:paraId="4030D2F6"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JOSÉ EDUARDO HERNÁNDEZ MARTÍNEZ.</w:t>
            </w:r>
          </w:p>
          <w:p w14:paraId="2C19F7C4"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R.F.C. HEME661122IV1</w:t>
            </w:r>
            <w:r w:rsidRPr="00EE7E8F">
              <w:rPr>
                <w:rFonts w:ascii="Arial" w:hAnsi="Arial" w:cs="Arial"/>
                <w:b/>
                <w:bCs/>
                <w:sz w:val="20"/>
              </w:rPr>
              <w:t xml:space="preserve"> </w:t>
            </w:r>
          </w:p>
          <w:p w14:paraId="7B42F038"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 xml:space="preserve">DIRECTOR DE LA </w:t>
            </w:r>
            <w:r w:rsidRPr="00EE7E8F">
              <w:rPr>
                <w:rFonts w:ascii="Arial" w:hAnsi="Arial" w:cs="Arial"/>
                <w:b/>
                <w:bCs/>
                <w:sz w:val="20"/>
              </w:rPr>
              <w:t>UMF No. 42.</w:t>
            </w:r>
          </w:p>
          <w:p w14:paraId="52068243"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c>
          <w:tcPr>
            <w:tcW w:w="236" w:type="dxa"/>
          </w:tcPr>
          <w:p w14:paraId="5EC03029" w14:textId="77777777" w:rsidR="000D2D51" w:rsidRPr="00EE7E8F" w:rsidRDefault="000D2D51" w:rsidP="007B0E62">
            <w:pPr>
              <w:spacing w:line="240" w:lineRule="atLeast"/>
              <w:jc w:val="both"/>
              <w:rPr>
                <w:rFonts w:ascii="Arial" w:hAnsi="Arial" w:cs="Arial"/>
                <w:sz w:val="20"/>
              </w:rPr>
            </w:pPr>
          </w:p>
        </w:tc>
        <w:tc>
          <w:tcPr>
            <w:tcW w:w="4852" w:type="dxa"/>
          </w:tcPr>
          <w:p w14:paraId="0E047D59" w14:textId="77777777" w:rsidR="000D2D51" w:rsidRPr="00EE7E8F" w:rsidRDefault="000D2D51" w:rsidP="007B0E62">
            <w:pPr>
              <w:pBdr>
                <w:bottom w:val="single" w:sz="12" w:space="1" w:color="auto"/>
              </w:pBdr>
              <w:ind w:right="22"/>
              <w:rPr>
                <w:rFonts w:ascii="Arial" w:hAnsi="Arial" w:cs="Arial"/>
                <w:b/>
                <w:sz w:val="20"/>
              </w:rPr>
            </w:pPr>
          </w:p>
          <w:p w14:paraId="5D497AC0" w14:textId="77777777" w:rsidR="000D2D51" w:rsidRPr="00EE7E8F" w:rsidRDefault="000D2D51" w:rsidP="007B0E62">
            <w:pPr>
              <w:pBdr>
                <w:bottom w:val="single" w:sz="12" w:space="1" w:color="auto"/>
              </w:pBdr>
              <w:ind w:right="22"/>
              <w:rPr>
                <w:rFonts w:ascii="Arial" w:hAnsi="Arial" w:cs="Arial"/>
                <w:b/>
                <w:sz w:val="20"/>
              </w:rPr>
            </w:pPr>
          </w:p>
          <w:p w14:paraId="66F6F329" w14:textId="77777777" w:rsidR="000D2D51" w:rsidRPr="00EE7E8F" w:rsidRDefault="000D2D51" w:rsidP="007B0E62">
            <w:pPr>
              <w:pBdr>
                <w:bottom w:val="single" w:sz="12" w:space="1" w:color="auto"/>
              </w:pBdr>
              <w:ind w:right="22"/>
              <w:rPr>
                <w:rFonts w:ascii="Arial" w:hAnsi="Arial" w:cs="Arial"/>
                <w:b/>
                <w:sz w:val="20"/>
              </w:rPr>
            </w:pPr>
          </w:p>
          <w:p w14:paraId="2ADB5CD0"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FRANCISCO HERNÁNDEZ PAUL.</w:t>
            </w:r>
          </w:p>
          <w:p w14:paraId="3C846723"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HEPF730309614</w:t>
            </w:r>
            <w:r w:rsidRPr="00EE7E8F">
              <w:rPr>
                <w:rFonts w:ascii="Arial" w:hAnsi="Arial" w:cs="Arial"/>
                <w:b/>
                <w:bCs/>
                <w:sz w:val="20"/>
              </w:rPr>
              <w:t xml:space="preserve"> </w:t>
            </w:r>
          </w:p>
          <w:p w14:paraId="3E757FCF"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DIRECTOR DE LA </w:t>
            </w:r>
            <w:r w:rsidRPr="00EE7E8F">
              <w:rPr>
                <w:rFonts w:ascii="Arial" w:hAnsi="Arial" w:cs="Arial"/>
                <w:b/>
                <w:bCs/>
                <w:sz w:val="20"/>
              </w:rPr>
              <w:t>UMF No. 45</w:t>
            </w:r>
            <w:r w:rsidRPr="00EE7E8F">
              <w:rPr>
                <w:rFonts w:ascii="Arial" w:hAnsi="Arial" w:cs="Arial"/>
                <w:bCs/>
                <w:sz w:val="20"/>
              </w:rPr>
              <w:t>.</w:t>
            </w:r>
          </w:p>
          <w:p w14:paraId="3CB4F6B9"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r>
      <w:tr w:rsidR="000D2D51" w:rsidRPr="00EE7E8F" w14:paraId="36E8B964" w14:textId="77777777" w:rsidTr="007B0E62">
        <w:tc>
          <w:tcPr>
            <w:tcW w:w="4944" w:type="dxa"/>
          </w:tcPr>
          <w:p w14:paraId="4E62133C" w14:textId="77777777" w:rsidR="000D2D51" w:rsidRPr="00EE7E8F" w:rsidRDefault="000D2D51" w:rsidP="007B0E62">
            <w:pPr>
              <w:spacing w:line="240" w:lineRule="atLeast"/>
              <w:jc w:val="both"/>
              <w:rPr>
                <w:rFonts w:ascii="Arial" w:hAnsi="Arial" w:cs="Arial"/>
                <w:sz w:val="20"/>
              </w:rPr>
            </w:pPr>
          </w:p>
        </w:tc>
        <w:tc>
          <w:tcPr>
            <w:tcW w:w="236" w:type="dxa"/>
          </w:tcPr>
          <w:p w14:paraId="2388C72E" w14:textId="77777777" w:rsidR="000D2D51" w:rsidRPr="00EE7E8F" w:rsidRDefault="000D2D51" w:rsidP="007B0E62">
            <w:pPr>
              <w:spacing w:line="240" w:lineRule="atLeast"/>
              <w:jc w:val="both"/>
              <w:rPr>
                <w:rFonts w:ascii="Arial" w:hAnsi="Arial" w:cs="Arial"/>
                <w:sz w:val="20"/>
              </w:rPr>
            </w:pPr>
          </w:p>
        </w:tc>
        <w:tc>
          <w:tcPr>
            <w:tcW w:w="4852" w:type="dxa"/>
          </w:tcPr>
          <w:p w14:paraId="514DF625" w14:textId="77777777" w:rsidR="000D2D51" w:rsidRPr="00EE7E8F" w:rsidRDefault="000D2D51" w:rsidP="007B0E62">
            <w:pPr>
              <w:spacing w:line="240" w:lineRule="atLeast"/>
              <w:jc w:val="both"/>
              <w:rPr>
                <w:rFonts w:ascii="Arial" w:hAnsi="Arial" w:cs="Arial"/>
                <w:sz w:val="20"/>
              </w:rPr>
            </w:pPr>
          </w:p>
        </w:tc>
      </w:tr>
      <w:tr w:rsidR="000D2D51" w:rsidRPr="00EE7E8F" w14:paraId="7CFEA7C5" w14:textId="77777777" w:rsidTr="007B0E62">
        <w:tc>
          <w:tcPr>
            <w:tcW w:w="4944" w:type="dxa"/>
          </w:tcPr>
          <w:p w14:paraId="191D03E7"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092B6ED7" w14:textId="77777777" w:rsidR="000D2D51" w:rsidRPr="00EE7E8F" w:rsidRDefault="000D2D51" w:rsidP="007B0E62">
            <w:pPr>
              <w:spacing w:line="240" w:lineRule="atLeast"/>
              <w:jc w:val="both"/>
              <w:rPr>
                <w:rFonts w:ascii="Arial" w:hAnsi="Arial" w:cs="Arial"/>
                <w:sz w:val="20"/>
              </w:rPr>
            </w:pPr>
          </w:p>
        </w:tc>
        <w:tc>
          <w:tcPr>
            <w:tcW w:w="4852" w:type="dxa"/>
          </w:tcPr>
          <w:p w14:paraId="6247F13D"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4C012110" w14:textId="77777777" w:rsidTr="007B0E62">
        <w:tc>
          <w:tcPr>
            <w:tcW w:w="4944" w:type="dxa"/>
          </w:tcPr>
          <w:p w14:paraId="50771F03" w14:textId="77777777" w:rsidR="000D2D51" w:rsidRPr="00EE7E8F" w:rsidRDefault="000D2D51" w:rsidP="007B0E62">
            <w:pPr>
              <w:pBdr>
                <w:bottom w:val="single" w:sz="12" w:space="1" w:color="auto"/>
              </w:pBdr>
              <w:ind w:right="22"/>
              <w:rPr>
                <w:rFonts w:ascii="Arial" w:hAnsi="Arial" w:cs="Arial"/>
                <w:b/>
                <w:sz w:val="20"/>
              </w:rPr>
            </w:pPr>
          </w:p>
          <w:p w14:paraId="04ED860B" w14:textId="77777777" w:rsidR="000D2D51" w:rsidRPr="00EE7E8F" w:rsidRDefault="000D2D51" w:rsidP="007B0E62">
            <w:pPr>
              <w:pBdr>
                <w:bottom w:val="single" w:sz="12" w:space="1" w:color="auto"/>
              </w:pBdr>
              <w:ind w:right="22"/>
              <w:rPr>
                <w:rFonts w:ascii="Arial" w:hAnsi="Arial" w:cs="Arial"/>
                <w:b/>
                <w:sz w:val="20"/>
              </w:rPr>
            </w:pPr>
          </w:p>
          <w:p w14:paraId="273C0035" w14:textId="77777777" w:rsidR="000D2D51" w:rsidRPr="00EE7E8F" w:rsidRDefault="000D2D51" w:rsidP="007B0E62">
            <w:pPr>
              <w:pBdr>
                <w:bottom w:val="single" w:sz="12" w:space="1" w:color="auto"/>
              </w:pBdr>
              <w:ind w:right="22"/>
              <w:rPr>
                <w:rFonts w:ascii="Arial" w:hAnsi="Arial" w:cs="Arial"/>
                <w:b/>
                <w:sz w:val="20"/>
              </w:rPr>
            </w:pPr>
          </w:p>
          <w:p w14:paraId="43E0AB2C"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OMAR VALERIO AGUILAR.</w:t>
            </w:r>
          </w:p>
          <w:p w14:paraId="1D13A07C"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R.F.C. VAAO790405DB8 </w:t>
            </w:r>
          </w:p>
          <w:p w14:paraId="1500854C"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DIRECTOR DE LA </w:t>
            </w:r>
            <w:r w:rsidRPr="00EE7E8F">
              <w:rPr>
                <w:rFonts w:ascii="Arial" w:hAnsi="Arial" w:cs="Arial"/>
                <w:b/>
                <w:bCs/>
                <w:sz w:val="20"/>
              </w:rPr>
              <w:t>UMF No. 160</w:t>
            </w:r>
            <w:r w:rsidRPr="00EE7E8F">
              <w:rPr>
                <w:rFonts w:ascii="Arial" w:hAnsi="Arial" w:cs="Arial"/>
                <w:bCs/>
                <w:sz w:val="20"/>
              </w:rPr>
              <w:t>.</w:t>
            </w:r>
          </w:p>
          <w:p w14:paraId="50067CB1"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c>
          <w:tcPr>
            <w:tcW w:w="236" w:type="dxa"/>
          </w:tcPr>
          <w:p w14:paraId="23EA621A" w14:textId="77777777" w:rsidR="000D2D51" w:rsidRPr="00EE7E8F" w:rsidRDefault="000D2D51" w:rsidP="007B0E62">
            <w:pPr>
              <w:spacing w:line="240" w:lineRule="atLeast"/>
              <w:jc w:val="both"/>
              <w:rPr>
                <w:rFonts w:ascii="Arial" w:hAnsi="Arial" w:cs="Arial"/>
                <w:sz w:val="20"/>
              </w:rPr>
            </w:pPr>
          </w:p>
        </w:tc>
        <w:tc>
          <w:tcPr>
            <w:tcW w:w="4852" w:type="dxa"/>
          </w:tcPr>
          <w:p w14:paraId="71C24414" w14:textId="77777777" w:rsidR="000D2D51" w:rsidRPr="00EE7E8F" w:rsidRDefault="000D2D51" w:rsidP="007B0E62">
            <w:pPr>
              <w:pBdr>
                <w:bottom w:val="single" w:sz="12" w:space="1" w:color="auto"/>
              </w:pBdr>
              <w:ind w:right="22"/>
              <w:rPr>
                <w:rFonts w:ascii="Arial" w:hAnsi="Arial" w:cs="Arial"/>
                <w:b/>
                <w:sz w:val="20"/>
              </w:rPr>
            </w:pPr>
          </w:p>
          <w:p w14:paraId="44BA9BCA" w14:textId="77777777" w:rsidR="000D2D51" w:rsidRPr="00EE7E8F" w:rsidRDefault="000D2D51" w:rsidP="007B0E62">
            <w:pPr>
              <w:pBdr>
                <w:bottom w:val="single" w:sz="12" w:space="1" w:color="auto"/>
              </w:pBdr>
              <w:ind w:right="22"/>
              <w:rPr>
                <w:rFonts w:ascii="Arial" w:hAnsi="Arial" w:cs="Arial"/>
                <w:b/>
                <w:sz w:val="20"/>
              </w:rPr>
            </w:pPr>
          </w:p>
          <w:p w14:paraId="45F77D35" w14:textId="77777777" w:rsidR="000D2D51" w:rsidRPr="00EE7E8F" w:rsidRDefault="000D2D51" w:rsidP="007B0E62">
            <w:pPr>
              <w:pBdr>
                <w:bottom w:val="single" w:sz="12" w:space="1" w:color="auto"/>
              </w:pBdr>
              <w:ind w:right="22"/>
              <w:rPr>
                <w:rFonts w:ascii="Arial" w:hAnsi="Arial" w:cs="Arial"/>
                <w:b/>
                <w:sz w:val="20"/>
              </w:rPr>
            </w:pPr>
          </w:p>
          <w:p w14:paraId="428B3884"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MARÍA ELENA CHAPARRO ANAYA.</w:t>
            </w:r>
          </w:p>
          <w:p w14:paraId="7203E6C2"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R.F.C. CAAE820624NV5</w:t>
            </w:r>
          </w:p>
          <w:p w14:paraId="1AB89345"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ENCARGADA DE LA DIRECCIÓN DE LA </w:t>
            </w:r>
            <w:r w:rsidRPr="00EE7E8F">
              <w:rPr>
                <w:rFonts w:ascii="Arial" w:hAnsi="Arial" w:cs="Arial"/>
                <w:b/>
                <w:bCs/>
                <w:sz w:val="20"/>
              </w:rPr>
              <w:t>UMF No. 140</w:t>
            </w:r>
            <w:r w:rsidRPr="00EE7E8F">
              <w:rPr>
                <w:rFonts w:ascii="Arial" w:hAnsi="Arial" w:cs="Arial"/>
                <w:bCs/>
                <w:sz w:val="20"/>
              </w:rPr>
              <w:t>.</w:t>
            </w:r>
          </w:p>
          <w:p w14:paraId="35F67C08"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r>
      <w:tr w:rsidR="000D2D51" w:rsidRPr="00EE7E8F" w14:paraId="5D4BBD97" w14:textId="77777777" w:rsidTr="007B0E62">
        <w:tc>
          <w:tcPr>
            <w:tcW w:w="4944" w:type="dxa"/>
          </w:tcPr>
          <w:p w14:paraId="625E3AB4" w14:textId="77777777" w:rsidR="000D2D51" w:rsidRPr="00EE7E8F" w:rsidRDefault="000D2D51" w:rsidP="007B0E62">
            <w:pPr>
              <w:spacing w:line="240" w:lineRule="atLeast"/>
              <w:jc w:val="both"/>
              <w:rPr>
                <w:rFonts w:ascii="Arial" w:hAnsi="Arial" w:cs="Arial"/>
                <w:sz w:val="20"/>
              </w:rPr>
            </w:pPr>
          </w:p>
        </w:tc>
        <w:tc>
          <w:tcPr>
            <w:tcW w:w="236" w:type="dxa"/>
          </w:tcPr>
          <w:p w14:paraId="53FEE7B4" w14:textId="77777777" w:rsidR="000D2D51" w:rsidRPr="00EE7E8F" w:rsidRDefault="000D2D51" w:rsidP="007B0E62">
            <w:pPr>
              <w:spacing w:line="240" w:lineRule="atLeast"/>
              <w:jc w:val="both"/>
              <w:rPr>
                <w:rFonts w:ascii="Arial" w:hAnsi="Arial" w:cs="Arial"/>
                <w:sz w:val="20"/>
              </w:rPr>
            </w:pPr>
          </w:p>
        </w:tc>
        <w:tc>
          <w:tcPr>
            <w:tcW w:w="4852" w:type="dxa"/>
          </w:tcPr>
          <w:p w14:paraId="750BB5D6" w14:textId="77777777" w:rsidR="000D2D51" w:rsidRPr="00EE7E8F" w:rsidRDefault="000D2D51" w:rsidP="007B0E62">
            <w:pPr>
              <w:spacing w:line="240" w:lineRule="atLeast"/>
              <w:jc w:val="both"/>
              <w:rPr>
                <w:rFonts w:ascii="Arial" w:hAnsi="Arial" w:cs="Arial"/>
                <w:sz w:val="20"/>
              </w:rPr>
            </w:pPr>
          </w:p>
        </w:tc>
      </w:tr>
      <w:tr w:rsidR="000D2D51" w:rsidRPr="00EE7E8F" w14:paraId="79E3C082" w14:textId="77777777" w:rsidTr="007B0E62">
        <w:tc>
          <w:tcPr>
            <w:tcW w:w="4944" w:type="dxa"/>
          </w:tcPr>
          <w:p w14:paraId="3DB52498" w14:textId="77777777" w:rsidR="000D2D51" w:rsidRPr="00EE7E8F" w:rsidRDefault="000D2D51" w:rsidP="007B0E62">
            <w:pPr>
              <w:spacing w:line="240" w:lineRule="atLeast"/>
              <w:jc w:val="center"/>
              <w:rPr>
                <w:rFonts w:ascii="Arial" w:hAnsi="Arial" w:cs="Arial"/>
                <w:sz w:val="20"/>
              </w:rPr>
            </w:pPr>
          </w:p>
        </w:tc>
        <w:tc>
          <w:tcPr>
            <w:tcW w:w="236" w:type="dxa"/>
          </w:tcPr>
          <w:p w14:paraId="6949B3C8" w14:textId="77777777" w:rsidR="000D2D51" w:rsidRPr="00EE7E8F" w:rsidRDefault="000D2D51" w:rsidP="007B0E62">
            <w:pPr>
              <w:spacing w:line="240" w:lineRule="atLeast"/>
              <w:jc w:val="both"/>
              <w:rPr>
                <w:rFonts w:ascii="Arial" w:hAnsi="Arial" w:cs="Arial"/>
                <w:sz w:val="20"/>
              </w:rPr>
            </w:pPr>
          </w:p>
        </w:tc>
        <w:tc>
          <w:tcPr>
            <w:tcW w:w="4852" w:type="dxa"/>
          </w:tcPr>
          <w:p w14:paraId="4B82F452" w14:textId="77777777" w:rsidR="000D2D51" w:rsidRPr="00EE7E8F" w:rsidRDefault="000D2D51" w:rsidP="007B0E62">
            <w:pPr>
              <w:spacing w:line="240" w:lineRule="atLeast"/>
              <w:jc w:val="center"/>
              <w:rPr>
                <w:rFonts w:ascii="Arial" w:hAnsi="Arial" w:cs="Arial"/>
                <w:sz w:val="20"/>
              </w:rPr>
            </w:pPr>
          </w:p>
        </w:tc>
      </w:tr>
      <w:tr w:rsidR="000D2D51" w:rsidRPr="00EE7E8F" w14:paraId="1DD28DFA" w14:textId="77777777" w:rsidTr="007B0E62">
        <w:tc>
          <w:tcPr>
            <w:tcW w:w="4944" w:type="dxa"/>
          </w:tcPr>
          <w:p w14:paraId="315D2973" w14:textId="77777777" w:rsidR="000D2D51" w:rsidRPr="00EE7E8F" w:rsidRDefault="000D2D51" w:rsidP="007B0E62">
            <w:pPr>
              <w:pStyle w:val="Ttulo2"/>
              <w:ind w:left="0" w:firstLine="0"/>
              <w:jc w:val="both"/>
              <w:outlineLvl w:val="1"/>
              <w:rPr>
                <w:b w:val="0"/>
                <w:sz w:val="14"/>
                <w:szCs w:val="14"/>
              </w:rPr>
            </w:pPr>
          </w:p>
        </w:tc>
        <w:tc>
          <w:tcPr>
            <w:tcW w:w="236" w:type="dxa"/>
          </w:tcPr>
          <w:p w14:paraId="5E0BDBBF" w14:textId="77777777" w:rsidR="000D2D51" w:rsidRPr="00EE7E8F" w:rsidRDefault="000D2D51" w:rsidP="007B0E62">
            <w:pPr>
              <w:spacing w:line="240" w:lineRule="atLeast"/>
              <w:jc w:val="both"/>
              <w:rPr>
                <w:rFonts w:ascii="Arial" w:hAnsi="Arial" w:cs="Arial"/>
                <w:sz w:val="20"/>
              </w:rPr>
            </w:pPr>
          </w:p>
        </w:tc>
        <w:tc>
          <w:tcPr>
            <w:tcW w:w="4852" w:type="dxa"/>
          </w:tcPr>
          <w:p w14:paraId="07FA065B" w14:textId="77777777" w:rsidR="000D2D51" w:rsidRPr="00EE7E8F" w:rsidRDefault="000D2D51" w:rsidP="007B0E62">
            <w:pPr>
              <w:pStyle w:val="Ttulo2"/>
              <w:ind w:left="0" w:firstLine="0"/>
              <w:jc w:val="both"/>
              <w:outlineLvl w:val="1"/>
              <w:rPr>
                <w:b w:val="0"/>
                <w:sz w:val="14"/>
                <w:szCs w:val="14"/>
              </w:rPr>
            </w:pPr>
          </w:p>
        </w:tc>
      </w:tr>
      <w:tr w:rsidR="000D2D51" w:rsidRPr="00EE7E8F" w14:paraId="1D4FA20B" w14:textId="77777777" w:rsidTr="007B0E62">
        <w:tc>
          <w:tcPr>
            <w:tcW w:w="4944" w:type="dxa"/>
          </w:tcPr>
          <w:p w14:paraId="319D7D26" w14:textId="77777777" w:rsidR="000D2D51" w:rsidRPr="00EE7E8F" w:rsidRDefault="000D2D51" w:rsidP="007B0E62">
            <w:pPr>
              <w:spacing w:line="240" w:lineRule="atLeast"/>
              <w:jc w:val="both"/>
              <w:rPr>
                <w:rFonts w:ascii="Arial" w:hAnsi="Arial" w:cs="Arial"/>
                <w:sz w:val="20"/>
              </w:rPr>
            </w:pPr>
          </w:p>
        </w:tc>
        <w:tc>
          <w:tcPr>
            <w:tcW w:w="236" w:type="dxa"/>
          </w:tcPr>
          <w:p w14:paraId="01D6DFAB" w14:textId="77777777" w:rsidR="000D2D51" w:rsidRPr="00EE7E8F" w:rsidRDefault="000D2D51" w:rsidP="007B0E62">
            <w:pPr>
              <w:spacing w:line="240" w:lineRule="atLeast"/>
              <w:jc w:val="both"/>
              <w:rPr>
                <w:rFonts w:ascii="Arial" w:hAnsi="Arial" w:cs="Arial"/>
                <w:sz w:val="20"/>
              </w:rPr>
            </w:pPr>
          </w:p>
        </w:tc>
        <w:tc>
          <w:tcPr>
            <w:tcW w:w="4852" w:type="dxa"/>
          </w:tcPr>
          <w:p w14:paraId="2B4F53D3" w14:textId="77777777" w:rsidR="000D2D51" w:rsidRPr="00EE7E8F" w:rsidRDefault="000D2D51" w:rsidP="007B0E62">
            <w:pPr>
              <w:spacing w:line="240" w:lineRule="atLeast"/>
              <w:jc w:val="both"/>
              <w:rPr>
                <w:rFonts w:ascii="Arial" w:hAnsi="Arial" w:cs="Arial"/>
                <w:sz w:val="20"/>
              </w:rPr>
            </w:pPr>
          </w:p>
        </w:tc>
      </w:tr>
      <w:tr w:rsidR="000D2D51" w:rsidRPr="00EE7E8F" w14:paraId="6C21FF5C" w14:textId="77777777" w:rsidTr="007B0E62">
        <w:tc>
          <w:tcPr>
            <w:tcW w:w="4944" w:type="dxa"/>
          </w:tcPr>
          <w:p w14:paraId="1308490E"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3FE75562" w14:textId="77777777" w:rsidR="000D2D51" w:rsidRPr="00EE7E8F" w:rsidRDefault="000D2D51" w:rsidP="007B0E62">
            <w:pPr>
              <w:spacing w:line="240" w:lineRule="atLeast"/>
              <w:jc w:val="both"/>
              <w:rPr>
                <w:rFonts w:ascii="Arial" w:hAnsi="Arial" w:cs="Arial"/>
                <w:sz w:val="20"/>
              </w:rPr>
            </w:pPr>
          </w:p>
        </w:tc>
        <w:tc>
          <w:tcPr>
            <w:tcW w:w="4852" w:type="dxa"/>
          </w:tcPr>
          <w:p w14:paraId="28C36C64"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139708A9" w14:textId="77777777" w:rsidTr="007B0E62">
        <w:tc>
          <w:tcPr>
            <w:tcW w:w="4944" w:type="dxa"/>
          </w:tcPr>
          <w:p w14:paraId="6F4E4DC0" w14:textId="77777777" w:rsidR="000D2D51" w:rsidRPr="00EE7E8F" w:rsidRDefault="000D2D51" w:rsidP="007B0E62">
            <w:pPr>
              <w:pBdr>
                <w:bottom w:val="single" w:sz="12" w:space="1" w:color="auto"/>
              </w:pBdr>
              <w:ind w:right="22"/>
              <w:rPr>
                <w:rFonts w:ascii="Arial" w:hAnsi="Arial" w:cs="Arial"/>
                <w:b/>
                <w:sz w:val="20"/>
              </w:rPr>
            </w:pPr>
          </w:p>
          <w:p w14:paraId="2A09BD28" w14:textId="77777777" w:rsidR="000D2D51" w:rsidRPr="00EE7E8F" w:rsidRDefault="000D2D51" w:rsidP="007B0E62">
            <w:pPr>
              <w:pBdr>
                <w:bottom w:val="single" w:sz="12" w:space="1" w:color="auto"/>
              </w:pBdr>
              <w:ind w:right="22"/>
              <w:rPr>
                <w:rFonts w:ascii="Arial" w:hAnsi="Arial" w:cs="Arial"/>
                <w:b/>
                <w:sz w:val="20"/>
              </w:rPr>
            </w:pPr>
          </w:p>
          <w:p w14:paraId="52AA6B7E" w14:textId="77777777" w:rsidR="000D2D51" w:rsidRPr="00EE7E8F" w:rsidRDefault="000D2D51" w:rsidP="007B0E62">
            <w:pPr>
              <w:pBdr>
                <w:bottom w:val="single" w:sz="12" w:space="1" w:color="auto"/>
              </w:pBdr>
              <w:ind w:right="22"/>
              <w:rPr>
                <w:rFonts w:ascii="Arial" w:hAnsi="Arial" w:cs="Arial"/>
                <w:b/>
                <w:sz w:val="20"/>
              </w:rPr>
            </w:pPr>
          </w:p>
          <w:p w14:paraId="6EEA90F2"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
                <w:bCs/>
                <w:sz w:val="20"/>
              </w:rPr>
              <w:t>DOCTORA ELIZABETH MEDINA RODRÍGUEZ</w:t>
            </w:r>
            <w:r w:rsidRPr="00EE7E8F">
              <w:rPr>
                <w:rFonts w:ascii="Arial" w:hAnsi="Arial" w:cs="Arial"/>
                <w:bCs/>
                <w:sz w:val="20"/>
              </w:rPr>
              <w:t>.</w:t>
            </w:r>
          </w:p>
          <w:p w14:paraId="37C77B64"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lastRenderedPageBreak/>
              <w:t>R.F.C. MERE740921649</w:t>
            </w:r>
          </w:p>
          <w:p w14:paraId="7AD57F52" w14:textId="77777777" w:rsidR="000D2D51" w:rsidRPr="00EE7E8F" w:rsidRDefault="000D2D51" w:rsidP="007B0E62">
            <w:pPr>
              <w:spacing w:line="240" w:lineRule="atLeast"/>
              <w:ind w:left="4" w:hanging="4"/>
              <w:jc w:val="center"/>
              <w:rPr>
                <w:rFonts w:ascii="Arial" w:hAnsi="Arial" w:cs="Arial"/>
                <w:bCs/>
                <w:sz w:val="20"/>
              </w:rPr>
            </w:pPr>
            <w:r w:rsidRPr="00EE7E8F">
              <w:rPr>
                <w:rFonts w:ascii="Arial" w:hAnsi="Arial" w:cs="Arial"/>
                <w:bCs/>
                <w:sz w:val="20"/>
              </w:rPr>
              <w:t xml:space="preserve">DIRECTORA DE LA </w:t>
            </w:r>
            <w:r w:rsidRPr="00EE7E8F">
              <w:rPr>
                <w:rFonts w:ascii="Arial" w:hAnsi="Arial" w:cs="Arial"/>
                <w:b/>
                <w:bCs/>
                <w:sz w:val="20"/>
              </w:rPr>
              <w:t>UMAA/UMF No. 162</w:t>
            </w:r>
            <w:r w:rsidRPr="00EE7E8F">
              <w:rPr>
                <w:rFonts w:ascii="Arial" w:hAnsi="Arial" w:cs="Arial"/>
                <w:bCs/>
                <w:sz w:val="20"/>
              </w:rPr>
              <w:t>.</w:t>
            </w:r>
          </w:p>
          <w:p w14:paraId="6B825E61" w14:textId="77777777" w:rsidR="000D2D51" w:rsidRPr="00EE7E8F" w:rsidRDefault="000D2D51" w:rsidP="007B0E62">
            <w:pPr>
              <w:pStyle w:val="Ttulo2"/>
              <w:tabs>
                <w:tab w:val="clear" w:pos="576"/>
              </w:tabs>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c>
          <w:tcPr>
            <w:tcW w:w="236" w:type="dxa"/>
          </w:tcPr>
          <w:p w14:paraId="036B972B" w14:textId="77777777" w:rsidR="000D2D51" w:rsidRPr="00EE7E8F" w:rsidRDefault="000D2D51" w:rsidP="007B0E62">
            <w:pPr>
              <w:spacing w:line="240" w:lineRule="atLeast"/>
              <w:jc w:val="both"/>
              <w:rPr>
                <w:rFonts w:ascii="Arial" w:hAnsi="Arial" w:cs="Arial"/>
                <w:sz w:val="20"/>
              </w:rPr>
            </w:pPr>
          </w:p>
        </w:tc>
        <w:tc>
          <w:tcPr>
            <w:tcW w:w="4852" w:type="dxa"/>
          </w:tcPr>
          <w:p w14:paraId="5192FDB3" w14:textId="77777777" w:rsidR="000D2D51" w:rsidRPr="00EE7E8F" w:rsidRDefault="000D2D51" w:rsidP="007B0E62">
            <w:pPr>
              <w:pBdr>
                <w:bottom w:val="single" w:sz="12" w:space="1" w:color="auto"/>
              </w:pBdr>
              <w:ind w:right="22"/>
              <w:rPr>
                <w:rFonts w:ascii="Arial" w:hAnsi="Arial" w:cs="Arial"/>
                <w:b/>
                <w:sz w:val="20"/>
              </w:rPr>
            </w:pPr>
          </w:p>
          <w:p w14:paraId="0F1B94E5" w14:textId="77777777" w:rsidR="000D2D51" w:rsidRPr="00EE7E8F" w:rsidRDefault="000D2D51" w:rsidP="007B0E62">
            <w:pPr>
              <w:pBdr>
                <w:bottom w:val="single" w:sz="12" w:space="1" w:color="auto"/>
              </w:pBdr>
              <w:ind w:right="22"/>
              <w:rPr>
                <w:rFonts w:ascii="Arial" w:hAnsi="Arial" w:cs="Arial"/>
                <w:b/>
                <w:sz w:val="20"/>
              </w:rPr>
            </w:pPr>
          </w:p>
          <w:p w14:paraId="302BD901" w14:textId="77777777" w:rsidR="000D2D51" w:rsidRPr="00EE7E8F" w:rsidRDefault="000D2D51" w:rsidP="007B0E62">
            <w:pPr>
              <w:pBdr>
                <w:bottom w:val="single" w:sz="12" w:space="1" w:color="auto"/>
              </w:pBdr>
              <w:ind w:right="22"/>
              <w:rPr>
                <w:rFonts w:ascii="Arial" w:hAnsi="Arial" w:cs="Arial"/>
                <w:b/>
                <w:sz w:val="20"/>
              </w:rPr>
            </w:pPr>
          </w:p>
          <w:p w14:paraId="1D30BD9A"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ARTURO HERNÁNDEZ PANIAGUA</w:t>
            </w:r>
          </w:p>
          <w:p w14:paraId="71E6864C"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lastRenderedPageBreak/>
              <w:t>R.F.C. HEPA640501PI3</w:t>
            </w:r>
          </w:p>
          <w:p w14:paraId="33BB0B25"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 xml:space="preserve">DIRECTOR DEL </w:t>
            </w:r>
            <w:r w:rsidRPr="00EE7E8F">
              <w:rPr>
                <w:rFonts w:ascii="Arial" w:hAnsi="Arial" w:cs="Arial"/>
                <w:b/>
                <w:bCs/>
                <w:sz w:val="20"/>
              </w:rPr>
              <w:t>H.G.Z No. 1 (H.G.R. No. 1)</w:t>
            </w:r>
          </w:p>
          <w:p w14:paraId="29A755E5" w14:textId="77777777" w:rsidR="000D2D51" w:rsidRPr="00EE7E8F" w:rsidRDefault="000D2D51" w:rsidP="007B0E62">
            <w:pPr>
              <w:pStyle w:val="Ttulo2"/>
              <w:ind w:left="0" w:firstLine="0"/>
              <w:jc w:val="both"/>
              <w:outlineLvl w:val="1"/>
              <w:rPr>
                <w:b w:val="0"/>
                <w:sz w:val="14"/>
                <w:szCs w:val="14"/>
              </w:rPr>
            </w:pPr>
            <w:r w:rsidRPr="00EE7E8F">
              <w:rPr>
                <w:b w:val="0"/>
                <w:sz w:val="14"/>
                <w:szCs w:val="14"/>
              </w:rPr>
              <w:t>EN TERMINOS DEL ARTICULO 2 FRACCIÓN III BIS Y 84 PENULTIMO PARRAFO DEL REGLAMENTO DE LA LEY DE ADQUISICIONES, ARRENDAMIENTOS Y SERVICIOS DEL SECTOR PUBLICO.</w:t>
            </w:r>
          </w:p>
        </w:tc>
      </w:tr>
      <w:tr w:rsidR="000D2D51" w:rsidRPr="00EE7E8F" w14:paraId="7F367DB2" w14:textId="77777777" w:rsidTr="007B0E62">
        <w:tc>
          <w:tcPr>
            <w:tcW w:w="4944" w:type="dxa"/>
          </w:tcPr>
          <w:p w14:paraId="24340666" w14:textId="77777777" w:rsidR="000D2D51" w:rsidRPr="00EE7E8F" w:rsidRDefault="000D2D51" w:rsidP="007B0E62">
            <w:pPr>
              <w:spacing w:line="240" w:lineRule="atLeast"/>
              <w:jc w:val="both"/>
              <w:rPr>
                <w:rFonts w:ascii="Arial" w:hAnsi="Arial" w:cs="Arial"/>
                <w:sz w:val="20"/>
              </w:rPr>
            </w:pPr>
          </w:p>
        </w:tc>
        <w:tc>
          <w:tcPr>
            <w:tcW w:w="236" w:type="dxa"/>
          </w:tcPr>
          <w:p w14:paraId="7AE64A12" w14:textId="77777777" w:rsidR="000D2D51" w:rsidRPr="00EE7E8F" w:rsidRDefault="000D2D51" w:rsidP="007B0E62">
            <w:pPr>
              <w:spacing w:line="240" w:lineRule="atLeast"/>
              <w:jc w:val="both"/>
              <w:rPr>
                <w:rFonts w:ascii="Arial" w:hAnsi="Arial" w:cs="Arial"/>
                <w:sz w:val="20"/>
              </w:rPr>
            </w:pPr>
          </w:p>
        </w:tc>
        <w:tc>
          <w:tcPr>
            <w:tcW w:w="4852" w:type="dxa"/>
          </w:tcPr>
          <w:p w14:paraId="6FB49EA1" w14:textId="77777777" w:rsidR="000D2D51" w:rsidRPr="00EE7E8F" w:rsidRDefault="000D2D51" w:rsidP="007B0E62">
            <w:pPr>
              <w:spacing w:line="240" w:lineRule="atLeast"/>
              <w:jc w:val="both"/>
              <w:rPr>
                <w:rFonts w:ascii="Arial" w:hAnsi="Arial" w:cs="Arial"/>
                <w:sz w:val="20"/>
              </w:rPr>
            </w:pPr>
          </w:p>
        </w:tc>
      </w:tr>
      <w:tr w:rsidR="000D2D51" w:rsidRPr="00EE7E8F" w14:paraId="08D74205" w14:textId="77777777" w:rsidTr="007B0E62">
        <w:tc>
          <w:tcPr>
            <w:tcW w:w="4944" w:type="dxa"/>
          </w:tcPr>
          <w:p w14:paraId="68811591" w14:textId="77777777" w:rsidR="000D2D51" w:rsidRPr="00EE7E8F" w:rsidRDefault="000D2D51" w:rsidP="007B0E62">
            <w:pPr>
              <w:spacing w:line="240" w:lineRule="atLeast"/>
              <w:jc w:val="center"/>
              <w:rPr>
                <w:rFonts w:ascii="Arial" w:hAnsi="Arial" w:cs="Arial"/>
                <w:sz w:val="20"/>
              </w:rPr>
            </w:pPr>
          </w:p>
        </w:tc>
        <w:tc>
          <w:tcPr>
            <w:tcW w:w="236" w:type="dxa"/>
          </w:tcPr>
          <w:p w14:paraId="3B2537EA" w14:textId="77777777" w:rsidR="000D2D51" w:rsidRPr="00EE7E8F" w:rsidRDefault="000D2D51" w:rsidP="007B0E62">
            <w:pPr>
              <w:spacing w:line="240" w:lineRule="atLeast"/>
              <w:jc w:val="both"/>
              <w:rPr>
                <w:rFonts w:ascii="Arial" w:hAnsi="Arial" w:cs="Arial"/>
                <w:sz w:val="20"/>
              </w:rPr>
            </w:pPr>
          </w:p>
        </w:tc>
        <w:tc>
          <w:tcPr>
            <w:tcW w:w="4852" w:type="dxa"/>
          </w:tcPr>
          <w:p w14:paraId="1DDED67D" w14:textId="77777777" w:rsidR="000D2D51" w:rsidRPr="00EE7E8F" w:rsidRDefault="000D2D51" w:rsidP="007B0E62">
            <w:pPr>
              <w:spacing w:line="240" w:lineRule="atLeast"/>
              <w:jc w:val="center"/>
              <w:rPr>
                <w:rFonts w:ascii="Arial" w:hAnsi="Arial" w:cs="Arial"/>
                <w:sz w:val="20"/>
              </w:rPr>
            </w:pPr>
          </w:p>
        </w:tc>
      </w:tr>
      <w:tr w:rsidR="000D2D51" w:rsidRPr="00EE7E8F" w14:paraId="0E1C8715" w14:textId="77777777" w:rsidTr="007B0E62">
        <w:tc>
          <w:tcPr>
            <w:tcW w:w="4944" w:type="dxa"/>
          </w:tcPr>
          <w:p w14:paraId="450C6DAB" w14:textId="77777777" w:rsidR="000D2D51" w:rsidRPr="00EE7E8F" w:rsidRDefault="000D2D51" w:rsidP="007B0E62">
            <w:pPr>
              <w:spacing w:line="240" w:lineRule="atLeast"/>
              <w:jc w:val="both"/>
              <w:rPr>
                <w:rFonts w:ascii="Arial" w:hAnsi="Arial" w:cs="Arial"/>
                <w:sz w:val="20"/>
              </w:rPr>
            </w:pPr>
          </w:p>
        </w:tc>
        <w:tc>
          <w:tcPr>
            <w:tcW w:w="236" w:type="dxa"/>
          </w:tcPr>
          <w:p w14:paraId="08D80746" w14:textId="77777777" w:rsidR="000D2D51" w:rsidRPr="00EE7E8F" w:rsidRDefault="000D2D51" w:rsidP="007B0E62">
            <w:pPr>
              <w:spacing w:line="240" w:lineRule="atLeast"/>
              <w:jc w:val="both"/>
              <w:rPr>
                <w:rFonts w:ascii="Arial" w:hAnsi="Arial" w:cs="Arial"/>
                <w:sz w:val="20"/>
              </w:rPr>
            </w:pPr>
          </w:p>
        </w:tc>
        <w:tc>
          <w:tcPr>
            <w:tcW w:w="4852" w:type="dxa"/>
          </w:tcPr>
          <w:p w14:paraId="629BCD36" w14:textId="77777777" w:rsidR="000D2D51" w:rsidRPr="00EE7E8F" w:rsidRDefault="000D2D51" w:rsidP="007B0E62">
            <w:pPr>
              <w:pStyle w:val="Ttulo2"/>
              <w:ind w:left="0" w:firstLine="0"/>
              <w:jc w:val="both"/>
              <w:outlineLvl w:val="1"/>
              <w:rPr>
                <w:b w:val="0"/>
                <w:sz w:val="20"/>
              </w:rPr>
            </w:pPr>
          </w:p>
        </w:tc>
      </w:tr>
      <w:tr w:rsidR="000D2D51" w:rsidRPr="00EE7E8F" w14:paraId="79808A0B" w14:textId="77777777" w:rsidTr="007B0E62">
        <w:tc>
          <w:tcPr>
            <w:tcW w:w="4944" w:type="dxa"/>
          </w:tcPr>
          <w:p w14:paraId="7776EAC5" w14:textId="77777777" w:rsidR="000D2D51" w:rsidRPr="00EE7E8F" w:rsidRDefault="000D2D51" w:rsidP="007B0E62">
            <w:pPr>
              <w:spacing w:line="240" w:lineRule="atLeast"/>
              <w:jc w:val="both"/>
              <w:rPr>
                <w:rFonts w:ascii="Arial" w:hAnsi="Arial" w:cs="Arial"/>
                <w:sz w:val="20"/>
              </w:rPr>
            </w:pPr>
          </w:p>
        </w:tc>
        <w:tc>
          <w:tcPr>
            <w:tcW w:w="236" w:type="dxa"/>
          </w:tcPr>
          <w:p w14:paraId="281985F9" w14:textId="77777777" w:rsidR="000D2D51" w:rsidRPr="00EE7E8F" w:rsidRDefault="000D2D51" w:rsidP="007B0E62">
            <w:pPr>
              <w:spacing w:line="240" w:lineRule="atLeast"/>
              <w:jc w:val="both"/>
              <w:rPr>
                <w:rFonts w:ascii="Arial" w:hAnsi="Arial" w:cs="Arial"/>
                <w:sz w:val="20"/>
              </w:rPr>
            </w:pPr>
          </w:p>
        </w:tc>
        <w:tc>
          <w:tcPr>
            <w:tcW w:w="4852" w:type="dxa"/>
          </w:tcPr>
          <w:p w14:paraId="7635656A" w14:textId="77777777" w:rsidR="000D2D51" w:rsidRPr="00EE7E8F" w:rsidRDefault="000D2D51" w:rsidP="007B0E62">
            <w:pPr>
              <w:spacing w:line="240" w:lineRule="atLeast"/>
              <w:jc w:val="both"/>
              <w:rPr>
                <w:rFonts w:ascii="Arial" w:hAnsi="Arial" w:cs="Arial"/>
                <w:sz w:val="20"/>
              </w:rPr>
            </w:pPr>
          </w:p>
        </w:tc>
      </w:tr>
      <w:tr w:rsidR="000D2D51" w:rsidRPr="00EE7E8F" w14:paraId="0D4DA3FC" w14:textId="77777777" w:rsidTr="007B0E62">
        <w:tc>
          <w:tcPr>
            <w:tcW w:w="4944" w:type="dxa"/>
          </w:tcPr>
          <w:p w14:paraId="533CAF9F"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5A2A48B1" w14:textId="77777777" w:rsidR="000D2D51" w:rsidRPr="00EE7E8F" w:rsidRDefault="000D2D51" w:rsidP="007B0E62">
            <w:pPr>
              <w:spacing w:line="240" w:lineRule="atLeast"/>
              <w:jc w:val="both"/>
              <w:rPr>
                <w:rFonts w:ascii="Arial" w:hAnsi="Arial" w:cs="Arial"/>
                <w:sz w:val="20"/>
              </w:rPr>
            </w:pPr>
          </w:p>
        </w:tc>
        <w:tc>
          <w:tcPr>
            <w:tcW w:w="4852" w:type="dxa"/>
          </w:tcPr>
          <w:p w14:paraId="233397A7" w14:textId="77777777" w:rsidR="000D2D51" w:rsidRPr="00EE7E8F" w:rsidRDefault="000D2D51" w:rsidP="007B0E62">
            <w:pPr>
              <w:spacing w:line="240" w:lineRule="atLeast"/>
              <w:jc w:val="center"/>
              <w:rPr>
                <w:rFonts w:ascii="Arial" w:hAnsi="Arial" w:cs="Arial"/>
                <w:sz w:val="20"/>
              </w:rPr>
            </w:pPr>
          </w:p>
        </w:tc>
      </w:tr>
      <w:tr w:rsidR="000D2D51" w:rsidRPr="00EE7E8F" w14:paraId="1916CE37" w14:textId="77777777" w:rsidTr="007B0E62">
        <w:tc>
          <w:tcPr>
            <w:tcW w:w="4944" w:type="dxa"/>
          </w:tcPr>
          <w:p w14:paraId="7698A481" w14:textId="77777777" w:rsidR="000D2D51" w:rsidRPr="00EE7E8F" w:rsidRDefault="000D2D51" w:rsidP="007B0E62">
            <w:pPr>
              <w:pBdr>
                <w:bottom w:val="single" w:sz="12" w:space="1" w:color="auto"/>
              </w:pBdr>
              <w:ind w:right="22"/>
              <w:rPr>
                <w:rFonts w:ascii="Arial" w:hAnsi="Arial" w:cs="Arial"/>
                <w:b/>
                <w:sz w:val="20"/>
              </w:rPr>
            </w:pPr>
          </w:p>
          <w:p w14:paraId="58EBDE46" w14:textId="77777777" w:rsidR="000D2D51" w:rsidRPr="00EE7E8F" w:rsidRDefault="000D2D51" w:rsidP="007B0E62">
            <w:pPr>
              <w:pBdr>
                <w:bottom w:val="single" w:sz="12" w:space="1" w:color="auto"/>
              </w:pBdr>
              <w:ind w:right="22"/>
              <w:rPr>
                <w:rFonts w:ascii="Arial" w:hAnsi="Arial" w:cs="Arial"/>
                <w:b/>
                <w:sz w:val="20"/>
              </w:rPr>
            </w:pPr>
          </w:p>
          <w:p w14:paraId="6BBB158B" w14:textId="77777777" w:rsidR="000D2D51" w:rsidRPr="00EE7E8F" w:rsidRDefault="000D2D51" w:rsidP="007B0E62">
            <w:pPr>
              <w:pBdr>
                <w:bottom w:val="single" w:sz="12" w:space="1" w:color="auto"/>
              </w:pBdr>
              <w:ind w:right="22"/>
              <w:rPr>
                <w:rFonts w:ascii="Arial" w:hAnsi="Arial" w:cs="Arial"/>
                <w:b/>
                <w:sz w:val="20"/>
              </w:rPr>
            </w:pPr>
          </w:p>
          <w:p w14:paraId="033667D7" w14:textId="77777777" w:rsidR="000D2D51" w:rsidRPr="00EE7E8F" w:rsidRDefault="000D2D51" w:rsidP="007B0E62">
            <w:pPr>
              <w:ind w:right="22"/>
              <w:jc w:val="center"/>
              <w:rPr>
                <w:rFonts w:ascii="Arial" w:hAnsi="Arial" w:cs="Arial"/>
                <w:b/>
                <w:bCs/>
                <w:sz w:val="20"/>
              </w:rPr>
            </w:pPr>
            <w:r w:rsidRPr="00EE7E8F">
              <w:rPr>
                <w:rFonts w:ascii="Arial" w:hAnsi="Arial" w:cs="Arial"/>
                <w:b/>
                <w:bCs/>
                <w:sz w:val="20"/>
              </w:rPr>
              <w:t>DOCTORA MARIA DE LA LUZ PÉREZ PONCE.</w:t>
            </w:r>
          </w:p>
          <w:p w14:paraId="593A5DC6" w14:textId="77777777" w:rsidR="000D2D51" w:rsidRPr="00EE7E8F" w:rsidRDefault="000D2D51" w:rsidP="007B0E62">
            <w:pPr>
              <w:ind w:right="22"/>
              <w:jc w:val="center"/>
              <w:rPr>
                <w:rFonts w:ascii="Arial" w:hAnsi="Arial" w:cs="Arial"/>
                <w:bCs/>
                <w:sz w:val="20"/>
              </w:rPr>
            </w:pPr>
            <w:r w:rsidRPr="00EE7E8F">
              <w:rPr>
                <w:rFonts w:ascii="Arial" w:hAnsi="Arial" w:cs="Arial"/>
                <w:bCs/>
                <w:sz w:val="20"/>
              </w:rPr>
              <w:t>R.F.C. PEPL6502116R8</w:t>
            </w:r>
          </w:p>
          <w:p w14:paraId="2F2C5764" w14:textId="77777777" w:rsidR="000D2D51" w:rsidRPr="00EE7E8F" w:rsidRDefault="000D2D51" w:rsidP="007B0E62">
            <w:pPr>
              <w:ind w:right="22"/>
              <w:jc w:val="center"/>
              <w:rPr>
                <w:rFonts w:ascii="Arial" w:hAnsi="Arial" w:cs="Arial"/>
                <w:b/>
                <w:bCs/>
                <w:sz w:val="20"/>
              </w:rPr>
            </w:pPr>
            <w:r w:rsidRPr="00EE7E8F">
              <w:rPr>
                <w:rFonts w:ascii="Arial" w:hAnsi="Arial" w:cs="Arial"/>
                <w:bCs/>
                <w:sz w:val="20"/>
              </w:rPr>
              <w:t xml:space="preserve">DIRECTORA DEL </w:t>
            </w:r>
            <w:r w:rsidRPr="00EE7E8F">
              <w:rPr>
                <w:rFonts w:ascii="Arial" w:hAnsi="Arial" w:cs="Arial"/>
                <w:b/>
                <w:bCs/>
                <w:sz w:val="20"/>
              </w:rPr>
              <w:t>H.G.R. No. 2</w:t>
            </w:r>
          </w:p>
          <w:p w14:paraId="5321555E" w14:textId="77777777" w:rsidR="000D2D51" w:rsidRPr="00EE7E8F" w:rsidRDefault="000D2D51" w:rsidP="007B0E62">
            <w:pPr>
              <w:pStyle w:val="Ttulo2"/>
              <w:ind w:left="0" w:firstLine="0"/>
              <w:jc w:val="both"/>
              <w:outlineLvl w:val="1"/>
              <w:rPr>
                <w:b w:val="0"/>
                <w:sz w:val="20"/>
              </w:rPr>
            </w:pPr>
            <w:r w:rsidRPr="00EE7E8F">
              <w:rPr>
                <w:b w:val="0"/>
                <w:sz w:val="14"/>
                <w:szCs w:val="14"/>
              </w:rPr>
              <w:t>EN TERMINOS DEL ARTICULO 2 FRACCIÓN III BIS Y 84 PENULTIMO PARRAFO DEL REGLAMENTO DE LA LEY DE ADQUISICIONES, ARRENDAMIENTOS Y SERVICIOS DEL SECTOR PUBLICO.</w:t>
            </w:r>
          </w:p>
        </w:tc>
        <w:tc>
          <w:tcPr>
            <w:tcW w:w="236" w:type="dxa"/>
          </w:tcPr>
          <w:p w14:paraId="40D4E046" w14:textId="77777777" w:rsidR="000D2D51" w:rsidRPr="00EE7E8F" w:rsidRDefault="000D2D51" w:rsidP="007B0E62">
            <w:pPr>
              <w:spacing w:line="240" w:lineRule="atLeast"/>
              <w:jc w:val="both"/>
              <w:rPr>
                <w:rFonts w:ascii="Arial" w:hAnsi="Arial" w:cs="Arial"/>
                <w:sz w:val="20"/>
              </w:rPr>
            </w:pPr>
          </w:p>
        </w:tc>
        <w:tc>
          <w:tcPr>
            <w:tcW w:w="4852" w:type="dxa"/>
          </w:tcPr>
          <w:p w14:paraId="41ACB133" w14:textId="77777777" w:rsidR="000D2D51" w:rsidRPr="00EE7E8F" w:rsidRDefault="000D2D51" w:rsidP="007B0E62">
            <w:pPr>
              <w:pStyle w:val="Ttulo2"/>
              <w:ind w:left="0" w:firstLine="0"/>
              <w:jc w:val="both"/>
              <w:outlineLvl w:val="1"/>
              <w:rPr>
                <w:b w:val="0"/>
                <w:sz w:val="20"/>
              </w:rPr>
            </w:pPr>
          </w:p>
        </w:tc>
      </w:tr>
      <w:tr w:rsidR="000D2D51" w:rsidRPr="00EE7E8F" w14:paraId="2E632077" w14:textId="77777777" w:rsidTr="007B0E62">
        <w:tc>
          <w:tcPr>
            <w:tcW w:w="4944" w:type="dxa"/>
          </w:tcPr>
          <w:p w14:paraId="1AF1E1E9" w14:textId="77777777" w:rsidR="000D2D51" w:rsidRPr="00EE7E8F" w:rsidRDefault="000D2D51" w:rsidP="007B0E62">
            <w:pPr>
              <w:spacing w:line="240" w:lineRule="atLeast"/>
              <w:jc w:val="both"/>
              <w:rPr>
                <w:rFonts w:ascii="Arial" w:hAnsi="Arial" w:cs="Arial"/>
                <w:sz w:val="20"/>
              </w:rPr>
            </w:pPr>
          </w:p>
        </w:tc>
        <w:tc>
          <w:tcPr>
            <w:tcW w:w="236" w:type="dxa"/>
          </w:tcPr>
          <w:p w14:paraId="4C745786" w14:textId="77777777" w:rsidR="000D2D51" w:rsidRPr="00EE7E8F" w:rsidRDefault="000D2D51" w:rsidP="007B0E62">
            <w:pPr>
              <w:spacing w:line="240" w:lineRule="atLeast"/>
              <w:jc w:val="both"/>
              <w:rPr>
                <w:rFonts w:ascii="Arial" w:hAnsi="Arial" w:cs="Arial"/>
                <w:sz w:val="20"/>
              </w:rPr>
            </w:pPr>
          </w:p>
        </w:tc>
        <w:tc>
          <w:tcPr>
            <w:tcW w:w="4852" w:type="dxa"/>
          </w:tcPr>
          <w:p w14:paraId="264E8C25" w14:textId="77777777" w:rsidR="000D2D51" w:rsidRPr="00EE7E8F" w:rsidRDefault="000D2D51" w:rsidP="007B0E62">
            <w:pPr>
              <w:spacing w:line="240" w:lineRule="atLeast"/>
              <w:jc w:val="both"/>
              <w:rPr>
                <w:rFonts w:ascii="Arial" w:hAnsi="Arial" w:cs="Arial"/>
                <w:sz w:val="20"/>
              </w:rPr>
            </w:pPr>
          </w:p>
        </w:tc>
      </w:tr>
      <w:tr w:rsidR="000D2D51" w:rsidRPr="00EE7E8F" w14:paraId="24701703" w14:textId="77777777" w:rsidTr="007B0E62">
        <w:tc>
          <w:tcPr>
            <w:tcW w:w="4944" w:type="dxa"/>
          </w:tcPr>
          <w:p w14:paraId="2BE13179"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36" w:type="dxa"/>
          </w:tcPr>
          <w:p w14:paraId="7933CA4B" w14:textId="77777777" w:rsidR="000D2D51" w:rsidRPr="00EE7E8F" w:rsidRDefault="000D2D51" w:rsidP="007B0E62">
            <w:pPr>
              <w:spacing w:line="240" w:lineRule="atLeast"/>
              <w:jc w:val="both"/>
              <w:rPr>
                <w:rFonts w:ascii="Arial" w:hAnsi="Arial" w:cs="Arial"/>
                <w:sz w:val="20"/>
              </w:rPr>
            </w:pPr>
          </w:p>
        </w:tc>
        <w:tc>
          <w:tcPr>
            <w:tcW w:w="4852" w:type="dxa"/>
          </w:tcPr>
          <w:p w14:paraId="52E48932"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42D58632" w14:textId="77777777" w:rsidTr="007B0E62">
        <w:tc>
          <w:tcPr>
            <w:tcW w:w="4944" w:type="dxa"/>
          </w:tcPr>
          <w:p w14:paraId="7B2F8B61" w14:textId="77777777" w:rsidR="000D2D51" w:rsidRPr="00EE7E8F" w:rsidRDefault="000D2D51" w:rsidP="007B0E62">
            <w:pPr>
              <w:pBdr>
                <w:bottom w:val="single" w:sz="12" w:space="1" w:color="auto"/>
              </w:pBdr>
              <w:ind w:right="22"/>
              <w:rPr>
                <w:rFonts w:ascii="Arial" w:hAnsi="Arial" w:cs="Arial"/>
                <w:b/>
                <w:sz w:val="20"/>
              </w:rPr>
            </w:pPr>
          </w:p>
          <w:p w14:paraId="6A02F867" w14:textId="77777777" w:rsidR="000D2D51" w:rsidRPr="00EE7E8F" w:rsidRDefault="000D2D51" w:rsidP="007B0E62">
            <w:pPr>
              <w:pBdr>
                <w:bottom w:val="single" w:sz="12" w:space="1" w:color="auto"/>
              </w:pBdr>
              <w:ind w:right="22"/>
              <w:rPr>
                <w:rFonts w:ascii="Arial" w:hAnsi="Arial" w:cs="Arial"/>
                <w:b/>
                <w:sz w:val="20"/>
              </w:rPr>
            </w:pPr>
          </w:p>
          <w:p w14:paraId="0F00847A" w14:textId="77777777" w:rsidR="000D2D51" w:rsidRPr="00EE7E8F" w:rsidRDefault="000D2D51" w:rsidP="007B0E62">
            <w:pPr>
              <w:pBdr>
                <w:bottom w:val="single" w:sz="12" w:space="1" w:color="auto"/>
              </w:pBdr>
              <w:ind w:right="22"/>
              <w:rPr>
                <w:rFonts w:ascii="Arial" w:hAnsi="Arial" w:cs="Arial"/>
                <w:b/>
                <w:sz w:val="20"/>
              </w:rPr>
            </w:pPr>
          </w:p>
          <w:p w14:paraId="21E6F5DE"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JOSÉ OMAR JAVIER CHACÓN ROMERO</w:t>
            </w:r>
          </w:p>
          <w:p w14:paraId="34730C4F" w14:textId="77777777" w:rsidR="000D2D51" w:rsidRPr="00EE7E8F" w:rsidRDefault="000D2D51" w:rsidP="007B0E62">
            <w:pPr>
              <w:ind w:right="22"/>
              <w:jc w:val="center"/>
              <w:rPr>
                <w:rFonts w:ascii="Arial" w:hAnsi="Arial" w:cs="Arial"/>
                <w:bCs/>
                <w:sz w:val="20"/>
              </w:rPr>
            </w:pPr>
            <w:r w:rsidRPr="00EE7E8F">
              <w:rPr>
                <w:rFonts w:ascii="Arial" w:hAnsi="Arial" w:cs="Arial"/>
                <w:bCs/>
                <w:sz w:val="20"/>
              </w:rPr>
              <w:t>R.F.C. CARO790611NA8</w:t>
            </w:r>
          </w:p>
          <w:p w14:paraId="3CABF131" w14:textId="77777777" w:rsidR="000D2D51" w:rsidRPr="00EE7E8F" w:rsidRDefault="000D2D51" w:rsidP="007B0E62">
            <w:pPr>
              <w:ind w:right="22"/>
              <w:jc w:val="center"/>
              <w:rPr>
                <w:rFonts w:ascii="Arial" w:hAnsi="Arial" w:cs="Arial"/>
                <w:b/>
                <w:bCs/>
                <w:sz w:val="20"/>
              </w:rPr>
            </w:pPr>
            <w:r w:rsidRPr="00EE7E8F">
              <w:rPr>
                <w:rFonts w:ascii="Arial" w:hAnsi="Arial" w:cs="Arial"/>
                <w:bCs/>
                <w:sz w:val="20"/>
              </w:rPr>
              <w:t xml:space="preserve">DIRECTOR DEL </w:t>
            </w:r>
            <w:r w:rsidRPr="00EE7E8F">
              <w:rPr>
                <w:rFonts w:ascii="Arial" w:hAnsi="Arial" w:cs="Arial"/>
                <w:b/>
                <w:bCs/>
                <w:sz w:val="20"/>
              </w:rPr>
              <w:t>H.G.Z. No. 2-A</w:t>
            </w:r>
          </w:p>
          <w:p w14:paraId="2B50AB03" w14:textId="77777777" w:rsidR="000D2D51" w:rsidRPr="00EE7E8F" w:rsidRDefault="000D2D51" w:rsidP="007B0E62">
            <w:pPr>
              <w:pStyle w:val="Ttulo2"/>
              <w:ind w:left="0" w:firstLine="0"/>
              <w:jc w:val="both"/>
              <w:outlineLvl w:val="1"/>
              <w:rPr>
                <w:b w:val="0"/>
                <w:sz w:val="20"/>
              </w:rPr>
            </w:pPr>
            <w:r w:rsidRPr="00EE7E8F">
              <w:rPr>
                <w:b w:val="0"/>
                <w:sz w:val="14"/>
                <w:szCs w:val="14"/>
              </w:rPr>
              <w:t>EN TERMINOS DEL ARTICULO 2 FRACCIÓN III BIS Y 84 PENULTIMO PARRAFO DEL REGLAMENTO DE LA LEY DE ADQUISICIONES, ARRENDAMIENTOS Y SERVICIOS DEL SECTOR PUBLICO.</w:t>
            </w:r>
          </w:p>
        </w:tc>
        <w:tc>
          <w:tcPr>
            <w:tcW w:w="236" w:type="dxa"/>
          </w:tcPr>
          <w:p w14:paraId="50BD4D22" w14:textId="77777777" w:rsidR="000D2D51" w:rsidRPr="00EE7E8F" w:rsidRDefault="000D2D51" w:rsidP="007B0E62">
            <w:pPr>
              <w:spacing w:line="240" w:lineRule="atLeast"/>
              <w:jc w:val="both"/>
              <w:rPr>
                <w:rFonts w:ascii="Arial" w:hAnsi="Arial" w:cs="Arial"/>
                <w:sz w:val="20"/>
              </w:rPr>
            </w:pPr>
          </w:p>
        </w:tc>
        <w:tc>
          <w:tcPr>
            <w:tcW w:w="4852" w:type="dxa"/>
          </w:tcPr>
          <w:p w14:paraId="0944F04A" w14:textId="77777777" w:rsidR="000D2D51" w:rsidRPr="00EE7E8F" w:rsidRDefault="000D2D51" w:rsidP="007B0E62">
            <w:pPr>
              <w:pBdr>
                <w:bottom w:val="single" w:sz="12" w:space="1" w:color="auto"/>
              </w:pBdr>
              <w:ind w:right="22"/>
              <w:rPr>
                <w:rFonts w:ascii="Arial" w:hAnsi="Arial" w:cs="Arial"/>
                <w:b/>
                <w:sz w:val="20"/>
              </w:rPr>
            </w:pPr>
          </w:p>
          <w:p w14:paraId="34C2FFAE" w14:textId="77777777" w:rsidR="000D2D51" w:rsidRPr="00EE7E8F" w:rsidRDefault="000D2D51" w:rsidP="007B0E62">
            <w:pPr>
              <w:pBdr>
                <w:bottom w:val="single" w:sz="12" w:space="1" w:color="auto"/>
              </w:pBdr>
              <w:ind w:right="22"/>
              <w:rPr>
                <w:rFonts w:ascii="Arial" w:hAnsi="Arial" w:cs="Arial"/>
                <w:b/>
                <w:sz w:val="20"/>
              </w:rPr>
            </w:pPr>
          </w:p>
          <w:p w14:paraId="37D783EA" w14:textId="77777777" w:rsidR="000D2D51" w:rsidRPr="00EE7E8F" w:rsidRDefault="000D2D51" w:rsidP="007B0E62">
            <w:pPr>
              <w:pBdr>
                <w:bottom w:val="single" w:sz="12" w:space="1" w:color="auto"/>
              </w:pBdr>
              <w:ind w:right="22"/>
              <w:rPr>
                <w:rFonts w:ascii="Arial" w:hAnsi="Arial" w:cs="Arial"/>
                <w:b/>
                <w:sz w:val="20"/>
              </w:rPr>
            </w:pPr>
          </w:p>
          <w:p w14:paraId="61EC6958"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 GUILLERMO BRAVO MATEOS</w:t>
            </w:r>
          </w:p>
          <w:p w14:paraId="45923DCB"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R.F.C.BAMG770303RV6</w:t>
            </w:r>
          </w:p>
          <w:p w14:paraId="16597302"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Cs/>
                <w:sz w:val="20"/>
              </w:rPr>
              <w:t xml:space="preserve">DIRECTOR DEL </w:t>
            </w:r>
            <w:r w:rsidRPr="00EE7E8F">
              <w:rPr>
                <w:rFonts w:ascii="Arial" w:hAnsi="Arial" w:cs="Arial"/>
                <w:b/>
                <w:bCs/>
                <w:sz w:val="20"/>
              </w:rPr>
              <w:t>H.G.Z/UMF No. 8</w:t>
            </w:r>
          </w:p>
          <w:p w14:paraId="009DDA8A" w14:textId="77777777" w:rsidR="000D2D51" w:rsidRPr="00EE7E8F" w:rsidRDefault="000D2D51" w:rsidP="007B0E62">
            <w:pPr>
              <w:pStyle w:val="Ttulo2"/>
              <w:ind w:left="0" w:firstLine="0"/>
              <w:jc w:val="both"/>
              <w:outlineLvl w:val="1"/>
              <w:rPr>
                <w:b w:val="0"/>
                <w:sz w:val="20"/>
              </w:rPr>
            </w:pPr>
            <w:r w:rsidRPr="00EE7E8F">
              <w:rPr>
                <w:b w:val="0"/>
                <w:sz w:val="14"/>
                <w:szCs w:val="14"/>
              </w:rPr>
              <w:t>EN TERMINOS DEL ARTICULO 2 FRACCIÓN III BIS Y 84 PENULTIMO PARRAFO DEL REGLAMENTO DE LA LEY DE ADQUISICIONES, ARRENDAMIENTOS Y SERVICIOS DEL SECTOR PUBLICO.</w:t>
            </w:r>
          </w:p>
        </w:tc>
      </w:tr>
      <w:tr w:rsidR="000D2D51" w:rsidRPr="00EE7E8F" w14:paraId="46344747" w14:textId="77777777" w:rsidTr="007B0E62">
        <w:tc>
          <w:tcPr>
            <w:tcW w:w="4944" w:type="dxa"/>
          </w:tcPr>
          <w:p w14:paraId="148A107F" w14:textId="77777777" w:rsidR="000D2D51" w:rsidRPr="00EE7E8F" w:rsidRDefault="000D2D51" w:rsidP="007B0E62">
            <w:pPr>
              <w:spacing w:line="240" w:lineRule="atLeast"/>
              <w:jc w:val="both"/>
              <w:rPr>
                <w:rFonts w:ascii="Arial" w:hAnsi="Arial" w:cs="Arial"/>
                <w:sz w:val="20"/>
              </w:rPr>
            </w:pPr>
          </w:p>
        </w:tc>
        <w:tc>
          <w:tcPr>
            <w:tcW w:w="236" w:type="dxa"/>
          </w:tcPr>
          <w:p w14:paraId="0FA79F66" w14:textId="77777777" w:rsidR="000D2D51" w:rsidRPr="00EE7E8F" w:rsidRDefault="000D2D51" w:rsidP="007B0E62">
            <w:pPr>
              <w:spacing w:line="240" w:lineRule="atLeast"/>
              <w:jc w:val="both"/>
              <w:rPr>
                <w:rFonts w:ascii="Arial" w:hAnsi="Arial" w:cs="Arial"/>
                <w:sz w:val="20"/>
              </w:rPr>
            </w:pPr>
          </w:p>
        </w:tc>
        <w:tc>
          <w:tcPr>
            <w:tcW w:w="4852" w:type="dxa"/>
          </w:tcPr>
          <w:p w14:paraId="2C9AB591" w14:textId="77777777" w:rsidR="000D2D51" w:rsidRPr="00EE7E8F" w:rsidRDefault="000D2D51" w:rsidP="007B0E62">
            <w:pPr>
              <w:spacing w:line="240" w:lineRule="atLeast"/>
              <w:jc w:val="both"/>
              <w:rPr>
                <w:rFonts w:ascii="Arial" w:hAnsi="Arial" w:cs="Arial"/>
                <w:sz w:val="20"/>
              </w:rPr>
            </w:pPr>
          </w:p>
        </w:tc>
      </w:tr>
    </w:tbl>
    <w:p w14:paraId="5E9F5332" w14:textId="77777777" w:rsidR="000D2D51" w:rsidRPr="00EE7E8F" w:rsidRDefault="000D2D51" w:rsidP="000D2D51">
      <w:pPr>
        <w:spacing w:line="240" w:lineRule="atLeast"/>
        <w:jc w:val="both"/>
        <w:rPr>
          <w:rFonts w:ascii="Arial" w:hAnsi="Arial" w:cs="Arial"/>
          <w:sz w:val="20"/>
        </w:rPr>
      </w:pPr>
    </w:p>
    <w:tbl>
      <w:tblPr>
        <w:tblStyle w:val="Tablaconcuadrcula"/>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83"/>
        <w:gridCol w:w="4852"/>
      </w:tblGrid>
      <w:tr w:rsidR="000D2D51" w:rsidRPr="00EE7E8F" w14:paraId="326E67FC" w14:textId="77777777" w:rsidTr="007B0E62">
        <w:tc>
          <w:tcPr>
            <w:tcW w:w="4503" w:type="dxa"/>
          </w:tcPr>
          <w:p w14:paraId="21478E4A"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c>
          <w:tcPr>
            <w:tcW w:w="283" w:type="dxa"/>
          </w:tcPr>
          <w:p w14:paraId="512A80A7" w14:textId="77777777" w:rsidR="000D2D51" w:rsidRPr="00EE7E8F" w:rsidRDefault="000D2D51" w:rsidP="007B0E62">
            <w:pPr>
              <w:spacing w:line="240" w:lineRule="atLeast"/>
              <w:jc w:val="both"/>
              <w:rPr>
                <w:rFonts w:ascii="Arial" w:hAnsi="Arial" w:cs="Arial"/>
                <w:sz w:val="20"/>
              </w:rPr>
            </w:pPr>
          </w:p>
        </w:tc>
        <w:tc>
          <w:tcPr>
            <w:tcW w:w="4852" w:type="dxa"/>
          </w:tcPr>
          <w:p w14:paraId="6696635A" w14:textId="77777777" w:rsidR="000D2D51" w:rsidRPr="00EE7E8F" w:rsidRDefault="000D2D51" w:rsidP="007B0E62">
            <w:pPr>
              <w:spacing w:line="240" w:lineRule="atLeast"/>
              <w:jc w:val="center"/>
              <w:rPr>
                <w:rFonts w:ascii="Arial" w:hAnsi="Arial" w:cs="Arial"/>
                <w:sz w:val="20"/>
              </w:rPr>
            </w:pPr>
            <w:r w:rsidRPr="00EE7E8F">
              <w:rPr>
                <w:rFonts w:ascii="Arial" w:hAnsi="Arial" w:cs="Arial"/>
                <w:b/>
                <w:sz w:val="20"/>
              </w:rPr>
              <w:t>“POR EL AREA ADMINISTRADORA DEL CONTRATO”</w:t>
            </w:r>
          </w:p>
        </w:tc>
      </w:tr>
      <w:tr w:rsidR="000D2D51" w:rsidRPr="00EE7E8F" w14:paraId="6334F03B" w14:textId="77777777" w:rsidTr="007B0E62">
        <w:tc>
          <w:tcPr>
            <w:tcW w:w="4503" w:type="dxa"/>
          </w:tcPr>
          <w:p w14:paraId="509804CA" w14:textId="77777777" w:rsidR="000D2D51" w:rsidRPr="00EE7E8F" w:rsidRDefault="000D2D51" w:rsidP="007B0E62">
            <w:pPr>
              <w:pBdr>
                <w:bottom w:val="single" w:sz="12" w:space="1" w:color="auto"/>
              </w:pBdr>
              <w:ind w:right="22"/>
              <w:rPr>
                <w:rFonts w:ascii="Arial" w:hAnsi="Arial" w:cs="Arial"/>
                <w:b/>
                <w:sz w:val="20"/>
              </w:rPr>
            </w:pPr>
          </w:p>
          <w:p w14:paraId="72FC95D7" w14:textId="77777777" w:rsidR="000D2D51" w:rsidRPr="00EE7E8F" w:rsidRDefault="000D2D51" w:rsidP="007B0E62">
            <w:pPr>
              <w:spacing w:line="240" w:lineRule="atLeast"/>
              <w:ind w:left="4" w:hanging="4"/>
              <w:jc w:val="center"/>
              <w:rPr>
                <w:rFonts w:ascii="Arial" w:hAnsi="Arial" w:cs="Arial"/>
                <w:b/>
                <w:bCs/>
                <w:sz w:val="20"/>
              </w:rPr>
            </w:pPr>
            <w:r w:rsidRPr="00EE7E8F">
              <w:rPr>
                <w:rFonts w:ascii="Arial" w:hAnsi="Arial" w:cs="Arial"/>
                <w:b/>
                <w:bCs/>
                <w:sz w:val="20"/>
              </w:rPr>
              <w:t>DOCTORA ANGÉLICA AGUILAR FRANCO</w:t>
            </w:r>
          </w:p>
          <w:p w14:paraId="5F0D5EDA" w14:textId="77777777" w:rsidR="000D2D51" w:rsidRPr="00EE7E8F" w:rsidRDefault="000D2D51" w:rsidP="007B0E62">
            <w:pPr>
              <w:spacing w:line="240" w:lineRule="atLeast"/>
              <w:jc w:val="center"/>
              <w:rPr>
                <w:rFonts w:ascii="Arial" w:hAnsi="Arial" w:cs="Arial"/>
                <w:bCs/>
                <w:sz w:val="16"/>
                <w:szCs w:val="16"/>
              </w:rPr>
            </w:pPr>
            <w:r w:rsidRPr="00EE7E8F">
              <w:rPr>
                <w:rFonts w:ascii="Arial" w:hAnsi="Arial" w:cs="Arial"/>
                <w:bCs/>
                <w:sz w:val="16"/>
                <w:szCs w:val="16"/>
              </w:rPr>
              <w:t>R.F.C. AUFA691012BHA</w:t>
            </w:r>
          </w:p>
          <w:p w14:paraId="1EFCB3E1" w14:textId="77777777" w:rsidR="000D2D51" w:rsidRPr="00EE7E8F" w:rsidRDefault="000D2D51" w:rsidP="007B0E62">
            <w:pPr>
              <w:spacing w:line="240" w:lineRule="atLeast"/>
              <w:jc w:val="center"/>
              <w:rPr>
                <w:rFonts w:ascii="Arial" w:hAnsi="Arial" w:cs="Arial"/>
                <w:b/>
                <w:bCs/>
                <w:sz w:val="16"/>
                <w:szCs w:val="16"/>
              </w:rPr>
            </w:pPr>
            <w:r w:rsidRPr="00EE7E8F">
              <w:rPr>
                <w:rFonts w:ascii="Arial" w:hAnsi="Arial" w:cs="Arial"/>
                <w:bCs/>
                <w:sz w:val="16"/>
                <w:szCs w:val="16"/>
              </w:rPr>
              <w:t xml:space="preserve">DIRECTORA DE LA </w:t>
            </w:r>
            <w:r w:rsidRPr="00EE7E8F">
              <w:rPr>
                <w:rFonts w:ascii="Arial" w:hAnsi="Arial" w:cs="Arial"/>
                <w:b/>
                <w:bCs/>
                <w:sz w:val="16"/>
                <w:szCs w:val="16"/>
              </w:rPr>
              <w:t>U.M.F. No. 43</w:t>
            </w:r>
          </w:p>
          <w:p w14:paraId="5F8D7AAE" w14:textId="77777777" w:rsidR="000D2D51" w:rsidRPr="00EE7E8F" w:rsidRDefault="000D2D51" w:rsidP="007B0E62">
            <w:pPr>
              <w:pStyle w:val="Ttulo2"/>
              <w:ind w:left="0" w:firstLine="0"/>
              <w:jc w:val="both"/>
              <w:outlineLvl w:val="1"/>
              <w:rPr>
                <w:b w:val="0"/>
                <w:sz w:val="12"/>
                <w:szCs w:val="12"/>
              </w:rPr>
            </w:pPr>
            <w:r w:rsidRPr="00EE7E8F">
              <w:rPr>
                <w:b w:val="0"/>
                <w:sz w:val="12"/>
                <w:szCs w:val="12"/>
              </w:rPr>
              <w:t>EN TERMINOS DEL ARTICULO 2 FRACCIÓN III BIS Y 84 PENULTIMO PARRAFO DEL REGLAMENTO DE LA LEY DE ADQUISICIONES, ARRENDAMIENTOS Y SERVICIOS DEL SECTOR PUBLICO.</w:t>
            </w:r>
          </w:p>
        </w:tc>
        <w:tc>
          <w:tcPr>
            <w:tcW w:w="283" w:type="dxa"/>
          </w:tcPr>
          <w:p w14:paraId="51A84B0A" w14:textId="77777777" w:rsidR="000D2D51" w:rsidRPr="00EE7E8F" w:rsidRDefault="000D2D51" w:rsidP="007B0E62">
            <w:pPr>
              <w:spacing w:line="240" w:lineRule="atLeast"/>
              <w:jc w:val="both"/>
              <w:rPr>
                <w:rFonts w:ascii="Arial" w:hAnsi="Arial" w:cs="Arial"/>
                <w:sz w:val="20"/>
              </w:rPr>
            </w:pPr>
          </w:p>
        </w:tc>
        <w:tc>
          <w:tcPr>
            <w:tcW w:w="4852" w:type="dxa"/>
          </w:tcPr>
          <w:p w14:paraId="405392B4" w14:textId="77777777" w:rsidR="000D2D51" w:rsidRPr="00EE7E8F" w:rsidRDefault="000D2D51" w:rsidP="007B0E62">
            <w:pPr>
              <w:pBdr>
                <w:bottom w:val="single" w:sz="12" w:space="1" w:color="auto"/>
              </w:pBdr>
              <w:ind w:right="22"/>
              <w:rPr>
                <w:rFonts w:ascii="Arial" w:hAnsi="Arial" w:cs="Arial"/>
                <w:b/>
                <w:sz w:val="20"/>
              </w:rPr>
            </w:pPr>
          </w:p>
          <w:p w14:paraId="612FD596" w14:textId="77777777" w:rsidR="000D2D51" w:rsidRPr="00EE7E8F" w:rsidRDefault="000D2D51" w:rsidP="007B0E62">
            <w:pPr>
              <w:spacing w:line="240" w:lineRule="atLeast"/>
              <w:ind w:left="4" w:hanging="4"/>
              <w:jc w:val="center"/>
              <w:rPr>
                <w:rFonts w:ascii="Arial" w:hAnsi="Arial" w:cs="Arial"/>
                <w:b/>
                <w:bCs/>
                <w:sz w:val="20"/>
                <w:szCs w:val="18"/>
              </w:rPr>
            </w:pPr>
            <w:r w:rsidRPr="00EE7E8F">
              <w:rPr>
                <w:rFonts w:ascii="Arial" w:hAnsi="Arial" w:cs="Arial"/>
                <w:b/>
                <w:bCs/>
                <w:sz w:val="20"/>
                <w:szCs w:val="18"/>
              </w:rPr>
              <w:t xml:space="preserve">DOCTOR DANIEL ALEJANDRO HERNÁNDEZ </w:t>
            </w:r>
            <w:proofErr w:type="spellStart"/>
            <w:r w:rsidRPr="00EE7E8F">
              <w:rPr>
                <w:rFonts w:ascii="Arial" w:hAnsi="Arial" w:cs="Arial"/>
                <w:b/>
                <w:bCs/>
                <w:sz w:val="20"/>
                <w:szCs w:val="18"/>
              </w:rPr>
              <w:t>HERNÁNDEZ</w:t>
            </w:r>
            <w:proofErr w:type="spellEnd"/>
          </w:p>
          <w:p w14:paraId="0321BF4D" w14:textId="77777777" w:rsidR="000D2D51" w:rsidRPr="00EE7E8F" w:rsidRDefault="000D2D51" w:rsidP="007B0E62">
            <w:pPr>
              <w:spacing w:line="240" w:lineRule="atLeast"/>
              <w:ind w:left="4" w:hanging="4"/>
              <w:jc w:val="center"/>
              <w:rPr>
                <w:rFonts w:ascii="Arial" w:hAnsi="Arial" w:cs="Arial"/>
                <w:b/>
                <w:bCs/>
                <w:sz w:val="16"/>
                <w:szCs w:val="16"/>
              </w:rPr>
            </w:pPr>
            <w:r w:rsidRPr="00EE7E8F">
              <w:rPr>
                <w:rFonts w:ascii="Arial" w:hAnsi="Arial" w:cs="Arial"/>
                <w:bCs/>
                <w:sz w:val="16"/>
                <w:szCs w:val="16"/>
              </w:rPr>
              <w:t>R.F.C. HEHD771108U56</w:t>
            </w:r>
          </w:p>
          <w:p w14:paraId="40B49E5A" w14:textId="77777777" w:rsidR="000D2D51" w:rsidRPr="00EE7E8F" w:rsidRDefault="000D2D51" w:rsidP="007B0E62">
            <w:pPr>
              <w:spacing w:line="240" w:lineRule="atLeast"/>
              <w:ind w:left="4" w:hanging="4"/>
              <w:jc w:val="center"/>
              <w:rPr>
                <w:rFonts w:ascii="Arial" w:hAnsi="Arial" w:cs="Arial"/>
                <w:b/>
                <w:bCs/>
                <w:sz w:val="16"/>
                <w:szCs w:val="16"/>
              </w:rPr>
            </w:pPr>
            <w:r w:rsidRPr="00EE7E8F">
              <w:rPr>
                <w:rFonts w:ascii="Arial" w:hAnsi="Arial" w:cs="Arial"/>
                <w:bCs/>
                <w:sz w:val="16"/>
                <w:szCs w:val="16"/>
              </w:rPr>
              <w:t xml:space="preserve">DIRECTOR DEL </w:t>
            </w:r>
            <w:r w:rsidRPr="00EE7E8F">
              <w:rPr>
                <w:rFonts w:ascii="Arial" w:hAnsi="Arial" w:cs="Arial"/>
                <w:b/>
                <w:bCs/>
                <w:sz w:val="16"/>
                <w:szCs w:val="16"/>
              </w:rPr>
              <w:t>H.G.Z No. 47</w:t>
            </w:r>
          </w:p>
          <w:p w14:paraId="6C2BB112" w14:textId="77777777" w:rsidR="000D2D51" w:rsidRPr="00EE7E8F" w:rsidRDefault="000D2D51" w:rsidP="007B0E62">
            <w:pPr>
              <w:pStyle w:val="Ttulo2"/>
              <w:ind w:left="0" w:firstLine="0"/>
              <w:jc w:val="both"/>
              <w:outlineLvl w:val="1"/>
              <w:rPr>
                <w:b w:val="0"/>
                <w:sz w:val="12"/>
                <w:szCs w:val="12"/>
              </w:rPr>
            </w:pPr>
            <w:r w:rsidRPr="00EE7E8F">
              <w:rPr>
                <w:b w:val="0"/>
                <w:sz w:val="12"/>
                <w:szCs w:val="12"/>
              </w:rPr>
              <w:t>EN TERMINOS DEL ARTICULO 2 FRACCIÓN III BIS Y 84 PENULTIMO PARRAFO DEL REGLAMENTO DE LA LEY DE ADQUISICIONES, ARRENDAMIENTOS Y SERVICIOS DEL SECTOR PUBLICO.</w:t>
            </w:r>
          </w:p>
        </w:tc>
      </w:tr>
    </w:tbl>
    <w:p w14:paraId="00F0E878" w14:textId="77777777" w:rsidR="000D2D51" w:rsidRPr="00EE7E8F" w:rsidRDefault="000D2D51" w:rsidP="000D2D51">
      <w:pPr>
        <w:jc w:val="both"/>
        <w:rPr>
          <w:rFonts w:ascii="Arial" w:hAnsi="Arial" w:cs="Arial"/>
          <w:b/>
          <w:sz w:val="20"/>
        </w:rPr>
      </w:pPr>
    </w:p>
    <w:p w14:paraId="3512FFB0" w14:textId="77777777" w:rsidR="000D2D51" w:rsidRPr="00EE7E8F" w:rsidRDefault="000D2D51" w:rsidP="000D2D51">
      <w:pPr>
        <w:jc w:val="both"/>
        <w:rPr>
          <w:rFonts w:ascii="Arial" w:hAnsi="Arial" w:cs="Arial"/>
          <w:b/>
          <w:sz w:val="20"/>
        </w:rPr>
      </w:pPr>
    </w:p>
    <w:p w14:paraId="34E7D057" w14:textId="77777777" w:rsidR="000D2D51" w:rsidRPr="00EE7E8F" w:rsidRDefault="000D2D51" w:rsidP="000D2D51">
      <w:pPr>
        <w:jc w:val="both"/>
        <w:rPr>
          <w:rFonts w:ascii="Arial" w:hAnsi="Arial" w:cs="Arial"/>
          <w:b/>
          <w:bCs/>
          <w:sz w:val="20"/>
        </w:rPr>
      </w:pPr>
      <w:r w:rsidRPr="00EE7E8F">
        <w:rPr>
          <w:rFonts w:ascii="Arial" w:hAnsi="Arial" w:cs="Arial"/>
          <w:b/>
          <w:sz w:val="20"/>
        </w:rPr>
        <w:t>LAS FIRMAS QUE ANTECEDEN RATIFICAN Y FORMAN PARTE DEL CONTRATO ABIERTO DE NÚMERO</w:t>
      </w:r>
      <w:r w:rsidRPr="00EE7E8F">
        <w:rPr>
          <w:rFonts w:ascii="Arial" w:eastAsia="Arial" w:hAnsi="Arial" w:cs="Arial"/>
          <w:b/>
          <w:sz w:val="20"/>
        </w:rPr>
        <w:t xml:space="preserve"> ABT24000 </w:t>
      </w:r>
      <w:r w:rsidRPr="00EE7E8F">
        <w:rPr>
          <w:rFonts w:ascii="Arial" w:hAnsi="Arial" w:cs="Arial"/>
          <w:b/>
          <w:sz w:val="20"/>
        </w:rPr>
        <w:t xml:space="preserve">PARA LA </w:t>
      </w:r>
      <w:r w:rsidRPr="00EE7E8F">
        <w:rPr>
          <w:rFonts w:ascii="Arial" w:hAnsi="Arial" w:cs="Arial"/>
          <w:b/>
          <w:bCs/>
          <w:sz w:val="20"/>
        </w:rPr>
        <w:t xml:space="preserve">ADQUISICIÓN DE MATERIAL TERAPÉUTICO DE ÓRTESIS Y PRÓTESIS PARA UNIDADES HOSPITALARIAS PARA EL OOAD SUR DEL DISTRITO FEDERAL EN EL EJERCICIO 2024, </w:t>
      </w:r>
      <w:r w:rsidRPr="00EE7E8F">
        <w:rPr>
          <w:rFonts w:ascii="Arial" w:hAnsi="Arial" w:cs="Arial"/>
          <w:b/>
          <w:sz w:val="20"/>
        </w:rPr>
        <w:t>CELEBRADO ENTRE EL INSTITUTO MEXICANO DEL SEGURO SOCIAL Y LA EMPRESA __________.</w:t>
      </w:r>
    </w:p>
    <w:p w14:paraId="3C3070EF" w14:textId="77777777" w:rsidR="000D2D51" w:rsidRPr="00EE7E8F" w:rsidRDefault="000D2D51" w:rsidP="000D2D51">
      <w:pPr>
        <w:spacing w:line="240" w:lineRule="atLeast"/>
        <w:jc w:val="both"/>
        <w:rPr>
          <w:rFonts w:ascii="Arial" w:hAnsi="Arial" w:cs="Arial"/>
          <w:sz w:val="20"/>
        </w:rPr>
      </w:pPr>
    </w:p>
    <w:p w14:paraId="2969626C" w14:textId="77777777" w:rsidR="000D2D51" w:rsidRPr="00EE7E8F" w:rsidRDefault="000D2D51" w:rsidP="000D2D51">
      <w:pPr>
        <w:spacing w:line="240" w:lineRule="atLeast"/>
        <w:ind w:right="49"/>
        <w:jc w:val="both"/>
        <w:rPr>
          <w:rFonts w:ascii="Arial" w:hAnsi="Arial" w:cs="Arial"/>
          <w:sz w:val="16"/>
          <w:szCs w:val="16"/>
        </w:rPr>
      </w:pPr>
      <w:r w:rsidRPr="00EE7E8F">
        <w:rPr>
          <w:rFonts w:ascii="Arial" w:hAnsi="Arial" w:cs="Arial"/>
          <w:sz w:val="16"/>
          <w:szCs w:val="16"/>
        </w:rPr>
        <w:t xml:space="preserve">“Los aspectos jurídicos del presente documento fue dirigida por la persona Titular de la Jefatura de Servicios jurídicos, en cumplimiento a lo dispuesto en el artículo 144, fracción XXII y último párrafo del Reglamento Interior del Instituto Mexicano del Seguro Social, conforme a la revisión </w:t>
      </w:r>
      <w:r w:rsidRPr="00EE7E8F">
        <w:rPr>
          <w:rFonts w:ascii="Arial" w:hAnsi="Arial" w:cs="Arial"/>
          <w:sz w:val="16"/>
          <w:szCs w:val="16"/>
        </w:rPr>
        <w:lastRenderedPageBreak/>
        <w:t>realizada por el Titular del Departamento Consultivo y el Jefe de Oficina de Consultas,  Contratos y Convenios en apego a los puntos 7.1 numerales 39, 7.1.3 numeral 8 y 7.1.3.1 numeral 9 del Manual de Organización de la Jefatura de Servicios Jurídicos en atención a la solicitud de la unidad administrativa responsable del mismo. En consecuencia se registró bajo el número JSJ/      /2024</w:t>
      </w:r>
    </w:p>
    <w:p w14:paraId="4AF18015" w14:textId="77777777" w:rsidR="000D2D51" w:rsidRPr="00EE7E8F" w:rsidRDefault="000D2D51" w:rsidP="000D2D51">
      <w:pPr>
        <w:spacing w:line="240" w:lineRule="atLeast"/>
        <w:ind w:right="49"/>
        <w:jc w:val="both"/>
        <w:rPr>
          <w:rFonts w:ascii="Arial" w:hAnsi="Arial" w:cs="Arial"/>
          <w:sz w:val="16"/>
          <w:szCs w:val="16"/>
        </w:rPr>
      </w:pPr>
      <w:r w:rsidRPr="00EE7E8F">
        <w:rPr>
          <w:rFonts w:ascii="Arial" w:hAnsi="Arial" w:cs="Arial"/>
          <w:sz w:val="16"/>
          <w:szCs w:val="16"/>
        </w:rPr>
        <w:t>La revisión Jurídica se efectuó sin prejuzgar sobre la justificación procedimiento, términos y condiciones de la contratación y del resultado de la investigación de mercado correspondiente, ni se realiza sobre la procedencia y/o viabilidad de los aspectos técnicos, económicos y las demás circunstancias que determinan procedentes las áreas requirentes, técnicas y/o contratante.”</w:t>
      </w:r>
    </w:p>
    <w:p w14:paraId="2DCB7DF9" w14:textId="77777777" w:rsidR="000D2D51" w:rsidRPr="009243BF" w:rsidRDefault="000D2D51" w:rsidP="000D2D51">
      <w:pPr>
        <w:rPr>
          <w:rFonts w:ascii="Arial" w:hAnsi="Arial" w:cs="Arial"/>
          <w:b/>
          <w:szCs w:val="24"/>
        </w:rPr>
      </w:pPr>
    </w:p>
    <w:p w14:paraId="7726A8AC" w14:textId="77777777" w:rsidR="000D2D51" w:rsidRDefault="000D2D51" w:rsidP="00215BDA">
      <w:pPr>
        <w:spacing w:line="240" w:lineRule="atLeast"/>
        <w:jc w:val="both"/>
        <w:rPr>
          <w:rFonts w:ascii="Arial" w:hAnsi="Arial" w:cs="Arial"/>
          <w:b/>
          <w:sz w:val="20"/>
        </w:rPr>
      </w:pPr>
    </w:p>
    <w:p w14:paraId="2781D904" w14:textId="77777777" w:rsidR="000D2D51" w:rsidRDefault="000D2D51" w:rsidP="00215BDA">
      <w:pPr>
        <w:spacing w:line="240" w:lineRule="atLeast"/>
        <w:jc w:val="both"/>
        <w:rPr>
          <w:rFonts w:ascii="Arial" w:hAnsi="Arial" w:cs="Arial"/>
          <w:b/>
          <w:sz w:val="20"/>
        </w:rPr>
      </w:pPr>
    </w:p>
    <w:p w14:paraId="3C8BFB59" w14:textId="77777777" w:rsidR="00E7550A" w:rsidRPr="000311D7" w:rsidRDefault="00E7550A">
      <w:pPr>
        <w:rPr>
          <w:rFonts w:ascii="Arial" w:hAnsi="Arial" w:cs="Arial"/>
        </w:rPr>
      </w:pPr>
    </w:p>
    <w:p w14:paraId="61365F8B" w14:textId="77777777" w:rsidR="000311D7" w:rsidRPr="000311D7" w:rsidRDefault="000311D7">
      <w:pPr>
        <w:rPr>
          <w:rFonts w:ascii="Arial" w:hAnsi="Arial" w:cs="Arial"/>
        </w:rPr>
      </w:pPr>
    </w:p>
    <w:sectPr w:rsidR="000311D7" w:rsidRPr="000311D7" w:rsidSect="00D63970">
      <w:headerReference w:type="even" r:id="rId50"/>
      <w:headerReference w:type="default" r:id="rId51"/>
      <w:footerReference w:type="default" r:id="rId52"/>
      <w:headerReference w:type="first" r:id="rId53"/>
      <w:footnotePr>
        <w:pos w:val="beneathText"/>
      </w:footnotePr>
      <w:pgSz w:w="12240" w:h="15840" w:code="1"/>
      <w:pgMar w:top="1518" w:right="900" w:bottom="851" w:left="907" w:header="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E1F22" w14:textId="77777777" w:rsidR="00A320A0" w:rsidRDefault="00A320A0" w:rsidP="00215BDA">
      <w:r>
        <w:separator/>
      </w:r>
    </w:p>
  </w:endnote>
  <w:endnote w:type="continuationSeparator" w:id="0">
    <w:p w14:paraId="55C59B19" w14:textId="77777777" w:rsidR="00A320A0" w:rsidRDefault="00A320A0" w:rsidP="0021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Times New Roman"/>
    <w:charset w:val="00"/>
    <w:family w:val="auto"/>
    <w:pitch w:val="variable"/>
    <w:sig w:usb0="00000001" w:usb1="00000003" w:usb2="00000000" w:usb3="00000000" w:csb0="00000197"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3C28D" w14:textId="77777777" w:rsidR="006B1DC1" w:rsidRDefault="006B1DC1">
    <w:pPr>
      <w:pStyle w:val="Piedepgina"/>
    </w:pPr>
    <w:r>
      <w:rPr>
        <w:noProof/>
        <w:lang w:val="es-MX" w:eastAsia="es-MX"/>
      </w:rPr>
      <w:drawing>
        <wp:anchor distT="0" distB="0" distL="114300" distR="114300" simplePos="0" relativeHeight="251657728" behindDoc="1" locked="0" layoutInCell="1" allowOverlap="1" wp14:anchorId="2B8C5FFE" wp14:editId="434B652C">
          <wp:simplePos x="0" y="0"/>
          <wp:positionH relativeFrom="column">
            <wp:posOffset>-445770</wp:posOffset>
          </wp:positionH>
          <wp:positionV relativeFrom="paragraph">
            <wp:posOffset>-381635</wp:posOffset>
          </wp:positionV>
          <wp:extent cx="7805318" cy="984756"/>
          <wp:effectExtent l="0" t="0" r="0" b="0"/>
          <wp:wrapNone/>
          <wp:docPr id="5"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5318" cy="984756"/>
                  </a:xfrm>
                  <a:prstGeom prst="rect">
                    <a:avLst/>
                  </a:prstGeom>
                </pic:spPr>
              </pic:pic>
            </a:graphicData>
          </a:graphic>
          <wp14:sizeRelH relativeFrom="margin">
            <wp14:pctWidth>0</wp14:pctWidth>
          </wp14:sizeRelH>
          <wp14:sizeRelV relativeFrom="margin">
            <wp14:pctHeight>0</wp14:pctHeight>
          </wp14:sizeRelV>
        </wp:anchor>
      </w:drawing>
    </w:r>
  </w:p>
  <w:p w14:paraId="108B53DF" w14:textId="77777777" w:rsidR="006B1DC1" w:rsidRPr="003B22E1" w:rsidRDefault="006B1DC1" w:rsidP="00215BDA">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FC5CC" w14:textId="77777777" w:rsidR="00A320A0" w:rsidRDefault="00A320A0" w:rsidP="00215BDA">
      <w:r>
        <w:separator/>
      </w:r>
    </w:p>
  </w:footnote>
  <w:footnote w:type="continuationSeparator" w:id="0">
    <w:p w14:paraId="68EA4CA9" w14:textId="77777777" w:rsidR="00A320A0" w:rsidRDefault="00A320A0" w:rsidP="00215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498F1" w14:textId="649041B1" w:rsidR="006B1DC1" w:rsidRDefault="00F52B5E">
    <w:pPr>
      <w:pStyle w:val="Encabezado"/>
    </w:pPr>
    <w:r>
      <w:rPr>
        <w:noProof/>
        <w:lang w:val="es-MX" w:eastAsia="es-MX"/>
      </w:rPr>
      <mc:AlternateContent>
        <mc:Choice Requires="wps">
          <w:drawing>
            <wp:anchor distT="0" distB="0" distL="114300" distR="114300" simplePos="0" relativeHeight="251658752" behindDoc="1" locked="0" layoutInCell="0" allowOverlap="1" wp14:anchorId="70594D43" wp14:editId="686ACEE6">
              <wp:simplePos x="0" y="0"/>
              <wp:positionH relativeFrom="margin">
                <wp:align>center</wp:align>
              </wp:positionH>
              <wp:positionV relativeFrom="margin">
                <wp:align>center</wp:align>
              </wp:positionV>
              <wp:extent cx="8620125" cy="718185"/>
              <wp:effectExtent l="0" t="2752725" r="0" b="2834640"/>
              <wp:wrapNone/>
              <wp:docPr id="163038669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620125" cy="7181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8725C2" w14:textId="77777777" w:rsidR="00F52B5E" w:rsidRDefault="00F52B5E" w:rsidP="00F52B5E">
                          <w:pPr>
                            <w:jc w:val="center"/>
                            <w:rPr>
                              <w:color w:val="000000" w:themeColor="text1"/>
                              <w:sz w:val="2"/>
                              <w:szCs w:val="2"/>
                              <w14:textFill>
                                <w14:solidFill>
                                  <w14:schemeClr w14:val="tx1">
                                    <w14:alpha w14:val="50000"/>
                                  </w14:schemeClr>
                                </w14:solidFill>
                              </w14:textFill>
                            </w:rPr>
                          </w:pPr>
                          <w:r>
                            <w:rPr>
                              <w:color w:val="000000" w:themeColor="text1"/>
                              <w:sz w:val="2"/>
                              <w:szCs w:val="2"/>
                              <w14:textFill>
                                <w14:solidFill>
                                  <w14:schemeClr w14:val="tx1">
                                    <w14:alpha w14:val="50000"/>
                                  </w14:schemeClr>
                                </w14:solidFill>
                              </w14:textFill>
                            </w:rPr>
                            <w:t>PROYECTO DE CONVOCATORIA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594D43" id="_x0000_t202" coordsize="21600,21600" o:spt="202" path="m,l,21600r21600,l21600,xe">
              <v:stroke joinstyle="miter"/>
              <v:path gradientshapeok="t" o:connecttype="rect"/>
            </v:shapetype>
            <v:shape id="WordArt 1" o:spid="_x0000_s1026" type="#_x0000_t202" style="position:absolute;margin-left:0;margin-top:0;width:678.75pt;height:56.5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" o:allowincell="f" filled="f" stroked="f">
              <v:stroke joinstyle="round"/>
              <o:lock v:ext="edit" shapetype="t"/>
              <v:textbox style="mso-fit-shape-to-text:t">
                <w:txbxContent>
                  <w:p w14:paraId="4B8725C2" w14:textId="77777777" w:rsidR="00F52B5E" w:rsidRDefault="00F52B5E" w:rsidP="00F52B5E">
                    <w:pPr>
                      <w:jc w:val="center"/>
                      <w:rPr>
                        <w:color w:val="000000" w:themeColor="text1"/>
                        <w:sz w:val="2"/>
                        <w:szCs w:val="2"/>
                        <w14:textFill>
                          <w14:solidFill>
                            <w14:schemeClr w14:val="tx1">
                              <w14:alpha w14:val="50000"/>
                            </w14:schemeClr>
                          </w14:solidFill>
                        </w14:textFill>
                      </w:rPr>
                    </w:pPr>
                    <w:r>
                      <w:rPr>
                        <w:color w:val="000000" w:themeColor="text1"/>
                        <w:sz w:val="2"/>
                        <w:szCs w:val="2"/>
                        <w14:textFill>
                          <w14:solidFill>
                            <w14:schemeClr w14:val="tx1">
                              <w14:alpha w14:val="50000"/>
                            </w14:schemeClr>
                          </w14:solidFill>
                        </w14:textFill>
                      </w:rPr>
                      <w:t>PROYECTO DE CONVOCATORIA</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EB5C2" w14:textId="77777777" w:rsidR="006B1DC1" w:rsidRDefault="006B1DC1">
    <w:pPr>
      <w:pStyle w:val="Encabezado"/>
    </w:pPr>
    <w:r>
      <w:rPr>
        <w:noProof/>
        <w:lang w:val="es-MX" w:eastAsia="es-MX"/>
      </w:rPr>
      <w:drawing>
        <wp:inline distT="0" distB="0" distL="0" distR="0" wp14:anchorId="2CF5F276" wp14:editId="72635ABA">
          <wp:extent cx="3255264" cy="818373"/>
          <wp:effectExtent l="0" t="0" r="254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2" t="36264" r="52721"/>
                  <a:stretch>
                    <a:fillRect/>
                  </a:stretch>
                </pic:blipFill>
                <pic:spPr bwMode="auto">
                  <a:xfrm>
                    <a:off x="0" y="0"/>
                    <a:ext cx="3261526" cy="819947"/>
                  </a:xfrm>
                  <a:prstGeom prst="rect">
                    <a:avLst/>
                  </a:prstGeom>
                  <a:noFill/>
                  <a:ln>
                    <a:noFill/>
                  </a:ln>
                </pic:spPr>
              </pic:pic>
            </a:graphicData>
          </a:graphic>
        </wp:inline>
      </w:drawing>
    </w:r>
    <w:r>
      <w:rPr>
        <w:noProof/>
        <w:lang w:val="es-MX" w:eastAsia="es-MX"/>
      </w:rPr>
      <mc:AlternateContent>
        <mc:Choice Requires="wps">
          <w:drawing>
            <wp:anchor distT="0" distB="0" distL="114300" distR="114300" simplePos="0" relativeHeight="251656704" behindDoc="0" locked="0" layoutInCell="1" allowOverlap="1" wp14:anchorId="689C84CF" wp14:editId="579FE120">
              <wp:simplePos x="0" y="0"/>
              <wp:positionH relativeFrom="column">
                <wp:posOffset>3773805</wp:posOffset>
              </wp:positionH>
              <wp:positionV relativeFrom="paragraph">
                <wp:posOffset>297180</wp:posOffset>
              </wp:positionV>
              <wp:extent cx="2489200" cy="612775"/>
              <wp:effectExtent l="0" t="0" r="6350" b="15875"/>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0" cy="612775"/>
                      </a:xfrm>
                      <a:prstGeom prst="rect">
                        <a:avLst/>
                      </a:prstGeom>
                      <a:noFill/>
                      <a:ln>
                        <a:noFill/>
                      </a:ln>
                      <a:effectLst/>
                      <a:extLst>
                        <a:ext uri="{C572A759-6A51-4108-AA02-DFA0A04FC94B}"/>
                      </a:extLst>
                    </wps:spPr>
                    <wps:txbx>
                      <w:txbxContent>
                        <w:p w14:paraId="3E7510EA" w14:textId="77777777" w:rsidR="006B1DC1" w:rsidRDefault="006B1DC1" w:rsidP="00215BDA">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p w14:paraId="2C16C93C" w14:textId="77777777" w:rsidR="006B1DC1" w:rsidRPr="00C0299D" w:rsidRDefault="006B1DC1" w:rsidP="00215BDA">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9C84CF" id="_x0000_t202" coordsize="21600,21600" o:spt="202" path="m,l,21600r21600,l21600,xe">
              <v:stroke joinstyle="miter"/>
              <v:path gradientshapeok="t" o:connecttype="rect"/>
            </v:shapetype>
            <v:shape id="Cuadro de texto 4" o:spid="_x0000_s1027" type="#_x0000_t202" style="position:absolute;margin-left:297.15pt;margin-top:23.4pt;width:196pt;height:4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" filled="f" stroked="f">
              <v:textbox inset="0,0,0,0">
                <w:txbxContent>
                  <w:p w14:paraId="3E7510EA" w14:textId="77777777" w:rsidR="006B1DC1" w:rsidRDefault="006B1DC1" w:rsidP="00215BDA">
                    <w:pPr>
                      <w:pStyle w:val="NormalWeb"/>
                      <w:spacing w:before="0" w:after="0"/>
                    </w:pPr>
                    <w:r w:rsidRPr="0003001D">
                      <w:rPr>
                        <w:rFonts w:ascii="Montserrat Medium" w:hAnsi="Montserrat Medium"/>
                        <w:b/>
                        <w:bCs/>
                        <w:color w:val="000000"/>
                        <w:sz w:val="14"/>
                        <w:szCs w:val="14"/>
                      </w:rPr>
                      <w:t>ORGANO DE OPERACIÓN ADMINSTRATIVA DESCONCENTRADO SUR DEL DISTRITO FEDERAL JEFATURA DE SERVICIOS ADMINISTRATIVOS COORDINACION DE ABASTECIMIENTO Y EQUIPAMIENTO</w:t>
                    </w:r>
                  </w:p>
                  <w:p w14:paraId="2C16C93C" w14:textId="77777777" w:rsidR="006B1DC1" w:rsidRPr="00C0299D" w:rsidRDefault="006B1DC1" w:rsidP="00215BDA">
                    <w:pPr>
                      <w:jc w:val="right"/>
                      <w:rPr>
                        <w:rFonts w:ascii="Montserrat" w:hAnsi="Montserrat"/>
                        <w:sz w:val="12"/>
                        <w:szCs w:val="12"/>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708E0" w14:textId="77777777" w:rsidR="006B1DC1" w:rsidRDefault="006B1DC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660"/>
        </w:tabs>
        <w:ind w:left="660" w:hanging="360"/>
      </w:pPr>
      <w:rPr>
        <w:rFonts w:ascii="Symbol" w:hAnsi="Symbol"/>
        <w:b/>
      </w:rPr>
    </w:lvl>
  </w:abstractNum>
  <w:abstractNum w:abstractNumId="2">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3">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4">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8">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9">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1">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5">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7234469"/>
    <w:multiLevelType w:val="hybridMultilevel"/>
    <w:tmpl w:val="6CE401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1F2F7D27"/>
    <w:multiLevelType w:val="hybridMultilevel"/>
    <w:tmpl w:val="47F02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35F36ED"/>
    <w:multiLevelType w:val="hybridMultilevel"/>
    <w:tmpl w:val="EC5C127E"/>
    <w:lvl w:ilvl="0" w:tplc="EF7CFD2A">
      <w:start w:val="1"/>
      <w:numFmt w:val="upperLetter"/>
      <w:lvlText w:val="%1."/>
      <w:lvlJc w:val="left"/>
      <w:pPr>
        <w:ind w:left="720" w:hanging="360"/>
      </w:pPr>
      <w:rPr>
        <w:rFonts w:hint="default"/>
        <w:b/>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43A7030"/>
    <w:multiLevelType w:val="hybridMultilevel"/>
    <w:tmpl w:val="61EC091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2AB81B8B"/>
    <w:multiLevelType w:val="hybridMultilevel"/>
    <w:tmpl w:val="0166076A"/>
    <w:lvl w:ilvl="0" w:tplc="080A0015">
      <w:start w:val="1"/>
      <w:numFmt w:val="upp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7">
    <w:nsid w:val="309D2B0C"/>
    <w:multiLevelType w:val="hybridMultilevel"/>
    <w:tmpl w:val="64627F5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5275453"/>
    <w:multiLevelType w:val="hybridMultilevel"/>
    <w:tmpl w:val="3EE8BAF8"/>
    <w:lvl w:ilvl="0" w:tplc="43907B0E">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C485119"/>
    <w:multiLevelType w:val="hybridMultilevel"/>
    <w:tmpl w:val="7188D0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CF65AD8"/>
    <w:multiLevelType w:val="hybridMultilevel"/>
    <w:tmpl w:val="7B62F756"/>
    <w:lvl w:ilvl="0" w:tplc="CEE8244A">
      <w:start w:val="1"/>
      <w:numFmt w:val="decimalZero"/>
      <w:lvlText w:val="A.%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D231D3A"/>
    <w:multiLevelType w:val="hybridMultilevel"/>
    <w:tmpl w:val="87902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4">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5">
    <w:nsid w:val="428D5193"/>
    <w:multiLevelType w:val="hybridMultilevel"/>
    <w:tmpl w:val="FB94E6CE"/>
    <w:lvl w:ilvl="0" w:tplc="080A000F">
      <w:start w:val="1"/>
      <w:numFmt w:val="decimal"/>
      <w:lvlText w:val="%1."/>
      <w:lvlJc w:val="left"/>
      <w:pPr>
        <w:tabs>
          <w:tab w:val="num" w:pos="1440"/>
        </w:tabs>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7">
    <w:nsid w:val="48B04035"/>
    <w:multiLevelType w:val="hybridMultilevel"/>
    <w:tmpl w:val="C0B68A2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3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2">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nsid w:val="517F28F8"/>
    <w:multiLevelType w:val="hybridMultilevel"/>
    <w:tmpl w:val="E3ACC020"/>
    <w:lvl w:ilvl="0" w:tplc="080A0005">
      <w:start w:val="1"/>
      <w:numFmt w:val="bullet"/>
      <w:lvlText w:val=""/>
      <w:lvlJc w:val="left"/>
      <w:pPr>
        <w:ind w:left="1620" w:hanging="360"/>
      </w:pPr>
      <w:rPr>
        <w:rFonts w:ascii="Wingdings" w:hAnsi="Wingdings" w:hint="default"/>
      </w:rPr>
    </w:lvl>
    <w:lvl w:ilvl="1" w:tplc="080A0003">
      <w:start w:val="1"/>
      <w:numFmt w:val="bullet"/>
      <w:lvlText w:val="o"/>
      <w:lvlJc w:val="left"/>
      <w:pPr>
        <w:ind w:left="2340" w:hanging="360"/>
      </w:pPr>
      <w:rPr>
        <w:rFonts w:ascii="Courier New" w:hAnsi="Courier New" w:cs="Courier New" w:hint="default"/>
      </w:rPr>
    </w:lvl>
    <w:lvl w:ilvl="2" w:tplc="080A0005">
      <w:start w:val="1"/>
      <w:numFmt w:val="bullet"/>
      <w:lvlText w:val=""/>
      <w:lvlJc w:val="left"/>
      <w:pPr>
        <w:ind w:left="3060" w:hanging="360"/>
      </w:pPr>
      <w:rPr>
        <w:rFonts w:ascii="Wingdings" w:hAnsi="Wingdings" w:hint="default"/>
      </w:rPr>
    </w:lvl>
    <w:lvl w:ilvl="3" w:tplc="080A0001">
      <w:start w:val="1"/>
      <w:numFmt w:val="bullet"/>
      <w:lvlText w:val=""/>
      <w:lvlJc w:val="left"/>
      <w:pPr>
        <w:ind w:left="3780" w:hanging="360"/>
      </w:pPr>
      <w:rPr>
        <w:rFonts w:ascii="Symbol" w:hAnsi="Symbol" w:hint="default"/>
      </w:rPr>
    </w:lvl>
    <w:lvl w:ilvl="4" w:tplc="080A0003">
      <w:start w:val="1"/>
      <w:numFmt w:val="bullet"/>
      <w:lvlText w:val="o"/>
      <w:lvlJc w:val="left"/>
      <w:pPr>
        <w:ind w:left="4500" w:hanging="360"/>
      </w:pPr>
      <w:rPr>
        <w:rFonts w:ascii="Courier New" w:hAnsi="Courier New" w:cs="Courier New" w:hint="default"/>
      </w:rPr>
    </w:lvl>
    <w:lvl w:ilvl="5" w:tplc="080A0005">
      <w:start w:val="1"/>
      <w:numFmt w:val="bullet"/>
      <w:lvlText w:val=""/>
      <w:lvlJc w:val="left"/>
      <w:pPr>
        <w:ind w:left="5220" w:hanging="360"/>
      </w:pPr>
      <w:rPr>
        <w:rFonts w:ascii="Wingdings" w:hAnsi="Wingdings" w:hint="default"/>
      </w:rPr>
    </w:lvl>
    <w:lvl w:ilvl="6" w:tplc="080A0001">
      <w:start w:val="1"/>
      <w:numFmt w:val="bullet"/>
      <w:lvlText w:val=""/>
      <w:lvlJc w:val="left"/>
      <w:pPr>
        <w:ind w:left="5940" w:hanging="360"/>
      </w:pPr>
      <w:rPr>
        <w:rFonts w:ascii="Symbol" w:hAnsi="Symbol" w:hint="default"/>
      </w:rPr>
    </w:lvl>
    <w:lvl w:ilvl="7" w:tplc="080A0003">
      <w:start w:val="1"/>
      <w:numFmt w:val="bullet"/>
      <w:lvlText w:val="o"/>
      <w:lvlJc w:val="left"/>
      <w:pPr>
        <w:ind w:left="6660" w:hanging="360"/>
      </w:pPr>
      <w:rPr>
        <w:rFonts w:ascii="Courier New" w:hAnsi="Courier New" w:cs="Courier New" w:hint="default"/>
      </w:rPr>
    </w:lvl>
    <w:lvl w:ilvl="8" w:tplc="080A0005">
      <w:start w:val="1"/>
      <w:numFmt w:val="bullet"/>
      <w:lvlText w:val=""/>
      <w:lvlJc w:val="left"/>
      <w:pPr>
        <w:ind w:left="7380" w:hanging="360"/>
      </w:pPr>
      <w:rPr>
        <w:rFonts w:ascii="Wingdings" w:hAnsi="Wingdings" w:hint="default"/>
      </w:rPr>
    </w:lvl>
  </w:abstractNum>
  <w:abstractNum w:abstractNumId="44">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5">
    <w:nsid w:val="592F1CEC"/>
    <w:multiLevelType w:val="hybridMultilevel"/>
    <w:tmpl w:val="980A2A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9A67957"/>
    <w:multiLevelType w:val="hybridMultilevel"/>
    <w:tmpl w:val="A8FAF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9">
    <w:nsid w:val="5FDD7F57"/>
    <w:multiLevelType w:val="hybridMultilevel"/>
    <w:tmpl w:val="FA32ECBC"/>
    <w:lvl w:ilvl="0" w:tplc="080A0003">
      <w:start w:val="1"/>
      <w:numFmt w:val="bullet"/>
      <w:lvlText w:val="o"/>
      <w:lvlJc w:val="left"/>
      <w:pPr>
        <w:ind w:left="1084" w:hanging="375"/>
      </w:pPr>
      <w:rPr>
        <w:rFonts w:ascii="Courier New" w:hAnsi="Courier New" w:cs="Courier New"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50">
    <w:nsid w:val="60764D80"/>
    <w:multiLevelType w:val="hybridMultilevel"/>
    <w:tmpl w:val="E1E82EF6"/>
    <w:lvl w:ilvl="0" w:tplc="080A0001">
      <w:start w:val="1"/>
      <w:numFmt w:val="bullet"/>
      <w:lvlText w:val=""/>
      <w:lvlJc w:val="left"/>
      <w:pPr>
        <w:ind w:left="1548" w:hanging="360"/>
      </w:pPr>
      <w:rPr>
        <w:rFonts w:ascii="Symbol" w:hAnsi="Symbol" w:hint="default"/>
      </w:rPr>
    </w:lvl>
    <w:lvl w:ilvl="1" w:tplc="080A0019" w:tentative="1">
      <w:start w:val="1"/>
      <w:numFmt w:val="lowerLetter"/>
      <w:lvlText w:val="%2."/>
      <w:lvlJc w:val="left"/>
      <w:pPr>
        <w:ind w:left="2268" w:hanging="360"/>
      </w:pPr>
    </w:lvl>
    <w:lvl w:ilvl="2" w:tplc="080A001B" w:tentative="1">
      <w:start w:val="1"/>
      <w:numFmt w:val="lowerRoman"/>
      <w:lvlText w:val="%3."/>
      <w:lvlJc w:val="right"/>
      <w:pPr>
        <w:ind w:left="2988" w:hanging="180"/>
      </w:pPr>
    </w:lvl>
    <w:lvl w:ilvl="3" w:tplc="080A000F" w:tentative="1">
      <w:start w:val="1"/>
      <w:numFmt w:val="decimal"/>
      <w:lvlText w:val="%4."/>
      <w:lvlJc w:val="left"/>
      <w:pPr>
        <w:ind w:left="3708" w:hanging="360"/>
      </w:pPr>
    </w:lvl>
    <w:lvl w:ilvl="4" w:tplc="080A0019" w:tentative="1">
      <w:start w:val="1"/>
      <w:numFmt w:val="lowerLetter"/>
      <w:lvlText w:val="%5."/>
      <w:lvlJc w:val="left"/>
      <w:pPr>
        <w:ind w:left="4428" w:hanging="360"/>
      </w:pPr>
    </w:lvl>
    <w:lvl w:ilvl="5" w:tplc="080A001B" w:tentative="1">
      <w:start w:val="1"/>
      <w:numFmt w:val="lowerRoman"/>
      <w:lvlText w:val="%6."/>
      <w:lvlJc w:val="right"/>
      <w:pPr>
        <w:ind w:left="5148" w:hanging="180"/>
      </w:pPr>
    </w:lvl>
    <w:lvl w:ilvl="6" w:tplc="080A000F" w:tentative="1">
      <w:start w:val="1"/>
      <w:numFmt w:val="decimal"/>
      <w:lvlText w:val="%7."/>
      <w:lvlJc w:val="left"/>
      <w:pPr>
        <w:ind w:left="5868" w:hanging="360"/>
      </w:pPr>
    </w:lvl>
    <w:lvl w:ilvl="7" w:tplc="080A0019" w:tentative="1">
      <w:start w:val="1"/>
      <w:numFmt w:val="lowerLetter"/>
      <w:lvlText w:val="%8."/>
      <w:lvlJc w:val="left"/>
      <w:pPr>
        <w:ind w:left="6588" w:hanging="360"/>
      </w:pPr>
    </w:lvl>
    <w:lvl w:ilvl="8" w:tplc="080A001B" w:tentative="1">
      <w:start w:val="1"/>
      <w:numFmt w:val="lowerRoman"/>
      <w:lvlText w:val="%9."/>
      <w:lvlJc w:val="right"/>
      <w:pPr>
        <w:ind w:left="7308" w:hanging="180"/>
      </w:pPr>
    </w:lvl>
  </w:abstractNum>
  <w:abstractNum w:abstractNumId="51">
    <w:nsid w:val="62B0473D"/>
    <w:multiLevelType w:val="hybridMultilevel"/>
    <w:tmpl w:val="7A1E5370"/>
    <w:lvl w:ilvl="0" w:tplc="080A0001">
      <w:start w:val="1"/>
      <w:numFmt w:val="bullet"/>
      <w:lvlText w:val=""/>
      <w:lvlJc w:val="left"/>
      <w:pPr>
        <w:ind w:left="1494" w:hanging="360"/>
      </w:pPr>
      <w:rPr>
        <w:rFonts w:ascii="Symbol" w:hAnsi="Symbol"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2">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3">
    <w:nsid w:val="63DA7672"/>
    <w:multiLevelType w:val="hybridMultilevel"/>
    <w:tmpl w:val="8EDCF0D4"/>
    <w:lvl w:ilvl="0" w:tplc="080A0015">
      <w:start w:val="1"/>
      <w:numFmt w:val="upperLetter"/>
      <w:lvlText w:val="%1."/>
      <w:lvlJc w:val="left"/>
      <w:pPr>
        <w:ind w:left="720" w:hanging="360"/>
      </w:pPr>
    </w:lvl>
    <w:lvl w:ilvl="1" w:tplc="080A0001">
      <w:start w:val="1"/>
      <w:numFmt w:val="bullet"/>
      <w:lvlText w:val=""/>
      <w:lvlJc w:val="left"/>
      <w:pPr>
        <w:ind w:left="1440" w:hanging="360"/>
      </w:pPr>
      <w:rPr>
        <w:rFonts w:ascii="Symbol" w:hAnsi="Symbol" w:hint="default"/>
        <w:b/>
      </w:rPr>
    </w:lvl>
    <w:lvl w:ilvl="2" w:tplc="080A001B">
      <w:start w:val="1"/>
      <w:numFmt w:val="lowerRoman"/>
      <w:lvlText w:val="%3."/>
      <w:lvlJc w:val="right"/>
      <w:pPr>
        <w:ind w:left="2160" w:hanging="180"/>
      </w:pPr>
    </w:lvl>
    <w:lvl w:ilvl="3" w:tplc="7908866E">
      <w:start w:val="30"/>
      <w:numFmt w:val="upperRoman"/>
      <w:lvlText w:val="%4."/>
      <w:lvlJc w:val="left"/>
      <w:pPr>
        <w:ind w:left="3240" w:hanging="720"/>
      </w:pPr>
      <w:rPr>
        <w:rFonts w:hint="default"/>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72352C5E"/>
    <w:multiLevelType w:val="hybridMultilevel"/>
    <w:tmpl w:val="7D6C0BB6"/>
    <w:lvl w:ilvl="0" w:tplc="080A000B">
      <w:start w:val="1"/>
      <w:numFmt w:val="bullet"/>
      <w:lvlText w:val=""/>
      <w:lvlJc w:val="left"/>
      <w:pPr>
        <w:ind w:left="1789" w:hanging="360"/>
      </w:pPr>
      <w:rPr>
        <w:rFonts w:ascii="Wingdings" w:hAnsi="Wingdings"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55">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7">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7B3025EC"/>
    <w:multiLevelType w:val="hybridMultilevel"/>
    <w:tmpl w:val="F5B8321C"/>
    <w:lvl w:ilvl="0" w:tplc="0C0A000B">
      <w:start w:val="1"/>
      <w:numFmt w:val="bullet"/>
      <w:lvlText w:val=""/>
      <w:lvlJc w:val="left"/>
      <w:pPr>
        <w:tabs>
          <w:tab w:val="num" w:pos="1429"/>
        </w:tabs>
        <w:ind w:left="1429" w:hanging="360"/>
      </w:pPr>
      <w:rPr>
        <w:rFonts w:ascii="Wingdings" w:hAnsi="Wingdings"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9">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DD113D3"/>
    <w:multiLevelType w:val="hybridMultilevel"/>
    <w:tmpl w:val="04825236"/>
    <w:lvl w:ilvl="0" w:tplc="6FB86AC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1">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39"/>
  </w:num>
  <w:num w:numId="6">
    <w:abstractNumId w:val="5"/>
  </w:num>
  <w:num w:numId="7">
    <w:abstractNumId w:val="15"/>
  </w:num>
  <w:num w:numId="8">
    <w:abstractNumId w:val="7"/>
  </w:num>
  <w:num w:numId="9">
    <w:abstractNumId w:val="8"/>
  </w:num>
  <w:num w:numId="10">
    <w:abstractNumId w:val="9"/>
  </w:num>
  <w:num w:numId="11">
    <w:abstractNumId w:val="10"/>
  </w:num>
  <w:num w:numId="12">
    <w:abstractNumId w:val="16"/>
  </w:num>
  <w:num w:numId="13">
    <w:abstractNumId w:val="6"/>
  </w:num>
  <w:num w:numId="14">
    <w:abstractNumId w:val="23"/>
  </w:num>
  <w:num w:numId="15">
    <w:abstractNumId w:val="40"/>
  </w:num>
  <w:num w:numId="16">
    <w:abstractNumId w:val="34"/>
  </w:num>
  <w:num w:numId="17">
    <w:abstractNumId w:val="26"/>
  </w:num>
  <w:num w:numId="18">
    <w:abstractNumId w:val="33"/>
  </w:num>
  <w:num w:numId="19">
    <w:abstractNumId w:val="42"/>
  </w:num>
  <w:num w:numId="20">
    <w:abstractNumId w:val="44"/>
  </w:num>
  <w:num w:numId="21">
    <w:abstractNumId w:val="14"/>
  </w:num>
  <w:num w:numId="22">
    <w:abstractNumId w:val="56"/>
  </w:num>
  <w:num w:numId="23">
    <w:abstractNumId w:val="52"/>
  </w:num>
  <w:num w:numId="24">
    <w:abstractNumId w:val="13"/>
  </w:num>
  <w:num w:numId="25">
    <w:abstractNumId w:val="48"/>
  </w:num>
  <w:num w:numId="26">
    <w:abstractNumId w:val="43"/>
  </w:num>
  <w:num w:numId="27">
    <w:abstractNumId w:val="45"/>
  </w:num>
  <w:num w:numId="28">
    <w:abstractNumId w:val="55"/>
  </w:num>
  <w:num w:numId="29">
    <w:abstractNumId w:val="41"/>
  </w:num>
  <w:num w:numId="30">
    <w:abstractNumId w:val="12"/>
  </w:num>
  <w:num w:numId="31">
    <w:abstractNumId w:val="19"/>
  </w:num>
  <w:num w:numId="32">
    <w:abstractNumId w:val="36"/>
  </w:num>
  <w:num w:numId="33">
    <w:abstractNumId w:val="38"/>
  </w:num>
  <w:num w:numId="34">
    <w:abstractNumId w:val="59"/>
  </w:num>
  <w:num w:numId="35">
    <w:abstractNumId w:val="57"/>
  </w:num>
  <w:num w:numId="36">
    <w:abstractNumId w:val="47"/>
  </w:num>
  <w:num w:numId="37">
    <w:abstractNumId w:val="61"/>
  </w:num>
  <w:num w:numId="38">
    <w:abstractNumId w:val="32"/>
  </w:num>
  <w:num w:numId="39">
    <w:abstractNumId w:val="46"/>
  </w:num>
  <w:num w:numId="40">
    <w:abstractNumId w:val="21"/>
  </w:num>
  <w:num w:numId="41">
    <w:abstractNumId w:val="49"/>
  </w:num>
  <w:num w:numId="42">
    <w:abstractNumId w:val="11"/>
  </w:num>
  <w:num w:numId="43">
    <w:abstractNumId w:val="24"/>
  </w:num>
  <w:num w:numId="44">
    <w:abstractNumId w:val="31"/>
  </w:num>
  <w:num w:numId="45">
    <w:abstractNumId w:val="51"/>
  </w:num>
  <w:num w:numId="46">
    <w:abstractNumId w:val="50"/>
  </w:num>
  <w:num w:numId="47">
    <w:abstractNumId w:val="30"/>
  </w:num>
  <w:num w:numId="48">
    <w:abstractNumId w:val="60"/>
  </w:num>
  <w:num w:numId="49">
    <w:abstractNumId w:val="29"/>
  </w:num>
  <w:num w:numId="50">
    <w:abstractNumId w:val="37"/>
  </w:num>
  <w:num w:numId="51">
    <w:abstractNumId w:val="53"/>
  </w:num>
  <w:num w:numId="52">
    <w:abstractNumId w:val="1"/>
  </w:num>
  <w:num w:numId="53">
    <w:abstractNumId w:val="35"/>
  </w:num>
  <w:num w:numId="54">
    <w:abstractNumId w:val="28"/>
  </w:num>
  <w:num w:numId="55">
    <w:abstractNumId w:val="58"/>
  </w:num>
  <w:num w:numId="56">
    <w:abstractNumId w:val="54"/>
  </w:num>
  <w:num w:numId="57">
    <w:abstractNumId w:val="17"/>
  </w:num>
  <w:num w:numId="58">
    <w:abstractNumId w:val="18"/>
  </w:num>
  <w:num w:numId="59">
    <w:abstractNumId w:val="25"/>
  </w:num>
  <w:num w:numId="60">
    <w:abstractNumId w:val="27"/>
  </w:num>
  <w:num w:numId="61">
    <w:abstractNumId w:val="22"/>
  </w:num>
  <w:num w:numId="62">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BDA"/>
    <w:rsid w:val="000259C0"/>
    <w:rsid w:val="000311D7"/>
    <w:rsid w:val="000378C2"/>
    <w:rsid w:val="0006105A"/>
    <w:rsid w:val="00062D8E"/>
    <w:rsid w:val="00083969"/>
    <w:rsid w:val="00094F72"/>
    <w:rsid w:val="000A3652"/>
    <w:rsid w:val="000D2D51"/>
    <w:rsid w:val="00181F74"/>
    <w:rsid w:val="00215BDA"/>
    <w:rsid w:val="00254BBD"/>
    <w:rsid w:val="002622C8"/>
    <w:rsid w:val="00277B93"/>
    <w:rsid w:val="00281B8A"/>
    <w:rsid w:val="00317BF5"/>
    <w:rsid w:val="003863B6"/>
    <w:rsid w:val="00585372"/>
    <w:rsid w:val="006B1DC1"/>
    <w:rsid w:val="006D18EA"/>
    <w:rsid w:val="00752248"/>
    <w:rsid w:val="00820950"/>
    <w:rsid w:val="00846013"/>
    <w:rsid w:val="008C4BA0"/>
    <w:rsid w:val="009D251A"/>
    <w:rsid w:val="00A238B4"/>
    <w:rsid w:val="00A320A0"/>
    <w:rsid w:val="00AF72FF"/>
    <w:rsid w:val="00C94DE6"/>
    <w:rsid w:val="00CC1B60"/>
    <w:rsid w:val="00CD026D"/>
    <w:rsid w:val="00D50AED"/>
    <w:rsid w:val="00D63970"/>
    <w:rsid w:val="00D97C87"/>
    <w:rsid w:val="00E262DC"/>
    <w:rsid w:val="00E63B1E"/>
    <w:rsid w:val="00E7550A"/>
    <w:rsid w:val="00E767FE"/>
    <w:rsid w:val="00EC0132"/>
    <w:rsid w:val="00F0657F"/>
    <w:rsid w:val="00F12FC6"/>
    <w:rsid w:val="00F4059E"/>
    <w:rsid w:val="00F52B5E"/>
    <w:rsid w:val="00FE56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1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15BDA"/>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215BDA"/>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215BDA"/>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215BDA"/>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215BDA"/>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215BDA"/>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215BDA"/>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15BDA"/>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15BDA"/>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215BD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215BDA"/>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215BDA"/>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215BDA"/>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215BDA"/>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215BDA"/>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215BDA"/>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215BDA"/>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215BDA"/>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215BDA"/>
    <w:rPr>
      <w:rFonts w:ascii="Arial" w:eastAsia="Times New Roman" w:hAnsi="Arial" w:cs="Arial"/>
      <w:lang w:val="es-ES" w:eastAsia="ar-SA"/>
    </w:rPr>
  </w:style>
  <w:style w:type="character" w:customStyle="1" w:styleId="WW8Num2z0">
    <w:name w:val="WW8Num2z0"/>
    <w:rsid w:val="00215BDA"/>
    <w:rPr>
      <w:rFonts w:ascii="Arial" w:hAnsi="Arial"/>
      <w:b/>
      <w:i w:val="0"/>
      <w:sz w:val="24"/>
      <w:szCs w:val="24"/>
    </w:rPr>
  </w:style>
  <w:style w:type="character" w:customStyle="1" w:styleId="WW8Num3z1">
    <w:name w:val="WW8Num3z1"/>
    <w:rsid w:val="00215BDA"/>
    <w:rPr>
      <w:b w:val="0"/>
    </w:rPr>
  </w:style>
  <w:style w:type="character" w:customStyle="1" w:styleId="WW8Num5z0">
    <w:name w:val="WW8Num5z0"/>
    <w:rsid w:val="00215BDA"/>
    <w:rPr>
      <w:rFonts w:ascii="Symbol" w:hAnsi="Symbol"/>
    </w:rPr>
  </w:style>
  <w:style w:type="character" w:customStyle="1" w:styleId="WW8Num6z0">
    <w:name w:val="WW8Num6z0"/>
    <w:rsid w:val="00215BDA"/>
    <w:rPr>
      <w:rFonts w:ascii="Symbol" w:hAnsi="Symbol"/>
    </w:rPr>
  </w:style>
  <w:style w:type="character" w:customStyle="1" w:styleId="WW8Num7z0">
    <w:name w:val="WW8Num7z0"/>
    <w:rsid w:val="00215BDA"/>
    <w:rPr>
      <w:b/>
    </w:rPr>
  </w:style>
  <w:style w:type="character" w:customStyle="1" w:styleId="WW8Num8z0">
    <w:name w:val="WW8Num8z0"/>
    <w:rsid w:val="00215BDA"/>
    <w:rPr>
      <w:rFonts w:ascii="Wingdings" w:hAnsi="Wingdings"/>
    </w:rPr>
  </w:style>
  <w:style w:type="character" w:customStyle="1" w:styleId="WW8Num9z0">
    <w:name w:val="WW8Num9z0"/>
    <w:rsid w:val="00215BDA"/>
    <w:rPr>
      <w:b/>
    </w:rPr>
  </w:style>
  <w:style w:type="character" w:customStyle="1" w:styleId="WW8Num10z0">
    <w:name w:val="WW8Num10z0"/>
    <w:rsid w:val="00215BDA"/>
    <w:rPr>
      <w:rFonts w:ascii="Symbol" w:hAnsi="Symbol"/>
    </w:rPr>
  </w:style>
  <w:style w:type="character" w:customStyle="1" w:styleId="WW8Num12z0">
    <w:name w:val="WW8Num12z0"/>
    <w:rsid w:val="00215BDA"/>
    <w:rPr>
      <w:rFonts w:ascii="Symbol" w:hAnsi="Symbol"/>
    </w:rPr>
  </w:style>
  <w:style w:type="character" w:customStyle="1" w:styleId="WW8Num13z0">
    <w:name w:val="WW8Num13z0"/>
    <w:rsid w:val="00215BDA"/>
    <w:rPr>
      <w:rFonts w:ascii="Symbol" w:hAnsi="Symbol"/>
    </w:rPr>
  </w:style>
  <w:style w:type="character" w:customStyle="1" w:styleId="WW8Num14z0">
    <w:name w:val="WW8Num14z0"/>
    <w:rsid w:val="00215BDA"/>
    <w:rPr>
      <w:b w:val="0"/>
      <w:i w:val="0"/>
    </w:rPr>
  </w:style>
  <w:style w:type="character" w:customStyle="1" w:styleId="WW8Num15z0">
    <w:name w:val="WW8Num15z0"/>
    <w:rsid w:val="00215BDA"/>
    <w:rPr>
      <w:rFonts w:ascii="Symbol" w:hAnsi="Symbol"/>
    </w:rPr>
  </w:style>
  <w:style w:type="character" w:customStyle="1" w:styleId="WW8Num16z0">
    <w:name w:val="WW8Num16z0"/>
    <w:rsid w:val="00215BDA"/>
    <w:rPr>
      <w:b w:val="0"/>
    </w:rPr>
  </w:style>
  <w:style w:type="character" w:customStyle="1" w:styleId="WW8Num17z0">
    <w:name w:val="WW8Num17z0"/>
    <w:rsid w:val="00215BDA"/>
    <w:rPr>
      <w:rFonts w:ascii="Symbol" w:hAnsi="Symbol"/>
    </w:rPr>
  </w:style>
  <w:style w:type="character" w:customStyle="1" w:styleId="WW8Num18z0">
    <w:name w:val="WW8Num18z0"/>
    <w:rsid w:val="00215BDA"/>
    <w:rPr>
      <w:rFonts w:ascii="Symbol" w:hAnsi="Symbol"/>
    </w:rPr>
  </w:style>
  <w:style w:type="character" w:customStyle="1" w:styleId="WW8Num20z0">
    <w:name w:val="WW8Num20z0"/>
    <w:rsid w:val="00215BDA"/>
    <w:rPr>
      <w:rFonts w:ascii="Symbol" w:hAnsi="Symbol"/>
    </w:rPr>
  </w:style>
  <w:style w:type="character" w:customStyle="1" w:styleId="WW8Num21z0">
    <w:name w:val="WW8Num21z0"/>
    <w:rsid w:val="00215BDA"/>
    <w:rPr>
      <w:rFonts w:ascii="Wingdings" w:hAnsi="Wingdings"/>
    </w:rPr>
  </w:style>
  <w:style w:type="character" w:customStyle="1" w:styleId="WW8Num22z0">
    <w:name w:val="WW8Num22z0"/>
    <w:rsid w:val="00215BDA"/>
    <w:rPr>
      <w:b/>
    </w:rPr>
  </w:style>
  <w:style w:type="character" w:customStyle="1" w:styleId="WW8Num24z0">
    <w:name w:val="WW8Num24z0"/>
    <w:rsid w:val="00215BDA"/>
    <w:rPr>
      <w:rFonts w:ascii="Symbol" w:hAnsi="Symbol"/>
    </w:rPr>
  </w:style>
  <w:style w:type="character" w:customStyle="1" w:styleId="WW8Num25z0">
    <w:name w:val="WW8Num25z0"/>
    <w:rsid w:val="00215BDA"/>
    <w:rPr>
      <w:rFonts w:ascii="Wingdings" w:hAnsi="Wingdings"/>
    </w:rPr>
  </w:style>
  <w:style w:type="character" w:customStyle="1" w:styleId="Absatz-Standardschriftart">
    <w:name w:val="Absatz-Standardschriftart"/>
    <w:rsid w:val="00215BDA"/>
  </w:style>
  <w:style w:type="character" w:customStyle="1" w:styleId="WW8Num1z0">
    <w:name w:val="WW8Num1z0"/>
    <w:rsid w:val="00215BDA"/>
    <w:rPr>
      <w:rFonts w:ascii="Arial" w:hAnsi="Arial"/>
      <w:b/>
      <w:i w:val="0"/>
      <w:sz w:val="24"/>
      <w:szCs w:val="24"/>
    </w:rPr>
  </w:style>
  <w:style w:type="character" w:customStyle="1" w:styleId="WW8Num2z1">
    <w:name w:val="WW8Num2z1"/>
    <w:rsid w:val="00215BDA"/>
    <w:rPr>
      <w:b w:val="0"/>
    </w:rPr>
  </w:style>
  <w:style w:type="character" w:customStyle="1" w:styleId="WW8Num4z0">
    <w:name w:val="WW8Num4z0"/>
    <w:rsid w:val="00215BDA"/>
    <w:rPr>
      <w:b w:val="0"/>
    </w:rPr>
  </w:style>
  <w:style w:type="character" w:customStyle="1" w:styleId="WW8Num4z1">
    <w:name w:val="WW8Num4z1"/>
    <w:rsid w:val="00215BDA"/>
    <w:rPr>
      <w:rFonts w:ascii="Courier New" w:hAnsi="Courier New" w:cs="Courier New"/>
    </w:rPr>
  </w:style>
  <w:style w:type="character" w:customStyle="1" w:styleId="WW8Num4z2">
    <w:name w:val="WW8Num4z2"/>
    <w:rsid w:val="00215BDA"/>
    <w:rPr>
      <w:rFonts w:ascii="Wingdings" w:hAnsi="Wingdings"/>
    </w:rPr>
  </w:style>
  <w:style w:type="character" w:customStyle="1" w:styleId="WW8Num4z3">
    <w:name w:val="WW8Num4z3"/>
    <w:rsid w:val="00215BDA"/>
    <w:rPr>
      <w:rFonts w:ascii="Symbol" w:hAnsi="Symbol"/>
    </w:rPr>
  </w:style>
  <w:style w:type="character" w:customStyle="1" w:styleId="WW8Num5z1">
    <w:name w:val="WW8Num5z1"/>
    <w:rsid w:val="00215BDA"/>
    <w:rPr>
      <w:rFonts w:ascii="Courier New" w:hAnsi="Courier New" w:cs="Courier New"/>
    </w:rPr>
  </w:style>
  <w:style w:type="character" w:customStyle="1" w:styleId="WW8Num5z2">
    <w:name w:val="WW8Num5z2"/>
    <w:rsid w:val="00215BDA"/>
    <w:rPr>
      <w:rFonts w:ascii="Wingdings" w:hAnsi="Wingdings"/>
    </w:rPr>
  </w:style>
  <w:style w:type="character" w:customStyle="1" w:styleId="WW8Num6z1">
    <w:name w:val="WW8Num6z1"/>
    <w:rsid w:val="00215BDA"/>
    <w:rPr>
      <w:rFonts w:ascii="Courier New" w:hAnsi="Courier New" w:cs="Courier New"/>
    </w:rPr>
  </w:style>
  <w:style w:type="character" w:customStyle="1" w:styleId="WW8Num6z2">
    <w:name w:val="WW8Num6z2"/>
    <w:rsid w:val="00215BDA"/>
    <w:rPr>
      <w:rFonts w:ascii="Wingdings" w:hAnsi="Wingdings"/>
    </w:rPr>
  </w:style>
  <w:style w:type="character" w:customStyle="1" w:styleId="WW8Num8z1">
    <w:name w:val="WW8Num8z1"/>
    <w:rsid w:val="00215BDA"/>
    <w:rPr>
      <w:rFonts w:ascii="Courier New" w:hAnsi="Courier New" w:cs="Courier New"/>
    </w:rPr>
  </w:style>
  <w:style w:type="character" w:customStyle="1" w:styleId="WW8Num8z3">
    <w:name w:val="WW8Num8z3"/>
    <w:rsid w:val="00215BDA"/>
    <w:rPr>
      <w:rFonts w:ascii="Symbol" w:hAnsi="Symbol"/>
    </w:rPr>
  </w:style>
  <w:style w:type="character" w:customStyle="1" w:styleId="WW8Num10z1">
    <w:name w:val="WW8Num10z1"/>
    <w:rsid w:val="00215BDA"/>
    <w:rPr>
      <w:rFonts w:ascii="Courier New" w:hAnsi="Courier New" w:cs="Courier New"/>
    </w:rPr>
  </w:style>
  <w:style w:type="character" w:customStyle="1" w:styleId="WW8Num10z2">
    <w:name w:val="WW8Num10z2"/>
    <w:rsid w:val="00215BDA"/>
    <w:rPr>
      <w:rFonts w:ascii="Wingdings" w:hAnsi="Wingdings"/>
    </w:rPr>
  </w:style>
  <w:style w:type="character" w:customStyle="1" w:styleId="WW8Num11z0">
    <w:name w:val="WW8Num11z0"/>
    <w:rsid w:val="00215BDA"/>
    <w:rPr>
      <w:b/>
    </w:rPr>
  </w:style>
  <w:style w:type="character" w:customStyle="1" w:styleId="WW8Num12z1">
    <w:name w:val="WW8Num12z1"/>
    <w:rsid w:val="00215BDA"/>
    <w:rPr>
      <w:rFonts w:ascii="Courier New" w:hAnsi="Courier New" w:cs="Courier New"/>
    </w:rPr>
  </w:style>
  <w:style w:type="character" w:customStyle="1" w:styleId="WW8Num12z2">
    <w:name w:val="WW8Num12z2"/>
    <w:rsid w:val="00215BDA"/>
    <w:rPr>
      <w:rFonts w:ascii="Wingdings" w:hAnsi="Wingdings"/>
    </w:rPr>
  </w:style>
  <w:style w:type="character" w:customStyle="1" w:styleId="WW8Num15z1">
    <w:name w:val="WW8Num15z1"/>
    <w:rsid w:val="00215BDA"/>
    <w:rPr>
      <w:rFonts w:ascii="Courier New" w:hAnsi="Courier New" w:cs="Courier New"/>
    </w:rPr>
  </w:style>
  <w:style w:type="character" w:customStyle="1" w:styleId="WW8Num15z2">
    <w:name w:val="WW8Num15z2"/>
    <w:rsid w:val="00215BDA"/>
    <w:rPr>
      <w:rFonts w:ascii="Wingdings" w:hAnsi="Wingdings"/>
    </w:rPr>
  </w:style>
  <w:style w:type="character" w:customStyle="1" w:styleId="WW8Num17z1">
    <w:name w:val="WW8Num17z1"/>
    <w:rsid w:val="00215BDA"/>
    <w:rPr>
      <w:rFonts w:ascii="Courier New" w:hAnsi="Courier New" w:cs="Courier New"/>
    </w:rPr>
  </w:style>
  <w:style w:type="character" w:customStyle="1" w:styleId="WW8Num17z2">
    <w:name w:val="WW8Num17z2"/>
    <w:rsid w:val="00215BDA"/>
    <w:rPr>
      <w:rFonts w:ascii="Wingdings" w:hAnsi="Wingdings"/>
    </w:rPr>
  </w:style>
  <w:style w:type="character" w:customStyle="1" w:styleId="WW8Num18z1">
    <w:name w:val="WW8Num18z1"/>
    <w:rsid w:val="00215BDA"/>
    <w:rPr>
      <w:rFonts w:ascii="Courier New" w:hAnsi="Courier New" w:cs="Courier New"/>
    </w:rPr>
  </w:style>
  <w:style w:type="character" w:customStyle="1" w:styleId="WW8Num18z2">
    <w:name w:val="WW8Num18z2"/>
    <w:rsid w:val="00215BDA"/>
    <w:rPr>
      <w:rFonts w:ascii="Wingdings" w:hAnsi="Wingdings"/>
    </w:rPr>
  </w:style>
  <w:style w:type="character" w:customStyle="1" w:styleId="WW8Num19z0">
    <w:name w:val="WW8Num19z0"/>
    <w:rsid w:val="00215BDA"/>
    <w:rPr>
      <w:rFonts w:ascii="Symbol" w:hAnsi="Symbol"/>
    </w:rPr>
  </w:style>
  <w:style w:type="character" w:customStyle="1" w:styleId="WW8Num19z1">
    <w:name w:val="WW8Num19z1"/>
    <w:rsid w:val="00215BDA"/>
    <w:rPr>
      <w:rFonts w:ascii="Courier New" w:hAnsi="Courier New" w:cs="Courier New"/>
    </w:rPr>
  </w:style>
  <w:style w:type="character" w:customStyle="1" w:styleId="WW8Num19z2">
    <w:name w:val="WW8Num19z2"/>
    <w:rsid w:val="00215BDA"/>
    <w:rPr>
      <w:rFonts w:ascii="Wingdings" w:hAnsi="Wingdings"/>
    </w:rPr>
  </w:style>
  <w:style w:type="character" w:customStyle="1" w:styleId="WW8Num20z1">
    <w:name w:val="WW8Num20z1"/>
    <w:rsid w:val="00215BDA"/>
    <w:rPr>
      <w:rFonts w:ascii="Courier New" w:hAnsi="Courier New" w:cs="Courier New"/>
    </w:rPr>
  </w:style>
  <w:style w:type="character" w:customStyle="1" w:styleId="WW8Num20z2">
    <w:name w:val="WW8Num20z2"/>
    <w:rsid w:val="00215BDA"/>
    <w:rPr>
      <w:rFonts w:ascii="Wingdings" w:hAnsi="Wingdings"/>
    </w:rPr>
  </w:style>
  <w:style w:type="character" w:customStyle="1" w:styleId="WW8Num23z1">
    <w:name w:val="WW8Num23z1"/>
    <w:rsid w:val="00215BDA"/>
    <w:rPr>
      <w:b/>
    </w:rPr>
  </w:style>
  <w:style w:type="character" w:customStyle="1" w:styleId="WW8Num24z1">
    <w:name w:val="WW8Num24z1"/>
    <w:rsid w:val="00215BDA"/>
    <w:rPr>
      <w:rFonts w:ascii="Courier New" w:hAnsi="Courier New" w:cs="Courier New"/>
    </w:rPr>
  </w:style>
  <w:style w:type="character" w:customStyle="1" w:styleId="WW8Num24z2">
    <w:name w:val="WW8Num24z2"/>
    <w:rsid w:val="00215BDA"/>
    <w:rPr>
      <w:rFonts w:ascii="Wingdings" w:hAnsi="Wingdings"/>
    </w:rPr>
  </w:style>
  <w:style w:type="character" w:customStyle="1" w:styleId="WW8Num25z1">
    <w:name w:val="WW8Num25z1"/>
    <w:rsid w:val="00215BDA"/>
    <w:rPr>
      <w:rFonts w:ascii="Courier New" w:hAnsi="Courier New" w:cs="Courier New"/>
    </w:rPr>
  </w:style>
  <w:style w:type="character" w:customStyle="1" w:styleId="WW8Num25z3">
    <w:name w:val="WW8Num25z3"/>
    <w:rsid w:val="00215BDA"/>
    <w:rPr>
      <w:rFonts w:ascii="Symbol" w:hAnsi="Symbol"/>
    </w:rPr>
  </w:style>
  <w:style w:type="character" w:customStyle="1" w:styleId="WW8Num26z0">
    <w:name w:val="WW8Num26z0"/>
    <w:rsid w:val="00215BDA"/>
    <w:rPr>
      <w:rFonts w:ascii="Symbol" w:hAnsi="Symbol"/>
    </w:rPr>
  </w:style>
  <w:style w:type="character" w:customStyle="1" w:styleId="WW8Num26z1">
    <w:name w:val="WW8Num26z1"/>
    <w:rsid w:val="00215BDA"/>
    <w:rPr>
      <w:rFonts w:ascii="Courier New" w:hAnsi="Courier New" w:cs="Courier New"/>
    </w:rPr>
  </w:style>
  <w:style w:type="character" w:customStyle="1" w:styleId="WW8Num26z2">
    <w:name w:val="WW8Num26z2"/>
    <w:rsid w:val="00215BDA"/>
    <w:rPr>
      <w:rFonts w:ascii="Wingdings" w:hAnsi="Wingdings"/>
    </w:rPr>
  </w:style>
  <w:style w:type="character" w:customStyle="1" w:styleId="WW8Num28z0">
    <w:name w:val="WW8Num28z0"/>
    <w:rsid w:val="00215BDA"/>
    <w:rPr>
      <w:b/>
    </w:rPr>
  </w:style>
  <w:style w:type="character" w:customStyle="1" w:styleId="WW8Num29z0">
    <w:name w:val="WW8Num29z0"/>
    <w:rsid w:val="00215BDA"/>
    <w:rPr>
      <w:b/>
    </w:rPr>
  </w:style>
  <w:style w:type="character" w:customStyle="1" w:styleId="Fuentedeprrafopredeter1">
    <w:name w:val="Fuente de párrafo predeter.1"/>
    <w:rsid w:val="00215BDA"/>
  </w:style>
  <w:style w:type="character" w:styleId="Hipervnculo">
    <w:name w:val="Hyperlink"/>
    <w:aliases w:val="Hipervínculo1,Hipervínculo11,Hipervínculo12,Hipervínculo13,Hipervínculo14,Hipervínculo15"/>
    <w:uiPriority w:val="99"/>
    <w:rsid w:val="00215BDA"/>
    <w:rPr>
      <w:color w:val="0000FF"/>
      <w:u w:val="single"/>
    </w:rPr>
  </w:style>
  <w:style w:type="character" w:customStyle="1" w:styleId="DeltaViewInsertion">
    <w:name w:val="DeltaView Insertion"/>
    <w:rsid w:val="00215BDA"/>
    <w:rPr>
      <w:color w:val="0000FF"/>
      <w:spacing w:val="0"/>
      <w:u w:val="double"/>
    </w:rPr>
  </w:style>
  <w:style w:type="character" w:styleId="Nmerodepgina">
    <w:name w:val="page number"/>
    <w:basedOn w:val="Fuentedeprrafopredeter1"/>
    <w:rsid w:val="00215BDA"/>
  </w:style>
  <w:style w:type="character" w:styleId="Textoennegrita">
    <w:name w:val="Strong"/>
    <w:uiPriority w:val="22"/>
    <w:qFormat/>
    <w:rsid w:val="00215BDA"/>
    <w:rPr>
      <w:b/>
      <w:bCs/>
    </w:rPr>
  </w:style>
  <w:style w:type="character" w:customStyle="1" w:styleId="Carcterdenumeracin">
    <w:name w:val="Carácter de numeración"/>
    <w:rsid w:val="00215BDA"/>
  </w:style>
  <w:style w:type="paragraph" w:customStyle="1" w:styleId="Encabezado3">
    <w:name w:val="Encabezado3"/>
    <w:basedOn w:val="Normal"/>
    <w:next w:val="Textoindependiente"/>
    <w:rsid w:val="00215BDA"/>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215BDA"/>
    <w:pPr>
      <w:spacing w:after="120"/>
    </w:pPr>
  </w:style>
  <w:style w:type="character" w:customStyle="1" w:styleId="TextoindependienteCar">
    <w:name w:val="Texto independiente Car"/>
    <w:aliases w:val="Body Text Char Car,TITULO SECCION Car"/>
    <w:basedOn w:val="Fuentedeprrafopredeter"/>
    <w:link w:val="Textoindependiente"/>
    <w:rsid w:val="00215BDA"/>
    <w:rPr>
      <w:rFonts w:ascii="Times New Roman" w:eastAsia="Times New Roman" w:hAnsi="Times New Roman" w:cs="Times New Roman"/>
      <w:sz w:val="24"/>
      <w:szCs w:val="20"/>
      <w:lang w:val="es-ES" w:eastAsia="ar-SA"/>
    </w:rPr>
  </w:style>
  <w:style w:type="paragraph" w:styleId="Lista">
    <w:name w:val="List"/>
    <w:basedOn w:val="Textoindependiente"/>
    <w:rsid w:val="00215BDA"/>
    <w:rPr>
      <w:rFonts w:cs="Tahoma"/>
    </w:rPr>
  </w:style>
  <w:style w:type="paragraph" w:customStyle="1" w:styleId="Etiqueta">
    <w:name w:val="Etiqueta"/>
    <w:basedOn w:val="Normal"/>
    <w:rsid w:val="00215BDA"/>
    <w:pPr>
      <w:suppressLineNumbers/>
      <w:spacing w:before="120" w:after="120"/>
    </w:pPr>
    <w:rPr>
      <w:i/>
    </w:rPr>
  </w:style>
  <w:style w:type="paragraph" w:customStyle="1" w:styleId="ndice">
    <w:name w:val="Índice"/>
    <w:basedOn w:val="Normal"/>
    <w:rsid w:val="00215BDA"/>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215BDA"/>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215BDA"/>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215BDA"/>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215BDA"/>
    <w:rPr>
      <w:rFonts w:ascii="Arial" w:eastAsia="Times New Roman" w:hAnsi="Arial" w:cs="Arial"/>
      <w:sz w:val="20"/>
      <w:szCs w:val="20"/>
      <w:lang w:val="es-ES_tradnl" w:eastAsia="ar-SA"/>
    </w:rPr>
  </w:style>
  <w:style w:type="paragraph" w:customStyle="1" w:styleId="Encabezado2">
    <w:name w:val="Encabezado2"/>
    <w:basedOn w:val="Normal"/>
    <w:next w:val="Textonormal"/>
    <w:rsid w:val="00215BDA"/>
    <w:pPr>
      <w:keepNext/>
      <w:spacing w:before="240" w:after="120"/>
    </w:pPr>
    <w:rPr>
      <w:rFonts w:ascii="Arial" w:hAnsi="Arial" w:cs="Arial"/>
      <w:sz w:val="28"/>
    </w:rPr>
  </w:style>
  <w:style w:type="paragraph" w:customStyle="1" w:styleId="Textonormal">
    <w:name w:val="Texto normal"/>
    <w:basedOn w:val="Normal"/>
    <w:rsid w:val="00215BDA"/>
    <w:pPr>
      <w:spacing w:after="120"/>
    </w:pPr>
  </w:style>
  <w:style w:type="paragraph" w:customStyle="1" w:styleId="Lista21">
    <w:name w:val="Lista 21"/>
    <w:basedOn w:val="Textonormal"/>
    <w:rsid w:val="00215BDA"/>
  </w:style>
  <w:style w:type="paragraph" w:customStyle="1" w:styleId="Encabezado1">
    <w:name w:val="Encabezado1"/>
    <w:basedOn w:val="Normal"/>
    <w:next w:val="Textonormal"/>
    <w:rsid w:val="00215BDA"/>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215BDA"/>
    <w:pPr>
      <w:jc w:val="center"/>
    </w:pPr>
    <w:rPr>
      <w:i/>
    </w:rPr>
  </w:style>
  <w:style w:type="character" w:customStyle="1" w:styleId="SubttuloCar">
    <w:name w:val="Subtítulo Car"/>
    <w:basedOn w:val="Fuentedeprrafopredeter"/>
    <w:link w:val="Subttulo"/>
    <w:uiPriority w:val="99"/>
    <w:rsid w:val="00215BDA"/>
    <w:rPr>
      <w:rFonts w:ascii="Arial" w:eastAsia="Times New Roman" w:hAnsi="Arial" w:cs="Arial"/>
      <w:i/>
      <w:sz w:val="28"/>
      <w:szCs w:val="20"/>
      <w:lang w:val="es-ES" w:eastAsia="ar-SA"/>
    </w:rPr>
  </w:style>
  <w:style w:type="paragraph" w:customStyle="1" w:styleId="Textodeglobo1">
    <w:name w:val="Texto de globo1"/>
    <w:basedOn w:val="Normal"/>
    <w:rsid w:val="00215BDA"/>
    <w:rPr>
      <w:rFonts w:ascii="Tahoma" w:hAnsi="Tahoma" w:cs="Tahoma"/>
      <w:sz w:val="16"/>
    </w:rPr>
  </w:style>
  <w:style w:type="paragraph" w:customStyle="1" w:styleId="Contenidodelatabla">
    <w:name w:val="Contenido de la tabla"/>
    <w:basedOn w:val="Normal"/>
    <w:rsid w:val="00215BDA"/>
    <w:pPr>
      <w:suppressLineNumbers/>
    </w:pPr>
  </w:style>
  <w:style w:type="paragraph" w:customStyle="1" w:styleId="Encabezadodelatabla">
    <w:name w:val="Encabezado de la tabla"/>
    <w:basedOn w:val="Contenidodelatabla"/>
    <w:rsid w:val="00215BDA"/>
    <w:pPr>
      <w:jc w:val="center"/>
    </w:pPr>
    <w:rPr>
      <w:b/>
    </w:rPr>
  </w:style>
  <w:style w:type="paragraph" w:customStyle="1" w:styleId="Sangra3detindependiente1">
    <w:name w:val="Sangría 3 de t. independiente1"/>
    <w:basedOn w:val="Normal"/>
    <w:rsid w:val="00215BD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215BDA"/>
    <w:pPr>
      <w:spacing w:after="120"/>
      <w:ind w:left="283"/>
    </w:pPr>
  </w:style>
  <w:style w:type="character" w:customStyle="1" w:styleId="SangradetextonormalCar">
    <w:name w:val="Sangría de texto normal Car"/>
    <w:basedOn w:val="Fuentedeprrafopredeter"/>
    <w:link w:val="Sangradetextonormal"/>
    <w:rsid w:val="00215BDA"/>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215BD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15BD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215BD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215BDA"/>
    <w:pPr>
      <w:spacing w:after="120" w:line="480" w:lineRule="auto"/>
      <w:ind w:left="283"/>
    </w:pPr>
    <w:rPr>
      <w:szCs w:val="24"/>
    </w:rPr>
  </w:style>
  <w:style w:type="paragraph" w:customStyle="1" w:styleId="Textodecuerpo21">
    <w:name w:val="Texto de cuerpo 21"/>
    <w:basedOn w:val="Normal"/>
    <w:rsid w:val="00215BDA"/>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215BDA"/>
    <w:pPr>
      <w:spacing w:after="120" w:line="480" w:lineRule="auto"/>
    </w:pPr>
  </w:style>
  <w:style w:type="paragraph" w:customStyle="1" w:styleId="Textoindependiente31">
    <w:name w:val="Texto independiente 31"/>
    <w:basedOn w:val="Normal"/>
    <w:uiPriority w:val="99"/>
    <w:rsid w:val="00215BDA"/>
    <w:pPr>
      <w:autoSpaceDE w:val="0"/>
      <w:jc w:val="both"/>
    </w:pPr>
    <w:rPr>
      <w:rFonts w:ascii="Arial" w:hAnsi="Arial" w:cs="Arial"/>
      <w:sz w:val="20"/>
      <w:lang w:val="es-ES_tradnl"/>
    </w:rPr>
  </w:style>
  <w:style w:type="paragraph" w:customStyle="1" w:styleId="ACUERDO">
    <w:name w:val="ACUERDO"/>
    <w:basedOn w:val="Normal"/>
    <w:rsid w:val="00215BDA"/>
    <w:pPr>
      <w:widowControl w:val="0"/>
      <w:jc w:val="both"/>
    </w:pPr>
    <w:rPr>
      <w:rFonts w:ascii="Arial" w:hAnsi="Arial"/>
      <w:b/>
      <w:sz w:val="28"/>
      <w:lang w:val="en-US"/>
    </w:rPr>
  </w:style>
  <w:style w:type="paragraph" w:customStyle="1" w:styleId="Textodecuerpo31">
    <w:name w:val="Texto de cuerpo 31"/>
    <w:basedOn w:val="Normal"/>
    <w:rsid w:val="00215BDA"/>
    <w:pPr>
      <w:overflowPunct w:val="0"/>
      <w:autoSpaceDE w:val="0"/>
      <w:jc w:val="both"/>
      <w:textAlignment w:val="baseline"/>
    </w:pPr>
  </w:style>
  <w:style w:type="paragraph" w:styleId="NormalWeb">
    <w:name w:val="Normal (Web)"/>
    <w:basedOn w:val="Normal"/>
    <w:uiPriority w:val="99"/>
    <w:rsid w:val="00215BDA"/>
    <w:pPr>
      <w:spacing w:before="100" w:after="100"/>
    </w:pPr>
    <w:rPr>
      <w:rFonts w:ascii="Arial Unicode MS" w:eastAsia="Arial Unicode MS" w:hAnsi="Arial Unicode MS" w:cs="Arial Unicode MS"/>
      <w:szCs w:val="24"/>
    </w:rPr>
  </w:style>
  <w:style w:type="paragraph" w:customStyle="1" w:styleId="xl25">
    <w:name w:val="xl25"/>
    <w:basedOn w:val="Normal"/>
    <w:rsid w:val="00215BD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15BD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15BD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15BD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15BD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15BD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15BD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15BD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15BD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15BD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15BD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15BD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15BD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15BD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15BD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15BD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15BD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15BD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15BD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15BDA"/>
    <w:pPr>
      <w:spacing w:before="100" w:after="100"/>
      <w:textAlignment w:val="center"/>
    </w:pPr>
    <w:rPr>
      <w:rFonts w:ascii="Arial" w:eastAsia="Arial Unicode MS" w:hAnsi="Arial" w:cs="Arial"/>
      <w:sz w:val="14"/>
      <w:szCs w:val="14"/>
    </w:rPr>
  </w:style>
  <w:style w:type="paragraph" w:customStyle="1" w:styleId="xl57">
    <w:name w:val="xl57"/>
    <w:basedOn w:val="Normal"/>
    <w:rsid w:val="00215BD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15BD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15BD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15BD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15BD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15BD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15BD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15BD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15BD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15BD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15BDA"/>
    <w:pPr>
      <w:spacing w:before="100" w:after="100"/>
      <w:jc w:val="center"/>
    </w:pPr>
    <w:rPr>
      <w:rFonts w:ascii="Arial" w:eastAsia="Arial Unicode MS" w:hAnsi="Arial" w:cs="Arial"/>
      <w:b/>
      <w:bCs/>
      <w:sz w:val="22"/>
      <w:szCs w:val="22"/>
    </w:rPr>
  </w:style>
  <w:style w:type="paragraph" w:customStyle="1" w:styleId="xl68">
    <w:name w:val="xl68"/>
    <w:basedOn w:val="Normal"/>
    <w:rsid w:val="00215BD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15BD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15BD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15BD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15BD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15BD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15BD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15BD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15BD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15BD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15BD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15BDA"/>
    <w:pPr>
      <w:spacing w:before="100" w:after="100"/>
      <w:textAlignment w:val="center"/>
    </w:pPr>
    <w:rPr>
      <w:rFonts w:ascii="Arial" w:eastAsia="Arial Unicode MS" w:hAnsi="Arial" w:cs="Arial"/>
      <w:sz w:val="14"/>
      <w:szCs w:val="14"/>
    </w:rPr>
  </w:style>
  <w:style w:type="paragraph" w:customStyle="1" w:styleId="xl80">
    <w:name w:val="xl80"/>
    <w:basedOn w:val="Normal"/>
    <w:rsid w:val="00215BD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15BD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15BDA"/>
    <w:pPr>
      <w:spacing w:before="100" w:after="100"/>
      <w:jc w:val="center"/>
    </w:pPr>
    <w:rPr>
      <w:rFonts w:ascii="Arial" w:eastAsia="Arial Unicode MS" w:hAnsi="Arial" w:cs="Arial"/>
      <w:b/>
      <w:bCs/>
      <w:sz w:val="22"/>
      <w:szCs w:val="22"/>
    </w:rPr>
  </w:style>
  <w:style w:type="paragraph" w:customStyle="1" w:styleId="xl83">
    <w:name w:val="xl83"/>
    <w:basedOn w:val="Normal"/>
    <w:rsid w:val="00215BD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15BD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15BD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15BD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15BD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15BD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15BD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15BDA"/>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215BDA"/>
    <w:pPr>
      <w:spacing w:after="101" w:line="216" w:lineRule="atLeast"/>
      <w:ind w:firstLine="288"/>
      <w:jc w:val="both"/>
    </w:pPr>
    <w:rPr>
      <w:rFonts w:ascii="Arial" w:hAnsi="Arial"/>
      <w:sz w:val="18"/>
      <w:lang w:val="es-ES_tradnl"/>
    </w:rPr>
  </w:style>
  <w:style w:type="paragraph" w:customStyle="1" w:styleId="ANOTACION">
    <w:name w:val="ANOTACION"/>
    <w:basedOn w:val="Normal"/>
    <w:rsid w:val="00215BDA"/>
    <w:pPr>
      <w:autoSpaceDE w:val="0"/>
      <w:spacing w:after="101" w:line="216" w:lineRule="atLeast"/>
      <w:jc w:val="center"/>
    </w:pPr>
    <w:rPr>
      <w:rFonts w:ascii="Arial" w:hAnsi="Arial"/>
      <w:b/>
      <w:sz w:val="18"/>
      <w:lang w:val="es-ES_tradnl"/>
    </w:rPr>
  </w:style>
  <w:style w:type="paragraph" w:customStyle="1" w:styleId="Texto0">
    <w:name w:val="Texto"/>
    <w:basedOn w:val="Normal"/>
    <w:rsid w:val="00215BDA"/>
    <w:pPr>
      <w:spacing w:after="101" w:line="216" w:lineRule="exact"/>
      <w:ind w:firstLine="288"/>
      <w:jc w:val="both"/>
    </w:pPr>
    <w:rPr>
      <w:rFonts w:ascii="Arial" w:hAnsi="Arial"/>
      <w:sz w:val="18"/>
      <w:lang w:val="es-MX"/>
    </w:rPr>
  </w:style>
  <w:style w:type="paragraph" w:customStyle="1" w:styleId="Car">
    <w:name w:val="Car"/>
    <w:basedOn w:val="Normal"/>
    <w:rsid w:val="00215BDA"/>
    <w:pPr>
      <w:spacing w:before="60" w:after="160" w:line="240" w:lineRule="exact"/>
    </w:pPr>
    <w:rPr>
      <w:rFonts w:ascii="Verdana" w:hAnsi="Verdana"/>
      <w:color w:val="FF00FF"/>
      <w:sz w:val="20"/>
      <w:lang w:val="en-US"/>
    </w:rPr>
  </w:style>
  <w:style w:type="paragraph" w:customStyle="1" w:styleId="CarCarCarCar">
    <w:name w:val="Car Car Car Car"/>
    <w:basedOn w:val="Normal"/>
    <w:rsid w:val="00215BD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15BD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15BD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15BDA"/>
    <w:rPr>
      <w:sz w:val="20"/>
    </w:rPr>
  </w:style>
  <w:style w:type="paragraph" w:customStyle="1" w:styleId="CarCarCarCarCarCarCar">
    <w:name w:val="Car Car Car Car Car Car Car"/>
    <w:basedOn w:val="Normal"/>
    <w:rsid w:val="00215BD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15BD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15BDA"/>
    <w:rPr>
      <w:rFonts w:ascii="Courier New" w:hAnsi="Courier New" w:cs="Courier New"/>
      <w:sz w:val="20"/>
    </w:rPr>
  </w:style>
  <w:style w:type="paragraph" w:customStyle="1" w:styleId="Contenidodelmarco">
    <w:name w:val="Contenido del marco"/>
    <w:basedOn w:val="Textoindependiente"/>
    <w:rsid w:val="00215BDA"/>
  </w:style>
  <w:style w:type="table" w:styleId="Tablaconcuadrcula">
    <w:name w:val="Table Grid"/>
    <w:basedOn w:val="Tablanormal"/>
    <w:uiPriority w:val="59"/>
    <w:rsid w:val="00215BD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215BD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215BDA"/>
    <w:rPr>
      <w:rFonts w:ascii="Times New Roman" w:eastAsia="Times New Roman" w:hAnsi="Times New Roman" w:cs="Times New Roman"/>
      <w:sz w:val="16"/>
      <w:szCs w:val="16"/>
      <w:lang w:val="es-ES" w:eastAsia="ar-SA"/>
    </w:rPr>
  </w:style>
  <w:style w:type="paragraph" w:styleId="Lista2">
    <w:name w:val="List 2"/>
    <w:basedOn w:val="Normal"/>
    <w:uiPriority w:val="99"/>
    <w:rsid w:val="00215BDA"/>
    <w:pPr>
      <w:ind w:left="566" w:hanging="283"/>
    </w:pPr>
  </w:style>
  <w:style w:type="paragraph" w:customStyle="1" w:styleId="Textoindependiente22">
    <w:name w:val="Texto independiente 22"/>
    <w:basedOn w:val="Normal"/>
    <w:rsid w:val="00215BDA"/>
    <w:pPr>
      <w:spacing w:after="120" w:line="480" w:lineRule="auto"/>
    </w:pPr>
  </w:style>
  <w:style w:type="paragraph" w:customStyle="1" w:styleId="INCISO">
    <w:name w:val="INCISO"/>
    <w:basedOn w:val="Normal"/>
    <w:rsid w:val="00215BDA"/>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215BDA"/>
    <w:rPr>
      <w:rFonts w:ascii="Wingdings" w:hAnsi="Wingdings"/>
    </w:rPr>
  </w:style>
  <w:style w:type="character" w:customStyle="1" w:styleId="WW8Num26z3">
    <w:name w:val="WW8Num26z3"/>
    <w:rsid w:val="00215BDA"/>
    <w:rPr>
      <w:rFonts w:ascii="Symbol" w:hAnsi="Symbol"/>
    </w:rPr>
  </w:style>
  <w:style w:type="character" w:customStyle="1" w:styleId="WW8Num29z2">
    <w:name w:val="WW8Num29z2"/>
    <w:rsid w:val="00215BDA"/>
    <w:rPr>
      <w:b w:val="0"/>
    </w:rPr>
  </w:style>
  <w:style w:type="character" w:customStyle="1" w:styleId="WW8Num31z0">
    <w:name w:val="WW8Num31z0"/>
    <w:rsid w:val="00215BDA"/>
    <w:rPr>
      <w:rFonts w:ascii="Symbol" w:hAnsi="Symbol"/>
    </w:rPr>
  </w:style>
  <w:style w:type="character" w:customStyle="1" w:styleId="WW8Num31z1">
    <w:name w:val="WW8Num31z1"/>
    <w:rsid w:val="00215BDA"/>
    <w:rPr>
      <w:rFonts w:ascii="Courier New" w:hAnsi="Courier New" w:cs="Courier New"/>
    </w:rPr>
  </w:style>
  <w:style w:type="character" w:customStyle="1" w:styleId="WW8Num31z2">
    <w:name w:val="WW8Num31z2"/>
    <w:rsid w:val="00215BDA"/>
    <w:rPr>
      <w:rFonts w:ascii="Wingdings" w:hAnsi="Wingdings"/>
    </w:rPr>
  </w:style>
  <w:style w:type="character" w:customStyle="1" w:styleId="WW8Num32z0">
    <w:name w:val="WW8Num32z0"/>
    <w:rsid w:val="00215BDA"/>
    <w:rPr>
      <w:rFonts w:ascii="Symbol" w:hAnsi="Symbol"/>
    </w:rPr>
  </w:style>
  <w:style w:type="character" w:customStyle="1" w:styleId="WW8Num32z1">
    <w:name w:val="WW8Num32z1"/>
    <w:rsid w:val="00215BDA"/>
    <w:rPr>
      <w:rFonts w:ascii="Courier New" w:hAnsi="Courier New" w:cs="Courier New"/>
    </w:rPr>
  </w:style>
  <w:style w:type="character" w:customStyle="1" w:styleId="WW8Num32z2">
    <w:name w:val="WW8Num32z2"/>
    <w:rsid w:val="00215BDA"/>
    <w:rPr>
      <w:rFonts w:ascii="Wingdings" w:hAnsi="Wingdings"/>
    </w:rPr>
  </w:style>
  <w:style w:type="character" w:customStyle="1" w:styleId="WW8Num33z0">
    <w:name w:val="WW8Num33z0"/>
    <w:rsid w:val="00215BDA"/>
    <w:rPr>
      <w:rFonts w:cs="Times New Roman"/>
    </w:rPr>
  </w:style>
  <w:style w:type="character" w:customStyle="1" w:styleId="WW8Num34z0">
    <w:name w:val="WW8Num34z0"/>
    <w:rsid w:val="00215BDA"/>
    <w:rPr>
      <w:rFonts w:ascii="Symbol" w:hAnsi="Symbol"/>
      <w:b/>
    </w:rPr>
  </w:style>
  <w:style w:type="character" w:customStyle="1" w:styleId="WW8Num34z1">
    <w:name w:val="WW8Num34z1"/>
    <w:rsid w:val="00215BDA"/>
    <w:rPr>
      <w:rFonts w:ascii="Courier New" w:hAnsi="Courier New" w:cs="Courier New"/>
    </w:rPr>
  </w:style>
  <w:style w:type="character" w:customStyle="1" w:styleId="WW8Num34z2">
    <w:name w:val="WW8Num34z2"/>
    <w:rsid w:val="00215BDA"/>
    <w:rPr>
      <w:rFonts w:ascii="Wingdings" w:hAnsi="Wingdings"/>
    </w:rPr>
  </w:style>
  <w:style w:type="character" w:customStyle="1" w:styleId="WW8Num34z3">
    <w:name w:val="WW8Num34z3"/>
    <w:rsid w:val="00215BDA"/>
    <w:rPr>
      <w:rFonts w:ascii="Symbol" w:hAnsi="Symbol"/>
    </w:rPr>
  </w:style>
  <w:style w:type="character" w:customStyle="1" w:styleId="WW8Num35z0">
    <w:name w:val="WW8Num35z0"/>
    <w:rsid w:val="00215BDA"/>
    <w:rPr>
      <w:rFonts w:ascii="Symbol" w:hAnsi="Symbol"/>
    </w:rPr>
  </w:style>
  <w:style w:type="character" w:customStyle="1" w:styleId="WW8Num35z1">
    <w:name w:val="WW8Num35z1"/>
    <w:rsid w:val="00215BDA"/>
    <w:rPr>
      <w:rFonts w:ascii="Courier New" w:hAnsi="Courier New" w:cs="Courier New"/>
    </w:rPr>
  </w:style>
  <w:style w:type="character" w:customStyle="1" w:styleId="WW8Num35z2">
    <w:name w:val="WW8Num35z2"/>
    <w:rsid w:val="00215BDA"/>
    <w:rPr>
      <w:rFonts w:ascii="Wingdings" w:hAnsi="Wingdings"/>
    </w:rPr>
  </w:style>
  <w:style w:type="character" w:customStyle="1" w:styleId="WW8Num36z0">
    <w:name w:val="WW8Num36z0"/>
    <w:rsid w:val="00215BDA"/>
    <w:rPr>
      <w:b/>
    </w:rPr>
  </w:style>
  <w:style w:type="character" w:customStyle="1" w:styleId="WW8Num37z0">
    <w:name w:val="WW8Num37z0"/>
    <w:rsid w:val="00215BDA"/>
    <w:rPr>
      <w:b/>
      <w:i w:val="0"/>
    </w:rPr>
  </w:style>
  <w:style w:type="character" w:customStyle="1" w:styleId="WW8Num38z0">
    <w:name w:val="WW8Num38z0"/>
    <w:rsid w:val="00215BDA"/>
    <w:rPr>
      <w:rFonts w:ascii="Symbol" w:hAnsi="Symbol"/>
    </w:rPr>
  </w:style>
  <w:style w:type="character" w:customStyle="1" w:styleId="WW8Num38z1">
    <w:name w:val="WW8Num38z1"/>
    <w:rsid w:val="00215BDA"/>
    <w:rPr>
      <w:rFonts w:ascii="Courier New" w:hAnsi="Courier New" w:cs="Courier New"/>
    </w:rPr>
  </w:style>
  <w:style w:type="character" w:customStyle="1" w:styleId="WW8Num38z2">
    <w:name w:val="WW8Num38z2"/>
    <w:rsid w:val="00215BDA"/>
    <w:rPr>
      <w:rFonts w:ascii="Wingdings" w:hAnsi="Wingdings"/>
    </w:rPr>
  </w:style>
  <w:style w:type="character" w:customStyle="1" w:styleId="WW8Num40z0">
    <w:name w:val="WW8Num40z0"/>
    <w:rsid w:val="00215BDA"/>
    <w:rPr>
      <w:rFonts w:cs="Times New Roman"/>
      <w:b/>
      <w:i w:val="0"/>
    </w:rPr>
  </w:style>
  <w:style w:type="character" w:customStyle="1" w:styleId="WW8Num45z0">
    <w:name w:val="WW8Num45z0"/>
    <w:rsid w:val="00215BDA"/>
    <w:rPr>
      <w:b w:val="0"/>
    </w:rPr>
  </w:style>
  <w:style w:type="character" w:customStyle="1" w:styleId="WW8Num46z0">
    <w:name w:val="WW8Num46z0"/>
    <w:rsid w:val="00215BDA"/>
    <w:rPr>
      <w:b w:val="0"/>
    </w:rPr>
  </w:style>
  <w:style w:type="character" w:customStyle="1" w:styleId="WW8Num48z0">
    <w:name w:val="WW8Num48z0"/>
    <w:rsid w:val="00215BDA"/>
    <w:rPr>
      <w:rFonts w:ascii="Symbol" w:hAnsi="Symbol"/>
      <w:b/>
    </w:rPr>
  </w:style>
  <w:style w:type="character" w:customStyle="1" w:styleId="WW8Num48z1">
    <w:name w:val="WW8Num48z1"/>
    <w:rsid w:val="00215BDA"/>
    <w:rPr>
      <w:rFonts w:ascii="Courier New" w:hAnsi="Courier New" w:cs="Courier New"/>
    </w:rPr>
  </w:style>
  <w:style w:type="character" w:customStyle="1" w:styleId="WW8Num48z2">
    <w:name w:val="WW8Num48z2"/>
    <w:rsid w:val="00215BDA"/>
    <w:rPr>
      <w:rFonts w:ascii="Wingdings" w:hAnsi="Wingdings"/>
    </w:rPr>
  </w:style>
  <w:style w:type="character" w:customStyle="1" w:styleId="WW8Num48z3">
    <w:name w:val="WW8Num48z3"/>
    <w:rsid w:val="00215BDA"/>
    <w:rPr>
      <w:rFonts w:ascii="Symbol" w:hAnsi="Symbol"/>
    </w:rPr>
  </w:style>
  <w:style w:type="character" w:customStyle="1" w:styleId="Fuentedeprrafopredeter2">
    <w:name w:val="Fuente de párrafo predeter.2"/>
    <w:rsid w:val="00215BDA"/>
  </w:style>
  <w:style w:type="paragraph" w:customStyle="1" w:styleId="Encabezado4">
    <w:name w:val="Encabezado4"/>
    <w:basedOn w:val="Normal"/>
    <w:next w:val="Textoindependiente"/>
    <w:rsid w:val="00215BDA"/>
    <w:pPr>
      <w:keepNext/>
      <w:spacing w:before="240" w:after="120"/>
    </w:pPr>
    <w:rPr>
      <w:rFonts w:ascii="Arial" w:eastAsia="MS Mincho" w:hAnsi="Arial" w:cs="Tahoma"/>
      <w:sz w:val="28"/>
      <w:szCs w:val="28"/>
    </w:rPr>
  </w:style>
  <w:style w:type="paragraph" w:styleId="Textodeglobo">
    <w:name w:val="Balloon Text"/>
    <w:basedOn w:val="Normal"/>
    <w:link w:val="TextodegloboCar"/>
    <w:rsid w:val="00215BDA"/>
    <w:rPr>
      <w:rFonts w:ascii="Tahoma" w:hAnsi="Tahoma" w:cs="Tahoma"/>
      <w:sz w:val="16"/>
      <w:szCs w:val="16"/>
    </w:rPr>
  </w:style>
  <w:style w:type="character" w:customStyle="1" w:styleId="TextodegloboCar">
    <w:name w:val="Texto de globo Car"/>
    <w:basedOn w:val="Fuentedeprrafopredeter"/>
    <w:link w:val="Textodeglobo"/>
    <w:rsid w:val="00215BDA"/>
    <w:rPr>
      <w:rFonts w:ascii="Tahoma" w:eastAsia="Times New Roman" w:hAnsi="Tahoma" w:cs="Tahoma"/>
      <w:sz w:val="16"/>
      <w:szCs w:val="16"/>
      <w:lang w:val="es-ES" w:eastAsia="ar-SA"/>
    </w:rPr>
  </w:style>
  <w:style w:type="paragraph" w:customStyle="1" w:styleId="Textosinformato2">
    <w:name w:val="Texto sin formato2"/>
    <w:basedOn w:val="Normal"/>
    <w:rsid w:val="00215BDA"/>
    <w:pPr>
      <w:suppressAutoHyphens w:val="0"/>
    </w:pPr>
    <w:rPr>
      <w:rFonts w:ascii="Courier New" w:hAnsi="Courier New" w:cs="Courier New"/>
      <w:sz w:val="20"/>
    </w:rPr>
  </w:style>
  <w:style w:type="paragraph" w:customStyle="1" w:styleId="Encabezado10">
    <w:name w:val="Encabezado 10"/>
    <w:basedOn w:val="Encabezado4"/>
    <w:next w:val="Textoindependiente"/>
    <w:rsid w:val="00215BDA"/>
    <w:pPr>
      <w:tabs>
        <w:tab w:val="num" w:pos="1584"/>
      </w:tabs>
      <w:ind w:left="1584" w:hanging="1584"/>
      <w:outlineLvl w:val="8"/>
    </w:pPr>
    <w:rPr>
      <w:b/>
      <w:bCs/>
      <w:sz w:val="21"/>
      <w:szCs w:val="21"/>
    </w:rPr>
  </w:style>
  <w:style w:type="paragraph" w:styleId="Textoindependiente2">
    <w:name w:val="Body Text 2"/>
    <w:basedOn w:val="Normal"/>
    <w:link w:val="Textoindependiente2Car"/>
    <w:rsid w:val="00215BDA"/>
    <w:pPr>
      <w:spacing w:after="120" w:line="480" w:lineRule="auto"/>
    </w:pPr>
  </w:style>
  <w:style w:type="character" w:customStyle="1" w:styleId="Textoindependiente2Car">
    <w:name w:val="Texto independiente 2 Car"/>
    <w:basedOn w:val="Fuentedeprrafopredeter"/>
    <w:link w:val="Textoindependiente2"/>
    <w:rsid w:val="00215BDA"/>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215BDA"/>
    <w:pPr>
      <w:ind w:left="708"/>
    </w:pPr>
  </w:style>
  <w:style w:type="paragraph" w:customStyle="1" w:styleId="bodytextindent3">
    <w:name w:val="bodytextindent3"/>
    <w:basedOn w:val="Normal"/>
    <w:rsid w:val="00215BDA"/>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215BDA"/>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215BDA"/>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215BDA"/>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215BDA"/>
    <w:pPr>
      <w:suppressAutoHyphens w:val="0"/>
      <w:spacing w:after="324"/>
    </w:pPr>
    <w:rPr>
      <w:szCs w:val="24"/>
      <w:lang w:val="es-MX" w:eastAsia="es-MX"/>
    </w:rPr>
  </w:style>
  <w:style w:type="paragraph" w:styleId="Revisin">
    <w:name w:val="Revision"/>
    <w:hidden/>
    <w:uiPriority w:val="99"/>
    <w:semiHidden/>
    <w:rsid w:val="00215BDA"/>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215BDA"/>
    <w:rPr>
      <w:color w:val="800080"/>
      <w:u w:val="single"/>
    </w:rPr>
  </w:style>
  <w:style w:type="paragraph" w:customStyle="1" w:styleId="TableParagraph">
    <w:name w:val="Table Paragraph"/>
    <w:basedOn w:val="Normal"/>
    <w:uiPriority w:val="1"/>
    <w:qFormat/>
    <w:rsid w:val="00215BDA"/>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215BDA"/>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215BDA"/>
    <w:pPr>
      <w:spacing w:after="0" w:line="240" w:lineRule="auto"/>
    </w:pPr>
    <w:rPr>
      <w:rFonts w:ascii="Calibri" w:eastAsia="Calibri" w:hAnsi="Calibri" w:cs="Times New Roman"/>
    </w:rPr>
  </w:style>
  <w:style w:type="paragraph" w:customStyle="1" w:styleId="Textoindependiente32">
    <w:name w:val="Texto independiente 32"/>
    <w:basedOn w:val="Normal"/>
    <w:rsid w:val="00215BDA"/>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215BDA"/>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215BDA"/>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215BDA"/>
    <w:rPr>
      <w:rFonts w:ascii="Arial" w:eastAsia="Times New Roman" w:hAnsi="Arial" w:cs="Times New Roman"/>
      <w:sz w:val="18"/>
      <w:szCs w:val="20"/>
      <w:lang w:eastAsia="es-ES"/>
    </w:rPr>
  </w:style>
  <w:style w:type="numbering" w:customStyle="1" w:styleId="1115">
    <w:name w:val="1.1.15"/>
    <w:rsid w:val="00215BDA"/>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215BDA"/>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215BDA"/>
    <w:rPr>
      <w:rFonts w:ascii="Calibri" w:eastAsia="Calibri" w:hAnsi="Calibri" w:cs="Times New Roman"/>
    </w:rPr>
  </w:style>
  <w:style w:type="character" w:customStyle="1" w:styleId="TtuloCar1">
    <w:name w:val="Título Car1"/>
    <w:link w:val="Ttulo"/>
    <w:uiPriority w:val="10"/>
    <w:rsid w:val="00215BDA"/>
    <w:rPr>
      <w:b/>
      <w:sz w:val="28"/>
      <w:lang w:val="es-ES" w:eastAsia="ar-SA"/>
    </w:rPr>
  </w:style>
  <w:style w:type="paragraph" w:customStyle="1" w:styleId="Sangra2detindependiente3">
    <w:name w:val="Sangría 2 de t. independiente3"/>
    <w:basedOn w:val="Normal"/>
    <w:rsid w:val="00215BDA"/>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215BDA"/>
    <w:pPr>
      <w:spacing w:after="120"/>
      <w:ind w:left="283"/>
    </w:pPr>
    <w:rPr>
      <w:sz w:val="16"/>
      <w:szCs w:val="16"/>
    </w:rPr>
  </w:style>
  <w:style w:type="paragraph" w:styleId="Ttulo">
    <w:name w:val="Title"/>
    <w:basedOn w:val="Normal"/>
    <w:next w:val="Normal"/>
    <w:link w:val="TtuloCar1"/>
    <w:uiPriority w:val="10"/>
    <w:qFormat/>
    <w:rsid w:val="00215BDA"/>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215BDA"/>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215BDA"/>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215BDA"/>
    <w:pPr>
      <w:spacing w:after="120"/>
    </w:pPr>
    <w:rPr>
      <w:sz w:val="16"/>
      <w:szCs w:val="16"/>
    </w:rPr>
  </w:style>
  <w:style w:type="character" w:customStyle="1" w:styleId="Textoindependiente3Car">
    <w:name w:val="Texto independiente 3 Car"/>
    <w:basedOn w:val="Fuentedeprrafopredeter"/>
    <w:link w:val="Textoindependiente3"/>
    <w:rsid w:val="00215BDA"/>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215BDA"/>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215BDA"/>
    <w:pPr>
      <w:spacing w:after="120"/>
      <w:ind w:left="849"/>
      <w:contextualSpacing/>
    </w:pPr>
  </w:style>
  <w:style w:type="paragraph" w:styleId="Lista3">
    <w:name w:val="List 3"/>
    <w:basedOn w:val="Normal"/>
    <w:uiPriority w:val="99"/>
    <w:unhideWhenUsed/>
    <w:rsid w:val="00215BDA"/>
    <w:pPr>
      <w:ind w:left="849" w:hanging="283"/>
      <w:contextualSpacing/>
    </w:pPr>
  </w:style>
  <w:style w:type="paragraph" w:styleId="Lista4">
    <w:name w:val="List 4"/>
    <w:basedOn w:val="Normal"/>
    <w:uiPriority w:val="99"/>
    <w:semiHidden/>
    <w:unhideWhenUsed/>
    <w:rsid w:val="00215BDA"/>
    <w:pPr>
      <w:ind w:left="1132" w:hanging="283"/>
      <w:contextualSpacing/>
    </w:pPr>
  </w:style>
  <w:style w:type="table" w:styleId="Cuadrculamedia3-nfasis5">
    <w:name w:val="Medium Grid 3 Accent 5"/>
    <w:basedOn w:val="Tablanormal"/>
    <w:uiPriority w:val="69"/>
    <w:rsid w:val="00215BDA"/>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215BDA"/>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215BDA"/>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215BDA"/>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215BDA"/>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215BDA"/>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215BDA"/>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215BDA"/>
    <w:rPr>
      <w:sz w:val="16"/>
      <w:szCs w:val="16"/>
    </w:rPr>
  </w:style>
  <w:style w:type="paragraph" w:styleId="Textocomentario">
    <w:name w:val="annotation text"/>
    <w:aliases w:val="Comment Text Char1"/>
    <w:basedOn w:val="Normal"/>
    <w:link w:val="TextocomentarioCar"/>
    <w:uiPriority w:val="99"/>
    <w:unhideWhenUsed/>
    <w:rsid w:val="00215BDA"/>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215BDA"/>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215BDA"/>
    <w:rPr>
      <w:b/>
      <w:bCs/>
    </w:rPr>
  </w:style>
  <w:style w:type="character" w:customStyle="1" w:styleId="AsuntodelcomentarioCar">
    <w:name w:val="Asunto del comentario Car"/>
    <w:basedOn w:val="TextocomentarioCar"/>
    <w:link w:val="Asuntodelcomentario"/>
    <w:uiPriority w:val="99"/>
    <w:semiHidden/>
    <w:rsid w:val="00215BDA"/>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215BDA"/>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215BDA"/>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215BDA"/>
    <w:pPr>
      <w:suppressAutoHyphens w:val="0"/>
      <w:spacing w:line="259" w:lineRule="auto"/>
    </w:pPr>
    <w:rPr>
      <w:szCs w:val="24"/>
      <w:lang w:val="es-ES_tradnl" w:eastAsia="es-ES"/>
    </w:rPr>
  </w:style>
  <w:style w:type="character" w:customStyle="1" w:styleId="MMNotesCar">
    <w:name w:val="MM Notes Car"/>
    <w:link w:val="MMNotes"/>
    <w:rsid w:val="00215BDA"/>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215BDA"/>
    <w:pPr>
      <w:numPr>
        <w:numId w:val="30"/>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215BDA"/>
    <w:pPr>
      <w:numPr>
        <w:ilvl w:val="1"/>
        <w:numId w:val="30"/>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215BDA"/>
    <w:pPr>
      <w:numPr>
        <w:ilvl w:val="2"/>
        <w:numId w:val="30"/>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215BDA"/>
    <w:rPr>
      <w:rFonts w:ascii="Calibri" w:eastAsia="Calibri" w:hAnsi="Calibri" w:cs="Times New Roman"/>
      <w:color w:val="984806"/>
      <w:sz w:val="28"/>
    </w:rPr>
  </w:style>
  <w:style w:type="paragraph" w:customStyle="1" w:styleId="MMTopic4">
    <w:name w:val="MM Topic 4"/>
    <w:basedOn w:val="ndice3"/>
    <w:link w:val="MMTopic4Car"/>
    <w:autoRedefine/>
    <w:qFormat/>
    <w:rsid w:val="00215BDA"/>
    <w:pPr>
      <w:numPr>
        <w:ilvl w:val="3"/>
        <w:numId w:val="30"/>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215BDA"/>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215BDA"/>
    <w:pPr>
      <w:suppressAutoHyphens w:val="0"/>
      <w:ind w:left="720" w:hanging="240"/>
    </w:pPr>
    <w:rPr>
      <w:szCs w:val="24"/>
      <w:lang w:val="es-ES_tradnl" w:eastAsia="es-ES"/>
    </w:rPr>
  </w:style>
  <w:style w:type="paragraph" w:customStyle="1" w:styleId="MMTopic2">
    <w:name w:val="MM Topic 2"/>
    <w:basedOn w:val="Ttulo2"/>
    <w:link w:val="MMTopic2Car"/>
    <w:rsid w:val="00215BDA"/>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215BDA"/>
    <w:rPr>
      <w:rFonts w:ascii="Cambria" w:eastAsia="Times New Roman" w:hAnsi="Cambria" w:cs="Times New Roman"/>
      <w:b/>
      <w:bCs/>
      <w:color w:val="4F81BD"/>
      <w:sz w:val="26"/>
      <w:szCs w:val="26"/>
      <w:lang w:val="es-ES" w:eastAsia="es-ES"/>
    </w:rPr>
  </w:style>
  <w:style w:type="paragraph" w:customStyle="1" w:styleId="xl57586">
    <w:name w:val="xl5758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215BDA"/>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215BDA"/>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215BDA"/>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215BDA"/>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215BDA"/>
    <w:rPr>
      <w:rFonts w:ascii="Calibri" w:eastAsia="Times New Roman" w:hAnsi="Calibri" w:cs="Times New Roman"/>
      <w:color w:val="984806"/>
      <w:sz w:val="40"/>
      <w:szCs w:val="32"/>
    </w:rPr>
  </w:style>
  <w:style w:type="character" w:customStyle="1" w:styleId="ndice1Car">
    <w:name w:val="Índice 1 Car"/>
    <w:link w:val="ndice1"/>
    <w:uiPriority w:val="99"/>
    <w:rsid w:val="00215BDA"/>
    <w:rPr>
      <w:rFonts w:ascii="Arial" w:eastAsia="Calibri" w:hAnsi="Arial" w:cs="Times New Roman"/>
      <w:sz w:val="20"/>
      <w:szCs w:val="20"/>
      <w:lang w:eastAsia="es-MX"/>
    </w:rPr>
  </w:style>
  <w:style w:type="character" w:customStyle="1" w:styleId="MMGTopic2Car">
    <w:name w:val="MMG Topic 2 Car"/>
    <w:link w:val="MMGTopic2"/>
    <w:rsid w:val="00215BDA"/>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215BDA"/>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215BDA"/>
    <w:rPr>
      <w:rFonts w:ascii="Calibri" w:eastAsia="Calibri" w:hAnsi="Calibri" w:cs="Times New Roman"/>
    </w:rPr>
  </w:style>
  <w:style w:type="character" w:customStyle="1" w:styleId="ndice3Car">
    <w:name w:val="Índice 3 Car"/>
    <w:link w:val="ndice3"/>
    <w:uiPriority w:val="99"/>
    <w:rsid w:val="00215BDA"/>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215BDA"/>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215BDA"/>
    <w:rPr>
      <w:rFonts w:ascii="Calibri" w:eastAsia="Calibri" w:hAnsi="Calibri" w:cs="Times New Roman"/>
    </w:rPr>
  </w:style>
  <w:style w:type="paragraph" w:styleId="ndice4">
    <w:name w:val="index 4"/>
    <w:basedOn w:val="Normal"/>
    <w:next w:val="Normal"/>
    <w:link w:val="ndice4Car"/>
    <w:autoRedefine/>
    <w:uiPriority w:val="99"/>
    <w:unhideWhenUsed/>
    <w:rsid w:val="00215BDA"/>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215BDA"/>
    <w:rPr>
      <w:rFonts w:ascii="Calibri" w:eastAsia="Calibri" w:hAnsi="Calibri" w:cs="Times New Roman"/>
    </w:rPr>
  </w:style>
  <w:style w:type="paragraph" w:customStyle="1" w:styleId="MMTopic5">
    <w:name w:val="MM Topic 5"/>
    <w:basedOn w:val="ndice4"/>
    <w:link w:val="MMTopic5Car"/>
    <w:rsid w:val="00215BDA"/>
  </w:style>
  <w:style w:type="character" w:customStyle="1" w:styleId="MMTopic5Car">
    <w:name w:val="MM Topic 5 Car"/>
    <w:link w:val="MMTopic5"/>
    <w:rsid w:val="00215BDA"/>
    <w:rPr>
      <w:rFonts w:ascii="Calibri" w:eastAsia="Calibri" w:hAnsi="Calibri" w:cs="Times New Roman"/>
    </w:rPr>
  </w:style>
  <w:style w:type="paragraph" w:styleId="ndice5">
    <w:name w:val="index 5"/>
    <w:basedOn w:val="Normal"/>
    <w:next w:val="Normal"/>
    <w:link w:val="ndice5Car"/>
    <w:autoRedefine/>
    <w:uiPriority w:val="99"/>
    <w:unhideWhenUsed/>
    <w:rsid w:val="00215BDA"/>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215BDA"/>
    <w:rPr>
      <w:rFonts w:ascii="Calibri" w:eastAsia="Calibri" w:hAnsi="Calibri" w:cs="Times New Roman"/>
    </w:rPr>
  </w:style>
  <w:style w:type="paragraph" w:customStyle="1" w:styleId="MMTopic6">
    <w:name w:val="MM Topic 6"/>
    <w:basedOn w:val="ndice5"/>
    <w:link w:val="MMTopic6Car"/>
    <w:rsid w:val="00215BDA"/>
  </w:style>
  <w:style w:type="character" w:customStyle="1" w:styleId="MMTopic6Car">
    <w:name w:val="MM Topic 6 Car"/>
    <w:link w:val="MMTopic6"/>
    <w:rsid w:val="00215BDA"/>
    <w:rPr>
      <w:rFonts w:ascii="Calibri" w:eastAsia="Calibri" w:hAnsi="Calibri" w:cs="Times New Roman"/>
    </w:rPr>
  </w:style>
  <w:style w:type="paragraph" w:styleId="TDC2">
    <w:name w:val="toc 2"/>
    <w:basedOn w:val="Normal"/>
    <w:next w:val="Normal"/>
    <w:autoRedefine/>
    <w:uiPriority w:val="39"/>
    <w:unhideWhenUsed/>
    <w:qFormat/>
    <w:rsid w:val="00215BDA"/>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215BDA"/>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215BDA"/>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215BDA"/>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215BDA"/>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215BDA"/>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215BDA"/>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215BDA"/>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215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215BDA"/>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215BDA"/>
    <w:rPr>
      <w:rFonts w:ascii="Calibri" w:eastAsia="Calibri" w:hAnsi="Calibri" w:cs="Times New Roman"/>
    </w:rPr>
  </w:style>
  <w:style w:type="paragraph" w:customStyle="1" w:styleId="BodyText21">
    <w:name w:val="Body Text 21"/>
    <w:basedOn w:val="Normal"/>
    <w:rsid w:val="00215BDA"/>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215BDA"/>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215BD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215BDA"/>
    <w:rPr>
      <w:rFonts w:ascii="Garamond" w:hAnsi="Garamond" w:cs="Times New Roman"/>
      <w:sz w:val="24"/>
      <w:lang w:val="en-US" w:eastAsia="en-US" w:bidi="ar-SA"/>
    </w:rPr>
  </w:style>
  <w:style w:type="paragraph" w:customStyle="1" w:styleId="BodyText1">
    <w:name w:val="Body Text:1"/>
    <w:basedOn w:val="Normal"/>
    <w:rsid w:val="00215BDA"/>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215BDA"/>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215BDA"/>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215BDA"/>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215BDA"/>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215BDA"/>
    <w:rPr>
      <w:rFonts w:ascii="Arial" w:eastAsia="Times New Roman" w:hAnsi="Arial" w:cs="Arial"/>
      <w:szCs w:val="24"/>
      <w:lang w:val="es-VE"/>
    </w:rPr>
  </w:style>
  <w:style w:type="character" w:customStyle="1" w:styleId="bodycopy1">
    <w:name w:val="bodycopy1"/>
    <w:rsid w:val="00215BDA"/>
    <w:rPr>
      <w:rFonts w:ascii="Arial" w:eastAsia="Times New Roman" w:hAnsi="Arial" w:cs="Arial"/>
    </w:rPr>
  </w:style>
  <w:style w:type="paragraph" w:styleId="Listaconvietas">
    <w:name w:val="List Bullet"/>
    <w:basedOn w:val="Normal"/>
    <w:rsid w:val="00215BDA"/>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215BD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215BDA"/>
    <w:pPr>
      <w:numPr>
        <w:numId w:val="31"/>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215BDA"/>
    <w:rPr>
      <w:rFonts w:ascii="Cambria" w:hAnsi="Cambria"/>
      <w:b/>
      <w:kern w:val="32"/>
      <w:sz w:val="32"/>
      <w:lang w:val="es-ES" w:eastAsia="es-ES"/>
    </w:rPr>
  </w:style>
  <w:style w:type="table" w:styleId="Tablaconcuadrcula8">
    <w:name w:val="Table Grid 8"/>
    <w:basedOn w:val="Tablanormal"/>
    <w:uiPriority w:val="99"/>
    <w:rsid w:val="00215BD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15BDA"/>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215BDA"/>
  </w:style>
  <w:style w:type="table" w:styleId="Tablaconcolumnas2">
    <w:name w:val="Table Columns 2"/>
    <w:basedOn w:val="Tablanormal"/>
    <w:uiPriority w:val="99"/>
    <w:rsid w:val="00215BDA"/>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15BDA"/>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215BDA"/>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215BDA"/>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215BDA"/>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215BD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215BDA"/>
  </w:style>
  <w:style w:type="paragraph" w:styleId="Sangra2detindependiente">
    <w:name w:val="Body Text Indent 2"/>
    <w:basedOn w:val="Normal"/>
    <w:link w:val="Sangra2detindependienteCar"/>
    <w:rsid w:val="00215BDA"/>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215BDA"/>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215BDA"/>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215BDA"/>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215BDA"/>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215BDA"/>
    <w:rPr>
      <w:rFonts w:ascii="Arial" w:eastAsia="Times New Roman" w:hAnsi="Arial" w:cs="Arial"/>
      <w:sz w:val="20"/>
      <w:szCs w:val="20"/>
      <w:lang w:val="es-ES" w:eastAsia="es-ES"/>
    </w:rPr>
  </w:style>
  <w:style w:type="paragraph" w:styleId="Listaconvietas2">
    <w:name w:val="List Bullet 2"/>
    <w:basedOn w:val="Normal"/>
    <w:autoRedefine/>
    <w:uiPriority w:val="99"/>
    <w:rsid w:val="00215BDA"/>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215BDA"/>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215BDA"/>
    <w:pPr>
      <w:ind w:left="2160" w:hanging="360"/>
    </w:pPr>
  </w:style>
  <w:style w:type="character" w:customStyle="1" w:styleId="PuestoCar">
    <w:name w:val="Puesto Car"/>
    <w:uiPriority w:val="99"/>
    <w:rsid w:val="00215BDA"/>
    <w:rPr>
      <w:rFonts w:ascii="Arial" w:hAnsi="Arial"/>
      <w:b/>
      <w:sz w:val="22"/>
      <w:lang w:eastAsia="es-ES"/>
    </w:rPr>
  </w:style>
  <w:style w:type="paragraph" w:customStyle="1" w:styleId="c1">
    <w:name w:val="c1"/>
    <w:basedOn w:val="Normal"/>
    <w:rsid w:val="00215BDA"/>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215BDA"/>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215BDA"/>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215BDA"/>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215BDA"/>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215BDA"/>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215BDA"/>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215BDA"/>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215BDA"/>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215BDA"/>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215BDA"/>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215BDA"/>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215BDA"/>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215BDA"/>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215BDA"/>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215BDA"/>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215BDA"/>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215BDA"/>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215BDA"/>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215BD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215BD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215BDA"/>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215BDA"/>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215BDA"/>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215BDA"/>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215BDA"/>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215BDA"/>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215BDA"/>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215BDA"/>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215BDA"/>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215BDA"/>
    <w:rPr>
      <w:vertAlign w:val="superscript"/>
    </w:rPr>
  </w:style>
  <w:style w:type="paragraph" w:customStyle="1" w:styleId="SangradetindependienteF">
    <w:name w:val="Sangría de t. independiente/ÈF"/>
    <w:basedOn w:val="Normal"/>
    <w:rsid w:val="00215BDA"/>
    <w:pPr>
      <w:widowControl w:val="0"/>
      <w:suppressAutoHyphens w:val="0"/>
      <w:jc w:val="both"/>
    </w:pPr>
    <w:rPr>
      <w:rFonts w:ascii="Arial" w:hAnsi="Arial" w:cs="Arial"/>
      <w:sz w:val="20"/>
      <w:lang w:eastAsia="es-ES"/>
    </w:rPr>
  </w:style>
  <w:style w:type="paragraph" w:customStyle="1" w:styleId="Bullet1Jesica">
    <w:name w:val="Bullet 1 Jesica"/>
    <w:basedOn w:val="Normal"/>
    <w:rsid w:val="00215BDA"/>
    <w:pPr>
      <w:numPr>
        <w:numId w:val="32"/>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215BDA"/>
    <w:pPr>
      <w:numPr>
        <w:ilvl w:val="1"/>
        <w:numId w:val="32"/>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215BDA"/>
    <w:pPr>
      <w:numPr>
        <w:ilvl w:val="2"/>
      </w:numPr>
    </w:pPr>
  </w:style>
  <w:style w:type="paragraph" w:customStyle="1" w:styleId="Bullet4Jesica">
    <w:name w:val="Bullet 4 Jesica"/>
    <w:basedOn w:val="Bullet3Jesica"/>
    <w:rsid w:val="00215BDA"/>
    <w:pPr>
      <w:numPr>
        <w:ilvl w:val="3"/>
      </w:numPr>
    </w:pPr>
  </w:style>
  <w:style w:type="paragraph" w:customStyle="1" w:styleId="OmniPage1034">
    <w:name w:val="OmniPage #1034"/>
    <w:rsid w:val="00215BDA"/>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215BDA"/>
    <w:pPr>
      <w:suppressAutoHyphens w:val="0"/>
      <w:spacing w:before="120" w:after="120"/>
      <w:jc w:val="both"/>
    </w:pPr>
    <w:rPr>
      <w:rFonts w:ascii="Arial" w:hAnsi="Arial" w:cs="Arial"/>
      <w:lang w:val="es-MX" w:eastAsia="es-MX"/>
    </w:rPr>
  </w:style>
  <w:style w:type="character" w:styleId="nfasis">
    <w:name w:val="Emphasis"/>
    <w:uiPriority w:val="99"/>
    <w:qFormat/>
    <w:rsid w:val="00215BDA"/>
    <w:rPr>
      <w:i/>
    </w:rPr>
  </w:style>
  <w:style w:type="paragraph" w:customStyle="1" w:styleId="CarCar1Car">
    <w:name w:val="Car Car1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215BDA"/>
    <w:pPr>
      <w:keepNext/>
      <w:numPr>
        <w:numId w:val="33"/>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215BDA"/>
    <w:pPr>
      <w:suppressAutoHyphens w:val="0"/>
      <w:snapToGrid w:val="0"/>
      <w:jc w:val="both"/>
    </w:pPr>
    <w:rPr>
      <w:rFonts w:ascii="Arial" w:hAnsi="Arial" w:cs="Arial"/>
      <w:sz w:val="20"/>
      <w:lang w:eastAsia="es-ES"/>
    </w:rPr>
  </w:style>
  <w:style w:type="paragraph" w:customStyle="1" w:styleId="CarCar">
    <w:name w:val="Car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215BDA"/>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215BDA"/>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215B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215BDA"/>
    <w:rPr>
      <w:rFonts w:ascii="Arial" w:eastAsia="Times New Roman" w:hAnsi="Arial" w:cs="Arial"/>
      <w:sz w:val="24"/>
      <w:szCs w:val="20"/>
      <w:lang w:val="es-ES" w:eastAsia="es-ES"/>
    </w:rPr>
  </w:style>
  <w:style w:type="paragraph" w:styleId="Listaconvietas3">
    <w:name w:val="List Bullet 3"/>
    <w:basedOn w:val="Normal"/>
    <w:autoRedefine/>
    <w:uiPriority w:val="99"/>
    <w:rsid w:val="00215BDA"/>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215BDA"/>
  </w:style>
  <w:style w:type="paragraph" w:customStyle="1" w:styleId="CarCar2Car1">
    <w:name w:val="Car Car2 Car1"/>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215BDA"/>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215BD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215BD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215BDA"/>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215BDA"/>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215BDA"/>
  </w:style>
  <w:style w:type="paragraph" w:customStyle="1" w:styleId="xl57587">
    <w:name w:val="xl5758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215BD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215BD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215BDA"/>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215BD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215BD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215BDA"/>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215BD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215BD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215BDA"/>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215BD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215BD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215BDA"/>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215BDA"/>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215BDA"/>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215BDA"/>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215BDA"/>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215BDA"/>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215BD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215BD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215BD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215BDA"/>
  </w:style>
  <w:style w:type="paragraph" w:customStyle="1" w:styleId="Sinespaciado1">
    <w:name w:val="Sin espaciado1"/>
    <w:qFormat/>
    <w:rsid w:val="00215BDA"/>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215BDA"/>
    <w:pPr>
      <w:tabs>
        <w:tab w:val="num" w:pos="1080"/>
      </w:tabs>
      <w:suppressAutoHyphens w:val="0"/>
      <w:ind w:left="1080" w:hanging="360"/>
    </w:pPr>
    <w:rPr>
      <w:sz w:val="20"/>
      <w:lang w:val="es-MX" w:eastAsia="es-MX"/>
    </w:rPr>
  </w:style>
  <w:style w:type="paragraph" w:customStyle="1" w:styleId="glossarytext">
    <w:name w:val="glossarytext"/>
    <w:basedOn w:val="Encabezado"/>
    <w:rsid w:val="00215BDA"/>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215BDA"/>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215BDA"/>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215BDA"/>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215BDA"/>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215BDA"/>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215BDA"/>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215BDA"/>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215BDA"/>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215BDA"/>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215BDA"/>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215BDA"/>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215BDA"/>
    <w:rPr>
      <w:rFonts w:ascii="Arial" w:eastAsia="Times New Roman" w:hAnsi="Arial" w:cs="Times New Roman"/>
      <w:b/>
      <w:sz w:val="20"/>
      <w:szCs w:val="20"/>
      <w:lang w:val="en-US" w:eastAsia="es-ES"/>
    </w:rPr>
  </w:style>
  <w:style w:type="paragraph" w:customStyle="1" w:styleId="msonormal0">
    <w:name w:val="msonormal"/>
    <w:basedOn w:val="Normal"/>
    <w:rsid w:val="00215BD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215BDA"/>
    <w:rPr>
      <w:i/>
      <w:iCs/>
      <w:color w:val="404040" w:themeColor="text1" w:themeTint="BF"/>
    </w:rPr>
  </w:style>
  <w:style w:type="character" w:styleId="nfasisintenso">
    <w:name w:val="Intense Emphasis"/>
    <w:basedOn w:val="Fuentedeprrafopredeter"/>
    <w:uiPriority w:val="99"/>
    <w:qFormat/>
    <w:rsid w:val="00215BDA"/>
    <w:rPr>
      <w:i/>
      <w:iCs/>
      <w:color w:val="4F81BD" w:themeColor="accent1"/>
    </w:rPr>
  </w:style>
  <w:style w:type="paragraph" w:styleId="Cita">
    <w:name w:val="Quote"/>
    <w:basedOn w:val="Normal"/>
    <w:next w:val="Normal"/>
    <w:link w:val="CitaCar"/>
    <w:uiPriority w:val="99"/>
    <w:qFormat/>
    <w:rsid w:val="00215BDA"/>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215BDA"/>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215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215BDA"/>
    <w:pPr>
      <w:suppressAutoHyphens w:val="0"/>
      <w:spacing w:before="100" w:beforeAutospacing="1" w:after="100" w:afterAutospacing="1"/>
    </w:pPr>
    <w:rPr>
      <w:szCs w:val="24"/>
      <w:lang w:val="es-MX" w:eastAsia="es-MX"/>
    </w:rPr>
  </w:style>
  <w:style w:type="paragraph" w:customStyle="1" w:styleId="xl144">
    <w:name w:val="xl14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215BD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215BDA"/>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215BDA"/>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215BDA"/>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215BDA"/>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215BD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215BD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215BDA"/>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215BDA"/>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215BDA"/>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215B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215BD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215BD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215BD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215B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5B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215BDA"/>
    <w:pPr>
      <w:suppressAutoHyphens w:val="0"/>
      <w:spacing w:before="100" w:beforeAutospacing="1" w:after="100" w:afterAutospacing="1"/>
    </w:pPr>
    <w:rPr>
      <w:szCs w:val="24"/>
      <w:lang w:val="es-MX" w:eastAsia="es-MX"/>
    </w:rPr>
  </w:style>
  <w:style w:type="paragraph" w:customStyle="1" w:styleId="paragraph">
    <w:name w:val="paragraph"/>
    <w:basedOn w:val="Normal"/>
    <w:rsid w:val="00215BDA"/>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215BDA"/>
  </w:style>
  <w:style w:type="character" w:customStyle="1" w:styleId="eop">
    <w:name w:val="eop"/>
    <w:basedOn w:val="Fuentedeprrafopredeter"/>
    <w:rsid w:val="00215BDA"/>
  </w:style>
  <w:style w:type="character" w:customStyle="1" w:styleId="A2">
    <w:name w:val="A2"/>
    <w:uiPriority w:val="99"/>
    <w:rsid w:val="00215BDA"/>
    <w:rPr>
      <w:rFonts w:cs="Palatino"/>
      <w:b/>
      <w:bCs/>
      <w:color w:val="000000"/>
      <w:sz w:val="28"/>
      <w:szCs w:val="28"/>
    </w:rPr>
  </w:style>
  <w:style w:type="paragraph" w:customStyle="1" w:styleId="Ttulo91">
    <w:name w:val="Título 91"/>
    <w:basedOn w:val="Normal"/>
    <w:next w:val="Normal"/>
    <w:unhideWhenUsed/>
    <w:qFormat/>
    <w:rsid w:val="00215BDA"/>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215BDA"/>
  </w:style>
  <w:style w:type="numbering" w:customStyle="1" w:styleId="Sinlista11">
    <w:name w:val="Sin lista11"/>
    <w:next w:val="Sinlista"/>
    <w:uiPriority w:val="99"/>
    <w:semiHidden/>
    <w:unhideWhenUsed/>
    <w:rsid w:val="00215BDA"/>
  </w:style>
  <w:style w:type="character" w:customStyle="1" w:styleId="WW8Num3z0">
    <w:name w:val="WW8Num3z0"/>
    <w:rsid w:val="00215BDA"/>
    <w:rPr>
      <w:rFonts w:ascii="Symbol" w:hAnsi="Symbol"/>
    </w:rPr>
  </w:style>
  <w:style w:type="character" w:customStyle="1" w:styleId="WW8NumSt2z0">
    <w:name w:val="WW8NumSt2z0"/>
    <w:rsid w:val="00215BDA"/>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15BDA"/>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215BDA"/>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215BDA"/>
    <w:pPr>
      <w:spacing w:after="120" w:line="480" w:lineRule="auto"/>
      <w:ind w:left="283"/>
    </w:pPr>
    <w:rPr>
      <w:noProof/>
      <w:szCs w:val="24"/>
    </w:rPr>
  </w:style>
  <w:style w:type="character" w:customStyle="1" w:styleId="nfasissutil1">
    <w:name w:val="Énfasis sutil1"/>
    <w:basedOn w:val="Fuentedeprrafopredeter"/>
    <w:uiPriority w:val="19"/>
    <w:qFormat/>
    <w:rsid w:val="00215BDA"/>
    <w:rPr>
      <w:i/>
      <w:iCs/>
      <w:color w:val="808080"/>
    </w:rPr>
  </w:style>
  <w:style w:type="character" w:customStyle="1" w:styleId="Ttulo9Car1">
    <w:name w:val="Título 9 Car1"/>
    <w:basedOn w:val="Fuentedeprrafopredeter"/>
    <w:uiPriority w:val="9"/>
    <w:semiHidden/>
    <w:rsid w:val="00215BDA"/>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215BDA"/>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215BDA"/>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215BDA"/>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215BDA"/>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215BDA"/>
    <w:pPr>
      <w:suppressAutoHyphens w:val="0"/>
      <w:ind w:left="708"/>
    </w:pPr>
    <w:rPr>
      <w:sz w:val="20"/>
      <w:lang w:eastAsia="es-ES"/>
    </w:rPr>
  </w:style>
  <w:style w:type="paragraph" w:customStyle="1" w:styleId="TtuloE2">
    <w:name w:val="Título E2"/>
    <w:basedOn w:val="Ttulo2"/>
    <w:link w:val="TtuloE2Car"/>
    <w:qFormat/>
    <w:rsid w:val="00215BD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215BDA"/>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215BD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215BDA"/>
    <w:pPr>
      <w:numPr>
        <w:numId w:val="35"/>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215BDA"/>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215BDA"/>
    <w:pPr>
      <w:spacing w:after="120"/>
      <w:ind w:left="283"/>
      <w:contextualSpacing/>
    </w:pPr>
  </w:style>
  <w:style w:type="paragraph" w:customStyle="1" w:styleId="Fraccin">
    <w:name w:val="Fracción"/>
    <w:basedOn w:val="Normal"/>
    <w:uiPriority w:val="99"/>
    <w:rsid w:val="00215BDA"/>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215BDA"/>
    <w:rPr>
      <w:rFonts w:cs="Times New Roman"/>
      <w:b/>
      <w:sz w:val="24"/>
      <w:u w:val="single"/>
    </w:rPr>
  </w:style>
  <w:style w:type="paragraph" w:styleId="Citadestacada">
    <w:name w:val="Intense Quote"/>
    <w:basedOn w:val="Normal"/>
    <w:next w:val="Normal"/>
    <w:link w:val="CitadestacadaCar"/>
    <w:uiPriority w:val="99"/>
    <w:qFormat/>
    <w:rsid w:val="00215BDA"/>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215BDA"/>
    <w:rPr>
      <w:rFonts w:ascii="Calibri" w:eastAsia="Calibri" w:hAnsi="Calibri" w:cs="Times New Roman"/>
      <w:b/>
      <w:i/>
      <w:sz w:val="24"/>
      <w:szCs w:val="20"/>
    </w:rPr>
  </w:style>
  <w:style w:type="character" w:styleId="Referenciasutil">
    <w:name w:val="Subtle Reference"/>
    <w:uiPriority w:val="99"/>
    <w:qFormat/>
    <w:rsid w:val="00215BDA"/>
    <w:rPr>
      <w:rFonts w:cs="Times New Roman"/>
      <w:sz w:val="24"/>
      <w:szCs w:val="24"/>
      <w:u w:val="single"/>
    </w:rPr>
  </w:style>
  <w:style w:type="character" w:styleId="Ttulodellibro">
    <w:name w:val="Book Title"/>
    <w:uiPriority w:val="99"/>
    <w:qFormat/>
    <w:rsid w:val="00215BDA"/>
    <w:rPr>
      <w:rFonts w:ascii="Cambria" w:hAnsi="Cambria" w:cs="Times New Roman"/>
      <w:b/>
      <w:i/>
      <w:sz w:val="24"/>
      <w:szCs w:val="24"/>
    </w:rPr>
  </w:style>
  <w:style w:type="paragraph" w:customStyle="1" w:styleId="Cuadrculamedia21">
    <w:name w:val="Cuadrícula media 21"/>
    <w:uiPriority w:val="99"/>
    <w:qFormat/>
    <w:rsid w:val="00215BDA"/>
    <w:pPr>
      <w:spacing w:after="0" w:line="240" w:lineRule="auto"/>
    </w:pPr>
    <w:rPr>
      <w:rFonts w:ascii="Calibri" w:eastAsia="Calibri" w:hAnsi="Calibri" w:cs="Times New Roman"/>
    </w:rPr>
  </w:style>
  <w:style w:type="character" w:customStyle="1" w:styleId="Referenciaintensa1">
    <w:name w:val="Referencia intensa1"/>
    <w:uiPriority w:val="99"/>
    <w:qFormat/>
    <w:rsid w:val="00215BDA"/>
    <w:rPr>
      <w:rFonts w:cs="Times New Roman"/>
      <w:b/>
      <w:sz w:val="24"/>
      <w:u w:val="single"/>
    </w:rPr>
  </w:style>
  <w:style w:type="character" w:customStyle="1" w:styleId="Cuadrculamedia2-nfasis2Car">
    <w:name w:val="Cuadrícula media 2 - Énfasis 2 Car"/>
    <w:link w:val="Cuadrculamedia2-nfasis2"/>
    <w:uiPriority w:val="99"/>
    <w:rsid w:val="00215BDA"/>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215BDA"/>
    <w:rPr>
      <w:rFonts w:ascii="Calibri" w:eastAsia="Calibri" w:hAnsi="Calibri" w:cs="Times New Roman"/>
      <w:b/>
      <w:i/>
      <w:sz w:val="24"/>
    </w:rPr>
  </w:style>
  <w:style w:type="character" w:customStyle="1" w:styleId="nfasisintenso1">
    <w:name w:val="Énfasis intenso1"/>
    <w:uiPriority w:val="99"/>
    <w:qFormat/>
    <w:rsid w:val="00215BDA"/>
    <w:rPr>
      <w:rFonts w:cs="Times New Roman"/>
      <w:b/>
      <w:i/>
      <w:sz w:val="24"/>
      <w:szCs w:val="24"/>
      <w:u w:val="single"/>
    </w:rPr>
  </w:style>
  <w:style w:type="character" w:customStyle="1" w:styleId="Referenciasutil1">
    <w:name w:val="Referencia sutil1"/>
    <w:uiPriority w:val="99"/>
    <w:qFormat/>
    <w:rsid w:val="00215BDA"/>
    <w:rPr>
      <w:rFonts w:cs="Times New Roman"/>
      <w:sz w:val="24"/>
      <w:szCs w:val="24"/>
      <w:u w:val="single"/>
    </w:rPr>
  </w:style>
  <w:style w:type="character" w:customStyle="1" w:styleId="Ttulodelibro">
    <w:name w:val="Título de libro"/>
    <w:uiPriority w:val="99"/>
    <w:qFormat/>
    <w:rsid w:val="00215BDA"/>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215BDA"/>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215BDA"/>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215BDA"/>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215BDA"/>
  </w:style>
  <w:style w:type="paragraph" w:styleId="Saludo">
    <w:name w:val="Salutation"/>
    <w:basedOn w:val="Normal"/>
    <w:next w:val="Normal"/>
    <w:link w:val="SaludoCar"/>
    <w:uiPriority w:val="99"/>
    <w:unhideWhenUsed/>
    <w:rsid w:val="00215BDA"/>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215BDA"/>
    <w:rPr>
      <w:rFonts w:ascii="Cambria" w:eastAsia="Calibri" w:hAnsi="Cambria" w:cs="Times New Roman"/>
    </w:rPr>
  </w:style>
  <w:style w:type="table" w:customStyle="1" w:styleId="Tablaconcuadrcula2">
    <w:name w:val="Tabla con cuadrícula2"/>
    <w:basedOn w:val="Tablanormal"/>
    <w:next w:val="Tablaconcuadrcula"/>
    <w:uiPriority w:val="59"/>
    <w:rsid w:val="00215BD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215BDA"/>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215BDA"/>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215BDA"/>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215BDA"/>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215BDA"/>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215BDA"/>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215BDA"/>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215BDA"/>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215BDA"/>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215BDA"/>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215BDA"/>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215BDA"/>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215BDA"/>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215BDA"/>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215BDA"/>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215BDA"/>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215BDA"/>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215BDA"/>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215BDA"/>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215BDA"/>
    <w:rPr>
      <w:rFonts w:ascii="Arial" w:eastAsia="Times New Roman" w:hAnsi="Arial" w:cs="Arial"/>
      <w:lang w:val="es-ES" w:eastAsia="ar-SA"/>
    </w:rPr>
  </w:style>
  <w:style w:type="character" w:customStyle="1" w:styleId="WW8Num2z0">
    <w:name w:val="WW8Num2z0"/>
    <w:rsid w:val="00215BDA"/>
    <w:rPr>
      <w:rFonts w:ascii="Arial" w:hAnsi="Arial"/>
      <w:b/>
      <w:i w:val="0"/>
      <w:sz w:val="24"/>
      <w:szCs w:val="24"/>
    </w:rPr>
  </w:style>
  <w:style w:type="character" w:customStyle="1" w:styleId="WW8Num3z1">
    <w:name w:val="WW8Num3z1"/>
    <w:rsid w:val="00215BDA"/>
    <w:rPr>
      <w:b w:val="0"/>
    </w:rPr>
  </w:style>
  <w:style w:type="character" w:customStyle="1" w:styleId="WW8Num5z0">
    <w:name w:val="WW8Num5z0"/>
    <w:rsid w:val="00215BDA"/>
    <w:rPr>
      <w:rFonts w:ascii="Symbol" w:hAnsi="Symbol"/>
    </w:rPr>
  </w:style>
  <w:style w:type="character" w:customStyle="1" w:styleId="WW8Num6z0">
    <w:name w:val="WW8Num6z0"/>
    <w:rsid w:val="00215BDA"/>
    <w:rPr>
      <w:rFonts w:ascii="Symbol" w:hAnsi="Symbol"/>
    </w:rPr>
  </w:style>
  <w:style w:type="character" w:customStyle="1" w:styleId="WW8Num7z0">
    <w:name w:val="WW8Num7z0"/>
    <w:rsid w:val="00215BDA"/>
    <w:rPr>
      <w:b/>
    </w:rPr>
  </w:style>
  <w:style w:type="character" w:customStyle="1" w:styleId="WW8Num8z0">
    <w:name w:val="WW8Num8z0"/>
    <w:rsid w:val="00215BDA"/>
    <w:rPr>
      <w:rFonts w:ascii="Wingdings" w:hAnsi="Wingdings"/>
    </w:rPr>
  </w:style>
  <w:style w:type="character" w:customStyle="1" w:styleId="WW8Num9z0">
    <w:name w:val="WW8Num9z0"/>
    <w:rsid w:val="00215BDA"/>
    <w:rPr>
      <w:b/>
    </w:rPr>
  </w:style>
  <w:style w:type="character" w:customStyle="1" w:styleId="WW8Num10z0">
    <w:name w:val="WW8Num10z0"/>
    <w:rsid w:val="00215BDA"/>
    <w:rPr>
      <w:rFonts w:ascii="Symbol" w:hAnsi="Symbol"/>
    </w:rPr>
  </w:style>
  <w:style w:type="character" w:customStyle="1" w:styleId="WW8Num12z0">
    <w:name w:val="WW8Num12z0"/>
    <w:rsid w:val="00215BDA"/>
    <w:rPr>
      <w:rFonts w:ascii="Symbol" w:hAnsi="Symbol"/>
    </w:rPr>
  </w:style>
  <w:style w:type="character" w:customStyle="1" w:styleId="WW8Num13z0">
    <w:name w:val="WW8Num13z0"/>
    <w:rsid w:val="00215BDA"/>
    <w:rPr>
      <w:rFonts w:ascii="Symbol" w:hAnsi="Symbol"/>
    </w:rPr>
  </w:style>
  <w:style w:type="character" w:customStyle="1" w:styleId="WW8Num14z0">
    <w:name w:val="WW8Num14z0"/>
    <w:rsid w:val="00215BDA"/>
    <w:rPr>
      <w:b w:val="0"/>
      <w:i w:val="0"/>
    </w:rPr>
  </w:style>
  <w:style w:type="character" w:customStyle="1" w:styleId="WW8Num15z0">
    <w:name w:val="WW8Num15z0"/>
    <w:rsid w:val="00215BDA"/>
    <w:rPr>
      <w:rFonts w:ascii="Symbol" w:hAnsi="Symbol"/>
    </w:rPr>
  </w:style>
  <w:style w:type="character" w:customStyle="1" w:styleId="WW8Num16z0">
    <w:name w:val="WW8Num16z0"/>
    <w:rsid w:val="00215BDA"/>
    <w:rPr>
      <w:b w:val="0"/>
    </w:rPr>
  </w:style>
  <w:style w:type="character" w:customStyle="1" w:styleId="WW8Num17z0">
    <w:name w:val="WW8Num17z0"/>
    <w:rsid w:val="00215BDA"/>
    <w:rPr>
      <w:rFonts w:ascii="Symbol" w:hAnsi="Symbol"/>
    </w:rPr>
  </w:style>
  <w:style w:type="character" w:customStyle="1" w:styleId="WW8Num18z0">
    <w:name w:val="WW8Num18z0"/>
    <w:rsid w:val="00215BDA"/>
    <w:rPr>
      <w:rFonts w:ascii="Symbol" w:hAnsi="Symbol"/>
    </w:rPr>
  </w:style>
  <w:style w:type="character" w:customStyle="1" w:styleId="WW8Num20z0">
    <w:name w:val="WW8Num20z0"/>
    <w:rsid w:val="00215BDA"/>
    <w:rPr>
      <w:rFonts w:ascii="Symbol" w:hAnsi="Symbol"/>
    </w:rPr>
  </w:style>
  <w:style w:type="character" w:customStyle="1" w:styleId="WW8Num21z0">
    <w:name w:val="WW8Num21z0"/>
    <w:rsid w:val="00215BDA"/>
    <w:rPr>
      <w:rFonts w:ascii="Wingdings" w:hAnsi="Wingdings"/>
    </w:rPr>
  </w:style>
  <w:style w:type="character" w:customStyle="1" w:styleId="WW8Num22z0">
    <w:name w:val="WW8Num22z0"/>
    <w:rsid w:val="00215BDA"/>
    <w:rPr>
      <w:b/>
    </w:rPr>
  </w:style>
  <w:style w:type="character" w:customStyle="1" w:styleId="WW8Num24z0">
    <w:name w:val="WW8Num24z0"/>
    <w:rsid w:val="00215BDA"/>
    <w:rPr>
      <w:rFonts w:ascii="Symbol" w:hAnsi="Symbol"/>
    </w:rPr>
  </w:style>
  <w:style w:type="character" w:customStyle="1" w:styleId="WW8Num25z0">
    <w:name w:val="WW8Num25z0"/>
    <w:rsid w:val="00215BDA"/>
    <w:rPr>
      <w:rFonts w:ascii="Wingdings" w:hAnsi="Wingdings"/>
    </w:rPr>
  </w:style>
  <w:style w:type="character" w:customStyle="1" w:styleId="Absatz-Standardschriftart">
    <w:name w:val="Absatz-Standardschriftart"/>
    <w:rsid w:val="00215BDA"/>
  </w:style>
  <w:style w:type="character" w:customStyle="1" w:styleId="WW8Num1z0">
    <w:name w:val="WW8Num1z0"/>
    <w:rsid w:val="00215BDA"/>
    <w:rPr>
      <w:rFonts w:ascii="Arial" w:hAnsi="Arial"/>
      <w:b/>
      <w:i w:val="0"/>
      <w:sz w:val="24"/>
      <w:szCs w:val="24"/>
    </w:rPr>
  </w:style>
  <w:style w:type="character" w:customStyle="1" w:styleId="WW8Num2z1">
    <w:name w:val="WW8Num2z1"/>
    <w:rsid w:val="00215BDA"/>
    <w:rPr>
      <w:b w:val="0"/>
    </w:rPr>
  </w:style>
  <w:style w:type="character" w:customStyle="1" w:styleId="WW8Num4z0">
    <w:name w:val="WW8Num4z0"/>
    <w:rsid w:val="00215BDA"/>
    <w:rPr>
      <w:b w:val="0"/>
    </w:rPr>
  </w:style>
  <w:style w:type="character" w:customStyle="1" w:styleId="WW8Num4z1">
    <w:name w:val="WW8Num4z1"/>
    <w:rsid w:val="00215BDA"/>
    <w:rPr>
      <w:rFonts w:ascii="Courier New" w:hAnsi="Courier New" w:cs="Courier New"/>
    </w:rPr>
  </w:style>
  <w:style w:type="character" w:customStyle="1" w:styleId="WW8Num4z2">
    <w:name w:val="WW8Num4z2"/>
    <w:rsid w:val="00215BDA"/>
    <w:rPr>
      <w:rFonts w:ascii="Wingdings" w:hAnsi="Wingdings"/>
    </w:rPr>
  </w:style>
  <w:style w:type="character" w:customStyle="1" w:styleId="WW8Num4z3">
    <w:name w:val="WW8Num4z3"/>
    <w:rsid w:val="00215BDA"/>
    <w:rPr>
      <w:rFonts w:ascii="Symbol" w:hAnsi="Symbol"/>
    </w:rPr>
  </w:style>
  <w:style w:type="character" w:customStyle="1" w:styleId="WW8Num5z1">
    <w:name w:val="WW8Num5z1"/>
    <w:rsid w:val="00215BDA"/>
    <w:rPr>
      <w:rFonts w:ascii="Courier New" w:hAnsi="Courier New" w:cs="Courier New"/>
    </w:rPr>
  </w:style>
  <w:style w:type="character" w:customStyle="1" w:styleId="WW8Num5z2">
    <w:name w:val="WW8Num5z2"/>
    <w:rsid w:val="00215BDA"/>
    <w:rPr>
      <w:rFonts w:ascii="Wingdings" w:hAnsi="Wingdings"/>
    </w:rPr>
  </w:style>
  <w:style w:type="character" w:customStyle="1" w:styleId="WW8Num6z1">
    <w:name w:val="WW8Num6z1"/>
    <w:rsid w:val="00215BDA"/>
    <w:rPr>
      <w:rFonts w:ascii="Courier New" w:hAnsi="Courier New" w:cs="Courier New"/>
    </w:rPr>
  </w:style>
  <w:style w:type="character" w:customStyle="1" w:styleId="WW8Num6z2">
    <w:name w:val="WW8Num6z2"/>
    <w:rsid w:val="00215BDA"/>
    <w:rPr>
      <w:rFonts w:ascii="Wingdings" w:hAnsi="Wingdings"/>
    </w:rPr>
  </w:style>
  <w:style w:type="character" w:customStyle="1" w:styleId="WW8Num8z1">
    <w:name w:val="WW8Num8z1"/>
    <w:rsid w:val="00215BDA"/>
    <w:rPr>
      <w:rFonts w:ascii="Courier New" w:hAnsi="Courier New" w:cs="Courier New"/>
    </w:rPr>
  </w:style>
  <w:style w:type="character" w:customStyle="1" w:styleId="WW8Num8z3">
    <w:name w:val="WW8Num8z3"/>
    <w:rsid w:val="00215BDA"/>
    <w:rPr>
      <w:rFonts w:ascii="Symbol" w:hAnsi="Symbol"/>
    </w:rPr>
  </w:style>
  <w:style w:type="character" w:customStyle="1" w:styleId="WW8Num10z1">
    <w:name w:val="WW8Num10z1"/>
    <w:rsid w:val="00215BDA"/>
    <w:rPr>
      <w:rFonts w:ascii="Courier New" w:hAnsi="Courier New" w:cs="Courier New"/>
    </w:rPr>
  </w:style>
  <w:style w:type="character" w:customStyle="1" w:styleId="WW8Num10z2">
    <w:name w:val="WW8Num10z2"/>
    <w:rsid w:val="00215BDA"/>
    <w:rPr>
      <w:rFonts w:ascii="Wingdings" w:hAnsi="Wingdings"/>
    </w:rPr>
  </w:style>
  <w:style w:type="character" w:customStyle="1" w:styleId="WW8Num11z0">
    <w:name w:val="WW8Num11z0"/>
    <w:rsid w:val="00215BDA"/>
    <w:rPr>
      <w:b/>
    </w:rPr>
  </w:style>
  <w:style w:type="character" w:customStyle="1" w:styleId="WW8Num12z1">
    <w:name w:val="WW8Num12z1"/>
    <w:rsid w:val="00215BDA"/>
    <w:rPr>
      <w:rFonts w:ascii="Courier New" w:hAnsi="Courier New" w:cs="Courier New"/>
    </w:rPr>
  </w:style>
  <w:style w:type="character" w:customStyle="1" w:styleId="WW8Num12z2">
    <w:name w:val="WW8Num12z2"/>
    <w:rsid w:val="00215BDA"/>
    <w:rPr>
      <w:rFonts w:ascii="Wingdings" w:hAnsi="Wingdings"/>
    </w:rPr>
  </w:style>
  <w:style w:type="character" w:customStyle="1" w:styleId="WW8Num15z1">
    <w:name w:val="WW8Num15z1"/>
    <w:rsid w:val="00215BDA"/>
    <w:rPr>
      <w:rFonts w:ascii="Courier New" w:hAnsi="Courier New" w:cs="Courier New"/>
    </w:rPr>
  </w:style>
  <w:style w:type="character" w:customStyle="1" w:styleId="WW8Num15z2">
    <w:name w:val="WW8Num15z2"/>
    <w:rsid w:val="00215BDA"/>
    <w:rPr>
      <w:rFonts w:ascii="Wingdings" w:hAnsi="Wingdings"/>
    </w:rPr>
  </w:style>
  <w:style w:type="character" w:customStyle="1" w:styleId="WW8Num17z1">
    <w:name w:val="WW8Num17z1"/>
    <w:rsid w:val="00215BDA"/>
    <w:rPr>
      <w:rFonts w:ascii="Courier New" w:hAnsi="Courier New" w:cs="Courier New"/>
    </w:rPr>
  </w:style>
  <w:style w:type="character" w:customStyle="1" w:styleId="WW8Num17z2">
    <w:name w:val="WW8Num17z2"/>
    <w:rsid w:val="00215BDA"/>
    <w:rPr>
      <w:rFonts w:ascii="Wingdings" w:hAnsi="Wingdings"/>
    </w:rPr>
  </w:style>
  <w:style w:type="character" w:customStyle="1" w:styleId="WW8Num18z1">
    <w:name w:val="WW8Num18z1"/>
    <w:rsid w:val="00215BDA"/>
    <w:rPr>
      <w:rFonts w:ascii="Courier New" w:hAnsi="Courier New" w:cs="Courier New"/>
    </w:rPr>
  </w:style>
  <w:style w:type="character" w:customStyle="1" w:styleId="WW8Num18z2">
    <w:name w:val="WW8Num18z2"/>
    <w:rsid w:val="00215BDA"/>
    <w:rPr>
      <w:rFonts w:ascii="Wingdings" w:hAnsi="Wingdings"/>
    </w:rPr>
  </w:style>
  <w:style w:type="character" w:customStyle="1" w:styleId="WW8Num19z0">
    <w:name w:val="WW8Num19z0"/>
    <w:rsid w:val="00215BDA"/>
    <w:rPr>
      <w:rFonts w:ascii="Symbol" w:hAnsi="Symbol"/>
    </w:rPr>
  </w:style>
  <w:style w:type="character" w:customStyle="1" w:styleId="WW8Num19z1">
    <w:name w:val="WW8Num19z1"/>
    <w:rsid w:val="00215BDA"/>
    <w:rPr>
      <w:rFonts w:ascii="Courier New" w:hAnsi="Courier New" w:cs="Courier New"/>
    </w:rPr>
  </w:style>
  <w:style w:type="character" w:customStyle="1" w:styleId="WW8Num19z2">
    <w:name w:val="WW8Num19z2"/>
    <w:rsid w:val="00215BDA"/>
    <w:rPr>
      <w:rFonts w:ascii="Wingdings" w:hAnsi="Wingdings"/>
    </w:rPr>
  </w:style>
  <w:style w:type="character" w:customStyle="1" w:styleId="WW8Num20z1">
    <w:name w:val="WW8Num20z1"/>
    <w:rsid w:val="00215BDA"/>
    <w:rPr>
      <w:rFonts w:ascii="Courier New" w:hAnsi="Courier New" w:cs="Courier New"/>
    </w:rPr>
  </w:style>
  <w:style w:type="character" w:customStyle="1" w:styleId="WW8Num20z2">
    <w:name w:val="WW8Num20z2"/>
    <w:rsid w:val="00215BDA"/>
    <w:rPr>
      <w:rFonts w:ascii="Wingdings" w:hAnsi="Wingdings"/>
    </w:rPr>
  </w:style>
  <w:style w:type="character" w:customStyle="1" w:styleId="WW8Num23z1">
    <w:name w:val="WW8Num23z1"/>
    <w:rsid w:val="00215BDA"/>
    <w:rPr>
      <w:b/>
    </w:rPr>
  </w:style>
  <w:style w:type="character" w:customStyle="1" w:styleId="WW8Num24z1">
    <w:name w:val="WW8Num24z1"/>
    <w:rsid w:val="00215BDA"/>
    <w:rPr>
      <w:rFonts w:ascii="Courier New" w:hAnsi="Courier New" w:cs="Courier New"/>
    </w:rPr>
  </w:style>
  <w:style w:type="character" w:customStyle="1" w:styleId="WW8Num24z2">
    <w:name w:val="WW8Num24z2"/>
    <w:rsid w:val="00215BDA"/>
    <w:rPr>
      <w:rFonts w:ascii="Wingdings" w:hAnsi="Wingdings"/>
    </w:rPr>
  </w:style>
  <w:style w:type="character" w:customStyle="1" w:styleId="WW8Num25z1">
    <w:name w:val="WW8Num25z1"/>
    <w:rsid w:val="00215BDA"/>
    <w:rPr>
      <w:rFonts w:ascii="Courier New" w:hAnsi="Courier New" w:cs="Courier New"/>
    </w:rPr>
  </w:style>
  <w:style w:type="character" w:customStyle="1" w:styleId="WW8Num25z3">
    <w:name w:val="WW8Num25z3"/>
    <w:rsid w:val="00215BDA"/>
    <w:rPr>
      <w:rFonts w:ascii="Symbol" w:hAnsi="Symbol"/>
    </w:rPr>
  </w:style>
  <w:style w:type="character" w:customStyle="1" w:styleId="WW8Num26z0">
    <w:name w:val="WW8Num26z0"/>
    <w:rsid w:val="00215BDA"/>
    <w:rPr>
      <w:rFonts w:ascii="Symbol" w:hAnsi="Symbol"/>
    </w:rPr>
  </w:style>
  <w:style w:type="character" w:customStyle="1" w:styleId="WW8Num26z1">
    <w:name w:val="WW8Num26z1"/>
    <w:rsid w:val="00215BDA"/>
    <w:rPr>
      <w:rFonts w:ascii="Courier New" w:hAnsi="Courier New" w:cs="Courier New"/>
    </w:rPr>
  </w:style>
  <w:style w:type="character" w:customStyle="1" w:styleId="WW8Num26z2">
    <w:name w:val="WW8Num26z2"/>
    <w:rsid w:val="00215BDA"/>
    <w:rPr>
      <w:rFonts w:ascii="Wingdings" w:hAnsi="Wingdings"/>
    </w:rPr>
  </w:style>
  <w:style w:type="character" w:customStyle="1" w:styleId="WW8Num28z0">
    <w:name w:val="WW8Num28z0"/>
    <w:rsid w:val="00215BDA"/>
    <w:rPr>
      <w:b/>
    </w:rPr>
  </w:style>
  <w:style w:type="character" w:customStyle="1" w:styleId="WW8Num29z0">
    <w:name w:val="WW8Num29z0"/>
    <w:rsid w:val="00215BDA"/>
    <w:rPr>
      <w:b/>
    </w:rPr>
  </w:style>
  <w:style w:type="character" w:customStyle="1" w:styleId="Fuentedeprrafopredeter1">
    <w:name w:val="Fuente de párrafo predeter.1"/>
    <w:rsid w:val="00215BDA"/>
  </w:style>
  <w:style w:type="character" w:styleId="Hipervnculo">
    <w:name w:val="Hyperlink"/>
    <w:aliases w:val="Hipervínculo1,Hipervínculo11,Hipervínculo12,Hipervínculo13,Hipervínculo14,Hipervínculo15"/>
    <w:uiPriority w:val="99"/>
    <w:rsid w:val="00215BDA"/>
    <w:rPr>
      <w:color w:val="0000FF"/>
      <w:u w:val="single"/>
    </w:rPr>
  </w:style>
  <w:style w:type="character" w:customStyle="1" w:styleId="DeltaViewInsertion">
    <w:name w:val="DeltaView Insertion"/>
    <w:rsid w:val="00215BDA"/>
    <w:rPr>
      <w:color w:val="0000FF"/>
      <w:spacing w:val="0"/>
      <w:u w:val="double"/>
    </w:rPr>
  </w:style>
  <w:style w:type="character" w:styleId="Nmerodepgina">
    <w:name w:val="page number"/>
    <w:basedOn w:val="Fuentedeprrafopredeter1"/>
    <w:rsid w:val="00215BDA"/>
  </w:style>
  <w:style w:type="character" w:styleId="Textoennegrita">
    <w:name w:val="Strong"/>
    <w:uiPriority w:val="22"/>
    <w:qFormat/>
    <w:rsid w:val="00215BDA"/>
    <w:rPr>
      <w:b/>
      <w:bCs/>
    </w:rPr>
  </w:style>
  <w:style w:type="character" w:customStyle="1" w:styleId="Carcterdenumeracin">
    <w:name w:val="Carácter de numeración"/>
    <w:rsid w:val="00215BDA"/>
  </w:style>
  <w:style w:type="paragraph" w:customStyle="1" w:styleId="Encabezado3">
    <w:name w:val="Encabezado3"/>
    <w:basedOn w:val="Normal"/>
    <w:next w:val="Textoindependiente"/>
    <w:rsid w:val="00215BDA"/>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215BDA"/>
    <w:pPr>
      <w:spacing w:after="120"/>
    </w:pPr>
  </w:style>
  <w:style w:type="character" w:customStyle="1" w:styleId="TextoindependienteCar">
    <w:name w:val="Texto independiente Car"/>
    <w:aliases w:val="Body Text Char Car,TITULO SECCION Car"/>
    <w:basedOn w:val="Fuentedeprrafopredeter"/>
    <w:link w:val="Textoindependiente"/>
    <w:rsid w:val="00215BDA"/>
    <w:rPr>
      <w:rFonts w:ascii="Times New Roman" w:eastAsia="Times New Roman" w:hAnsi="Times New Roman" w:cs="Times New Roman"/>
      <w:sz w:val="24"/>
      <w:szCs w:val="20"/>
      <w:lang w:val="es-ES" w:eastAsia="ar-SA"/>
    </w:rPr>
  </w:style>
  <w:style w:type="paragraph" w:styleId="Lista">
    <w:name w:val="List"/>
    <w:basedOn w:val="Textoindependiente"/>
    <w:rsid w:val="00215BDA"/>
    <w:rPr>
      <w:rFonts w:cs="Tahoma"/>
    </w:rPr>
  </w:style>
  <w:style w:type="paragraph" w:customStyle="1" w:styleId="Etiqueta">
    <w:name w:val="Etiqueta"/>
    <w:basedOn w:val="Normal"/>
    <w:rsid w:val="00215BDA"/>
    <w:pPr>
      <w:suppressLineNumbers/>
      <w:spacing w:before="120" w:after="120"/>
    </w:pPr>
    <w:rPr>
      <w:i/>
    </w:rPr>
  </w:style>
  <w:style w:type="paragraph" w:customStyle="1" w:styleId="ndice">
    <w:name w:val="Índice"/>
    <w:basedOn w:val="Normal"/>
    <w:rsid w:val="00215BDA"/>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215BDA"/>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215BDA"/>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rsid w:val="00215BDA"/>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rsid w:val="00215BDA"/>
    <w:rPr>
      <w:rFonts w:ascii="Arial" w:eastAsia="Times New Roman" w:hAnsi="Arial" w:cs="Arial"/>
      <w:sz w:val="20"/>
      <w:szCs w:val="20"/>
      <w:lang w:val="es-ES_tradnl" w:eastAsia="ar-SA"/>
    </w:rPr>
  </w:style>
  <w:style w:type="paragraph" w:customStyle="1" w:styleId="Encabezado2">
    <w:name w:val="Encabezado2"/>
    <w:basedOn w:val="Normal"/>
    <w:next w:val="Textonormal"/>
    <w:rsid w:val="00215BDA"/>
    <w:pPr>
      <w:keepNext/>
      <w:spacing w:before="240" w:after="120"/>
    </w:pPr>
    <w:rPr>
      <w:rFonts w:ascii="Arial" w:hAnsi="Arial" w:cs="Arial"/>
      <w:sz w:val="28"/>
    </w:rPr>
  </w:style>
  <w:style w:type="paragraph" w:customStyle="1" w:styleId="Textonormal">
    <w:name w:val="Texto normal"/>
    <w:basedOn w:val="Normal"/>
    <w:rsid w:val="00215BDA"/>
    <w:pPr>
      <w:spacing w:after="120"/>
    </w:pPr>
  </w:style>
  <w:style w:type="paragraph" w:customStyle="1" w:styleId="Lista21">
    <w:name w:val="Lista 21"/>
    <w:basedOn w:val="Textonormal"/>
    <w:rsid w:val="00215BDA"/>
  </w:style>
  <w:style w:type="paragraph" w:customStyle="1" w:styleId="Encabezado1">
    <w:name w:val="Encabezado1"/>
    <w:basedOn w:val="Normal"/>
    <w:next w:val="Textonormal"/>
    <w:rsid w:val="00215BDA"/>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215BDA"/>
    <w:pPr>
      <w:jc w:val="center"/>
    </w:pPr>
    <w:rPr>
      <w:i/>
    </w:rPr>
  </w:style>
  <w:style w:type="character" w:customStyle="1" w:styleId="SubttuloCar">
    <w:name w:val="Subtítulo Car"/>
    <w:basedOn w:val="Fuentedeprrafopredeter"/>
    <w:link w:val="Subttulo"/>
    <w:uiPriority w:val="99"/>
    <w:rsid w:val="00215BDA"/>
    <w:rPr>
      <w:rFonts w:ascii="Arial" w:eastAsia="Times New Roman" w:hAnsi="Arial" w:cs="Arial"/>
      <w:i/>
      <w:sz w:val="28"/>
      <w:szCs w:val="20"/>
      <w:lang w:val="es-ES" w:eastAsia="ar-SA"/>
    </w:rPr>
  </w:style>
  <w:style w:type="paragraph" w:customStyle="1" w:styleId="Textodeglobo1">
    <w:name w:val="Texto de globo1"/>
    <w:basedOn w:val="Normal"/>
    <w:rsid w:val="00215BDA"/>
    <w:rPr>
      <w:rFonts w:ascii="Tahoma" w:hAnsi="Tahoma" w:cs="Tahoma"/>
      <w:sz w:val="16"/>
    </w:rPr>
  </w:style>
  <w:style w:type="paragraph" w:customStyle="1" w:styleId="Contenidodelatabla">
    <w:name w:val="Contenido de la tabla"/>
    <w:basedOn w:val="Normal"/>
    <w:rsid w:val="00215BDA"/>
    <w:pPr>
      <w:suppressLineNumbers/>
    </w:pPr>
  </w:style>
  <w:style w:type="paragraph" w:customStyle="1" w:styleId="Encabezadodelatabla">
    <w:name w:val="Encabezado de la tabla"/>
    <w:basedOn w:val="Contenidodelatabla"/>
    <w:rsid w:val="00215BDA"/>
    <w:pPr>
      <w:jc w:val="center"/>
    </w:pPr>
    <w:rPr>
      <w:b/>
    </w:rPr>
  </w:style>
  <w:style w:type="paragraph" w:customStyle="1" w:styleId="Sangra3detindependiente1">
    <w:name w:val="Sangría 3 de t. independiente1"/>
    <w:basedOn w:val="Normal"/>
    <w:rsid w:val="00215BDA"/>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215BDA"/>
    <w:pPr>
      <w:spacing w:after="120"/>
      <w:ind w:left="283"/>
    </w:pPr>
  </w:style>
  <w:style w:type="character" w:customStyle="1" w:styleId="SangradetextonormalCar">
    <w:name w:val="Sangría de texto normal Car"/>
    <w:basedOn w:val="Fuentedeprrafopredeter"/>
    <w:link w:val="Sangradetextonormal"/>
    <w:rsid w:val="00215BDA"/>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215BDA"/>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215BDA"/>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215BDA"/>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215BDA"/>
    <w:pPr>
      <w:spacing w:after="120" w:line="480" w:lineRule="auto"/>
      <w:ind w:left="283"/>
    </w:pPr>
    <w:rPr>
      <w:szCs w:val="24"/>
    </w:rPr>
  </w:style>
  <w:style w:type="paragraph" w:customStyle="1" w:styleId="Textodecuerpo21">
    <w:name w:val="Texto de cuerpo 21"/>
    <w:basedOn w:val="Normal"/>
    <w:rsid w:val="00215BDA"/>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215BDA"/>
    <w:pPr>
      <w:spacing w:after="120" w:line="480" w:lineRule="auto"/>
    </w:pPr>
  </w:style>
  <w:style w:type="paragraph" w:customStyle="1" w:styleId="Textoindependiente31">
    <w:name w:val="Texto independiente 31"/>
    <w:basedOn w:val="Normal"/>
    <w:uiPriority w:val="99"/>
    <w:rsid w:val="00215BDA"/>
    <w:pPr>
      <w:autoSpaceDE w:val="0"/>
      <w:jc w:val="both"/>
    </w:pPr>
    <w:rPr>
      <w:rFonts w:ascii="Arial" w:hAnsi="Arial" w:cs="Arial"/>
      <w:sz w:val="20"/>
      <w:lang w:val="es-ES_tradnl"/>
    </w:rPr>
  </w:style>
  <w:style w:type="paragraph" w:customStyle="1" w:styleId="ACUERDO">
    <w:name w:val="ACUERDO"/>
    <w:basedOn w:val="Normal"/>
    <w:rsid w:val="00215BDA"/>
    <w:pPr>
      <w:widowControl w:val="0"/>
      <w:jc w:val="both"/>
    </w:pPr>
    <w:rPr>
      <w:rFonts w:ascii="Arial" w:hAnsi="Arial"/>
      <w:b/>
      <w:sz w:val="28"/>
      <w:lang w:val="en-US"/>
    </w:rPr>
  </w:style>
  <w:style w:type="paragraph" w:customStyle="1" w:styleId="Textodecuerpo31">
    <w:name w:val="Texto de cuerpo 31"/>
    <w:basedOn w:val="Normal"/>
    <w:rsid w:val="00215BDA"/>
    <w:pPr>
      <w:overflowPunct w:val="0"/>
      <w:autoSpaceDE w:val="0"/>
      <w:jc w:val="both"/>
      <w:textAlignment w:val="baseline"/>
    </w:pPr>
  </w:style>
  <w:style w:type="paragraph" w:styleId="NormalWeb">
    <w:name w:val="Normal (Web)"/>
    <w:basedOn w:val="Normal"/>
    <w:uiPriority w:val="99"/>
    <w:rsid w:val="00215BDA"/>
    <w:pPr>
      <w:spacing w:before="100" w:after="100"/>
    </w:pPr>
    <w:rPr>
      <w:rFonts w:ascii="Arial Unicode MS" w:eastAsia="Arial Unicode MS" w:hAnsi="Arial Unicode MS" w:cs="Arial Unicode MS"/>
      <w:szCs w:val="24"/>
    </w:rPr>
  </w:style>
  <w:style w:type="paragraph" w:customStyle="1" w:styleId="xl25">
    <w:name w:val="xl25"/>
    <w:basedOn w:val="Normal"/>
    <w:rsid w:val="00215BDA"/>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215BDA"/>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215BDA"/>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215BDA"/>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215BD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215BDA"/>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215BDA"/>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215BDA"/>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215BD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215BDA"/>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215BDA"/>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215BD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215BD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215BDA"/>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215BDA"/>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215BDA"/>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215BDA"/>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215BDA"/>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215BDA"/>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215BDA"/>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215BD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215BDA"/>
    <w:pPr>
      <w:spacing w:before="100" w:after="100"/>
      <w:textAlignment w:val="center"/>
    </w:pPr>
    <w:rPr>
      <w:rFonts w:ascii="Arial" w:eastAsia="Arial Unicode MS" w:hAnsi="Arial" w:cs="Arial"/>
      <w:sz w:val="14"/>
      <w:szCs w:val="14"/>
    </w:rPr>
  </w:style>
  <w:style w:type="paragraph" w:customStyle="1" w:styleId="xl57">
    <w:name w:val="xl57"/>
    <w:basedOn w:val="Normal"/>
    <w:rsid w:val="00215BDA"/>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215BDA"/>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215BDA"/>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215BDA"/>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215BDA"/>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215BDA"/>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215BDA"/>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215BDA"/>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215BDA"/>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215BD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215BDA"/>
    <w:pPr>
      <w:spacing w:before="100" w:after="100"/>
      <w:jc w:val="center"/>
    </w:pPr>
    <w:rPr>
      <w:rFonts w:ascii="Arial" w:eastAsia="Arial Unicode MS" w:hAnsi="Arial" w:cs="Arial"/>
      <w:b/>
      <w:bCs/>
      <w:sz w:val="22"/>
      <w:szCs w:val="22"/>
    </w:rPr>
  </w:style>
  <w:style w:type="paragraph" w:customStyle="1" w:styleId="xl68">
    <w:name w:val="xl68"/>
    <w:basedOn w:val="Normal"/>
    <w:rsid w:val="00215BDA"/>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215BD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215BD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215BD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215BD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215BD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215BD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215BDA"/>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215BDA"/>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215BDA"/>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215BDA"/>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215BDA"/>
    <w:pPr>
      <w:spacing w:before="100" w:after="100"/>
      <w:textAlignment w:val="center"/>
    </w:pPr>
    <w:rPr>
      <w:rFonts w:ascii="Arial" w:eastAsia="Arial Unicode MS" w:hAnsi="Arial" w:cs="Arial"/>
      <w:sz w:val="14"/>
      <w:szCs w:val="14"/>
    </w:rPr>
  </w:style>
  <w:style w:type="paragraph" w:customStyle="1" w:styleId="xl80">
    <w:name w:val="xl80"/>
    <w:basedOn w:val="Normal"/>
    <w:rsid w:val="00215BDA"/>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215BDA"/>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215BDA"/>
    <w:pPr>
      <w:spacing w:before="100" w:after="100"/>
      <w:jc w:val="center"/>
    </w:pPr>
    <w:rPr>
      <w:rFonts w:ascii="Arial" w:eastAsia="Arial Unicode MS" w:hAnsi="Arial" w:cs="Arial"/>
      <w:b/>
      <w:bCs/>
      <w:sz w:val="22"/>
      <w:szCs w:val="22"/>
    </w:rPr>
  </w:style>
  <w:style w:type="paragraph" w:customStyle="1" w:styleId="xl83">
    <w:name w:val="xl83"/>
    <w:basedOn w:val="Normal"/>
    <w:rsid w:val="00215BDA"/>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215BDA"/>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215BDA"/>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215BDA"/>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215BDA"/>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215BDA"/>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215BDA"/>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215BDA"/>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215BDA"/>
    <w:pPr>
      <w:spacing w:after="101" w:line="216" w:lineRule="atLeast"/>
      <w:ind w:firstLine="288"/>
      <w:jc w:val="both"/>
    </w:pPr>
    <w:rPr>
      <w:rFonts w:ascii="Arial" w:hAnsi="Arial"/>
      <w:sz w:val="18"/>
      <w:lang w:val="es-ES_tradnl"/>
    </w:rPr>
  </w:style>
  <w:style w:type="paragraph" w:customStyle="1" w:styleId="ANOTACION">
    <w:name w:val="ANOTACION"/>
    <w:basedOn w:val="Normal"/>
    <w:rsid w:val="00215BDA"/>
    <w:pPr>
      <w:autoSpaceDE w:val="0"/>
      <w:spacing w:after="101" w:line="216" w:lineRule="atLeast"/>
      <w:jc w:val="center"/>
    </w:pPr>
    <w:rPr>
      <w:rFonts w:ascii="Arial" w:hAnsi="Arial"/>
      <w:b/>
      <w:sz w:val="18"/>
      <w:lang w:val="es-ES_tradnl"/>
    </w:rPr>
  </w:style>
  <w:style w:type="paragraph" w:customStyle="1" w:styleId="Texto0">
    <w:name w:val="Texto"/>
    <w:basedOn w:val="Normal"/>
    <w:rsid w:val="00215BDA"/>
    <w:pPr>
      <w:spacing w:after="101" w:line="216" w:lineRule="exact"/>
      <w:ind w:firstLine="288"/>
      <w:jc w:val="both"/>
    </w:pPr>
    <w:rPr>
      <w:rFonts w:ascii="Arial" w:hAnsi="Arial"/>
      <w:sz w:val="18"/>
      <w:lang w:val="es-MX"/>
    </w:rPr>
  </w:style>
  <w:style w:type="paragraph" w:customStyle="1" w:styleId="Car">
    <w:name w:val="Car"/>
    <w:basedOn w:val="Normal"/>
    <w:rsid w:val="00215BDA"/>
    <w:pPr>
      <w:spacing w:before="60" w:after="160" w:line="240" w:lineRule="exact"/>
    </w:pPr>
    <w:rPr>
      <w:rFonts w:ascii="Verdana" w:hAnsi="Verdana"/>
      <w:color w:val="FF00FF"/>
      <w:sz w:val="20"/>
      <w:lang w:val="en-US"/>
    </w:rPr>
  </w:style>
  <w:style w:type="paragraph" w:customStyle="1" w:styleId="CarCarCarCar">
    <w:name w:val="Car Car Car Car"/>
    <w:basedOn w:val="Normal"/>
    <w:rsid w:val="00215BDA"/>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215BDA"/>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215BDA"/>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215BDA"/>
    <w:rPr>
      <w:sz w:val="20"/>
    </w:rPr>
  </w:style>
  <w:style w:type="paragraph" w:customStyle="1" w:styleId="CarCarCarCarCarCarCar">
    <w:name w:val="Car Car Car Car Car Car Car"/>
    <w:basedOn w:val="Normal"/>
    <w:rsid w:val="00215BDA"/>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215BDA"/>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215BDA"/>
    <w:rPr>
      <w:rFonts w:ascii="Courier New" w:hAnsi="Courier New" w:cs="Courier New"/>
      <w:sz w:val="20"/>
    </w:rPr>
  </w:style>
  <w:style w:type="paragraph" w:customStyle="1" w:styleId="Contenidodelmarco">
    <w:name w:val="Contenido del marco"/>
    <w:basedOn w:val="Textoindependiente"/>
    <w:rsid w:val="00215BDA"/>
  </w:style>
  <w:style w:type="table" w:styleId="Tablaconcuadrcula">
    <w:name w:val="Table Grid"/>
    <w:basedOn w:val="Tablanormal"/>
    <w:uiPriority w:val="59"/>
    <w:rsid w:val="00215BDA"/>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215BD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215BDA"/>
    <w:rPr>
      <w:rFonts w:ascii="Times New Roman" w:eastAsia="Times New Roman" w:hAnsi="Times New Roman" w:cs="Times New Roman"/>
      <w:sz w:val="16"/>
      <w:szCs w:val="16"/>
      <w:lang w:val="es-ES" w:eastAsia="ar-SA"/>
    </w:rPr>
  </w:style>
  <w:style w:type="paragraph" w:styleId="Lista2">
    <w:name w:val="List 2"/>
    <w:basedOn w:val="Normal"/>
    <w:uiPriority w:val="99"/>
    <w:rsid w:val="00215BDA"/>
    <w:pPr>
      <w:ind w:left="566" w:hanging="283"/>
    </w:pPr>
  </w:style>
  <w:style w:type="paragraph" w:customStyle="1" w:styleId="Textoindependiente22">
    <w:name w:val="Texto independiente 22"/>
    <w:basedOn w:val="Normal"/>
    <w:rsid w:val="00215BDA"/>
    <w:pPr>
      <w:spacing w:after="120" w:line="480" w:lineRule="auto"/>
    </w:pPr>
  </w:style>
  <w:style w:type="paragraph" w:customStyle="1" w:styleId="INCISO">
    <w:name w:val="INCISO"/>
    <w:basedOn w:val="Normal"/>
    <w:rsid w:val="00215BDA"/>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215BDA"/>
    <w:rPr>
      <w:rFonts w:ascii="Wingdings" w:hAnsi="Wingdings"/>
    </w:rPr>
  </w:style>
  <w:style w:type="character" w:customStyle="1" w:styleId="WW8Num26z3">
    <w:name w:val="WW8Num26z3"/>
    <w:rsid w:val="00215BDA"/>
    <w:rPr>
      <w:rFonts w:ascii="Symbol" w:hAnsi="Symbol"/>
    </w:rPr>
  </w:style>
  <w:style w:type="character" w:customStyle="1" w:styleId="WW8Num29z2">
    <w:name w:val="WW8Num29z2"/>
    <w:rsid w:val="00215BDA"/>
    <w:rPr>
      <w:b w:val="0"/>
    </w:rPr>
  </w:style>
  <w:style w:type="character" w:customStyle="1" w:styleId="WW8Num31z0">
    <w:name w:val="WW8Num31z0"/>
    <w:rsid w:val="00215BDA"/>
    <w:rPr>
      <w:rFonts w:ascii="Symbol" w:hAnsi="Symbol"/>
    </w:rPr>
  </w:style>
  <w:style w:type="character" w:customStyle="1" w:styleId="WW8Num31z1">
    <w:name w:val="WW8Num31z1"/>
    <w:rsid w:val="00215BDA"/>
    <w:rPr>
      <w:rFonts w:ascii="Courier New" w:hAnsi="Courier New" w:cs="Courier New"/>
    </w:rPr>
  </w:style>
  <w:style w:type="character" w:customStyle="1" w:styleId="WW8Num31z2">
    <w:name w:val="WW8Num31z2"/>
    <w:rsid w:val="00215BDA"/>
    <w:rPr>
      <w:rFonts w:ascii="Wingdings" w:hAnsi="Wingdings"/>
    </w:rPr>
  </w:style>
  <w:style w:type="character" w:customStyle="1" w:styleId="WW8Num32z0">
    <w:name w:val="WW8Num32z0"/>
    <w:rsid w:val="00215BDA"/>
    <w:rPr>
      <w:rFonts w:ascii="Symbol" w:hAnsi="Symbol"/>
    </w:rPr>
  </w:style>
  <w:style w:type="character" w:customStyle="1" w:styleId="WW8Num32z1">
    <w:name w:val="WW8Num32z1"/>
    <w:rsid w:val="00215BDA"/>
    <w:rPr>
      <w:rFonts w:ascii="Courier New" w:hAnsi="Courier New" w:cs="Courier New"/>
    </w:rPr>
  </w:style>
  <w:style w:type="character" w:customStyle="1" w:styleId="WW8Num32z2">
    <w:name w:val="WW8Num32z2"/>
    <w:rsid w:val="00215BDA"/>
    <w:rPr>
      <w:rFonts w:ascii="Wingdings" w:hAnsi="Wingdings"/>
    </w:rPr>
  </w:style>
  <w:style w:type="character" w:customStyle="1" w:styleId="WW8Num33z0">
    <w:name w:val="WW8Num33z0"/>
    <w:rsid w:val="00215BDA"/>
    <w:rPr>
      <w:rFonts w:cs="Times New Roman"/>
    </w:rPr>
  </w:style>
  <w:style w:type="character" w:customStyle="1" w:styleId="WW8Num34z0">
    <w:name w:val="WW8Num34z0"/>
    <w:rsid w:val="00215BDA"/>
    <w:rPr>
      <w:rFonts w:ascii="Symbol" w:hAnsi="Symbol"/>
      <w:b/>
    </w:rPr>
  </w:style>
  <w:style w:type="character" w:customStyle="1" w:styleId="WW8Num34z1">
    <w:name w:val="WW8Num34z1"/>
    <w:rsid w:val="00215BDA"/>
    <w:rPr>
      <w:rFonts w:ascii="Courier New" w:hAnsi="Courier New" w:cs="Courier New"/>
    </w:rPr>
  </w:style>
  <w:style w:type="character" w:customStyle="1" w:styleId="WW8Num34z2">
    <w:name w:val="WW8Num34z2"/>
    <w:rsid w:val="00215BDA"/>
    <w:rPr>
      <w:rFonts w:ascii="Wingdings" w:hAnsi="Wingdings"/>
    </w:rPr>
  </w:style>
  <w:style w:type="character" w:customStyle="1" w:styleId="WW8Num34z3">
    <w:name w:val="WW8Num34z3"/>
    <w:rsid w:val="00215BDA"/>
    <w:rPr>
      <w:rFonts w:ascii="Symbol" w:hAnsi="Symbol"/>
    </w:rPr>
  </w:style>
  <w:style w:type="character" w:customStyle="1" w:styleId="WW8Num35z0">
    <w:name w:val="WW8Num35z0"/>
    <w:rsid w:val="00215BDA"/>
    <w:rPr>
      <w:rFonts w:ascii="Symbol" w:hAnsi="Symbol"/>
    </w:rPr>
  </w:style>
  <w:style w:type="character" w:customStyle="1" w:styleId="WW8Num35z1">
    <w:name w:val="WW8Num35z1"/>
    <w:rsid w:val="00215BDA"/>
    <w:rPr>
      <w:rFonts w:ascii="Courier New" w:hAnsi="Courier New" w:cs="Courier New"/>
    </w:rPr>
  </w:style>
  <w:style w:type="character" w:customStyle="1" w:styleId="WW8Num35z2">
    <w:name w:val="WW8Num35z2"/>
    <w:rsid w:val="00215BDA"/>
    <w:rPr>
      <w:rFonts w:ascii="Wingdings" w:hAnsi="Wingdings"/>
    </w:rPr>
  </w:style>
  <w:style w:type="character" w:customStyle="1" w:styleId="WW8Num36z0">
    <w:name w:val="WW8Num36z0"/>
    <w:rsid w:val="00215BDA"/>
    <w:rPr>
      <w:b/>
    </w:rPr>
  </w:style>
  <w:style w:type="character" w:customStyle="1" w:styleId="WW8Num37z0">
    <w:name w:val="WW8Num37z0"/>
    <w:rsid w:val="00215BDA"/>
    <w:rPr>
      <w:b/>
      <w:i w:val="0"/>
    </w:rPr>
  </w:style>
  <w:style w:type="character" w:customStyle="1" w:styleId="WW8Num38z0">
    <w:name w:val="WW8Num38z0"/>
    <w:rsid w:val="00215BDA"/>
    <w:rPr>
      <w:rFonts w:ascii="Symbol" w:hAnsi="Symbol"/>
    </w:rPr>
  </w:style>
  <w:style w:type="character" w:customStyle="1" w:styleId="WW8Num38z1">
    <w:name w:val="WW8Num38z1"/>
    <w:rsid w:val="00215BDA"/>
    <w:rPr>
      <w:rFonts w:ascii="Courier New" w:hAnsi="Courier New" w:cs="Courier New"/>
    </w:rPr>
  </w:style>
  <w:style w:type="character" w:customStyle="1" w:styleId="WW8Num38z2">
    <w:name w:val="WW8Num38z2"/>
    <w:rsid w:val="00215BDA"/>
    <w:rPr>
      <w:rFonts w:ascii="Wingdings" w:hAnsi="Wingdings"/>
    </w:rPr>
  </w:style>
  <w:style w:type="character" w:customStyle="1" w:styleId="WW8Num40z0">
    <w:name w:val="WW8Num40z0"/>
    <w:rsid w:val="00215BDA"/>
    <w:rPr>
      <w:rFonts w:cs="Times New Roman"/>
      <w:b/>
      <w:i w:val="0"/>
    </w:rPr>
  </w:style>
  <w:style w:type="character" w:customStyle="1" w:styleId="WW8Num45z0">
    <w:name w:val="WW8Num45z0"/>
    <w:rsid w:val="00215BDA"/>
    <w:rPr>
      <w:b w:val="0"/>
    </w:rPr>
  </w:style>
  <w:style w:type="character" w:customStyle="1" w:styleId="WW8Num46z0">
    <w:name w:val="WW8Num46z0"/>
    <w:rsid w:val="00215BDA"/>
    <w:rPr>
      <w:b w:val="0"/>
    </w:rPr>
  </w:style>
  <w:style w:type="character" w:customStyle="1" w:styleId="WW8Num48z0">
    <w:name w:val="WW8Num48z0"/>
    <w:rsid w:val="00215BDA"/>
    <w:rPr>
      <w:rFonts w:ascii="Symbol" w:hAnsi="Symbol"/>
      <w:b/>
    </w:rPr>
  </w:style>
  <w:style w:type="character" w:customStyle="1" w:styleId="WW8Num48z1">
    <w:name w:val="WW8Num48z1"/>
    <w:rsid w:val="00215BDA"/>
    <w:rPr>
      <w:rFonts w:ascii="Courier New" w:hAnsi="Courier New" w:cs="Courier New"/>
    </w:rPr>
  </w:style>
  <w:style w:type="character" w:customStyle="1" w:styleId="WW8Num48z2">
    <w:name w:val="WW8Num48z2"/>
    <w:rsid w:val="00215BDA"/>
    <w:rPr>
      <w:rFonts w:ascii="Wingdings" w:hAnsi="Wingdings"/>
    </w:rPr>
  </w:style>
  <w:style w:type="character" w:customStyle="1" w:styleId="WW8Num48z3">
    <w:name w:val="WW8Num48z3"/>
    <w:rsid w:val="00215BDA"/>
    <w:rPr>
      <w:rFonts w:ascii="Symbol" w:hAnsi="Symbol"/>
    </w:rPr>
  </w:style>
  <w:style w:type="character" w:customStyle="1" w:styleId="Fuentedeprrafopredeter2">
    <w:name w:val="Fuente de párrafo predeter.2"/>
    <w:rsid w:val="00215BDA"/>
  </w:style>
  <w:style w:type="paragraph" w:customStyle="1" w:styleId="Encabezado4">
    <w:name w:val="Encabezado4"/>
    <w:basedOn w:val="Normal"/>
    <w:next w:val="Textoindependiente"/>
    <w:rsid w:val="00215BDA"/>
    <w:pPr>
      <w:keepNext/>
      <w:spacing w:before="240" w:after="120"/>
    </w:pPr>
    <w:rPr>
      <w:rFonts w:ascii="Arial" w:eastAsia="MS Mincho" w:hAnsi="Arial" w:cs="Tahoma"/>
      <w:sz w:val="28"/>
      <w:szCs w:val="28"/>
    </w:rPr>
  </w:style>
  <w:style w:type="paragraph" w:styleId="Textodeglobo">
    <w:name w:val="Balloon Text"/>
    <w:basedOn w:val="Normal"/>
    <w:link w:val="TextodegloboCar"/>
    <w:rsid w:val="00215BDA"/>
    <w:rPr>
      <w:rFonts w:ascii="Tahoma" w:hAnsi="Tahoma" w:cs="Tahoma"/>
      <w:sz w:val="16"/>
      <w:szCs w:val="16"/>
    </w:rPr>
  </w:style>
  <w:style w:type="character" w:customStyle="1" w:styleId="TextodegloboCar">
    <w:name w:val="Texto de globo Car"/>
    <w:basedOn w:val="Fuentedeprrafopredeter"/>
    <w:link w:val="Textodeglobo"/>
    <w:rsid w:val="00215BDA"/>
    <w:rPr>
      <w:rFonts w:ascii="Tahoma" w:eastAsia="Times New Roman" w:hAnsi="Tahoma" w:cs="Tahoma"/>
      <w:sz w:val="16"/>
      <w:szCs w:val="16"/>
      <w:lang w:val="es-ES" w:eastAsia="ar-SA"/>
    </w:rPr>
  </w:style>
  <w:style w:type="paragraph" w:customStyle="1" w:styleId="Textosinformato2">
    <w:name w:val="Texto sin formato2"/>
    <w:basedOn w:val="Normal"/>
    <w:rsid w:val="00215BDA"/>
    <w:pPr>
      <w:suppressAutoHyphens w:val="0"/>
    </w:pPr>
    <w:rPr>
      <w:rFonts w:ascii="Courier New" w:hAnsi="Courier New" w:cs="Courier New"/>
      <w:sz w:val="20"/>
    </w:rPr>
  </w:style>
  <w:style w:type="paragraph" w:customStyle="1" w:styleId="Encabezado10">
    <w:name w:val="Encabezado 10"/>
    <w:basedOn w:val="Encabezado4"/>
    <w:next w:val="Textoindependiente"/>
    <w:rsid w:val="00215BDA"/>
    <w:pPr>
      <w:tabs>
        <w:tab w:val="num" w:pos="1584"/>
      </w:tabs>
      <w:ind w:left="1584" w:hanging="1584"/>
      <w:outlineLvl w:val="8"/>
    </w:pPr>
    <w:rPr>
      <w:b/>
      <w:bCs/>
      <w:sz w:val="21"/>
      <w:szCs w:val="21"/>
    </w:rPr>
  </w:style>
  <w:style w:type="paragraph" w:styleId="Textoindependiente2">
    <w:name w:val="Body Text 2"/>
    <w:basedOn w:val="Normal"/>
    <w:link w:val="Textoindependiente2Car"/>
    <w:rsid w:val="00215BDA"/>
    <w:pPr>
      <w:spacing w:after="120" w:line="480" w:lineRule="auto"/>
    </w:pPr>
  </w:style>
  <w:style w:type="character" w:customStyle="1" w:styleId="Textoindependiente2Car">
    <w:name w:val="Texto independiente 2 Car"/>
    <w:basedOn w:val="Fuentedeprrafopredeter"/>
    <w:link w:val="Textoindependiente2"/>
    <w:rsid w:val="00215BDA"/>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215BDA"/>
    <w:pPr>
      <w:ind w:left="708"/>
    </w:pPr>
  </w:style>
  <w:style w:type="paragraph" w:customStyle="1" w:styleId="bodytextindent3">
    <w:name w:val="bodytextindent3"/>
    <w:basedOn w:val="Normal"/>
    <w:rsid w:val="00215BDA"/>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215BDA"/>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215BDA"/>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215BDA"/>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215BDA"/>
    <w:pPr>
      <w:suppressAutoHyphens w:val="0"/>
      <w:spacing w:after="324"/>
    </w:pPr>
    <w:rPr>
      <w:szCs w:val="24"/>
      <w:lang w:val="es-MX" w:eastAsia="es-MX"/>
    </w:rPr>
  </w:style>
  <w:style w:type="paragraph" w:styleId="Revisin">
    <w:name w:val="Revision"/>
    <w:hidden/>
    <w:uiPriority w:val="99"/>
    <w:semiHidden/>
    <w:rsid w:val="00215BDA"/>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215BDA"/>
    <w:rPr>
      <w:color w:val="800080"/>
      <w:u w:val="single"/>
    </w:rPr>
  </w:style>
  <w:style w:type="paragraph" w:customStyle="1" w:styleId="TableParagraph">
    <w:name w:val="Table Paragraph"/>
    <w:basedOn w:val="Normal"/>
    <w:uiPriority w:val="1"/>
    <w:qFormat/>
    <w:rsid w:val="00215BDA"/>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215BDA"/>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215BDA"/>
    <w:pPr>
      <w:spacing w:after="0" w:line="240" w:lineRule="auto"/>
    </w:pPr>
    <w:rPr>
      <w:rFonts w:ascii="Calibri" w:eastAsia="Calibri" w:hAnsi="Calibri" w:cs="Times New Roman"/>
    </w:rPr>
  </w:style>
  <w:style w:type="paragraph" w:customStyle="1" w:styleId="Textoindependiente32">
    <w:name w:val="Texto independiente 32"/>
    <w:basedOn w:val="Normal"/>
    <w:rsid w:val="00215BDA"/>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215BDA"/>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215BDA"/>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215BDA"/>
    <w:rPr>
      <w:rFonts w:ascii="Arial" w:eastAsia="Times New Roman" w:hAnsi="Arial" w:cs="Times New Roman"/>
      <w:sz w:val="18"/>
      <w:szCs w:val="20"/>
      <w:lang w:eastAsia="es-ES"/>
    </w:rPr>
  </w:style>
  <w:style w:type="numbering" w:customStyle="1" w:styleId="1115">
    <w:name w:val="1.1.15"/>
    <w:rsid w:val="00215BDA"/>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215BDA"/>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215BDA"/>
    <w:rPr>
      <w:rFonts w:ascii="Calibri" w:eastAsia="Calibri" w:hAnsi="Calibri" w:cs="Times New Roman"/>
    </w:rPr>
  </w:style>
  <w:style w:type="character" w:customStyle="1" w:styleId="TtuloCar1">
    <w:name w:val="Título Car1"/>
    <w:link w:val="Ttulo"/>
    <w:uiPriority w:val="10"/>
    <w:rsid w:val="00215BDA"/>
    <w:rPr>
      <w:b/>
      <w:sz w:val="28"/>
      <w:lang w:val="es-ES" w:eastAsia="ar-SA"/>
    </w:rPr>
  </w:style>
  <w:style w:type="paragraph" w:customStyle="1" w:styleId="Sangra2detindependiente3">
    <w:name w:val="Sangría 2 de t. independiente3"/>
    <w:basedOn w:val="Normal"/>
    <w:rsid w:val="00215BDA"/>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215BDA"/>
    <w:pPr>
      <w:spacing w:after="120"/>
      <w:ind w:left="283"/>
    </w:pPr>
    <w:rPr>
      <w:sz w:val="16"/>
      <w:szCs w:val="16"/>
    </w:rPr>
  </w:style>
  <w:style w:type="paragraph" w:styleId="Ttulo">
    <w:name w:val="Title"/>
    <w:basedOn w:val="Normal"/>
    <w:next w:val="Normal"/>
    <w:link w:val="TtuloCar1"/>
    <w:uiPriority w:val="10"/>
    <w:qFormat/>
    <w:rsid w:val="00215BDA"/>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99"/>
    <w:rsid w:val="00215BDA"/>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215BDA"/>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215BDA"/>
    <w:pPr>
      <w:spacing w:after="120"/>
    </w:pPr>
    <w:rPr>
      <w:sz w:val="16"/>
      <w:szCs w:val="16"/>
    </w:rPr>
  </w:style>
  <w:style w:type="character" w:customStyle="1" w:styleId="Textoindependiente3Car">
    <w:name w:val="Texto independiente 3 Car"/>
    <w:basedOn w:val="Fuentedeprrafopredeter"/>
    <w:link w:val="Textoindependiente3"/>
    <w:rsid w:val="00215BDA"/>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215BDA"/>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215BDA"/>
    <w:pPr>
      <w:spacing w:after="120"/>
      <w:ind w:left="849"/>
      <w:contextualSpacing/>
    </w:pPr>
  </w:style>
  <w:style w:type="paragraph" w:styleId="Lista3">
    <w:name w:val="List 3"/>
    <w:basedOn w:val="Normal"/>
    <w:uiPriority w:val="99"/>
    <w:unhideWhenUsed/>
    <w:rsid w:val="00215BDA"/>
    <w:pPr>
      <w:ind w:left="849" w:hanging="283"/>
      <w:contextualSpacing/>
    </w:pPr>
  </w:style>
  <w:style w:type="paragraph" w:styleId="Lista4">
    <w:name w:val="List 4"/>
    <w:basedOn w:val="Normal"/>
    <w:uiPriority w:val="99"/>
    <w:semiHidden/>
    <w:unhideWhenUsed/>
    <w:rsid w:val="00215BDA"/>
    <w:pPr>
      <w:ind w:left="1132" w:hanging="283"/>
      <w:contextualSpacing/>
    </w:pPr>
  </w:style>
  <w:style w:type="table" w:styleId="Cuadrculamedia3-nfasis5">
    <w:name w:val="Medium Grid 3 Accent 5"/>
    <w:basedOn w:val="Tablanormal"/>
    <w:uiPriority w:val="69"/>
    <w:rsid w:val="00215BDA"/>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215BDA"/>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215BDA"/>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215BDA"/>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215BDA"/>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215BDA"/>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215BDA"/>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215BDA"/>
    <w:rPr>
      <w:sz w:val="16"/>
      <w:szCs w:val="16"/>
    </w:rPr>
  </w:style>
  <w:style w:type="paragraph" w:styleId="Textocomentario">
    <w:name w:val="annotation text"/>
    <w:aliases w:val="Comment Text Char1"/>
    <w:basedOn w:val="Normal"/>
    <w:link w:val="TextocomentarioCar"/>
    <w:uiPriority w:val="99"/>
    <w:unhideWhenUsed/>
    <w:rsid w:val="00215BDA"/>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215BDA"/>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215BDA"/>
    <w:rPr>
      <w:b/>
      <w:bCs/>
    </w:rPr>
  </w:style>
  <w:style w:type="character" w:customStyle="1" w:styleId="AsuntodelcomentarioCar">
    <w:name w:val="Asunto del comentario Car"/>
    <w:basedOn w:val="TextocomentarioCar"/>
    <w:link w:val="Asuntodelcomentario"/>
    <w:uiPriority w:val="99"/>
    <w:semiHidden/>
    <w:rsid w:val="00215BDA"/>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215BDA"/>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215BDA"/>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215BDA"/>
    <w:pPr>
      <w:suppressAutoHyphens w:val="0"/>
      <w:spacing w:line="259" w:lineRule="auto"/>
    </w:pPr>
    <w:rPr>
      <w:szCs w:val="24"/>
      <w:lang w:val="es-ES_tradnl" w:eastAsia="es-ES"/>
    </w:rPr>
  </w:style>
  <w:style w:type="character" w:customStyle="1" w:styleId="MMNotesCar">
    <w:name w:val="MM Notes Car"/>
    <w:link w:val="MMNotes"/>
    <w:rsid w:val="00215BDA"/>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215BDA"/>
    <w:pPr>
      <w:numPr>
        <w:numId w:val="30"/>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215BDA"/>
    <w:pPr>
      <w:numPr>
        <w:ilvl w:val="1"/>
        <w:numId w:val="30"/>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215BDA"/>
    <w:pPr>
      <w:numPr>
        <w:ilvl w:val="2"/>
        <w:numId w:val="30"/>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215BDA"/>
    <w:rPr>
      <w:rFonts w:ascii="Calibri" w:eastAsia="Calibri" w:hAnsi="Calibri" w:cs="Times New Roman"/>
      <w:color w:val="984806"/>
      <w:sz w:val="28"/>
    </w:rPr>
  </w:style>
  <w:style w:type="paragraph" w:customStyle="1" w:styleId="MMTopic4">
    <w:name w:val="MM Topic 4"/>
    <w:basedOn w:val="ndice3"/>
    <w:link w:val="MMTopic4Car"/>
    <w:autoRedefine/>
    <w:qFormat/>
    <w:rsid w:val="00215BDA"/>
    <w:pPr>
      <w:numPr>
        <w:ilvl w:val="3"/>
        <w:numId w:val="30"/>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215BDA"/>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215BDA"/>
    <w:pPr>
      <w:suppressAutoHyphens w:val="0"/>
      <w:ind w:left="720" w:hanging="240"/>
    </w:pPr>
    <w:rPr>
      <w:szCs w:val="24"/>
      <w:lang w:val="es-ES_tradnl" w:eastAsia="es-ES"/>
    </w:rPr>
  </w:style>
  <w:style w:type="paragraph" w:customStyle="1" w:styleId="MMTopic2">
    <w:name w:val="MM Topic 2"/>
    <w:basedOn w:val="Ttulo2"/>
    <w:link w:val="MMTopic2Car"/>
    <w:rsid w:val="00215BDA"/>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215BDA"/>
    <w:rPr>
      <w:rFonts w:ascii="Cambria" w:eastAsia="Times New Roman" w:hAnsi="Cambria" w:cs="Times New Roman"/>
      <w:b/>
      <w:bCs/>
      <w:color w:val="4F81BD"/>
      <w:sz w:val="26"/>
      <w:szCs w:val="26"/>
      <w:lang w:val="es-ES" w:eastAsia="es-ES"/>
    </w:rPr>
  </w:style>
  <w:style w:type="paragraph" w:customStyle="1" w:styleId="xl57586">
    <w:name w:val="xl5758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215BDA"/>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215BDA"/>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215BDA"/>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215BDA"/>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215BDA"/>
    <w:rPr>
      <w:rFonts w:ascii="Calibri" w:eastAsia="Times New Roman" w:hAnsi="Calibri" w:cs="Times New Roman"/>
      <w:color w:val="984806"/>
      <w:sz w:val="40"/>
      <w:szCs w:val="32"/>
    </w:rPr>
  </w:style>
  <w:style w:type="character" w:customStyle="1" w:styleId="ndice1Car">
    <w:name w:val="Índice 1 Car"/>
    <w:link w:val="ndice1"/>
    <w:uiPriority w:val="99"/>
    <w:rsid w:val="00215BDA"/>
    <w:rPr>
      <w:rFonts w:ascii="Arial" w:eastAsia="Calibri" w:hAnsi="Arial" w:cs="Times New Roman"/>
      <w:sz w:val="20"/>
      <w:szCs w:val="20"/>
      <w:lang w:eastAsia="es-MX"/>
    </w:rPr>
  </w:style>
  <w:style w:type="character" w:customStyle="1" w:styleId="MMGTopic2Car">
    <w:name w:val="MMG Topic 2 Car"/>
    <w:link w:val="MMGTopic2"/>
    <w:rsid w:val="00215BDA"/>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215BDA"/>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215BDA"/>
    <w:rPr>
      <w:rFonts w:ascii="Calibri" w:eastAsia="Calibri" w:hAnsi="Calibri" w:cs="Times New Roman"/>
    </w:rPr>
  </w:style>
  <w:style w:type="character" w:customStyle="1" w:styleId="ndice3Car">
    <w:name w:val="Índice 3 Car"/>
    <w:link w:val="ndice3"/>
    <w:uiPriority w:val="99"/>
    <w:rsid w:val="00215BDA"/>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215BDA"/>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215BDA"/>
    <w:rPr>
      <w:rFonts w:ascii="Calibri" w:eastAsia="Calibri" w:hAnsi="Calibri" w:cs="Times New Roman"/>
    </w:rPr>
  </w:style>
  <w:style w:type="paragraph" w:styleId="ndice4">
    <w:name w:val="index 4"/>
    <w:basedOn w:val="Normal"/>
    <w:next w:val="Normal"/>
    <w:link w:val="ndice4Car"/>
    <w:autoRedefine/>
    <w:uiPriority w:val="99"/>
    <w:unhideWhenUsed/>
    <w:rsid w:val="00215BDA"/>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215BDA"/>
    <w:rPr>
      <w:rFonts w:ascii="Calibri" w:eastAsia="Calibri" w:hAnsi="Calibri" w:cs="Times New Roman"/>
    </w:rPr>
  </w:style>
  <w:style w:type="paragraph" w:customStyle="1" w:styleId="MMTopic5">
    <w:name w:val="MM Topic 5"/>
    <w:basedOn w:val="ndice4"/>
    <w:link w:val="MMTopic5Car"/>
    <w:rsid w:val="00215BDA"/>
  </w:style>
  <w:style w:type="character" w:customStyle="1" w:styleId="MMTopic5Car">
    <w:name w:val="MM Topic 5 Car"/>
    <w:link w:val="MMTopic5"/>
    <w:rsid w:val="00215BDA"/>
    <w:rPr>
      <w:rFonts w:ascii="Calibri" w:eastAsia="Calibri" w:hAnsi="Calibri" w:cs="Times New Roman"/>
    </w:rPr>
  </w:style>
  <w:style w:type="paragraph" w:styleId="ndice5">
    <w:name w:val="index 5"/>
    <w:basedOn w:val="Normal"/>
    <w:next w:val="Normal"/>
    <w:link w:val="ndice5Car"/>
    <w:autoRedefine/>
    <w:uiPriority w:val="99"/>
    <w:unhideWhenUsed/>
    <w:rsid w:val="00215BDA"/>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215BDA"/>
    <w:rPr>
      <w:rFonts w:ascii="Calibri" w:eastAsia="Calibri" w:hAnsi="Calibri" w:cs="Times New Roman"/>
    </w:rPr>
  </w:style>
  <w:style w:type="paragraph" w:customStyle="1" w:styleId="MMTopic6">
    <w:name w:val="MM Topic 6"/>
    <w:basedOn w:val="ndice5"/>
    <w:link w:val="MMTopic6Car"/>
    <w:rsid w:val="00215BDA"/>
  </w:style>
  <w:style w:type="character" w:customStyle="1" w:styleId="MMTopic6Car">
    <w:name w:val="MM Topic 6 Car"/>
    <w:link w:val="MMTopic6"/>
    <w:rsid w:val="00215BDA"/>
    <w:rPr>
      <w:rFonts w:ascii="Calibri" w:eastAsia="Calibri" w:hAnsi="Calibri" w:cs="Times New Roman"/>
    </w:rPr>
  </w:style>
  <w:style w:type="paragraph" w:styleId="TDC2">
    <w:name w:val="toc 2"/>
    <w:basedOn w:val="Normal"/>
    <w:next w:val="Normal"/>
    <w:autoRedefine/>
    <w:uiPriority w:val="39"/>
    <w:unhideWhenUsed/>
    <w:qFormat/>
    <w:rsid w:val="00215BDA"/>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215BDA"/>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215BDA"/>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215BDA"/>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215BDA"/>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215BDA"/>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215BDA"/>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215BDA"/>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215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215BDA"/>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215BDA"/>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215BDA"/>
    <w:rPr>
      <w:rFonts w:ascii="Calibri" w:eastAsia="Calibri" w:hAnsi="Calibri" w:cs="Times New Roman"/>
    </w:rPr>
  </w:style>
  <w:style w:type="paragraph" w:customStyle="1" w:styleId="BodyText21">
    <w:name w:val="Body Text 21"/>
    <w:basedOn w:val="Normal"/>
    <w:rsid w:val="00215BDA"/>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215BDA"/>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215BD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215BDA"/>
    <w:rPr>
      <w:rFonts w:ascii="Garamond" w:hAnsi="Garamond" w:cs="Times New Roman"/>
      <w:sz w:val="24"/>
      <w:lang w:val="en-US" w:eastAsia="en-US" w:bidi="ar-SA"/>
    </w:rPr>
  </w:style>
  <w:style w:type="paragraph" w:customStyle="1" w:styleId="BodyText1">
    <w:name w:val="Body Text:1"/>
    <w:basedOn w:val="Normal"/>
    <w:rsid w:val="00215BDA"/>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215BDA"/>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215BDA"/>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215BDA"/>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215BDA"/>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215BDA"/>
    <w:rPr>
      <w:rFonts w:ascii="Arial" w:eastAsia="Times New Roman" w:hAnsi="Arial" w:cs="Arial"/>
      <w:szCs w:val="24"/>
      <w:lang w:val="es-VE"/>
    </w:rPr>
  </w:style>
  <w:style w:type="character" w:customStyle="1" w:styleId="bodycopy1">
    <w:name w:val="bodycopy1"/>
    <w:rsid w:val="00215BDA"/>
    <w:rPr>
      <w:rFonts w:ascii="Arial" w:eastAsia="Times New Roman" w:hAnsi="Arial" w:cs="Arial"/>
    </w:rPr>
  </w:style>
  <w:style w:type="paragraph" w:styleId="Listaconvietas">
    <w:name w:val="List Bullet"/>
    <w:basedOn w:val="Normal"/>
    <w:rsid w:val="00215BDA"/>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215BDA"/>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215BDA"/>
    <w:pPr>
      <w:numPr>
        <w:numId w:val="31"/>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215BDA"/>
    <w:rPr>
      <w:rFonts w:ascii="Cambria" w:hAnsi="Cambria"/>
      <w:b/>
      <w:kern w:val="32"/>
      <w:sz w:val="32"/>
      <w:lang w:val="es-ES" w:eastAsia="es-ES"/>
    </w:rPr>
  </w:style>
  <w:style w:type="table" w:styleId="Tablaconcuadrcula8">
    <w:name w:val="Table Grid 8"/>
    <w:basedOn w:val="Tablanormal"/>
    <w:uiPriority w:val="99"/>
    <w:rsid w:val="00215BD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15BDA"/>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215BDA"/>
  </w:style>
  <w:style w:type="table" w:styleId="Tablaconcolumnas2">
    <w:name w:val="Table Columns 2"/>
    <w:basedOn w:val="Tablanormal"/>
    <w:uiPriority w:val="99"/>
    <w:rsid w:val="00215BDA"/>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15BDA"/>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215BDA"/>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215BDA"/>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215BDA"/>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215BDA"/>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215BDA"/>
  </w:style>
  <w:style w:type="paragraph" w:styleId="Sangra2detindependiente">
    <w:name w:val="Body Text Indent 2"/>
    <w:basedOn w:val="Normal"/>
    <w:link w:val="Sangra2detindependienteCar"/>
    <w:rsid w:val="00215BDA"/>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215BDA"/>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215BDA"/>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215BDA"/>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215BDA"/>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215BDA"/>
    <w:rPr>
      <w:rFonts w:ascii="Arial" w:eastAsia="Times New Roman" w:hAnsi="Arial" w:cs="Arial"/>
      <w:sz w:val="20"/>
      <w:szCs w:val="20"/>
      <w:lang w:val="es-ES" w:eastAsia="es-ES"/>
    </w:rPr>
  </w:style>
  <w:style w:type="paragraph" w:styleId="Listaconvietas2">
    <w:name w:val="List Bullet 2"/>
    <w:basedOn w:val="Normal"/>
    <w:autoRedefine/>
    <w:uiPriority w:val="99"/>
    <w:rsid w:val="00215BDA"/>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215BDA"/>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215BDA"/>
    <w:pPr>
      <w:ind w:left="2160" w:hanging="360"/>
    </w:pPr>
  </w:style>
  <w:style w:type="character" w:customStyle="1" w:styleId="PuestoCar">
    <w:name w:val="Puesto Car"/>
    <w:uiPriority w:val="99"/>
    <w:rsid w:val="00215BDA"/>
    <w:rPr>
      <w:rFonts w:ascii="Arial" w:hAnsi="Arial"/>
      <w:b/>
      <w:sz w:val="22"/>
      <w:lang w:eastAsia="es-ES"/>
    </w:rPr>
  </w:style>
  <w:style w:type="paragraph" w:customStyle="1" w:styleId="c1">
    <w:name w:val="c1"/>
    <w:basedOn w:val="Normal"/>
    <w:rsid w:val="00215BDA"/>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215BDA"/>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215BDA"/>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215BDA"/>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215BDA"/>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215BDA"/>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215BDA"/>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215BDA"/>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215BDA"/>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215BDA"/>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215BDA"/>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215BDA"/>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215BDA"/>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215BDA"/>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215BDA"/>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215BDA"/>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215BDA"/>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215BDA"/>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215BDA"/>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215BD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215BDA"/>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215BDA"/>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215BDA"/>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215BDA"/>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215BDA"/>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215BDA"/>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215BDA"/>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215BDA"/>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215BDA"/>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215BDA"/>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215BDA"/>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215BDA"/>
    <w:rPr>
      <w:vertAlign w:val="superscript"/>
    </w:rPr>
  </w:style>
  <w:style w:type="paragraph" w:customStyle="1" w:styleId="SangradetindependienteF">
    <w:name w:val="Sangría de t. independiente/ÈF"/>
    <w:basedOn w:val="Normal"/>
    <w:rsid w:val="00215BDA"/>
    <w:pPr>
      <w:widowControl w:val="0"/>
      <w:suppressAutoHyphens w:val="0"/>
      <w:jc w:val="both"/>
    </w:pPr>
    <w:rPr>
      <w:rFonts w:ascii="Arial" w:hAnsi="Arial" w:cs="Arial"/>
      <w:sz w:val="20"/>
      <w:lang w:eastAsia="es-ES"/>
    </w:rPr>
  </w:style>
  <w:style w:type="paragraph" w:customStyle="1" w:styleId="Bullet1Jesica">
    <w:name w:val="Bullet 1 Jesica"/>
    <w:basedOn w:val="Normal"/>
    <w:rsid w:val="00215BDA"/>
    <w:pPr>
      <w:numPr>
        <w:numId w:val="32"/>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215BDA"/>
    <w:pPr>
      <w:numPr>
        <w:ilvl w:val="1"/>
        <w:numId w:val="32"/>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215BDA"/>
    <w:pPr>
      <w:numPr>
        <w:ilvl w:val="2"/>
      </w:numPr>
    </w:pPr>
  </w:style>
  <w:style w:type="paragraph" w:customStyle="1" w:styleId="Bullet4Jesica">
    <w:name w:val="Bullet 4 Jesica"/>
    <w:basedOn w:val="Bullet3Jesica"/>
    <w:rsid w:val="00215BDA"/>
    <w:pPr>
      <w:numPr>
        <w:ilvl w:val="3"/>
      </w:numPr>
    </w:pPr>
  </w:style>
  <w:style w:type="paragraph" w:customStyle="1" w:styleId="OmniPage1034">
    <w:name w:val="OmniPage #1034"/>
    <w:rsid w:val="00215BDA"/>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215BDA"/>
    <w:pPr>
      <w:suppressAutoHyphens w:val="0"/>
      <w:spacing w:before="120" w:after="120"/>
      <w:jc w:val="both"/>
    </w:pPr>
    <w:rPr>
      <w:rFonts w:ascii="Arial" w:hAnsi="Arial" w:cs="Arial"/>
      <w:lang w:val="es-MX" w:eastAsia="es-MX"/>
    </w:rPr>
  </w:style>
  <w:style w:type="character" w:styleId="nfasis">
    <w:name w:val="Emphasis"/>
    <w:uiPriority w:val="99"/>
    <w:qFormat/>
    <w:rsid w:val="00215BDA"/>
    <w:rPr>
      <w:i/>
    </w:rPr>
  </w:style>
  <w:style w:type="paragraph" w:customStyle="1" w:styleId="CarCar1Car">
    <w:name w:val="Car Car1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215BDA"/>
    <w:pPr>
      <w:keepNext/>
      <w:numPr>
        <w:numId w:val="33"/>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215BDA"/>
    <w:pPr>
      <w:suppressAutoHyphens w:val="0"/>
      <w:snapToGrid w:val="0"/>
      <w:jc w:val="both"/>
    </w:pPr>
    <w:rPr>
      <w:rFonts w:ascii="Arial" w:hAnsi="Arial" w:cs="Arial"/>
      <w:sz w:val="20"/>
      <w:lang w:eastAsia="es-ES"/>
    </w:rPr>
  </w:style>
  <w:style w:type="paragraph" w:customStyle="1" w:styleId="CarCar">
    <w:name w:val="Car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215BDA"/>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215BDA"/>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215BD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215BDA"/>
    <w:rPr>
      <w:rFonts w:ascii="Arial" w:eastAsia="Times New Roman" w:hAnsi="Arial" w:cs="Arial"/>
      <w:sz w:val="24"/>
      <w:szCs w:val="20"/>
      <w:lang w:val="es-ES" w:eastAsia="es-ES"/>
    </w:rPr>
  </w:style>
  <w:style w:type="paragraph" w:styleId="Listaconvietas3">
    <w:name w:val="List Bullet 3"/>
    <w:basedOn w:val="Normal"/>
    <w:autoRedefine/>
    <w:uiPriority w:val="99"/>
    <w:rsid w:val="00215BDA"/>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215BDA"/>
  </w:style>
  <w:style w:type="paragraph" w:customStyle="1" w:styleId="CarCar2Car1">
    <w:name w:val="Car Car2 Car1"/>
    <w:basedOn w:val="Normal"/>
    <w:rsid w:val="00215BDA"/>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215BDA"/>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215BD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215BDA"/>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215BDA"/>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215BDA"/>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215BDA"/>
  </w:style>
  <w:style w:type="paragraph" w:customStyle="1" w:styleId="xl57587">
    <w:name w:val="xl5758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215BD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215BDA"/>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215BDA"/>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215BDA"/>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215BD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215BDA"/>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215BDA"/>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215BD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215BDA"/>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215BDA"/>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215BD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215BDA"/>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215BDA"/>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215BDA"/>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215BDA"/>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215BDA"/>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215BDA"/>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215BDA"/>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215BDA"/>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215BDA"/>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215BDA"/>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215BD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215BD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215BDA"/>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215BDA"/>
  </w:style>
  <w:style w:type="paragraph" w:customStyle="1" w:styleId="Sinespaciado1">
    <w:name w:val="Sin espaciado1"/>
    <w:qFormat/>
    <w:rsid w:val="00215BDA"/>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215BDA"/>
    <w:pPr>
      <w:tabs>
        <w:tab w:val="num" w:pos="1080"/>
      </w:tabs>
      <w:suppressAutoHyphens w:val="0"/>
      <w:ind w:left="1080" w:hanging="360"/>
    </w:pPr>
    <w:rPr>
      <w:sz w:val="20"/>
      <w:lang w:val="es-MX" w:eastAsia="es-MX"/>
    </w:rPr>
  </w:style>
  <w:style w:type="paragraph" w:customStyle="1" w:styleId="glossarytext">
    <w:name w:val="glossarytext"/>
    <w:basedOn w:val="Encabezado"/>
    <w:rsid w:val="00215BDA"/>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215BDA"/>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215BDA"/>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215BDA"/>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215BDA"/>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215BDA"/>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215BDA"/>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215BDA"/>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215BDA"/>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215BDA"/>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215BDA"/>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215BDA"/>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215BDA"/>
    <w:rPr>
      <w:rFonts w:ascii="Arial" w:eastAsia="Times New Roman" w:hAnsi="Arial" w:cs="Times New Roman"/>
      <w:b/>
      <w:sz w:val="20"/>
      <w:szCs w:val="20"/>
      <w:lang w:val="en-US" w:eastAsia="es-ES"/>
    </w:rPr>
  </w:style>
  <w:style w:type="paragraph" w:customStyle="1" w:styleId="msonormal0">
    <w:name w:val="msonormal"/>
    <w:basedOn w:val="Normal"/>
    <w:rsid w:val="00215BDA"/>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215BDA"/>
    <w:rPr>
      <w:i/>
      <w:iCs/>
      <w:color w:val="404040" w:themeColor="text1" w:themeTint="BF"/>
    </w:rPr>
  </w:style>
  <w:style w:type="character" w:styleId="nfasisintenso">
    <w:name w:val="Intense Emphasis"/>
    <w:basedOn w:val="Fuentedeprrafopredeter"/>
    <w:uiPriority w:val="99"/>
    <w:qFormat/>
    <w:rsid w:val="00215BDA"/>
    <w:rPr>
      <w:i/>
      <w:iCs/>
      <w:color w:val="4F81BD" w:themeColor="accent1"/>
    </w:rPr>
  </w:style>
  <w:style w:type="paragraph" w:styleId="Cita">
    <w:name w:val="Quote"/>
    <w:basedOn w:val="Normal"/>
    <w:next w:val="Normal"/>
    <w:link w:val="CitaCar"/>
    <w:uiPriority w:val="99"/>
    <w:qFormat/>
    <w:rsid w:val="00215BDA"/>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215BDA"/>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215B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215BDA"/>
    <w:pPr>
      <w:suppressAutoHyphens w:val="0"/>
      <w:spacing w:before="100" w:beforeAutospacing="1" w:after="100" w:afterAutospacing="1"/>
    </w:pPr>
    <w:rPr>
      <w:szCs w:val="24"/>
      <w:lang w:val="es-MX" w:eastAsia="es-MX"/>
    </w:rPr>
  </w:style>
  <w:style w:type="paragraph" w:customStyle="1" w:styleId="xl144">
    <w:name w:val="xl14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215BD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215BDA"/>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215BDA"/>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215BDA"/>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215BDA"/>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215BDA"/>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215BDA"/>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215BDA"/>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215BDA"/>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215BD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215BDA"/>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215BDA"/>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215BDA"/>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215BD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215B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215BD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215BD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215BDA"/>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215B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215BDA"/>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215B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5B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215BDA"/>
    <w:pPr>
      <w:suppressAutoHyphens w:val="0"/>
      <w:spacing w:before="100" w:beforeAutospacing="1" w:after="100" w:afterAutospacing="1"/>
    </w:pPr>
    <w:rPr>
      <w:szCs w:val="24"/>
      <w:lang w:val="es-MX" w:eastAsia="es-MX"/>
    </w:rPr>
  </w:style>
  <w:style w:type="paragraph" w:customStyle="1" w:styleId="paragraph">
    <w:name w:val="paragraph"/>
    <w:basedOn w:val="Normal"/>
    <w:rsid w:val="00215BDA"/>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215BDA"/>
  </w:style>
  <w:style w:type="character" w:customStyle="1" w:styleId="eop">
    <w:name w:val="eop"/>
    <w:basedOn w:val="Fuentedeprrafopredeter"/>
    <w:rsid w:val="00215BDA"/>
  </w:style>
  <w:style w:type="character" w:customStyle="1" w:styleId="A2">
    <w:name w:val="A2"/>
    <w:uiPriority w:val="99"/>
    <w:rsid w:val="00215BDA"/>
    <w:rPr>
      <w:rFonts w:cs="Palatino"/>
      <w:b/>
      <w:bCs/>
      <w:color w:val="000000"/>
      <w:sz w:val="28"/>
      <w:szCs w:val="28"/>
    </w:rPr>
  </w:style>
  <w:style w:type="paragraph" w:customStyle="1" w:styleId="Ttulo91">
    <w:name w:val="Título 91"/>
    <w:basedOn w:val="Normal"/>
    <w:next w:val="Normal"/>
    <w:unhideWhenUsed/>
    <w:qFormat/>
    <w:rsid w:val="00215BDA"/>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215BDA"/>
  </w:style>
  <w:style w:type="numbering" w:customStyle="1" w:styleId="Sinlista11">
    <w:name w:val="Sin lista11"/>
    <w:next w:val="Sinlista"/>
    <w:uiPriority w:val="99"/>
    <w:semiHidden/>
    <w:unhideWhenUsed/>
    <w:rsid w:val="00215BDA"/>
  </w:style>
  <w:style w:type="character" w:customStyle="1" w:styleId="WW8Num3z0">
    <w:name w:val="WW8Num3z0"/>
    <w:rsid w:val="00215BDA"/>
    <w:rPr>
      <w:rFonts w:ascii="Symbol" w:hAnsi="Symbol"/>
    </w:rPr>
  </w:style>
  <w:style w:type="character" w:customStyle="1" w:styleId="WW8NumSt2z0">
    <w:name w:val="WW8NumSt2z0"/>
    <w:rsid w:val="00215BDA"/>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215BDA"/>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215BDA"/>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215BDA"/>
    <w:pPr>
      <w:spacing w:after="120" w:line="480" w:lineRule="auto"/>
      <w:ind w:left="283"/>
    </w:pPr>
    <w:rPr>
      <w:noProof/>
      <w:szCs w:val="24"/>
    </w:rPr>
  </w:style>
  <w:style w:type="character" w:customStyle="1" w:styleId="nfasissutil1">
    <w:name w:val="Énfasis sutil1"/>
    <w:basedOn w:val="Fuentedeprrafopredeter"/>
    <w:uiPriority w:val="19"/>
    <w:qFormat/>
    <w:rsid w:val="00215BDA"/>
    <w:rPr>
      <w:i/>
      <w:iCs/>
      <w:color w:val="808080"/>
    </w:rPr>
  </w:style>
  <w:style w:type="character" w:customStyle="1" w:styleId="Ttulo9Car1">
    <w:name w:val="Título 9 Car1"/>
    <w:basedOn w:val="Fuentedeprrafopredeter"/>
    <w:uiPriority w:val="9"/>
    <w:semiHidden/>
    <w:rsid w:val="00215BDA"/>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215BDA"/>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215BDA"/>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215BDA"/>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215BDA"/>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215BDA"/>
    <w:pPr>
      <w:suppressAutoHyphens w:val="0"/>
      <w:ind w:left="708"/>
    </w:pPr>
    <w:rPr>
      <w:sz w:val="20"/>
      <w:lang w:eastAsia="es-ES"/>
    </w:rPr>
  </w:style>
  <w:style w:type="paragraph" w:customStyle="1" w:styleId="TtuloE2">
    <w:name w:val="Título E2"/>
    <w:basedOn w:val="Ttulo2"/>
    <w:link w:val="TtuloE2Car"/>
    <w:qFormat/>
    <w:rsid w:val="00215BDA"/>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215BDA"/>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215BD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215BDA"/>
    <w:pPr>
      <w:numPr>
        <w:numId w:val="35"/>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215BDA"/>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iPriority w:val="99"/>
    <w:unhideWhenUsed/>
    <w:rsid w:val="00215BDA"/>
    <w:pPr>
      <w:spacing w:after="120"/>
      <w:ind w:left="283"/>
      <w:contextualSpacing/>
    </w:pPr>
  </w:style>
  <w:style w:type="paragraph" w:customStyle="1" w:styleId="Fraccin">
    <w:name w:val="Fracción"/>
    <w:basedOn w:val="Normal"/>
    <w:uiPriority w:val="99"/>
    <w:rsid w:val="00215BDA"/>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215BDA"/>
    <w:rPr>
      <w:rFonts w:cs="Times New Roman"/>
      <w:b/>
      <w:sz w:val="24"/>
      <w:u w:val="single"/>
    </w:rPr>
  </w:style>
  <w:style w:type="paragraph" w:styleId="Citadestacada">
    <w:name w:val="Intense Quote"/>
    <w:basedOn w:val="Normal"/>
    <w:next w:val="Normal"/>
    <w:link w:val="CitadestacadaCar"/>
    <w:uiPriority w:val="99"/>
    <w:qFormat/>
    <w:rsid w:val="00215BDA"/>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215BDA"/>
    <w:rPr>
      <w:rFonts w:ascii="Calibri" w:eastAsia="Calibri" w:hAnsi="Calibri" w:cs="Times New Roman"/>
      <w:b/>
      <w:i/>
      <w:sz w:val="24"/>
      <w:szCs w:val="20"/>
    </w:rPr>
  </w:style>
  <w:style w:type="character" w:styleId="Referenciasutil">
    <w:name w:val="Subtle Reference"/>
    <w:uiPriority w:val="99"/>
    <w:qFormat/>
    <w:rsid w:val="00215BDA"/>
    <w:rPr>
      <w:rFonts w:cs="Times New Roman"/>
      <w:sz w:val="24"/>
      <w:szCs w:val="24"/>
      <w:u w:val="single"/>
    </w:rPr>
  </w:style>
  <w:style w:type="character" w:styleId="Ttulodellibro">
    <w:name w:val="Book Title"/>
    <w:uiPriority w:val="99"/>
    <w:qFormat/>
    <w:rsid w:val="00215BDA"/>
    <w:rPr>
      <w:rFonts w:ascii="Cambria" w:hAnsi="Cambria" w:cs="Times New Roman"/>
      <w:b/>
      <w:i/>
      <w:sz w:val="24"/>
      <w:szCs w:val="24"/>
    </w:rPr>
  </w:style>
  <w:style w:type="paragraph" w:customStyle="1" w:styleId="Cuadrculamedia21">
    <w:name w:val="Cuadrícula media 21"/>
    <w:uiPriority w:val="99"/>
    <w:qFormat/>
    <w:rsid w:val="00215BDA"/>
    <w:pPr>
      <w:spacing w:after="0" w:line="240" w:lineRule="auto"/>
    </w:pPr>
    <w:rPr>
      <w:rFonts w:ascii="Calibri" w:eastAsia="Calibri" w:hAnsi="Calibri" w:cs="Times New Roman"/>
    </w:rPr>
  </w:style>
  <w:style w:type="character" w:customStyle="1" w:styleId="Referenciaintensa1">
    <w:name w:val="Referencia intensa1"/>
    <w:uiPriority w:val="99"/>
    <w:qFormat/>
    <w:rsid w:val="00215BDA"/>
    <w:rPr>
      <w:rFonts w:cs="Times New Roman"/>
      <w:b/>
      <w:sz w:val="24"/>
      <w:u w:val="single"/>
    </w:rPr>
  </w:style>
  <w:style w:type="character" w:customStyle="1" w:styleId="Cuadrculamedia2-nfasis2Car">
    <w:name w:val="Cuadrícula media 2 - Énfasis 2 Car"/>
    <w:link w:val="Cuadrculamedia2-nfasis2"/>
    <w:uiPriority w:val="99"/>
    <w:rsid w:val="00215BDA"/>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215BDA"/>
    <w:rPr>
      <w:rFonts w:ascii="Calibri" w:eastAsia="Calibri" w:hAnsi="Calibri" w:cs="Times New Roman"/>
      <w:b/>
      <w:i/>
      <w:sz w:val="24"/>
    </w:rPr>
  </w:style>
  <w:style w:type="character" w:customStyle="1" w:styleId="nfasisintenso1">
    <w:name w:val="Énfasis intenso1"/>
    <w:uiPriority w:val="99"/>
    <w:qFormat/>
    <w:rsid w:val="00215BDA"/>
    <w:rPr>
      <w:rFonts w:cs="Times New Roman"/>
      <w:b/>
      <w:i/>
      <w:sz w:val="24"/>
      <w:szCs w:val="24"/>
      <w:u w:val="single"/>
    </w:rPr>
  </w:style>
  <w:style w:type="character" w:customStyle="1" w:styleId="Referenciasutil1">
    <w:name w:val="Referencia sutil1"/>
    <w:uiPriority w:val="99"/>
    <w:qFormat/>
    <w:rsid w:val="00215BDA"/>
    <w:rPr>
      <w:rFonts w:cs="Times New Roman"/>
      <w:sz w:val="24"/>
      <w:szCs w:val="24"/>
      <w:u w:val="single"/>
    </w:rPr>
  </w:style>
  <w:style w:type="character" w:customStyle="1" w:styleId="Ttulodelibro">
    <w:name w:val="Título de libro"/>
    <w:uiPriority w:val="99"/>
    <w:qFormat/>
    <w:rsid w:val="00215BDA"/>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215BDA"/>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215BDA"/>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215BDA"/>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215BDA"/>
  </w:style>
  <w:style w:type="paragraph" w:styleId="Saludo">
    <w:name w:val="Salutation"/>
    <w:basedOn w:val="Normal"/>
    <w:next w:val="Normal"/>
    <w:link w:val="SaludoCar"/>
    <w:uiPriority w:val="99"/>
    <w:unhideWhenUsed/>
    <w:rsid w:val="00215BDA"/>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215BDA"/>
    <w:rPr>
      <w:rFonts w:ascii="Cambria" w:eastAsia="Calibri" w:hAnsi="Cambria" w:cs="Times New Roman"/>
    </w:rPr>
  </w:style>
  <w:style w:type="table" w:customStyle="1" w:styleId="Tablaconcuadrcula2">
    <w:name w:val="Tabla con cuadrícula2"/>
    <w:basedOn w:val="Tablanormal"/>
    <w:next w:val="Tablaconcuadrcula"/>
    <w:uiPriority w:val="59"/>
    <w:rsid w:val="00215BD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215BDA"/>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560922">
      <w:bodyDiv w:val="1"/>
      <w:marLeft w:val="0"/>
      <w:marRight w:val="0"/>
      <w:marTop w:val="0"/>
      <w:marBottom w:val="0"/>
      <w:divBdr>
        <w:top w:val="none" w:sz="0" w:space="0" w:color="auto"/>
        <w:left w:val="none" w:sz="0" w:space="0" w:color="auto"/>
        <w:bottom w:val="none" w:sz="0" w:space="0" w:color="auto"/>
        <w:right w:val="none" w:sz="0" w:space="0" w:color="auto"/>
      </w:divBdr>
    </w:div>
    <w:div w:id="389430010">
      <w:bodyDiv w:val="1"/>
      <w:marLeft w:val="0"/>
      <w:marRight w:val="0"/>
      <w:marTop w:val="0"/>
      <w:marBottom w:val="0"/>
      <w:divBdr>
        <w:top w:val="none" w:sz="0" w:space="0" w:color="auto"/>
        <w:left w:val="none" w:sz="0" w:space="0" w:color="auto"/>
        <w:bottom w:val="none" w:sz="0" w:space="0" w:color="auto"/>
        <w:right w:val="none" w:sz="0" w:space="0" w:color="auto"/>
      </w:divBdr>
    </w:div>
    <w:div w:id="989990335">
      <w:bodyDiv w:val="1"/>
      <w:marLeft w:val="0"/>
      <w:marRight w:val="0"/>
      <w:marTop w:val="0"/>
      <w:marBottom w:val="0"/>
      <w:divBdr>
        <w:top w:val="none" w:sz="0" w:space="0" w:color="auto"/>
        <w:left w:val="none" w:sz="0" w:space="0" w:color="auto"/>
        <w:bottom w:val="none" w:sz="0" w:space="0" w:color="auto"/>
        <w:right w:val="none" w:sz="0" w:space="0" w:color="auto"/>
      </w:divBdr>
    </w:div>
    <w:div w:id="1286887151">
      <w:bodyDiv w:val="1"/>
      <w:marLeft w:val="0"/>
      <w:marRight w:val="0"/>
      <w:marTop w:val="0"/>
      <w:marBottom w:val="0"/>
      <w:divBdr>
        <w:top w:val="none" w:sz="0" w:space="0" w:color="auto"/>
        <w:left w:val="none" w:sz="0" w:space="0" w:color="auto"/>
        <w:bottom w:val="none" w:sz="0" w:space="0" w:color="auto"/>
        <w:right w:val="none" w:sz="0" w:space="0" w:color="auto"/>
      </w:divBdr>
    </w:div>
    <w:div w:id="1297953680">
      <w:bodyDiv w:val="1"/>
      <w:marLeft w:val="0"/>
      <w:marRight w:val="0"/>
      <w:marTop w:val="0"/>
      <w:marBottom w:val="0"/>
      <w:divBdr>
        <w:top w:val="none" w:sz="0" w:space="0" w:color="auto"/>
        <w:left w:val="none" w:sz="0" w:space="0" w:color="auto"/>
        <w:bottom w:val="none" w:sz="0" w:space="0" w:color="auto"/>
        <w:right w:val="none" w:sz="0" w:space="0" w:color="auto"/>
      </w:divBdr>
    </w:div>
    <w:div w:id="1409304433">
      <w:bodyDiv w:val="1"/>
      <w:marLeft w:val="0"/>
      <w:marRight w:val="0"/>
      <w:marTop w:val="0"/>
      <w:marBottom w:val="0"/>
      <w:divBdr>
        <w:top w:val="none" w:sz="0" w:space="0" w:color="auto"/>
        <w:left w:val="none" w:sz="0" w:space="0" w:color="auto"/>
        <w:bottom w:val="none" w:sz="0" w:space="0" w:color="auto"/>
        <w:right w:val="none" w:sz="0" w:space="0" w:color="auto"/>
      </w:divBdr>
    </w:div>
    <w:div w:id="1492256624">
      <w:bodyDiv w:val="1"/>
      <w:marLeft w:val="0"/>
      <w:marRight w:val="0"/>
      <w:marTop w:val="0"/>
      <w:marBottom w:val="0"/>
      <w:divBdr>
        <w:top w:val="none" w:sz="0" w:space="0" w:color="auto"/>
        <w:left w:val="none" w:sz="0" w:space="0" w:color="auto"/>
        <w:bottom w:val="none" w:sz="0" w:space="0" w:color="auto"/>
        <w:right w:val="none" w:sz="0" w:space="0" w:color="auto"/>
      </w:divBdr>
    </w:div>
    <w:div w:id="1969582375">
      <w:bodyDiv w:val="1"/>
      <w:marLeft w:val="0"/>
      <w:marRight w:val="0"/>
      <w:marTop w:val="0"/>
      <w:marBottom w:val="0"/>
      <w:divBdr>
        <w:top w:val="none" w:sz="0" w:space="0" w:color="auto"/>
        <w:left w:val="none" w:sz="0" w:space="0" w:color="auto"/>
        <w:bottom w:val="none" w:sz="0" w:space="0" w:color="auto"/>
        <w:right w:val="none" w:sz="0" w:space="0" w:color="auto"/>
      </w:divBdr>
    </w:div>
    <w:div w:id="209211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rosalba.jaimes@imss.gob.mx" TargetMode="External"/><Relationship Id="rId39" Type="http://schemas.openxmlformats.org/officeDocument/2006/relationships/hyperlink" Target="mailto:omar.valerio@imss.gob.mx" TargetMode="External"/><Relationship Id="rId21" Type="http://schemas.openxmlformats.org/officeDocument/2006/relationships/hyperlink" Target="mailto:eduardo.abasolo@imss.gob.mx" TargetMode="External"/><Relationship Id="rId34" Type="http://schemas.openxmlformats.org/officeDocument/2006/relationships/hyperlink" Target="mailto:eduardo.hernandezma@imss.gob.mx" TargetMode="External"/><Relationship Id="rId42" Type="http://schemas.openxmlformats.org/officeDocument/2006/relationships/hyperlink" Target="mailto:guillermo.bravom@imss.gob.mx" TargetMode="External"/><Relationship Id="rId47" Type="http://schemas.openxmlformats.org/officeDocument/2006/relationships/hyperlink" Target="mailto:jose.chaconr@imss.gob.mx"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lydia.barrios@imss.gob.mx" TargetMode="External"/><Relationship Id="rId33" Type="http://schemas.openxmlformats.org/officeDocument/2006/relationships/hyperlink" Target="mailto:consuelo.medinag@imss.gob.mx" TargetMode="External"/><Relationship Id="rId38" Type="http://schemas.openxmlformats.org/officeDocument/2006/relationships/hyperlink" Target="mailto:miriam.parra@imss.gob.mx" TargetMode="External"/><Relationship Id="rId46" Type="http://schemas.openxmlformats.org/officeDocument/2006/relationships/hyperlink" Target="mailto:arturo.hernandezp@imss.gob.mx"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mailto:irma.aroche@imss.gom.mx" TargetMode="External"/><Relationship Id="rId29" Type="http://schemas.openxmlformats.org/officeDocument/2006/relationships/hyperlink" Target="mailto:isabel.lima@imss.gob.mx" TargetMode="External"/><Relationship Id="rId41" Type="http://schemas.openxmlformats.org/officeDocument/2006/relationships/hyperlink" Target="mailto:elizabeth.medinar@imss.gob.mx"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mailto:patricia.rojasv@imss.gob.mx" TargetMode="External"/><Relationship Id="rId32" Type="http://schemas.openxmlformats.org/officeDocument/2006/relationships/hyperlink" Target="mailto:leticia.cortesg@imss.gob.mx" TargetMode="External"/><Relationship Id="rId37" Type="http://schemas.openxmlformats.org/officeDocument/2006/relationships/hyperlink" Target="mailto:ericka.aguilar@imss.gob.mx" TargetMode="External"/><Relationship Id="rId40" Type="http://schemas.openxmlformats.org/officeDocument/2006/relationships/hyperlink" Target="mailto:dalila.huertav@imss.gob.mx" TargetMode="External"/><Relationship Id="rId45" Type="http://schemas.openxmlformats.org/officeDocument/2006/relationships/hyperlink" Target="mailto:luz.perezp@imss.gob.mx"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alma.paezc@imss.gob.mx" TargetMode="External"/><Relationship Id="rId28" Type="http://schemas.openxmlformats.org/officeDocument/2006/relationships/hyperlink" Target="mailto:jennifer.hernandez@imss.gob.mx" TargetMode="External"/><Relationship Id="rId36" Type="http://schemas.openxmlformats.org/officeDocument/2006/relationships/hyperlink" Target="mailto:francisco.hpaul@imss.gob.mx" TargetMode="External"/><Relationship Id="rId49" Type="http://schemas.openxmlformats.org/officeDocument/2006/relationships/hyperlink" Target="http://intranet/normatividad/Normas/DIR.%20FINANZAS/COORD.%20CONT%20Y%20TR" TargetMode="External"/><Relationship Id="rId10" Type="http://schemas.openxmlformats.org/officeDocument/2006/relationships/hyperlink" Target="http://www.gob.mx/sfp" TargetMode="External"/><Relationship Id="rId19" Type="http://schemas.openxmlformats.org/officeDocument/2006/relationships/image" Target="media/image9.png"/><Relationship Id="rId31" Type="http://schemas.openxmlformats.org/officeDocument/2006/relationships/hyperlink" Target="mailto:daniel.navarro@imss.gob.mx" TargetMode="External"/><Relationship Id="rId44" Type="http://schemas.openxmlformats.org/officeDocument/2006/relationships/hyperlink" Target="mailto:daniel.hernandezhe@imss.gob.mx"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mpranet@hacienda.gob.mx" TargetMode="External"/><Relationship Id="rId14" Type="http://schemas.openxmlformats.org/officeDocument/2006/relationships/image" Target="media/image4.emf"/><Relationship Id="rId22" Type="http://schemas.openxmlformats.org/officeDocument/2006/relationships/hyperlink" Target="mailto:olga.blanco@imss.gob.mx" TargetMode="External"/><Relationship Id="rId27" Type="http://schemas.openxmlformats.org/officeDocument/2006/relationships/hyperlink" Target="mailto:mariadejesus.medina@imss.gob.mx" TargetMode="External"/><Relationship Id="rId30" Type="http://schemas.openxmlformats.org/officeDocument/2006/relationships/hyperlink" Target="mailto:gloria.pimentel@imss.gob.mx" TargetMode="External"/><Relationship Id="rId35" Type="http://schemas.openxmlformats.org/officeDocument/2006/relationships/hyperlink" Target="mailto:angelica.aguilarf@imss.gob.mx" TargetMode="External"/><Relationship Id="rId43" Type="http://schemas.openxmlformats.org/officeDocument/2006/relationships/hyperlink" Target="mailto:alberto.rosedor@imss.gob.mx" TargetMode="External"/><Relationship Id="rId48" Type="http://schemas.openxmlformats.org/officeDocument/2006/relationships/hyperlink" Target="https://www.dof.gob.mx/nota_detalle.php?codigo=5687786&amp;fecha=04/05/2023" TargetMode="External"/><Relationship Id="rId8" Type="http://schemas.openxmlformats.org/officeDocument/2006/relationships/hyperlink" Target="https://www.dof.gob.mx/nota_detalle.php?codigo=5687786&amp;fecha=04/05/2023" TargetMode="External"/><Relationship Id="rId51" Type="http://schemas.openxmlformats.org/officeDocument/2006/relationships/header" Target="header2.xm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103</Pages>
  <Words>41173</Words>
  <Characters>226455</Characters>
  <Application>Microsoft Office Word</Application>
  <DocSecurity>0</DocSecurity>
  <Lines>1887</Lines>
  <Paragraphs>534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Martin Andres Buendia Bautista</cp:lastModifiedBy>
  <cp:revision>9</cp:revision>
  <cp:lastPrinted>2024-04-05T21:33:00Z</cp:lastPrinted>
  <dcterms:created xsi:type="dcterms:W3CDTF">2024-04-18T18:43:00Z</dcterms:created>
  <dcterms:modified xsi:type="dcterms:W3CDTF">2024-04-18T22:00:00Z</dcterms:modified>
</cp:coreProperties>
</file>