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BDB" w:rsidRPr="0069481F" w:rsidRDefault="00514BDB" w:rsidP="00291F6A">
      <w:pPr>
        <w:tabs>
          <w:tab w:val="left" w:pos="8931"/>
        </w:tabs>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r w:rsidRPr="0069481F">
        <w:rPr>
          <w:rFonts w:ascii="Arial" w:hAnsi="Arial" w:cs="Arial"/>
          <w:b/>
          <w:bCs/>
          <w:sz w:val="20"/>
        </w:rPr>
        <w:t>Instituto Mexicano del Seguro Social</w:t>
      </w:r>
    </w:p>
    <w:p w:rsidR="00514BDB" w:rsidRPr="0069481F" w:rsidRDefault="00514BDB"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514BDB" w:rsidRPr="0069481F" w:rsidRDefault="00514BDB" w:rsidP="00991F44">
      <w:pPr>
        <w:jc w:val="center"/>
        <w:rPr>
          <w:rFonts w:ascii="Arial" w:hAnsi="Arial" w:cs="Arial"/>
          <w:b/>
          <w:bCs/>
          <w:sz w:val="20"/>
        </w:rPr>
      </w:pPr>
      <w:r w:rsidRPr="0069481F">
        <w:rPr>
          <w:rFonts w:ascii="Arial" w:hAnsi="Arial" w:cs="Arial"/>
          <w:b/>
          <w:bCs/>
          <w:sz w:val="20"/>
        </w:rPr>
        <w:t>Jefatura de Servicios Administrativos</w:t>
      </w:r>
    </w:p>
    <w:p w:rsidR="00514BDB" w:rsidRPr="0069481F" w:rsidRDefault="00514BDB" w:rsidP="00991F44">
      <w:pPr>
        <w:jc w:val="center"/>
        <w:rPr>
          <w:rFonts w:ascii="Arial" w:hAnsi="Arial" w:cs="Arial"/>
          <w:b/>
          <w:bCs/>
          <w:sz w:val="20"/>
        </w:rPr>
      </w:pPr>
      <w:r w:rsidRPr="0069481F">
        <w:rPr>
          <w:rFonts w:ascii="Arial" w:hAnsi="Arial" w:cs="Arial"/>
          <w:b/>
          <w:bCs/>
          <w:sz w:val="20"/>
        </w:rPr>
        <w:t>Coordinación de Abastecimiento y Equipamiento</w:t>
      </w:r>
    </w:p>
    <w:p w:rsidR="00514BDB" w:rsidRPr="0069481F" w:rsidRDefault="00514BDB"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514BDB" w:rsidRPr="0069481F" w:rsidRDefault="00514BDB" w:rsidP="00991F44">
      <w:pPr>
        <w:jc w:val="center"/>
        <w:rPr>
          <w:rFonts w:ascii="Arial" w:hAnsi="Arial" w:cs="Arial"/>
          <w:b/>
          <w:sz w:val="20"/>
        </w:rPr>
      </w:pPr>
    </w:p>
    <w:p w:rsidR="00514BDB" w:rsidRPr="0069481F" w:rsidRDefault="00514BDB"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514BDB" w:rsidRPr="0069481F" w:rsidRDefault="00514BDB"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514BDB" w:rsidRPr="0069481F" w:rsidRDefault="00514BDB" w:rsidP="00991F44">
      <w:pPr>
        <w:jc w:val="center"/>
        <w:rPr>
          <w:rFonts w:ascii="Arial" w:hAnsi="Arial" w:cs="Arial"/>
          <w:b/>
          <w:sz w:val="20"/>
        </w:rPr>
      </w:pPr>
    </w:p>
    <w:p w:rsidR="00514BDB" w:rsidRPr="0069481F" w:rsidRDefault="00514BDB" w:rsidP="00991F44">
      <w:pPr>
        <w:jc w:val="center"/>
        <w:rPr>
          <w:rFonts w:ascii="Arial" w:hAnsi="Arial" w:cs="Arial"/>
          <w:b/>
          <w:sz w:val="20"/>
        </w:rPr>
      </w:pPr>
    </w:p>
    <w:p w:rsidR="00514BDB" w:rsidRPr="0069481F" w:rsidRDefault="00514BDB" w:rsidP="00991F44">
      <w:pPr>
        <w:jc w:val="center"/>
        <w:rPr>
          <w:rFonts w:ascii="Arial" w:hAnsi="Arial" w:cs="Arial"/>
          <w:b/>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352B01">
        <w:rPr>
          <w:rFonts w:ascii="Arial" w:hAnsi="Arial" w:cs="Arial"/>
          <w:b/>
          <w:bCs/>
          <w:noProof/>
          <w:sz w:val="20"/>
        </w:rPr>
        <w:t>LA</w:t>
      </w:r>
      <w:r w:rsidRPr="003E0F71">
        <w:rPr>
          <w:rFonts w:ascii="Arial" w:hAnsi="Arial" w:cs="Arial"/>
          <w:b/>
          <w:bCs/>
          <w:noProof/>
          <w:sz w:val="20"/>
        </w:rPr>
        <w:t>-050GYR030-E36</w:t>
      </w:r>
      <w:r w:rsidR="00352B01">
        <w:rPr>
          <w:rFonts w:ascii="Arial" w:hAnsi="Arial" w:cs="Arial"/>
          <w:b/>
          <w:bCs/>
          <w:noProof/>
          <w:sz w:val="20"/>
        </w:rPr>
        <w:t>4</w:t>
      </w:r>
      <w:r w:rsidRPr="003E0F71">
        <w:rPr>
          <w:rFonts w:ascii="Arial" w:hAnsi="Arial" w:cs="Arial"/>
          <w:b/>
          <w:bCs/>
          <w:noProof/>
          <w:sz w:val="20"/>
        </w:rPr>
        <w:t>-2022</w:t>
      </w:r>
      <w:r w:rsidRPr="0069481F">
        <w:rPr>
          <w:rFonts w:ascii="Arial" w:hAnsi="Arial" w:cs="Arial"/>
          <w:b/>
          <w:bCs/>
          <w:sz w:val="20"/>
        </w:rPr>
        <w:t>.</w:t>
      </w: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Servicios de Subrogación Medica para las unidades médicas hospitalarias 1, 34, 2, 5,  26, y 38, del Órgano de Operación Administrativo Desconcentrado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991F44">
      <w:pPr>
        <w:jc w:val="center"/>
        <w:rPr>
          <w:rFonts w:ascii="Arial" w:hAnsi="Arial" w:cs="Arial"/>
          <w:b/>
          <w:bCs/>
          <w:sz w:val="20"/>
          <w:lang w:val="es-MX"/>
        </w:rPr>
      </w:pPr>
    </w:p>
    <w:p w:rsidR="00514BDB" w:rsidRPr="0069481F" w:rsidRDefault="00514BDB"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514BDB" w:rsidRPr="0069481F" w:rsidRDefault="00514BDB" w:rsidP="00D37A27">
      <w:pPr>
        <w:jc w:val="center"/>
        <w:rPr>
          <w:rFonts w:ascii="Arial" w:hAnsi="Arial" w:cs="Arial"/>
          <w:b/>
          <w:bCs/>
          <w:sz w:val="16"/>
        </w:rPr>
      </w:pPr>
    </w:p>
    <w:p w:rsidR="00514BDB" w:rsidRPr="0069481F" w:rsidRDefault="00514BDB" w:rsidP="00991F44">
      <w:pPr>
        <w:jc w:val="right"/>
        <w:rPr>
          <w:rFonts w:ascii="Arial" w:hAnsi="Arial" w:cs="Arial"/>
          <w:b/>
          <w:bCs/>
          <w:sz w:val="20"/>
        </w:rPr>
      </w:pPr>
    </w:p>
    <w:p w:rsidR="00514BDB" w:rsidRPr="0069481F" w:rsidRDefault="00514BDB" w:rsidP="00991F44">
      <w:pPr>
        <w:jc w:val="right"/>
        <w:rPr>
          <w:rFonts w:ascii="Arial" w:hAnsi="Arial" w:cs="Arial"/>
          <w:b/>
          <w:bCs/>
          <w:sz w:val="20"/>
        </w:rPr>
      </w:pPr>
    </w:p>
    <w:p w:rsidR="00514BDB" w:rsidRPr="0069481F" w:rsidRDefault="00514BDB" w:rsidP="00991F44">
      <w:pPr>
        <w:jc w:val="right"/>
        <w:rPr>
          <w:rFonts w:ascii="Arial" w:hAnsi="Arial" w:cs="Arial"/>
          <w:b/>
          <w:bCs/>
          <w:sz w:val="20"/>
        </w:rPr>
      </w:pPr>
    </w:p>
    <w:p w:rsidR="00514BDB" w:rsidRPr="0069481F" w:rsidRDefault="00514BDB" w:rsidP="00991F44">
      <w:pPr>
        <w:jc w:val="right"/>
        <w:rPr>
          <w:rFonts w:ascii="Arial" w:hAnsi="Arial" w:cs="Arial"/>
          <w:b/>
          <w:bCs/>
          <w:sz w:val="20"/>
        </w:rPr>
      </w:pPr>
    </w:p>
    <w:p w:rsidR="00514BDB" w:rsidRPr="0069481F" w:rsidRDefault="00514BDB" w:rsidP="00991F44">
      <w:pPr>
        <w:jc w:val="right"/>
        <w:rPr>
          <w:rFonts w:ascii="Arial" w:hAnsi="Arial" w:cs="Arial"/>
          <w:b/>
          <w:bCs/>
          <w:sz w:val="20"/>
        </w:rPr>
      </w:pPr>
    </w:p>
    <w:p w:rsidR="00514BDB" w:rsidRPr="0069481F" w:rsidRDefault="00514BDB" w:rsidP="00991F44">
      <w:pPr>
        <w:jc w:val="right"/>
        <w:rPr>
          <w:rFonts w:ascii="Arial" w:hAnsi="Arial" w:cs="Arial"/>
          <w:b/>
          <w:bCs/>
          <w:sz w:val="20"/>
        </w:rPr>
      </w:pPr>
    </w:p>
    <w:p w:rsidR="00514BDB" w:rsidRPr="0069481F" w:rsidRDefault="00514BDB" w:rsidP="00D355E2">
      <w:pPr>
        <w:jc w:val="right"/>
        <w:rPr>
          <w:rFonts w:ascii="Arial" w:hAnsi="Arial" w:cs="Arial"/>
          <w:b/>
          <w:bCs/>
          <w:sz w:val="20"/>
        </w:rPr>
      </w:pPr>
    </w:p>
    <w:p w:rsidR="00514BDB" w:rsidRPr="0069481F" w:rsidRDefault="00514BDB" w:rsidP="0064502C">
      <w:pPr>
        <w:jc w:val="right"/>
        <w:rPr>
          <w:rFonts w:ascii="Arial" w:hAnsi="Arial" w:cs="Arial"/>
          <w:b/>
          <w:bCs/>
          <w:sz w:val="20"/>
        </w:rPr>
      </w:pPr>
      <w:r w:rsidRPr="003E0F71">
        <w:rPr>
          <w:rFonts w:ascii="Arial" w:hAnsi="Arial" w:cs="Arial"/>
          <w:b/>
          <w:bCs/>
          <w:noProof/>
          <w:sz w:val="20"/>
        </w:rPr>
        <w:t>15 de noviembre de 2022</w:t>
      </w:r>
    </w:p>
    <w:p w:rsidR="00514BDB" w:rsidRPr="0069481F" w:rsidRDefault="00514BDB" w:rsidP="00991F44">
      <w:pPr>
        <w:rPr>
          <w:rFonts w:ascii="Arial" w:hAnsi="Arial" w:cs="Arial"/>
        </w:rPr>
      </w:pPr>
    </w:p>
    <w:p w:rsidR="00514BDB" w:rsidRPr="0069481F" w:rsidRDefault="00514BDB">
      <w:pPr>
        <w:suppressAutoHyphens w:val="0"/>
        <w:spacing w:after="200" w:line="276" w:lineRule="auto"/>
        <w:rPr>
          <w:rFonts w:ascii="Arial" w:hAnsi="Arial" w:cs="Arial"/>
          <w:b/>
          <w:bCs/>
          <w:sz w:val="20"/>
        </w:rPr>
      </w:pPr>
      <w:r w:rsidRPr="0069481F">
        <w:rPr>
          <w:rFonts w:ascii="Arial" w:hAnsi="Arial" w:cs="Arial"/>
          <w:b/>
          <w:bCs/>
          <w:sz w:val="20"/>
        </w:rPr>
        <w:br w:type="page"/>
      </w: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p>
    <w:p w:rsidR="00514BDB" w:rsidRPr="0069481F" w:rsidRDefault="00514BDB"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514BDB" w:rsidRPr="0069481F" w:rsidRDefault="00514BDB" w:rsidP="00991F44">
      <w:pPr>
        <w:jc w:val="center"/>
        <w:rPr>
          <w:rFonts w:ascii="Arial" w:hAnsi="Arial" w:cs="Arial"/>
          <w:b/>
          <w:bCs/>
          <w:sz w:val="20"/>
        </w:rPr>
      </w:pPr>
    </w:p>
    <w:p w:rsidR="00514BDB" w:rsidRPr="0069481F" w:rsidRDefault="00514BDB" w:rsidP="00991F44">
      <w:pPr>
        <w:spacing w:line="192" w:lineRule="exact"/>
        <w:jc w:val="center"/>
        <w:rPr>
          <w:rFonts w:ascii="Arial" w:hAnsi="Arial" w:cs="Arial"/>
          <w:sz w:val="20"/>
        </w:rPr>
      </w:pPr>
    </w:p>
    <w:p w:rsidR="00514BDB" w:rsidRPr="0069481F" w:rsidRDefault="00514BDB" w:rsidP="00991F44">
      <w:pPr>
        <w:spacing w:line="192" w:lineRule="exact"/>
        <w:jc w:val="center"/>
        <w:rPr>
          <w:rFonts w:ascii="Arial" w:hAnsi="Arial" w:cs="Arial"/>
          <w:b/>
          <w:sz w:val="20"/>
        </w:rPr>
      </w:pPr>
    </w:p>
    <w:p w:rsidR="00514BDB" w:rsidRPr="0069481F" w:rsidRDefault="00514BDB"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514BDB" w:rsidRPr="0069481F" w:rsidRDefault="00514BDB" w:rsidP="00991F44">
      <w:pPr>
        <w:spacing w:line="360" w:lineRule="auto"/>
        <w:jc w:val="both"/>
        <w:rPr>
          <w:rFonts w:ascii="Arial" w:hAnsi="Arial" w:cs="Arial"/>
          <w:sz w:val="20"/>
        </w:rPr>
      </w:pPr>
    </w:p>
    <w:p w:rsidR="00514BDB" w:rsidRPr="0069481F" w:rsidRDefault="00514BDB" w:rsidP="00991F44">
      <w:pPr>
        <w:spacing w:line="360" w:lineRule="auto"/>
        <w:jc w:val="both"/>
        <w:rPr>
          <w:rFonts w:ascii="Arial" w:hAnsi="Arial" w:cs="Arial"/>
          <w:b/>
          <w:sz w:val="20"/>
        </w:rPr>
      </w:pPr>
      <w:r w:rsidRPr="003E0F71">
        <w:rPr>
          <w:rFonts w:ascii="Arial" w:hAnsi="Arial" w:cs="Arial"/>
          <w:b/>
          <w:noProof/>
          <w:sz w:val="20"/>
        </w:rPr>
        <w:t>Servicios de Subrogación Medica para las unidades médicas hospitalarias 1, 34, 2, 5,  26, y 38, del Órgano de Operación Administrativo Desconcentrado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r w:rsidRPr="0069481F">
        <w:rPr>
          <w:rFonts w:ascii="Arial" w:hAnsi="Arial" w:cs="Arial"/>
          <w:sz w:val="20"/>
        </w:rPr>
        <w:t>De conformidad con las siguientes:</w:t>
      </w: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p>
    <w:p w:rsidR="00514BDB" w:rsidRPr="0069481F" w:rsidRDefault="00514BDB" w:rsidP="00991F44">
      <w:pPr>
        <w:jc w:val="both"/>
        <w:rPr>
          <w:rFonts w:ascii="Arial" w:hAnsi="Arial" w:cs="Arial"/>
          <w:sz w:val="20"/>
        </w:rPr>
      </w:pPr>
    </w:p>
    <w:p w:rsidR="00514BDB" w:rsidRPr="0069481F" w:rsidRDefault="00514BDB" w:rsidP="00991F44">
      <w:pPr>
        <w:jc w:val="center"/>
        <w:rPr>
          <w:rFonts w:ascii="Arial" w:hAnsi="Arial" w:cs="Arial"/>
          <w:b/>
          <w:sz w:val="20"/>
          <w:lang w:val="en-US"/>
        </w:rPr>
      </w:pPr>
      <w:r w:rsidRPr="0069481F">
        <w:rPr>
          <w:rFonts w:ascii="Arial" w:hAnsi="Arial" w:cs="Arial"/>
          <w:b/>
          <w:sz w:val="20"/>
          <w:lang w:val="en-US"/>
        </w:rPr>
        <w:t>B A S E S</w:t>
      </w:r>
    </w:p>
    <w:p w:rsidR="00514BDB" w:rsidRPr="0069481F" w:rsidRDefault="00514BDB" w:rsidP="00991F44">
      <w:pPr>
        <w:jc w:val="center"/>
        <w:rPr>
          <w:rFonts w:ascii="Arial" w:hAnsi="Arial" w:cs="Arial"/>
          <w:b/>
          <w:sz w:val="20"/>
          <w:lang w:val="en-US"/>
        </w:rPr>
      </w:pPr>
    </w:p>
    <w:p w:rsidR="00514BDB" w:rsidRPr="0069481F" w:rsidRDefault="00514BDB" w:rsidP="00991F44">
      <w:pPr>
        <w:jc w:val="both"/>
        <w:rPr>
          <w:rFonts w:ascii="Arial" w:hAnsi="Arial" w:cs="Arial"/>
          <w:sz w:val="20"/>
          <w:lang w:val="en-US"/>
        </w:rPr>
      </w:pPr>
    </w:p>
    <w:p w:rsidR="00514BDB" w:rsidRPr="0069481F" w:rsidRDefault="00514BDB" w:rsidP="00991F44">
      <w:pPr>
        <w:jc w:val="both"/>
        <w:rPr>
          <w:rFonts w:ascii="Arial" w:hAnsi="Arial" w:cs="Arial"/>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bCs/>
          <w:sz w:val="20"/>
          <w:lang w:val="en-US"/>
        </w:rPr>
      </w:pPr>
    </w:p>
    <w:p w:rsidR="00514BDB" w:rsidRPr="0069481F" w:rsidRDefault="00514BDB"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514BDB" w:rsidRPr="0069481F" w:rsidRDefault="00514BDB"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514BDB"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514BDB" w:rsidRPr="0069481F" w:rsidRDefault="00514BDB"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Presentación</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Índice</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Entidad convocante</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41C20">
            <w:pPr>
              <w:pStyle w:val="Default"/>
              <w:rPr>
                <w:color w:val="auto"/>
                <w:sz w:val="19"/>
                <w:szCs w:val="19"/>
              </w:rPr>
            </w:pPr>
            <w:r w:rsidRPr="0069481F">
              <w:rPr>
                <w:color w:val="auto"/>
                <w:sz w:val="19"/>
                <w:szCs w:val="19"/>
              </w:rPr>
              <w:t>Descripción, Unidad y Cantidad del servicio a contratar.</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41C20">
            <w:pPr>
              <w:pStyle w:val="Default"/>
              <w:rPr>
                <w:color w:val="auto"/>
                <w:sz w:val="19"/>
                <w:szCs w:val="19"/>
              </w:rPr>
            </w:pPr>
            <w:r w:rsidRPr="0069481F">
              <w:rPr>
                <w:color w:val="auto"/>
                <w:sz w:val="19"/>
                <w:szCs w:val="19"/>
              </w:rPr>
              <w:t xml:space="preserve">Tipo de Cotización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41C20">
            <w:pPr>
              <w:pStyle w:val="Default"/>
              <w:rPr>
                <w:color w:val="auto"/>
                <w:sz w:val="19"/>
                <w:szCs w:val="19"/>
              </w:rPr>
            </w:pPr>
            <w:r w:rsidRPr="0069481F">
              <w:rPr>
                <w:bCs/>
                <w:color w:val="auto"/>
                <w:sz w:val="19"/>
                <w:szCs w:val="19"/>
              </w:rPr>
              <w:t>Constancias con las que deberá contar el prestador del servicio</w:t>
            </w:r>
          </w:p>
        </w:tc>
      </w:tr>
      <w:tr w:rsidR="00514BDB" w:rsidRPr="0069481F" w:rsidTr="00916DCF">
        <w:trPr>
          <w:trHeight w:val="148"/>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16DCF">
            <w:pPr>
              <w:snapToGrid w:val="0"/>
              <w:rPr>
                <w:rFonts w:ascii="Arial" w:hAnsi="Arial" w:cs="Arial"/>
                <w:sz w:val="19"/>
                <w:szCs w:val="19"/>
              </w:rPr>
            </w:pPr>
            <w:r w:rsidRPr="0069481F">
              <w:rPr>
                <w:rFonts w:ascii="Arial" w:hAnsi="Arial" w:cs="Arial"/>
                <w:sz w:val="19"/>
                <w:szCs w:val="19"/>
              </w:rPr>
              <w:t>Folletos, insertos, catálogos.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0F595E">
            <w:pPr>
              <w:pStyle w:val="Default"/>
              <w:jc w:val="both"/>
              <w:rPr>
                <w:color w:val="auto"/>
                <w:sz w:val="19"/>
                <w:szCs w:val="19"/>
              </w:rPr>
            </w:pPr>
            <w:r w:rsidRPr="0069481F">
              <w:rPr>
                <w:color w:val="auto"/>
                <w:sz w:val="19"/>
                <w:szCs w:val="19"/>
              </w:rPr>
              <w:t xml:space="preserve">Tipo de contrato.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0F595E">
            <w:pPr>
              <w:pStyle w:val="Default"/>
              <w:jc w:val="both"/>
              <w:rPr>
                <w:color w:val="auto"/>
                <w:sz w:val="19"/>
                <w:szCs w:val="19"/>
              </w:rPr>
            </w:pPr>
            <w:r w:rsidRPr="0069481F">
              <w:rPr>
                <w:color w:val="auto"/>
                <w:sz w:val="19"/>
                <w:szCs w:val="19"/>
              </w:rPr>
              <w:t>Modalidad de la contratación.</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0F595E">
            <w:pPr>
              <w:pStyle w:val="Default"/>
              <w:jc w:val="both"/>
              <w:rPr>
                <w:color w:val="auto"/>
                <w:sz w:val="19"/>
                <w:szCs w:val="19"/>
              </w:rPr>
            </w:pPr>
            <w:r w:rsidRPr="0069481F">
              <w:rPr>
                <w:color w:val="auto"/>
                <w:sz w:val="19"/>
                <w:szCs w:val="19"/>
              </w:rPr>
              <w:t>Fuente de abastecimiento</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42200E">
            <w:pPr>
              <w:pStyle w:val="Default"/>
              <w:jc w:val="both"/>
              <w:rPr>
                <w:color w:val="auto"/>
                <w:sz w:val="19"/>
                <w:szCs w:val="19"/>
              </w:rPr>
            </w:pPr>
            <w:r w:rsidRPr="0069481F">
              <w:rPr>
                <w:color w:val="auto"/>
                <w:sz w:val="19"/>
                <w:szCs w:val="19"/>
              </w:rPr>
              <w:t>Modelo de contrato.</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514BDB" w:rsidRPr="0069481F" w:rsidTr="007619B2">
        <w:trPr>
          <w:trHeight w:val="156"/>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snapToGrid w:val="0"/>
              <w:jc w:val="both"/>
              <w:rPr>
                <w:rFonts w:ascii="Arial" w:hAnsi="Arial" w:cs="Arial"/>
                <w:sz w:val="19"/>
                <w:szCs w:val="19"/>
              </w:rPr>
            </w:pPr>
            <w:r w:rsidRPr="0069481F">
              <w:rPr>
                <w:rFonts w:ascii="Arial" w:hAnsi="Arial" w:cs="Arial"/>
                <w:sz w:val="19"/>
                <w:szCs w:val="19"/>
              </w:rPr>
              <w:t>Junta de Aclaraciones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Proposiciones.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Documentos distintos a la propuesta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rFonts w:eastAsia="Calibri"/>
                <w:bCs/>
                <w:color w:val="auto"/>
                <w:sz w:val="19"/>
                <w:szCs w:val="19"/>
              </w:rPr>
              <w:t>Visita a las Instalaciones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Comunicación de fallo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514BDB" w:rsidRPr="0069481F" w:rsidTr="00A15497">
        <w:trPr>
          <w:trHeight w:val="56"/>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Firma de contrato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Una vez realizado el fallo del procedimiento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Área administradora del contrato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Garantía de cumplimiento de contrato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Plazo y condiciones de pago del servicio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Penas convencionales por atraso en la prestación de los servicios</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7619B2">
            <w:pPr>
              <w:pStyle w:val="Default"/>
              <w:jc w:val="both"/>
              <w:rPr>
                <w:color w:val="auto"/>
                <w:sz w:val="19"/>
                <w:szCs w:val="19"/>
              </w:rPr>
            </w:pPr>
            <w:r w:rsidRPr="0069481F">
              <w:rPr>
                <w:color w:val="auto"/>
                <w:sz w:val="19"/>
                <w:szCs w:val="19"/>
              </w:rPr>
              <w:t xml:space="preserve">Rescisión administrativa del contrato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FE42FC">
            <w:pPr>
              <w:pStyle w:val="Default"/>
              <w:jc w:val="both"/>
              <w:rPr>
                <w:color w:val="auto"/>
                <w:sz w:val="19"/>
                <w:szCs w:val="19"/>
              </w:rPr>
            </w:pPr>
            <w:r w:rsidRPr="0069481F">
              <w:rPr>
                <w:color w:val="auto"/>
                <w:sz w:val="19"/>
                <w:szCs w:val="19"/>
              </w:rPr>
              <w:t xml:space="preserve">Causas de desechamiento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FE42FC">
            <w:pPr>
              <w:pStyle w:val="Default"/>
              <w:jc w:val="both"/>
              <w:rPr>
                <w:color w:val="auto"/>
                <w:sz w:val="19"/>
                <w:szCs w:val="19"/>
              </w:rPr>
            </w:pPr>
            <w:r w:rsidRPr="0069481F">
              <w:rPr>
                <w:color w:val="auto"/>
                <w:sz w:val="19"/>
                <w:szCs w:val="19"/>
              </w:rPr>
              <w:t xml:space="preserve">Instrucciones para elaborar las proposiciones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Criterios de evaluación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Evaluación de las proposiciones técnicas, legal y administrativa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Evaluación de las proposiciones económicas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Criterios de adjudicación de los contratos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Propuesta técnica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Documentación legal y administrativa</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Documentación Adicional</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Propuesta económica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b/>
                <w:color w:val="auto"/>
                <w:sz w:val="19"/>
                <w:szCs w:val="19"/>
              </w:rPr>
            </w:pPr>
            <w:r w:rsidRPr="0069481F">
              <w:rPr>
                <w:b/>
                <w:color w:val="auto"/>
                <w:sz w:val="19"/>
                <w:szCs w:val="19"/>
              </w:rPr>
              <w:t xml:space="preserve">Inconformidades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Información reservada y confidencial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color w:val="auto"/>
                <w:sz w:val="19"/>
                <w:szCs w:val="19"/>
              </w:rPr>
            </w:pPr>
            <w:r w:rsidRPr="0069481F">
              <w:rPr>
                <w:color w:val="auto"/>
                <w:sz w:val="19"/>
                <w:szCs w:val="19"/>
              </w:rPr>
              <w:t>Aviso de privacidad</w:t>
            </w:r>
          </w:p>
        </w:tc>
      </w:tr>
      <w:tr w:rsidR="00514BDB" w:rsidRPr="0069481F" w:rsidTr="00340B8E">
        <w:trPr>
          <w:trHeight w:val="170"/>
          <w:jc w:val="center"/>
        </w:trPr>
        <w:tc>
          <w:tcPr>
            <w:tcW w:w="933" w:type="dxa"/>
            <w:tcBorders>
              <w:top w:val="single" w:sz="4" w:space="0" w:color="000000"/>
              <w:left w:val="single" w:sz="4" w:space="0" w:color="000000"/>
              <w:bottom w:val="single" w:sz="4" w:space="0" w:color="000000"/>
            </w:tcBorders>
          </w:tcPr>
          <w:p w:rsidR="00514BDB" w:rsidRPr="0069481F" w:rsidRDefault="00514BDB"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514BDB" w:rsidRPr="0069481F" w:rsidRDefault="00514BDB" w:rsidP="0031010A">
            <w:pPr>
              <w:pStyle w:val="Default"/>
              <w:jc w:val="both"/>
              <w:rPr>
                <w:b/>
                <w:color w:val="auto"/>
                <w:sz w:val="19"/>
                <w:szCs w:val="19"/>
              </w:rPr>
            </w:pPr>
            <w:r w:rsidRPr="0069481F">
              <w:rPr>
                <w:b/>
                <w:color w:val="auto"/>
                <w:sz w:val="19"/>
                <w:szCs w:val="19"/>
              </w:rPr>
              <w:t xml:space="preserve">Relación de anexos </w:t>
            </w:r>
          </w:p>
        </w:tc>
      </w:tr>
    </w:tbl>
    <w:p w:rsidR="00514BDB" w:rsidRPr="0069481F" w:rsidRDefault="00514BDB" w:rsidP="00991F44">
      <w:pPr>
        <w:pStyle w:val="Textoindependiente22"/>
        <w:rPr>
          <w:rFonts w:ascii="Arial" w:hAnsi="Arial" w:cs="Arial"/>
          <w:b/>
          <w:bCs/>
          <w:sz w:val="20"/>
        </w:rPr>
      </w:pPr>
    </w:p>
    <w:p w:rsidR="00514BDB" w:rsidRPr="0069481F" w:rsidRDefault="00514BDB" w:rsidP="00991F44">
      <w:pPr>
        <w:pStyle w:val="Textoindependiente22"/>
        <w:spacing w:after="0" w:line="240" w:lineRule="auto"/>
        <w:jc w:val="center"/>
        <w:rPr>
          <w:rFonts w:ascii="Arial" w:hAnsi="Arial" w:cs="Arial"/>
          <w:b/>
          <w:bCs/>
          <w:sz w:val="20"/>
        </w:rPr>
      </w:pPr>
    </w:p>
    <w:p w:rsidR="00514BDB" w:rsidRPr="0069481F" w:rsidRDefault="00514BDB"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514BDB" w:rsidRPr="0069481F" w:rsidRDefault="00514BDB" w:rsidP="00991F44">
      <w:pPr>
        <w:pStyle w:val="Textoindependiente"/>
        <w:spacing w:after="0"/>
        <w:rPr>
          <w:rFonts w:ascii="Arial" w:hAnsi="Arial" w:cs="Arial"/>
          <w:b/>
          <w:sz w:val="20"/>
        </w:rPr>
      </w:pPr>
    </w:p>
    <w:p w:rsidR="00514BDB" w:rsidRPr="0069481F" w:rsidRDefault="00514BDB"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514BDB" w:rsidRPr="0069481F" w:rsidRDefault="00514BDB" w:rsidP="00991F44">
      <w:pPr>
        <w:pStyle w:val="texto"/>
        <w:spacing w:after="0" w:line="240" w:lineRule="auto"/>
        <w:ind w:firstLine="0"/>
        <w:rPr>
          <w:rFonts w:cs="Arial"/>
          <w:b/>
          <w:sz w:val="20"/>
        </w:rPr>
      </w:pP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514BDB" w:rsidRPr="0069481F" w:rsidRDefault="00514BD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514BDB" w:rsidRPr="0069481F" w:rsidRDefault="00514BD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514BDB" w:rsidRPr="0069481F" w:rsidRDefault="00514BD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514BDB" w:rsidRPr="0069481F" w:rsidRDefault="00514BDB"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Servicios de Subrogación Medica para las unidades médicas hospitalarias 1, 34, 2, 5,  26, y 38, del Órgano de Operación Administrativo Desconcentrado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352B01">
        <w:rPr>
          <w:rFonts w:ascii="Arial" w:hAnsi="Arial" w:cs="Arial"/>
          <w:b/>
          <w:noProof/>
          <w:sz w:val="18"/>
          <w:szCs w:val="18"/>
        </w:rPr>
        <w:t>LA</w:t>
      </w:r>
      <w:r w:rsidRPr="003E0F71">
        <w:rPr>
          <w:rFonts w:ascii="Arial" w:hAnsi="Arial" w:cs="Arial"/>
          <w:b/>
          <w:noProof/>
          <w:sz w:val="18"/>
          <w:szCs w:val="18"/>
        </w:rPr>
        <w:t>-050GYR030-E36</w:t>
      </w:r>
      <w:r w:rsidR="00352B01">
        <w:rPr>
          <w:rFonts w:ascii="Arial" w:hAnsi="Arial" w:cs="Arial"/>
          <w:b/>
          <w:noProof/>
          <w:sz w:val="18"/>
          <w:szCs w:val="18"/>
        </w:rPr>
        <w:t>4</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514BDB" w:rsidRPr="0069481F" w:rsidRDefault="00514BD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514BDB" w:rsidRPr="0069481F" w:rsidRDefault="00514BD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514BDB" w:rsidRPr="0069481F" w:rsidRDefault="00514BDB"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514BDB" w:rsidRPr="0069481F" w:rsidRDefault="00514BD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514BDB" w:rsidRPr="0069481F" w:rsidRDefault="00514BD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514BDB" w:rsidRPr="0069481F" w:rsidRDefault="00514BDB"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514BDB" w:rsidRPr="0069481F" w:rsidRDefault="00514BD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514BDB" w:rsidRPr="0069481F" w:rsidRDefault="00514BD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514BDB" w:rsidRPr="0069481F"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514BDB" w:rsidRPr="00FD5445" w:rsidRDefault="00514BD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rPr>
      </w:pPr>
      <w:r w:rsidRPr="00FD5445">
        <w:rPr>
          <w:rFonts w:cs="Arial"/>
          <w:b/>
          <w:bCs/>
        </w:rPr>
        <w:t>USB:</w:t>
      </w:r>
      <w:r w:rsidRPr="00FD5445">
        <w:rPr>
          <w:rFonts w:cs="Arial"/>
        </w:rPr>
        <w:t xml:space="preserve"> Por sus siglas en inglés, dispositivo computacional portátil y compatible, con capacidad de contener archivos electrónicos.</w:t>
      </w:r>
    </w:p>
    <w:p w:rsidR="00514BDB" w:rsidRPr="0069481F" w:rsidRDefault="00514BDB"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514BDB" w:rsidRPr="0069481F" w:rsidRDefault="00514BDB"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514BDB" w:rsidRPr="0069481F" w:rsidRDefault="00514BDB" w:rsidP="00207B1C">
      <w:pPr>
        <w:pStyle w:val="Default"/>
        <w:rPr>
          <w:rFonts w:eastAsia="Calibri"/>
          <w:color w:val="auto"/>
          <w:sz w:val="20"/>
          <w:szCs w:val="20"/>
        </w:rPr>
      </w:pPr>
    </w:p>
    <w:p w:rsidR="00514BDB" w:rsidRPr="0069481F" w:rsidRDefault="00514BDB"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514BDB" w:rsidRPr="0069481F" w:rsidRDefault="00514BDB" w:rsidP="00207B1C">
      <w:pPr>
        <w:suppressAutoHyphens w:val="0"/>
        <w:autoSpaceDE w:val="0"/>
        <w:autoSpaceDN w:val="0"/>
        <w:adjustRightInd w:val="0"/>
        <w:ind w:left="360"/>
        <w:rPr>
          <w:rFonts w:ascii="Arial" w:eastAsia="Calibri" w:hAnsi="Arial" w:cs="Arial"/>
          <w:sz w:val="20"/>
          <w:lang w:val="es-MX" w:eastAsia="es-MX"/>
        </w:rPr>
      </w:pPr>
    </w:p>
    <w:p w:rsidR="00514BDB" w:rsidRPr="0069481F" w:rsidRDefault="00514BDB"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514BDB" w:rsidRPr="0069481F" w:rsidRDefault="00514BDB"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514BDB" w:rsidRPr="0069481F" w:rsidRDefault="00514BDB"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514BDB" w:rsidRPr="0069481F" w:rsidRDefault="00514BDB"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514BDB" w:rsidRPr="0069481F" w:rsidRDefault="00514BDB"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514BDB" w:rsidRPr="0069481F" w:rsidRDefault="00514BDB"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514BDB" w:rsidRPr="0069481F" w:rsidRDefault="00514BDB" w:rsidP="00991F44">
      <w:pPr>
        <w:jc w:val="both"/>
        <w:rPr>
          <w:rFonts w:ascii="Arial" w:hAnsi="Arial" w:cs="Arial"/>
          <w:b/>
          <w:sz w:val="8"/>
        </w:rPr>
      </w:pPr>
    </w:p>
    <w:p w:rsidR="00514BDB" w:rsidRPr="0069481F" w:rsidRDefault="00514BDB" w:rsidP="00991F44">
      <w:pPr>
        <w:jc w:val="both"/>
        <w:rPr>
          <w:rFonts w:ascii="Arial" w:hAnsi="Arial" w:cs="Arial"/>
          <w:b/>
          <w:sz w:val="20"/>
        </w:rPr>
      </w:pPr>
      <w:r w:rsidRPr="0069481F">
        <w:rPr>
          <w:rFonts w:ascii="Arial" w:hAnsi="Arial" w:cs="Arial"/>
          <w:b/>
          <w:sz w:val="20"/>
        </w:rPr>
        <w:t>Domicilio:</w:t>
      </w:r>
    </w:p>
    <w:p w:rsidR="00514BDB" w:rsidRPr="0069481F" w:rsidRDefault="00514BDB"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514BDB" w:rsidRPr="0069481F" w:rsidRDefault="00514BDB" w:rsidP="00916DCF">
      <w:pPr>
        <w:jc w:val="both"/>
        <w:rPr>
          <w:rFonts w:ascii="Arial" w:hAnsi="Arial" w:cs="Arial"/>
          <w:sz w:val="20"/>
        </w:rPr>
      </w:pPr>
      <w:r w:rsidRPr="0069481F">
        <w:rPr>
          <w:rFonts w:ascii="Arial" w:hAnsi="Arial" w:cs="Arial"/>
          <w:sz w:val="20"/>
        </w:rPr>
        <w:t>Teléfono y fax número 612 12 5 68 69.</w:t>
      </w:r>
    </w:p>
    <w:p w:rsidR="00514BDB" w:rsidRPr="0069481F" w:rsidRDefault="00514BDB" w:rsidP="00916DCF">
      <w:pPr>
        <w:jc w:val="both"/>
        <w:rPr>
          <w:rFonts w:ascii="Arial" w:hAnsi="Arial" w:cs="Arial"/>
          <w:b/>
          <w:sz w:val="20"/>
        </w:rPr>
      </w:pPr>
    </w:p>
    <w:p w:rsidR="00514BDB" w:rsidRPr="0069481F" w:rsidRDefault="00514BDB" w:rsidP="00916DCF">
      <w:pPr>
        <w:jc w:val="both"/>
        <w:rPr>
          <w:rFonts w:ascii="Arial" w:hAnsi="Arial" w:cs="Arial"/>
          <w:sz w:val="20"/>
        </w:rPr>
      </w:pPr>
      <w:r w:rsidRPr="0069481F">
        <w:rPr>
          <w:rFonts w:ascii="Arial" w:hAnsi="Arial" w:cs="Arial"/>
          <w:b/>
          <w:sz w:val="20"/>
        </w:rPr>
        <w:t>Área requirente:</w:t>
      </w:r>
    </w:p>
    <w:p w:rsidR="00514BDB" w:rsidRPr="0069481F" w:rsidRDefault="00514BDB" w:rsidP="00A65CF4">
      <w:pPr>
        <w:pStyle w:val="Prrafodelista"/>
        <w:ind w:left="0"/>
        <w:jc w:val="both"/>
        <w:rPr>
          <w:rFonts w:ascii="Arial" w:hAnsi="Arial" w:cs="Arial"/>
          <w:sz w:val="20"/>
        </w:rPr>
      </w:pPr>
      <w:r w:rsidRPr="003E0F71">
        <w:rPr>
          <w:rFonts w:ascii="Arial" w:hAnsi="Arial" w:cs="Arial"/>
          <w:noProof/>
          <w:sz w:val="20"/>
        </w:rPr>
        <w:t>Jefatura de Servicios de Prestaciones Médicas</w:t>
      </w:r>
    </w:p>
    <w:p w:rsidR="00514BDB" w:rsidRPr="0069481F" w:rsidRDefault="00514BDB" w:rsidP="00916DCF">
      <w:pPr>
        <w:pStyle w:val="Prrafodelista"/>
        <w:ind w:left="360"/>
        <w:jc w:val="both"/>
        <w:rPr>
          <w:rFonts w:ascii="Arial" w:hAnsi="Arial" w:cs="Arial"/>
          <w:sz w:val="20"/>
        </w:rPr>
      </w:pPr>
    </w:p>
    <w:p w:rsidR="00514BDB" w:rsidRPr="0069481F" w:rsidRDefault="00514BDB"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514BDB" w:rsidRPr="0069481F" w:rsidRDefault="00514BDB" w:rsidP="00C71D5C">
      <w:pPr>
        <w:suppressAutoHyphens w:val="0"/>
        <w:autoSpaceDE w:val="0"/>
        <w:autoSpaceDN w:val="0"/>
        <w:adjustRightInd w:val="0"/>
        <w:rPr>
          <w:rFonts w:ascii="Arial" w:hAnsi="Arial" w:cs="Arial"/>
          <w:b/>
          <w:sz w:val="20"/>
        </w:rPr>
      </w:pPr>
    </w:p>
    <w:p w:rsidR="00514BDB" w:rsidRPr="0069481F" w:rsidRDefault="00514BDB"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514BDB" w:rsidRPr="0069481F" w:rsidRDefault="00514BDB" w:rsidP="00991F44">
      <w:pPr>
        <w:jc w:val="both"/>
        <w:rPr>
          <w:rFonts w:ascii="Arial" w:hAnsi="Arial" w:cs="Arial"/>
          <w:sz w:val="20"/>
        </w:rPr>
      </w:pPr>
    </w:p>
    <w:p w:rsidR="00514BDB" w:rsidRPr="0069481F" w:rsidRDefault="00514BDB"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514BDB" w:rsidRPr="0069481F" w:rsidRDefault="00514BDB" w:rsidP="00207B1C">
      <w:pPr>
        <w:suppressAutoHyphens w:val="0"/>
        <w:autoSpaceDE w:val="0"/>
        <w:autoSpaceDN w:val="0"/>
        <w:adjustRightInd w:val="0"/>
        <w:rPr>
          <w:rFonts w:ascii="Arial" w:eastAsia="Calibri" w:hAnsi="Arial" w:cs="Arial"/>
          <w:sz w:val="20"/>
          <w:lang w:val="es-MX" w:eastAsia="es-MX"/>
        </w:rPr>
      </w:pPr>
    </w:p>
    <w:p w:rsidR="00514BDB" w:rsidRPr="0069481F" w:rsidRDefault="00514BDB"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1E1A0D">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514BDB" w:rsidRPr="0069481F" w:rsidRDefault="00514BDB" w:rsidP="00B40901">
      <w:pPr>
        <w:jc w:val="both"/>
        <w:rPr>
          <w:rFonts w:ascii="Calibri" w:hAnsi="Calibri" w:cs="Calibri"/>
          <w:sz w:val="22"/>
          <w:szCs w:val="22"/>
          <w:lang w:val="es-MX"/>
        </w:rPr>
      </w:pPr>
    </w:p>
    <w:p w:rsidR="00514BDB" w:rsidRPr="0069481F" w:rsidRDefault="00514BDB"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514BDB" w:rsidRPr="0069481F" w:rsidRDefault="00514BDB" w:rsidP="00207B1C">
      <w:pPr>
        <w:jc w:val="both"/>
        <w:rPr>
          <w:rFonts w:ascii="Arial" w:eastAsia="Calibri" w:hAnsi="Arial" w:cs="Arial"/>
          <w:sz w:val="20"/>
          <w:lang w:val="es-MX" w:eastAsia="es-MX"/>
        </w:rPr>
      </w:pPr>
    </w:p>
    <w:p w:rsidR="00514BDB" w:rsidRPr="0069481F" w:rsidRDefault="00514BDB"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514BDB" w:rsidRPr="0069481F" w:rsidRDefault="00514BDB" w:rsidP="00207B1C">
      <w:pPr>
        <w:suppressAutoHyphens w:val="0"/>
        <w:autoSpaceDE w:val="0"/>
        <w:autoSpaceDN w:val="0"/>
        <w:adjustRightInd w:val="0"/>
        <w:rPr>
          <w:rFonts w:ascii="Arial" w:eastAsia="Calibri" w:hAnsi="Arial" w:cs="Arial"/>
          <w:sz w:val="20"/>
          <w:lang w:val="es-MX" w:eastAsia="es-MX"/>
        </w:rPr>
      </w:pPr>
    </w:p>
    <w:p w:rsidR="00514BDB" w:rsidRPr="0069481F" w:rsidRDefault="00514BDB"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Pr="003E0F71">
        <w:rPr>
          <w:rFonts w:ascii="Arial" w:eastAsia="Calibri" w:hAnsi="Arial" w:cs="Arial"/>
          <w:b/>
          <w:noProof/>
          <w:sz w:val="20"/>
          <w:lang w:val="es-MX" w:eastAsia="es-MX"/>
        </w:rPr>
        <w:t>PC-050GYR030-E363-2022</w:t>
      </w:r>
      <w:r w:rsidRPr="0069481F">
        <w:rPr>
          <w:rFonts w:ascii="Arial" w:eastAsia="Calibri" w:hAnsi="Arial" w:cs="Arial"/>
          <w:b/>
          <w:bCs/>
          <w:sz w:val="20"/>
          <w:lang w:val="es-MX" w:eastAsia="es-MX"/>
        </w:rPr>
        <w:t>.</w:t>
      </w:r>
    </w:p>
    <w:p w:rsidR="00514BDB" w:rsidRPr="0069481F" w:rsidRDefault="00514BDB" w:rsidP="00207B1C">
      <w:pPr>
        <w:jc w:val="both"/>
        <w:rPr>
          <w:rFonts w:ascii="Arial" w:hAnsi="Arial" w:cs="Arial"/>
          <w:sz w:val="20"/>
        </w:rPr>
      </w:pPr>
    </w:p>
    <w:p w:rsidR="00514BDB" w:rsidRPr="0069481F" w:rsidRDefault="00514BDB"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514BDB" w:rsidRPr="0069481F" w:rsidRDefault="00514BDB" w:rsidP="00207B1C">
      <w:pPr>
        <w:jc w:val="both"/>
        <w:rPr>
          <w:rFonts w:ascii="Arial" w:hAnsi="Arial" w:cs="Arial"/>
          <w:sz w:val="16"/>
        </w:rPr>
      </w:pPr>
    </w:p>
    <w:p w:rsidR="00514BDB" w:rsidRPr="0069481F" w:rsidRDefault="00514BDB"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514BDB" w:rsidRPr="0069481F" w:rsidRDefault="00514BDB" w:rsidP="00207B1C">
      <w:pPr>
        <w:jc w:val="both"/>
        <w:rPr>
          <w:rFonts w:ascii="Arial" w:hAnsi="Arial" w:cs="Arial"/>
          <w:sz w:val="20"/>
        </w:rPr>
      </w:pPr>
    </w:p>
    <w:p w:rsidR="00514BDB" w:rsidRPr="0069481F" w:rsidRDefault="00514BDB"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514BDB" w:rsidRDefault="00514BDB" w:rsidP="00207B1C">
      <w:pPr>
        <w:jc w:val="both"/>
        <w:rPr>
          <w:rFonts w:ascii="Arial" w:hAnsi="Arial" w:cs="Arial"/>
          <w:sz w:val="12"/>
        </w:rPr>
      </w:pPr>
    </w:p>
    <w:p w:rsidR="00514BDB" w:rsidRPr="0069481F" w:rsidRDefault="00514BDB" w:rsidP="00207B1C">
      <w:pPr>
        <w:jc w:val="both"/>
        <w:rPr>
          <w:rFonts w:ascii="Arial" w:hAnsi="Arial" w:cs="Arial"/>
          <w:sz w:val="12"/>
        </w:rPr>
      </w:pPr>
    </w:p>
    <w:p w:rsidR="00514BDB" w:rsidRPr="00FD5445" w:rsidRDefault="00514BDB"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 xml:space="preserve">Idioma en que podrán presentarse las proposiciones, los anexos técnicos y en su caso, los </w:t>
      </w:r>
      <w:r w:rsidRPr="00FD5445">
        <w:rPr>
          <w:rFonts w:ascii="Arial" w:hAnsi="Arial" w:cs="Arial"/>
          <w:b/>
          <w:bCs/>
          <w:sz w:val="20"/>
        </w:rPr>
        <w:t>folletos que se acompañen.</w:t>
      </w:r>
    </w:p>
    <w:p w:rsidR="00514BDB" w:rsidRPr="00FD5445" w:rsidRDefault="00514BDB" w:rsidP="0017555B">
      <w:pPr>
        <w:pStyle w:val="Sangra3detindependiente1"/>
        <w:ind w:left="0" w:firstLine="0"/>
        <w:rPr>
          <w:lang w:val="es-ES"/>
        </w:rPr>
      </w:pPr>
    </w:p>
    <w:p w:rsidR="00514BDB" w:rsidRPr="00FD5445" w:rsidRDefault="00514BDB" w:rsidP="002F2780">
      <w:pPr>
        <w:jc w:val="both"/>
        <w:rPr>
          <w:rFonts w:ascii="Arial" w:hAnsi="Arial" w:cs="Arial"/>
          <w:sz w:val="20"/>
        </w:rPr>
      </w:pPr>
      <w:r w:rsidRPr="00FD5445">
        <w:rPr>
          <w:rFonts w:ascii="Arial" w:hAnsi="Arial" w:cs="Arial"/>
          <w:sz w:val="20"/>
        </w:rPr>
        <w:t xml:space="preserve">Las proposiciones en su caso, deberán presentarse preferentemente en papel membretado de la empresa, solo en idioma español dirigidas al área convocante. </w:t>
      </w:r>
    </w:p>
    <w:p w:rsidR="00514BDB" w:rsidRPr="00FD5445" w:rsidRDefault="00514BDB" w:rsidP="002F2780">
      <w:pPr>
        <w:jc w:val="both"/>
        <w:rPr>
          <w:rFonts w:ascii="Arial" w:hAnsi="Arial" w:cs="Arial"/>
          <w:sz w:val="20"/>
        </w:rPr>
      </w:pPr>
    </w:p>
    <w:p w:rsidR="00514BDB" w:rsidRPr="00FD5445" w:rsidRDefault="00514BDB" w:rsidP="002F2780">
      <w:pPr>
        <w:jc w:val="both"/>
        <w:rPr>
          <w:rFonts w:ascii="Arial" w:hAnsi="Arial" w:cs="Arial"/>
          <w:sz w:val="20"/>
        </w:rPr>
      </w:pPr>
      <w:r w:rsidRPr="00FD5445">
        <w:rPr>
          <w:rFonts w:ascii="Arial" w:hAnsi="Arial" w:cs="Arial"/>
          <w:sz w:val="20"/>
        </w:rPr>
        <w:t xml:space="preserve">Deberán apegarse a lo solicitado en el </w:t>
      </w:r>
      <w:r w:rsidRPr="00FD5445">
        <w:rPr>
          <w:rFonts w:ascii="Arial" w:hAnsi="Arial" w:cs="Arial"/>
          <w:b/>
          <w:sz w:val="20"/>
        </w:rPr>
        <w:t>inciso e)</w:t>
      </w:r>
      <w:r w:rsidRPr="00FD5445">
        <w:rPr>
          <w:rFonts w:ascii="Arial" w:hAnsi="Arial" w:cs="Arial"/>
          <w:sz w:val="20"/>
        </w:rPr>
        <w:t xml:space="preserve"> del </w:t>
      </w:r>
      <w:r w:rsidRPr="00FD5445">
        <w:rPr>
          <w:rFonts w:ascii="Arial" w:hAnsi="Arial" w:cs="Arial"/>
          <w:b/>
          <w:sz w:val="20"/>
        </w:rPr>
        <w:t>anexo número T3 (T tres)</w:t>
      </w:r>
      <w:r w:rsidRPr="00FD5445">
        <w:rPr>
          <w:rFonts w:ascii="Arial" w:hAnsi="Arial" w:cs="Arial"/>
          <w:sz w:val="20"/>
        </w:rPr>
        <w:t xml:space="preserve"> de la presente convocatoria.</w:t>
      </w:r>
    </w:p>
    <w:p w:rsidR="00514BDB" w:rsidRPr="00FD5445" w:rsidRDefault="00514BDB" w:rsidP="00207B1C">
      <w:pPr>
        <w:jc w:val="both"/>
        <w:rPr>
          <w:rFonts w:ascii="Arial" w:hAnsi="Arial" w:cs="Arial"/>
          <w:sz w:val="20"/>
          <w:lang w:val="es-ES_tradnl"/>
        </w:rPr>
      </w:pPr>
    </w:p>
    <w:p w:rsidR="00514BDB" w:rsidRPr="00FD5445" w:rsidRDefault="00514BDB" w:rsidP="0017555B">
      <w:pPr>
        <w:suppressAutoHyphens w:val="0"/>
        <w:autoSpaceDE w:val="0"/>
        <w:autoSpaceDN w:val="0"/>
        <w:adjustRightInd w:val="0"/>
        <w:rPr>
          <w:rFonts w:ascii="Arial" w:eastAsia="Calibri" w:hAnsi="Arial" w:cs="Arial"/>
          <w:b/>
          <w:bCs/>
          <w:sz w:val="20"/>
          <w:lang w:val="es-MX" w:eastAsia="es-MX"/>
        </w:rPr>
      </w:pPr>
      <w:r w:rsidRPr="00FD5445">
        <w:rPr>
          <w:rFonts w:ascii="Arial" w:eastAsia="Calibri" w:hAnsi="Arial" w:cs="Arial"/>
          <w:b/>
          <w:bCs/>
          <w:sz w:val="20"/>
          <w:lang w:val="es-MX" w:eastAsia="es-MX"/>
        </w:rPr>
        <w:t xml:space="preserve">1.7.-Disponibilidad Presupuestaria. </w:t>
      </w:r>
    </w:p>
    <w:p w:rsidR="00514BDB" w:rsidRPr="00FD5445" w:rsidRDefault="00514BDB" w:rsidP="0017555B">
      <w:pPr>
        <w:suppressAutoHyphens w:val="0"/>
        <w:autoSpaceDE w:val="0"/>
        <w:autoSpaceDN w:val="0"/>
        <w:adjustRightInd w:val="0"/>
        <w:rPr>
          <w:rFonts w:ascii="Arial" w:eastAsia="Calibri" w:hAnsi="Arial" w:cs="Arial"/>
          <w:sz w:val="20"/>
          <w:lang w:val="es-MX" w:eastAsia="es-MX"/>
        </w:rPr>
      </w:pPr>
    </w:p>
    <w:p w:rsidR="00514BDB" w:rsidRPr="00FD5445" w:rsidRDefault="00514BDB" w:rsidP="0017555B">
      <w:pPr>
        <w:jc w:val="both"/>
        <w:rPr>
          <w:rFonts w:ascii="Arial" w:hAnsi="Arial" w:cs="Arial"/>
          <w:sz w:val="20"/>
        </w:rPr>
      </w:pPr>
      <w:r w:rsidRPr="00FD5445">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FD5445">
        <w:rPr>
          <w:rFonts w:ascii="Arial" w:eastAsia="Calibri" w:hAnsi="Arial" w:cs="Arial"/>
          <w:b/>
          <w:bCs/>
          <w:sz w:val="20"/>
          <w:lang w:val="es-MX" w:eastAsia="es-MX"/>
        </w:rPr>
        <w:t xml:space="preserve"> </w:t>
      </w:r>
      <w:r w:rsidRPr="00FD5445">
        <w:rPr>
          <w:rFonts w:ascii="Arial" w:eastAsia="Calibri" w:hAnsi="Arial" w:cs="Arial"/>
          <w:b/>
          <w:bCs/>
          <w:noProof/>
          <w:sz w:val="20"/>
          <w:lang w:val="es-MX" w:eastAsia="es-MX"/>
        </w:rPr>
        <w:t>42062106</w:t>
      </w:r>
      <w:r w:rsidRPr="00FD5445">
        <w:rPr>
          <w:rFonts w:ascii="Arial" w:eastAsia="Calibri" w:hAnsi="Arial" w:cs="Arial"/>
          <w:bCs/>
          <w:sz w:val="20"/>
          <w:lang w:val="es-MX" w:eastAsia="es-MX"/>
        </w:rPr>
        <w:t xml:space="preserve">, de </w:t>
      </w:r>
      <w:r w:rsidRPr="00FD5445">
        <w:rPr>
          <w:rFonts w:ascii="Arial" w:eastAsia="Calibri" w:hAnsi="Arial" w:cs="Arial"/>
          <w:sz w:val="20"/>
          <w:lang w:val="es-MX" w:eastAsia="es-MX"/>
        </w:rPr>
        <w:t xml:space="preserve">conformidad con el Dictamen de Disponibilidad Presupuestal número </w:t>
      </w:r>
      <w:r w:rsidRPr="00FD5445">
        <w:rPr>
          <w:rFonts w:ascii="Arial" w:eastAsia="Calibri" w:hAnsi="Arial" w:cs="Arial"/>
          <w:b/>
          <w:bCs/>
          <w:noProof/>
          <w:sz w:val="20"/>
          <w:lang w:val="es-MX" w:eastAsia="es-MX"/>
        </w:rPr>
        <w:t>0000000053-2023</w:t>
      </w:r>
      <w:r w:rsidRPr="00FD5445">
        <w:rPr>
          <w:rFonts w:ascii="Arial" w:eastAsia="Calibri" w:hAnsi="Arial" w:cs="Arial"/>
          <w:sz w:val="20"/>
          <w:lang w:val="es-MX" w:eastAsia="es-MX"/>
        </w:rPr>
        <w:t>.</w:t>
      </w:r>
    </w:p>
    <w:p w:rsidR="00514BDB" w:rsidRDefault="00514BDB" w:rsidP="00207B1C">
      <w:pPr>
        <w:jc w:val="both"/>
        <w:rPr>
          <w:rFonts w:ascii="Arial" w:hAnsi="Arial" w:cs="Arial"/>
          <w:sz w:val="20"/>
        </w:rPr>
      </w:pPr>
    </w:p>
    <w:p w:rsidR="00FD5445" w:rsidRPr="00FD5445" w:rsidRDefault="00FD5445" w:rsidP="00207B1C">
      <w:pPr>
        <w:jc w:val="both"/>
        <w:rPr>
          <w:rFonts w:ascii="Arial" w:hAnsi="Arial" w:cs="Arial"/>
          <w:sz w:val="20"/>
        </w:rPr>
      </w:pPr>
    </w:p>
    <w:p w:rsidR="00514BDB" w:rsidRPr="00FD5445" w:rsidRDefault="00514BDB" w:rsidP="0017555B">
      <w:pPr>
        <w:suppressAutoHyphens w:val="0"/>
        <w:autoSpaceDE w:val="0"/>
        <w:autoSpaceDN w:val="0"/>
        <w:adjustRightInd w:val="0"/>
        <w:rPr>
          <w:rFonts w:ascii="Arial" w:eastAsia="Calibri" w:hAnsi="Arial" w:cs="Arial"/>
          <w:b/>
          <w:bCs/>
          <w:sz w:val="20"/>
          <w:lang w:val="es-MX" w:eastAsia="es-MX"/>
        </w:rPr>
      </w:pPr>
      <w:r w:rsidRPr="00FD5445">
        <w:rPr>
          <w:rFonts w:ascii="Arial" w:eastAsia="Calibri" w:hAnsi="Arial" w:cs="Arial"/>
          <w:b/>
          <w:bCs/>
          <w:sz w:val="20"/>
          <w:lang w:val="es-MX" w:eastAsia="es-MX"/>
        </w:rPr>
        <w:t xml:space="preserve">2.- OBJETO Y ALCANCE DE LA </w:t>
      </w:r>
      <w:r w:rsidRPr="00FD5445">
        <w:rPr>
          <w:rFonts w:ascii="Arial" w:eastAsia="Calibri" w:hAnsi="Arial" w:cs="Arial"/>
          <w:b/>
          <w:bCs/>
          <w:noProof/>
          <w:sz w:val="20"/>
          <w:lang w:val="es-MX" w:eastAsia="es-MX"/>
        </w:rPr>
        <w:t>PROYECTO DE CONVOCATORIA</w:t>
      </w:r>
      <w:r w:rsidRPr="00FD5445">
        <w:rPr>
          <w:rFonts w:ascii="Arial" w:eastAsia="Calibri" w:hAnsi="Arial" w:cs="Arial"/>
          <w:b/>
          <w:bCs/>
          <w:sz w:val="20"/>
          <w:lang w:val="es-MX" w:eastAsia="es-MX"/>
        </w:rPr>
        <w:t xml:space="preserve">: </w:t>
      </w:r>
    </w:p>
    <w:p w:rsidR="00514BDB" w:rsidRPr="00FD5445" w:rsidRDefault="00514BDB" w:rsidP="0017555B">
      <w:pPr>
        <w:suppressAutoHyphens w:val="0"/>
        <w:autoSpaceDE w:val="0"/>
        <w:autoSpaceDN w:val="0"/>
        <w:adjustRightInd w:val="0"/>
        <w:rPr>
          <w:rFonts w:ascii="Arial" w:eastAsia="Calibri" w:hAnsi="Arial" w:cs="Arial"/>
          <w:sz w:val="20"/>
          <w:lang w:val="es-MX" w:eastAsia="es-MX"/>
        </w:rPr>
      </w:pPr>
    </w:p>
    <w:p w:rsidR="00514BDB" w:rsidRPr="00FD5445" w:rsidRDefault="00514BDB" w:rsidP="001C41C5">
      <w:pPr>
        <w:suppressAutoHyphens w:val="0"/>
        <w:autoSpaceDE w:val="0"/>
        <w:autoSpaceDN w:val="0"/>
        <w:adjustRightInd w:val="0"/>
        <w:jc w:val="both"/>
        <w:rPr>
          <w:rFonts w:ascii="Arial" w:eastAsia="Calibri" w:hAnsi="Arial" w:cs="Arial"/>
          <w:sz w:val="20"/>
          <w:lang w:val="es-MX" w:eastAsia="es-MX"/>
        </w:rPr>
      </w:pPr>
      <w:r w:rsidRPr="00FD5445">
        <w:rPr>
          <w:rFonts w:ascii="Arial" w:eastAsia="Calibri" w:hAnsi="Arial" w:cs="Arial"/>
          <w:b/>
          <w:bCs/>
          <w:sz w:val="20"/>
          <w:lang w:val="es-MX" w:eastAsia="es-MX"/>
        </w:rPr>
        <w:t xml:space="preserve">2.1.- Descripción del </w:t>
      </w:r>
      <w:r w:rsidRPr="00FD5445">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FD5445">
        <w:rPr>
          <w:rFonts w:ascii="Arial" w:eastAsia="Calibri" w:hAnsi="Arial" w:cs="Arial"/>
          <w:b/>
          <w:bCs/>
          <w:sz w:val="20"/>
          <w:lang w:val="es-MX" w:eastAsia="es-MX"/>
        </w:rPr>
        <w:t xml:space="preserve"> a contratar </w:t>
      </w:r>
    </w:p>
    <w:p w:rsidR="00514BDB" w:rsidRPr="00FD5445" w:rsidRDefault="00514BDB" w:rsidP="0017555B">
      <w:pPr>
        <w:jc w:val="both"/>
        <w:rPr>
          <w:rFonts w:ascii="Arial" w:hAnsi="Arial" w:cs="Arial"/>
          <w:sz w:val="20"/>
        </w:rPr>
      </w:pPr>
    </w:p>
    <w:p w:rsidR="00514BDB" w:rsidRPr="00FD5445" w:rsidRDefault="00514BDB" w:rsidP="00FB3A02">
      <w:pPr>
        <w:jc w:val="both"/>
        <w:rPr>
          <w:rFonts w:ascii="Arial" w:hAnsi="Arial" w:cs="Arial"/>
          <w:sz w:val="20"/>
        </w:rPr>
      </w:pPr>
      <w:r w:rsidRPr="00FD5445">
        <w:rPr>
          <w:rFonts w:ascii="Arial" w:hAnsi="Arial" w:cs="Arial"/>
          <w:sz w:val="20"/>
        </w:rPr>
        <w:t xml:space="preserve">El Instituto a fin de atender las necesidades de sus derechohabientes, requiere de </w:t>
      </w:r>
      <w:r w:rsidRPr="00FD5445">
        <w:rPr>
          <w:rFonts w:ascii="Arial" w:hAnsi="Arial" w:cs="Arial"/>
          <w:noProof/>
          <w:sz w:val="20"/>
        </w:rPr>
        <w:t>Servicios de Subrogación Medica para las unidades médicas hospitalarias 1, 34, 2, 5,  26, y 38, del Órgano de Operación Administrativo Desconcentrado Regional Baja California Sur</w:t>
      </w:r>
      <w:r w:rsidRPr="00FD5445">
        <w:rPr>
          <w:rFonts w:ascii="Arial" w:hAnsi="Arial" w:cs="Arial"/>
          <w:sz w:val="20"/>
        </w:rPr>
        <w:t>,</w:t>
      </w:r>
      <w:r w:rsidRPr="00FD5445">
        <w:rPr>
          <w:sz w:val="20"/>
        </w:rPr>
        <w:t xml:space="preserve"> </w:t>
      </w:r>
      <w:r w:rsidRPr="00FD5445">
        <w:rPr>
          <w:rFonts w:ascii="Arial" w:hAnsi="Arial" w:cs="Arial"/>
          <w:sz w:val="20"/>
        </w:rPr>
        <w:t xml:space="preserve">la descripción amplia y detallada se contempla en los siguientes anexos, </w:t>
      </w:r>
      <w:r w:rsidRPr="00FD5445">
        <w:rPr>
          <w:rFonts w:ascii="Arial" w:hAnsi="Arial" w:cs="Arial"/>
          <w:bCs/>
          <w:sz w:val="20"/>
        </w:rPr>
        <w:t xml:space="preserve">los cuales forman parte integrante de </w:t>
      </w:r>
      <w:r w:rsidRPr="00FD5445">
        <w:rPr>
          <w:rFonts w:ascii="Arial" w:hAnsi="Arial" w:cs="Arial"/>
          <w:sz w:val="20"/>
        </w:rPr>
        <w:t>esta Convocatoria:</w:t>
      </w:r>
    </w:p>
    <w:p w:rsidR="00514BDB" w:rsidRPr="00FD5445" w:rsidRDefault="00514BDB" w:rsidP="00FB3A02">
      <w:pPr>
        <w:jc w:val="both"/>
        <w:rPr>
          <w:rFonts w:ascii="Arial" w:hAnsi="Arial" w:cs="Arial"/>
          <w:sz w:val="20"/>
        </w:rPr>
      </w:pPr>
    </w:p>
    <w:p w:rsidR="00514BDB" w:rsidRPr="00FD5445" w:rsidRDefault="00514BDB" w:rsidP="00FB3A02">
      <w:pPr>
        <w:pStyle w:val="Prrafodelista"/>
        <w:numPr>
          <w:ilvl w:val="0"/>
          <w:numId w:val="51"/>
        </w:numPr>
        <w:suppressAutoHyphens w:val="0"/>
        <w:ind w:right="51"/>
        <w:jc w:val="both"/>
        <w:rPr>
          <w:rFonts w:ascii="Arial" w:hAnsi="Arial" w:cs="Arial"/>
          <w:b/>
          <w:sz w:val="20"/>
        </w:rPr>
      </w:pPr>
      <w:r w:rsidRPr="00FD5445">
        <w:rPr>
          <w:rFonts w:ascii="Arial" w:hAnsi="Arial" w:cs="Arial"/>
          <w:b/>
          <w:sz w:val="20"/>
        </w:rPr>
        <w:t>Anexo Número T1 (T uno) Requerimiento.</w:t>
      </w:r>
    </w:p>
    <w:p w:rsidR="00514BDB" w:rsidRPr="00FD5445" w:rsidRDefault="00514BDB" w:rsidP="00FB3A02">
      <w:pPr>
        <w:pStyle w:val="Prrafodelista"/>
        <w:numPr>
          <w:ilvl w:val="0"/>
          <w:numId w:val="51"/>
        </w:numPr>
        <w:suppressAutoHyphens w:val="0"/>
        <w:ind w:right="51"/>
        <w:jc w:val="both"/>
        <w:rPr>
          <w:rFonts w:ascii="Arial" w:hAnsi="Arial" w:cs="Arial"/>
          <w:b/>
          <w:sz w:val="20"/>
        </w:rPr>
      </w:pPr>
      <w:r w:rsidRPr="00FD5445">
        <w:rPr>
          <w:rFonts w:ascii="Arial" w:hAnsi="Arial" w:cs="Arial"/>
          <w:b/>
          <w:sz w:val="20"/>
        </w:rPr>
        <w:t>Anexo Número T2 (T dos) Anexo Técnico.</w:t>
      </w:r>
    </w:p>
    <w:p w:rsidR="00514BDB" w:rsidRPr="00FD5445" w:rsidRDefault="00514BDB" w:rsidP="00FB3A02">
      <w:pPr>
        <w:pStyle w:val="Prrafodelista"/>
        <w:numPr>
          <w:ilvl w:val="0"/>
          <w:numId w:val="51"/>
        </w:numPr>
        <w:suppressAutoHyphens w:val="0"/>
        <w:ind w:right="51"/>
        <w:jc w:val="both"/>
        <w:rPr>
          <w:rFonts w:ascii="Arial" w:hAnsi="Arial" w:cs="Arial"/>
          <w:b/>
          <w:sz w:val="20"/>
        </w:rPr>
      </w:pPr>
      <w:r w:rsidRPr="00FD5445">
        <w:rPr>
          <w:rFonts w:ascii="Arial" w:hAnsi="Arial" w:cs="Arial"/>
          <w:b/>
          <w:sz w:val="20"/>
        </w:rPr>
        <w:t>Anexo Número T3 (T tres) Términos y Condiciones</w:t>
      </w:r>
    </w:p>
    <w:p w:rsidR="00514BDB" w:rsidRPr="00FD5445" w:rsidRDefault="00514BDB" w:rsidP="0017555B">
      <w:pPr>
        <w:jc w:val="both"/>
        <w:rPr>
          <w:rFonts w:ascii="Arial" w:hAnsi="Arial" w:cs="Arial"/>
          <w:sz w:val="20"/>
        </w:rPr>
      </w:pPr>
    </w:p>
    <w:p w:rsidR="00514BDB" w:rsidRPr="00FD5445" w:rsidRDefault="00514BDB" w:rsidP="0017555B">
      <w:pPr>
        <w:jc w:val="both"/>
        <w:rPr>
          <w:rFonts w:ascii="Arial" w:hAnsi="Arial" w:cs="Arial"/>
          <w:sz w:val="20"/>
        </w:rPr>
      </w:pPr>
      <w:r w:rsidRPr="00FD5445">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514BDB" w:rsidRPr="00FD5445" w:rsidRDefault="00514BDB" w:rsidP="0017555B">
      <w:pPr>
        <w:jc w:val="both"/>
        <w:rPr>
          <w:rFonts w:ascii="Arial" w:hAnsi="Arial" w:cs="Arial"/>
          <w:sz w:val="20"/>
        </w:rPr>
      </w:pPr>
    </w:p>
    <w:p w:rsidR="00514BDB" w:rsidRPr="0069481F" w:rsidRDefault="00514BDB" w:rsidP="0017555B">
      <w:pPr>
        <w:jc w:val="both"/>
        <w:rPr>
          <w:rFonts w:ascii="Arial" w:hAnsi="Arial" w:cs="Arial"/>
          <w:sz w:val="20"/>
        </w:rPr>
      </w:pPr>
      <w:r w:rsidRPr="00FD5445">
        <w:rPr>
          <w:rFonts w:ascii="Arial" w:hAnsi="Arial" w:cs="Arial"/>
          <w:sz w:val="20"/>
        </w:rPr>
        <w:t>Las condiciones contenidas en la presente Convocatoria y en las proposiciones presentadas por los licitantes no podrán ser negociadas</w:t>
      </w:r>
      <w:r w:rsidRPr="0069481F">
        <w:rPr>
          <w:rFonts w:ascii="Arial" w:hAnsi="Arial" w:cs="Arial"/>
          <w:sz w:val="20"/>
        </w:rPr>
        <w:t>.</w:t>
      </w:r>
    </w:p>
    <w:p w:rsidR="00514BDB" w:rsidRDefault="00514BDB" w:rsidP="00207B1C">
      <w:pPr>
        <w:jc w:val="both"/>
        <w:rPr>
          <w:rFonts w:ascii="Arial" w:hAnsi="Arial" w:cs="Arial"/>
          <w:sz w:val="20"/>
        </w:rPr>
      </w:pPr>
    </w:p>
    <w:p w:rsidR="00FD5445" w:rsidRPr="0069481F" w:rsidRDefault="00FD5445" w:rsidP="00207B1C">
      <w:pPr>
        <w:jc w:val="both"/>
        <w:rPr>
          <w:rFonts w:ascii="Arial" w:hAnsi="Arial" w:cs="Arial"/>
          <w:sz w:val="20"/>
        </w:rPr>
      </w:pPr>
    </w:p>
    <w:p w:rsidR="00514BDB" w:rsidRPr="0069481F" w:rsidRDefault="00514BDB"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514BDB" w:rsidRPr="0069481F" w:rsidRDefault="00514BDB" w:rsidP="00207B1C">
      <w:pPr>
        <w:jc w:val="both"/>
        <w:rPr>
          <w:rFonts w:ascii="Arial" w:eastAsia="Calibri" w:hAnsi="Arial" w:cs="Arial"/>
          <w:b/>
          <w:bCs/>
          <w:sz w:val="20"/>
          <w:lang w:val="es-MX" w:eastAsia="es-MX"/>
        </w:rPr>
      </w:pPr>
    </w:p>
    <w:p w:rsidR="00514BDB" w:rsidRPr="0069481F" w:rsidRDefault="00514BDB"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514BDB" w:rsidRPr="0069481F" w:rsidRDefault="00514BDB" w:rsidP="00F504FC">
      <w:pPr>
        <w:jc w:val="both"/>
        <w:rPr>
          <w:rFonts w:ascii="Arial" w:eastAsia="Calibri" w:hAnsi="Arial" w:cs="Arial"/>
          <w:b/>
          <w:bCs/>
          <w:sz w:val="20"/>
          <w:lang w:val="es-MX" w:eastAsia="es-MX"/>
        </w:rPr>
      </w:pPr>
    </w:p>
    <w:p w:rsidR="00514BDB" w:rsidRPr="0069481F" w:rsidRDefault="00514BDB"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Servicios de Subrogación Medica para las unidades médicas hospitalarias 1, 34, 2, 5,  26, y 38, del Órgano de Operación Administrativo Desconcentrado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514BDB" w:rsidRPr="0069481F" w:rsidRDefault="00514BDB" w:rsidP="00F504FC">
      <w:pPr>
        <w:jc w:val="both"/>
        <w:rPr>
          <w:rFonts w:ascii="Arial" w:eastAsia="Calibri" w:hAnsi="Arial" w:cs="Arial"/>
          <w:b/>
          <w:bCs/>
          <w:sz w:val="20"/>
          <w:lang w:eastAsia="es-MX"/>
        </w:rPr>
      </w:pPr>
    </w:p>
    <w:p w:rsidR="00514BDB" w:rsidRPr="0069481F" w:rsidRDefault="00514BDB" w:rsidP="00AE57BE">
      <w:pPr>
        <w:jc w:val="both"/>
        <w:rPr>
          <w:rFonts w:ascii="Arial" w:hAnsi="Arial" w:cs="Arial"/>
          <w:sz w:val="20"/>
          <w:lang w:eastAsia="es-MX"/>
        </w:rPr>
      </w:pPr>
      <w:r w:rsidRPr="0069481F">
        <w:rPr>
          <w:rFonts w:ascii="Arial" w:hAnsi="Arial" w:cs="Arial"/>
          <w:b/>
          <w:bCs/>
          <w:sz w:val="20"/>
        </w:rPr>
        <w:t>2.3.- Tipo de Cotización:</w:t>
      </w:r>
    </w:p>
    <w:p w:rsidR="00514BDB" w:rsidRPr="0069481F" w:rsidRDefault="00514BDB" w:rsidP="0013311A">
      <w:pPr>
        <w:jc w:val="both"/>
        <w:rPr>
          <w:rFonts w:ascii="Arial" w:hAnsi="Arial" w:cs="Arial"/>
          <w:sz w:val="20"/>
          <w:lang w:eastAsia="es-MX"/>
        </w:rPr>
      </w:pPr>
    </w:p>
    <w:p w:rsidR="00514BDB" w:rsidRPr="0069481F" w:rsidRDefault="00514BDB"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514BDB" w:rsidRDefault="00514BDB" w:rsidP="0013311A">
      <w:pPr>
        <w:jc w:val="both"/>
        <w:rPr>
          <w:rFonts w:ascii="Arial" w:hAnsi="Arial" w:cs="Arial"/>
          <w:b/>
          <w:bCs/>
          <w:sz w:val="20"/>
        </w:rPr>
      </w:pPr>
    </w:p>
    <w:p w:rsidR="00FD5445" w:rsidRPr="0069481F" w:rsidRDefault="00FD5445" w:rsidP="0013311A">
      <w:pPr>
        <w:jc w:val="both"/>
        <w:rPr>
          <w:rFonts w:ascii="Arial" w:hAnsi="Arial" w:cs="Arial"/>
          <w:b/>
          <w:bCs/>
          <w:sz w:val="20"/>
        </w:rPr>
      </w:pPr>
    </w:p>
    <w:p w:rsidR="00514BDB" w:rsidRPr="0069481F" w:rsidRDefault="00514BDB"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514BDB" w:rsidRDefault="00514BDB" w:rsidP="00AE57BE">
      <w:pPr>
        <w:jc w:val="both"/>
        <w:rPr>
          <w:rFonts w:ascii="Arial" w:hAnsi="Arial" w:cs="Arial"/>
          <w:sz w:val="20"/>
        </w:rPr>
      </w:pPr>
    </w:p>
    <w:p w:rsidR="00514BDB" w:rsidRPr="0069481F" w:rsidRDefault="00514BDB" w:rsidP="00AE57BE">
      <w:pPr>
        <w:jc w:val="both"/>
        <w:rPr>
          <w:rFonts w:ascii="Arial" w:hAnsi="Arial" w:cs="Arial"/>
          <w:b/>
          <w:bCs/>
          <w:sz w:val="20"/>
        </w:rPr>
      </w:pPr>
      <w:r w:rsidRPr="0069481F">
        <w:rPr>
          <w:rFonts w:ascii="Arial" w:hAnsi="Arial" w:cs="Arial"/>
          <w:b/>
          <w:bCs/>
          <w:sz w:val="20"/>
        </w:rPr>
        <w:t>2.4.1.- Licencias, Autorizaciones y Permisos.</w:t>
      </w:r>
    </w:p>
    <w:p w:rsidR="00514BDB" w:rsidRPr="0069481F" w:rsidRDefault="00514BDB" w:rsidP="00012668">
      <w:pPr>
        <w:jc w:val="both"/>
        <w:rPr>
          <w:rFonts w:ascii="Arial" w:hAnsi="Arial" w:cs="Arial"/>
          <w:sz w:val="16"/>
        </w:rPr>
      </w:pPr>
    </w:p>
    <w:p w:rsidR="00514BDB" w:rsidRPr="0069481F" w:rsidRDefault="00514BDB"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514BDB" w:rsidRPr="0069481F" w:rsidRDefault="00514BDB" w:rsidP="0013311A">
      <w:pPr>
        <w:jc w:val="both"/>
        <w:rPr>
          <w:rFonts w:ascii="Arial" w:hAnsi="Arial" w:cs="Arial"/>
          <w:b/>
          <w:bCs/>
          <w:sz w:val="20"/>
        </w:rPr>
      </w:pPr>
    </w:p>
    <w:p w:rsidR="00514BDB" w:rsidRPr="0069481F" w:rsidRDefault="00514BDB" w:rsidP="00916DCF">
      <w:pPr>
        <w:ind w:left="851" w:hanging="851"/>
        <w:jc w:val="both"/>
        <w:rPr>
          <w:rFonts w:ascii="Arial" w:hAnsi="Arial" w:cs="Arial"/>
          <w:b/>
          <w:sz w:val="20"/>
        </w:rPr>
      </w:pPr>
      <w:r w:rsidRPr="0069481F">
        <w:rPr>
          <w:rFonts w:ascii="Arial" w:hAnsi="Arial" w:cs="Arial"/>
          <w:b/>
          <w:sz w:val="20"/>
        </w:rPr>
        <w:t>2.4.2.- Folletos, insertos, catálogos.</w:t>
      </w:r>
    </w:p>
    <w:p w:rsidR="00514BDB" w:rsidRPr="0069481F" w:rsidRDefault="00514BDB" w:rsidP="0013311A">
      <w:pPr>
        <w:jc w:val="both"/>
        <w:rPr>
          <w:rFonts w:ascii="Arial" w:hAnsi="Arial" w:cs="Arial"/>
          <w:b/>
          <w:bCs/>
          <w:sz w:val="20"/>
        </w:rPr>
      </w:pPr>
    </w:p>
    <w:p w:rsidR="00514BDB" w:rsidRPr="0069481F" w:rsidRDefault="00514BDB"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514BDB" w:rsidRPr="0069481F" w:rsidRDefault="00514BDB" w:rsidP="0013311A">
      <w:pPr>
        <w:jc w:val="both"/>
        <w:rPr>
          <w:rFonts w:ascii="Arial" w:hAnsi="Arial" w:cs="Arial"/>
          <w:b/>
          <w:bCs/>
          <w:sz w:val="20"/>
        </w:rPr>
      </w:pPr>
    </w:p>
    <w:p w:rsidR="00514BDB" w:rsidRPr="0069481F" w:rsidRDefault="00514BDB"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514BDB" w:rsidRPr="0069481F" w:rsidRDefault="00514BDB" w:rsidP="002807EC">
      <w:pPr>
        <w:jc w:val="both"/>
        <w:rPr>
          <w:rFonts w:ascii="Arial" w:hAnsi="Arial" w:cs="Arial"/>
          <w:i/>
          <w:sz w:val="20"/>
        </w:rPr>
      </w:pPr>
    </w:p>
    <w:p w:rsidR="00514BDB" w:rsidRPr="0069481F" w:rsidRDefault="00514BDB"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514BDB" w:rsidRPr="0069481F" w:rsidRDefault="00514BDB" w:rsidP="0013311A">
      <w:pPr>
        <w:jc w:val="both"/>
        <w:rPr>
          <w:rFonts w:ascii="Arial" w:hAnsi="Arial" w:cs="Arial"/>
          <w:b/>
          <w:bCs/>
          <w:sz w:val="20"/>
        </w:rPr>
      </w:pPr>
    </w:p>
    <w:p w:rsidR="00514BDB" w:rsidRPr="0069481F" w:rsidRDefault="00514BDB"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514BDB" w:rsidRPr="0069481F" w:rsidRDefault="00514BDB" w:rsidP="00AE57BE">
      <w:pPr>
        <w:ind w:left="851" w:hanging="851"/>
        <w:jc w:val="both"/>
        <w:rPr>
          <w:rFonts w:ascii="Arial" w:hAnsi="Arial" w:cs="Arial"/>
          <w:b/>
          <w:i/>
          <w:sz w:val="14"/>
          <w:u w:val="single"/>
        </w:rPr>
      </w:pPr>
    </w:p>
    <w:p w:rsidR="00514BDB" w:rsidRPr="0069481F" w:rsidRDefault="00514BDB"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514BDB" w:rsidRPr="0069481F" w:rsidRDefault="00514BDB" w:rsidP="00C7065E">
      <w:pPr>
        <w:jc w:val="both"/>
        <w:rPr>
          <w:sz w:val="18"/>
          <w:szCs w:val="18"/>
        </w:rPr>
      </w:pPr>
      <w:r w:rsidRPr="0069481F">
        <w:rPr>
          <w:sz w:val="18"/>
          <w:szCs w:val="18"/>
        </w:rPr>
        <w:t xml:space="preserve"> </w:t>
      </w:r>
    </w:p>
    <w:p w:rsidR="00514BDB" w:rsidRPr="0069481F" w:rsidRDefault="00514BDB"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514BDB" w:rsidRPr="0069481F" w:rsidRDefault="00514BDB" w:rsidP="00C7065E">
      <w:pPr>
        <w:suppressAutoHyphens w:val="0"/>
        <w:autoSpaceDE w:val="0"/>
        <w:autoSpaceDN w:val="0"/>
        <w:adjustRightInd w:val="0"/>
        <w:rPr>
          <w:rFonts w:ascii="Arial" w:eastAsia="Calibri" w:hAnsi="Arial" w:cs="Arial"/>
          <w:sz w:val="20"/>
          <w:lang w:val="es-MX" w:eastAsia="es-MX"/>
        </w:rPr>
      </w:pPr>
    </w:p>
    <w:p w:rsidR="00514BDB" w:rsidRPr="0069481F" w:rsidRDefault="00514BD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514BDB" w:rsidRPr="0069481F" w:rsidRDefault="00514BDB" w:rsidP="001A0850">
      <w:pPr>
        <w:suppressAutoHyphens w:val="0"/>
        <w:autoSpaceDE w:val="0"/>
        <w:autoSpaceDN w:val="0"/>
        <w:adjustRightInd w:val="0"/>
        <w:jc w:val="both"/>
        <w:rPr>
          <w:rFonts w:ascii="Arial" w:eastAsia="Calibri" w:hAnsi="Arial" w:cs="Arial"/>
          <w:sz w:val="10"/>
          <w:lang w:val="es-MX" w:eastAsia="es-MX"/>
        </w:rPr>
      </w:pPr>
    </w:p>
    <w:p w:rsidR="00514BDB" w:rsidRPr="0069481F" w:rsidRDefault="00514BD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514BDB" w:rsidRPr="0069481F" w:rsidRDefault="00514BDB" w:rsidP="001A0850">
      <w:pPr>
        <w:suppressAutoHyphens w:val="0"/>
        <w:autoSpaceDE w:val="0"/>
        <w:autoSpaceDN w:val="0"/>
        <w:adjustRightInd w:val="0"/>
        <w:jc w:val="both"/>
        <w:rPr>
          <w:rFonts w:ascii="Arial" w:eastAsia="Calibri" w:hAnsi="Arial" w:cs="Arial"/>
          <w:sz w:val="20"/>
          <w:lang w:val="es-MX" w:eastAsia="es-MX"/>
        </w:rPr>
      </w:pPr>
    </w:p>
    <w:p w:rsidR="00514BDB" w:rsidRPr="0069481F" w:rsidRDefault="00514BDB"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514BDB" w:rsidRPr="0069481F" w:rsidRDefault="00514BDB" w:rsidP="001A0850">
      <w:pPr>
        <w:suppressAutoHyphens w:val="0"/>
        <w:autoSpaceDE w:val="0"/>
        <w:autoSpaceDN w:val="0"/>
        <w:adjustRightInd w:val="0"/>
        <w:jc w:val="both"/>
        <w:rPr>
          <w:rFonts w:ascii="Arial" w:eastAsia="Calibri" w:hAnsi="Arial" w:cs="Arial"/>
          <w:sz w:val="20"/>
          <w:lang w:val="es-MX" w:eastAsia="es-MX"/>
        </w:rPr>
      </w:pPr>
    </w:p>
    <w:p w:rsidR="00514BDB" w:rsidRPr="0069481F" w:rsidRDefault="00514BDB"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514BDB" w:rsidRPr="0069481F" w:rsidRDefault="00514BDB" w:rsidP="001A0850">
      <w:pPr>
        <w:suppressAutoHyphens w:val="0"/>
        <w:autoSpaceDE w:val="0"/>
        <w:autoSpaceDN w:val="0"/>
        <w:adjustRightInd w:val="0"/>
        <w:jc w:val="both"/>
        <w:rPr>
          <w:rFonts w:ascii="Arial" w:eastAsia="Calibri" w:hAnsi="Arial" w:cs="Arial"/>
          <w:sz w:val="20"/>
          <w:lang w:val="es-MX" w:eastAsia="es-MX"/>
        </w:rPr>
      </w:pPr>
    </w:p>
    <w:p w:rsidR="00514BDB" w:rsidRPr="0069481F" w:rsidRDefault="00514BDB"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514BDB" w:rsidRPr="0069481F" w:rsidRDefault="00514BDB" w:rsidP="001A0850">
      <w:pPr>
        <w:suppressAutoHyphens w:val="0"/>
        <w:autoSpaceDE w:val="0"/>
        <w:autoSpaceDN w:val="0"/>
        <w:adjustRightInd w:val="0"/>
        <w:jc w:val="both"/>
        <w:rPr>
          <w:rFonts w:ascii="Arial" w:eastAsia="Calibri" w:hAnsi="Arial" w:cs="Arial"/>
          <w:b/>
          <w:bCs/>
          <w:sz w:val="20"/>
          <w:lang w:val="es-MX" w:eastAsia="es-MX"/>
        </w:rPr>
      </w:pPr>
    </w:p>
    <w:p w:rsidR="00514BDB" w:rsidRPr="00BA740D" w:rsidRDefault="00514BD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514BDB" w:rsidRPr="00BA740D" w:rsidRDefault="00514BDB" w:rsidP="001A0850">
      <w:pPr>
        <w:suppressAutoHyphens w:val="0"/>
        <w:autoSpaceDE w:val="0"/>
        <w:autoSpaceDN w:val="0"/>
        <w:adjustRightInd w:val="0"/>
        <w:jc w:val="both"/>
        <w:rPr>
          <w:rFonts w:ascii="Arial" w:eastAsia="Calibri" w:hAnsi="Arial" w:cs="Arial"/>
          <w:sz w:val="19"/>
          <w:szCs w:val="19"/>
          <w:lang w:val="es-MX" w:eastAsia="es-MX"/>
        </w:rPr>
      </w:pPr>
    </w:p>
    <w:p w:rsidR="00514BDB" w:rsidRPr="00BA740D" w:rsidRDefault="00514BDB"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514BDB" w:rsidRPr="00BA740D" w:rsidRDefault="00514BDB" w:rsidP="00C7065E">
      <w:pPr>
        <w:jc w:val="both"/>
        <w:rPr>
          <w:rFonts w:ascii="Arial" w:hAnsi="Arial" w:cs="Arial"/>
          <w:b/>
          <w:sz w:val="20"/>
        </w:rPr>
      </w:pPr>
    </w:p>
    <w:p w:rsidR="00514BDB" w:rsidRPr="00BA740D" w:rsidRDefault="00514BDB"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514BDB" w:rsidRDefault="00514BDB" w:rsidP="00C7065E">
      <w:pPr>
        <w:jc w:val="both"/>
        <w:rPr>
          <w:rFonts w:ascii="Arial" w:hAnsi="Arial" w:cs="Arial"/>
          <w:b/>
          <w:sz w:val="20"/>
        </w:rPr>
      </w:pPr>
    </w:p>
    <w:p w:rsidR="00514BDB" w:rsidRPr="00BA5BE4" w:rsidRDefault="00514BDB"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514BDB" w:rsidRDefault="00514BDB" w:rsidP="00C7065E">
      <w:pPr>
        <w:jc w:val="both"/>
        <w:rPr>
          <w:rFonts w:ascii="Arial" w:hAnsi="Arial" w:cs="Arial"/>
          <w:b/>
          <w:sz w:val="20"/>
        </w:rPr>
      </w:pPr>
    </w:p>
    <w:p w:rsidR="00514BDB" w:rsidRPr="001A0850" w:rsidRDefault="00514BDB"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514BDB" w:rsidRDefault="00514BDB" w:rsidP="00C7065E">
      <w:pPr>
        <w:jc w:val="both"/>
        <w:rPr>
          <w:rFonts w:ascii="Arial" w:hAnsi="Arial" w:cs="Arial"/>
          <w:b/>
          <w:sz w:val="20"/>
        </w:rPr>
      </w:pPr>
    </w:p>
    <w:p w:rsidR="00514BDB" w:rsidRPr="000F5493" w:rsidRDefault="00514BDB"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514BDB" w:rsidRPr="000F5493" w:rsidRDefault="00514BDB"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514BDB"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514BDB" w:rsidRPr="000F5493" w:rsidRDefault="00514BDB"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514BDB" w:rsidRPr="000F5493" w:rsidRDefault="00514BDB"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514BDB" w:rsidRPr="000F5493" w:rsidRDefault="00514BDB"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514BDB" w:rsidRPr="000F5493" w:rsidRDefault="00514BDB"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514BDB" w:rsidRPr="00BA740D" w:rsidTr="00BE42C1">
        <w:trPr>
          <w:trHeight w:val="988"/>
        </w:trPr>
        <w:tc>
          <w:tcPr>
            <w:tcW w:w="2269" w:type="dxa"/>
            <w:tcBorders>
              <w:top w:val="single" w:sz="4" w:space="0" w:color="000000"/>
              <w:left w:val="single" w:sz="4" w:space="0" w:color="000000"/>
              <w:bottom w:val="single" w:sz="4" w:space="0" w:color="000000"/>
            </w:tcBorders>
          </w:tcPr>
          <w:p w:rsidR="00514BDB" w:rsidRPr="00BA740D" w:rsidRDefault="00514BDB"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514BDB" w:rsidRPr="00BA740D" w:rsidRDefault="00514BDB" w:rsidP="00340D33">
            <w:pPr>
              <w:jc w:val="center"/>
              <w:rPr>
                <w:rFonts w:ascii="Arial" w:hAnsi="Arial" w:cs="Arial"/>
                <w:sz w:val="20"/>
              </w:rPr>
            </w:pPr>
            <w:r w:rsidRPr="003E0F71">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514BDB" w:rsidRPr="00BA740D" w:rsidRDefault="00514BDB" w:rsidP="00BE42C1">
            <w:pPr>
              <w:snapToGrid w:val="0"/>
              <w:spacing w:line="192" w:lineRule="atLeast"/>
              <w:jc w:val="center"/>
              <w:rPr>
                <w:rFonts w:ascii="Arial" w:hAnsi="Arial" w:cs="Arial"/>
                <w:sz w:val="20"/>
              </w:rPr>
            </w:pPr>
            <w:r>
              <w:rPr>
                <w:rFonts w:ascii="Arial" w:hAnsi="Arial" w:cs="Arial"/>
                <w:noProof/>
                <w:sz w:val="20"/>
              </w:rPr>
              <w:t>11:30</w:t>
            </w:r>
          </w:p>
        </w:tc>
        <w:tc>
          <w:tcPr>
            <w:tcW w:w="5053" w:type="dxa"/>
            <w:vMerge w:val="restart"/>
            <w:tcBorders>
              <w:top w:val="single" w:sz="4" w:space="0" w:color="000000"/>
              <w:left w:val="single" w:sz="4" w:space="0" w:color="000000"/>
              <w:right w:val="single" w:sz="4" w:space="0" w:color="000000"/>
            </w:tcBorders>
            <w:vAlign w:val="center"/>
          </w:tcPr>
          <w:p w:rsidR="00514BDB" w:rsidRDefault="00514BDB" w:rsidP="002416D3">
            <w:pPr>
              <w:snapToGrid w:val="0"/>
              <w:spacing w:line="192" w:lineRule="atLeast"/>
              <w:jc w:val="center"/>
              <w:rPr>
                <w:rFonts w:ascii="Arial" w:hAnsi="Arial" w:cs="Arial"/>
                <w:sz w:val="20"/>
              </w:rPr>
            </w:pPr>
            <w:r w:rsidRPr="00BA740D">
              <w:rPr>
                <w:rFonts w:ascii="Arial" w:hAnsi="Arial" w:cs="Arial"/>
                <w:sz w:val="20"/>
              </w:rPr>
              <w:t>CompraNet</w:t>
            </w:r>
          </w:p>
          <w:p w:rsidR="00514BDB" w:rsidRPr="00BA740D" w:rsidRDefault="00514BDB"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514BDB" w:rsidRPr="00BA740D" w:rsidTr="00BE42C1">
        <w:trPr>
          <w:trHeight w:val="170"/>
        </w:trPr>
        <w:tc>
          <w:tcPr>
            <w:tcW w:w="2269" w:type="dxa"/>
            <w:tcBorders>
              <w:top w:val="single" w:sz="4" w:space="0" w:color="000000"/>
              <w:left w:val="single" w:sz="4" w:space="0" w:color="000000"/>
              <w:bottom w:val="single" w:sz="4" w:space="0" w:color="000000"/>
            </w:tcBorders>
          </w:tcPr>
          <w:p w:rsidR="00514BDB" w:rsidRPr="00BA740D" w:rsidRDefault="00514BDB"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514BDB" w:rsidRPr="00BA740D" w:rsidRDefault="00514BDB" w:rsidP="004B07FC">
            <w:pPr>
              <w:spacing w:line="192" w:lineRule="atLeast"/>
              <w:jc w:val="center"/>
              <w:rPr>
                <w:rFonts w:ascii="Arial" w:hAnsi="Arial" w:cs="Arial"/>
                <w:sz w:val="20"/>
              </w:rPr>
            </w:pPr>
            <w:r w:rsidRPr="003E0F71">
              <w:rPr>
                <w:rFonts w:ascii="Arial" w:hAnsi="Arial" w:cs="Arial"/>
                <w:noProof/>
                <w:sz w:val="20"/>
              </w:rPr>
              <w:t>01/12/2022</w:t>
            </w:r>
          </w:p>
        </w:tc>
        <w:tc>
          <w:tcPr>
            <w:tcW w:w="1275" w:type="dxa"/>
            <w:tcBorders>
              <w:top w:val="single" w:sz="4" w:space="0" w:color="000000"/>
              <w:left w:val="single" w:sz="4" w:space="0" w:color="000000"/>
              <w:bottom w:val="single" w:sz="4" w:space="0" w:color="000000"/>
            </w:tcBorders>
          </w:tcPr>
          <w:p w:rsidR="00514BDB" w:rsidRPr="00BA740D" w:rsidRDefault="00514BDB"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514BDB" w:rsidRPr="00BA740D" w:rsidRDefault="00514BDB" w:rsidP="00D34294">
            <w:pPr>
              <w:snapToGrid w:val="0"/>
              <w:spacing w:line="192" w:lineRule="atLeast"/>
              <w:jc w:val="both"/>
              <w:rPr>
                <w:rFonts w:ascii="Arial" w:hAnsi="Arial" w:cs="Arial"/>
                <w:sz w:val="20"/>
              </w:rPr>
            </w:pPr>
          </w:p>
        </w:tc>
      </w:tr>
      <w:tr w:rsidR="00514BDB" w:rsidRPr="00BA740D" w:rsidTr="00BE42C1">
        <w:trPr>
          <w:trHeight w:val="170"/>
        </w:trPr>
        <w:tc>
          <w:tcPr>
            <w:tcW w:w="2269" w:type="dxa"/>
            <w:tcBorders>
              <w:top w:val="single" w:sz="4" w:space="0" w:color="000000"/>
              <w:left w:val="single" w:sz="4" w:space="0" w:color="000000"/>
              <w:bottom w:val="single" w:sz="4" w:space="0" w:color="000000"/>
            </w:tcBorders>
          </w:tcPr>
          <w:p w:rsidR="00514BDB" w:rsidRPr="00BA740D" w:rsidRDefault="00514BDB"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514BDB" w:rsidRPr="00BA740D" w:rsidRDefault="00514BDB" w:rsidP="00D34294">
            <w:pPr>
              <w:spacing w:line="192" w:lineRule="atLeast"/>
              <w:jc w:val="center"/>
              <w:rPr>
                <w:rFonts w:ascii="Arial" w:hAnsi="Arial" w:cs="Arial"/>
                <w:sz w:val="20"/>
              </w:rPr>
            </w:pPr>
            <w:r w:rsidRPr="003E0F71">
              <w:rPr>
                <w:rFonts w:ascii="Arial" w:hAnsi="Arial" w:cs="Arial"/>
                <w:noProof/>
                <w:sz w:val="20"/>
              </w:rPr>
              <w:t>15/12/2022</w:t>
            </w:r>
          </w:p>
        </w:tc>
        <w:tc>
          <w:tcPr>
            <w:tcW w:w="1275" w:type="dxa"/>
            <w:tcBorders>
              <w:top w:val="single" w:sz="4" w:space="0" w:color="000000"/>
              <w:left w:val="single" w:sz="4" w:space="0" w:color="000000"/>
              <w:bottom w:val="single" w:sz="4" w:space="0" w:color="000000"/>
            </w:tcBorders>
          </w:tcPr>
          <w:p w:rsidR="00514BDB" w:rsidRPr="00BA740D" w:rsidRDefault="00514BDB"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514BDB" w:rsidRPr="00BA740D" w:rsidRDefault="00514BDB" w:rsidP="00D34294">
            <w:pPr>
              <w:snapToGrid w:val="0"/>
              <w:spacing w:line="192" w:lineRule="atLeast"/>
              <w:jc w:val="both"/>
              <w:rPr>
                <w:rFonts w:ascii="Arial" w:hAnsi="Arial" w:cs="Arial"/>
                <w:sz w:val="20"/>
              </w:rPr>
            </w:pPr>
          </w:p>
        </w:tc>
      </w:tr>
      <w:tr w:rsidR="00514BDB" w:rsidRPr="00BA740D" w:rsidTr="00BE42C1">
        <w:trPr>
          <w:trHeight w:val="170"/>
        </w:trPr>
        <w:tc>
          <w:tcPr>
            <w:tcW w:w="2269" w:type="dxa"/>
            <w:tcBorders>
              <w:top w:val="single" w:sz="4" w:space="0" w:color="000000"/>
              <w:left w:val="single" w:sz="4" w:space="0" w:color="000000"/>
              <w:bottom w:val="single" w:sz="4" w:space="0" w:color="000000"/>
            </w:tcBorders>
          </w:tcPr>
          <w:p w:rsidR="00514BDB" w:rsidRPr="00BA740D" w:rsidRDefault="00514BDB" w:rsidP="00D34294">
            <w:pPr>
              <w:spacing w:line="192" w:lineRule="atLeast"/>
              <w:jc w:val="both"/>
              <w:rPr>
                <w:rFonts w:ascii="Arial" w:hAnsi="Arial" w:cs="Arial"/>
                <w:sz w:val="20"/>
              </w:rPr>
            </w:pPr>
            <w:r w:rsidRPr="00BA740D">
              <w:rPr>
                <w:rFonts w:ascii="Arial" w:hAnsi="Arial" w:cs="Arial"/>
                <w:sz w:val="20"/>
              </w:rPr>
              <w:t>Firma del contrato</w:t>
            </w:r>
          </w:p>
          <w:p w:rsidR="00514BDB" w:rsidRPr="00BA740D" w:rsidRDefault="00514BDB"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514BDB" w:rsidRPr="00BA740D" w:rsidRDefault="00514BDB" w:rsidP="004B07FC">
            <w:pPr>
              <w:spacing w:line="192" w:lineRule="atLeast"/>
              <w:jc w:val="center"/>
              <w:rPr>
                <w:rFonts w:ascii="Arial" w:hAnsi="Arial" w:cs="Arial"/>
                <w:sz w:val="20"/>
              </w:rPr>
            </w:pPr>
            <w:r w:rsidRPr="003E0F71">
              <w:rPr>
                <w:rFonts w:ascii="Arial" w:hAnsi="Arial" w:cs="Arial"/>
                <w:noProof/>
                <w:sz w:val="20"/>
              </w:rPr>
              <w:t>29/12/2022</w:t>
            </w:r>
          </w:p>
        </w:tc>
        <w:tc>
          <w:tcPr>
            <w:tcW w:w="1275" w:type="dxa"/>
            <w:tcBorders>
              <w:top w:val="single" w:sz="4" w:space="0" w:color="000000"/>
              <w:left w:val="single" w:sz="4" w:space="0" w:color="000000"/>
              <w:bottom w:val="single" w:sz="4" w:space="0" w:color="000000"/>
            </w:tcBorders>
          </w:tcPr>
          <w:p w:rsidR="00514BDB" w:rsidRPr="00BA740D" w:rsidRDefault="00514BDB"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514BDB" w:rsidRPr="00BA740D" w:rsidRDefault="00514BDB"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514BDB" w:rsidRPr="00BA740D" w:rsidRDefault="00514BDB"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514BDB" w:rsidRPr="00BA740D" w:rsidTr="00D34294">
        <w:tc>
          <w:tcPr>
            <w:tcW w:w="2978" w:type="dxa"/>
            <w:tcBorders>
              <w:top w:val="single" w:sz="4" w:space="0" w:color="000000"/>
              <w:left w:val="single" w:sz="4" w:space="0" w:color="000000"/>
              <w:bottom w:val="single" w:sz="4" w:space="0" w:color="000000"/>
            </w:tcBorders>
          </w:tcPr>
          <w:p w:rsidR="00514BDB" w:rsidRPr="00BA740D" w:rsidRDefault="00514BDB"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514BDB" w:rsidRPr="00BA740D" w:rsidRDefault="00514BDB" w:rsidP="00925368">
            <w:pPr>
              <w:pStyle w:val="Default"/>
              <w:rPr>
                <w:bCs/>
                <w:color w:val="auto"/>
                <w:sz w:val="19"/>
                <w:szCs w:val="19"/>
              </w:rPr>
            </w:pPr>
            <w:r>
              <w:rPr>
                <w:bCs/>
                <w:noProof/>
                <w:sz w:val="19"/>
                <w:szCs w:val="19"/>
              </w:rPr>
              <w:t>A</w:t>
            </w:r>
            <w:r w:rsidRPr="003E0F71">
              <w:rPr>
                <w:bCs/>
                <w:noProof/>
                <w:sz w:val="19"/>
                <w:szCs w:val="19"/>
              </w:rPr>
              <w:t xml:space="preserve"> partir del 01 de enero al 31 de diciembre de 2023</w:t>
            </w:r>
            <w:r w:rsidRPr="00BA740D">
              <w:rPr>
                <w:bCs/>
                <w:color w:val="auto"/>
                <w:sz w:val="19"/>
                <w:szCs w:val="19"/>
              </w:rPr>
              <w:t xml:space="preserve"> </w:t>
            </w:r>
          </w:p>
        </w:tc>
      </w:tr>
      <w:tr w:rsidR="00514BDB" w:rsidRPr="00BA740D" w:rsidTr="00D34294">
        <w:tc>
          <w:tcPr>
            <w:tcW w:w="2978" w:type="dxa"/>
            <w:tcBorders>
              <w:top w:val="single" w:sz="4" w:space="0" w:color="000000"/>
              <w:left w:val="single" w:sz="4" w:space="0" w:color="000000"/>
              <w:bottom w:val="single" w:sz="4" w:space="0" w:color="000000"/>
            </w:tcBorders>
          </w:tcPr>
          <w:p w:rsidR="00514BDB" w:rsidRPr="00BA740D" w:rsidRDefault="00514BDB"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514BDB" w:rsidRPr="00BA740D" w:rsidRDefault="00514BDB" w:rsidP="006F692B">
            <w:pPr>
              <w:spacing w:after="120"/>
              <w:rPr>
                <w:rFonts w:ascii="Arial" w:hAnsi="Arial" w:cs="Arial"/>
                <w:sz w:val="20"/>
              </w:rPr>
            </w:pPr>
            <w:r w:rsidRPr="00BA740D">
              <w:rPr>
                <w:rFonts w:ascii="Arial" w:hAnsi="Arial" w:cs="Arial"/>
                <w:b/>
                <w:i/>
                <w:sz w:val="20"/>
                <w:u w:val="single"/>
              </w:rPr>
              <w:t>NO</w:t>
            </w:r>
          </w:p>
        </w:tc>
      </w:tr>
      <w:tr w:rsidR="00514BDB" w:rsidRPr="000F5493" w:rsidTr="00D34294">
        <w:tc>
          <w:tcPr>
            <w:tcW w:w="2978" w:type="dxa"/>
            <w:tcBorders>
              <w:top w:val="single" w:sz="4" w:space="0" w:color="000000"/>
              <w:left w:val="single" w:sz="4" w:space="0" w:color="000000"/>
              <w:bottom w:val="single" w:sz="4" w:space="0" w:color="000000"/>
            </w:tcBorders>
          </w:tcPr>
          <w:p w:rsidR="00514BDB" w:rsidRPr="00BA740D" w:rsidRDefault="00514BDB"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514BDB" w:rsidRPr="00BA740D" w:rsidRDefault="00514BDB"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514BDB" w:rsidRPr="000F5493" w:rsidTr="00057AB7">
        <w:tc>
          <w:tcPr>
            <w:tcW w:w="2978" w:type="dxa"/>
            <w:tcBorders>
              <w:left w:val="single" w:sz="4" w:space="0" w:color="000000"/>
              <w:bottom w:val="single" w:sz="4" w:space="0" w:color="auto"/>
            </w:tcBorders>
          </w:tcPr>
          <w:p w:rsidR="00514BDB" w:rsidRPr="000415A5" w:rsidRDefault="00514BDB"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514BDB" w:rsidRPr="000B4C69" w:rsidRDefault="00514BDB"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514BDB" w:rsidRPr="000F5493" w:rsidTr="00057AB7">
        <w:tc>
          <w:tcPr>
            <w:tcW w:w="2978" w:type="dxa"/>
            <w:tcBorders>
              <w:top w:val="single" w:sz="4" w:space="0" w:color="auto"/>
              <w:left w:val="single" w:sz="4" w:space="0" w:color="auto"/>
              <w:bottom w:val="single" w:sz="4" w:space="0" w:color="auto"/>
              <w:right w:val="single" w:sz="4" w:space="0" w:color="auto"/>
            </w:tcBorders>
          </w:tcPr>
          <w:p w:rsidR="00514BDB" w:rsidRPr="000415A5" w:rsidRDefault="00514BDB"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514BDB" w:rsidRPr="000415A5" w:rsidRDefault="00514BDB"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514BDB" w:rsidRPr="003A2EF2" w:rsidRDefault="00514BDB" w:rsidP="00C7065E">
      <w:pPr>
        <w:jc w:val="both"/>
        <w:rPr>
          <w:rFonts w:ascii="Arial" w:hAnsi="Arial" w:cs="Arial"/>
          <w:sz w:val="20"/>
        </w:rPr>
      </w:pPr>
    </w:p>
    <w:p w:rsidR="00514BDB" w:rsidRPr="00D34BC2" w:rsidRDefault="00514BDB"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514BDB" w:rsidRPr="00D34BC2" w:rsidRDefault="00514BDB" w:rsidP="00D34BC2">
      <w:pPr>
        <w:spacing w:line="192" w:lineRule="exact"/>
        <w:rPr>
          <w:rFonts w:ascii="Arial" w:hAnsi="Arial" w:cs="Arial"/>
          <w:sz w:val="20"/>
        </w:rPr>
      </w:pPr>
    </w:p>
    <w:p w:rsidR="00514BDB" w:rsidRPr="00BA740D" w:rsidRDefault="00514BDB"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514BDB" w:rsidRPr="00BA740D" w:rsidRDefault="00514BDB"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514BDB" w:rsidRPr="00BA740D" w:rsidRDefault="00514BDB"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514BDB" w:rsidRPr="00BA740D" w:rsidRDefault="00514BDB"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514BDB" w:rsidRPr="00BA740D" w:rsidRDefault="00514BDB"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514BDB" w:rsidRPr="00BA740D" w:rsidRDefault="00514BDB"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514BDB" w:rsidRPr="00BA740D" w:rsidRDefault="00514BDB"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514BDB" w:rsidRPr="00BA740D" w:rsidRDefault="00514BDB" w:rsidP="00D34BC2">
      <w:pPr>
        <w:ind w:left="709" w:hanging="283"/>
        <w:jc w:val="both"/>
        <w:rPr>
          <w:rFonts w:ascii="Arial" w:hAnsi="Arial" w:cs="Arial"/>
          <w:sz w:val="20"/>
          <w:lang w:val="es-ES_tradnl"/>
        </w:rPr>
      </w:pPr>
    </w:p>
    <w:p w:rsidR="00514BDB" w:rsidRPr="00BA740D" w:rsidRDefault="00514BDB"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514BDB" w:rsidRPr="00BA740D" w:rsidRDefault="00514BDB" w:rsidP="00D34BC2">
      <w:pPr>
        <w:tabs>
          <w:tab w:val="left" w:pos="426"/>
        </w:tabs>
        <w:jc w:val="both"/>
        <w:rPr>
          <w:rFonts w:ascii="Arial" w:hAnsi="Arial" w:cs="Arial"/>
          <w:sz w:val="18"/>
          <w:szCs w:val="19"/>
        </w:rPr>
      </w:pPr>
    </w:p>
    <w:p w:rsidR="00514BDB" w:rsidRPr="00BA740D" w:rsidRDefault="00514BDB"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514BDB" w:rsidRPr="00BA740D" w:rsidRDefault="00514BDB" w:rsidP="00D34BC2">
      <w:pPr>
        <w:tabs>
          <w:tab w:val="left" w:pos="426"/>
        </w:tabs>
        <w:jc w:val="both"/>
        <w:rPr>
          <w:rFonts w:ascii="Arial" w:hAnsi="Arial" w:cs="Arial"/>
          <w:sz w:val="20"/>
          <w:szCs w:val="19"/>
        </w:rPr>
      </w:pPr>
    </w:p>
    <w:p w:rsidR="00514BDB" w:rsidRPr="00BA740D" w:rsidRDefault="00514BDB"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514BDB" w:rsidRPr="00BA740D" w:rsidRDefault="00514BDB" w:rsidP="00D34BC2">
      <w:pPr>
        <w:spacing w:line="192" w:lineRule="exact"/>
        <w:jc w:val="both"/>
        <w:rPr>
          <w:rFonts w:ascii="Arial" w:hAnsi="Arial" w:cs="Arial"/>
          <w:b/>
          <w:i/>
          <w:sz w:val="20"/>
          <w:u w:val="single"/>
        </w:rPr>
      </w:pPr>
    </w:p>
    <w:p w:rsidR="00514BDB" w:rsidRPr="00BA740D" w:rsidRDefault="00514BDB"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514BDB" w:rsidRPr="00BA740D" w:rsidRDefault="00514BDB"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514BDB" w:rsidRPr="00BA740D" w:rsidRDefault="00514BDB"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514BDB" w:rsidRPr="00BA740D" w:rsidRDefault="00514BDB"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514BDB" w:rsidRPr="00BA740D" w:rsidRDefault="00514BDB"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514BDB" w:rsidRPr="00BA740D" w:rsidRDefault="00514BDB"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514BDB" w:rsidRPr="00BA740D" w:rsidRDefault="00514BDB"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514BDB" w:rsidRPr="00BA740D" w:rsidRDefault="00514BDB"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514BDB" w:rsidRPr="00BA740D" w:rsidRDefault="00514BDB"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514BDB" w:rsidRPr="00BA740D" w:rsidRDefault="00514BDB"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514BDB" w:rsidRPr="00BA740D" w:rsidRDefault="00514BDB"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514BDB" w:rsidRPr="00BA740D" w:rsidRDefault="00514BDB"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514BDB" w:rsidRPr="00BA740D" w:rsidRDefault="00514BDB"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514BDB" w:rsidRPr="00BA740D" w:rsidRDefault="00514BDB"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514BDB" w:rsidRPr="00BA740D" w:rsidRDefault="00514BDB"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514BDB" w:rsidRPr="00BA740D" w:rsidRDefault="00514BDB"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514BDB" w:rsidRPr="00BA740D" w:rsidRDefault="00514BDB"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514BDB" w:rsidRPr="00BA740D" w:rsidRDefault="00514BDB"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514BDB" w:rsidRPr="00BA740D" w:rsidRDefault="00514BDB" w:rsidP="00327D0B">
      <w:pPr>
        <w:ind w:left="284" w:hanging="142"/>
        <w:jc w:val="both"/>
        <w:rPr>
          <w:rFonts w:ascii="Arial" w:hAnsi="Arial" w:cs="Arial"/>
          <w:sz w:val="20"/>
          <w:szCs w:val="22"/>
          <w:lang w:val="es-MX"/>
        </w:rPr>
      </w:pPr>
    </w:p>
    <w:p w:rsidR="00514BDB" w:rsidRPr="00BA740D" w:rsidRDefault="00514BDB"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514BDB" w:rsidRPr="00BA740D" w:rsidRDefault="00514BDB" w:rsidP="00A13825">
      <w:pPr>
        <w:tabs>
          <w:tab w:val="left" w:pos="10588"/>
        </w:tabs>
        <w:jc w:val="both"/>
        <w:rPr>
          <w:rFonts w:ascii="Arial" w:hAnsi="Arial" w:cs="Arial"/>
          <w:b/>
          <w:bCs/>
          <w:sz w:val="20"/>
          <w:lang w:val="es-MX"/>
        </w:rPr>
      </w:pPr>
    </w:p>
    <w:p w:rsidR="00514BDB" w:rsidRPr="00BA740D" w:rsidRDefault="00514BDB"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514BDB" w:rsidRPr="00BA740D" w:rsidRDefault="00514BDB" w:rsidP="00327D0B">
      <w:pPr>
        <w:jc w:val="both"/>
        <w:rPr>
          <w:rFonts w:ascii="Arial" w:hAnsi="Arial" w:cs="Arial"/>
          <w:sz w:val="20"/>
          <w:szCs w:val="22"/>
          <w:lang w:val="es-MX"/>
        </w:rPr>
      </w:pPr>
    </w:p>
    <w:p w:rsidR="00514BDB" w:rsidRPr="00BA740D" w:rsidRDefault="00514BDB"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514BDB" w:rsidRPr="00BA740D" w:rsidRDefault="00514BDB" w:rsidP="00327D0B">
      <w:pPr>
        <w:jc w:val="both"/>
        <w:rPr>
          <w:rFonts w:ascii="Arial" w:hAnsi="Arial" w:cs="Arial"/>
          <w:sz w:val="20"/>
          <w:szCs w:val="22"/>
          <w:lang w:val="es-MX"/>
        </w:rPr>
      </w:pPr>
    </w:p>
    <w:p w:rsidR="00514BDB" w:rsidRPr="00BA740D" w:rsidRDefault="00514BDB"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514BDB" w:rsidRPr="00BA740D" w:rsidRDefault="00514BDB" w:rsidP="00A13825">
      <w:pPr>
        <w:tabs>
          <w:tab w:val="left" w:pos="10588"/>
        </w:tabs>
        <w:jc w:val="both"/>
        <w:rPr>
          <w:rFonts w:ascii="Arial" w:hAnsi="Arial" w:cs="Arial"/>
          <w:b/>
          <w:bCs/>
          <w:sz w:val="20"/>
          <w:lang w:val="es-MX"/>
        </w:rPr>
      </w:pPr>
    </w:p>
    <w:p w:rsidR="00514BDB" w:rsidRPr="00BA740D" w:rsidRDefault="00514BDB"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514BDB" w:rsidRPr="00BA740D" w:rsidRDefault="00514BDB" w:rsidP="00D34BC2">
      <w:pPr>
        <w:tabs>
          <w:tab w:val="left" w:pos="9868"/>
        </w:tabs>
        <w:jc w:val="both"/>
        <w:rPr>
          <w:rFonts w:ascii="Arial" w:hAnsi="Arial" w:cs="Arial"/>
          <w:b/>
          <w:bCs/>
          <w:sz w:val="20"/>
        </w:rPr>
      </w:pPr>
    </w:p>
    <w:p w:rsidR="00514BDB" w:rsidRPr="00BA740D" w:rsidRDefault="00514BDB"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514BDB" w:rsidRPr="00BA740D" w:rsidRDefault="00514BDB" w:rsidP="00D34BC2">
      <w:pPr>
        <w:tabs>
          <w:tab w:val="left" w:pos="9868"/>
        </w:tabs>
        <w:jc w:val="both"/>
        <w:rPr>
          <w:rFonts w:ascii="Arial" w:hAnsi="Arial" w:cs="Arial"/>
          <w:b/>
          <w:bCs/>
          <w:sz w:val="20"/>
        </w:rPr>
      </w:pPr>
    </w:p>
    <w:p w:rsidR="00514BDB" w:rsidRPr="00BA740D" w:rsidRDefault="00514BDB"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514BDB" w:rsidRDefault="00514BDB"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514BDB" w:rsidRPr="008A3863" w:rsidRDefault="00514BDB"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514BDB" w:rsidRPr="008A3863" w:rsidRDefault="00514BDB" w:rsidP="004F5D56">
      <w:pPr>
        <w:tabs>
          <w:tab w:val="left" w:pos="10577"/>
        </w:tabs>
        <w:ind w:left="142"/>
        <w:jc w:val="both"/>
        <w:rPr>
          <w:rFonts w:ascii="Arial" w:hAnsi="Arial" w:cs="Arial"/>
          <w:bCs/>
          <w:sz w:val="20"/>
        </w:rPr>
      </w:pPr>
    </w:p>
    <w:p w:rsidR="00514BDB" w:rsidRPr="008A3863" w:rsidRDefault="00514BDB"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514BDB" w:rsidRPr="00BA740D" w:rsidRDefault="00514BDB"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514BDB" w:rsidRPr="00BA740D" w:rsidRDefault="00514BDB"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514BDB" w:rsidRPr="00BA740D" w:rsidRDefault="00514BDB"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514BDB" w:rsidRPr="00BA740D" w:rsidRDefault="00514BDB"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514BDB" w:rsidRPr="00BA740D" w:rsidRDefault="00514BDB"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514BDB" w:rsidRDefault="00514BDB" w:rsidP="00A13825">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514BDB" w:rsidRPr="00BA740D" w:rsidRDefault="00514BDB"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514BDB" w:rsidRPr="00BA740D" w:rsidRDefault="00514BDB"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514BDB" w:rsidRPr="00BA740D" w:rsidRDefault="00514BDB" w:rsidP="00A13825">
      <w:pPr>
        <w:suppressAutoHyphens w:val="0"/>
        <w:autoSpaceDE w:val="0"/>
        <w:autoSpaceDN w:val="0"/>
        <w:adjustRightInd w:val="0"/>
        <w:jc w:val="both"/>
        <w:rPr>
          <w:rFonts w:ascii="Arial" w:eastAsia="Calibri" w:hAnsi="Arial" w:cs="Arial"/>
          <w:color w:val="000000"/>
          <w:sz w:val="20"/>
          <w:lang w:val="es-MX" w:eastAsia="es-MX"/>
        </w:rPr>
      </w:pPr>
    </w:p>
    <w:p w:rsidR="00514BDB" w:rsidRDefault="00514BDB"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514BDB" w:rsidRPr="00BA740D" w:rsidRDefault="00514BDB" w:rsidP="00A13825">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514BDB" w:rsidRPr="00BA740D" w:rsidRDefault="00514BD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514BDB" w:rsidRPr="00BA740D" w:rsidRDefault="00514BD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514BDB" w:rsidRPr="00BA740D" w:rsidRDefault="00514BD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514BDB" w:rsidRPr="00BA740D" w:rsidRDefault="00514BDB"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514BDB" w:rsidRPr="00BA740D" w:rsidRDefault="00514BDB" w:rsidP="00C7065E">
      <w:pPr>
        <w:jc w:val="both"/>
        <w:rPr>
          <w:rFonts w:ascii="Arial" w:hAnsi="Arial" w:cs="Arial"/>
          <w:b/>
          <w:sz w:val="20"/>
        </w:rPr>
      </w:pPr>
    </w:p>
    <w:p w:rsidR="00514BDB" w:rsidRPr="00BA740D" w:rsidRDefault="00514BDB"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514BDB" w:rsidRPr="00BA740D" w:rsidRDefault="00514BDB" w:rsidP="00A6200D">
      <w:pPr>
        <w:suppressAutoHyphens w:val="0"/>
        <w:autoSpaceDE w:val="0"/>
        <w:autoSpaceDN w:val="0"/>
        <w:adjustRightInd w:val="0"/>
        <w:rPr>
          <w:rFonts w:ascii="Arial" w:eastAsia="Calibri" w:hAnsi="Arial" w:cs="Arial"/>
          <w:color w:val="000000"/>
          <w:sz w:val="20"/>
          <w:lang w:val="es-MX" w:eastAsia="es-MX"/>
        </w:rPr>
      </w:pPr>
    </w:p>
    <w:p w:rsidR="00514BDB" w:rsidRPr="00BA740D" w:rsidRDefault="00514BDB"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514BDB" w:rsidRPr="00BA740D" w:rsidRDefault="00514BDB" w:rsidP="00A6200D">
      <w:pPr>
        <w:jc w:val="both"/>
        <w:rPr>
          <w:rFonts w:ascii="Arial" w:eastAsia="Calibri" w:hAnsi="Arial" w:cs="Arial"/>
          <w:color w:val="000000"/>
          <w:sz w:val="20"/>
          <w:lang w:val="es-MX" w:eastAsia="es-MX"/>
        </w:rPr>
      </w:pPr>
    </w:p>
    <w:p w:rsidR="00514BDB" w:rsidRPr="00BA740D" w:rsidRDefault="00514BDB"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514BDB" w:rsidRPr="00BA740D" w:rsidRDefault="00514BDB" w:rsidP="00A6200D">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514BDB" w:rsidRDefault="00514BDB" w:rsidP="00A6200D">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A6200D">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La documentación complementaria que deberá presentar el licitante, es la siguiente. </w:t>
      </w:r>
    </w:p>
    <w:p w:rsidR="00514BDB" w:rsidRPr="00BA740D" w:rsidRDefault="00514BDB" w:rsidP="00A6200D">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514BDB" w:rsidRPr="00BA740D" w:rsidRDefault="00514BDB"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514BDB" w:rsidRPr="00F12893" w:rsidRDefault="00514BDB" w:rsidP="00A6200D">
      <w:pPr>
        <w:jc w:val="both"/>
        <w:rPr>
          <w:rFonts w:ascii="Arial" w:eastAsia="Calibri" w:hAnsi="Arial" w:cs="Arial"/>
          <w:color w:val="000000"/>
          <w:sz w:val="20"/>
          <w:lang w:val="es-MX" w:eastAsia="es-MX"/>
        </w:rPr>
      </w:pPr>
    </w:p>
    <w:p w:rsidR="00514BDB" w:rsidRPr="00F12893" w:rsidRDefault="00514BDB"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514BDB" w:rsidRPr="00F12893" w:rsidRDefault="00514BDB" w:rsidP="003F3F96">
      <w:pPr>
        <w:jc w:val="both"/>
        <w:rPr>
          <w:b/>
          <w:bCs/>
          <w:sz w:val="20"/>
        </w:rPr>
      </w:pPr>
    </w:p>
    <w:p w:rsidR="00514BDB" w:rsidRPr="00F12893" w:rsidRDefault="00514BDB"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514BDB" w:rsidRPr="00F12893" w:rsidRDefault="00514BDB"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514BDB" w:rsidRPr="00F12893" w:rsidRDefault="00514BDB"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514BDB" w:rsidRPr="00F12893" w:rsidRDefault="00514BDB" w:rsidP="003F3F96">
      <w:pPr>
        <w:jc w:val="both"/>
        <w:rPr>
          <w:rFonts w:ascii="Arial" w:hAnsi="Arial" w:cs="Arial"/>
          <w:sz w:val="20"/>
          <w:lang w:val="es-ES_tradnl"/>
        </w:rPr>
      </w:pPr>
    </w:p>
    <w:p w:rsidR="00514BDB" w:rsidRPr="00F12893" w:rsidRDefault="00514BDB"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514BDB" w:rsidRPr="00F12893" w:rsidRDefault="00514BDB" w:rsidP="003F3F96">
      <w:pPr>
        <w:jc w:val="both"/>
        <w:rPr>
          <w:rFonts w:ascii="Arial" w:hAnsi="Arial" w:cs="Arial"/>
          <w:sz w:val="20"/>
        </w:rPr>
      </w:pPr>
    </w:p>
    <w:p w:rsidR="00514BDB" w:rsidRPr="00F12893" w:rsidRDefault="00514BDB"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514BDB" w:rsidRPr="00F12893" w:rsidRDefault="00514BDB" w:rsidP="003F3F96">
      <w:pPr>
        <w:jc w:val="both"/>
        <w:rPr>
          <w:rFonts w:ascii="Arial" w:hAnsi="Arial" w:cs="Arial"/>
          <w:b/>
          <w:sz w:val="20"/>
        </w:rPr>
      </w:pPr>
    </w:p>
    <w:p w:rsidR="00514BDB" w:rsidRPr="00F12893" w:rsidRDefault="00514BDB"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514BDB" w:rsidRPr="00F12893" w:rsidRDefault="00514BDB" w:rsidP="00F20930">
      <w:pPr>
        <w:jc w:val="both"/>
        <w:rPr>
          <w:rFonts w:ascii="Arial" w:eastAsia="Calibri" w:hAnsi="Arial" w:cs="Arial"/>
          <w:color w:val="000000"/>
          <w:sz w:val="20"/>
          <w:lang w:val="es-MX" w:eastAsia="es-MX"/>
        </w:rPr>
      </w:pPr>
    </w:p>
    <w:p w:rsidR="00514BDB" w:rsidRPr="00F12893" w:rsidRDefault="00514BDB"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514BDB" w:rsidRPr="00F12893" w:rsidRDefault="00514BDB" w:rsidP="003F3F96">
      <w:pPr>
        <w:jc w:val="both"/>
        <w:rPr>
          <w:rFonts w:ascii="Arial" w:hAnsi="Arial" w:cs="Arial"/>
          <w:b/>
          <w:sz w:val="20"/>
        </w:rPr>
      </w:pPr>
    </w:p>
    <w:p w:rsidR="00514BDB" w:rsidRPr="00F12893" w:rsidRDefault="00514BDB"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514BDB" w:rsidRPr="00F12893" w:rsidRDefault="00514BDB"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514BDB" w:rsidRPr="00F12893" w:rsidRDefault="00514BDB"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514BDB" w:rsidRPr="00F12893" w:rsidRDefault="00514BDB" w:rsidP="00F20930">
      <w:pPr>
        <w:suppressAutoHyphens w:val="0"/>
        <w:autoSpaceDE w:val="0"/>
        <w:autoSpaceDN w:val="0"/>
        <w:adjustRightInd w:val="0"/>
        <w:jc w:val="both"/>
        <w:rPr>
          <w:rFonts w:ascii="Arial" w:eastAsia="Calibri" w:hAnsi="Arial" w:cs="Arial"/>
          <w:color w:val="000000"/>
          <w:sz w:val="20"/>
          <w:lang w:eastAsia="es-MX"/>
        </w:rPr>
      </w:pPr>
    </w:p>
    <w:p w:rsidR="00514BDB" w:rsidRPr="00F12893" w:rsidRDefault="00514BDB"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514BDB" w:rsidRPr="00F12893" w:rsidRDefault="00514BDB" w:rsidP="00F20930">
      <w:pPr>
        <w:tabs>
          <w:tab w:val="left" w:pos="426"/>
        </w:tabs>
        <w:jc w:val="both"/>
        <w:rPr>
          <w:rFonts w:ascii="Arial" w:hAnsi="Arial" w:cs="Arial"/>
          <w:b/>
          <w:bCs/>
          <w:sz w:val="20"/>
        </w:rPr>
      </w:pPr>
    </w:p>
    <w:p w:rsidR="00514BDB" w:rsidRPr="00F12893" w:rsidRDefault="00514BDB"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514BDB" w:rsidRPr="00F12893" w:rsidRDefault="00514BDB" w:rsidP="00526715">
      <w:pPr>
        <w:jc w:val="both"/>
        <w:rPr>
          <w:rFonts w:ascii="Arial" w:hAnsi="Arial" w:cs="Arial"/>
          <w:sz w:val="20"/>
        </w:rPr>
      </w:pPr>
    </w:p>
    <w:p w:rsidR="00514BDB" w:rsidRPr="00F12893" w:rsidRDefault="00514BDB" w:rsidP="006E3E8E">
      <w:pPr>
        <w:tabs>
          <w:tab w:val="left" w:pos="852"/>
        </w:tabs>
        <w:jc w:val="both"/>
        <w:rPr>
          <w:rFonts w:ascii="Arial" w:hAnsi="Arial" w:cs="Arial"/>
          <w:sz w:val="20"/>
        </w:rPr>
      </w:pPr>
      <w:r w:rsidRPr="00F12893">
        <w:rPr>
          <w:rFonts w:ascii="Arial" w:hAnsi="Arial" w:cs="Arial"/>
          <w:sz w:val="20"/>
        </w:rPr>
        <w:lastRenderedPageBreak/>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514BDB" w:rsidRPr="00F12893" w:rsidRDefault="00514BDB" w:rsidP="00F20930">
      <w:pPr>
        <w:tabs>
          <w:tab w:val="left" w:pos="852"/>
        </w:tabs>
        <w:ind w:left="426" w:hanging="426"/>
        <w:jc w:val="both"/>
        <w:rPr>
          <w:rFonts w:ascii="Arial" w:hAnsi="Arial" w:cs="Arial"/>
          <w:bCs/>
          <w:sz w:val="20"/>
        </w:rPr>
      </w:pPr>
    </w:p>
    <w:p w:rsidR="00514BDB" w:rsidRPr="00F12893" w:rsidRDefault="00514BDB"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514BDB" w:rsidRPr="00F12893" w:rsidRDefault="00514BDB"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514BDB" w:rsidRPr="00F12893" w:rsidRDefault="00514BDB" w:rsidP="00F20930">
      <w:pPr>
        <w:tabs>
          <w:tab w:val="left" w:pos="852"/>
        </w:tabs>
        <w:ind w:left="426" w:hanging="426"/>
        <w:jc w:val="both"/>
        <w:rPr>
          <w:rFonts w:ascii="Arial" w:hAnsi="Arial" w:cs="Arial"/>
          <w:bCs/>
          <w:sz w:val="20"/>
        </w:rPr>
      </w:pPr>
    </w:p>
    <w:p w:rsidR="00514BDB" w:rsidRPr="00F12893" w:rsidRDefault="00514BDB"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514BDB" w:rsidRPr="00F12893" w:rsidRDefault="00514BDB" w:rsidP="00F20930">
      <w:pPr>
        <w:ind w:left="1134"/>
        <w:jc w:val="both"/>
        <w:rPr>
          <w:rFonts w:ascii="Arial" w:hAnsi="Arial" w:cs="Arial"/>
          <w:sz w:val="20"/>
        </w:rPr>
      </w:pPr>
    </w:p>
    <w:p w:rsidR="00514BDB" w:rsidRPr="00F12893" w:rsidRDefault="00514BDB"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514BDB" w:rsidRPr="00BA740D" w:rsidRDefault="00514BDB"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514BDB" w:rsidRPr="00BA740D" w:rsidRDefault="00514BDB" w:rsidP="00F20930">
      <w:pPr>
        <w:suppressAutoHyphens w:val="0"/>
        <w:autoSpaceDE w:val="0"/>
        <w:autoSpaceDN w:val="0"/>
        <w:adjustRightInd w:val="0"/>
        <w:jc w:val="both"/>
        <w:rPr>
          <w:rFonts w:ascii="Arial" w:eastAsia="Calibri" w:hAnsi="Arial" w:cs="Arial"/>
          <w:sz w:val="19"/>
          <w:szCs w:val="19"/>
          <w:lang w:eastAsia="es-MX"/>
        </w:rPr>
      </w:pPr>
    </w:p>
    <w:p w:rsidR="00514BDB" w:rsidRPr="00BA740D" w:rsidRDefault="00514BDB"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514BDB" w:rsidRPr="00BA740D" w:rsidRDefault="00514BD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514BDB" w:rsidRPr="00BA740D" w:rsidRDefault="00514BD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514BDB" w:rsidRDefault="00514BDB" w:rsidP="00F20930">
      <w:pPr>
        <w:suppressAutoHyphens w:val="0"/>
        <w:autoSpaceDE w:val="0"/>
        <w:autoSpaceDN w:val="0"/>
        <w:adjustRightInd w:val="0"/>
        <w:rPr>
          <w:rFonts w:ascii="Arial" w:eastAsia="Calibri" w:hAnsi="Arial" w:cs="Arial"/>
          <w:b/>
          <w:bCs/>
          <w:sz w:val="20"/>
          <w:lang w:val="es-MX" w:eastAsia="es-MX"/>
        </w:rPr>
      </w:pPr>
    </w:p>
    <w:p w:rsidR="00514BDB" w:rsidRPr="00BA740D" w:rsidRDefault="00514BDB"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514BDB" w:rsidRDefault="00514BDB" w:rsidP="00F20930">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514BDB" w:rsidRPr="00BA740D" w:rsidRDefault="00514BDB" w:rsidP="00F20930">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514BDB" w:rsidRDefault="00514BDB" w:rsidP="00F20930">
      <w:pPr>
        <w:suppressAutoHyphens w:val="0"/>
        <w:autoSpaceDE w:val="0"/>
        <w:autoSpaceDN w:val="0"/>
        <w:adjustRightInd w:val="0"/>
        <w:jc w:val="both"/>
        <w:rPr>
          <w:rFonts w:ascii="Arial" w:eastAsia="Calibri" w:hAnsi="Arial" w:cs="Arial"/>
          <w:sz w:val="20"/>
          <w:lang w:eastAsia="es-MX"/>
        </w:rPr>
      </w:pPr>
    </w:p>
    <w:p w:rsidR="00514BDB" w:rsidRDefault="00514BDB" w:rsidP="00F20930">
      <w:pPr>
        <w:suppressAutoHyphens w:val="0"/>
        <w:autoSpaceDE w:val="0"/>
        <w:autoSpaceDN w:val="0"/>
        <w:adjustRightInd w:val="0"/>
        <w:jc w:val="both"/>
        <w:rPr>
          <w:rFonts w:ascii="Arial" w:eastAsia="Calibri" w:hAnsi="Arial" w:cs="Arial"/>
          <w:sz w:val="20"/>
          <w:lang w:eastAsia="es-MX"/>
        </w:rPr>
      </w:pPr>
    </w:p>
    <w:p w:rsidR="00514BDB" w:rsidRDefault="00514BDB" w:rsidP="00F20930">
      <w:pPr>
        <w:suppressAutoHyphens w:val="0"/>
        <w:autoSpaceDE w:val="0"/>
        <w:autoSpaceDN w:val="0"/>
        <w:adjustRightInd w:val="0"/>
        <w:jc w:val="both"/>
        <w:rPr>
          <w:rFonts w:ascii="Arial" w:eastAsia="Calibri" w:hAnsi="Arial" w:cs="Arial"/>
          <w:sz w:val="20"/>
          <w:lang w:eastAsia="es-MX"/>
        </w:rPr>
      </w:pPr>
    </w:p>
    <w:p w:rsidR="00514BDB" w:rsidRPr="00BA740D" w:rsidRDefault="00514BDB" w:rsidP="00F20930">
      <w:pPr>
        <w:suppressAutoHyphens w:val="0"/>
        <w:autoSpaceDE w:val="0"/>
        <w:autoSpaceDN w:val="0"/>
        <w:adjustRightInd w:val="0"/>
        <w:jc w:val="both"/>
        <w:rPr>
          <w:rFonts w:ascii="Arial" w:eastAsia="Calibri" w:hAnsi="Arial" w:cs="Arial"/>
          <w:sz w:val="20"/>
          <w:lang w:eastAsia="es-MX"/>
        </w:rPr>
      </w:pPr>
    </w:p>
    <w:p w:rsidR="00514BDB" w:rsidRPr="00BA740D" w:rsidRDefault="00514BDB"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514BDB" w:rsidRPr="00BA740D" w:rsidRDefault="00514BDB" w:rsidP="003B1CBF">
      <w:pPr>
        <w:suppressAutoHyphens w:val="0"/>
        <w:autoSpaceDE w:val="0"/>
        <w:autoSpaceDN w:val="0"/>
        <w:adjustRightInd w:val="0"/>
        <w:rPr>
          <w:rFonts w:ascii="Arial" w:eastAsia="Calibri" w:hAnsi="Arial" w:cs="Arial"/>
          <w:sz w:val="20"/>
          <w:lang w:val="es-MX" w:eastAsia="es-MX"/>
        </w:rPr>
      </w:pPr>
    </w:p>
    <w:p w:rsidR="00514BDB" w:rsidRPr="00BA740D" w:rsidRDefault="00514BDB"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514BDB" w:rsidRPr="00BA740D" w:rsidRDefault="00514BDB"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514BDB" w:rsidRPr="00BA740D" w:rsidRDefault="00514BDB"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514BDB" w:rsidRPr="00BA740D" w:rsidRDefault="00514BDB"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514BDB" w:rsidRPr="00BA740D" w:rsidRDefault="00514BDB"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514BDB" w:rsidRPr="00BA740D" w:rsidRDefault="00514BDB" w:rsidP="003F3F96">
      <w:pPr>
        <w:jc w:val="both"/>
        <w:rPr>
          <w:rFonts w:ascii="Arial" w:hAnsi="Arial" w:cs="Arial"/>
          <w:b/>
          <w:sz w:val="20"/>
        </w:rPr>
      </w:pPr>
    </w:p>
    <w:p w:rsidR="00514BDB" w:rsidRPr="00BA740D" w:rsidRDefault="00514BDB"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514BDB" w:rsidRPr="00BA740D" w:rsidRDefault="00514BDB" w:rsidP="003F3F96">
      <w:pPr>
        <w:jc w:val="both"/>
        <w:rPr>
          <w:rFonts w:ascii="Arial" w:hAnsi="Arial" w:cs="Arial"/>
          <w:b/>
          <w:sz w:val="20"/>
        </w:rPr>
      </w:pPr>
    </w:p>
    <w:p w:rsidR="00514BDB" w:rsidRPr="00BA740D" w:rsidRDefault="00514BDB"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514BDB" w:rsidRPr="00BA740D" w:rsidRDefault="00514BDB" w:rsidP="003B1CBF">
      <w:pPr>
        <w:jc w:val="both"/>
        <w:rPr>
          <w:rFonts w:ascii="Arial" w:hAnsi="Arial" w:cs="Arial"/>
          <w:sz w:val="20"/>
        </w:rPr>
      </w:pPr>
    </w:p>
    <w:p w:rsidR="00514BDB" w:rsidRPr="00BA740D" w:rsidRDefault="00514BDB"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514BDB" w:rsidRPr="00BA740D" w:rsidRDefault="00514BDB" w:rsidP="003B1CBF">
      <w:pPr>
        <w:jc w:val="both"/>
        <w:rPr>
          <w:rFonts w:ascii="Arial" w:hAnsi="Arial" w:cs="Arial"/>
          <w:i/>
          <w:sz w:val="20"/>
        </w:rPr>
      </w:pPr>
    </w:p>
    <w:p w:rsidR="00514BDB" w:rsidRPr="00BA740D" w:rsidRDefault="00514BDB"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514BDB" w:rsidRPr="00BA740D" w:rsidRDefault="00514BDB" w:rsidP="003F3F96">
      <w:pPr>
        <w:jc w:val="both"/>
        <w:rPr>
          <w:rFonts w:ascii="Arial" w:hAnsi="Arial" w:cs="Arial"/>
          <w:b/>
          <w:sz w:val="22"/>
        </w:rPr>
      </w:pPr>
    </w:p>
    <w:p w:rsidR="00514BDB" w:rsidRPr="00BA740D" w:rsidRDefault="00514BDB"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514BDB" w:rsidRPr="00BA740D" w:rsidRDefault="00514BDB" w:rsidP="003F3F96">
      <w:pPr>
        <w:jc w:val="both"/>
        <w:rPr>
          <w:rFonts w:ascii="Arial" w:hAnsi="Arial" w:cs="Arial"/>
          <w:b/>
          <w:sz w:val="20"/>
        </w:rPr>
      </w:pPr>
    </w:p>
    <w:p w:rsidR="00514BDB" w:rsidRPr="00BA740D" w:rsidRDefault="00514BDB"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514BDB" w:rsidRPr="00BA740D" w:rsidRDefault="00514BDB" w:rsidP="003F3F96">
      <w:pPr>
        <w:jc w:val="both"/>
        <w:rPr>
          <w:rFonts w:ascii="Arial" w:hAnsi="Arial" w:cs="Arial"/>
          <w:b/>
          <w:bCs/>
          <w:sz w:val="20"/>
        </w:rPr>
      </w:pPr>
    </w:p>
    <w:p w:rsidR="00514BDB" w:rsidRPr="00BA740D" w:rsidRDefault="00514BDB"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514BDB" w:rsidRPr="00BA740D" w:rsidRDefault="00514BDB" w:rsidP="003F3F96">
      <w:pPr>
        <w:jc w:val="both"/>
        <w:rPr>
          <w:b/>
          <w:bCs/>
          <w:sz w:val="20"/>
        </w:rPr>
      </w:pPr>
    </w:p>
    <w:p w:rsidR="00514BDB" w:rsidRPr="00BA740D" w:rsidRDefault="00514BDB"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514BDB" w:rsidRPr="00BA740D" w:rsidRDefault="00514BDB" w:rsidP="00BF764C">
      <w:pPr>
        <w:suppressAutoHyphens w:val="0"/>
        <w:autoSpaceDE w:val="0"/>
        <w:autoSpaceDN w:val="0"/>
        <w:adjustRightInd w:val="0"/>
        <w:rPr>
          <w:rFonts w:ascii="Arial" w:eastAsia="Calibri" w:hAnsi="Arial" w:cs="Arial"/>
          <w:sz w:val="20"/>
          <w:lang w:val="es-MX" w:eastAsia="es-MX"/>
        </w:rPr>
      </w:pPr>
    </w:p>
    <w:p w:rsidR="00514BDB" w:rsidRPr="00BA740D" w:rsidRDefault="00514BDB"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514BDB" w:rsidRPr="00BA740D" w:rsidRDefault="00514BDB" w:rsidP="005B1757">
      <w:pPr>
        <w:jc w:val="both"/>
        <w:rPr>
          <w:b/>
          <w:bCs/>
          <w:sz w:val="20"/>
        </w:rPr>
      </w:pPr>
    </w:p>
    <w:p w:rsidR="00514BDB" w:rsidRPr="00BA740D" w:rsidRDefault="00514BDB"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514BDB" w:rsidRPr="00BA740D" w:rsidRDefault="00514BDB"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514BDB" w:rsidRPr="00BA740D" w:rsidRDefault="00514BDB"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Opinión de Cumplimiento de Obligaciones en Materia de Seguridad Social expedida por el Instituto Mexicano del Seguro Social.</w:t>
      </w:r>
    </w:p>
    <w:p w:rsidR="00514BDB" w:rsidRPr="00BA740D" w:rsidRDefault="00514BDB"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514BDB" w:rsidRPr="00BA740D" w:rsidRDefault="00514BDB" w:rsidP="005B1757">
      <w:pPr>
        <w:jc w:val="both"/>
        <w:rPr>
          <w:rFonts w:ascii="Arial" w:hAnsi="Arial" w:cs="Arial"/>
          <w:b/>
          <w:sz w:val="20"/>
          <w:lang w:val="es-MX"/>
        </w:rPr>
      </w:pP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514BDB" w:rsidRPr="00BA740D" w:rsidRDefault="00514BD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514BDB" w:rsidRPr="00BA740D" w:rsidRDefault="00514BD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514BDB" w:rsidRPr="00BA740D" w:rsidRDefault="00514BD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514BDB" w:rsidRPr="00BA740D" w:rsidRDefault="00514BD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514BDB" w:rsidRPr="00BA740D" w:rsidRDefault="00514BD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514BDB" w:rsidRPr="00BA740D" w:rsidRDefault="00514BDB" w:rsidP="005B1757">
      <w:pPr>
        <w:jc w:val="both"/>
        <w:rPr>
          <w:rFonts w:ascii="Arial" w:hAnsi="Arial" w:cs="Arial"/>
          <w:b/>
          <w:sz w:val="20"/>
        </w:rPr>
      </w:pPr>
    </w:p>
    <w:p w:rsidR="00514BDB" w:rsidRPr="00BA740D" w:rsidRDefault="00514BD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514BDB" w:rsidRPr="00BA740D" w:rsidRDefault="00514BDB" w:rsidP="005B1757">
      <w:pPr>
        <w:suppressAutoHyphens w:val="0"/>
        <w:autoSpaceDE w:val="0"/>
        <w:autoSpaceDN w:val="0"/>
        <w:adjustRightInd w:val="0"/>
        <w:jc w:val="both"/>
        <w:rPr>
          <w:rFonts w:ascii="Arial" w:eastAsia="Calibri" w:hAnsi="Arial" w:cs="Arial"/>
          <w:sz w:val="19"/>
          <w:szCs w:val="19"/>
          <w:lang w:val="es-MX" w:eastAsia="es-MX"/>
        </w:rPr>
      </w:pPr>
    </w:p>
    <w:p w:rsidR="00514BDB" w:rsidRPr="00BA740D" w:rsidRDefault="00514BDB"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514BDB" w:rsidRPr="00BA740D" w:rsidRDefault="00514BDB" w:rsidP="00F56F94">
      <w:pPr>
        <w:suppressAutoHyphens w:val="0"/>
        <w:autoSpaceDE w:val="0"/>
        <w:autoSpaceDN w:val="0"/>
        <w:adjustRightInd w:val="0"/>
        <w:jc w:val="both"/>
        <w:rPr>
          <w:rFonts w:ascii="Arial" w:eastAsia="Calibri" w:hAnsi="Arial" w:cs="Arial"/>
          <w:b/>
          <w:bCs/>
          <w:i/>
          <w:iCs/>
          <w:sz w:val="20"/>
          <w:lang w:val="es-MX" w:eastAsia="es-MX"/>
        </w:rPr>
      </w:pPr>
    </w:p>
    <w:p w:rsidR="00514BDB" w:rsidRPr="00BA740D" w:rsidRDefault="00514BDB"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514BDB" w:rsidRPr="00BA740D" w:rsidTr="005D01D3">
        <w:trPr>
          <w:trHeight w:val="80"/>
          <w:jc w:val="center"/>
        </w:trPr>
        <w:tc>
          <w:tcPr>
            <w:tcW w:w="9366" w:type="dxa"/>
            <w:gridSpan w:val="2"/>
          </w:tcPr>
          <w:p w:rsidR="00514BDB" w:rsidRPr="00BA740D" w:rsidRDefault="00514BDB"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514BDB" w:rsidRPr="00BA740D" w:rsidTr="005D01D3">
        <w:trPr>
          <w:trHeight w:val="377"/>
          <w:jc w:val="center"/>
        </w:trPr>
        <w:tc>
          <w:tcPr>
            <w:tcW w:w="4122" w:type="dxa"/>
            <w:vAlign w:val="center"/>
          </w:tcPr>
          <w:p w:rsidR="00514BDB" w:rsidRPr="00BA740D" w:rsidRDefault="00514BDB"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514BDB" w:rsidRPr="00BA740D" w:rsidRDefault="00514BDB"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514BDB" w:rsidRPr="00BA740D" w:rsidTr="005D01D3">
        <w:trPr>
          <w:trHeight w:val="231"/>
          <w:jc w:val="center"/>
        </w:trPr>
        <w:tc>
          <w:tcPr>
            <w:tcW w:w="4122" w:type="dxa"/>
          </w:tcPr>
          <w:p w:rsidR="00514BDB" w:rsidRPr="00BA740D" w:rsidRDefault="00514BDB"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Dr. Marco Vinicio Jiménez González de la Llave, Coordinador de Prevención y Atención a la Salud</w:t>
            </w:r>
          </w:p>
        </w:tc>
        <w:tc>
          <w:tcPr>
            <w:tcW w:w="5244" w:type="dxa"/>
          </w:tcPr>
          <w:p w:rsidR="00514BDB" w:rsidRPr="00BA740D" w:rsidRDefault="00514BDB"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Dr. Marco Vinicio Jiménez González de la Llave, Coordinador de Prevención y Atención a la Salud</w:t>
            </w:r>
          </w:p>
        </w:tc>
      </w:tr>
    </w:tbl>
    <w:p w:rsidR="00514BDB" w:rsidRDefault="00514BDB" w:rsidP="003F3F96">
      <w:pPr>
        <w:jc w:val="both"/>
        <w:rPr>
          <w:rFonts w:ascii="Arial" w:hAnsi="Arial" w:cs="Arial"/>
          <w:b/>
          <w:sz w:val="20"/>
        </w:rPr>
      </w:pPr>
    </w:p>
    <w:p w:rsidR="00FD5445" w:rsidRDefault="00FD5445" w:rsidP="003F3F96">
      <w:pPr>
        <w:jc w:val="both"/>
        <w:rPr>
          <w:rFonts w:ascii="Arial" w:hAnsi="Arial" w:cs="Arial"/>
          <w:b/>
          <w:bCs/>
          <w:sz w:val="20"/>
        </w:rPr>
      </w:pPr>
    </w:p>
    <w:p w:rsidR="00514BDB" w:rsidRPr="00BA740D" w:rsidRDefault="00514BDB" w:rsidP="003F3F96">
      <w:pPr>
        <w:jc w:val="both"/>
        <w:rPr>
          <w:rFonts w:ascii="Arial" w:hAnsi="Arial" w:cs="Arial"/>
          <w:b/>
          <w:sz w:val="20"/>
        </w:rPr>
      </w:pPr>
      <w:r w:rsidRPr="00BA740D">
        <w:rPr>
          <w:rFonts w:ascii="Arial" w:hAnsi="Arial" w:cs="Arial"/>
          <w:b/>
          <w:bCs/>
          <w:sz w:val="20"/>
        </w:rPr>
        <w:t>3.14.4.- Garantía de cumplimiento de contrato:</w:t>
      </w:r>
    </w:p>
    <w:p w:rsidR="00514BDB" w:rsidRPr="00FD5445" w:rsidRDefault="00514BDB" w:rsidP="003F3F96">
      <w:pPr>
        <w:jc w:val="both"/>
        <w:rPr>
          <w:rFonts w:ascii="Arial" w:hAnsi="Arial" w:cs="Arial"/>
          <w:b/>
          <w:sz w:val="20"/>
        </w:rPr>
      </w:pPr>
    </w:p>
    <w:p w:rsidR="00514BDB" w:rsidRPr="00BA740D" w:rsidRDefault="00514BDB"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514BDB" w:rsidRPr="00BA740D" w:rsidRDefault="00514BDB" w:rsidP="00B47333">
      <w:pPr>
        <w:jc w:val="both"/>
        <w:rPr>
          <w:rFonts w:ascii="Arial" w:hAnsi="Arial" w:cs="Arial"/>
          <w:b/>
          <w:i/>
          <w:sz w:val="20"/>
          <w:u w:val="single"/>
        </w:rPr>
      </w:pPr>
    </w:p>
    <w:p w:rsidR="00514BDB" w:rsidRPr="00BA740D" w:rsidRDefault="00514BDB"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514BDB" w:rsidRPr="00BA740D" w:rsidRDefault="00514BDB" w:rsidP="00B47333">
      <w:pPr>
        <w:jc w:val="both"/>
        <w:rPr>
          <w:rFonts w:ascii="Arial" w:hAnsi="Arial" w:cs="Arial"/>
          <w:sz w:val="20"/>
        </w:rPr>
      </w:pPr>
    </w:p>
    <w:p w:rsidR="00514BDB" w:rsidRPr="00BA740D" w:rsidRDefault="00514BDB"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514BDB" w:rsidRPr="00BA740D" w:rsidRDefault="00514BDB" w:rsidP="00B47333">
      <w:pPr>
        <w:jc w:val="both"/>
        <w:rPr>
          <w:rFonts w:ascii="Arial" w:hAnsi="Arial" w:cs="Arial"/>
          <w:bCs/>
          <w:sz w:val="20"/>
          <w:lang w:val="es-ES_tradnl"/>
        </w:rPr>
      </w:pPr>
    </w:p>
    <w:p w:rsidR="00514BDB" w:rsidRPr="00BA740D" w:rsidRDefault="00514BDB"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514BDB" w:rsidRPr="00BA740D" w:rsidRDefault="00514BDB" w:rsidP="00B47333">
      <w:pPr>
        <w:jc w:val="both"/>
        <w:rPr>
          <w:rFonts w:ascii="Arial" w:hAnsi="Arial" w:cs="Arial"/>
          <w:sz w:val="20"/>
        </w:rPr>
      </w:pPr>
    </w:p>
    <w:p w:rsidR="00514BDB" w:rsidRDefault="00514BDB"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514BDB" w:rsidRPr="00BA740D" w:rsidRDefault="00514BDB" w:rsidP="00B47333">
      <w:pPr>
        <w:jc w:val="both"/>
        <w:rPr>
          <w:rFonts w:ascii="Arial" w:hAnsi="Arial" w:cs="Arial"/>
          <w:sz w:val="20"/>
        </w:rPr>
      </w:pPr>
    </w:p>
    <w:p w:rsidR="00514BDB" w:rsidRPr="00BA740D" w:rsidRDefault="00514BDB"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514BDB" w:rsidRPr="00BA740D" w:rsidRDefault="00514BDB"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514BDB" w:rsidRPr="00BA740D" w:rsidRDefault="00514BDB"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514BDB" w:rsidRPr="00BA740D" w:rsidRDefault="00514BDB" w:rsidP="00B47333">
      <w:pPr>
        <w:jc w:val="both"/>
        <w:rPr>
          <w:rFonts w:ascii="Arial" w:hAnsi="Arial" w:cs="Arial"/>
          <w:bCs/>
          <w:sz w:val="20"/>
        </w:rPr>
      </w:pPr>
    </w:p>
    <w:p w:rsidR="00514BDB" w:rsidRPr="00BA740D" w:rsidRDefault="00514BDB"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514BDB" w:rsidRPr="00BA740D" w:rsidRDefault="00514BDB" w:rsidP="00B47333">
      <w:pPr>
        <w:jc w:val="both"/>
        <w:rPr>
          <w:rFonts w:ascii="Arial" w:hAnsi="Arial" w:cs="Arial"/>
          <w:sz w:val="20"/>
        </w:rPr>
      </w:pPr>
    </w:p>
    <w:p w:rsidR="00514BDB" w:rsidRDefault="00514BDB"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514BDB" w:rsidRPr="00BA740D" w:rsidRDefault="00514BDB" w:rsidP="003F3F96">
      <w:pPr>
        <w:jc w:val="both"/>
        <w:rPr>
          <w:rFonts w:ascii="Arial" w:hAnsi="Arial" w:cs="Arial"/>
          <w:b/>
          <w:sz w:val="20"/>
        </w:rPr>
      </w:pPr>
    </w:p>
    <w:p w:rsidR="00514BDB" w:rsidRPr="00BA740D" w:rsidRDefault="00514BDB"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514BDB" w:rsidRPr="00BA740D" w:rsidRDefault="00514BDB" w:rsidP="0079083B">
      <w:pPr>
        <w:jc w:val="both"/>
        <w:rPr>
          <w:rFonts w:ascii="Arial" w:hAnsi="Arial" w:cs="Arial"/>
          <w:b/>
          <w:sz w:val="20"/>
        </w:rPr>
      </w:pPr>
    </w:p>
    <w:p w:rsidR="00514BDB" w:rsidRPr="00BA740D" w:rsidRDefault="00514BDB"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514BDB" w:rsidRPr="00BA740D" w:rsidRDefault="00514BDB" w:rsidP="0079083B">
      <w:pPr>
        <w:jc w:val="both"/>
        <w:rPr>
          <w:rFonts w:ascii="Arial" w:hAnsi="Arial" w:cs="Arial"/>
          <w:b/>
          <w:bCs/>
          <w:sz w:val="20"/>
        </w:rPr>
      </w:pPr>
    </w:p>
    <w:p w:rsidR="00514BDB" w:rsidRPr="00BA740D" w:rsidRDefault="00514BDB"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514BDB" w:rsidRDefault="00514BDB" w:rsidP="0079083B">
      <w:pPr>
        <w:jc w:val="both"/>
        <w:rPr>
          <w:rFonts w:ascii="Arial" w:hAnsi="Arial" w:cs="Arial"/>
          <w:b/>
          <w:sz w:val="20"/>
        </w:rPr>
      </w:pPr>
    </w:p>
    <w:p w:rsidR="00FD5445" w:rsidRDefault="00FD5445" w:rsidP="0079083B">
      <w:pPr>
        <w:jc w:val="both"/>
        <w:rPr>
          <w:rFonts w:ascii="Arial" w:hAnsi="Arial" w:cs="Arial"/>
          <w:b/>
          <w:sz w:val="20"/>
        </w:rPr>
      </w:pPr>
    </w:p>
    <w:p w:rsidR="00FD5445" w:rsidRPr="00BA740D" w:rsidRDefault="00FD5445" w:rsidP="0079083B">
      <w:pPr>
        <w:jc w:val="both"/>
        <w:rPr>
          <w:rFonts w:ascii="Arial" w:hAnsi="Arial" w:cs="Arial"/>
          <w:b/>
          <w:sz w:val="20"/>
        </w:rPr>
      </w:pPr>
    </w:p>
    <w:p w:rsidR="00514BDB" w:rsidRPr="00BA740D" w:rsidRDefault="00514BDB" w:rsidP="0079083B">
      <w:pPr>
        <w:jc w:val="both"/>
        <w:rPr>
          <w:rFonts w:ascii="Arial" w:hAnsi="Arial" w:cs="Arial"/>
          <w:b/>
          <w:sz w:val="20"/>
        </w:rPr>
      </w:pPr>
      <w:r w:rsidRPr="00BA740D">
        <w:rPr>
          <w:rFonts w:ascii="Arial" w:hAnsi="Arial" w:cs="Arial"/>
          <w:b/>
          <w:sz w:val="20"/>
        </w:rPr>
        <w:lastRenderedPageBreak/>
        <w:t>DEDUCTIVAS (CON IVA)</w:t>
      </w:r>
    </w:p>
    <w:p w:rsidR="00514BDB" w:rsidRPr="00EF30BF" w:rsidRDefault="00514BDB" w:rsidP="0079083B">
      <w:pPr>
        <w:jc w:val="both"/>
        <w:rPr>
          <w:rFonts w:ascii="Arial" w:hAnsi="Arial" w:cs="Arial"/>
          <w:b/>
          <w:sz w:val="20"/>
        </w:rPr>
      </w:pPr>
    </w:p>
    <w:p w:rsidR="00514BDB" w:rsidRPr="00EF30BF" w:rsidRDefault="00514BDB"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514BDB" w:rsidRPr="00BA740D" w:rsidRDefault="00514BDB" w:rsidP="0079083B">
      <w:pPr>
        <w:jc w:val="both"/>
        <w:rPr>
          <w:rFonts w:ascii="Arial" w:hAnsi="Arial" w:cs="Arial"/>
          <w:b/>
          <w:sz w:val="20"/>
        </w:rPr>
      </w:pPr>
    </w:p>
    <w:p w:rsidR="00514BDB" w:rsidRPr="00BA740D" w:rsidRDefault="00514BDB"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514BDB" w:rsidRPr="00BA740D" w:rsidRDefault="00514BDB" w:rsidP="00C2768A">
      <w:pPr>
        <w:jc w:val="both"/>
        <w:rPr>
          <w:rFonts w:ascii="Arial" w:eastAsia="Calibri" w:hAnsi="Arial" w:cs="Arial"/>
          <w:sz w:val="20"/>
          <w:lang w:val="es-MX" w:eastAsia="es-MX"/>
        </w:rPr>
      </w:pPr>
    </w:p>
    <w:p w:rsidR="00514BDB" w:rsidRPr="00BA740D" w:rsidRDefault="00514BDB"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514BDB" w:rsidRPr="00BA740D" w:rsidRDefault="00514BDB" w:rsidP="00C2768A">
      <w:pPr>
        <w:jc w:val="both"/>
        <w:rPr>
          <w:rFonts w:ascii="Arial" w:hAnsi="Arial" w:cs="Arial"/>
          <w:b/>
          <w:sz w:val="20"/>
        </w:rPr>
      </w:pPr>
    </w:p>
    <w:p w:rsidR="00514BDB" w:rsidRPr="00BA740D" w:rsidRDefault="00514BDB"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514BDB" w:rsidRPr="00D756AF" w:rsidRDefault="00514BDB" w:rsidP="00F27274">
      <w:pPr>
        <w:suppressAutoHyphens w:val="0"/>
        <w:autoSpaceDE w:val="0"/>
        <w:autoSpaceDN w:val="0"/>
        <w:adjustRightInd w:val="0"/>
        <w:rPr>
          <w:rFonts w:ascii="Arial" w:eastAsia="Calibri" w:hAnsi="Arial" w:cs="Arial"/>
          <w:sz w:val="20"/>
          <w:lang w:val="es-MX" w:eastAsia="es-MX"/>
        </w:rPr>
      </w:pPr>
    </w:p>
    <w:p w:rsidR="00514BDB" w:rsidRPr="00BA740D" w:rsidRDefault="00514BDB"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514BDB" w:rsidRPr="00BA740D" w:rsidRDefault="00514BDB" w:rsidP="00F27274">
      <w:pPr>
        <w:suppressAutoHyphens w:val="0"/>
        <w:autoSpaceDE w:val="0"/>
        <w:autoSpaceDN w:val="0"/>
        <w:adjustRightInd w:val="0"/>
        <w:rPr>
          <w:rFonts w:ascii="Arial" w:eastAsia="Calibri" w:hAnsi="Arial" w:cs="Arial"/>
          <w:sz w:val="20"/>
          <w:lang w:val="es-MX" w:eastAsia="es-MX"/>
        </w:rPr>
      </w:pPr>
    </w:p>
    <w:p w:rsidR="00514BDB" w:rsidRPr="00BA740D" w:rsidRDefault="00514BDB"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514BDB" w:rsidRDefault="00514BDB" w:rsidP="00F27274">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514BDB" w:rsidRPr="00BA740D" w:rsidRDefault="00514BDB" w:rsidP="00F27274">
      <w:pPr>
        <w:suppressAutoHyphens w:val="0"/>
        <w:autoSpaceDE w:val="0"/>
        <w:autoSpaceDN w:val="0"/>
        <w:adjustRightInd w:val="0"/>
        <w:jc w:val="both"/>
        <w:rPr>
          <w:rFonts w:ascii="Arial" w:eastAsia="Calibri" w:hAnsi="Arial" w:cs="Arial"/>
          <w:sz w:val="20"/>
          <w:lang w:val="es-MX" w:eastAsia="es-MX"/>
        </w:rPr>
      </w:pPr>
    </w:p>
    <w:p w:rsidR="00514BDB" w:rsidRDefault="00514BDB"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514BDB" w:rsidRPr="00BA740D" w:rsidRDefault="00514BDB" w:rsidP="00D756AF">
      <w:pPr>
        <w:suppressAutoHyphens w:val="0"/>
        <w:autoSpaceDE w:val="0"/>
        <w:autoSpaceDN w:val="0"/>
        <w:adjustRightInd w:val="0"/>
        <w:ind w:left="1080"/>
        <w:jc w:val="both"/>
        <w:rPr>
          <w:rFonts w:ascii="Arial" w:eastAsia="Calibri" w:hAnsi="Arial" w:cs="Arial"/>
          <w:b/>
          <w:bCs/>
          <w:sz w:val="20"/>
          <w:lang w:val="es-MX" w:eastAsia="es-MX"/>
        </w:rPr>
      </w:pPr>
    </w:p>
    <w:p w:rsidR="00514BDB" w:rsidRPr="00BA740D" w:rsidRDefault="00514BDB"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514BDB" w:rsidRPr="00BA740D" w:rsidRDefault="00514BDB" w:rsidP="00F27274">
      <w:pPr>
        <w:jc w:val="both"/>
        <w:rPr>
          <w:rFonts w:ascii="Arial" w:hAnsi="Arial" w:cs="Arial"/>
          <w:b/>
          <w:sz w:val="20"/>
        </w:rPr>
      </w:pPr>
    </w:p>
    <w:p w:rsidR="00514BDB" w:rsidRPr="00BA740D" w:rsidRDefault="00514BDB"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514BDB" w:rsidRPr="00BA740D" w:rsidRDefault="00514BDB" w:rsidP="00244C3A">
      <w:pPr>
        <w:suppressAutoHyphens w:val="0"/>
        <w:autoSpaceDE w:val="0"/>
        <w:autoSpaceDN w:val="0"/>
        <w:adjustRightInd w:val="0"/>
        <w:rPr>
          <w:rFonts w:ascii="Symbol" w:eastAsia="Calibri" w:hAnsi="Symbol" w:cs="Symbol"/>
          <w:sz w:val="20"/>
          <w:lang w:val="es-MX" w:eastAsia="es-MX"/>
        </w:rPr>
      </w:pPr>
    </w:p>
    <w:p w:rsidR="00514BDB" w:rsidRPr="00BA740D" w:rsidRDefault="00514BDB"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514BDB" w:rsidRPr="00BA740D" w:rsidRDefault="00514BDB" w:rsidP="00F27274">
      <w:pPr>
        <w:jc w:val="both"/>
        <w:rPr>
          <w:rFonts w:ascii="Arial" w:hAnsi="Arial" w:cs="Arial"/>
          <w:b/>
          <w:sz w:val="20"/>
        </w:rPr>
      </w:pP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w:t>
      </w:r>
      <w:r w:rsidRPr="00BA740D">
        <w:rPr>
          <w:rFonts w:ascii="Arial" w:eastAsia="Calibri" w:hAnsi="Arial" w:cs="Arial"/>
          <w:sz w:val="20"/>
          <w:lang w:val="es-MX" w:eastAsia="es-MX"/>
        </w:rPr>
        <w:lastRenderedPageBreak/>
        <w:t xml:space="preserve">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514BDB" w:rsidRPr="00BA740D" w:rsidRDefault="00514BDB"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514BDB" w:rsidRPr="00BA740D" w:rsidRDefault="00514BD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514BDB" w:rsidRPr="00BA740D" w:rsidRDefault="00514BDB" w:rsidP="002579AA">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2579AA">
      <w:pPr>
        <w:rPr>
          <w:rFonts w:ascii="Arial" w:hAnsi="Arial" w:cs="Arial"/>
          <w:b/>
          <w:bCs/>
          <w:sz w:val="20"/>
        </w:rPr>
      </w:pPr>
      <w:r w:rsidRPr="00BA740D">
        <w:rPr>
          <w:rFonts w:ascii="Arial" w:hAnsi="Arial" w:cs="Arial"/>
          <w:b/>
          <w:bCs/>
          <w:sz w:val="20"/>
        </w:rPr>
        <w:t>4.1.- Causas de desechamiento.</w:t>
      </w:r>
    </w:p>
    <w:p w:rsidR="00514BDB" w:rsidRPr="00BA740D" w:rsidRDefault="00514BDB" w:rsidP="002579AA">
      <w:pPr>
        <w:jc w:val="both"/>
        <w:rPr>
          <w:rFonts w:ascii="Arial" w:hAnsi="Arial" w:cs="Arial"/>
          <w:sz w:val="20"/>
        </w:rPr>
      </w:pPr>
    </w:p>
    <w:p w:rsidR="00514BDB" w:rsidRPr="00BA740D" w:rsidRDefault="00514BDB"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514BDB" w:rsidRPr="00BA740D" w:rsidRDefault="00514BD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514BDB" w:rsidRPr="00BA740D" w:rsidRDefault="00514BD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514BDB" w:rsidRPr="00BA740D" w:rsidRDefault="00514BD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514BDB" w:rsidRPr="00BA740D" w:rsidRDefault="00514BD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514BDB" w:rsidRPr="00BA740D" w:rsidRDefault="00514BD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514BDB" w:rsidRPr="00BA740D" w:rsidRDefault="00514BDB"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514BDB" w:rsidRPr="00BA740D" w:rsidRDefault="00514BD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514BDB" w:rsidRPr="00BA740D" w:rsidRDefault="00514BDB"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 xml:space="preserve">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w:t>
      </w:r>
      <w:r w:rsidRPr="00962092">
        <w:rPr>
          <w:rFonts w:ascii="Arial" w:hAnsi="Arial" w:cs="Arial"/>
          <w:sz w:val="20"/>
        </w:rPr>
        <w:lastRenderedPageBreak/>
        <w:t>conjuntas, cuando no sea firmada la proposición por el integrante del consorcio designado como representante común</w:t>
      </w:r>
      <w:r w:rsidRPr="00BA740D">
        <w:rPr>
          <w:rFonts w:ascii="Arial" w:eastAsia="Calibri" w:hAnsi="Arial" w:cs="Arial"/>
          <w:sz w:val="20"/>
          <w:lang w:val="es-MX" w:eastAsia="es-MX"/>
        </w:rPr>
        <w:t>.</w:t>
      </w:r>
    </w:p>
    <w:p w:rsidR="00514BDB" w:rsidRPr="00BA740D" w:rsidRDefault="00514BD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514BDB" w:rsidRPr="00BA740D" w:rsidRDefault="00514BD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514BDB" w:rsidRPr="00BA740D" w:rsidRDefault="00514BDB"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514BDB" w:rsidRPr="00BA740D" w:rsidRDefault="00514BDB"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514BDB" w:rsidRPr="00BA740D" w:rsidRDefault="00514BD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514BDB" w:rsidRPr="00BA740D" w:rsidRDefault="00514BDB"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514BDB" w:rsidRPr="00BA740D" w:rsidRDefault="00514BDB" w:rsidP="00C56CE3">
      <w:pPr>
        <w:suppressAutoHyphens w:val="0"/>
        <w:autoSpaceDE w:val="0"/>
        <w:autoSpaceDN w:val="0"/>
        <w:adjustRightInd w:val="0"/>
        <w:ind w:left="360"/>
        <w:jc w:val="both"/>
        <w:rPr>
          <w:rFonts w:ascii="Arial" w:eastAsia="Calibri" w:hAnsi="Arial" w:cs="Arial"/>
          <w:sz w:val="20"/>
          <w:lang w:val="es-MX" w:eastAsia="es-MX"/>
        </w:rPr>
      </w:pPr>
    </w:p>
    <w:p w:rsidR="00514BDB" w:rsidRPr="00C56CE3" w:rsidRDefault="00514BDB"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514BDB" w:rsidRPr="00C56CE3" w:rsidRDefault="00514BDB"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514BDB" w:rsidRPr="008A3863" w:rsidRDefault="00514BDB"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514BDB" w:rsidRPr="008A3863" w:rsidRDefault="00514BDB" w:rsidP="00671CD8">
      <w:pPr>
        <w:suppressAutoHyphens w:val="0"/>
        <w:autoSpaceDE w:val="0"/>
        <w:autoSpaceDN w:val="0"/>
        <w:adjustRightInd w:val="0"/>
        <w:rPr>
          <w:rFonts w:ascii="Arial" w:eastAsia="Calibri" w:hAnsi="Arial" w:cs="Arial"/>
          <w:color w:val="000000"/>
          <w:sz w:val="20"/>
          <w:lang w:val="es-MX" w:eastAsia="es-MX"/>
        </w:rPr>
      </w:pPr>
    </w:p>
    <w:p w:rsidR="00514BDB" w:rsidRPr="008A3863" w:rsidRDefault="00514BDB"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514BDB" w:rsidRPr="008A3863" w:rsidRDefault="00514BDB" w:rsidP="00671CD8">
      <w:pPr>
        <w:suppressAutoHyphens w:val="0"/>
        <w:autoSpaceDE w:val="0"/>
        <w:autoSpaceDN w:val="0"/>
        <w:adjustRightInd w:val="0"/>
        <w:jc w:val="both"/>
        <w:rPr>
          <w:rFonts w:ascii="Arial" w:eastAsia="Calibri" w:hAnsi="Arial" w:cs="Arial"/>
          <w:color w:val="000000"/>
          <w:sz w:val="20"/>
          <w:lang w:val="es-MX" w:eastAsia="es-MX"/>
        </w:rPr>
      </w:pPr>
    </w:p>
    <w:p w:rsidR="00514BDB" w:rsidRPr="008A3863" w:rsidRDefault="00514BD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514BDB" w:rsidRPr="008A3863" w:rsidRDefault="00514BD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514BDB" w:rsidRPr="008A3863" w:rsidRDefault="00514BD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514BDB" w:rsidRPr="00BA740D" w:rsidRDefault="00514BD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514BDB" w:rsidRPr="00BA740D" w:rsidRDefault="00514BD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514BDB" w:rsidRPr="00BA740D" w:rsidRDefault="00514BD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Para el envío de las Proposiciones técnica y económica por internet deberá utilizar exclusivamente el programa informático CompraNet, que administra la Secretaría de Hacienda y Crédito Público.</w:t>
      </w:r>
    </w:p>
    <w:p w:rsidR="00514BDB" w:rsidRDefault="00514BDB" w:rsidP="002579AA">
      <w:pPr>
        <w:suppressAutoHyphens w:val="0"/>
        <w:autoSpaceDE w:val="0"/>
        <w:autoSpaceDN w:val="0"/>
        <w:adjustRightInd w:val="0"/>
        <w:jc w:val="both"/>
        <w:rPr>
          <w:rFonts w:ascii="Arial" w:eastAsia="Calibri" w:hAnsi="Arial" w:cs="Arial"/>
          <w:sz w:val="20"/>
          <w:lang w:val="es-MX" w:eastAsia="es-MX"/>
        </w:rPr>
      </w:pPr>
    </w:p>
    <w:p w:rsidR="00FD5445" w:rsidRDefault="00FD5445" w:rsidP="00763F3D">
      <w:pPr>
        <w:ind w:left="426" w:hanging="426"/>
        <w:jc w:val="both"/>
        <w:rPr>
          <w:rFonts w:ascii="Arial" w:hAnsi="Arial" w:cs="Arial"/>
          <w:b/>
          <w:bCs/>
          <w:sz w:val="20"/>
        </w:rPr>
      </w:pPr>
    </w:p>
    <w:p w:rsidR="00514BDB" w:rsidRPr="00BA740D" w:rsidRDefault="00514BDB"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514BDB" w:rsidRDefault="00514BDB" w:rsidP="00C122FF">
      <w:pPr>
        <w:suppressAutoHyphens w:val="0"/>
        <w:autoSpaceDE w:val="0"/>
        <w:autoSpaceDN w:val="0"/>
        <w:adjustRightInd w:val="0"/>
        <w:rPr>
          <w:rFonts w:ascii="Arial" w:eastAsia="Calibri" w:hAnsi="Arial" w:cs="Arial"/>
          <w:b/>
          <w:bCs/>
          <w:sz w:val="20"/>
          <w:lang w:val="es-MX" w:eastAsia="es-MX"/>
        </w:rPr>
      </w:pPr>
    </w:p>
    <w:p w:rsidR="00514BDB" w:rsidRPr="00BA740D" w:rsidRDefault="00514BDB"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514BDB" w:rsidRPr="00BA740D" w:rsidRDefault="00514BDB" w:rsidP="00F9309B">
      <w:pPr>
        <w:jc w:val="both"/>
        <w:rPr>
          <w:rFonts w:ascii="Arial" w:hAnsi="Arial" w:cs="Arial"/>
          <w:sz w:val="20"/>
        </w:rPr>
      </w:pPr>
    </w:p>
    <w:p w:rsidR="00514BDB" w:rsidRPr="00BA740D" w:rsidRDefault="00514BDB"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514BDB" w:rsidRPr="00BA740D" w:rsidRDefault="00514BDB" w:rsidP="00126B4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514BDB" w:rsidRPr="00BA740D" w:rsidRDefault="00514BDB" w:rsidP="00126B47">
      <w:pPr>
        <w:suppressAutoHyphens w:val="0"/>
        <w:autoSpaceDE w:val="0"/>
        <w:autoSpaceDN w:val="0"/>
        <w:adjustRightInd w:val="0"/>
        <w:jc w:val="both"/>
        <w:rPr>
          <w:rFonts w:ascii="Arial" w:eastAsia="Calibri" w:hAnsi="Arial" w:cs="Arial"/>
          <w:sz w:val="20"/>
          <w:lang w:val="es-MX" w:eastAsia="es-MX"/>
        </w:rPr>
      </w:pPr>
    </w:p>
    <w:p w:rsidR="00514BDB" w:rsidRPr="00BA740D" w:rsidRDefault="00514BDB"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514BDB" w:rsidRPr="00BA740D" w:rsidRDefault="00514BDB" w:rsidP="00F4269E">
      <w:pPr>
        <w:jc w:val="both"/>
        <w:rPr>
          <w:rFonts w:ascii="Arial" w:hAnsi="Arial" w:cs="Arial"/>
          <w:sz w:val="20"/>
        </w:rPr>
      </w:pPr>
    </w:p>
    <w:p w:rsidR="00514BDB" w:rsidRPr="00BA740D" w:rsidRDefault="00514BDB"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514BDB" w:rsidRPr="00BA740D" w:rsidRDefault="00514BDB" w:rsidP="00F4269E">
      <w:pPr>
        <w:jc w:val="both"/>
        <w:rPr>
          <w:rFonts w:ascii="Arial" w:hAnsi="Arial" w:cs="Arial"/>
          <w:sz w:val="20"/>
        </w:rPr>
      </w:pPr>
    </w:p>
    <w:p w:rsidR="00514BDB" w:rsidRPr="00BA740D" w:rsidRDefault="00514BDB"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BDB" w:rsidRPr="00BA740D" w:rsidRDefault="00514BDB" w:rsidP="00F4269E">
      <w:pPr>
        <w:jc w:val="both"/>
        <w:rPr>
          <w:rFonts w:ascii="Arial" w:hAnsi="Arial" w:cs="Arial"/>
          <w:sz w:val="20"/>
        </w:rPr>
      </w:pPr>
    </w:p>
    <w:p w:rsidR="00514BDB" w:rsidRPr="00BA740D" w:rsidRDefault="00514BDB"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514BDB" w:rsidRPr="00BA740D" w:rsidRDefault="00514BDB" w:rsidP="00126B47">
      <w:pPr>
        <w:suppressAutoHyphens w:val="0"/>
        <w:autoSpaceDE w:val="0"/>
        <w:autoSpaceDN w:val="0"/>
        <w:adjustRightInd w:val="0"/>
        <w:jc w:val="both"/>
        <w:rPr>
          <w:rFonts w:ascii="Arial" w:hAnsi="Arial" w:cs="Arial"/>
          <w:sz w:val="20"/>
          <w:lang w:val="es-MX"/>
        </w:rPr>
      </w:pPr>
    </w:p>
    <w:p w:rsidR="00514BDB" w:rsidRPr="008A3863" w:rsidRDefault="00514BDB"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514BDB" w:rsidRPr="008A3863" w:rsidRDefault="00514BDB" w:rsidP="00CF682E">
      <w:pPr>
        <w:suppressAutoHyphens w:val="0"/>
        <w:autoSpaceDE w:val="0"/>
        <w:autoSpaceDN w:val="0"/>
        <w:adjustRightInd w:val="0"/>
        <w:jc w:val="both"/>
        <w:rPr>
          <w:rFonts w:ascii="Arial" w:hAnsi="Arial" w:cs="Arial"/>
          <w:sz w:val="20"/>
        </w:rPr>
      </w:pPr>
    </w:p>
    <w:p w:rsidR="00514BDB" w:rsidRPr="008A3863" w:rsidRDefault="00514BDB"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514BDB" w:rsidRPr="00DF3B8E" w:rsidRDefault="00514BDB" w:rsidP="00C122FF">
      <w:pPr>
        <w:suppressAutoHyphens w:val="0"/>
        <w:autoSpaceDE w:val="0"/>
        <w:autoSpaceDN w:val="0"/>
        <w:adjustRightInd w:val="0"/>
        <w:jc w:val="both"/>
        <w:rPr>
          <w:rFonts w:ascii="Arial" w:eastAsia="Calibri" w:hAnsi="Arial" w:cs="Arial"/>
          <w:color w:val="000000"/>
          <w:sz w:val="20"/>
          <w:lang w:val="es-MX" w:eastAsia="es-MX"/>
        </w:rPr>
      </w:pPr>
    </w:p>
    <w:p w:rsidR="00514BDB" w:rsidRPr="00D23726" w:rsidRDefault="00514BDB"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514BDB" w:rsidRDefault="00514BDB" w:rsidP="00C122FF">
      <w:pPr>
        <w:suppressAutoHyphens w:val="0"/>
        <w:autoSpaceDE w:val="0"/>
        <w:autoSpaceDN w:val="0"/>
        <w:adjustRightInd w:val="0"/>
        <w:jc w:val="both"/>
        <w:rPr>
          <w:rFonts w:ascii="Arial" w:eastAsia="Calibri" w:hAnsi="Arial" w:cs="Arial"/>
          <w:color w:val="000000"/>
          <w:sz w:val="20"/>
          <w:lang w:val="es-MX" w:eastAsia="es-MX"/>
        </w:rPr>
      </w:pPr>
    </w:p>
    <w:p w:rsidR="00FD5445" w:rsidRDefault="00FD5445" w:rsidP="00C122FF">
      <w:pPr>
        <w:suppressAutoHyphens w:val="0"/>
        <w:autoSpaceDE w:val="0"/>
        <w:autoSpaceDN w:val="0"/>
        <w:adjustRightInd w:val="0"/>
        <w:jc w:val="both"/>
        <w:rPr>
          <w:rFonts w:ascii="Arial" w:eastAsia="Calibri" w:hAnsi="Arial" w:cs="Arial"/>
          <w:color w:val="000000"/>
          <w:sz w:val="20"/>
          <w:lang w:val="es-MX" w:eastAsia="es-MX"/>
        </w:rPr>
      </w:pPr>
    </w:p>
    <w:p w:rsidR="00FD5445" w:rsidRDefault="00FD5445" w:rsidP="00C122FF">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514BDB" w:rsidRPr="00BA740D" w:rsidRDefault="00514BDB" w:rsidP="00126B47">
      <w:pPr>
        <w:suppressAutoHyphens w:val="0"/>
        <w:autoSpaceDE w:val="0"/>
        <w:autoSpaceDN w:val="0"/>
        <w:adjustRightInd w:val="0"/>
        <w:ind w:left="1080"/>
        <w:rPr>
          <w:rFonts w:ascii="Arial" w:eastAsia="Calibri" w:hAnsi="Arial" w:cs="Arial"/>
          <w:color w:val="000000"/>
          <w:sz w:val="10"/>
          <w:lang w:val="es-MX" w:eastAsia="es-MX"/>
        </w:rPr>
      </w:pPr>
    </w:p>
    <w:p w:rsidR="00514BDB" w:rsidRPr="00BA740D" w:rsidRDefault="00514BDB"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514BDB" w:rsidRPr="00BA740D" w:rsidRDefault="00514BDB" w:rsidP="00126B47">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514BDB" w:rsidRPr="00BA740D" w:rsidRDefault="00514BDB" w:rsidP="00126B47">
      <w:pPr>
        <w:pStyle w:val="Default"/>
        <w:jc w:val="both"/>
        <w:rPr>
          <w:rFonts w:eastAsia="Calibri"/>
          <w:sz w:val="20"/>
          <w:szCs w:val="20"/>
        </w:rPr>
      </w:pPr>
    </w:p>
    <w:p w:rsidR="00514BDB" w:rsidRPr="00BA740D" w:rsidRDefault="00514BDB"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514BDB" w:rsidRPr="00BA740D" w:rsidRDefault="00514BDB" w:rsidP="00126B47">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514BDB" w:rsidRPr="00BA740D" w:rsidRDefault="00514BD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514BDB" w:rsidRPr="00BA740D" w:rsidRDefault="00514BDB" w:rsidP="00CD34AC">
      <w:pPr>
        <w:suppressAutoHyphens w:val="0"/>
        <w:autoSpaceDE w:val="0"/>
        <w:autoSpaceDN w:val="0"/>
        <w:adjustRightInd w:val="0"/>
        <w:jc w:val="both"/>
        <w:rPr>
          <w:rFonts w:ascii="Arial" w:eastAsia="Calibri" w:hAnsi="Arial" w:cs="Arial"/>
          <w:color w:val="000000"/>
          <w:sz w:val="20"/>
          <w:lang w:val="es-MX" w:eastAsia="es-MX"/>
        </w:rPr>
      </w:pPr>
    </w:p>
    <w:p w:rsidR="00514BDB" w:rsidRPr="008A3863" w:rsidRDefault="00514BDB"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514BDB" w:rsidRDefault="00514BDB" w:rsidP="00126B47">
      <w:pPr>
        <w:suppressAutoHyphens w:val="0"/>
        <w:autoSpaceDE w:val="0"/>
        <w:autoSpaceDN w:val="0"/>
        <w:adjustRightInd w:val="0"/>
        <w:jc w:val="both"/>
        <w:rPr>
          <w:rFonts w:ascii="Arial" w:hAnsi="Arial" w:cs="Arial"/>
          <w:b/>
          <w:bCs/>
          <w:sz w:val="20"/>
        </w:rPr>
      </w:pPr>
    </w:p>
    <w:p w:rsidR="00514BDB" w:rsidRPr="008A3863" w:rsidRDefault="00514BDB"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514BDB" w:rsidRPr="008A3863" w:rsidRDefault="00514BDB" w:rsidP="00126B47">
      <w:pPr>
        <w:suppressAutoHyphens w:val="0"/>
        <w:autoSpaceDE w:val="0"/>
        <w:autoSpaceDN w:val="0"/>
        <w:adjustRightInd w:val="0"/>
        <w:jc w:val="both"/>
        <w:rPr>
          <w:rFonts w:ascii="Arial" w:hAnsi="Arial" w:cs="Arial"/>
          <w:b/>
          <w:bCs/>
          <w:sz w:val="20"/>
        </w:rPr>
      </w:pPr>
    </w:p>
    <w:p w:rsidR="00514BDB" w:rsidRPr="008A3863" w:rsidRDefault="00514BDB"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514BDB" w:rsidRPr="00EF30BF" w:rsidRDefault="00514BDB" w:rsidP="00CD34AC">
      <w:pPr>
        <w:suppressAutoHyphens w:val="0"/>
        <w:autoSpaceDE w:val="0"/>
        <w:autoSpaceDN w:val="0"/>
        <w:adjustRightInd w:val="0"/>
        <w:ind w:left="1080"/>
        <w:rPr>
          <w:rFonts w:ascii="Arial" w:eastAsia="Calibri" w:hAnsi="Arial" w:cs="Arial"/>
          <w:sz w:val="20"/>
          <w:lang w:val="es-MX" w:eastAsia="es-MX"/>
        </w:rPr>
      </w:pPr>
    </w:p>
    <w:p w:rsidR="00514BDB" w:rsidRPr="00EF30BF" w:rsidRDefault="00514BDB"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514BDB" w:rsidRPr="00EF30BF" w:rsidRDefault="00514BDB" w:rsidP="00EF30BF">
      <w:pPr>
        <w:jc w:val="center"/>
        <w:rPr>
          <w:rFonts w:ascii="Arial" w:hAnsi="Arial" w:cs="Arial"/>
          <w:sz w:val="20"/>
        </w:rPr>
      </w:pPr>
    </w:p>
    <w:p w:rsidR="00514BDB" w:rsidRPr="00EF30BF" w:rsidRDefault="00514BDB"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514BDB" w:rsidRDefault="00514BDB" w:rsidP="00CD34AC">
      <w:pPr>
        <w:jc w:val="both"/>
        <w:rPr>
          <w:rFonts w:ascii="Arial" w:hAnsi="Arial" w:cs="Arial"/>
          <w:sz w:val="20"/>
        </w:rPr>
      </w:pPr>
    </w:p>
    <w:p w:rsidR="00514BDB" w:rsidRPr="008A3863" w:rsidRDefault="00514BDB"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comprobando los precios ofertados por los licitantes</w:t>
      </w:r>
      <w:r w:rsidR="0094167C">
        <w:rPr>
          <w:rFonts w:ascii="Arial" w:hAnsi="Arial" w:cs="Arial"/>
          <w:sz w:val="20"/>
        </w:rPr>
        <w:t xml:space="preserve"> </w:t>
      </w:r>
      <w:r w:rsidR="0094167C" w:rsidRPr="00AB4FF1">
        <w:rPr>
          <w:rFonts w:ascii="Arial" w:hAnsi="Arial" w:cs="Arial"/>
          <w:b/>
          <w:sz w:val="20"/>
        </w:rPr>
        <w:t xml:space="preserve">tomando en cuenta el costo del traslado de los derechohabientes al domicilio del </w:t>
      </w:r>
      <w:r w:rsidR="0094167C">
        <w:rPr>
          <w:rFonts w:ascii="Arial" w:hAnsi="Arial" w:cs="Arial"/>
          <w:b/>
          <w:sz w:val="20"/>
        </w:rPr>
        <w:t>oferente</w:t>
      </w:r>
      <w:r w:rsidRPr="008C1CBB">
        <w:rPr>
          <w:rFonts w:ascii="Arial" w:hAnsi="Arial" w:cs="Arial"/>
          <w:sz w:val="20"/>
        </w:rPr>
        <w:t xml:space="preserve">,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514BDB" w:rsidRPr="008A3863" w:rsidRDefault="00514BDB" w:rsidP="00CD34AC">
      <w:pPr>
        <w:suppressAutoHyphens w:val="0"/>
        <w:autoSpaceDE w:val="0"/>
        <w:autoSpaceDN w:val="0"/>
        <w:adjustRightInd w:val="0"/>
        <w:jc w:val="both"/>
        <w:rPr>
          <w:rFonts w:ascii="Arial" w:eastAsia="Calibri" w:hAnsi="Arial" w:cs="Arial"/>
          <w:color w:val="000000"/>
          <w:sz w:val="20"/>
          <w:lang w:eastAsia="es-MX"/>
        </w:rPr>
      </w:pPr>
    </w:p>
    <w:p w:rsidR="00514BDB" w:rsidRPr="008A3863" w:rsidRDefault="00514BDB"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514BDB" w:rsidRDefault="00514BDB" w:rsidP="00CD34AC">
      <w:pPr>
        <w:suppressAutoHyphens w:val="0"/>
        <w:autoSpaceDE w:val="0"/>
        <w:autoSpaceDN w:val="0"/>
        <w:adjustRightInd w:val="0"/>
        <w:jc w:val="both"/>
        <w:rPr>
          <w:rFonts w:ascii="Arial" w:eastAsia="Calibri" w:hAnsi="Arial" w:cs="Arial"/>
          <w:color w:val="000000"/>
          <w:sz w:val="20"/>
          <w:lang w:val="es-MX" w:eastAsia="es-MX"/>
        </w:rPr>
      </w:pPr>
    </w:p>
    <w:p w:rsidR="00514BDB" w:rsidRDefault="00514BDB"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514BDB" w:rsidRPr="008A3863" w:rsidRDefault="00514BDB" w:rsidP="00B33969">
      <w:pPr>
        <w:suppressAutoHyphens w:val="0"/>
        <w:autoSpaceDE w:val="0"/>
        <w:autoSpaceDN w:val="0"/>
        <w:adjustRightInd w:val="0"/>
        <w:rPr>
          <w:rFonts w:ascii="Arial" w:eastAsia="Calibri" w:hAnsi="Arial" w:cs="Arial"/>
          <w:b/>
          <w:bCs/>
          <w:color w:val="000000"/>
          <w:sz w:val="20"/>
          <w:lang w:val="es-MX" w:eastAsia="es-MX"/>
        </w:rPr>
      </w:pPr>
    </w:p>
    <w:p w:rsidR="00514BDB" w:rsidRPr="008A3863" w:rsidRDefault="00514BDB"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4BDB" w:rsidRPr="008A3863" w:rsidRDefault="00514BDB" w:rsidP="00B33969">
      <w:pPr>
        <w:suppressAutoHyphens w:val="0"/>
        <w:autoSpaceDE w:val="0"/>
        <w:autoSpaceDN w:val="0"/>
        <w:adjustRightInd w:val="0"/>
        <w:jc w:val="both"/>
        <w:rPr>
          <w:rFonts w:ascii="Arial" w:eastAsia="Calibri" w:hAnsi="Arial" w:cs="Arial"/>
          <w:color w:val="000000"/>
          <w:sz w:val="20"/>
          <w:lang w:val="es-MX" w:eastAsia="es-MX"/>
        </w:rPr>
      </w:pPr>
    </w:p>
    <w:p w:rsidR="00514BDB" w:rsidRPr="008A3863" w:rsidRDefault="00514BDB"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514BDB" w:rsidRPr="008A3863" w:rsidRDefault="00514BDB" w:rsidP="00B33969">
      <w:pPr>
        <w:jc w:val="both"/>
        <w:rPr>
          <w:rFonts w:ascii="Arial" w:hAnsi="Arial" w:cs="Arial"/>
          <w:sz w:val="20"/>
        </w:rPr>
      </w:pPr>
    </w:p>
    <w:p w:rsidR="00514BDB" w:rsidRPr="00201706" w:rsidRDefault="00514BDB"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BDB" w:rsidRPr="008A3863" w:rsidRDefault="00514BDB" w:rsidP="00B33969">
      <w:pPr>
        <w:suppressAutoHyphens w:val="0"/>
        <w:autoSpaceDE w:val="0"/>
        <w:autoSpaceDN w:val="0"/>
        <w:adjustRightInd w:val="0"/>
        <w:jc w:val="both"/>
        <w:rPr>
          <w:rFonts w:ascii="Arial" w:hAnsi="Arial" w:cs="Arial"/>
          <w:sz w:val="20"/>
        </w:rPr>
      </w:pPr>
    </w:p>
    <w:p w:rsidR="00514BDB" w:rsidRPr="008A3863" w:rsidRDefault="00514BDB"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BDB" w:rsidRPr="008A3863" w:rsidRDefault="00514BDB" w:rsidP="00B33969">
      <w:pPr>
        <w:jc w:val="both"/>
        <w:rPr>
          <w:rFonts w:ascii="Arial" w:hAnsi="Arial" w:cs="Arial"/>
          <w:sz w:val="20"/>
        </w:rPr>
      </w:pPr>
    </w:p>
    <w:p w:rsidR="00514BDB" w:rsidRPr="002058F6" w:rsidRDefault="00514BDB"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514BDB" w:rsidRDefault="00514BDB" w:rsidP="00B33969">
      <w:pPr>
        <w:suppressAutoHyphens w:val="0"/>
        <w:autoSpaceDE w:val="0"/>
        <w:autoSpaceDN w:val="0"/>
        <w:adjustRightInd w:val="0"/>
        <w:jc w:val="both"/>
        <w:rPr>
          <w:rFonts w:ascii="Arial" w:eastAsia="Calibri" w:hAnsi="Arial" w:cs="Arial"/>
          <w:color w:val="000000"/>
          <w:sz w:val="20"/>
          <w:lang w:val="es-MX" w:eastAsia="es-MX"/>
        </w:rPr>
      </w:pPr>
    </w:p>
    <w:p w:rsidR="00514BDB" w:rsidRPr="00D2331D" w:rsidRDefault="00514BDB"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514BDB" w:rsidRDefault="00514BDB" w:rsidP="00B33969">
      <w:pPr>
        <w:suppressAutoHyphens w:val="0"/>
        <w:autoSpaceDE w:val="0"/>
        <w:autoSpaceDN w:val="0"/>
        <w:adjustRightInd w:val="0"/>
        <w:jc w:val="both"/>
        <w:rPr>
          <w:rFonts w:ascii="Arial" w:eastAsia="Calibri" w:hAnsi="Arial" w:cs="Arial"/>
          <w:color w:val="000000"/>
          <w:sz w:val="20"/>
          <w:lang w:val="es-MX" w:eastAsia="es-MX"/>
        </w:rPr>
      </w:pPr>
    </w:p>
    <w:p w:rsidR="00514BDB" w:rsidRPr="008A3863" w:rsidRDefault="00514BDB"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514BDB" w:rsidRDefault="00514BDB" w:rsidP="00927019">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514BDB" w:rsidRPr="008A3863" w:rsidRDefault="00514BDB" w:rsidP="00B33969">
      <w:pPr>
        <w:suppressAutoHyphens w:val="0"/>
        <w:autoSpaceDE w:val="0"/>
        <w:autoSpaceDN w:val="0"/>
        <w:adjustRightInd w:val="0"/>
        <w:jc w:val="both"/>
        <w:rPr>
          <w:rFonts w:ascii="Arial" w:eastAsia="Calibri" w:hAnsi="Arial" w:cs="Arial"/>
          <w:color w:val="000000"/>
          <w:sz w:val="20"/>
          <w:lang w:val="es-MX" w:eastAsia="es-MX"/>
        </w:rPr>
      </w:pPr>
    </w:p>
    <w:p w:rsidR="00514BDB" w:rsidRPr="008A3863" w:rsidRDefault="00514BDB"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514BDB" w:rsidRPr="00BA740D" w:rsidRDefault="00514BDB" w:rsidP="00B33969">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 xml:space="preserve">Servicios de Subrogación Medica para las unidades médicas hospitalarias 1, 34, 2, 5,  26, y 38, del Órgano de Operación Administrativo </w:t>
      </w:r>
      <w:r w:rsidRPr="003E0F71">
        <w:rPr>
          <w:rFonts w:ascii="Arial" w:eastAsia="Calibri" w:hAnsi="Arial" w:cs="Arial"/>
          <w:b/>
          <w:bCs/>
          <w:noProof/>
          <w:sz w:val="20"/>
          <w:lang w:val="es-MX" w:eastAsia="es-MX"/>
        </w:rPr>
        <w:lastRenderedPageBreak/>
        <w:t>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514BDB" w:rsidRPr="00BA740D" w:rsidRDefault="00514BDB"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14BDB" w:rsidRDefault="00514BDB"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514BDB" w:rsidRDefault="00514BDB"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14BDB" w:rsidRDefault="00514BDB"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14BDB" w:rsidRDefault="00514BDB"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514BDB" w:rsidRDefault="00514BDB" w:rsidP="00927019">
      <w:pPr>
        <w:suppressAutoHyphens w:val="0"/>
        <w:autoSpaceDE w:val="0"/>
        <w:autoSpaceDN w:val="0"/>
        <w:adjustRightInd w:val="0"/>
        <w:jc w:val="both"/>
        <w:rPr>
          <w:rFonts w:ascii="Arial" w:eastAsia="Calibri" w:hAnsi="Arial" w:cs="Arial"/>
          <w:color w:val="000000"/>
          <w:sz w:val="20"/>
          <w:lang w:val="es-MX" w:eastAsia="es-MX"/>
        </w:rPr>
      </w:pPr>
    </w:p>
    <w:p w:rsidR="00514BDB" w:rsidRPr="00BA740D" w:rsidRDefault="00514BD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514BDB" w:rsidRPr="00BA740D" w:rsidRDefault="00514BD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514BDB" w:rsidRPr="00BA740D" w:rsidRDefault="00514BD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514BDB" w:rsidRPr="008A3863" w:rsidRDefault="00514BDB"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514BDB" w:rsidRPr="008A3863" w:rsidRDefault="00514BDB"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514BDB" w:rsidRPr="00BA740D" w:rsidRDefault="00514BDB"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514BDB" w:rsidRPr="00BA740D" w:rsidRDefault="00514BDB"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514BDB" w:rsidRPr="00D60876" w:rsidRDefault="00514BDB" w:rsidP="00D66000">
      <w:pPr>
        <w:suppressAutoHyphens w:val="0"/>
        <w:autoSpaceDE w:val="0"/>
        <w:autoSpaceDN w:val="0"/>
        <w:adjustRightInd w:val="0"/>
        <w:rPr>
          <w:rFonts w:ascii="Arial" w:eastAsia="Calibri" w:hAnsi="Arial" w:cs="Arial"/>
          <w:color w:val="000000"/>
          <w:sz w:val="6"/>
          <w:lang w:val="es-MX" w:eastAsia="es-MX"/>
        </w:rPr>
      </w:pPr>
    </w:p>
    <w:p w:rsidR="00514BDB" w:rsidRPr="008A3863" w:rsidRDefault="00514BDB"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514BDB" w:rsidRPr="008A3863" w:rsidRDefault="00514BD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514BDB" w:rsidRPr="008A3863" w:rsidRDefault="00514BD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514BDB" w:rsidRPr="008A3863" w:rsidRDefault="00514BD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514BDB" w:rsidRPr="008A3863" w:rsidRDefault="00514BD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514BDB" w:rsidRPr="008A3863" w:rsidRDefault="00514BDB"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514BDB" w:rsidRPr="00D60876" w:rsidRDefault="00514BDB" w:rsidP="00D66000">
      <w:pPr>
        <w:suppressAutoHyphens w:val="0"/>
        <w:autoSpaceDE w:val="0"/>
        <w:autoSpaceDN w:val="0"/>
        <w:adjustRightInd w:val="0"/>
        <w:rPr>
          <w:rFonts w:ascii="Arial" w:eastAsia="Calibri" w:hAnsi="Arial" w:cs="Arial"/>
          <w:color w:val="000000"/>
          <w:sz w:val="10"/>
          <w:lang w:val="es-MX" w:eastAsia="es-MX"/>
        </w:rPr>
      </w:pPr>
    </w:p>
    <w:p w:rsidR="00514BDB" w:rsidRDefault="00514BDB"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514BDB" w:rsidRPr="00AA2018" w:rsidRDefault="00514BD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lastRenderedPageBreak/>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514BDB" w:rsidRPr="00AA2018" w:rsidRDefault="00514BD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514BDB" w:rsidRDefault="00514BD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514BDB" w:rsidRPr="00D756AF" w:rsidRDefault="00514BDB"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514BDB" w:rsidRPr="00574DED" w:rsidRDefault="00514BDB"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514BDB" w:rsidRDefault="00514BDB"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514BDB" w:rsidRDefault="00514BDB" w:rsidP="006F0048">
      <w:pPr>
        <w:suppressAutoHyphens w:val="0"/>
        <w:autoSpaceDE w:val="0"/>
        <w:autoSpaceDN w:val="0"/>
        <w:adjustRightInd w:val="0"/>
        <w:jc w:val="both"/>
        <w:rPr>
          <w:rFonts w:ascii="Arial" w:eastAsia="Calibri" w:hAnsi="Arial" w:cs="Arial"/>
          <w:color w:val="000000"/>
          <w:sz w:val="20"/>
          <w:lang w:val="es-MX" w:eastAsia="es-MX"/>
        </w:rPr>
      </w:pPr>
    </w:p>
    <w:p w:rsidR="00514BDB" w:rsidRPr="00927019" w:rsidRDefault="00514BDB"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514BDB" w:rsidRDefault="00514BDB" w:rsidP="00927019">
      <w:pPr>
        <w:suppressAutoHyphens w:val="0"/>
        <w:autoSpaceDE w:val="0"/>
        <w:autoSpaceDN w:val="0"/>
        <w:adjustRightInd w:val="0"/>
        <w:jc w:val="both"/>
        <w:rPr>
          <w:rFonts w:ascii="Arial" w:eastAsia="Calibri" w:hAnsi="Arial" w:cs="Arial"/>
          <w:color w:val="000000"/>
          <w:sz w:val="20"/>
          <w:lang w:val="es-MX" w:eastAsia="es-MX"/>
        </w:rPr>
      </w:pPr>
    </w:p>
    <w:p w:rsidR="00514BDB" w:rsidRPr="00D756AF" w:rsidRDefault="00514BDB"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514BDB" w:rsidRPr="008A3863" w:rsidRDefault="00514BDB" w:rsidP="00927019">
      <w:pPr>
        <w:suppressAutoHyphens w:val="0"/>
        <w:autoSpaceDE w:val="0"/>
        <w:autoSpaceDN w:val="0"/>
        <w:adjustRightInd w:val="0"/>
        <w:jc w:val="both"/>
        <w:rPr>
          <w:rFonts w:ascii="Arial" w:eastAsia="Calibri" w:hAnsi="Arial" w:cs="Arial"/>
          <w:color w:val="000000"/>
          <w:sz w:val="20"/>
          <w:lang w:val="es-MX" w:eastAsia="es-MX"/>
        </w:rPr>
      </w:pPr>
    </w:p>
    <w:p w:rsidR="00514BDB" w:rsidRDefault="00514BDB"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514BDB" w:rsidRDefault="00514BDB"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514BDB" w:rsidRDefault="00514BDB"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514BDB" w:rsidRPr="00D756AF" w:rsidRDefault="00514BDB"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514BDB" w:rsidRPr="008A3863" w:rsidRDefault="00514BDB" w:rsidP="006F0048">
      <w:pPr>
        <w:suppressAutoHyphens w:val="0"/>
        <w:autoSpaceDE w:val="0"/>
        <w:autoSpaceDN w:val="0"/>
        <w:adjustRightInd w:val="0"/>
        <w:jc w:val="both"/>
        <w:rPr>
          <w:rFonts w:ascii="Arial" w:eastAsia="Calibri" w:hAnsi="Arial" w:cs="Arial"/>
          <w:color w:val="000000"/>
          <w:sz w:val="20"/>
          <w:lang w:val="es-MX" w:eastAsia="es-MX"/>
        </w:rPr>
      </w:pPr>
    </w:p>
    <w:p w:rsidR="00514BDB" w:rsidRDefault="00514BDB"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514BDB" w:rsidRPr="008A3863" w:rsidRDefault="00514BDB" w:rsidP="006F0048">
      <w:pPr>
        <w:suppressAutoHyphens w:val="0"/>
        <w:autoSpaceDE w:val="0"/>
        <w:autoSpaceDN w:val="0"/>
        <w:adjustRightInd w:val="0"/>
        <w:rPr>
          <w:rFonts w:ascii="Arial" w:hAnsi="Arial" w:cs="Arial"/>
          <w:b/>
          <w:bCs/>
          <w:sz w:val="20"/>
        </w:rPr>
      </w:pPr>
    </w:p>
    <w:p w:rsidR="00514BDB" w:rsidRPr="008A3863" w:rsidRDefault="00514BDB"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514BDB" w:rsidRPr="008A3863" w:rsidRDefault="00514BDB" w:rsidP="006F0048">
      <w:pPr>
        <w:jc w:val="both"/>
        <w:rPr>
          <w:rFonts w:ascii="Arial" w:hAnsi="Arial" w:cs="Arial"/>
          <w:sz w:val="20"/>
        </w:rPr>
      </w:pPr>
    </w:p>
    <w:p w:rsidR="00514BDB" w:rsidRPr="008A3863" w:rsidRDefault="00514BDB"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514BDB" w:rsidRPr="008A3863" w:rsidRDefault="00514BDB" w:rsidP="006F0048">
      <w:pPr>
        <w:jc w:val="both"/>
        <w:rPr>
          <w:rFonts w:ascii="Arial" w:hAnsi="Arial" w:cs="Arial"/>
          <w:sz w:val="20"/>
        </w:rPr>
      </w:pPr>
    </w:p>
    <w:p w:rsidR="00514BDB" w:rsidRPr="008A3863" w:rsidRDefault="00514BDB"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514BDB" w:rsidRPr="008A3863" w:rsidRDefault="00514BDB" w:rsidP="006F0048">
      <w:pPr>
        <w:jc w:val="both"/>
        <w:rPr>
          <w:rFonts w:ascii="Arial" w:hAnsi="Arial" w:cs="Arial"/>
          <w:sz w:val="20"/>
        </w:rPr>
      </w:pPr>
    </w:p>
    <w:p w:rsidR="00514BDB" w:rsidRPr="008A3863" w:rsidRDefault="00514BDB"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514BDB" w:rsidRDefault="00514BDB" w:rsidP="006F0048">
      <w:pPr>
        <w:jc w:val="both"/>
        <w:rPr>
          <w:rFonts w:ascii="Arial" w:hAnsi="Arial" w:cs="Arial"/>
          <w:sz w:val="20"/>
        </w:rPr>
      </w:pPr>
    </w:p>
    <w:p w:rsidR="0094167C" w:rsidRDefault="0094167C" w:rsidP="0094167C">
      <w:pPr>
        <w:jc w:val="both"/>
        <w:rPr>
          <w:rFonts w:ascii="Arial" w:hAnsi="Arial" w:cs="Arial"/>
          <w:sz w:val="20"/>
        </w:rPr>
      </w:pPr>
      <w:r w:rsidRPr="002F6F5F">
        <w:rPr>
          <w:rFonts w:ascii="Arial" w:hAnsi="Arial" w:cs="Arial"/>
          <w:sz w:val="20"/>
        </w:rPr>
        <w:t xml:space="preserve">Se analizarán los precios ofertados por los </w:t>
      </w:r>
      <w:r>
        <w:rPr>
          <w:rFonts w:ascii="Arial" w:hAnsi="Arial" w:cs="Arial"/>
          <w:sz w:val="20"/>
        </w:rPr>
        <w:t>oferente</w:t>
      </w:r>
      <w:r w:rsidRPr="002F6F5F">
        <w:rPr>
          <w:rFonts w:ascii="Arial" w:hAnsi="Arial" w:cs="Arial"/>
          <w:sz w:val="20"/>
        </w:rPr>
        <w:t xml:space="preserve">s, tomando en cuenta el costo del traslado de los derechohabientes al domicilio del </w:t>
      </w:r>
      <w:r>
        <w:rPr>
          <w:rFonts w:ascii="Arial" w:hAnsi="Arial" w:cs="Arial"/>
          <w:sz w:val="20"/>
        </w:rPr>
        <w:t>oferente</w:t>
      </w:r>
      <w:r w:rsidRPr="002F6F5F">
        <w:rPr>
          <w:rFonts w:ascii="Arial" w:hAnsi="Arial" w:cs="Arial"/>
          <w:sz w:val="20"/>
        </w:rPr>
        <w:t xml:space="preserve"> y las operaciones aritméticas con objeto de verificar el importe total del servicio ofertado, conforme a los datos contenidos en su proposición económica Anexo Número </w:t>
      </w:r>
      <w:r>
        <w:rPr>
          <w:rFonts w:ascii="Arial" w:hAnsi="Arial" w:cs="Arial"/>
          <w:sz w:val="20"/>
        </w:rPr>
        <w:t>15</w:t>
      </w:r>
      <w:r w:rsidRPr="002F6F5F">
        <w:rPr>
          <w:rFonts w:ascii="Arial" w:hAnsi="Arial" w:cs="Arial"/>
          <w:sz w:val="20"/>
        </w:rPr>
        <w:t xml:space="preserve"> (</w:t>
      </w:r>
      <w:r>
        <w:rPr>
          <w:rFonts w:ascii="Arial" w:hAnsi="Arial" w:cs="Arial"/>
          <w:sz w:val="20"/>
        </w:rPr>
        <w:t>quince</w:t>
      </w:r>
      <w:r w:rsidRPr="002F6F5F">
        <w:rPr>
          <w:rFonts w:ascii="Arial" w:hAnsi="Arial" w:cs="Arial"/>
          <w:sz w:val="20"/>
        </w:rPr>
        <w:t>), de las presentes Bases.</w:t>
      </w:r>
    </w:p>
    <w:p w:rsidR="0094167C" w:rsidRPr="008A3863" w:rsidRDefault="0094167C" w:rsidP="006F0048">
      <w:pPr>
        <w:jc w:val="both"/>
        <w:rPr>
          <w:rFonts w:ascii="Arial" w:hAnsi="Arial" w:cs="Arial"/>
          <w:sz w:val="20"/>
        </w:rPr>
      </w:pPr>
    </w:p>
    <w:p w:rsidR="00514BDB" w:rsidRPr="00BA740D" w:rsidRDefault="00514BDB"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BDB" w:rsidRPr="008A3863" w:rsidRDefault="00514BDB" w:rsidP="006F0048">
      <w:pPr>
        <w:suppressAutoHyphens w:val="0"/>
        <w:autoSpaceDE w:val="0"/>
        <w:autoSpaceDN w:val="0"/>
        <w:adjustRightInd w:val="0"/>
        <w:rPr>
          <w:rFonts w:ascii="Arial" w:hAnsi="Arial" w:cs="Arial"/>
          <w:sz w:val="20"/>
        </w:rPr>
      </w:pPr>
    </w:p>
    <w:p w:rsidR="00514BDB" w:rsidRPr="008A3863" w:rsidRDefault="00514BDB"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514BDB" w:rsidRPr="008A3863" w:rsidRDefault="00514BDB" w:rsidP="00D33735">
      <w:pPr>
        <w:suppressAutoHyphens w:val="0"/>
        <w:autoSpaceDE w:val="0"/>
        <w:autoSpaceDN w:val="0"/>
        <w:adjustRightInd w:val="0"/>
        <w:jc w:val="both"/>
        <w:rPr>
          <w:rFonts w:ascii="Arial" w:hAnsi="Arial" w:cs="Arial"/>
          <w:sz w:val="20"/>
        </w:rPr>
      </w:pPr>
    </w:p>
    <w:p w:rsidR="00514BDB" w:rsidRDefault="00514BDB"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514BDB" w:rsidRPr="008A3863" w:rsidRDefault="00514BDB" w:rsidP="00D33735">
      <w:pPr>
        <w:suppressAutoHyphens w:val="0"/>
        <w:autoSpaceDE w:val="0"/>
        <w:autoSpaceDN w:val="0"/>
        <w:adjustRightInd w:val="0"/>
        <w:jc w:val="both"/>
        <w:rPr>
          <w:rFonts w:ascii="Arial" w:hAnsi="Arial" w:cs="Arial"/>
          <w:b/>
          <w:bCs/>
          <w:sz w:val="20"/>
        </w:rPr>
      </w:pPr>
    </w:p>
    <w:p w:rsidR="00514BDB" w:rsidRPr="000B22BC" w:rsidRDefault="00514BDB" w:rsidP="00D33735">
      <w:pPr>
        <w:suppressAutoHyphens w:val="0"/>
        <w:autoSpaceDE w:val="0"/>
        <w:autoSpaceDN w:val="0"/>
        <w:adjustRightInd w:val="0"/>
        <w:jc w:val="both"/>
        <w:rPr>
          <w:rFonts w:ascii="Arial" w:hAnsi="Arial" w:cs="Arial"/>
          <w:b/>
          <w:bCs/>
          <w:sz w:val="10"/>
        </w:rPr>
      </w:pPr>
    </w:p>
    <w:p w:rsidR="00514BDB" w:rsidRPr="008A3863" w:rsidRDefault="00514BDB"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514BDB" w:rsidRPr="00BA740D" w:rsidRDefault="00514BDB"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514BDB" w:rsidRPr="008A3863" w:rsidRDefault="00514BDB"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514BDB" w:rsidRPr="00E94B60" w:rsidRDefault="00514BDB" w:rsidP="00D33735">
      <w:pPr>
        <w:suppressAutoHyphens w:val="0"/>
        <w:autoSpaceDE w:val="0"/>
        <w:autoSpaceDN w:val="0"/>
        <w:adjustRightInd w:val="0"/>
        <w:jc w:val="both"/>
        <w:rPr>
          <w:rFonts w:ascii="Arial" w:hAnsi="Arial" w:cs="Arial"/>
          <w:b/>
        </w:rPr>
      </w:pPr>
    </w:p>
    <w:p w:rsidR="00514BDB" w:rsidRDefault="00514BDB"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514BDB" w:rsidRPr="008A3863" w:rsidRDefault="00514BDB" w:rsidP="00D33735">
      <w:pPr>
        <w:jc w:val="both"/>
        <w:rPr>
          <w:rFonts w:ascii="Arial" w:hAnsi="Arial" w:cs="Arial"/>
          <w:b/>
          <w:bCs/>
          <w:sz w:val="20"/>
          <w:lang w:val="es-ES_tradnl"/>
        </w:rPr>
      </w:pPr>
    </w:p>
    <w:p w:rsidR="00514BDB" w:rsidRPr="000B22BC" w:rsidRDefault="00514BDB" w:rsidP="00D33735">
      <w:pPr>
        <w:jc w:val="both"/>
        <w:rPr>
          <w:rFonts w:ascii="Arial" w:hAnsi="Arial" w:cs="Arial"/>
          <w:b/>
          <w:bCs/>
          <w:sz w:val="4"/>
          <w:lang w:val="es-ES_tradnl"/>
        </w:rPr>
      </w:pPr>
    </w:p>
    <w:p w:rsidR="00514BDB" w:rsidRDefault="00514BDB"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D5445" w:rsidRDefault="00FD5445" w:rsidP="00D33735">
      <w:pPr>
        <w:jc w:val="both"/>
        <w:rPr>
          <w:rFonts w:ascii="Arial" w:hAnsi="Arial" w:cs="Arial"/>
          <w:sz w:val="20"/>
        </w:rPr>
      </w:pPr>
    </w:p>
    <w:p w:rsidR="00514BDB" w:rsidRPr="008A3863" w:rsidRDefault="00514BDB" w:rsidP="00D33735">
      <w:pPr>
        <w:jc w:val="both"/>
        <w:rPr>
          <w:rFonts w:ascii="Arial" w:hAnsi="Arial" w:cs="Arial"/>
          <w:sz w:val="20"/>
        </w:rPr>
      </w:pPr>
      <w:r w:rsidRPr="008A3863">
        <w:rPr>
          <w:rFonts w:ascii="Arial" w:hAnsi="Arial" w:cs="Arial"/>
          <w:sz w:val="20"/>
        </w:rPr>
        <w:t>Avenida Revolución número 1586,</w:t>
      </w:r>
    </w:p>
    <w:p w:rsidR="00514BDB" w:rsidRPr="008A3863" w:rsidRDefault="00514BDB" w:rsidP="00D33735">
      <w:pPr>
        <w:jc w:val="both"/>
        <w:rPr>
          <w:rFonts w:ascii="Arial" w:hAnsi="Arial" w:cs="Arial"/>
          <w:sz w:val="20"/>
        </w:rPr>
      </w:pPr>
      <w:r w:rsidRPr="008A3863">
        <w:rPr>
          <w:rFonts w:ascii="Arial" w:hAnsi="Arial" w:cs="Arial"/>
          <w:sz w:val="20"/>
        </w:rPr>
        <w:t xml:space="preserve">Colonia San Ángel, </w:t>
      </w:r>
    </w:p>
    <w:p w:rsidR="00514BDB" w:rsidRPr="008A3863" w:rsidRDefault="00514BDB" w:rsidP="00D33735">
      <w:pPr>
        <w:jc w:val="both"/>
        <w:rPr>
          <w:rFonts w:ascii="Arial" w:hAnsi="Arial" w:cs="Arial"/>
          <w:sz w:val="20"/>
        </w:rPr>
      </w:pPr>
      <w:r w:rsidRPr="008A3863">
        <w:rPr>
          <w:rFonts w:ascii="Arial" w:hAnsi="Arial" w:cs="Arial"/>
          <w:sz w:val="20"/>
        </w:rPr>
        <w:t>Delegación Álvaro Obregón,</w:t>
      </w:r>
    </w:p>
    <w:p w:rsidR="00514BDB" w:rsidRPr="008A3863" w:rsidRDefault="00514BDB" w:rsidP="00D33735">
      <w:pPr>
        <w:jc w:val="both"/>
        <w:rPr>
          <w:rFonts w:ascii="Arial" w:hAnsi="Arial" w:cs="Arial"/>
          <w:sz w:val="20"/>
        </w:rPr>
      </w:pPr>
      <w:r w:rsidRPr="008A3863">
        <w:rPr>
          <w:rFonts w:ascii="Arial" w:hAnsi="Arial" w:cs="Arial"/>
          <w:sz w:val="20"/>
        </w:rPr>
        <w:t xml:space="preserve">Código Postal 01000, </w:t>
      </w:r>
    </w:p>
    <w:p w:rsidR="00514BDB" w:rsidRPr="008A3863" w:rsidRDefault="00514BDB"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514BDB" w:rsidRDefault="00514BDB" w:rsidP="00D33735">
      <w:pPr>
        <w:jc w:val="both"/>
        <w:rPr>
          <w:rFonts w:ascii="Arial" w:hAnsi="Arial" w:cs="Arial"/>
          <w:i/>
          <w:sz w:val="20"/>
        </w:rPr>
      </w:pPr>
    </w:p>
    <w:p w:rsidR="00514BDB" w:rsidRPr="008A3863" w:rsidRDefault="00514BDB"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514BDB" w:rsidRPr="008A3863" w:rsidRDefault="00514BDB" w:rsidP="00D33735">
      <w:pPr>
        <w:suppressAutoHyphens w:val="0"/>
        <w:autoSpaceDE w:val="0"/>
        <w:autoSpaceDN w:val="0"/>
        <w:adjustRightInd w:val="0"/>
        <w:rPr>
          <w:rFonts w:ascii="Arial" w:eastAsia="Calibri" w:hAnsi="Arial" w:cs="Arial"/>
          <w:color w:val="000000"/>
          <w:sz w:val="20"/>
          <w:lang w:val="es-MX" w:eastAsia="es-MX"/>
        </w:rPr>
      </w:pPr>
    </w:p>
    <w:p w:rsidR="00514BDB" w:rsidRPr="00BA740D" w:rsidRDefault="00514BDB"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514BDB" w:rsidRDefault="00514BDB" w:rsidP="00D33735">
      <w:pPr>
        <w:jc w:val="both"/>
        <w:rPr>
          <w:rFonts w:ascii="Arial" w:eastAsia="Calibri" w:hAnsi="Arial" w:cs="Arial"/>
          <w:color w:val="000000"/>
          <w:sz w:val="20"/>
          <w:lang w:val="es-MX" w:eastAsia="es-MX"/>
        </w:rPr>
      </w:pPr>
    </w:p>
    <w:p w:rsidR="00FD5445" w:rsidRDefault="00FD5445" w:rsidP="00D33735">
      <w:pPr>
        <w:jc w:val="both"/>
        <w:rPr>
          <w:rFonts w:ascii="Arial" w:eastAsia="Calibri" w:hAnsi="Arial" w:cs="Arial"/>
          <w:color w:val="000000"/>
          <w:sz w:val="20"/>
          <w:lang w:val="es-MX" w:eastAsia="es-MX"/>
        </w:rPr>
      </w:pPr>
    </w:p>
    <w:p w:rsidR="00514BDB" w:rsidRPr="00BA740D" w:rsidRDefault="00514BDB"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lastRenderedPageBreak/>
        <w:t xml:space="preserve">7.2.- Nota OCDE </w:t>
      </w:r>
    </w:p>
    <w:p w:rsidR="00514BDB" w:rsidRPr="00BA740D" w:rsidRDefault="00514BDB" w:rsidP="00D33735">
      <w:pPr>
        <w:jc w:val="both"/>
        <w:rPr>
          <w:rFonts w:ascii="Arial" w:eastAsia="Calibri" w:hAnsi="Arial" w:cs="Arial"/>
          <w:color w:val="000000"/>
          <w:sz w:val="20"/>
          <w:lang w:val="es-MX" w:eastAsia="es-MX"/>
        </w:rPr>
      </w:pPr>
    </w:p>
    <w:p w:rsidR="00514BDB" w:rsidRPr="00BA740D" w:rsidRDefault="00514BDB"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514BDB" w:rsidRDefault="00514BDB" w:rsidP="00D33735">
      <w:pPr>
        <w:jc w:val="both"/>
        <w:rPr>
          <w:rFonts w:ascii="Arial" w:eastAsia="Calibri" w:hAnsi="Arial" w:cs="Arial"/>
          <w:color w:val="000000"/>
          <w:sz w:val="20"/>
          <w:lang w:val="es-MX" w:eastAsia="es-MX"/>
        </w:rPr>
      </w:pPr>
    </w:p>
    <w:p w:rsidR="006621C0" w:rsidRDefault="006621C0" w:rsidP="00D33735">
      <w:pPr>
        <w:jc w:val="both"/>
        <w:rPr>
          <w:rFonts w:ascii="Arial" w:eastAsia="Calibri" w:hAnsi="Arial" w:cs="Arial"/>
          <w:color w:val="000000"/>
          <w:sz w:val="20"/>
          <w:lang w:val="es-MX" w:eastAsia="es-MX"/>
        </w:rPr>
      </w:pPr>
    </w:p>
    <w:p w:rsidR="00514BDB" w:rsidRPr="00B518DC" w:rsidRDefault="00514BDB"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514BDB" w:rsidRPr="00B518DC" w:rsidRDefault="00514BDB" w:rsidP="00F63D78">
      <w:pPr>
        <w:ind w:firstLine="709"/>
        <w:rPr>
          <w:rFonts w:ascii="Arial" w:hAnsi="Arial" w:cs="Arial"/>
          <w:sz w:val="20"/>
        </w:rPr>
      </w:pPr>
    </w:p>
    <w:p w:rsidR="00514BDB" w:rsidRPr="00B518DC" w:rsidRDefault="00514BDB"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514BDB" w:rsidRPr="004957B3" w:rsidRDefault="00514BDB" w:rsidP="004957B3">
      <w:pPr>
        <w:rPr>
          <w:rFonts w:ascii="Arial" w:hAnsi="Arial" w:cs="Arial"/>
          <w:sz w:val="10"/>
          <w:szCs w:val="10"/>
        </w:rPr>
      </w:pPr>
    </w:p>
    <w:p w:rsidR="00514BDB" w:rsidRPr="00B518DC" w:rsidRDefault="00514BDB"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514BDB" w:rsidRPr="00B518DC" w:rsidRDefault="00514BDB"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14BDB" w:rsidRPr="00B518DC" w:rsidRDefault="00514BDB"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514BDB" w:rsidRPr="00B518DC" w:rsidRDefault="00514BDB"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514BDB" w:rsidRPr="00B518DC" w:rsidRDefault="00514BDB"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514BDB" w:rsidRPr="00B518DC" w:rsidRDefault="00514BDB"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514BDB" w:rsidRPr="004957B3" w:rsidRDefault="00514BDB" w:rsidP="00F63D78">
      <w:pPr>
        <w:spacing w:before="9" w:line="220" w:lineRule="exact"/>
        <w:rPr>
          <w:rFonts w:ascii="Arial" w:hAnsi="Arial" w:cs="Arial"/>
          <w:sz w:val="14"/>
        </w:rPr>
      </w:pPr>
    </w:p>
    <w:p w:rsidR="00514BDB" w:rsidRPr="00B518DC" w:rsidRDefault="00514BDB"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514BDB" w:rsidRPr="00B518DC" w:rsidRDefault="00514BDB"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514BDB" w:rsidRPr="00B518DC" w:rsidRDefault="00514BDB" w:rsidP="004957B3">
      <w:pPr>
        <w:rPr>
          <w:rFonts w:ascii="Arial" w:hAnsi="Arial" w:cs="Arial"/>
          <w:sz w:val="20"/>
        </w:rPr>
      </w:pPr>
    </w:p>
    <w:p w:rsidR="00514BDB" w:rsidRPr="00B518DC" w:rsidRDefault="00514BDB"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514BDB" w:rsidRPr="00BA740D" w:rsidRDefault="00514BDB" w:rsidP="00D33735">
      <w:pPr>
        <w:jc w:val="both"/>
        <w:rPr>
          <w:rFonts w:ascii="Arial" w:eastAsia="Calibri" w:hAnsi="Arial" w:cs="Arial"/>
          <w:color w:val="000000"/>
          <w:sz w:val="20"/>
          <w:lang w:val="es-MX" w:eastAsia="es-MX"/>
        </w:rPr>
      </w:pPr>
    </w:p>
    <w:p w:rsidR="00514BDB" w:rsidRDefault="00514BDB"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514BDB" w:rsidRDefault="00514BDB"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514BDB" w:rsidRPr="00C20F58" w:rsidRDefault="00514BDB"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514BDB" w:rsidRPr="00BA740D" w:rsidTr="00FD5445">
        <w:trPr>
          <w:trHeight w:val="89"/>
          <w:tblHeader/>
        </w:trPr>
        <w:tc>
          <w:tcPr>
            <w:tcW w:w="1809"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bookmarkStart w:id="0" w:name="_GoBack"/>
            <w:r w:rsidRPr="00BA740D">
              <w:rPr>
                <w:rFonts w:ascii="Arial" w:eastAsia="Calibri" w:hAnsi="Arial" w:cs="Arial"/>
                <w:b/>
                <w:bCs/>
                <w:color w:val="000000"/>
                <w:sz w:val="20"/>
                <w:lang w:val="es-MX" w:eastAsia="es-MX"/>
              </w:rPr>
              <w:t>Número</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bookmarkEnd w:id="0"/>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8754" r:id="rId12">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8755" r:id="rId14">
                  <o:FieldCodes>\s</o:FieldCodes>
                </o:OLEObject>
              </w:object>
            </w:r>
          </w:p>
        </w:tc>
      </w:tr>
      <w:tr w:rsidR="00514BDB" w:rsidRPr="00BA740D" w:rsidTr="000C16D3">
        <w:trPr>
          <w:trHeight w:val="142"/>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3</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8756" r:id="rId16">
                  <o:FieldCodes>\s</o:FieldCodes>
                </o:OLEObject>
              </w:object>
            </w:r>
          </w:p>
        </w:tc>
      </w:tr>
      <w:tr w:rsidR="00514BDB" w:rsidRPr="00BA740D" w:rsidTr="000C16D3">
        <w:trPr>
          <w:trHeight w:val="142"/>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8757" r:id="rId18">
                  <o:FieldCodes>\s</o:FieldCodes>
                </o:OLEObject>
              </w:object>
            </w:r>
          </w:p>
        </w:tc>
      </w:tr>
      <w:tr w:rsidR="00514BDB" w:rsidRPr="00BA740D" w:rsidTr="000C16D3">
        <w:trPr>
          <w:trHeight w:val="197"/>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8758" r:id="rId20">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8759" r:id="rId22">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8760" r:id="rId24">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8761" r:id="rId26">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514BDB" w:rsidRPr="00BA740D" w:rsidRDefault="00514BDB" w:rsidP="000C16D3">
            <w:pPr>
              <w:rPr>
                <w:rFonts w:ascii="Arial" w:eastAsia="Calibri" w:hAnsi="Arial" w:cs="Arial"/>
                <w:sz w:val="20"/>
                <w:lang w:val="es-MX" w:eastAsia="es-MX"/>
              </w:rPr>
            </w:pP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8762" r:id="rId28">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8763" r:id="rId30">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8764" r:id="rId32">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8765" r:id="rId34">
                  <o:FieldCodes>\s</o:FieldCodes>
                </o:OLEObject>
              </w:object>
            </w:r>
          </w:p>
        </w:tc>
      </w:tr>
      <w:tr w:rsidR="00514BDB" w:rsidRPr="00BA740D" w:rsidTr="000C16D3">
        <w:trPr>
          <w:trHeight w:val="198"/>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8766" r:id="rId36">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8767" r:id="rId38">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15</w:t>
            </w:r>
          </w:p>
        </w:tc>
        <w:tc>
          <w:tcPr>
            <w:tcW w:w="6379" w:type="dxa"/>
            <w:vAlign w:val="center"/>
          </w:tcPr>
          <w:p w:rsidR="00514BDB" w:rsidRPr="0094167C" w:rsidRDefault="00514BDB" w:rsidP="00732C24">
            <w:pPr>
              <w:suppressAutoHyphens w:val="0"/>
              <w:autoSpaceDE w:val="0"/>
              <w:autoSpaceDN w:val="0"/>
              <w:adjustRightInd w:val="0"/>
              <w:rPr>
                <w:rFonts w:ascii="Arial" w:eastAsia="Calibri" w:hAnsi="Arial" w:cs="Arial"/>
                <w:sz w:val="19"/>
                <w:szCs w:val="19"/>
                <w:lang w:val="es-MX" w:eastAsia="es-MX"/>
              </w:rPr>
            </w:pPr>
            <w:r w:rsidRPr="0094167C">
              <w:rPr>
                <w:rFonts w:ascii="Arial" w:eastAsia="Calibri" w:hAnsi="Arial" w:cs="Arial"/>
                <w:sz w:val="19"/>
                <w:szCs w:val="19"/>
                <w:lang w:val="es-MX" w:eastAsia="es-MX"/>
              </w:rPr>
              <w:t xml:space="preserve">Formato de Propuesta Económica </w:t>
            </w:r>
          </w:p>
        </w:tc>
        <w:bookmarkStart w:id="1" w:name="_MON_1728120072"/>
        <w:bookmarkEnd w:id="1"/>
        <w:tc>
          <w:tcPr>
            <w:tcW w:w="2411" w:type="dxa"/>
            <w:vAlign w:val="center"/>
          </w:tcPr>
          <w:p w:rsidR="00514BDB" w:rsidRPr="00BA740D" w:rsidRDefault="005E146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8768" r:id="rId40"/>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514BDB" w:rsidRPr="0094167C" w:rsidRDefault="00514BDB" w:rsidP="000C16D3">
            <w:pPr>
              <w:suppressAutoHyphens w:val="0"/>
              <w:autoSpaceDE w:val="0"/>
              <w:autoSpaceDN w:val="0"/>
              <w:adjustRightInd w:val="0"/>
              <w:rPr>
                <w:rFonts w:ascii="Arial" w:eastAsia="Calibri" w:hAnsi="Arial" w:cs="Arial"/>
                <w:sz w:val="19"/>
                <w:szCs w:val="19"/>
                <w:lang w:val="es-MX" w:eastAsia="es-MX"/>
              </w:rPr>
            </w:pPr>
            <w:r w:rsidRPr="0094167C">
              <w:rPr>
                <w:rFonts w:ascii="Arial" w:eastAsia="Calibri" w:hAnsi="Arial" w:cs="Arial"/>
                <w:sz w:val="19"/>
                <w:szCs w:val="19"/>
                <w:lang w:val="es-MX" w:eastAsia="es-MX"/>
              </w:rPr>
              <w:t xml:space="preserve">Formato de Información Reservada y Confidencial.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8769" r:id="rId42">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514BDB" w:rsidRPr="0094167C" w:rsidRDefault="00514BDB" w:rsidP="00732C24">
            <w:pPr>
              <w:suppressAutoHyphens w:val="0"/>
              <w:autoSpaceDE w:val="0"/>
              <w:autoSpaceDN w:val="0"/>
              <w:adjustRightInd w:val="0"/>
              <w:rPr>
                <w:rFonts w:ascii="Arial" w:eastAsia="Calibri" w:hAnsi="Arial" w:cs="Arial"/>
                <w:sz w:val="19"/>
                <w:szCs w:val="19"/>
                <w:lang w:val="es-MX" w:eastAsia="es-MX"/>
              </w:rPr>
            </w:pPr>
            <w:r w:rsidRPr="0094167C">
              <w:rPr>
                <w:rFonts w:ascii="Arial" w:eastAsia="Calibri" w:hAnsi="Arial" w:cs="Arial"/>
                <w:sz w:val="19"/>
                <w:szCs w:val="19"/>
                <w:lang w:val="es-MX" w:eastAsia="es-MX"/>
              </w:rPr>
              <w:t xml:space="preserve">Modelo de Contrato </w:t>
            </w:r>
          </w:p>
        </w:tc>
        <w:tc>
          <w:tcPr>
            <w:tcW w:w="2411" w:type="dxa"/>
            <w:vAlign w:val="center"/>
          </w:tcPr>
          <w:p w:rsidR="00514BDB" w:rsidRPr="00BA740D" w:rsidRDefault="0094167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8770" r:id="rId44">
                  <o:FieldCodes>\s</o:FieldCodes>
                </o:OLEObject>
              </w:object>
            </w:r>
          </w:p>
        </w:tc>
      </w:tr>
      <w:tr w:rsidR="00514BDB" w:rsidRPr="00BA740D" w:rsidTr="000C16D3">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514BDB" w:rsidRPr="009E305C" w:rsidRDefault="00514BD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8771" r:id="rId46">
                  <o:FieldCodes>\s</o:FieldCodes>
                </o:OLEObject>
              </w:object>
            </w:r>
          </w:p>
        </w:tc>
      </w:tr>
      <w:tr w:rsidR="00514BDB" w:rsidRPr="00BA740D" w:rsidTr="000C16D3">
        <w:trPr>
          <w:trHeight w:val="197"/>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514BDB" w:rsidRPr="009E305C" w:rsidRDefault="00514BD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8772" r:id="rId48">
                  <o:FieldCodes>\s</o:FieldCodes>
                </o:OLEObject>
              </w:object>
            </w:r>
          </w:p>
        </w:tc>
      </w:tr>
      <w:tr w:rsidR="00514BDB" w:rsidRPr="00BA740D" w:rsidTr="000C16D3">
        <w:trPr>
          <w:trHeight w:val="197"/>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514BDB" w:rsidRPr="009E305C" w:rsidRDefault="00514BD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514BDB" w:rsidRPr="00BA740D" w:rsidRDefault="00514BD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8773" r:id="rId50">
                  <o:FieldCodes>\s</o:FieldCodes>
                </o:OLEObject>
              </w:object>
            </w:r>
          </w:p>
        </w:tc>
      </w:tr>
      <w:tr w:rsidR="00514BDB" w:rsidRPr="00D33735" w:rsidTr="00256ADF">
        <w:trPr>
          <w:trHeight w:val="89"/>
        </w:trPr>
        <w:tc>
          <w:tcPr>
            <w:tcW w:w="1809" w:type="dxa"/>
            <w:vAlign w:val="center"/>
          </w:tcPr>
          <w:p w:rsidR="00514BDB" w:rsidRPr="00BA740D" w:rsidRDefault="00514BDB"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514BDB" w:rsidRPr="006621C0" w:rsidRDefault="00514BDB" w:rsidP="000C16D3">
            <w:pPr>
              <w:suppressAutoHyphens w:val="0"/>
              <w:autoSpaceDE w:val="0"/>
              <w:autoSpaceDN w:val="0"/>
              <w:adjustRightInd w:val="0"/>
              <w:rPr>
                <w:rFonts w:ascii="Arial" w:eastAsia="Calibri" w:hAnsi="Arial" w:cs="Arial"/>
                <w:sz w:val="19"/>
                <w:szCs w:val="19"/>
                <w:lang w:val="es-MX" w:eastAsia="es-MX"/>
              </w:rPr>
            </w:pPr>
            <w:r w:rsidRPr="006621C0">
              <w:rPr>
                <w:rFonts w:ascii="Arial" w:eastAsia="Calibri" w:hAnsi="Arial" w:cs="Arial"/>
                <w:sz w:val="19"/>
                <w:szCs w:val="19"/>
                <w:lang w:val="es-MX" w:eastAsia="es-MX"/>
              </w:rPr>
              <w:t>Requerimiento</w:t>
            </w:r>
          </w:p>
        </w:tc>
        <w:bookmarkStart w:id="2" w:name="_MON_1728120766"/>
        <w:bookmarkEnd w:id="2"/>
        <w:tc>
          <w:tcPr>
            <w:tcW w:w="2411" w:type="dxa"/>
            <w:vAlign w:val="center"/>
          </w:tcPr>
          <w:p w:rsidR="00514BDB" w:rsidRPr="00BA740D" w:rsidRDefault="001E1A0D"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8808774" r:id="rId52"/>
              </w:object>
            </w:r>
          </w:p>
        </w:tc>
      </w:tr>
      <w:tr w:rsidR="00514BDB" w:rsidRPr="00D33735" w:rsidTr="00256ADF">
        <w:trPr>
          <w:trHeight w:val="89"/>
        </w:trPr>
        <w:tc>
          <w:tcPr>
            <w:tcW w:w="1809" w:type="dxa"/>
            <w:vAlign w:val="center"/>
          </w:tcPr>
          <w:p w:rsidR="00514BDB" w:rsidRDefault="00514BDB"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514BDB" w:rsidRPr="006621C0" w:rsidRDefault="00514BDB" w:rsidP="000C16D3">
            <w:pPr>
              <w:rPr>
                <w:rFonts w:ascii="Arial" w:hAnsi="Arial" w:cs="Arial"/>
                <w:sz w:val="20"/>
              </w:rPr>
            </w:pPr>
            <w:r w:rsidRPr="006621C0">
              <w:rPr>
                <w:rFonts w:ascii="Arial" w:eastAsia="Calibri" w:hAnsi="Arial" w:cs="Arial"/>
                <w:bCs/>
                <w:sz w:val="20"/>
                <w:szCs w:val="23"/>
                <w:lang w:val="es-MX" w:eastAsia="es-MX"/>
              </w:rPr>
              <w:t>Anexo Técnico y sus Anexos</w:t>
            </w:r>
          </w:p>
        </w:tc>
        <w:tc>
          <w:tcPr>
            <w:tcW w:w="2411" w:type="dxa"/>
            <w:vAlign w:val="center"/>
          </w:tcPr>
          <w:p w:rsidR="00514BDB" w:rsidRDefault="008C339C" w:rsidP="006621C0">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28808775" r:id="rId54">
                  <o:FieldCodes>\s</o:FieldCodes>
                </o:OLEObject>
              </w:object>
            </w:r>
          </w:p>
        </w:tc>
      </w:tr>
      <w:tr w:rsidR="00514BDB" w:rsidRPr="00D33735" w:rsidTr="00256ADF">
        <w:trPr>
          <w:trHeight w:val="89"/>
        </w:trPr>
        <w:tc>
          <w:tcPr>
            <w:tcW w:w="1809" w:type="dxa"/>
            <w:vAlign w:val="center"/>
          </w:tcPr>
          <w:p w:rsidR="00514BDB" w:rsidRPr="00D33735" w:rsidRDefault="00514BDB"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514BDB" w:rsidRPr="006621C0" w:rsidRDefault="00514BDB" w:rsidP="000C16D3">
            <w:pPr>
              <w:suppressAutoHyphens w:val="0"/>
              <w:autoSpaceDE w:val="0"/>
              <w:autoSpaceDN w:val="0"/>
              <w:adjustRightInd w:val="0"/>
              <w:rPr>
                <w:rFonts w:ascii="Arial" w:eastAsia="Calibri" w:hAnsi="Arial" w:cs="Arial"/>
                <w:sz w:val="19"/>
                <w:szCs w:val="19"/>
                <w:lang w:val="es-MX" w:eastAsia="es-MX"/>
              </w:rPr>
            </w:pPr>
            <w:r w:rsidRPr="006621C0">
              <w:rPr>
                <w:rFonts w:ascii="Arial" w:eastAsia="Calibri" w:hAnsi="Arial" w:cs="Arial"/>
                <w:sz w:val="19"/>
                <w:szCs w:val="19"/>
                <w:lang w:val="es-MX" w:eastAsia="es-MX"/>
              </w:rPr>
              <w:t>Términos y condiciones y sus anexos</w:t>
            </w:r>
          </w:p>
        </w:tc>
        <w:bookmarkStart w:id="3" w:name="_MON_1728209389"/>
        <w:bookmarkEnd w:id="3"/>
        <w:tc>
          <w:tcPr>
            <w:tcW w:w="2411" w:type="dxa"/>
            <w:vAlign w:val="center"/>
          </w:tcPr>
          <w:p w:rsidR="00514BDB" w:rsidRDefault="005E146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7" type="#_x0000_t75" style="width:77.25pt;height:50.25pt" o:ole="">
                  <v:imagedata r:id="rId55" o:title=""/>
                </v:shape>
                <o:OLEObject Type="Embed" ProgID="Word.Document.12" ShapeID="_x0000_i1047" DrawAspect="Icon" ObjectID="_1728808776" r:id="rId56">
                  <o:FieldCodes>\s</o:FieldCodes>
                </o:OLEObject>
              </w:object>
            </w:r>
          </w:p>
        </w:tc>
      </w:tr>
    </w:tbl>
    <w:p w:rsidR="00514BDB" w:rsidRDefault="00514BDB" w:rsidP="002560E6">
      <w:pPr>
        <w:suppressAutoHyphens w:val="0"/>
        <w:autoSpaceDE w:val="0"/>
        <w:autoSpaceDN w:val="0"/>
        <w:adjustRightInd w:val="0"/>
        <w:jc w:val="center"/>
        <w:rPr>
          <w:rFonts w:ascii="Arial" w:hAnsi="Arial" w:cs="Arial"/>
          <w:b/>
          <w:bCs/>
          <w:sz w:val="20"/>
          <w:szCs w:val="19"/>
        </w:rPr>
      </w:pPr>
    </w:p>
    <w:p w:rsidR="00514BDB" w:rsidRDefault="00514BDB" w:rsidP="002560E6">
      <w:pPr>
        <w:suppressAutoHyphens w:val="0"/>
        <w:autoSpaceDE w:val="0"/>
        <w:autoSpaceDN w:val="0"/>
        <w:adjustRightInd w:val="0"/>
        <w:jc w:val="center"/>
        <w:rPr>
          <w:rFonts w:ascii="Arial" w:hAnsi="Arial" w:cs="Arial"/>
          <w:b/>
          <w:bCs/>
          <w:sz w:val="20"/>
          <w:szCs w:val="19"/>
        </w:rPr>
      </w:pPr>
    </w:p>
    <w:p w:rsidR="00514BDB" w:rsidRDefault="00514BDB" w:rsidP="002560E6">
      <w:pPr>
        <w:suppressAutoHyphens w:val="0"/>
        <w:autoSpaceDE w:val="0"/>
        <w:autoSpaceDN w:val="0"/>
        <w:adjustRightInd w:val="0"/>
        <w:jc w:val="center"/>
        <w:rPr>
          <w:rFonts w:ascii="Arial" w:hAnsi="Arial" w:cs="Arial"/>
          <w:b/>
          <w:bCs/>
          <w:sz w:val="20"/>
          <w:szCs w:val="19"/>
        </w:rPr>
      </w:pPr>
    </w:p>
    <w:p w:rsidR="00514BDB" w:rsidRPr="00F11360" w:rsidRDefault="00514BDB" w:rsidP="00AC2510">
      <w:pPr>
        <w:spacing w:line="192" w:lineRule="exact"/>
        <w:jc w:val="center"/>
        <w:rPr>
          <w:rFonts w:ascii="Arial" w:hAnsi="Arial" w:cs="Arial"/>
          <w:b/>
          <w:sz w:val="20"/>
        </w:rPr>
      </w:pPr>
      <w:r w:rsidRPr="00F11360">
        <w:rPr>
          <w:rFonts w:ascii="Arial" w:hAnsi="Arial" w:cs="Arial"/>
          <w:b/>
          <w:sz w:val="20"/>
        </w:rPr>
        <w:t>C. P. Luis Arturo Duarte Jiménez</w:t>
      </w:r>
    </w:p>
    <w:p w:rsidR="00514BDB" w:rsidRPr="000F5493" w:rsidRDefault="00514BDB"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514BDB" w:rsidRPr="000F5493" w:rsidRDefault="00514BDB"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514BDB" w:rsidRDefault="00514BDB" w:rsidP="000C16D3">
      <w:pPr>
        <w:jc w:val="both"/>
        <w:rPr>
          <w:rFonts w:ascii="Arial" w:hAnsi="Arial" w:cs="Arial"/>
          <w:sz w:val="16"/>
        </w:rPr>
      </w:pPr>
    </w:p>
    <w:p w:rsidR="00514BDB" w:rsidRDefault="00514BDB" w:rsidP="000C16D3">
      <w:pPr>
        <w:jc w:val="both"/>
        <w:rPr>
          <w:rFonts w:ascii="Arial" w:hAnsi="Arial" w:cs="Arial"/>
          <w:sz w:val="16"/>
        </w:rPr>
      </w:pPr>
    </w:p>
    <w:p w:rsidR="00514BDB" w:rsidRPr="003B04A6" w:rsidRDefault="00514BDB"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514BDB" w:rsidRDefault="00514BDB" w:rsidP="0052614B">
      <w:pPr>
        <w:suppressAutoHyphens w:val="0"/>
        <w:rPr>
          <w:b/>
          <w:bCs/>
          <w:sz w:val="20"/>
          <w:szCs w:val="27"/>
        </w:rPr>
        <w:sectPr w:rsidR="00514BDB"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514BDB" w:rsidRDefault="00514BDB" w:rsidP="0052614B">
      <w:pPr>
        <w:rPr>
          <w:b/>
          <w:bCs/>
          <w:sz w:val="20"/>
          <w:szCs w:val="27"/>
        </w:rPr>
        <w:sectPr w:rsidR="00514BDB"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514BDB" w:rsidRPr="0087372F" w:rsidRDefault="00514BDB" w:rsidP="0052614B">
      <w:pPr>
        <w:rPr>
          <w:b/>
          <w:bCs/>
          <w:sz w:val="20"/>
          <w:szCs w:val="27"/>
        </w:rPr>
      </w:pPr>
    </w:p>
    <w:sectPr w:rsidR="00514BDB" w:rsidRPr="0087372F" w:rsidSect="00514BDB">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7DA" w:rsidRDefault="00F267DA" w:rsidP="00991F44">
      <w:r>
        <w:separator/>
      </w:r>
    </w:p>
  </w:endnote>
  <w:endnote w:type="continuationSeparator" w:id="0">
    <w:p w:rsidR="00F267DA" w:rsidRDefault="00F267D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A0D" w:rsidRPr="00EE650E" w:rsidRDefault="001E1A0D">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D5445">
      <w:rPr>
        <w:rFonts w:ascii="Arial" w:hAnsi="Arial" w:cs="Arial"/>
        <w:noProof/>
        <w:sz w:val="16"/>
        <w:szCs w:val="16"/>
      </w:rPr>
      <w:t>29</w:t>
    </w:r>
    <w:r w:rsidRPr="00EE650E">
      <w:rPr>
        <w:rFonts w:ascii="Arial" w:hAnsi="Arial" w:cs="Arial"/>
        <w:sz w:val="16"/>
        <w:szCs w:val="16"/>
      </w:rPr>
      <w:fldChar w:fldCharType="end"/>
    </w:r>
  </w:p>
  <w:p w:rsidR="001E1A0D" w:rsidRDefault="001E1A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A0D" w:rsidRPr="00EE650E" w:rsidRDefault="001E1A0D">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1E1A0D" w:rsidRDefault="001E1A0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A0D" w:rsidRPr="00EE650E" w:rsidRDefault="001E1A0D">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1E1A0D" w:rsidRDefault="001E1A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7DA" w:rsidRDefault="00F267DA" w:rsidP="00991F44">
      <w:r>
        <w:separator/>
      </w:r>
    </w:p>
  </w:footnote>
  <w:footnote w:type="continuationSeparator" w:id="0">
    <w:p w:rsidR="00F267DA" w:rsidRDefault="00F267D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1E1A0D" w:rsidRPr="00991F44" w:rsidTr="00FA228A">
      <w:tc>
        <w:tcPr>
          <w:tcW w:w="2376" w:type="dxa"/>
          <w:shd w:val="clear" w:color="auto" w:fill="auto"/>
        </w:tcPr>
        <w:p w:rsidR="001E1A0D" w:rsidRPr="00991F44" w:rsidRDefault="001E1A0D"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621E5279" wp14:editId="404EE95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1E1A0D" w:rsidRPr="00A30316" w:rsidRDefault="001E1A0D"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1E1A0D" w:rsidRPr="0026645E" w:rsidRDefault="001E1A0D" w:rsidP="00991F44">
          <w:pPr>
            <w:pStyle w:val="Encabezado"/>
            <w:jc w:val="right"/>
            <w:rPr>
              <w:b/>
              <w:sz w:val="6"/>
              <w:szCs w:val="18"/>
              <w:highlight w:val="green"/>
              <w:lang w:val="es-MX"/>
            </w:rPr>
          </w:pPr>
        </w:p>
        <w:p w:rsidR="001E1A0D" w:rsidRPr="00BA740D" w:rsidRDefault="001E1A0D" w:rsidP="00991F44">
          <w:pPr>
            <w:pStyle w:val="Encabezado"/>
            <w:jc w:val="right"/>
            <w:rPr>
              <w:b/>
              <w:sz w:val="18"/>
              <w:szCs w:val="18"/>
              <w:lang w:val="es-MX"/>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352B01">
            <w:rPr>
              <w:b/>
              <w:noProof/>
              <w:sz w:val="18"/>
              <w:szCs w:val="18"/>
              <w:lang w:val="es-MX"/>
            </w:rPr>
            <w:t>LA</w:t>
          </w:r>
          <w:r w:rsidRPr="003E0F71">
            <w:rPr>
              <w:b/>
              <w:noProof/>
              <w:sz w:val="18"/>
              <w:szCs w:val="18"/>
              <w:lang w:val="es-MX"/>
            </w:rPr>
            <w:t>-050GYR030-E36</w:t>
          </w:r>
          <w:r w:rsidR="00352B01">
            <w:rPr>
              <w:b/>
              <w:noProof/>
              <w:sz w:val="18"/>
              <w:szCs w:val="18"/>
              <w:lang w:val="es-MX"/>
            </w:rPr>
            <w:t>4</w:t>
          </w:r>
          <w:r w:rsidRPr="003E0F71">
            <w:rPr>
              <w:b/>
              <w:noProof/>
              <w:sz w:val="18"/>
              <w:szCs w:val="18"/>
              <w:lang w:val="es-MX"/>
            </w:rPr>
            <w:t>-2022</w:t>
          </w:r>
        </w:p>
        <w:p w:rsidR="001E1A0D" w:rsidRPr="00BA740D" w:rsidRDefault="001E1A0D" w:rsidP="00991F44">
          <w:pPr>
            <w:pStyle w:val="Encabezado"/>
            <w:jc w:val="right"/>
            <w:rPr>
              <w:b/>
              <w:sz w:val="2"/>
              <w:szCs w:val="18"/>
            </w:rPr>
          </w:pPr>
        </w:p>
        <w:p w:rsidR="001E1A0D" w:rsidRPr="006619B7" w:rsidRDefault="001E1A0D" w:rsidP="004454C6">
          <w:pPr>
            <w:jc w:val="right"/>
            <w:rPr>
              <w:rFonts w:ascii="Soberana Sans" w:hAnsi="Soberana Sans"/>
              <w:b/>
              <w:color w:val="FF0000"/>
              <w:sz w:val="22"/>
              <w:szCs w:val="32"/>
              <w:lang w:val="es-MX"/>
            </w:rPr>
          </w:pPr>
          <w:r w:rsidRPr="003E0F71">
            <w:rPr>
              <w:rFonts w:ascii="Arial" w:hAnsi="Arial" w:cs="Arial"/>
              <w:b/>
              <w:noProof/>
              <w:sz w:val="18"/>
              <w:szCs w:val="18"/>
            </w:rPr>
            <w:t>Servicios de Subrogación Medica para las unidades médicas hospitalarias 1, 34, 2, 5,  26, y 38, del Órgano de Operación Administrativo Desconcentrado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1E1A0D" w:rsidRPr="00B62E75" w:rsidRDefault="001E1A0D"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1E1A0D" w:rsidRPr="00991F44" w:rsidTr="003D5A79">
      <w:tc>
        <w:tcPr>
          <w:tcW w:w="4361" w:type="dxa"/>
          <w:shd w:val="clear" w:color="auto" w:fill="auto"/>
        </w:tcPr>
        <w:p w:rsidR="001E1A0D" w:rsidRPr="00991F44" w:rsidRDefault="001E1A0D"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1E1A0D" w:rsidRPr="00A30316" w:rsidRDefault="001E1A0D"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1E1A0D" w:rsidRPr="0026645E" w:rsidRDefault="001E1A0D" w:rsidP="00991F44">
          <w:pPr>
            <w:pStyle w:val="Encabezado"/>
            <w:jc w:val="right"/>
            <w:rPr>
              <w:b/>
              <w:sz w:val="6"/>
              <w:szCs w:val="18"/>
              <w:highlight w:val="green"/>
              <w:lang w:val="es-MX"/>
            </w:rPr>
          </w:pPr>
        </w:p>
        <w:p w:rsidR="001E1A0D" w:rsidRDefault="001E1A0D"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1E1A0D" w:rsidRPr="00670F69" w:rsidRDefault="001E1A0D" w:rsidP="00991F44">
          <w:pPr>
            <w:pStyle w:val="Encabezado"/>
            <w:jc w:val="right"/>
            <w:rPr>
              <w:b/>
              <w:sz w:val="18"/>
              <w:szCs w:val="18"/>
              <w:lang w:val="es-MX"/>
            </w:rPr>
          </w:pPr>
          <w:r>
            <w:rPr>
              <w:b/>
              <w:noProof/>
              <w:sz w:val="18"/>
              <w:szCs w:val="18"/>
              <w:highlight w:val="green"/>
              <w:lang w:val="es-MX"/>
            </w:rPr>
            <w:t>«Número_de_procedimiento»</w:t>
          </w:r>
        </w:p>
        <w:p w:rsidR="001E1A0D" w:rsidRPr="00670F69" w:rsidRDefault="001E1A0D" w:rsidP="00991F44">
          <w:pPr>
            <w:pStyle w:val="Encabezado"/>
            <w:jc w:val="right"/>
            <w:rPr>
              <w:b/>
              <w:sz w:val="2"/>
              <w:szCs w:val="18"/>
            </w:rPr>
          </w:pPr>
        </w:p>
        <w:p w:rsidR="001E1A0D" w:rsidRPr="006619B7" w:rsidRDefault="001E1A0D"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1E1A0D" w:rsidRPr="00B62E75" w:rsidRDefault="001E1A0D"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1E1A0D" w:rsidRPr="00991F44" w:rsidTr="003D5A79">
      <w:tc>
        <w:tcPr>
          <w:tcW w:w="4361" w:type="dxa"/>
          <w:shd w:val="clear" w:color="auto" w:fill="auto"/>
        </w:tcPr>
        <w:p w:rsidR="001E1A0D" w:rsidRPr="00991F44" w:rsidRDefault="001E1A0D"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1E1A0D" w:rsidRPr="00A30316" w:rsidRDefault="001E1A0D"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1E1A0D" w:rsidRPr="0026645E" w:rsidRDefault="001E1A0D" w:rsidP="00991F44">
          <w:pPr>
            <w:pStyle w:val="Encabezado"/>
            <w:jc w:val="right"/>
            <w:rPr>
              <w:b/>
              <w:sz w:val="6"/>
              <w:szCs w:val="18"/>
              <w:highlight w:val="green"/>
              <w:lang w:val="es-MX"/>
            </w:rPr>
          </w:pPr>
        </w:p>
        <w:p w:rsidR="001E1A0D" w:rsidRDefault="001E1A0D"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1E1A0D" w:rsidRPr="00670F69" w:rsidRDefault="001E1A0D" w:rsidP="00991F44">
          <w:pPr>
            <w:pStyle w:val="Encabezado"/>
            <w:jc w:val="right"/>
            <w:rPr>
              <w:b/>
              <w:sz w:val="18"/>
              <w:szCs w:val="18"/>
              <w:lang w:val="es-MX"/>
            </w:rPr>
          </w:pPr>
          <w:r>
            <w:rPr>
              <w:b/>
              <w:noProof/>
              <w:sz w:val="18"/>
              <w:szCs w:val="18"/>
              <w:highlight w:val="green"/>
              <w:lang w:val="es-MX"/>
            </w:rPr>
            <w:t>«Número_de_procedimiento»</w:t>
          </w:r>
        </w:p>
        <w:p w:rsidR="001E1A0D" w:rsidRPr="00670F69" w:rsidRDefault="001E1A0D" w:rsidP="00991F44">
          <w:pPr>
            <w:pStyle w:val="Encabezado"/>
            <w:jc w:val="right"/>
            <w:rPr>
              <w:b/>
              <w:sz w:val="2"/>
              <w:szCs w:val="18"/>
            </w:rPr>
          </w:pPr>
        </w:p>
        <w:p w:rsidR="001E1A0D" w:rsidRPr="006619B7" w:rsidRDefault="001E1A0D"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1E1A0D" w:rsidRPr="00B62E75" w:rsidRDefault="001E1A0D"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A0D"/>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2B01"/>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4CC"/>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4BDB"/>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466"/>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1C0"/>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39C"/>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67C"/>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124E"/>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D76"/>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67DA"/>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5445"/>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C7989-AFE2-4484-A349-8F17B7D3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15914</Words>
  <Characters>87531</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103239</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2022-11-01T18:34:00Z</cp:lastPrinted>
  <dcterms:created xsi:type="dcterms:W3CDTF">2022-11-01T16:20:00Z</dcterms:created>
  <dcterms:modified xsi:type="dcterms:W3CDTF">2022-11-01T18:34:00Z</dcterms:modified>
</cp:coreProperties>
</file>