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292" w:rsidRPr="0069481F" w:rsidRDefault="00726292" w:rsidP="00291F6A">
      <w:pPr>
        <w:tabs>
          <w:tab w:val="left" w:pos="8931"/>
        </w:tabs>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r w:rsidRPr="0069481F">
        <w:rPr>
          <w:rFonts w:ascii="Arial" w:hAnsi="Arial" w:cs="Arial"/>
          <w:b/>
          <w:bCs/>
          <w:sz w:val="20"/>
        </w:rPr>
        <w:t>Instituto Mexicano del Seguro Social</w:t>
      </w:r>
    </w:p>
    <w:p w:rsidR="00726292" w:rsidRPr="0069481F" w:rsidRDefault="00726292"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726292" w:rsidRPr="0069481F" w:rsidRDefault="00726292" w:rsidP="00991F44">
      <w:pPr>
        <w:jc w:val="center"/>
        <w:rPr>
          <w:rFonts w:ascii="Arial" w:hAnsi="Arial" w:cs="Arial"/>
          <w:b/>
          <w:bCs/>
          <w:sz w:val="20"/>
        </w:rPr>
      </w:pPr>
      <w:r w:rsidRPr="0069481F">
        <w:rPr>
          <w:rFonts w:ascii="Arial" w:hAnsi="Arial" w:cs="Arial"/>
          <w:b/>
          <w:bCs/>
          <w:sz w:val="20"/>
        </w:rPr>
        <w:t>Jefatura de Servicios Administrativos</w:t>
      </w:r>
    </w:p>
    <w:p w:rsidR="00726292" w:rsidRPr="0069481F" w:rsidRDefault="00726292" w:rsidP="00991F44">
      <w:pPr>
        <w:jc w:val="center"/>
        <w:rPr>
          <w:rFonts w:ascii="Arial" w:hAnsi="Arial" w:cs="Arial"/>
          <w:b/>
          <w:bCs/>
          <w:sz w:val="20"/>
        </w:rPr>
      </w:pPr>
      <w:r w:rsidRPr="0069481F">
        <w:rPr>
          <w:rFonts w:ascii="Arial" w:hAnsi="Arial" w:cs="Arial"/>
          <w:b/>
          <w:bCs/>
          <w:sz w:val="20"/>
        </w:rPr>
        <w:t>Coordinación de Abastecimiento y Equipamiento</w:t>
      </w:r>
    </w:p>
    <w:p w:rsidR="00726292" w:rsidRPr="0069481F" w:rsidRDefault="00726292"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726292" w:rsidRPr="0069481F" w:rsidRDefault="00726292" w:rsidP="00991F44">
      <w:pPr>
        <w:jc w:val="center"/>
        <w:rPr>
          <w:rFonts w:ascii="Arial" w:hAnsi="Arial" w:cs="Arial"/>
          <w:b/>
          <w:sz w:val="20"/>
        </w:rPr>
      </w:pPr>
    </w:p>
    <w:p w:rsidR="00726292" w:rsidRPr="0069481F" w:rsidRDefault="00726292"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726292" w:rsidRPr="0069481F" w:rsidRDefault="00726292"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726292" w:rsidRPr="0069481F" w:rsidRDefault="00726292" w:rsidP="00991F44">
      <w:pPr>
        <w:jc w:val="center"/>
        <w:rPr>
          <w:rFonts w:ascii="Arial" w:hAnsi="Arial" w:cs="Arial"/>
          <w:b/>
          <w:sz w:val="20"/>
        </w:rPr>
      </w:pPr>
    </w:p>
    <w:p w:rsidR="00726292" w:rsidRPr="0069481F" w:rsidRDefault="00726292" w:rsidP="00991F44">
      <w:pPr>
        <w:jc w:val="center"/>
        <w:rPr>
          <w:rFonts w:ascii="Arial" w:hAnsi="Arial" w:cs="Arial"/>
          <w:b/>
          <w:sz w:val="20"/>
        </w:rPr>
      </w:pPr>
    </w:p>
    <w:p w:rsidR="00726292" w:rsidRPr="0069481F" w:rsidRDefault="00726292" w:rsidP="00991F44">
      <w:pPr>
        <w:jc w:val="center"/>
        <w:rPr>
          <w:rFonts w:ascii="Arial" w:hAnsi="Arial" w:cs="Arial"/>
          <w:b/>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FA228A">
      <w:pPr>
        <w:ind w:left="-142"/>
        <w:jc w:val="center"/>
        <w:rPr>
          <w:rFonts w:ascii="Arial" w:hAnsi="Arial" w:cs="Arial"/>
          <w:b/>
          <w:bCs/>
          <w:sz w:val="20"/>
        </w:rPr>
      </w:pPr>
      <w:r w:rsidRPr="006D63D4">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6D63D4">
        <w:rPr>
          <w:rFonts w:ascii="Arial" w:hAnsi="Arial" w:cs="Arial"/>
          <w:b/>
          <w:bCs/>
          <w:noProof/>
          <w:sz w:val="20"/>
        </w:rPr>
        <w:t>Electrónica</w:t>
      </w:r>
      <w:r w:rsidRPr="0069481F">
        <w:rPr>
          <w:rFonts w:ascii="Arial" w:hAnsi="Arial" w:cs="Arial"/>
          <w:b/>
          <w:bCs/>
          <w:sz w:val="20"/>
        </w:rPr>
        <w:t xml:space="preserve"> Número </w:t>
      </w:r>
      <w:r w:rsidR="0041181D">
        <w:rPr>
          <w:rFonts w:ascii="Arial" w:hAnsi="Arial" w:cs="Arial"/>
          <w:b/>
          <w:bCs/>
          <w:noProof/>
          <w:sz w:val="20"/>
        </w:rPr>
        <w:t>LA</w:t>
      </w:r>
      <w:r w:rsidRPr="006D63D4">
        <w:rPr>
          <w:rFonts w:ascii="Arial" w:hAnsi="Arial" w:cs="Arial"/>
          <w:b/>
          <w:bCs/>
          <w:noProof/>
          <w:sz w:val="20"/>
        </w:rPr>
        <w:t>-050GYR030-E34</w:t>
      </w:r>
      <w:r w:rsidR="0041181D">
        <w:rPr>
          <w:rFonts w:ascii="Arial" w:hAnsi="Arial" w:cs="Arial"/>
          <w:b/>
          <w:bCs/>
          <w:noProof/>
          <w:sz w:val="20"/>
        </w:rPr>
        <w:t>2</w:t>
      </w:r>
      <w:r w:rsidRPr="006D63D4">
        <w:rPr>
          <w:rFonts w:ascii="Arial" w:hAnsi="Arial" w:cs="Arial"/>
          <w:b/>
          <w:bCs/>
          <w:noProof/>
          <w:sz w:val="20"/>
        </w:rPr>
        <w:t>-2022</w:t>
      </w:r>
      <w:r w:rsidRPr="0069481F">
        <w:rPr>
          <w:rFonts w:ascii="Arial" w:hAnsi="Arial" w:cs="Arial"/>
          <w:b/>
          <w:bCs/>
          <w:sz w:val="20"/>
        </w:rPr>
        <w:t>.</w:t>
      </w: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6D63D4">
        <w:rPr>
          <w:rFonts w:ascii="Arial" w:hAnsi="Arial" w:cs="Arial"/>
          <w:b/>
          <w:bCs/>
          <w:noProof/>
          <w:sz w:val="20"/>
          <w:lang w:val="es-MX"/>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Pr="0069481F">
        <w:rPr>
          <w:rFonts w:ascii="Arial" w:hAnsi="Arial" w:cs="Arial"/>
          <w:b/>
          <w:bCs/>
          <w:sz w:val="20"/>
          <w:lang w:val="es-MX"/>
        </w:rPr>
        <w:t xml:space="preserve">, </w:t>
      </w:r>
      <w:r w:rsidR="00F26AF0" w:rsidRPr="00F26AF0">
        <w:rPr>
          <w:rFonts w:ascii="Arial" w:hAnsi="Arial" w:cs="Arial"/>
          <w:b/>
          <w:bCs/>
          <w:sz w:val="20"/>
          <w:lang w:val="es-MX"/>
        </w:rPr>
        <w:t>con vigencia de contratación a partir del 01 de enero al 31 de diciembre de 2023</w:t>
      </w:r>
    </w:p>
    <w:p w:rsidR="00726292" w:rsidRPr="0069481F" w:rsidRDefault="00726292" w:rsidP="00991F44">
      <w:pPr>
        <w:jc w:val="center"/>
        <w:rPr>
          <w:rFonts w:ascii="Arial" w:hAnsi="Arial" w:cs="Arial"/>
          <w:b/>
          <w:bCs/>
          <w:sz w:val="20"/>
          <w:lang w:val="es-MX"/>
        </w:rPr>
      </w:pPr>
    </w:p>
    <w:p w:rsidR="00726292" w:rsidRPr="0069481F" w:rsidRDefault="00726292" w:rsidP="00991F44">
      <w:pPr>
        <w:jc w:val="center"/>
        <w:rPr>
          <w:rFonts w:ascii="Arial" w:hAnsi="Arial" w:cs="Arial"/>
          <w:b/>
          <w:bCs/>
          <w:sz w:val="20"/>
          <w:lang w:val="es-MX"/>
        </w:rPr>
      </w:pPr>
    </w:p>
    <w:p w:rsidR="00726292" w:rsidRPr="0069481F" w:rsidRDefault="00726292" w:rsidP="00991F44">
      <w:pPr>
        <w:jc w:val="center"/>
        <w:rPr>
          <w:rFonts w:ascii="Arial" w:hAnsi="Arial" w:cs="Arial"/>
          <w:b/>
          <w:bCs/>
          <w:sz w:val="20"/>
          <w:lang w:val="es-MX"/>
        </w:rPr>
      </w:pPr>
    </w:p>
    <w:p w:rsidR="00726292" w:rsidRPr="0069481F" w:rsidRDefault="00726292" w:rsidP="00991F44">
      <w:pPr>
        <w:jc w:val="center"/>
        <w:rPr>
          <w:rFonts w:ascii="Arial" w:hAnsi="Arial" w:cs="Arial"/>
          <w:b/>
          <w:bCs/>
          <w:sz w:val="20"/>
          <w:lang w:val="es-MX"/>
        </w:rPr>
      </w:pPr>
      <w:r w:rsidRPr="0069481F">
        <w:rPr>
          <w:rFonts w:ascii="Arial" w:hAnsi="Arial" w:cs="Arial"/>
          <w:b/>
          <w:bCs/>
          <w:sz w:val="20"/>
          <w:lang w:val="es-MX"/>
        </w:rPr>
        <w:t>(</w:t>
      </w:r>
      <w:r w:rsidRPr="006D63D4">
        <w:rPr>
          <w:rFonts w:ascii="Arial" w:hAnsi="Arial" w:cs="Arial"/>
          <w:b/>
          <w:bCs/>
          <w:noProof/>
          <w:sz w:val="20"/>
          <w:lang w:val="es-MX"/>
        </w:rPr>
        <w:t>Electrónica</w:t>
      </w:r>
      <w:r w:rsidRPr="0069481F">
        <w:rPr>
          <w:rFonts w:ascii="Arial" w:hAnsi="Arial" w:cs="Arial"/>
          <w:b/>
          <w:bCs/>
          <w:sz w:val="20"/>
          <w:lang w:val="es-MX"/>
        </w:rPr>
        <w:t>)</w:t>
      </w:r>
    </w:p>
    <w:p w:rsidR="00726292" w:rsidRPr="0069481F" w:rsidRDefault="00726292" w:rsidP="00991F44">
      <w:pPr>
        <w:jc w:val="center"/>
        <w:rPr>
          <w:rFonts w:ascii="Arial" w:hAnsi="Arial" w:cs="Arial"/>
          <w:b/>
          <w:bCs/>
          <w:sz w:val="20"/>
          <w:lang w:val="es-MX"/>
        </w:rPr>
      </w:pPr>
    </w:p>
    <w:p w:rsidR="00726292" w:rsidRPr="0069481F" w:rsidRDefault="00726292" w:rsidP="00991F44">
      <w:pPr>
        <w:jc w:val="center"/>
        <w:rPr>
          <w:rFonts w:ascii="Arial" w:hAnsi="Arial" w:cs="Arial"/>
          <w:b/>
          <w:bCs/>
          <w:sz w:val="20"/>
          <w:lang w:val="es-MX"/>
        </w:rPr>
      </w:pPr>
    </w:p>
    <w:p w:rsidR="00726292" w:rsidRPr="0069481F" w:rsidRDefault="00726292" w:rsidP="00991F44">
      <w:pPr>
        <w:jc w:val="center"/>
        <w:rPr>
          <w:rFonts w:ascii="Arial" w:hAnsi="Arial" w:cs="Arial"/>
          <w:b/>
          <w:bCs/>
          <w:sz w:val="20"/>
          <w:lang w:val="es-MX"/>
        </w:rPr>
      </w:pPr>
    </w:p>
    <w:p w:rsidR="00726292" w:rsidRPr="0069481F" w:rsidRDefault="00726292" w:rsidP="00991F44">
      <w:pPr>
        <w:jc w:val="center"/>
        <w:rPr>
          <w:rFonts w:ascii="Arial" w:hAnsi="Arial" w:cs="Arial"/>
          <w:b/>
          <w:bCs/>
          <w:sz w:val="20"/>
          <w:lang w:val="es-MX"/>
        </w:rPr>
      </w:pPr>
    </w:p>
    <w:p w:rsidR="00726292" w:rsidRPr="0069481F" w:rsidRDefault="00726292" w:rsidP="00991F44">
      <w:pPr>
        <w:jc w:val="center"/>
        <w:rPr>
          <w:rFonts w:ascii="Arial" w:hAnsi="Arial" w:cs="Arial"/>
          <w:b/>
          <w:bCs/>
          <w:sz w:val="20"/>
          <w:lang w:val="es-MX"/>
        </w:rPr>
      </w:pPr>
    </w:p>
    <w:p w:rsidR="00726292" w:rsidRPr="0069481F" w:rsidRDefault="00726292"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726292" w:rsidRPr="0069481F" w:rsidRDefault="00726292" w:rsidP="00D37A27">
      <w:pPr>
        <w:jc w:val="center"/>
        <w:rPr>
          <w:rFonts w:ascii="Arial" w:hAnsi="Arial" w:cs="Arial"/>
          <w:b/>
          <w:bCs/>
          <w:sz w:val="16"/>
        </w:rPr>
      </w:pPr>
    </w:p>
    <w:p w:rsidR="00726292" w:rsidRPr="0069481F" w:rsidRDefault="00726292" w:rsidP="00991F44">
      <w:pPr>
        <w:jc w:val="right"/>
        <w:rPr>
          <w:rFonts w:ascii="Arial" w:hAnsi="Arial" w:cs="Arial"/>
          <w:b/>
          <w:bCs/>
          <w:sz w:val="20"/>
        </w:rPr>
      </w:pPr>
    </w:p>
    <w:p w:rsidR="00726292" w:rsidRPr="0069481F" w:rsidRDefault="00726292" w:rsidP="00991F44">
      <w:pPr>
        <w:jc w:val="right"/>
        <w:rPr>
          <w:rFonts w:ascii="Arial" w:hAnsi="Arial" w:cs="Arial"/>
          <w:b/>
          <w:bCs/>
          <w:sz w:val="20"/>
        </w:rPr>
      </w:pPr>
    </w:p>
    <w:p w:rsidR="00726292" w:rsidRPr="0069481F" w:rsidRDefault="00726292" w:rsidP="00991F44">
      <w:pPr>
        <w:jc w:val="right"/>
        <w:rPr>
          <w:rFonts w:ascii="Arial" w:hAnsi="Arial" w:cs="Arial"/>
          <w:b/>
          <w:bCs/>
          <w:sz w:val="20"/>
        </w:rPr>
      </w:pPr>
    </w:p>
    <w:p w:rsidR="00726292" w:rsidRPr="0069481F" w:rsidRDefault="00726292" w:rsidP="00991F44">
      <w:pPr>
        <w:jc w:val="right"/>
        <w:rPr>
          <w:rFonts w:ascii="Arial" w:hAnsi="Arial" w:cs="Arial"/>
          <w:b/>
          <w:bCs/>
          <w:sz w:val="20"/>
        </w:rPr>
      </w:pPr>
    </w:p>
    <w:p w:rsidR="00726292" w:rsidRPr="0069481F" w:rsidRDefault="00726292" w:rsidP="00991F44">
      <w:pPr>
        <w:jc w:val="right"/>
        <w:rPr>
          <w:rFonts w:ascii="Arial" w:hAnsi="Arial" w:cs="Arial"/>
          <w:b/>
          <w:bCs/>
          <w:sz w:val="20"/>
        </w:rPr>
      </w:pPr>
    </w:p>
    <w:p w:rsidR="00726292" w:rsidRPr="0069481F" w:rsidRDefault="00726292" w:rsidP="00991F44">
      <w:pPr>
        <w:jc w:val="right"/>
        <w:rPr>
          <w:rFonts w:ascii="Arial" w:hAnsi="Arial" w:cs="Arial"/>
          <w:b/>
          <w:bCs/>
          <w:sz w:val="20"/>
        </w:rPr>
      </w:pPr>
    </w:p>
    <w:p w:rsidR="00726292" w:rsidRPr="0069481F" w:rsidRDefault="00726292" w:rsidP="00D355E2">
      <w:pPr>
        <w:jc w:val="right"/>
        <w:rPr>
          <w:rFonts w:ascii="Arial" w:hAnsi="Arial" w:cs="Arial"/>
          <w:b/>
          <w:bCs/>
          <w:sz w:val="20"/>
        </w:rPr>
      </w:pPr>
    </w:p>
    <w:p w:rsidR="00726292" w:rsidRPr="0069481F" w:rsidRDefault="00726292" w:rsidP="0064502C">
      <w:pPr>
        <w:jc w:val="right"/>
        <w:rPr>
          <w:rFonts w:ascii="Arial" w:hAnsi="Arial" w:cs="Arial"/>
          <w:b/>
          <w:bCs/>
          <w:sz w:val="20"/>
        </w:rPr>
      </w:pPr>
      <w:r w:rsidRPr="006D63D4">
        <w:rPr>
          <w:rFonts w:ascii="Arial" w:hAnsi="Arial" w:cs="Arial"/>
          <w:b/>
          <w:bCs/>
          <w:noProof/>
          <w:sz w:val="20"/>
        </w:rPr>
        <w:t>8 de noviembre de 2022</w:t>
      </w:r>
    </w:p>
    <w:p w:rsidR="00726292" w:rsidRPr="0069481F" w:rsidRDefault="00726292" w:rsidP="00991F44">
      <w:pPr>
        <w:rPr>
          <w:rFonts w:ascii="Arial" w:hAnsi="Arial" w:cs="Arial"/>
        </w:rPr>
      </w:pPr>
    </w:p>
    <w:p w:rsidR="00726292" w:rsidRPr="0069481F" w:rsidRDefault="00726292">
      <w:pPr>
        <w:suppressAutoHyphens w:val="0"/>
        <w:spacing w:after="200" w:line="276" w:lineRule="auto"/>
        <w:rPr>
          <w:rFonts w:ascii="Arial" w:hAnsi="Arial" w:cs="Arial"/>
          <w:b/>
          <w:bCs/>
          <w:sz w:val="20"/>
        </w:rPr>
      </w:pPr>
      <w:r w:rsidRPr="0069481F">
        <w:rPr>
          <w:rFonts w:ascii="Arial" w:hAnsi="Arial" w:cs="Arial"/>
          <w:b/>
          <w:bCs/>
          <w:sz w:val="20"/>
        </w:rPr>
        <w:br w:type="page"/>
      </w: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p>
    <w:p w:rsidR="00726292" w:rsidRPr="0069481F" w:rsidRDefault="00726292"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726292" w:rsidRPr="0069481F" w:rsidRDefault="00726292" w:rsidP="00991F44">
      <w:pPr>
        <w:jc w:val="center"/>
        <w:rPr>
          <w:rFonts w:ascii="Arial" w:hAnsi="Arial" w:cs="Arial"/>
          <w:b/>
          <w:bCs/>
          <w:sz w:val="20"/>
        </w:rPr>
      </w:pPr>
    </w:p>
    <w:p w:rsidR="00726292" w:rsidRPr="0069481F" w:rsidRDefault="00726292" w:rsidP="00991F44">
      <w:pPr>
        <w:spacing w:line="192" w:lineRule="exact"/>
        <w:jc w:val="center"/>
        <w:rPr>
          <w:rFonts w:ascii="Arial" w:hAnsi="Arial" w:cs="Arial"/>
          <w:sz w:val="20"/>
        </w:rPr>
      </w:pPr>
    </w:p>
    <w:p w:rsidR="00726292" w:rsidRPr="0069481F" w:rsidRDefault="00726292" w:rsidP="00991F44">
      <w:pPr>
        <w:spacing w:line="192" w:lineRule="exact"/>
        <w:jc w:val="center"/>
        <w:rPr>
          <w:rFonts w:ascii="Arial" w:hAnsi="Arial" w:cs="Arial"/>
          <w:b/>
          <w:sz w:val="20"/>
        </w:rPr>
      </w:pPr>
    </w:p>
    <w:p w:rsidR="00726292" w:rsidRPr="0069481F" w:rsidRDefault="00726292"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6D63D4">
        <w:rPr>
          <w:rFonts w:ascii="Arial" w:hAnsi="Arial" w:cs="Arial"/>
          <w:bCs/>
          <w:noProof/>
          <w:sz w:val="20"/>
        </w:rPr>
        <w:t>I</w:t>
      </w:r>
      <w:r w:rsidRPr="0069481F">
        <w:rPr>
          <w:rFonts w:ascii="Arial" w:hAnsi="Arial" w:cs="Arial"/>
          <w:bCs/>
          <w:sz w:val="20"/>
        </w:rPr>
        <w:t xml:space="preserve">, 27, 26 bis </w:t>
      </w:r>
      <w:r w:rsidRPr="006D63D4">
        <w:rPr>
          <w:rFonts w:ascii="Arial" w:hAnsi="Arial" w:cs="Arial"/>
          <w:bCs/>
          <w:noProof/>
          <w:sz w:val="20"/>
        </w:rPr>
        <w:t>II</w:t>
      </w:r>
      <w:r w:rsidRPr="0069481F">
        <w:rPr>
          <w:rFonts w:ascii="Arial" w:hAnsi="Arial" w:cs="Arial"/>
          <w:bCs/>
          <w:sz w:val="20"/>
        </w:rPr>
        <w:t xml:space="preserve">, 28 </w:t>
      </w:r>
      <w:r w:rsidRPr="006D63D4">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726292" w:rsidRPr="0069481F" w:rsidRDefault="00726292" w:rsidP="00991F44">
      <w:pPr>
        <w:spacing w:line="360" w:lineRule="auto"/>
        <w:jc w:val="both"/>
        <w:rPr>
          <w:rFonts w:ascii="Arial" w:hAnsi="Arial" w:cs="Arial"/>
          <w:sz w:val="20"/>
        </w:rPr>
      </w:pPr>
    </w:p>
    <w:p w:rsidR="00726292" w:rsidRPr="0069481F" w:rsidRDefault="00726292" w:rsidP="00991F44">
      <w:pPr>
        <w:spacing w:line="360" w:lineRule="auto"/>
        <w:jc w:val="both"/>
        <w:rPr>
          <w:rFonts w:ascii="Arial" w:hAnsi="Arial" w:cs="Arial"/>
          <w:b/>
          <w:sz w:val="20"/>
        </w:rPr>
      </w:pPr>
      <w:r w:rsidRPr="006D63D4">
        <w:rPr>
          <w:rFonts w:ascii="Arial" w:hAnsi="Arial" w:cs="Arial"/>
          <w:b/>
          <w:noProof/>
          <w:sz w:val="20"/>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Pr="0069481F">
        <w:rPr>
          <w:rFonts w:ascii="Arial" w:hAnsi="Arial" w:cs="Arial"/>
          <w:sz w:val="20"/>
        </w:rPr>
        <w:t>,</w:t>
      </w:r>
      <w:r w:rsidRPr="0069481F">
        <w:rPr>
          <w:rFonts w:ascii="Arial" w:hAnsi="Arial" w:cs="Arial"/>
          <w:bCs/>
          <w:sz w:val="20"/>
          <w:lang w:val="es-MX"/>
        </w:rPr>
        <w:t xml:space="preserve"> </w:t>
      </w:r>
      <w:r w:rsidR="00F26AF0" w:rsidRPr="00F26AF0">
        <w:rPr>
          <w:rFonts w:ascii="Arial" w:hAnsi="Arial" w:cs="Arial"/>
          <w:bCs/>
          <w:sz w:val="20"/>
          <w:lang w:val="es-MX"/>
        </w:rPr>
        <w:t>con vigencia de contratación a partir del 01 de enero al 31 de diciembre de 2023</w:t>
      </w:r>
      <w:r w:rsidRPr="0069481F">
        <w:rPr>
          <w:rFonts w:ascii="Arial" w:hAnsi="Arial" w:cs="Arial"/>
          <w:b/>
          <w:sz w:val="20"/>
        </w:rPr>
        <w:t>.</w:t>
      </w:r>
    </w:p>
    <w:p w:rsidR="00726292" w:rsidRPr="0069481F" w:rsidRDefault="00726292" w:rsidP="00991F44">
      <w:pPr>
        <w:jc w:val="both"/>
        <w:rPr>
          <w:rFonts w:ascii="Arial" w:hAnsi="Arial" w:cs="Arial"/>
          <w:sz w:val="20"/>
        </w:rPr>
      </w:pPr>
    </w:p>
    <w:p w:rsidR="00726292" w:rsidRPr="0069481F" w:rsidRDefault="00726292" w:rsidP="00991F44">
      <w:pPr>
        <w:jc w:val="both"/>
        <w:rPr>
          <w:rFonts w:ascii="Arial" w:hAnsi="Arial" w:cs="Arial"/>
          <w:sz w:val="20"/>
        </w:rPr>
      </w:pPr>
    </w:p>
    <w:p w:rsidR="00726292" w:rsidRPr="0069481F" w:rsidRDefault="00726292" w:rsidP="00991F44">
      <w:pPr>
        <w:jc w:val="both"/>
        <w:rPr>
          <w:rFonts w:ascii="Arial" w:hAnsi="Arial" w:cs="Arial"/>
          <w:sz w:val="20"/>
        </w:rPr>
      </w:pPr>
    </w:p>
    <w:p w:rsidR="00726292" w:rsidRPr="0069481F" w:rsidRDefault="00726292" w:rsidP="00991F44">
      <w:pPr>
        <w:jc w:val="both"/>
        <w:rPr>
          <w:rFonts w:ascii="Arial" w:hAnsi="Arial" w:cs="Arial"/>
          <w:sz w:val="20"/>
        </w:rPr>
      </w:pPr>
      <w:r w:rsidRPr="0069481F">
        <w:rPr>
          <w:rFonts w:ascii="Arial" w:hAnsi="Arial" w:cs="Arial"/>
          <w:sz w:val="20"/>
        </w:rPr>
        <w:t>De conformidad con las siguientes:</w:t>
      </w:r>
    </w:p>
    <w:p w:rsidR="00726292" w:rsidRPr="0069481F" w:rsidRDefault="00726292" w:rsidP="00991F44">
      <w:pPr>
        <w:jc w:val="both"/>
        <w:rPr>
          <w:rFonts w:ascii="Arial" w:hAnsi="Arial" w:cs="Arial"/>
          <w:sz w:val="20"/>
        </w:rPr>
      </w:pPr>
    </w:p>
    <w:p w:rsidR="00726292" w:rsidRPr="0069481F" w:rsidRDefault="00726292" w:rsidP="00991F44">
      <w:pPr>
        <w:jc w:val="both"/>
        <w:rPr>
          <w:rFonts w:ascii="Arial" w:hAnsi="Arial" w:cs="Arial"/>
          <w:sz w:val="20"/>
        </w:rPr>
      </w:pPr>
    </w:p>
    <w:p w:rsidR="00726292" w:rsidRPr="0069481F" w:rsidRDefault="00726292" w:rsidP="00991F44">
      <w:pPr>
        <w:jc w:val="both"/>
        <w:rPr>
          <w:rFonts w:ascii="Arial" w:hAnsi="Arial" w:cs="Arial"/>
          <w:sz w:val="20"/>
        </w:rPr>
      </w:pPr>
    </w:p>
    <w:p w:rsidR="00726292" w:rsidRPr="0069481F" w:rsidRDefault="00726292" w:rsidP="00991F44">
      <w:pPr>
        <w:jc w:val="both"/>
        <w:rPr>
          <w:rFonts w:ascii="Arial" w:hAnsi="Arial" w:cs="Arial"/>
          <w:sz w:val="20"/>
        </w:rPr>
      </w:pPr>
    </w:p>
    <w:p w:rsidR="00726292" w:rsidRPr="0069481F" w:rsidRDefault="00726292" w:rsidP="00991F44">
      <w:pPr>
        <w:jc w:val="center"/>
        <w:rPr>
          <w:rFonts w:ascii="Arial" w:hAnsi="Arial" w:cs="Arial"/>
          <w:b/>
          <w:sz w:val="20"/>
          <w:lang w:val="en-US"/>
        </w:rPr>
      </w:pPr>
      <w:r w:rsidRPr="0069481F">
        <w:rPr>
          <w:rFonts w:ascii="Arial" w:hAnsi="Arial" w:cs="Arial"/>
          <w:b/>
          <w:sz w:val="20"/>
          <w:lang w:val="en-US"/>
        </w:rPr>
        <w:t>B A S E S</w:t>
      </w:r>
    </w:p>
    <w:p w:rsidR="00726292" w:rsidRPr="0069481F" w:rsidRDefault="00726292" w:rsidP="00991F44">
      <w:pPr>
        <w:jc w:val="center"/>
        <w:rPr>
          <w:rFonts w:ascii="Arial" w:hAnsi="Arial" w:cs="Arial"/>
          <w:b/>
          <w:sz w:val="20"/>
          <w:lang w:val="en-US"/>
        </w:rPr>
      </w:pPr>
    </w:p>
    <w:p w:rsidR="00726292" w:rsidRPr="0069481F" w:rsidRDefault="00726292" w:rsidP="00991F44">
      <w:pPr>
        <w:jc w:val="both"/>
        <w:rPr>
          <w:rFonts w:ascii="Arial" w:hAnsi="Arial" w:cs="Arial"/>
          <w:sz w:val="20"/>
          <w:lang w:val="en-US"/>
        </w:rPr>
      </w:pPr>
    </w:p>
    <w:p w:rsidR="00726292" w:rsidRPr="0069481F" w:rsidRDefault="00726292" w:rsidP="00991F44">
      <w:pPr>
        <w:jc w:val="both"/>
        <w:rPr>
          <w:rFonts w:ascii="Arial" w:hAnsi="Arial" w:cs="Arial"/>
          <w:sz w:val="20"/>
          <w:lang w:val="en-US"/>
        </w:rPr>
      </w:pPr>
    </w:p>
    <w:p w:rsidR="00726292" w:rsidRPr="0069481F" w:rsidRDefault="00726292" w:rsidP="00991F44">
      <w:pPr>
        <w:jc w:val="center"/>
        <w:rPr>
          <w:rFonts w:ascii="Arial" w:hAnsi="Arial" w:cs="Arial"/>
          <w:b/>
          <w:bCs/>
          <w:sz w:val="20"/>
          <w:lang w:val="en-US"/>
        </w:rPr>
      </w:pPr>
    </w:p>
    <w:p w:rsidR="00726292" w:rsidRPr="0069481F" w:rsidRDefault="00726292" w:rsidP="00991F44">
      <w:pPr>
        <w:jc w:val="center"/>
        <w:rPr>
          <w:rFonts w:ascii="Arial" w:hAnsi="Arial" w:cs="Arial"/>
          <w:b/>
          <w:bCs/>
          <w:sz w:val="20"/>
          <w:lang w:val="en-US"/>
        </w:rPr>
      </w:pPr>
    </w:p>
    <w:p w:rsidR="00726292" w:rsidRPr="0069481F" w:rsidRDefault="00726292" w:rsidP="00991F44">
      <w:pPr>
        <w:jc w:val="center"/>
        <w:rPr>
          <w:rFonts w:ascii="Arial" w:hAnsi="Arial" w:cs="Arial"/>
          <w:b/>
          <w:bCs/>
          <w:sz w:val="20"/>
          <w:lang w:val="en-US"/>
        </w:rPr>
      </w:pPr>
    </w:p>
    <w:p w:rsidR="00726292" w:rsidRPr="0069481F" w:rsidRDefault="00726292" w:rsidP="00991F44">
      <w:pPr>
        <w:jc w:val="center"/>
        <w:rPr>
          <w:rFonts w:ascii="Arial" w:hAnsi="Arial" w:cs="Arial"/>
          <w:b/>
          <w:bCs/>
          <w:sz w:val="20"/>
          <w:lang w:val="en-US"/>
        </w:rPr>
      </w:pPr>
    </w:p>
    <w:p w:rsidR="00726292" w:rsidRPr="0069481F" w:rsidRDefault="00726292" w:rsidP="00991F44">
      <w:pPr>
        <w:jc w:val="center"/>
        <w:rPr>
          <w:rFonts w:ascii="Arial" w:hAnsi="Arial" w:cs="Arial"/>
          <w:b/>
          <w:bCs/>
          <w:sz w:val="20"/>
          <w:lang w:val="en-US"/>
        </w:rPr>
      </w:pPr>
    </w:p>
    <w:p w:rsidR="00726292" w:rsidRPr="0069481F" w:rsidRDefault="00726292" w:rsidP="00991F44">
      <w:pPr>
        <w:jc w:val="center"/>
        <w:rPr>
          <w:rFonts w:ascii="Arial" w:hAnsi="Arial" w:cs="Arial"/>
          <w:b/>
          <w:bCs/>
          <w:sz w:val="20"/>
          <w:lang w:val="en-US"/>
        </w:rPr>
      </w:pPr>
    </w:p>
    <w:p w:rsidR="00726292" w:rsidRPr="0069481F" w:rsidRDefault="00726292"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726292" w:rsidRPr="0069481F" w:rsidRDefault="00726292"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726292"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726292" w:rsidRPr="0069481F" w:rsidRDefault="00726292"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40B8E">
            <w:pPr>
              <w:snapToGrid w:val="0"/>
              <w:ind w:right="-1526"/>
              <w:rPr>
                <w:rFonts w:ascii="Arial" w:hAnsi="Arial" w:cs="Arial"/>
                <w:sz w:val="19"/>
                <w:szCs w:val="19"/>
              </w:rPr>
            </w:pPr>
            <w:r w:rsidRPr="0069481F">
              <w:rPr>
                <w:rFonts w:ascii="Arial" w:hAnsi="Arial" w:cs="Arial"/>
                <w:sz w:val="19"/>
                <w:szCs w:val="19"/>
              </w:rPr>
              <w:t>Presentación</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40B8E">
            <w:pPr>
              <w:snapToGrid w:val="0"/>
              <w:ind w:right="-1526"/>
              <w:rPr>
                <w:rFonts w:ascii="Arial" w:hAnsi="Arial" w:cs="Arial"/>
                <w:sz w:val="19"/>
                <w:szCs w:val="19"/>
              </w:rPr>
            </w:pPr>
            <w:r w:rsidRPr="0069481F">
              <w:rPr>
                <w:rFonts w:ascii="Arial" w:hAnsi="Arial" w:cs="Arial"/>
                <w:sz w:val="19"/>
                <w:szCs w:val="19"/>
              </w:rPr>
              <w:t>Índice</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6D63D4">
              <w:rPr>
                <w:rFonts w:ascii="Arial" w:hAnsi="Arial" w:cs="Arial"/>
                <w:noProof/>
                <w:sz w:val="19"/>
                <w:szCs w:val="19"/>
              </w:rPr>
              <w:t>Licitación Pública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40B8E">
            <w:pPr>
              <w:snapToGrid w:val="0"/>
              <w:ind w:right="-1526"/>
              <w:rPr>
                <w:rFonts w:ascii="Arial" w:hAnsi="Arial" w:cs="Arial"/>
                <w:sz w:val="19"/>
                <w:szCs w:val="19"/>
              </w:rPr>
            </w:pPr>
            <w:r w:rsidRPr="0069481F">
              <w:rPr>
                <w:rFonts w:ascii="Arial" w:hAnsi="Arial" w:cs="Arial"/>
                <w:sz w:val="19"/>
                <w:szCs w:val="19"/>
              </w:rPr>
              <w:t>Entidad convocante</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35183">
            <w:pPr>
              <w:pStyle w:val="Default"/>
              <w:rPr>
                <w:color w:val="auto"/>
                <w:sz w:val="19"/>
                <w:szCs w:val="19"/>
              </w:rPr>
            </w:pPr>
            <w:r w:rsidRPr="0069481F">
              <w:rPr>
                <w:color w:val="auto"/>
                <w:sz w:val="19"/>
                <w:szCs w:val="19"/>
              </w:rPr>
              <w:t xml:space="preserve">Medios que se utilizarán y Carácter la de </w:t>
            </w:r>
            <w:r w:rsidRPr="006D63D4">
              <w:rPr>
                <w:noProof/>
                <w:sz w:val="19"/>
                <w:szCs w:val="19"/>
              </w:rPr>
              <w:t>Licitación Pública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35183">
            <w:pPr>
              <w:pStyle w:val="Default"/>
              <w:rPr>
                <w:b/>
                <w:color w:val="auto"/>
                <w:sz w:val="19"/>
                <w:szCs w:val="19"/>
              </w:rPr>
            </w:pPr>
            <w:r w:rsidRPr="0069481F">
              <w:rPr>
                <w:b/>
                <w:color w:val="auto"/>
                <w:sz w:val="19"/>
                <w:szCs w:val="19"/>
              </w:rPr>
              <w:t xml:space="preserve">Objeto y alcance de la </w:t>
            </w:r>
            <w:r w:rsidRPr="006D63D4">
              <w:rPr>
                <w:b/>
                <w:noProof/>
                <w:sz w:val="19"/>
                <w:szCs w:val="19"/>
              </w:rPr>
              <w:t>Licitación Pública</w:t>
            </w:r>
            <w:r w:rsidRPr="0069481F">
              <w:rPr>
                <w:b/>
                <w:color w:val="auto"/>
                <w:sz w:val="19"/>
                <w:szCs w:val="19"/>
              </w:rPr>
              <w:t xml:space="preserve">.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41C20">
            <w:pPr>
              <w:pStyle w:val="Default"/>
              <w:rPr>
                <w:color w:val="auto"/>
                <w:sz w:val="19"/>
                <w:szCs w:val="19"/>
              </w:rPr>
            </w:pPr>
            <w:r w:rsidRPr="0069481F">
              <w:rPr>
                <w:color w:val="auto"/>
                <w:sz w:val="19"/>
                <w:szCs w:val="19"/>
              </w:rPr>
              <w:t>Descripción, Unidad y Cantidad del servicio a contratar.</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41C20">
            <w:pPr>
              <w:pStyle w:val="Default"/>
              <w:rPr>
                <w:color w:val="auto"/>
                <w:sz w:val="19"/>
                <w:szCs w:val="19"/>
              </w:rPr>
            </w:pPr>
            <w:r w:rsidRPr="0069481F">
              <w:rPr>
                <w:color w:val="auto"/>
                <w:sz w:val="19"/>
                <w:szCs w:val="19"/>
              </w:rPr>
              <w:t xml:space="preserve">Tipo de Cotización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41C20">
            <w:pPr>
              <w:pStyle w:val="Default"/>
              <w:rPr>
                <w:color w:val="auto"/>
                <w:sz w:val="19"/>
                <w:szCs w:val="19"/>
              </w:rPr>
            </w:pPr>
            <w:r w:rsidRPr="0069481F">
              <w:rPr>
                <w:bCs/>
                <w:color w:val="auto"/>
                <w:sz w:val="19"/>
                <w:szCs w:val="19"/>
              </w:rPr>
              <w:t>Constancias con las que deberá contar el prestador del servicio</w:t>
            </w:r>
          </w:p>
        </w:tc>
      </w:tr>
      <w:tr w:rsidR="00726292" w:rsidRPr="0069481F" w:rsidTr="00916DCF">
        <w:trPr>
          <w:trHeight w:val="148"/>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16DCF">
            <w:pPr>
              <w:snapToGrid w:val="0"/>
              <w:rPr>
                <w:rFonts w:ascii="Arial" w:hAnsi="Arial" w:cs="Arial"/>
                <w:sz w:val="19"/>
                <w:szCs w:val="19"/>
              </w:rPr>
            </w:pPr>
            <w:r w:rsidRPr="0069481F">
              <w:rPr>
                <w:rFonts w:ascii="Arial" w:hAnsi="Arial" w:cs="Arial"/>
                <w:sz w:val="19"/>
                <w:szCs w:val="19"/>
              </w:rPr>
              <w:t>Folletos, insertos, catálogos.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0F595E">
            <w:pPr>
              <w:pStyle w:val="Default"/>
              <w:jc w:val="both"/>
              <w:rPr>
                <w:color w:val="auto"/>
                <w:sz w:val="19"/>
                <w:szCs w:val="19"/>
              </w:rPr>
            </w:pPr>
            <w:r w:rsidRPr="0069481F">
              <w:rPr>
                <w:color w:val="auto"/>
                <w:sz w:val="19"/>
                <w:szCs w:val="19"/>
              </w:rPr>
              <w:t xml:space="preserve">Tipo de contrato.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0F595E">
            <w:pPr>
              <w:pStyle w:val="Default"/>
              <w:jc w:val="both"/>
              <w:rPr>
                <w:color w:val="auto"/>
                <w:sz w:val="19"/>
                <w:szCs w:val="19"/>
              </w:rPr>
            </w:pPr>
            <w:r w:rsidRPr="0069481F">
              <w:rPr>
                <w:color w:val="auto"/>
                <w:sz w:val="19"/>
                <w:szCs w:val="19"/>
              </w:rPr>
              <w:t>Modalidad de la contratación.</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0F595E">
            <w:pPr>
              <w:pStyle w:val="Default"/>
              <w:jc w:val="both"/>
              <w:rPr>
                <w:color w:val="auto"/>
                <w:sz w:val="19"/>
                <w:szCs w:val="19"/>
              </w:rPr>
            </w:pPr>
            <w:r w:rsidRPr="0069481F">
              <w:rPr>
                <w:color w:val="auto"/>
                <w:sz w:val="19"/>
                <w:szCs w:val="19"/>
              </w:rPr>
              <w:t>Fuente de abastecimiento</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42200E">
            <w:pPr>
              <w:pStyle w:val="Default"/>
              <w:jc w:val="both"/>
              <w:rPr>
                <w:color w:val="auto"/>
                <w:sz w:val="19"/>
                <w:szCs w:val="19"/>
              </w:rPr>
            </w:pPr>
            <w:r w:rsidRPr="0069481F">
              <w:rPr>
                <w:color w:val="auto"/>
                <w:sz w:val="19"/>
                <w:szCs w:val="19"/>
              </w:rPr>
              <w:t>Modelo de contrato.</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35183">
            <w:pPr>
              <w:pStyle w:val="Default"/>
              <w:jc w:val="both"/>
              <w:rPr>
                <w:b/>
                <w:color w:val="auto"/>
                <w:sz w:val="19"/>
                <w:szCs w:val="19"/>
              </w:rPr>
            </w:pPr>
            <w:r w:rsidRPr="0069481F">
              <w:rPr>
                <w:b/>
                <w:color w:val="auto"/>
                <w:sz w:val="19"/>
                <w:szCs w:val="19"/>
              </w:rPr>
              <w:t xml:space="preserve">Forma y Términos que regirán los diversos actos de la </w:t>
            </w:r>
            <w:r w:rsidRPr="006D63D4">
              <w:rPr>
                <w:b/>
                <w:noProof/>
                <w:sz w:val="19"/>
                <w:szCs w:val="19"/>
              </w:rPr>
              <w:t>Licitación Pública</w:t>
            </w:r>
            <w:r w:rsidRPr="0069481F">
              <w:rPr>
                <w:b/>
                <w:color w:val="auto"/>
                <w:sz w:val="19"/>
                <w:szCs w:val="19"/>
              </w:rPr>
              <w:t xml:space="preserve">.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726292" w:rsidRPr="0069481F" w:rsidTr="007619B2">
        <w:trPr>
          <w:trHeight w:val="156"/>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snapToGrid w:val="0"/>
              <w:jc w:val="both"/>
              <w:rPr>
                <w:rFonts w:ascii="Arial" w:hAnsi="Arial" w:cs="Arial"/>
                <w:sz w:val="19"/>
                <w:szCs w:val="19"/>
              </w:rPr>
            </w:pPr>
            <w:r w:rsidRPr="0069481F">
              <w:rPr>
                <w:rFonts w:ascii="Arial" w:hAnsi="Arial" w:cs="Arial"/>
                <w:sz w:val="19"/>
                <w:szCs w:val="19"/>
              </w:rPr>
              <w:t>Junta de Aclaraciones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Proposiciones.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Documentos distintos a la propuesta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rFonts w:eastAsia="Calibri"/>
                <w:bCs/>
                <w:color w:val="auto"/>
                <w:sz w:val="19"/>
                <w:szCs w:val="19"/>
              </w:rPr>
              <w:t>Visita a las Instalaciones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Comunicación de fallo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35183">
            <w:pPr>
              <w:pStyle w:val="Default"/>
              <w:jc w:val="both"/>
              <w:rPr>
                <w:color w:val="auto"/>
                <w:sz w:val="19"/>
                <w:szCs w:val="19"/>
              </w:rPr>
            </w:pPr>
            <w:r w:rsidRPr="0069481F">
              <w:rPr>
                <w:color w:val="auto"/>
                <w:sz w:val="19"/>
                <w:szCs w:val="19"/>
              </w:rPr>
              <w:t xml:space="preserve">Suspensión de la </w:t>
            </w:r>
            <w:r w:rsidRPr="006D63D4">
              <w:rPr>
                <w:noProof/>
                <w:sz w:val="19"/>
                <w:szCs w:val="19"/>
              </w:rPr>
              <w:t>Licitación Pública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35183">
            <w:pPr>
              <w:pStyle w:val="Default"/>
              <w:jc w:val="both"/>
              <w:rPr>
                <w:color w:val="auto"/>
                <w:sz w:val="19"/>
                <w:szCs w:val="19"/>
              </w:rPr>
            </w:pPr>
            <w:r w:rsidRPr="0069481F">
              <w:rPr>
                <w:color w:val="auto"/>
                <w:sz w:val="19"/>
                <w:szCs w:val="19"/>
              </w:rPr>
              <w:t xml:space="preserve">Cancelación de la </w:t>
            </w:r>
            <w:r w:rsidRPr="006D63D4">
              <w:rPr>
                <w:noProof/>
                <w:sz w:val="19"/>
                <w:szCs w:val="19"/>
              </w:rPr>
              <w:t>Licitación Pública</w:t>
            </w:r>
            <w:r w:rsidRPr="0069481F">
              <w:rPr>
                <w:color w:val="auto"/>
                <w:sz w:val="19"/>
                <w:szCs w:val="19"/>
              </w:rPr>
              <w:t xml:space="preserve">, partida(s) o conceptos incluidos en esta(s) </w:t>
            </w:r>
          </w:p>
        </w:tc>
      </w:tr>
      <w:tr w:rsidR="00726292" w:rsidRPr="0069481F" w:rsidTr="00A15497">
        <w:trPr>
          <w:trHeight w:val="56"/>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935183">
            <w:pPr>
              <w:pStyle w:val="Default"/>
              <w:jc w:val="both"/>
              <w:rPr>
                <w:color w:val="auto"/>
                <w:sz w:val="19"/>
                <w:szCs w:val="19"/>
              </w:rPr>
            </w:pPr>
            <w:r w:rsidRPr="0069481F">
              <w:rPr>
                <w:color w:val="auto"/>
                <w:sz w:val="19"/>
                <w:szCs w:val="19"/>
              </w:rPr>
              <w:t xml:space="preserve">Declarar desierta la </w:t>
            </w:r>
            <w:r w:rsidRPr="006D63D4">
              <w:rPr>
                <w:noProof/>
                <w:sz w:val="19"/>
                <w:szCs w:val="19"/>
              </w:rPr>
              <w:t>Licitación Pública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Firma de contrato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Una vez realizado el fallo del procedimiento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Área administradora del contrato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Garantía de cumplimiento de contrato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Plazo y condiciones de pago del servicio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Penas convencionales por atraso en la prestación de los servicios</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7619B2">
            <w:pPr>
              <w:pStyle w:val="Default"/>
              <w:jc w:val="both"/>
              <w:rPr>
                <w:color w:val="auto"/>
                <w:sz w:val="19"/>
                <w:szCs w:val="19"/>
              </w:rPr>
            </w:pPr>
            <w:r w:rsidRPr="0069481F">
              <w:rPr>
                <w:color w:val="auto"/>
                <w:sz w:val="19"/>
                <w:szCs w:val="19"/>
              </w:rPr>
              <w:t xml:space="preserve">Rescisión administrativa del contrato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6D63D4">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FE42FC">
            <w:pPr>
              <w:pStyle w:val="Default"/>
              <w:jc w:val="both"/>
              <w:rPr>
                <w:color w:val="auto"/>
                <w:sz w:val="19"/>
                <w:szCs w:val="19"/>
              </w:rPr>
            </w:pPr>
            <w:r w:rsidRPr="0069481F">
              <w:rPr>
                <w:color w:val="auto"/>
                <w:sz w:val="19"/>
                <w:szCs w:val="19"/>
              </w:rPr>
              <w:t xml:space="preserve">Causas de desechamiento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FE42FC">
            <w:pPr>
              <w:pStyle w:val="Default"/>
              <w:jc w:val="both"/>
              <w:rPr>
                <w:color w:val="auto"/>
                <w:sz w:val="19"/>
                <w:szCs w:val="19"/>
              </w:rPr>
            </w:pPr>
            <w:r w:rsidRPr="0069481F">
              <w:rPr>
                <w:color w:val="auto"/>
                <w:sz w:val="19"/>
                <w:szCs w:val="19"/>
              </w:rPr>
              <w:t xml:space="preserve">Instrucciones para elaborar las proposiciones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lastRenderedPageBreak/>
              <w:t>5.1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 xml:space="preserve">Criterios de evaluación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Evaluación de las proposiciones técnicas, legal y administrativa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 xml:space="preserve">Evaluación de las proposiciones económicas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 xml:space="preserve">Criterios de adjudicación de los contratos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 xml:space="preserve">Propuesta técnica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Documentación legal y administrativa</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Documentación Adicional</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 xml:space="preserve">Propuesta económica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b/>
                <w:color w:val="auto"/>
                <w:sz w:val="19"/>
                <w:szCs w:val="19"/>
              </w:rPr>
            </w:pPr>
            <w:r w:rsidRPr="0069481F">
              <w:rPr>
                <w:b/>
                <w:color w:val="auto"/>
                <w:sz w:val="19"/>
                <w:szCs w:val="19"/>
              </w:rPr>
              <w:t xml:space="preserve">Inconformidades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 xml:space="preserve">Información reservada y confidencial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color w:val="auto"/>
                <w:sz w:val="19"/>
                <w:szCs w:val="19"/>
              </w:rPr>
            </w:pPr>
            <w:r w:rsidRPr="0069481F">
              <w:rPr>
                <w:color w:val="auto"/>
                <w:sz w:val="19"/>
                <w:szCs w:val="19"/>
              </w:rPr>
              <w:t>Aviso de privacidad</w:t>
            </w:r>
          </w:p>
        </w:tc>
      </w:tr>
      <w:tr w:rsidR="00726292" w:rsidRPr="0069481F" w:rsidTr="00340B8E">
        <w:trPr>
          <w:trHeight w:val="170"/>
          <w:jc w:val="center"/>
        </w:trPr>
        <w:tc>
          <w:tcPr>
            <w:tcW w:w="933" w:type="dxa"/>
            <w:tcBorders>
              <w:top w:val="single" w:sz="4" w:space="0" w:color="000000"/>
              <w:left w:val="single" w:sz="4" w:space="0" w:color="000000"/>
              <w:bottom w:val="single" w:sz="4" w:space="0" w:color="000000"/>
            </w:tcBorders>
          </w:tcPr>
          <w:p w:rsidR="00726292" w:rsidRPr="0069481F" w:rsidRDefault="00726292"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726292" w:rsidRPr="0069481F" w:rsidRDefault="00726292" w:rsidP="0031010A">
            <w:pPr>
              <w:pStyle w:val="Default"/>
              <w:jc w:val="both"/>
              <w:rPr>
                <w:b/>
                <w:color w:val="auto"/>
                <w:sz w:val="19"/>
                <w:szCs w:val="19"/>
              </w:rPr>
            </w:pPr>
            <w:r w:rsidRPr="0069481F">
              <w:rPr>
                <w:b/>
                <w:color w:val="auto"/>
                <w:sz w:val="19"/>
                <w:szCs w:val="19"/>
              </w:rPr>
              <w:t xml:space="preserve">Relación de anexos </w:t>
            </w:r>
          </w:p>
        </w:tc>
      </w:tr>
    </w:tbl>
    <w:p w:rsidR="00726292" w:rsidRPr="0069481F" w:rsidRDefault="00726292" w:rsidP="00991F44">
      <w:pPr>
        <w:pStyle w:val="Textoindependiente22"/>
        <w:rPr>
          <w:rFonts w:ascii="Arial" w:hAnsi="Arial" w:cs="Arial"/>
          <w:b/>
          <w:bCs/>
          <w:sz w:val="20"/>
        </w:rPr>
      </w:pPr>
    </w:p>
    <w:p w:rsidR="00726292" w:rsidRPr="0069481F" w:rsidRDefault="00726292" w:rsidP="00991F44">
      <w:pPr>
        <w:pStyle w:val="Textoindependiente22"/>
        <w:spacing w:after="0" w:line="240" w:lineRule="auto"/>
        <w:jc w:val="center"/>
        <w:rPr>
          <w:rFonts w:ascii="Arial" w:hAnsi="Arial" w:cs="Arial"/>
          <w:b/>
          <w:bCs/>
          <w:sz w:val="20"/>
        </w:rPr>
      </w:pPr>
    </w:p>
    <w:p w:rsidR="00726292" w:rsidRPr="0069481F" w:rsidRDefault="00726292"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726292" w:rsidRPr="0069481F" w:rsidRDefault="00726292" w:rsidP="00991F44">
      <w:pPr>
        <w:pStyle w:val="Textoindependiente"/>
        <w:spacing w:after="0"/>
        <w:rPr>
          <w:rFonts w:ascii="Arial" w:hAnsi="Arial" w:cs="Arial"/>
          <w:b/>
          <w:sz w:val="20"/>
        </w:rPr>
      </w:pPr>
    </w:p>
    <w:p w:rsidR="00726292" w:rsidRPr="0069481F" w:rsidRDefault="00726292"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726292" w:rsidRPr="0069481F" w:rsidRDefault="00726292" w:rsidP="00991F44">
      <w:pPr>
        <w:pStyle w:val="texto"/>
        <w:spacing w:after="0" w:line="240" w:lineRule="auto"/>
        <w:ind w:firstLine="0"/>
        <w:rPr>
          <w:rFonts w:cs="Arial"/>
          <w:b/>
          <w:sz w:val="20"/>
        </w:rPr>
      </w:pP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726292" w:rsidRPr="0069481F" w:rsidRDefault="00726292"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726292" w:rsidRPr="0069481F" w:rsidRDefault="00726292"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726292" w:rsidRPr="0069481F" w:rsidRDefault="00726292"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726292" w:rsidRPr="0069481F" w:rsidRDefault="00726292" w:rsidP="00F26AF0">
      <w:pPr>
        <w:numPr>
          <w:ilvl w:val="0"/>
          <w:numId w:val="53"/>
        </w:numPr>
        <w:tabs>
          <w:tab w:val="clear" w:pos="928"/>
          <w:tab w:val="num" w:pos="502"/>
          <w:tab w:val="left" w:pos="10398"/>
          <w:tab w:val="left" w:pos="11064"/>
          <w:tab w:val="left" w:pos="11784"/>
          <w:tab w:val="left" w:pos="12504"/>
          <w:tab w:val="left" w:pos="13224"/>
          <w:tab w:val="left" w:pos="13944"/>
          <w:tab w:val="left" w:pos="14664"/>
          <w:tab w:val="left" w:pos="15384"/>
        </w:tabs>
        <w:suppressAutoHyphens w:val="0"/>
        <w:overflowPunct w:val="0"/>
        <w:autoSpaceDE w:val="0"/>
        <w:ind w:left="502" w:right="51"/>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6D63D4">
        <w:rPr>
          <w:rFonts w:ascii="Arial" w:hAnsi="Arial" w:cs="Arial"/>
          <w:b/>
          <w:noProof/>
          <w:sz w:val="18"/>
          <w:szCs w:val="18"/>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00F26AF0" w:rsidRPr="00F26AF0">
        <w:t xml:space="preserve"> </w:t>
      </w:r>
      <w:r w:rsidR="00F26AF0" w:rsidRPr="00F26AF0">
        <w:rPr>
          <w:rFonts w:ascii="Arial" w:hAnsi="Arial" w:cs="Arial"/>
          <w:b/>
          <w:noProof/>
          <w:sz w:val="18"/>
          <w:szCs w:val="18"/>
        </w:rPr>
        <w:t>con vigencia de contratación 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6D63D4">
        <w:rPr>
          <w:rFonts w:ascii="Arial" w:hAnsi="Arial" w:cs="Arial"/>
          <w:noProof/>
          <w:sz w:val="18"/>
          <w:szCs w:val="18"/>
        </w:rPr>
        <w:t>Licitación Pública</w:t>
      </w:r>
      <w:r w:rsidRPr="0069481F">
        <w:rPr>
          <w:rFonts w:ascii="Arial" w:hAnsi="Arial" w:cs="Arial"/>
          <w:noProof/>
          <w:sz w:val="18"/>
          <w:szCs w:val="18"/>
        </w:rPr>
        <w:t xml:space="preserve"> Electrónica número </w:t>
      </w:r>
      <w:r w:rsidR="0041181D">
        <w:rPr>
          <w:rFonts w:ascii="Arial" w:hAnsi="Arial" w:cs="Arial"/>
          <w:b/>
          <w:noProof/>
          <w:sz w:val="18"/>
          <w:szCs w:val="18"/>
        </w:rPr>
        <w:t>LA</w:t>
      </w:r>
      <w:r w:rsidRPr="006D63D4">
        <w:rPr>
          <w:rFonts w:ascii="Arial" w:hAnsi="Arial" w:cs="Arial"/>
          <w:b/>
          <w:noProof/>
          <w:sz w:val="18"/>
          <w:szCs w:val="18"/>
        </w:rPr>
        <w:t>-050GYR030-E34</w:t>
      </w:r>
      <w:r w:rsidR="0041181D">
        <w:rPr>
          <w:rFonts w:ascii="Arial" w:hAnsi="Arial" w:cs="Arial"/>
          <w:b/>
          <w:noProof/>
          <w:sz w:val="18"/>
          <w:szCs w:val="18"/>
        </w:rPr>
        <w:t>2</w:t>
      </w:r>
      <w:r w:rsidRPr="006D63D4">
        <w:rPr>
          <w:rFonts w:ascii="Arial" w:hAnsi="Arial" w:cs="Arial"/>
          <w:b/>
          <w:noProof/>
          <w:sz w:val="18"/>
          <w:szCs w:val="18"/>
        </w:rPr>
        <w:t>-2022</w:t>
      </w:r>
      <w:r w:rsidRPr="0069481F">
        <w:rPr>
          <w:rFonts w:ascii="Arial" w:hAnsi="Arial" w:cs="Arial"/>
          <w:sz w:val="18"/>
          <w:szCs w:val="18"/>
        </w:rPr>
        <w:t>, y los derechos y obligaciones de las partes.</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726292" w:rsidRPr="0069481F" w:rsidRDefault="00726292"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726292" w:rsidRPr="0069481F" w:rsidRDefault="00726292"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726292" w:rsidRPr="0069481F" w:rsidRDefault="00726292"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726292" w:rsidRPr="0069481F" w:rsidRDefault="00726292"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726292" w:rsidRPr="0069481F" w:rsidRDefault="00726292"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726292" w:rsidRPr="0069481F" w:rsidRDefault="00726292"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726292" w:rsidRPr="0069481F" w:rsidRDefault="00726292"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726292" w:rsidRPr="0069481F" w:rsidRDefault="00726292"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726292" w:rsidRPr="0069481F" w:rsidRDefault="00726292"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726292" w:rsidRPr="0069481F" w:rsidRDefault="00726292"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726292" w:rsidRPr="0069481F" w:rsidRDefault="00726292" w:rsidP="00207B1C">
      <w:pPr>
        <w:pStyle w:val="Default"/>
        <w:rPr>
          <w:rFonts w:eastAsia="Calibri"/>
          <w:b/>
          <w:bCs/>
          <w:color w:val="auto"/>
          <w:sz w:val="20"/>
          <w:szCs w:val="20"/>
        </w:rPr>
      </w:pPr>
      <w:r w:rsidRPr="0069481F">
        <w:rPr>
          <w:rFonts w:eastAsia="Calibri"/>
          <w:b/>
          <w:bCs/>
          <w:color w:val="auto"/>
          <w:sz w:val="20"/>
          <w:szCs w:val="20"/>
        </w:rPr>
        <w:t xml:space="preserve">1.-IDENTIFICACIÓN DE LA </w:t>
      </w:r>
      <w:r w:rsidRPr="006D63D4">
        <w:rPr>
          <w:rFonts w:eastAsia="Calibri"/>
          <w:b/>
          <w:bCs/>
          <w:noProof/>
          <w:sz w:val="20"/>
        </w:rPr>
        <w:t>LICITACIÓN PÚBLICA</w:t>
      </w:r>
      <w:r w:rsidRPr="0069481F">
        <w:rPr>
          <w:rFonts w:eastAsia="Calibri"/>
          <w:b/>
          <w:bCs/>
          <w:color w:val="auto"/>
          <w:sz w:val="20"/>
          <w:szCs w:val="20"/>
        </w:rPr>
        <w:t>.</w:t>
      </w:r>
    </w:p>
    <w:p w:rsidR="00726292" w:rsidRPr="0069481F" w:rsidRDefault="00726292" w:rsidP="00207B1C">
      <w:pPr>
        <w:pStyle w:val="Default"/>
        <w:rPr>
          <w:rFonts w:eastAsia="Calibri"/>
          <w:color w:val="auto"/>
          <w:sz w:val="20"/>
          <w:szCs w:val="20"/>
        </w:rPr>
      </w:pPr>
    </w:p>
    <w:p w:rsidR="00726292" w:rsidRPr="0069481F" w:rsidRDefault="00726292"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726292" w:rsidRPr="0069481F" w:rsidRDefault="00726292" w:rsidP="00207B1C">
      <w:pPr>
        <w:suppressAutoHyphens w:val="0"/>
        <w:autoSpaceDE w:val="0"/>
        <w:autoSpaceDN w:val="0"/>
        <w:adjustRightInd w:val="0"/>
        <w:ind w:left="360"/>
        <w:rPr>
          <w:rFonts w:ascii="Arial" w:eastAsia="Calibri" w:hAnsi="Arial" w:cs="Arial"/>
          <w:sz w:val="20"/>
          <w:lang w:val="es-MX" w:eastAsia="es-MX"/>
        </w:rPr>
      </w:pPr>
    </w:p>
    <w:p w:rsidR="00726292" w:rsidRPr="0069481F" w:rsidRDefault="00726292"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726292" w:rsidRPr="0069481F" w:rsidRDefault="00726292"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726292" w:rsidRPr="0069481F" w:rsidRDefault="00726292"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726292" w:rsidRPr="0069481F" w:rsidRDefault="00726292"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726292" w:rsidRPr="0069481F" w:rsidRDefault="00726292"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726292" w:rsidRPr="0069481F" w:rsidRDefault="00726292"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726292" w:rsidRPr="0069481F" w:rsidRDefault="00726292" w:rsidP="00991F44">
      <w:pPr>
        <w:jc w:val="both"/>
        <w:rPr>
          <w:rFonts w:ascii="Arial" w:hAnsi="Arial" w:cs="Arial"/>
          <w:b/>
          <w:sz w:val="8"/>
        </w:rPr>
      </w:pPr>
    </w:p>
    <w:p w:rsidR="00726292" w:rsidRPr="0069481F" w:rsidRDefault="00726292" w:rsidP="00991F44">
      <w:pPr>
        <w:jc w:val="both"/>
        <w:rPr>
          <w:rFonts w:ascii="Arial" w:hAnsi="Arial" w:cs="Arial"/>
          <w:b/>
          <w:sz w:val="20"/>
        </w:rPr>
      </w:pPr>
      <w:r w:rsidRPr="0069481F">
        <w:rPr>
          <w:rFonts w:ascii="Arial" w:hAnsi="Arial" w:cs="Arial"/>
          <w:b/>
          <w:sz w:val="20"/>
        </w:rPr>
        <w:t>Domicilio:</w:t>
      </w:r>
    </w:p>
    <w:p w:rsidR="00726292" w:rsidRPr="0069481F" w:rsidRDefault="00726292"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726292" w:rsidRPr="0069481F" w:rsidRDefault="00726292" w:rsidP="00916DCF">
      <w:pPr>
        <w:jc w:val="both"/>
        <w:rPr>
          <w:rFonts w:ascii="Arial" w:hAnsi="Arial" w:cs="Arial"/>
          <w:sz w:val="20"/>
        </w:rPr>
      </w:pPr>
      <w:r w:rsidRPr="0069481F">
        <w:rPr>
          <w:rFonts w:ascii="Arial" w:hAnsi="Arial" w:cs="Arial"/>
          <w:sz w:val="20"/>
        </w:rPr>
        <w:t>Teléfono y fax número 612 12 5 68 69.</w:t>
      </w:r>
    </w:p>
    <w:p w:rsidR="00726292" w:rsidRPr="0069481F" w:rsidRDefault="00726292" w:rsidP="00916DCF">
      <w:pPr>
        <w:jc w:val="both"/>
        <w:rPr>
          <w:rFonts w:ascii="Arial" w:hAnsi="Arial" w:cs="Arial"/>
          <w:b/>
          <w:sz w:val="20"/>
        </w:rPr>
      </w:pPr>
    </w:p>
    <w:p w:rsidR="00726292" w:rsidRPr="0069481F" w:rsidRDefault="00726292" w:rsidP="00916DCF">
      <w:pPr>
        <w:jc w:val="both"/>
        <w:rPr>
          <w:rFonts w:ascii="Arial" w:hAnsi="Arial" w:cs="Arial"/>
          <w:sz w:val="20"/>
        </w:rPr>
      </w:pPr>
      <w:r w:rsidRPr="0069481F">
        <w:rPr>
          <w:rFonts w:ascii="Arial" w:hAnsi="Arial" w:cs="Arial"/>
          <w:b/>
          <w:sz w:val="20"/>
        </w:rPr>
        <w:t>Área requirente:</w:t>
      </w:r>
    </w:p>
    <w:p w:rsidR="00726292" w:rsidRPr="0069481F" w:rsidRDefault="00726292" w:rsidP="00A65CF4">
      <w:pPr>
        <w:pStyle w:val="Prrafodelista"/>
        <w:ind w:left="0"/>
        <w:jc w:val="both"/>
        <w:rPr>
          <w:rFonts w:ascii="Arial" w:hAnsi="Arial" w:cs="Arial"/>
          <w:sz w:val="20"/>
        </w:rPr>
      </w:pPr>
      <w:r w:rsidRPr="006D63D4">
        <w:rPr>
          <w:rFonts w:ascii="Arial" w:hAnsi="Arial" w:cs="Arial"/>
          <w:noProof/>
          <w:sz w:val="20"/>
        </w:rPr>
        <w:t>Jefatura de Servicios Administrativos</w:t>
      </w:r>
    </w:p>
    <w:p w:rsidR="00726292" w:rsidRPr="0069481F" w:rsidRDefault="00726292" w:rsidP="00916DCF">
      <w:pPr>
        <w:pStyle w:val="Prrafodelista"/>
        <w:ind w:left="360"/>
        <w:jc w:val="both"/>
        <w:rPr>
          <w:rFonts w:ascii="Arial" w:hAnsi="Arial" w:cs="Arial"/>
          <w:sz w:val="20"/>
        </w:rPr>
      </w:pPr>
    </w:p>
    <w:p w:rsidR="00726292" w:rsidRPr="0069481F" w:rsidRDefault="00726292"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726292" w:rsidRPr="0069481F" w:rsidRDefault="00726292" w:rsidP="00C71D5C">
      <w:pPr>
        <w:suppressAutoHyphens w:val="0"/>
        <w:autoSpaceDE w:val="0"/>
        <w:autoSpaceDN w:val="0"/>
        <w:adjustRightInd w:val="0"/>
        <w:rPr>
          <w:rFonts w:ascii="Arial" w:hAnsi="Arial" w:cs="Arial"/>
          <w:b/>
          <w:sz w:val="20"/>
        </w:rPr>
      </w:pPr>
    </w:p>
    <w:p w:rsidR="00726292" w:rsidRPr="0069481F" w:rsidRDefault="00726292"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p>
    <w:p w:rsidR="00726292" w:rsidRPr="0069481F" w:rsidRDefault="00726292" w:rsidP="00991F44">
      <w:pPr>
        <w:jc w:val="both"/>
        <w:rPr>
          <w:rFonts w:ascii="Arial" w:hAnsi="Arial" w:cs="Arial"/>
          <w:sz w:val="20"/>
        </w:rPr>
      </w:pPr>
    </w:p>
    <w:p w:rsidR="00726292" w:rsidRPr="0069481F" w:rsidRDefault="00726292"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6D63D4">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726292" w:rsidRPr="0069481F" w:rsidRDefault="00726292" w:rsidP="00207B1C">
      <w:pPr>
        <w:suppressAutoHyphens w:val="0"/>
        <w:autoSpaceDE w:val="0"/>
        <w:autoSpaceDN w:val="0"/>
        <w:adjustRightInd w:val="0"/>
        <w:rPr>
          <w:rFonts w:ascii="Arial" w:eastAsia="Calibri" w:hAnsi="Arial" w:cs="Arial"/>
          <w:sz w:val="20"/>
          <w:lang w:val="es-MX" w:eastAsia="es-MX"/>
        </w:rPr>
      </w:pPr>
    </w:p>
    <w:p w:rsidR="00726292" w:rsidRPr="0069481F" w:rsidRDefault="00726292"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w:t>
      </w:r>
      <w:r w:rsidR="00BD24E2">
        <w:rPr>
          <w:rFonts w:ascii="Arial" w:eastAsia="Calibri" w:hAnsi="Arial" w:cs="Arial"/>
          <w:sz w:val="20"/>
          <w:lang w:val="es-MX" w:eastAsia="es-MX"/>
        </w:rPr>
        <w:t xml:space="preserve"> Fracción</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726292" w:rsidRPr="0069481F" w:rsidRDefault="00726292" w:rsidP="00B40901">
      <w:pPr>
        <w:jc w:val="both"/>
        <w:rPr>
          <w:rFonts w:ascii="Calibri" w:hAnsi="Calibri" w:cs="Calibri"/>
          <w:sz w:val="22"/>
          <w:szCs w:val="22"/>
          <w:lang w:val="es-MX"/>
        </w:rPr>
      </w:pPr>
    </w:p>
    <w:p w:rsidR="00726292" w:rsidRPr="0069481F" w:rsidRDefault="00726292"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6D63D4">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726292" w:rsidRPr="0069481F" w:rsidRDefault="00726292" w:rsidP="00207B1C">
      <w:pPr>
        <w:jc w:val="both"/>
        <w:rPr>
          <w:rFonts w:ascii="Arial" w:eastAsia="Calibri" w:hAnsi="Arial" w:cs="Arial"/>
          <w:sz w:val="20"/>
          <w:lang w:val="es-MX" w:eastAsia="es-MX"/>
        </w:rPr>
      </w:pPr>
    </w:p>
    <w:p w:rsidR="00726292" w:rsidRPr="0069481F" w:rsidRDefault="00726292"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726292" w:rsidRPr="0069481F" w:rsidRDefault="00726292" w:rsidP="00207B1C">
      <w:pPr>
        <w:suppressAutoHyphens w:val="0"/>
        <w:autoSpaceDE w:val="0"/>
        <w:autoSpaceDN w:val="0"/>
        <w:adjustRightInd w:val="0"/>
        <w:rPr>
          <w:rFonts w:ascii="Arial" w:eastAsia="Calibri" w:hAnsi="Arial" w:cs="Arial"/>
          <w:sz w:val="20"/>
          <w:lang w:val="es-MX" w:eastAsia="es-MX"/>
        </w:rPr>
      </w:pPr>
    </w:p>
    <w:p w:rsidR="00726292" w:rsidRPr="0069481F" w:rsidRDefault="00726292"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6D63D4">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6D63D4">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41181D">
        <w:rPr>
          <w:rFonts w:ascii="Arial" w:eastAsia="Calibri" w:hAnsi="Arial" w:cs="Arial"/>
          <w:b/>
          <w:noProof/>
          <w:sz w:val="20"/>
          <w:lang w:val="es-MX" w:eastAsia="es-MX"/>
        </w:rPr>
        <w:t>LA</w:t>
      </w:r>
      <w:r w:rsidRPr="006D63D4">
        <w:rPr>
          <w:rFonts w:ascii="Arial" w:eastAsia="Calibri" w:hAnsi="Arial" w:cs="Arial"/>
          <w:b/>
          <w:noProof/>
          <w:sz w:val="20"/>
          <w:lang w:val="es-MX" w:eastAsia="es-MX"/>
        </w:rPr>
        <w:t>-050GYR030-E34</w:t>
      </w:r>
      <w:r w:rsidR="0041181D">
        <w:rPr>
          <w:rFonts w:ascii="Arial" w:eastAsia="Calibri" w:hAnsi="Arial" w:cs="Arial"/>
          <w:b/>
          <w:noProof/>
          <w:sz w:val="20"/>
          <w:lang w:val="es-MX" w:eastAsia="es-MX"/>
        </w:rPr>
        <w:t>2</w:t>
      </w:r>
      <w:r w:rsidRPr="006D63D4">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726292" w:rsidRPr="0069481F" w:rsidRDefault="00726292" w:rsidP="00207B1C">
      <w:pPr>
        <w:jc w:val="both"/>
        <w:rPr>
          <w:rFonts w:ascii="Arial" w:hAnsi="Arial" w:cs="Arial"/>
          <w:sz w:val="20"/>
        </w:rPr>
      </w:pPr>
    </w:p>
    <w:p w:rsidR="00726292" w:rsidRPr="0069481F" w:rsidRDefault="00726292"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726292" w:rsidRPr="0069481F" w:rsidRDefault="00726292" w:rsidP="00207B1C">
      <w:pPr>
        <w:jc w:val="both"/>
        <w:rPr>
          <w:rFonts w:ascii="Arial" w:hAnsi="Arial" w:cs="Arial"/>
          <w:sz w:val="16"/>
        </w:rPr>
      </w:pPr>
    </w:p>
    <w:p w:rsidR="00726292" w:rsidRPr="0069481F" w:rsidRDefault="00726292"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6D63D4">
        <w:rPr>
          <w:rFonts w:ascii="Arial" w:hAnsi="Arial" w:cs="Arial"/>
          <w:b/>
          <w:noProof/>
          <w:sz w:val="20"/>
          <w:szCs w:val="19"/>
        </w:rPr>
        <w:t>2023</w:t>
      </w:r>
      <w:r w:rsidRPr="0069481F">
        <w:rPr>
          <w:rFonts w:ascii="Arial" w:hAnsi="Arial" w:cs="Arial"/>
          <w:sz w:val="20"/>
          <w:szCs w:val="19"/>
        </w:rPr>
        <w:t>.</w:t>
      </w:r>
    </w:p>
    <w:p w:rsidR="00726292" w:rsidRPr="0069481F" w:rsidRDefault="00726292" w:rsidP="00207B1C">
      <w:pPr>
        <w:jc w:val="both"/>
        <w:rPr>
          <w:rFonts w:ascii="Arial" w:hAnsi="Arial" w:cs="Arial"/>
          <w:sz w:val="20"/>
        </w:rPr>
      </w:pPr>
    </w:p>
    <w:p w:rsidR="00726292" w:rsidRPr="0069481F" w:rsidRDefault="00726292"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6D63D4">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6D63D4">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6D63D4">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726292" w:rsidRPr="0069481F" w:rsidRDefault="00726292" w:rsidP="00207B1C">
      <w:pPr>
        <w:jc w:val="both"/>
        <w:rPr>
          <w:rFonts w:ascii="Arial" w:hAnsi="Arial" w:cs="Arial"/>
          <w:sz w:val="12"/>
        </w:rPr>
      </w:pPr>
    </w:p>
    <w:p w:rsidR="00726292" w:rsidRPr="0069481F" w:rsidRDefault="00726292"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726292" w:rsidRPr="0069481F" w:rsidRDefault="00726292" w:rsidP="0017555B">
      <w:pPr>
        <w:pStyle w:val="Sangra3detindependiente1"/>
        <w:ind w:left="0" w:firstLine="0"/>
        <w:rPr>
          <w:lang w:val="es-ES"/>
        </w:rPr>
      </w:pPr>
    </w:p>
    <w:p w:rsidR="00726292" w:rsidRPr="0069481F" w:rsidRDefault="00726292"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726292" w:rsidRPr="0069481F" w:rsidRDefault="00726292" w:rsidP="002F2780">
      <w:pPr>
        <w:jc w:val="both"/>
        <w:rPr>
          <w:rFonts w:ascii="Arial" w:hAnsi="Arial" w:cs="Arial"/>
          <w:sz w:val="20"/>
        </w:rPr>
      </w:pPr>
    </w:p>
    <w:p w:rsidR="00726292" w:rsidRPr="0069481F" w:rsidRDefault="00726292"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726292" w:rsidRPr="0069481F" w:rsidRDefault="00726292" w:rsidP="00207B1C">
      <w:pPr>
        <w:jc w:val="both"/>
        <w:rPr>
          <w:rFonts w:ascii="Arial" w:hAnsi="Arial" w:cs="Arial"/>
          <w:sz w:val="20"/>
          <w:lang w:val="es-ES_tradnl"/>
        </w:rPr>
      </w:pPr>
    </w:p>
    <w:p w:rsidR="00726292" w:rsidRPr="0069481F" w:rsidRDefault="00726292"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726292" w:rsidRPr="0069481F" w:rsidRDefault="00726292" w:rsidP="0017555B">
      <w:pPr>
        <w:suppressAutoHyphens w:val="0"/>
        <w:autoSpaceDE w:val="0"/>
        <w:autoSpaceDN w:val="0"/>
        <w:adjustRightInd w:val="0"/>
        <w:rPr>
          <w:rFonts w:ascii="Arial" w:eastAsia="Calibri" w:hAnsi="Arial" w:cs="Arial"/>
          <w:sz w:val="20"/>
          <w:lang w:val="es-MX" w:eastAsia="es-MX"/>
        </w:rPr>
      </w:pPr>
    </w:p>
    <w:p w:rsidR="00726292" w:rsidRPr="0069481F" w:rsidRDefault="00726292"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6D63D4">
        <w:rPr>
          <w:rFonts w:ascii="Arial" w:eastAsia="Calibri" w:hAnsi="Arial" w:cs="Arial"/>
          <w:b/>
          <w:bCs/>
          <w:noProof/>
          <w:sz w:val="20"/>
          <w:lang w:val="es-MX" w:eastAsia="es-MX"/>
        </w:rPr>
        <w:t>42061601</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6D63D4">
        <w:rPr>
          <w:rFonts w:ascii="Arial" w:eastAsia="Calibri" w:hAnsi="Arial" w:cs="Arial"/>
          <w:b/>
          <w:bCs/>
          <w:noProof/>
          <w:sz w:val="20"/>
          <w:lang w:val="es-MX" w:eastAsia="es-MX"/>
        </w:rPr>
        <w:t>0000000219-2023</w:t>
      </w:r>
      <w:r w:rsidRPr="0069481F">
        <w:rPr>
          <w:rFonts w:ascii="Arial" w:eastAsia="Calibri" w:hAnsi="Arial" w:cs="Arial"/>
          <w:sz w:val="20"/>
          <w:lang w:val="es-MX" w:eastAsia="es-MX"/>
        </w:rPr>
        <w:t>.</w:t>
      </w:r>
    </w:p>
    <w:p w:rsidR="00726292" w:rsidRPr="00EB7A76" w:rsidRDefault="00726292" w:rsidP="00207B1C">
      <w:pPr>
        <w:jc w:val="both"/>
        <w:rPr>
          <w:rFonts w:ascii="Arial" w:hAnsi="Arial" w:cs="Arial"/>
          <w:sz w:val="20"/>
        </w:rPr>
      </w:pPr>
    </w:p>
    <w:p w:rsidR="00726292" w:rsidRPr="00EB7A76" w:rsidRDefault="00726292" w:rsidP="0017555B">
      <w:pPr>
        <w:suppressAutoHyphens w:val="0"/>
        <w:autoSpaceDE w:val="0"/>
        <w:autoSpaceDN w:val="0"/>
        <w:adjustRightInd w:val="0"/>
        <w:rPr>
          <w:rFonts w:ascii="Arial" w:eastAsia="Calibri" w:hAnsi="Arial" w:cs="Arial"/>
          <w:b/>
          <w:bCs/>
          <w:sz w:val="20"/>
          <w:lang w:val="es-MX" w:eastAsia="es-MX"/>
        </w:rPr>
      </w:pPr>
      <w:r w:rsidRPr="00EB7A76">
        <w:rPr>
          <w:rFonts w:ascii="Arial" w:eastAsia="Calibri" w:hAnsi="Arial" w:cs="Arial"/>
          <w:b/>
          <w:bCs/>
          <w:sz w:val="20"/>
          <w:lang w:val="es-MX" w:eastAsia="es-MX"/>
        </w:rPr>
        <w:t xml:space="preserve">2.- OBJETO Y ALCANCE DE LA </w:t>
      </w:r>
      <w:r w:rsidRPr="00EB7A76">
        <w:rPr>
          <w:rFonts w:ascii="Arial" w:eastAsia="Calibri" w:hAnsi="Arial" w:cs="Arial"/>
          <w:b/>
          <w:bCs/>
          <w:noProof/>
          <w:sz w:val="20"/>
          <w:lang w:val="es-MX" w:eastAsia="es-MX"/>
        </w:rPr>
        <w:t xml:space="preserve"> CONVOCATORIA</w:t>
      </w:r>
      <w:r w:rsidRPr="00EB7A76">
        <w:rPr>
          <w:rFonts w:ascii="Arial" w:eastAsia="Calibri" w:hAnsi="Arial" w:cs="Arial"/>
          <w:b/>
          <w:bCs/>
          <w:sz w:val="20"/>
          <w:lang w:val="es-MX" w:eastAsia="es-MX"/>
        </w:rPr>
        <w:t xml:space="preserve">: </w:t>
      </w:r>
    </w:p>
    <w:p w:rsidR="00726292" w:rsidRPr="00EB7A76" w:rsidRDefault="00726292" w:rsidP="0017555B">
      <w:pPr>
        <w:suppressAutoHyphens w:val="0"/>
        <w:autoSpaceDE w:val="0"/>
        <w:autoSpaceDN w:val="0"/>
        <w:adjustRightInd w:val="0"/>
        <w:rPr>
          <w:rFonts w:ascii="Arial" w:eastAsia="Calibri" w:hAnsi="Arial" w:cs="Arial"/>
          <w:sz w:val="20"/>
          <w:lang w:val="es-MX" w:eastAsia="es-MX"/>
        </w:rPr>
      </w:pPr>
    </w:p>
    <w:p w:rsidR="00726292" w:rsidRPr="00EB7A76" w:rsidRDefault="00726292" w:rsidP="001C41C5">
      <w:pPr>
        <w:suppressAutoHyphens w:val="0"/>
        <w:autoSpaceDE w:val="0"/>
        <w:autoSpaceDN w:val="0"/>
        <w:adjustRightInd w:val="0"/>
        <w:jc w:val="both"/>
        <w:rPr>
          <w:rFonts w:ascii="Arial" w:eastAsia="Calibri" w:hAnsi="Arial" w:cs="Arial"/>
          <w:sz w:val="20"/>
          <w:lang w:val="es-MX" w:eastAsia="es-MX"/>
        </w:rPr>
      </w:pPr>
      <w:r w:rsidRPr="00EB7A76">
        <w:rPr>
          <w:rFonts w:ascii="Arial" w:eastAsia="Calibri" w:hAnsi="Arial" w:cs="Arial"/>
          <w:b/>
          <w:bCs/>
          <w:sz w:val="20"/>
          <w:lang w:val="es-MX" w:eastAsia="es-MX"/>
        </w:rPr>
        <w:t xml:space="preserve">2.1.- Descripción del </w:t>
      </w:r>
      <w:r w:rsidRPr="00EB7A76">
        <w:rPr>
          <w:rFonts w:ascii="Arial" w:eastAsia="Calibri" w:hAnsi="Arial" w:cs="Arial"/>
          <w:b/>
          <w:bCs/>
          <w:noProof/>
          <w:sz w:val="20"/>
          <w:lang w:val="es-MX" w:eastAsia="es-MX"/>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Pr="00EB7A76">
        <w:rPr>
          <w:rFonts w:ascii="Arial" w:eastAsia="Calibri" w:hAnsi="Arial" w:cs="Arial"/>
          <w:b/>
          <w:bCs/>
          <w:sz w:val="20"/>
          <w:lang w:val="es-MX" w:eastAsia="es-MX"/>
        </w:rPr>
        <w:t xml:space="preserve"> a contratar </w:t>
      </w:r>
    </w:p>
    <w:p w:rsidR="00726292" w:rsidRPr="00EB7A76" w:rsidRDefault="00726292" w:rsidP="0017555B">
      <w:pPr>
        <w:jc w:val="both"/>
        <w:rPr>
          <w:rFonts w:ascii="Arial" w:hAnsi="Arial" w:cs="Arial"/>
          <w:sz w:val="20"/>
        </w:rPr>
      </w:pPr>
    </w:p>
    <w:p w:rsidR="00726292" w:rsidRPr="0069481F" w:rsidRDefault="00726292" w:rsidP="00FB3A02">
      <w:pPr>
        <w:jc w:val="both"/>
        <w:rPr>
          <w:rFonts w:ascii="Arial" w:hAnsi="Arial" w:cs="Arial"/>
          <w:sz w:val="20"/>
        </w:rPr>
      </w:pPr>
      <w:r w:rsidRPr="00EB7A76">
        <w:rPr>
          <w:rFonts w:ascii="Arial" w:hAnsi="Arial" w:cs="Arial"/>
          <w:sz w:val="20"/>
        </w:rPr>
        <w:t xml:space="preserve">El Instituto a fin de atender las necesidades de sus derechohabientes, requiere de </w:t>
      </w:r>
      <w:r w:rsidRPr="00EB7A76">
        <w:rPr>
          <w:rFonts w:ascii="Arial" w:hAnsi="Arial" w:cs="Arial"/>
          <w:noProof/>
          <w:sz w:val="20"/>
        </w:rPr>
        <w:t>Servicio de Transportación Terrestre, Reservación, compra y/o venta de Boletos de Autobús para el traslado de los Derechohabientes de las unidades médicas familiares y hospitalarias del Órgano de Operación Administrativa Delegación Regional Baja California</w:t>
      </w:r>
      <w:r w:rsidRPr="006D63D4">
        <w:rPr>
          <w:rFonts w:ascii="Arial" w:hAnsi="Arial" w:cs="Arial"/>
          <w:noProof/>
          <w:sz w:val="20"/>
          <w:szCs w:val="19"/>
        </w:rPr>
        <w:t xml:space="preserve">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726292" w:rsidRPr="0069481F" w:rsidRDefault="00726292" w:rsidP="00FB3A02">
      <w:pPr>
        <w:jc w:val="both"/>
        <w:rPr>
          <w:rFonts w:ascii="Arial" w:hAnsi="Arial" w:cs="Arial"/>
          <w:sz w:val="20"/>
        </w:rPr>
      </w:pPr>
    </w:p>
    <w:p w:rsidR="00726292" w:rsidRPr="0069481F" w:rsidRDefault="00726292"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726292" w:rsidRPr="0069481F" w:rsidRDefault="00726292"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726292" w:rsidRPr="0069481F" w:rsidRDefault="00726292"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726292" w:rsidRPr="0069481F" w:rsidRDefault="00726292" w:rsidP="0017555B">
      <w:pPr>
        <w:jc w:val="both"/>
        <w:rPr>
          <w:rFonts w:ascii="Arial" w:hAnsi="Arial" w:cs="Arial"/>
          <w:sz w:val="20"/>
        </w:rPr>
      </w:pPr>
    </w:p>
    <w:p w:rsidR="00726292" w:rsidRPr="0069481F" w:rsidRDefault="00726292"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726292" w:rsidRPr="0069481F" w:rsidRDefault="00726292" w:rsidP="0017555B">
      <w:pPr>
        <w:jc w:val="both"/>
        <w:rPr>
          <w:rFonts w:ascii="Arial" w:hAnsi="Arial" w:cs="Arial"/>
          <w:sz w:val="14"/>
        </w:rPr>
      </w:pPr>
    </w:p>
    <w:p w:rsidR="00726292" w:rsidRPr="0069481F" w:rsidRDefault="00726292"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726292" w:rsidRPr="0069481F" w:rsidRDefault="00726292" w:rsidP="00207B1C">
      <w:pPr>
        <w:jc w:val="both"/>
        <w:rPr>
          <w:rFonts w:ascii="Arial" w:hAnsi="Arial" w:cs="Arial"/>
          <w:sz w:val="20"/>
        </w:rPr>
      </w:pPr>
    </w:p>
    <w:p w:rsidR="00726292" w:rsidRPr="0069481F" w:rsidRDefault="00726292"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726292" w:rsidRPr="0069481F" w:rsidRDefault="00726292" w:rsidP="00207B1C">
      <w:pPr>
        <w:jc w:val="both"/>
        <w:rPr>
          <w:rFonts w:ascii="Arial" w:eastAsia="Calibri" w:hAnsi="Arial" w:cs="Arial"/>
          <w:b/>
          <w:bCs/>
          <w:sz w:val="20"/>
          <w:lang w:val="es-MX" w:eastAsia="es-MX"/>
        </w:rPr>
      </w:pPr>
    </w:p>
    <w:p w:rsidR="00726292" w:rsidRPr="0069481F" w:rsidRDefault="00726292"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726292" w:rsidRPr="0069481F" w:rsidRDefault="00726292" w:rsidP="00F504FC">
      <w:pPr>
        <w:jc w:val="both"/>
        <w:rPr>
          <w:rFonts w:ascii="Arial" w:eastAsia="Calibri" w:hAnsi="Arial" w:cs="Arial"/>
          <w:b/>
          <w:bCs/>
          <w:sz w:val="20"/>
          <w:lang w:val="es-MX" w:eastAsia="es-MX"/>
        </w:rPr>
      </w:pPr>
    </w:p>
    <w:p w:rsidR="00726292" w:rsidRPr="0069481F" w:rsidRDefault="00726292" w:rsidP="00F504FC">
      <w:pPr>
        <w:jc w:val="both"/>
        <w:rPr>
          <w:rFonts w:ascii="Arial" w:hAnsi="Arial" w:cs="Arial"/>
          <w:sz w:val="20"/>
        </w:rPr>
      </w:pPr>
      <w:r w:rsidRPr="0069481F">
        <w:rPr>
          <w:rFonts w:ascii="Arial" w:hAnsi="Arial" w:cs="Arial"/>
          <w:sz w:val="20"/>
        </w:rPr>
        <w:t xml:space="preserve">La </w:t>
      </w:r>
      <w:r w:rsidRPr="006D63D4">
        <w:rPr>
          <w:rFonts w:ascii="Arial" w:hAnsi="Arial" w:cs="Arial"/>
          <w:noProof/>
          <w:sz w:val="20"/>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726292" w:rsidRPr="0069481F" w:rsidRDefault="00726292" w:rsidP="00F504FC">
      <w:pPr>
        <w:jc w:val="both"/>
        <w:rPr>
          <w:rFonts w:ascii="Arial" w:eastAsia="Calibri" w:hAnsi="Arial" w:cs="Arial"/>
          <w:b/>
          <w:bCs/>
          <w:sz w:val="20"/>
          <w:lang w:eastAsia="es-MX"/>
        </w:rPr>
      </w:pPr>
    </w:p>
    <w:p w:rsidR="00726292" w:rsidRPr="0069481F" w:rsidRDefault="00726292" w:rsidP="00AE57BE">
      <w:pPr>
        <w:jc w:val="both"/>
        <w:rPr>
          <w:rFonts w:ascii="Arial" w:hAnsi="Arial" w:cs="Arial"/>
          <w:sz w:val="20"/>
          <w:lang w:eastAsia="es-MX"/>
        </w:rPr>
      </w:pPr>
      <w:r w:rsidRPr="0069481F">
        <w:rPr>
          <w:rFonts w:ascii="Arial" w:hAnsi="Arial" w:cs="Arial"/>
          <w:b/>
          <w:bCs/>
          <w:sz w:val="20"/>
        </w:rPr>
        <w:t>2.3.- Tipo de Cotización:</w:t>
      </w:r>
    </w:p>
    <w:p w:rsidR="00726292" w:rsidRPr="0069481F" w:rsidRDefault="00726292" w:rsidP="0013311A">
      <w:pPr>
        <w:jc w:val="both"/>
        <w:rPr>
          <w:rFonts w:ascii="Arial" w:hAnsi="Arial" w:cs="Arial"/>
          <w:sz w:val="20"/>
          <w:lang w:eastAsia="es-MX"/>
        </w:rPr>
      </w:pPr>
    </w:p>
    <w:p w:rsidR="00726292" w:rsidRPr="0069481F" w:rsidRDefault="00726292"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726292" w:rsidRDefault="00726292" w:rsidP="0013311A">
      <w:pPr>
        <w:jc w:val="both"/>
        <w:rPr>
          <w:rFonts w:ascii="Arial" w:hAnsi="Arial" w:cs="Arial"/>
          <w:b/>
          <w:bCs/>
          <w:sz w:val="20"/>
        </w:rPr>
      </w:pPr>
    </w:p>
    <w:p w:rsidR="002662BC" w:rsidRPr="0069481F" w:rsidRDefault="002662BC" w:rsidP="0013311A">
      <w:pPr>
        <w:jc w:val="both"/>
        <w:rPr>
          <w:rFonts w:ascii="Arial" w:hAnsi="Arial" w:cs="Arial"/>
          <w:b/>
          <w:bCs/>
          <w:sz w:val="20"/>
        </w:rPr>
      </w:pPr>
    </w:p>
    <w:p w:rsidR="00726292" w:rsidRPr="0069481F" w:rsidRDefault="00726292" w:rsidP="00AE57BE">
      <w:pPr>
        <w:jc w:val="both"/>
        <w:rPr>
          <w:rFonts w:ascii="Arial" w:hAnsi="Arial" w:cs="Arial"/>
          <w:b/>
          <w:bCs/>
          <w:sz w:val="20"/>
        </w:rPr>
      </w:pPr>
      <w:r w:rsidRPr="0069481F">
        <w:rPr>
          <w:rFonts w:ascii="Arial" w:hAnsi="Arial" w:cs="Arial"/>
          <w:b/>
          <w:bCs/>
          <w:sz w:val="20"/>
        </w:rPr>
        <w:lastRenderedPageBreak/>
        <w:t>2.4.- Constancias con las que deberá contar el prestador del servicio.</w:t>
      </w:r>
    </w:p>
    <w:p w:rsidR="00726292" w:rsidRPr="0069481F" w:rsidRDefault="00726292" w:rsidP="00AE57BE">
      <w:pPr>
        <w:jc w:val="both"/>
        <w:rPr>
          <w:rFonts w:ascii="Arial" w:hAnsi="Arial" w:cs="Arial"/>
          <w:sz w:val="20"/>
        </w:rPr>
      </w:pPr>
    </w:p>
    <w:p w:rsidR="00726292" w:rsidRPr="0069481F" w:rsidRDefault="00726292" w:rsidP="00AE57BE">
      <w:pPr>
        <w:jc w:val="both"/>
        <w:rPr>
          <w:rFonts w:ascii="Arial" w:hAnsi="Arial" w:cs="Arial"/>
          <w:b/>
          <w:bCs/>
          <w:sz w:val="20"/>
        </w:rPr>
      </w:pPr>
      <w:r w:rsidRPr="0069481F">
        <w:rPr>
          <w:rFonts w:ascii="Arial" w:hAnsi="Arial" w:cs="Arial"/>
          <w:b/>
          <w:bCs/>
          <w:sz w:val="20"/>
        </w:rPr>
        <w:t>2.4.1.- Licencias, Autorizaciones y Permisos.</w:t>
      </w:r>
    </w:p>
    <w:p w:rsidR="00726292" w:rsidRPr="0069481F" w:rsidRDefault="00726292" w:rsidP="00012668">
      <w:pPr>
        <w:jc w:val="both"/>
        <w:rPr>
          <w:rFonts w:ascii="Arial" w:hAnsi="Arial" w:cs="Arial"/>
          <w:sz w:val="16"/>
        </w:rPr>
      </w:pPr>
    </w:p>
    <w:p w:rsidR="00726292" w:rsidRPr="0069481F" w:rsidRDefault="00726292"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726292" w:rsidRPr="0069481F" w:rsidRDefault="00726292" w:rsidP="0013311A">
      <w:pPr>
        <w:jc w:val="both"/>
        <w:rPr>
          <w:rFonts w:ascii="Arial" w:hAnsi="Arial" w:cs="Arial"/>
          <w:b/>
          <w:bCs/>
          <w:sz w:val="20"/>
        </w:rPr>
      </w:pPr>
    </w:p>
    <w:p w:rsidR="00726292" w:rsidRPr="0069481F" w:rsidRDefault="00726292" w:rsidP="00916DCF">
      <w:pPr>
        <w:ind w:left="851" w:hanging="851"/>
        <w:jc w:val="both"/>
        <w:rPr>
          <w:rFonts w:ascii="Arial" w:hAnsi="Arial" w:cs="Arial"/>
          <w:b/>
          <w:sz w:val="20"/>
        </w:rPr>
      </w:pPr>
      <w:r w:rsidRPr="0069481F">
        <w:rPr>
          <w:rFonts w:ascii="Arial" w:hAnsi="Arial" w:cs="Arial"/>
          <w:b/>
          <w:sz w:val="20"/>
        </w:rPr>
        <w:t>2.4.2.- Folletos, insertos, catálogos.</w:t>
      </w:r>
    </w:p>
    <w:p w:rsidR="00726292" w:rsidRPr="0069481F" w:rsidRDefault="00726292" w:rsidP="0013311A">
      <w:pPr>
        <w:jc w:val="both"/>
        <w:rPr>
          <w:rFonts w:ascii="Arial" w:hAnsi="Arial" w:cs="Arial"/>
          <w:b/>
          <w:bCs/>
          <w:sz w:val="20"/>
        </w:rPr>
      </w:pPr>
    </w:p>
    <w:p w:rsidR="00726292" w:rsidRPr="0069481F" w:rsidRDefault="00726292"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726292" w:rsidRPr="0069481F" w:rsidRDefault="00726292" w:rsidP="0013311A">
      <w:pPr>
        <w:jc w:val="both"/>
        <w:rPr>
          <w:rFonts w:ascii="Arial" w:hAnsi="Arial" w:cs="Arial"/>
          <w:b/>
          <w:bCs/>
          <w:sz w:val="20"/>
        </w:rPr>
      </w:pPr>
    </w:p>
    <w:p w:rsidR="00726292" w:rsidRPr="0069481F" w:rsidRDefault="00726292"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726292" w:rsidRPr="0069481F" w:rsidRDefault="00726292" w:rsidP="002807EC">
      <w:pPr>
        <w:jc w:val="both"/>
        <w:rPr>
          <w:rFonts w:ascii="Arial" w:hAnsi="Arial" w:cs="Arial"/>
          <w:i/>
          <w:sz w:val="20"/>
        </w:rPr>
      </w:pPr>
    </w:p>
    <w:p w:rsidR="00726292" w:rsidRPr="0069481F" w:rsidRDefault="00726292"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726292" w:rsidRPr="0069481F" w:rsidRDefault="00726292" w:rsidP="0013311A">
      <w:pPr>
        <w:jc w:val="both"/>
        <w:rPr>
          <w:rFonts w:ascii="Arial" w:hAnsi="Arial" w:cs="Arial"/>
          <w:b/>
          <w:bCs/>
          <w:sz w:val="20"/>
        </w:rPr>
      </w:pPr>
    </w:p>
    <w:p w:rsidR="00726292" w:rsidRPr="0069481F" w:rsidRDefault="00726292"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726292" w:rsidRPr="0069481F" w:rsidRDefault="00726292" w:rsidP="00AE57BE">
      <w:pPr>
        <w:ind w:left="851" w:hanging="851"/>
        <w:jc w:val="both"/>
        <w:rPr>
          <w:rFonts w:ascii="Arial" w:hAnsi="Arial" w:cs="Arial"/>
          <w:b/>
          <w:i/>
          <w:sz w:val="14"/>
          <w:u w:val="single"/>
        </w:rPr>
      </w:pPr>
    </w:p>
    <w:p w:rsidR="00726292" w:rsidRPr="0069481F" w:rsidRDefault="00726292" w:rsidP="00C7065E">
      <w:pPr>
        <w:jc w:val="both"/>
        <w:rPr>
          <w:rFonts w:ascii="Arial" w:hAnsi="Arial" w:cs="Arial"/>
          <w:sz w:val="20"/>
        </w:rPr>
      </w:pPr>
      <w:r w:rsidRPr="0069481F">
        <w:rPr>
          <w:rFonts w:ascii="Arial" w:hAnsi="Arial" w:cs="Arial"/>
          <w:sz w:val="20"/>
        </w:rPr>
        <w:t xml:space="preserve">El Contrato será </w:t>
      </w:r>
      <w:r w:rsidRPr="006D63D4">
        <w:rPr>
          <w:rFonts w:ascii="Arial" w:hAnsi="Arial" w:cs="Arial"/>
          <w:noProof/>
          <w:sz w:val="20"/>
        </w:rPr>
        <w:t>Abierto</w:t>
      </w:r>
      <w:r w:rsidRPr="0069481F">
        <w:rPr>
          <w:rFonts w:ascii="Arial" w:hAnsi="Arial" w:cs="Arial"/>
          <w:sz w:val="20"/>
        </w:rPr>
        <w:t xml:space="preserve"> para Ejercicio Fiscal </w:t>
      </w:r>
      <w:r w:rsidRPr="006D63D4">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726292" w:rsidRPr="0069481F" w:rsidRDefault="00726292" w:rsidP="00C7065E">
      <w:pPr>
        <w:jc w:val="both"/>
        <w:rPr>
          <w:sz w:val="18"/>
          <w:szCs w:val="18"/>
        </w:rPr>
      </w:pPr>
      <w:r w:rsidRPr="0069481F">
        <w:rPr>
          <w:sz w:val="18"/>
          <w:szCs w:val="18"/>
        </w:rPr>
        <w:t xml:space="preserve"> </w:t>
      </w:r>
    </w:p>
    <w:p w:rsidR="00726292" w:rsidRPr="0069481F" w:rsidRDefault="00726292"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726292" w:rsidRPr="0069481F" w:rsidRDefault="00726292" w:rsidP="00C7065E">
      <w:pPr>
        <w:suppressAutoHyphens w:val="0"/>
        <w:autoSpaceDE w:val="0"/>
        <w:autoSpaceDN w:val="0"/>
        <w:adjustRightInd w:val="0"/>
        <w:rPr>
          <w:rFonts w:ascii="Arial" w:eastAsia="Calibri" w:hAnsi="Arial" w:cs="Arial"/>
          <w:sz w:val="20"/>
          <w:lang w:val="es-MX" w:eastAsia="es-MX"/>
        </w:rPr>
      </w:pPr>
    </w:p>
    <w:p w:rsidR="00726292" w:rsidRPr="0069481F" w:rsidRDefault="00726292"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726292" w:rsidRPr="0069481F" w:rsidRDefault="00726292" w:rsidP="001A0850">
      <w:pPr>
        <w:suppressAutoHyphens w:val="0"/>
        <w:autoSpaceDE w:val="0"/>
        <w:autoSpaceDN w:val="0"/>
        <w:adjustRightInd w:val="0"/>
        <w:jc w:val="both"/>
        <w:rPr>
          <w:rFonts w:ascii="Arial" w:eastAsia="Calibri" w:hAnsi="Arial" w:cs="Arial"/>
          <w:sz w:val="10"/>
          <w:lang w:val="es-MX" w:eastAsia="es-MX"/>
        </w:rPr>
      </w:pPr>
    </w:p>
    <w:p w:rsidR="00726292" w:rsidRPr="0069481F" w:rsidRDefault="00726292"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726292" w:rsidRPr="0069481F" w:rsidRDefault="00726292" w:rsidP="001A0850">
      <w:pPr>
        <w:suppressAutoHyphens w:val="0"/>
        <w:autoSpaceDE w:val="0"/>
        <w:autoSpaceDN w:val="0"/>
        <w:adjustRightInd w:val="0"/>
        <w:jc w:val="both"/>
        <w:rPr>
          <w:rFonts w:ascii="Arial" w:eastAsia="Calibri" w:hAnsi="Arial" w:cs="Arial"/>
          <w:sz w:val="20"/>
          <w:lang w:val="es-MX" w:eastAsia="es-MX"/>
        </w:rPr>
      </w:pPr>
    </w:p>
    <w:p w:rsidR="00726292" w:rsidRPr="0069481F" w:rsidRDefault="00726292"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726292" w:rsidRPr="0069481F" w:rsidRDefault="00726292" w:rsidP="001A0850">
      <w:pPr>
        <w:suppressAutoHyphens w:val="0"/>
        <w:autoSpaceDE w:val="0"/>
        <w:autoSpaceDN w:val="0"/>
        <w:adjustRightInd w:val="0"/>
        <w:jc w:val="both"/>
        <w:rPr>
          <w:rFonts w:ascii="Arial" w:eastAsia="Calibri" w:hAnsi="Arial" w:cs="Arial"/>
          <w:sz w:val="20"/>
          <w:lang w:val="es-MX" w:eastAsia="es-MX"/>
        </w:rPr>
      </w:pPr>
    </w:p>
    <w:p w:rsidR="00726292" w:rsidRPr="0069481F" w:rsidRDefault="00726292"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726292" w:rsidRPr="0069481F" w:rsidRDefault="00726292" w:rsidP="001A0850">
      <w:pPr>
        <w:suppressAutoHyphens w:val="0"/>
        <w:autoSpaceDE w:val="0"/>
        <w:autoSpaceDN w:val="0"/>
        <w:adjustRightInd w:val="0"/>
        <w:jc w:val="both"/>
        <w:rPr>
          <w:rFonts w:ascii="Arial" w:eastAsia="Calibri" w:hAnsi="Arial" w:cs="Arial"/>
          <w:sz w:val="20"/>
          <w:lang w:val="es-MX" w:eastAsia="es-MX"/>
        </w:rPr>
      </w:pPr>
    </w:p>
    <w:p w:rsidR="00726292" w:rsidRPr="0069481F" w:rsidRDefault="00726292"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726292" w:rsidRPr="0069481F" w:rsidRDefault="00726292" w:rsidP="001A0850">
      <w:pPr>
        <w:suppressAutoHyphens w:val="0"/>
        <w:autoSpaceDE w:val="0"/>
        <w:autoSpaceDN w:val="0"/>
        <w:adjustRightInd w:val="0"/>
        <w:jc w:val="both"/>
        <w:rPr>
          <w:rFonts w:ascii="Arial" w:eastAsia="Calibri" w:hAnsi="Arial" w:cs="Arial"/>
          <w:b/>
          <w:bCs/>
          <w:sz w:val="20"/>
          <w:lang w:val="es-MX" w:eastAsia="es-MX"/>
        </w:rPr>
      </w:pPr>
    </w:p>
    <w:p w:rsidR="00726292" w:rsidRPr="00BA740D" w:rsidRDefault="00726292"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6D63D4">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726292" w:rsidRPr="00BA740D" w:rsidRDefault="00726292" w:rsidP="001A0850">
      <w:pPr>
        <w:suppressAutoHyphens w:val="0"/>
        <w:autoSpaceDE w:val="0"/>
        <w:autoSpaceDN w:val="0"/>
        <w:adjustRightInd w:val="0"/>
        <w:jc w:val="both"/>
        <w:rPr>
          <w:rFonts w:ascii="Arial" w:eastAsia="Calibri" w:hAnsi="Arial" w:cs="Arial"/>
          <w:sz w:val="19"/>
          <w:szCs w:val="19"/>
          <w:lang w:val="es-MX" w:eastAsia="es-MX"/>
        </w:rPr>
      </w:pPr>
    </w:p>
    <w:p w:rsidR="00726292" w:rsidRPr="00BA740D" w:rsidRDefault="00726292"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726292" w:rsidRPr="00BA740D" w:rsidRDefault="00726292" w:rsidP="00C7065E">
      <w:pPr>
        <w:jc w:val="both"/>
        <w:rPr>
          <w:rFonts w:ascii="Arial" w:hAnsi="Arial" w:cs="Arial"/>
          <w:b/>
          <w:sz w:val="20"/>
        </w:rPr>
      </w:pPr>
    </w:p>
    <w:p w:rsidR="00726292" w:rsidRPr="00BA740D" w:rsidRDefault="00726292" w:rsidP="001A0850">
      <w:pPr>
        <w:jc w:val="both"/>
        <w:rPr>
          <w:rFonts w:ascii="Arial" w:hAnsi="Arial" w:cs="Arial"/>
          <w:sz w:val="20"/>
        </w:rPr>
      </w:pPr>
      <w:r w:rsidRPr="00BA740D">
        <w:rPr>
          <w:rFonts w:ascii="Arial" w:hAnsi="Arial" w:cs="Arial"/>
          <w:sz w:val="20"/>
        </w:rPr>
        <w:lastRenderedPageBreak/>
        <w:t xml:space="preserve">Las cantidades mínimas y máximas por cada una de las partidas, objeto de esta </w:t>
      </w:r>
      <w:r w:rsidRPr="006D63D4">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726292" w:rsidRDefault="00726292" w:rsidP="00C7065E">
      <w:pPr>
        <w:jc w:val="both"/>
        <w:rPr>
          <w:rFonts w:ascii="Arial" w:hAnsi="Arial" w:cs="Arial"/>
          <w:b/>
          <w:sz w:val="20"/>
        </w:rPr>
      </w:pPr>
    </w:p>
    <w:p w:rsidR="00726292" w:rsidRPr="00BA5BE4" w:rsidRDefault="00726292"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726292" w:rsidRDefault="00726292" w:rsidP="00C7065E">
      <w:pPr>
        <w:jc w:val="both"/>
        <w:rPr>
          <w:rFonts w:ascii="Arial" w:hAnsi="Arial" w:cs="Arial"/>
          <w:b/>
          <w:sz w:val="20"/>
        </w:rPr>
      </w:pPr>
    </w:p>
    <w:p w:rsidR="00726292" w:rsidRPr="001A0850" w:rsidRDefault="00726292"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6D63D4">
        <w:rPr>
          <w:rFonts w:ascii="Arial" w:hAnsi="Arial" w:cs="Arial"/>
          <w:b/>
          <w:bCs/>
          <w:noProof/>
          <w:sz w:val="20"/>
        </w:rPr>
        <w:t>LICITACIÓN PÚBLICA</w:t>
      </w:r>
      <w:r w:rsidRPr="001A0850">
        <w:rPr>
          <w:rFonts w:ascii="Arial" w:hAnsi="Arial" w:cs="Arial"/>
          <w:b/>
          <w:bCs/>
          <w:sz w:val="20"/>
        </w:rPr>
        <w:t xml:space="preserve">. </w:t>
      </w:r>
    </w:p>
    <w:p w:rsidR="00726292" w:rsidRDefault="00726292" w:rsidP="00C7065E">
      <w:pPr>
        <w:jc w:val="both"/>
        <w:rPr>
          <w:rFonts w:ascii="Arial" w:hAnsi="Arial" w:cs="Arial"/>
          <w:b/>
          <w:sz w:val="20"/>
        </w:rPr>
      </w:pPr>
    </w:p>
    <w:p w:rsidR="00726292" w:rsidRPr="000F5493" w:rsidRDefault="00726292"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726292" w:rsidRPr="000F5493" w:rsidRDefault="00726292"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726292"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726292" w:rsidRPr="000F5493" w:rsidRDefault="00726292"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726292" w:rsidRPr="000F5493" w:rsidRDefault="00726292"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726292" w:rsidRPr="000F5493" w:rsidRDefault="00726292"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726292" w:rsidRPr="000F5493" w:rsidRDefault="00726292"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726292" w:rsidRPr="00BA740D" w:rsidTr="00BE42C1">
        <w:trPr>
          <w:trHeight w:val="988"/>
        </w:trPr>
        <w:tc>
          <w:tcPr>
            <w:tcW w:w="2269" w:type="dxa"/>
            <w:tcBorders>
              <w:top w:val="single" w:sz="4" w:space="0" w:color="000000"/>
              <w:left w:val="single" w:sz="4" w:space="0" w:color="000000"/>
              <w:bottom w:val="single" w:sz="4" w:space="0" w:color="000000"/>
            </w:tcBorders>
          </w:tcPr>
          <w:p w:rsidR="00726292" w:rsidRPr="00BA740D" w:rsidRDefault="00726292"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6D63D4">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726292" w:rsidRPr="00BA740D" w:rsidRDefault="00726292" w:rsidP="00340D33">
            <w:pPr>
              <w:jc w:val="center"/>
              <w:rPr>
                <w:rFonts w:ascii="Arial" w:hAnsi="Arial" w:cs="Arial"/>
                <w:sz w:val="20"/>
              </w:rPr>
            </w:pPr>
            <w:r w:rsidRPr="006D63D4">
              <w:rPr>
                <w:rFonts w:ascii="Arial" w:hAnsi="Arial" w:cs="Arial"/>
                <w:noProof/>
                <w:sz w:val="20"/>
              </w:rPr>
              <w:t>16/11/2022</w:t>
            </w:r>
          </w:p>
        </w:tc>
        <w:tc>
          <w:tcPr>
            <w:tcW w:w="1275" w:type="dxa"/>
            <w:tcBorders>
              <w:top w:val="single" w:sz="4" w:space="0" w:color="000000"/>
              <w:left w:val="single" w:sz="4" w:space="0" w:color="000000"/>
              <w:bottom w:val="single" w:sz="4" w:space="0" w:color="000000"/>
            </w:tcBorders>
          </w:tcPr>
          <w:p w:rsidR="00726292" w:rsidRPr="00BA740D" w:rsidRDefault="00726292" w:rsidP="00BE42C1">
            <w:pPr>
              <w:snapToGrid w:val="0"/>
              <w:spacing w:line="192" w:lineRule="atLeast"/>
              <w:jc w:val="center"/>
              <w:rPr>
                <w:rFonts w:ascii="Arial" w:hAnsi="Arial" w:cs="Arial"/>
                <w:sz w:val="20"/>
              </w:rPr>
            </w:pPr>
            <w:r>
              <w:rPr>
                <w:rFonts w:ascii="Arial" w:hAnsi="Arial" w:cs="Arial"/>
                <w:noProof/>
                <w:sz w:val="20"/>
              </w:rPr>
              <w:t>10:00</w:t>
            </w:r>
          </w:p>
        </w:tc>
        <w:tc>
          <w:tcPr>
            <w:tcW w:w="5053" w:type="dxa"/>
            <w:vMerge w:val="restart"/>
            <w:tcBorders>
              <w:top w:val="single" w:sz="4" w:space="0" w:color="000000"/>
              <w:left w:val="single" w:sz="4" w:space="0" w:color="000000"/>
              <w:right w:val="single" w:sz="4" w:space="0" w:color="000000"/>
            </w:tcBorders>
            <w:vAlign w:val="center"/>
          </w:tcPr>
          <w:p w:rsidR="00726292" w:rsidRDefault="00726292" w:rsidP="002416D3">
            <w:pPr>
              <w:snapToGrid w:val="0"/>
              <w:spacing w:line="192" w:lineRule="atLeast"/>
              <w:jc w:val="center"/>
              <w:rPr>
                <w:rFonts w:ascii="Arial" w:hAnsi="Arial" w:cs="Arial"/>
                <w:sz w:val="20"/>
              </w:rPr>
            </w:pPr>
            <w:r w:rsidRPr="00BA740D">
              <w:rPr>
                <w:rFonts w:ascii="Arial" w:hAnsi="Arial" w:cs="Arial"/>
                <w:sz w:val="20"/>
              </w:rPr>
              <w:t>CompraNet</w:t>
            </w:r>
          </w:p>
          <w:p w:rsidR="00726292" w:rsidRPr="00BA740D" w:rsidRDefault="00726292"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726292" w:rsidRPr="00BA740D" w:rsidTr="00BE42C1">
        <w:trPr>
          <w:trHeight w:val="170"/>
        </w:trPr>
        <w:tc>
          <w:tcPr>
            <w:tcW w:w="2269" w:type="dxa"/>
            <w:tcBorders>
              <w:top w:val="single" w:sz="4" w:space="0" w:color="000000"/>
              <w:left w:val="single" w:sz="4" w:space="0" w:color="000000"/>
              <w:bottom w:val="single" w:sz="4" w:space="0" w:color="000000"/>
            </w:tcBorders>
          </w:tcPr>
          <w:p w:rsidR="00726292" w:rsidRPr="00BA740D" w:rsidRDefault="00726292"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726292" w:rsidRPr="00BA740D" w:rsidRDefault="00726292" w:rsidP="004B07FC">
            <w:pPr>
              <w:spacing w:line="192" w:lineRule="atLeast"/>
              <w:jc w:val="center"/>
              <w:rPr>
                <w:rFonts w:ascii="Arial" w:hAnsi="Arial" w:cs="Arial"/>
                <w:sz w:val="20"/>
              </w:rPr>
            </w:pPr>
            <w:r w:rsidRPr="006D63D4">
              <w:rPr>
                <w:rFonts w:ascii="Arial" w:hAnsi="Arial" w:cs="Arial"/>
                <w:noProof/>
                <w:sz w:val="20"/>
              </w:rPr>
              <w:t>24/11/2022</w:t>
            </w:r>
          </w:p>
        </w:tc>
        <w:tc>
          <w:tcPr>
            <w:tcW w:w="1275" w:type="dxa"/>
            <w:tcBorders>
              <w:top w:val="single" w:sz="4" w:space="0" w:color="000000"/>
              <w:left w:val="single" w:sz="4" w:space="0" w:color="000000"/>
              <w:bottom w:val="single" w:sz="4" w:space="0" w:color="000000"/>
            </w:tcBorders>
          </w:tcPr>
          <w:p w:rsidR="00726292" w:rsidRPr="00BA740D" w:rsidRDefault="00726292"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right w:val="single" w:sz="4" w:space="0" w:color="000000"/>
            </w:tcBorders>
          </w:tcPr>
          <w:p w:rsidR="00726292" w:rsidRPr="00BA740D" w:rsidRDefault="00726292" w:rsidP="00D34294">
            <w:pPr>
              <w:snapToGrid w:val="0"/>
              <w:spacing w:line="192" w:lineRule="atLeast"/>
              <w:jc w:val="both"/>
              <w:rPr>
                <w:rFonts w:ascii="Arial" w:hAnsi="Arial" w:cs="Arial"/>
                <w:sz w:val="20"/>
              </w:rPr>
            </w:pPr>
          </w:p>
        </w:tc>
      </w:tr>
      <w:tr w:rsidR="00726292" w:rsidRPr="00BA740D" w:rsidTr="00BE42C1">
        <w:trPr>
          <w:trHeight w:val="170"/>
        </w:trPr>
        <w:tc>
          <w:tcPr>
            <w:tcW w:w="2269" w:type="dxa"/>
            <w:tcBorders>
              <w:top w:val="single" w:sz="4" w:space="0" w:color="000000"/>
              <w:left w:val="single" w:sz="4" w:space="0" w:color="000000"/>
              <w:bottom w:val="single" w:sz="4" w:space="0" w:color="000000"/>
            </w:tcBorders>
          </w:tcPr>
          <w:p w:rsidR="00726292" w:rsidRPr="00BA740D" w:rsidRDefault="00726292"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726292" w:rsidRPr="00BA740D" w:rsidRDefault="00726292" w:rsidP="00D34294">
            <w:pPr>
              <w:spacing w:line="192" w:lineRule="atLeast"/>
              <w:jc w:val="center"/>
              <w:rPr>
                <w:rFonts w:ascii="Arial" w:hAnsi="Arial" w:cs="Arial"/>
                <w:sz w:val="20"/>
              </w:rPr>
            </w:pPr>
            <w:r w:rsidRPr="006D63D4">
              <w:rPr>
                <w:rFonts w:ascii="Arial" w:hAnsi="Arial" w:cs="Arial"/>
                <w:noProof/>
                <w:sz w:val="20"/>
              </w:rPr>
              <w:t>08/12/2022</w:t>
            </w:r>
          </w:p>
        </w:tc>
        <w:tc>
          <w:tcPr>
            <w:tcW w:w="1275" w:type="dxa"/>
            <w:tcBorders>
              <w:top w:val="single" w:sz="4" w:space="0" w:color="000000"/>
              <w:left w:val="single" w:sz="4" w:space="0" w:color="000000"/>
              <w:bottom w:val="single" w:sz="4" w:space="0" w:color="000000"/>
            </w:tcBorders>
          </w:tcPr>
          <w:p w:rsidR="00726292" w:rsidRPr="00BA740D" w:rsidRDefault="00726292" w:rsidP="00D34294">
            <w:pPr>
              <w:snapToGrid w:val="0"/>
              <w:spacing w:line="192" w:lineRule="atLeast"/>
              <w:jc w:val="center"/>
              <w:rPr>
                <w:rFonts w:ascii="Arial" w:hAnsi="Arial" w:cs="Arial"/>
                <w:noProof/>
                <w:sz w:val="20"/>
              </w:rPr>
            </w:pPr>
            <w:r>
              <w:rPr>
                <w:rFonts w:ascii="Arial" w:hAnsi="Arial" w:cs="Arial"/>
                <w:noProof/>
                <w:sz w:val="20"/>
              </w:rPr>
              <w:t>10:00</w:t>
            </w:r>
          </w:p>
        </w:tc>
        <w:tc>
          <w:tcPr>
            <w:tcW w:w="5053" w:type="dxa"/>
            <w:vMerge/>
            <w:tcBorders>
              <w:left w:val="single" w:sz="4" w:space="0" w:color="000000"/>
              <w:bottom w:val="single" w:sz="4" w:space="0" w:color="000000"/>
              <w:right w:val="single" w:sz="4" w:space="0" w:color="000000"/>
            </w:tcBorders>
          </w:tcPr>
          <w:p w:rsidR="00726292" w:rsidRPr="00BA740D" w:rsidRDefault="00726292" w:rsidP="00D34294">
            <w:pPr>
              <w:snapToGrid w:val="0"/>
              <w:spacing w:line="192" w:lineRule="atLeast"/>
              <w:jc w:val="both"/>
              <w:rPr>
                <w:rFonts w:ascii="Arial" w:hAnsi="Arial" w:cs="Arial"/>
                <w:sz w:val="20"/>
              </w:rPr>
            </w:pPr>
          </w:p>
        </w:tc>
      </w:tr>
      <w:tr w:rsidR="00726292" w:rsidRPr="00BA740D" w:rsidTr="00BE42C1">
        <w:trPr>
          <w:trHeight w:val="170"/>
        </w:trPr>
        <w:tc>
          <w:tcPr>
            <w:tcW w:w="2269" w:type="dxa"/>
            <w:tcBorders>
              <w:top w:val="single" w:sz="4" w:space="0" w:color="000000"/>
              <w:left w:val="single" w:sz="4" w:space="0" w:color="000000"/>
              <w:bottom w:val="single" w:sz="4" w:space="0" w:color="000000"/>
            </w:tcBorders>
          </w:tcPr>
          <w:p w:rsidR="00726292" w:rsidRPr="00BA740D" w:rsidRDefault="00726292" w:rsidP="00D34294">
            <w:pPr>
              <w:spacing w:line="192" w:lineRule="atLeast"/>
              <w:jc w:val="both"/>
              <w:rPr>
                <w:rFonts w:ascii="Arial" w:hAnsi="Arial" w:cs="Arial"/>
                <w:sz w:val="20"/>
              </w:rPr>
            </w:pPr>
            <w:r w:rsidRPr="00BA740D">
              <w:rPr>
                <w:rFonts w:ascii="Arial" w:hAnsi="Arial" w:cs="Arial"/>
                <w:sz w:val="20"/>
              </w:rPr>
              <w:t>Firma del contrato</w:t>
            </w:r>
          </w:p>
          <w:p w:rsidR="00726292" w:rsidRPr="00BA740D" w:rsidRDefault="00726292"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726292" w:rsidRPr="00BA740D" w:rsidRDefault="00726292" w:rsidP="004B07FC">
            <w:pPr>
              <w:spacing w:line="192" w:lineRule="atLeast"/>
              <w:jc w:val="center"/>
              <w:rPr>
                <w:rFonts w:ascii="Arial" w:hAnsi="Arial" w:cs="Arial"/>
                <w:sz w:val="20"/>
              </w:rPr>
            </w:pPr>
            <w:r w:rsidRPr="006D63D4">
              <w:rPr>
                <w:rFonts w:ascii="Arial" w:hAnsi="Arial" w:cs="Arial"/>
                <w:noProof/>
                <w:sz w:val="20"/>
              </w:rPr>
              <w:t>22/12/2022</w:t>
            </w:r>
          </w:p>
        </w:tc>
        <w:tc>
          <w:tcPr>
            <w:tcW w:w="1275" w:type="dxa"/>
            <w:tcBorders>
              <w:top w:val="single" w:sz="4" w:space="0" w:color="000000"/>
              <w:left w:val="single" w:sz="4" w:space="0" w:color="000000"/>
              <w:bottom w:val="single" w:sz="4" w:space="0" w:color="000000"/>
            </w:tcBorders>
          </w:tcPr>
          <w:p w:rsidR="00726292" w:rsidRPr="00BA740D" w:rsidRDefault="00726292" w:rsidP="00D34294">
            <w:pPr>
              <w:snapToGrid w:val="0"/>
              <w:spacing w:line="192" w:lineRule="atLeast"/>
              <w:jc w:val="center"/>
              <w:rPr>
                <w:rFonts w:ascii="Arial" w:hAnsi="Arial" w:cs="Arial"/>
                <w:sz w:val="20"/>
              </w:rPr>
            </w:pPr>
            <w:r>
              <w:rPr>
                <w:rFonts w:ascii="Arial" w:hAnsi="Arial" w:cs="Arial"/>
                <w:noProof/>
                <w:sz w:val="20"/>
              </w:rPr>
              <w:t>10:00</w:t>
            </w:r>
          </w:p>
        </w:tc>
        <w:tc>
          <w:tcPr>
            <w:tcW w:w="5053" w:type="dxa"/>
            <w:tcBorders>
              <w:top w:val="single" w:sz="4" w:space="0" w:color="000000"/>
              <w:left w:val="single" w:sz="4" w:space="0" w:color="000000"/>
              <w:bottom w:val="single" w:sz="4" w:space="0" w:color="000000"/>
              <w:right w:val="single" w:sz="4" w:space="0" w:color="000000"/>
            </w:tcBorders>
          </w:tcPr>
          <w:p w:rsidR="00726292" w:rsidRPr="00BA740D" w:rsidRDefault="00726292"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726292" w:rsidRPr="00BA740D" w:rsidRDefault="00726292"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726292" w:rsidRPr="00BA740D" w:rsidTr="00D34294">
        <w:tc>
          <w:tcPr>
            <w:tcW w:w="2978" w:type="dxa"/>
            <w:tcBorders>
              <w:top w:val="single" w:sz="4" w:space="0" w:color="000000"/>
              <w:left w:val="single" w:sz="4" w:space="0" w:color="000000"/>
              <w:bottom w:val="single" w:sz="4" w:space="0" w:color="000000"/>
            </w:tcBorders>
          </w:tcPr>
          <w:p w:rsidR="00726292" w:rsidRPr="00BA740D" w:rsidRDefault="00726292"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726292" w:rsidRPr="00BA740D" w:rsidRDefault="00F26AF0" w:rsidP="00F26AF0">
            <w:pPr>
              <w:pStyle w:val="Default"/>
              <w:rPr>
                <w:bCs/>
                <w:color w:val="auto"/>
                <w:sz w:val="19"/>
                <w:szCs w:val="19"/>
              </w:rPr>
            </w:pPr>
            <w:r>
              <w:rPr>
                <w:bCs/>
                <w:noProof/>
                <w:sz w:val="19"/>
                <w:szCs w:val="19"/>
              </w:rPr>
              <w:t>A</w:t>
            </w:r>
            <w:r w:rsidRPr="00F26AF0">
              <w:rPr>
                <w:bCs/>
                <w:noProof/>
                <w:sz w:val="19"/>
                <w:szCs w:val="19"/>
              </w:rPr>
              <w:t xml:space="preserve"> partir del 01 de enero al 31 de diciembre de 2023</w:t>
            </w:r>
          </w:p>
        </w:tc>
      </w:tr>
      <w:tr w:rsidR="00726292" w:rsidRPr="00BA740D" w:rsidTr="00D34294">
        <w:tc>
          <w:tcPr>
            <w:tcW w:w="2978" w:type="dxa"/>
            <w:tcBorders>
              <w:top w:val="single" w:sz="4" w:space="0" w:color="000000"/>
              <w:left w:val="single" w:sz="4" w:space="0" w:color="000000"/>
              <w:bottom w:val="single" w:sz="4" w:space="0" w:color="000000"/>
            </w:tcBorders>
          </w:tcPr>
          <w:p w:rsidR="00726292" w:rsidRPr="00BA740D" w:rsidRDefault="00726292"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726292" w:rsidRPr="00BA740D" w:rsidRDefault="00726292" w:rsidP="006F692B">
            <w:pPr>
              <w:spacing w:after="120"/>
              <w:rPr>
                <w:rFonts w:ascii="Arial" w:hAnsi="Arial" w:cs="Arial"/>
                <w:sz w:val="20"/>
              </w:rPr>
            </w:pPr>
            <w:r w:rsidRPr="00BA740D">
              <w:rPr>
                <w:rFonts w:ascii="Arial" w:hAnsi="Arial" w:cs="Arial"/>
                <w:b/>
                <w:i/>
                <w:sz w:val="20"/>
                <w:u w:val="single"/>
              </w:rPr>
              <w:t>NO</w:t>
            </w:r>
          </w:p>
        </w:tc>
      </w:tr>
      <w:tr w:rsidR="00726292" w:rsidRPr="000F5493" w:rsidTr="00D34294">
        <w:tc>
          <w:tcPr>
            <w:tcW w:w="2978" w:type="dxa"/>
            <w:tcBorders>
              <w:top w:val="single" w:sz="4" w:space="0" w:color="000000"/>
              <w:left w:val="single" w:sz="4" w:space="0" w:color="000000"/>
              <w:bottom w:val="single" w:sz="4" w:space="0" w:color="000000"/>
            </w:tcBorders>
          </w:tcPr>
          <w:p w:rsidR="00726292" w:rsidRPr="00BA740D" w:rsidRDefault="00726292" w:rsidP="00C67D84">
            <w:pPr>
              <w:spacing w:after="120"/>
              <w:rPr>
                <w:rFonts w:ascii="Arial" w:hAnsi="Arial" w:cs="Arial"/>
                <w:sz w:val="20"/>
              </w:rPr>
            </w:pPr>
            <w:r w:rsidRPr="00BA740D">
              <w:rPr>
                <w:rFonts w:ascii="Arial" w:hAnsi="Arial" w:cs="Arial"/>
                <w:sz w:val="20"/>
              </w:rPr>
              <w:t xml:space="preserve">Tipo de </w:t>
            </w:r>
            <w:r w:rsidRPr="006D63D4">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726292" w:rsidRPr="00BA740D" w:rsidRDefault="00726292"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726292" w:rsidRPr="000F5493" w:rsidTr="00057AB7">
        <w:tc>
          <w:tcPr>
            <w:tcW w:w="2978" w:type="dxa"/>
            <w:tcBorders>
              <w:left w:val="single" w:sz="4" w:space="0" w:color="000000"/>
              <w:bottom w:val="single" w:sz="4" w:space="0" w:color="auto"/>
            </w:tcBorders>
          </w:tcPr>
          <w:p w:rsidR="00726292" w:rsidRPr="000415A5" w:rsidRDefault="00726292"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726292" w:rsidRPr="000B4C69" w:rsidRDefault="00726292"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726292" w:rsidRPr="000F5493" w:rsidTr="00057AB7">
        <w:tc>
          <w:tcPr>
            <w:tcW w:w="2978" w:type="dxa"/>
            <w:tcBorders>
              <w:top w:val="single" w:sz="4" w:space="0" w:color="auto"/>
              <w:left w:val="single" w:sz="4" w:space="0" w:color="auto"/>
              <w:bottom w:val="single" w:sz="4" w:space="0" w:color="auto"/>
              <w:right w:val="single" w:sz="4" w:space="0" w:color="auto"/>
            </w:tcBorders>
          </w:tcPr>
          <w:p w:rsidR="00726292" w:rsidRPr="000415A5" w:rsidRDefault="00726292"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726292" w:rsidRPr="000415A5" w:rsidRDefault="00726292"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726292" w:rsidRPr="003A2EF2" w:rsidRDefault="00726292" w:rsidP="00C7065E">
      <w:pPr>
        <w:jc w:val="both"/>
        <w:rPr>
          <w:rFonts w:ascii="Arial" w:hAnsi="Arial" w:cs="Arial"/>
          <w:sz w:val="20"/>
        </w:rPr>
      </w:pPr>
    </w:p>
    <w:p w:rsidR="00726292" w:rsidRPr="00D34BC2" w:rsidRDefault="00726292"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726292" w:rsidRPr="00D34BC2" w:rsidRDefault="00726292" w:rsidP="00D34BC2">
      <w:pPr>
        <w:spacing w:line="192" w:lineRule="exact"/>
        <w:rPr>
          <w:rFonts w:ascii="Arial" w:hAnsi="Arial" w:cs="Arial"/>
          <w:sz w:val="20"/>
        </w:rPr>
      </w:pPr>
    </w:p>
    <w:p w:rsidR="00726292" w:rsidRPr="00BA740D" w:rsidRDefault="00726292"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y 46 fracción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6D63D4">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 xml:space="preserve">por si o en representación de un tercero. En este caso las solicitudes de aclaraciones deberán plantearse de manera </w:t>
      </w:r>
      <w:r w:rsidRPr="00BA740D">
        <w:rPr>
          <w:rFonts w:ascii="Arial" w:hAnsi="Arial" w:cs="Arial"/>
          <w:sz w:val="20"/>
        </w:rPr>
        <w:lastRenderedPageBreak/>
        <w:t>concisa, estar directamente vinculadas con la Convocatoria indicando el numeral o punto específico con el cual se relaciona. Las solicitudes que no cumplan con los requisitos señalados, podrán ser desechadas por la convocante.</w:t>
      </w:r>
    </w:p>
    <w:p w:rsidR="00726292" w:rsidRPr="00BA740D" w:rsidRDefault="00726292"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726292" w:rsidRPr="00BA740D" w:rsidRDefault="00726292"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726292" w:rsidRPr="00BA740D" w:rsidRDefault="00726292"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726292" w:rsidRPr="00BA740D" w:rsidRDefault="00726292"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726292" w:rsidRPr="00BA740D" w:rsidRDefault="00726292"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6D63D4">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726292" w:rsidRPr="00BA740D" w:rsidRDefault="00726292"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726292" w:rsidRPr="00BA740D" w:rsidRDefault="00726292" w:rsidP="00D34BC2">
      <w:pPr>
        <w:ind w:left="709" w:hanging="283"/>
        <w:jc w:val="both"/>
        <w:rPr>
          <w:rFonts w:ascii="Arial" w:hAnsi="Arial" w:cs="Arial"/>
          <w:sz w:val="20"/>
          <w:lang w:val="es-ES_tradnl"/>
        </w:rPr>
      </w:pPr>
    </w:p>
    <w:p w:rsidR="00726292" w:rsidRPr="00BA740D" w:rsidRDefault="00726292"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726292" w:rsidRPr="00BA740D" w:rsidRDefault="00726292" w:rsidP="00D34BC2">
      <w:pPr>
        <w:tabs>
          <w:tab w:val="left" w:pos="426"/>
        </w:tabs>
        <w:jc w:val="both"/>
        <w:rPr>
          <w:rFonts w:ascii="Arial" w:hAnsi="Arial" w:cs="Arial"/>
          <w:sz w:val="18"/>
          <w:szCs w:val="19"/>
        </w:rPr>
      </w:pPr>
    </w:p>
    <w:p w:rsidR="00726292" w:rsidRPr="00BA740D" w:rsidRDefault="00726292"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726292" w:rsidRPr="00BA740D" w:rsidRDefault="00726292" w:rsidP="00D34BC2">
      <w:pPr>
        <w:tabs>
          <w:tab w:val="left" w:pos="426"/>
        </w:tabs>
        <w:jc w:val="both"/>
        <w:rPr>
          <w:rFonts w:ascii="Arial" w:hAnsi="Arial" w:cs="Arial"/>
          <w:sz w:val="20"/>
          <w:szCs w:val="19"/>
        </w:rPr>
      </w:pPr>
    </w:p>
    <w:p w:rsidR="00726292" w:rsidRPr="00BA740D" w:rsidRDefault="00726292"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726292" w:rsidRPr="00BA740D" w:rsidRDefault="00726292" w:rsidP="00D34BC2">
      <w:pPr>
        <w:spacing w:line="192" w:lineRule="exact"/>
        <w:jc w:val="both"/>
        <w:rPr>
          <w:rFonts w:ascii="Arial" w:hAnsi="Arial" w:cs="Arial"/>
          <w:b/>
          <w:i/>
          <w:sz w:val="20"/>
          <w:u w:val="single"/>
        </w:rPr>
      </w:pPr>
    </w:p>
    <w:p w:rsidR="00726292" w:rsidRPr="00BA740D" w:rsidRDefault="00726292"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726292" w:rsidRPr="00BA740D" w:rsidRDefault="00726292"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726292" w:rsidRPr="00BA740D" w:rsidRDefault="00726292"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726292" w:rsidRPr="00BA740D" w:rsidRDefault="00726292"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w:t>
      </w:r>
      <w:r w:rsidRPr="00BA740D">
        <w:rPr>
          <w:rFonts w:ascii="Arial" w:hAnsi="Arial" w:cs="Arial"/>
          <w:bCs/>
          <w:sz w:val="20"/>
        </w:rPr>
        <w:lastRenderedPageBreak/>
        <w:t xml:space="preserve">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726292" w:rsidRPr="00BA740D" w:rsidRDefault="00726292"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726292" w:rsidRPr="00BA740D" w:rsidRDefault="00726292"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726292" w:rsidRPr="00BA740D" w:rsidRDefault="00726292"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726292" w:rsidRPr="00BA740D" w:rsidRDefault="00726292"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726292" w:rsidRPr="00BA740D" w:rsidRDefault="00726292"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726292" w:rsidRPr="00BA740D" w:rsidRDefault="00726292"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6D63D4">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726292" w:rsidRPr="00BA740D" w:rsidRDefault="00726292"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726292" w:rsidRPr="00BA740D" w:rsidRDefault="00726292"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726292" w:rsidRPr="00BA740D" w:rsidRDefault="00726292"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6D63D4">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726292" w:rsidRPr="00BA740D" w:rsidRDefault="00726292"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726292" w:rsidRPr="00BA740D" w:rsidRDefault="00726292"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xml:space="preserve">, bastando únicamente exhibir la </w:t>
      </w:r>
      <w:r w:rsidRPr="00BA740D">
        <w:rPr>
          <w:sz w:val="20"/>
          <w:lang w:val="es-ES"/>
        </w:rPr>
        <w:lastRenderedPageBreak/>
        <w:t>constancia o citar el número de su inscripción y manifestar bajo protesta de decir verdad que en el citado registro la información se encuentra completa y actualizada;</w:t>
      </w:r>
    </w:p>
    <w:p w:rsidR="00726292" w:rsidRPr="00BA740D" w:rsidRDefault="00726292"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el resumen de los parámetros que conforman la proposición técnica (TechnicalEnvelopeSummary.pdf) y/o económica (PriceEnvelopeSummary.pdf) que le generará CompraNet en formato PDF, cabe aclarar que dichos nombres son los que CompraNet asigna predeterminadamente a los mismos, pero los licitantes podrán guardarlos con cualquier nombre, se recomienda “Propuesta Técnica Firmada” y “Propuesta Económica Firmada”.</w:t>
      </w:r>
    </w:p>
    <w:p w:rsidR="00726292" w:rsidRPr="00BA740D" w:rsidRDefault="00726292"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726292" w:rsidRPr="00BA740D" w:rsidRDefault="00726292"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726292" w:rsidRPr="00BA740D" w:rsidRDefault="00726292" w:rsidP="00327D0B">
      <w:pPr>
        <w:ind w:left="284" w:hanging="142"/>
        <w:jc w:val="both"/>
        <w:rPr>
          <w:rFonts w:ascii="Arial" w:hAnsi="Arial" w:cs="Arial"/>
          <w:sz w:val="20"/>
          <w:szCs w:val="22"/>
          <w:lang w:val="es-MX"/>
        </w:rPr>
      </w:pPr>
    </w:p>
    <w:p w:rsidR="00726292" w:rsidRPr="00BA740D" w:rsidRDefault="00726292"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726292" w:rsidRPr="00BA740D" w:rsidRDefault="00726292" w:rsidP="00A13825">
      <w:pPr>
        <w:tabs>
          <w:tab w:val="left" w:pos="10588"/>
        </w:tabs>
        <w:jc w:val="both"/>
        <w:rPr>
          <w:rFonts w:ascii="Arial" w:hAnsi="Arial" w:cs="Arial"/>
          <w:b/>
          <w:bCs/>
          <w:sz w:val="20"/>
          <w:lang w:val="es-MX"/>
        </w:rPr>
      </w:pPr>
    </w:p>
    <w:p w:rsidR="00726292" w:rsidRPr="00BA740D" w:rsidRDefault="00726292"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726292" w:rsidRPr="00BA740D" w:rsidRDefault="00726292" w:rsidP="00327D0B">
      <w:pPr>
        <w:jc w:val="both"/>
        <w:rPr>
          <w:rFonts w:ascii="Arial" w:hAnsi="Arial" w:cs="Arial"/>
          <w:sz w:val="20"/>
          <w:szCs w:val="22"/>
          <w:lang w:val="es-MX"/>
        </w:rPr>
      </w:pPr>
    </w:p>
    <w:p w:rsidR="00726292" w:rsidRPr="00BA740D" w:rsidRDefault="00726292"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726292" w:rsidRPr="00BA740D" w:rsidRDefault="00726292" w:rsidP="00327D0B">
      <w:pPr>
        <w:jc w:val="both"/>
        <w:rPr>
          <w:rFonts w:ascii="Arial" w:hAnsi="Arial" w:cs="Arial"/>
          <w:sz w:val="20"/>
          <w:szCs w:val="22"/>
          <w:lang w:val="es-MX"/>
        </w:rPr>
      </w:pPr>
    </w:p>
    <w:p w:rsidR="00726292" w:rsidRPr="00BA740D" w:rsidRDefault="00726292"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726292" w:rsidRPr="00BA740D" w:rsidRDefault="00726292" w:rsidP="00A13825">
      <w:pPr>
        <w:tabs>
          <w:tab w:val="left" w:pos="10588"/>
        </w:tabs>
        <w:jc w:val="both"/>
        <w:rPr>
          <w:rFonts w:ascii="Arial" w:hAnsi="Arial" w:cs="Arial"/>
          <w:b/>
          <w:bCs/>
          <w:sz w:val="20"/>
          <w:lang w:val="es-MX"/>
        </w:rPr>
      </w:pPr>
    </w:p>
    <w:p w:rsidR="00726292" w:rsidRPr="00BA740D" w:rsidRDefault="00726292"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726292" w:rsidRPr="00BA740D" w:rsidRDefault="00726292" w:rsidP="00D34BC2">
      <w:pPr>
        <w:tabs>
          <w:tab w:val="left" w:pos="9868"/>
        </w:tabs>
        <w:jc w:val="both"/>
        <w:rPr>
          <w:rFonts w:ascii="Arial" w:hAnsi="Arial" w:cs="Arial"/>
          <w:b/>
          <w:bCs/>
          <w:sz w:val="20"/>
        </w:rPr>
      </w:pPr>
    </w:p>
    <w:p w:rsidR="00726292" w:rsidRPr="00BA740D" w:rsidRDefault="00726292"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726292" w:rsidRPr="00BA740D" w:rsidRDefault="00726292" w:rsidP="00D34BC2">
      <w:pPr>
        <w:tabs>
          <w:tab w:val="left" w:pos="9868"/>
        </w:tabs>
        <w:jc w:val="both"/>
        <w:rPr>
          <w:rFonts w:ascii="Arial" w:hAnsi="Arial" w:cs="Arial"/>
          <w:b/>
          <w:bCs/>
          <w:sz w:val="20"/>
        </w:rPr>
      </w:pPr>
    </w:p>
    <w:p w:rsidR="00726292" w:rsidRPr="00BA740D" w:rsidRDefault="00726292"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726292" w:rsidRDefault="00726292"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726292" w:rsidRPr="008A3863" w:rsidRDefault="00726292"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726292" w:rsidRPr="008A3863" w:rsidRDefault="00726292" w:rsidP="004F5D56">
      <w:pPr>
        <w:tabs>
          <w:tab w:val="left" w:pos="10577"/>
        </w:tabs>
        <w:ind w:left="142"/>
        <w:jc w:val="both"/>
        <w:rPr>
          <w:rFonts w:ascii="Arial" w:hAnsi="Arial" w:cs="Arial"/>
          <w:bCs/>
          <w:sz w:val="20"/>
        </w:rPr>
      </w:pPr>
    </w:p>
    <w:p w:rsidR="00726292" w:rsidRPr="008A3863" w:rsidRDefault="00726292"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lastRenderedPageBreak/>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726292" w:rsidRPr="00BA740D" w:rsidRDefault="00726292"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726292" w:rsidRPr="00BA740D" w:rsidRDefault="00726292"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6D63D4">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726292" w:rsidRPr="00BA740D" w:rsidRDefault="00726292"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726292" w:rsidRPr="00BA740D" w:rsidRDefault="00726292"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726292" w:rsidRPr="00BA740D" w:rsidRDefault="00726292"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EB7A76" w:rsidRDefault="00EB7A76" w:rsidP="00A13825">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726292" w:rsidRPr="00BA740D" w:rsidRDefault="00726292"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726292" w:rsidRPr="00BA740D" w:rsidRDefault="00726292"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726292" w:rsidRPr="00BA740D" w:rsidRDefault="00726292" w:rsidP="00A13825">
      <w:pPr>
        <w:suppressAutoHyphens w:val="0"/>
        <w:autoSpaceDE w:val="0"/>
        <w:autoSpaceDN w:val="0"/>
        <w:adjustRightInd w:val="0"/>
        <w:jc w:val="both"/>
        <w:rPr>
          <w:rFonts w:ascii="Arial" w:eastAsia="Calibri" w:hAnsi="Arial" w:cs="Arial"/>
          <w:color w:val="000000"/>
          <w:sz w:val="20"/>
          <w:lang w:val="es-MX" w:eastAsia="es-MX"/>
        </w:rPr>
      </w:pPr>
    </w:p>
    <w:p w:rsidR="00726292" w:rsidRDefault="00726292"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EB7A76" w:rsidRPr="00BA740D" w:rsidRDefault="00EB7A76" w:rsidP="00A13825">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726292" w:rsidRPr="00BA740D" w:rsidRDefault="0072629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726292" w:rsidRPr="00BA740D" w:rsidRDefault="0072629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726292" w:rsidRPr="00BA740D" w:rsidRDefault="00726292"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726292" w:rsidRPr="00BA740D" w:rsidRDefault="00726292"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726292" w:rsidRPr="00BA740D" w:rsidRDefault="00726292" w:rsidP="00C7065E">
      <w:pPr>
        <w:jc w:val="both"/>
        <w:rPr>
          <w:rFonts w:ascii="Arial" w:hAnsi="Arial" w:cs="Arial"/>
          <w:b/>
          <w:sz w:val="20"/>
        </w:rPr>
      </w:pPr>
    </w:p>
    <w:p w:rsidR="00726292" w:rsidRPr="00BA740D" w:rsidRDefault="00726292"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726292" w:rsidRPr="00BA740D" w:rsidRDefault="00726292" w:rsidP="00A6200D">
      <w:pPr>
        <w:suppressAutoHyphens w:val="0"/>
        <w:autoSpaceDE w:val="0"/>
        <w:autoSpaceDN w:val="0"/>
        <w:adjustRightInd w:val="0"/>
        <w:rPr>
          <w:rFonts w:ascii="Arial" w:eastAsia="Calibri" w:hAnsi="Arial" w:cs="Arial"/>
          <w:color w:val="000000"/>
          <w:sz w:val="20"/>
          <w:lang w:val="es-MX" w:eastAsia="es-MX"/>
        </w:rPr>
      </w:pPr>
    </w:p>
    <w:p w:rsidR="00726292" w:rsidRPr="00BA740D" w:rsidRDefault="00726292"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726292" w:rsidRDefault="00726292" w:rsidP="00A6200D">
      <w:pPr>
        <w:jc w:val="both"/>
        <w:rPr>
          <w:rFonts w:ascii="Arial" w:eastAsia="Calibri" w:hAnsi="Arial" w:cs="Arial"/>
          <w:color w:val="000000"/>
          <w:sz w:val="20"/>
          <w:lang w:val="es-MX" w:eastAsia="es-MX"/>
        </w:rPr>
      </w:pPr>
    </w:p>
    <w:p w:rsidR="00EB7A76" w:rsidRPr="00BA740D" w:rsidRDefault="00EB7A76" w:rsidP="00A6200D">
      <w:pPr>
        <w:jc w:val="both"/>
        <w:rPr>
          <w:rFonts w:ascii="Arial" w:eastAsia="Calibri" w:hAnsi="Arial" w:cs="Arial"/>
          <w:color w:val="000000"/>
          <w:sz w:val="20"/>
          <w:lang w:val="es-MX" w:eastAsia="es-MX"/>
        </w:rPr>
      </w:pPr>
    </w:p>
    <w:p w:rsidR="00726292" w:rsidRPr="00BA740D" w:rsidRDefault="00726292"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lastRenderedPageBreak/>
        <w:t xml:space="preserve">3.6.- Documentos distintos a la propuesta: </w:t>
      </w:r>
    </w:p>
    <w:p w:rsidR="00726292" w:rsidRPr="00BA740D" w:rsidRDefault="00726292" w:rsidP="00A6200D">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6D63D4">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726292" w:rsidRPr="00BA740D" w:rsidRDefault="00726292" w:rsidP="00A6200D">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726292" w:rsidRPr="00BA740D" w:rsidRDefault="00726292" w:rsidP="00A6200D">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726292" w:rsidRPr="00BA740D" w:rsidRDefault="00726292"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726292" w:rsidRPr="00F12893" w:rsidRDefault="00726292" w:rsidP="00A6200D">
      <w:pPr>
        <w:jc w:val="both"/>
        <w:rPr>
          <w:rFonts w:ascii="Arial" w:eastAsia="Calibri" w:hAnsi="Arial" w:cs="Arial"/>
          <w:color w:val="000000"/>
          <w:sz w:val="20"/>
          <w:lang w:val="es-MX" w:eastAsia="es-MX"/>
        </w:rPr>
      </w:pPr>
    </w:p>
    <w:p w:rsidR="00726292" w:rsidRPr="00F12893" w:rsidRDefault="00726292"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726292" w:rsidRPr="00F12893" w:rsidRDefault="00726292" w:rsidP="003F3F96">
      <w:pPr>
        <w:jc w:val="both"/>
        <w:rPr>
          <w:b/>
          <w:bCs/>
          <w:sz w:val="20"/>
        </w:rPr>
      </w:pPr>
    </w:p>
    <w:p w:rsidR="00726292" w:rsidRPr="00F12893" w:rsidRDefault="00726292"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726292" w:rsidRPr="00F12893" w:rsidRDefault="00726292"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726292" w:rsidRPr="00F12893" w:rsidRDefault="00726292"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726292" w:rsidRPr="00F12893" w:rsidRDefault="00726292" w:rsidP="003F3F96">
      <w:pPr>
        <w:jc w:val="both"/>
        <w:rPr>
          <w:rFonts w:ascii="Arial" w:hAnsi="Arial" w:cs="Arial"/>
          <w:sz w:val="20"/>
          <w:lang w:val="es-ES_tradnl"/>
        </w:rPr>
      </w:pPr>
    </w:p>
    <w:p w:rsidR="00726292" w:rsidRPr="00F12893" w:rsidRDefault="00726292"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726292" w:rsidRPr="00F12893" w:rsidRDefault="00726292" w:rsidP="003F3F96">
      <w:pPr>
        <w:jc w:val="both"/>
        <w:rPr>
          <w:rFonts w:ascii="Arial" w:hAnsi="Arial" w:cs="Arial"/>
          <w:sz w:val="20"/>
        </w:rPr>
      </w:pPr>
    </w:p>
    <w:p w:rsidR="00726292" w:rsidRPr="00F12893" w:rsidRDefault="00726292"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726292" w:rsidRPr="00F12893" w:rsidRDefault="00726292" w:rsidP="003F3F96">
      <w:pPr>
        <w:jc w:val="both"/>
        <w:rPr>
          <w:rFonts w:ascii="Arial" w:hAnsi="Arial" w:cs="Arial"/>
          <w:b/>
          <w:sz w:val="20"/>
        </w:rPr>
      </w:pPr>
    </w:p>
    <w:p w:rsidR="00726292" w:rsidRPr="00F12893" w:rsidRDefault="00726292"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726292" w:rsidRPr="00F12893" w:rsidRDefault="00726292" w:rsidP="00F20930">
      <w:pPr>
        <w:jc w:val="both"/>
        <w:rPr>
          <w:rFonts w:ascii="Arial" w:eastAsia="Calibri" w:hAnsi="Arial" w:cs="Arial"/>
          <w:color w:val="000000"/>
          <w:sz w:val="20"/>
          <w:lang w:val="es-MX" w:eastAsia="es-MX"/>
        </w:rPr>
      </w:pPr>
    </w:p>
    <w:p w:rsidR="00726292" w:rsidRPr="00F12893" w:rsidRDefault="00726292"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726292" w:rsidRPr="00F12893" w:rsidRDefault="00726292" w:rsidP="003F3F96">
      <w:pPr>
        <w:jc w:val="both"/>
        <w:rPr>
          <w:rFonts w:ascii="Arial" w:hAnsi="Arial" w:cs="Arial"/>
          <w:b/>
          <w:sz w:val="20"/>
        </w:rPr>
      </w:pPr>
    </w:p>
    <w:p w:rsidR="00726292" w:rsidRPr="00F12893" w:rsidRDefault="00726292"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726292" w:rsidRPr="00F12893" w:rsidRDefault="00726292"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726292" w:rsidRPr="00F12893" w:rsidRDefault="00726292"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726292" w:rsidRPr="00F12893" w:rsidRDefault="00726292" w:rsidP="00F20930">
      <w:pPr>
        <w:suppressAutoHyphens w:val="0"/>
        <w:autoSpaceDE w:val="0"/>
        <w:autoSpaceDN w:val="0"/>
        <w:adjustRightInd w:val="0"/>
        <w:jc w:val="both"/>
        <w:rPr>
          <w:rFonts w:ascii="Arial" w:eastAsia="Calibri" w:hAnsi="Arial" w:cs="Arial"/>
          <w:color w:val="000000"/>
          <w:sz w:val="20"/>
          <w:lang w:eastAsia="es-MX"/>
        </w:rPr>
      </w:pPr>
    </w:p>
    <w:p w:rsidR="00726292" w:rsidRPr="00F12893" w:rsidRDefault="00726292"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726292" w:rsidRPr="00F12893" w:rsidRDefault="00726292" w:rsidP="00F20930">
      <w:pPr>
        <w:tabs>
          <w:tab w:val="left" w:pos="426"/>
        </w:tabs>
        <w:jc w:val="both"/>
        <w:rPr>
          <w:rFonts w:ascii="Arial" w:hAnsi="Arial" w:cs="Arial"/>
          <w:b/>
          <w:bCs/>
          <w:sz w:val="20"/>
        </w:rPr>
      </w:pPr>
    </w:p>
    <w:p w:rsidR="00726292" w:rsidRPr="00F12893" w:rsidRDefault="00726292"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726292" w:rsidRPr="00F12893" w:rsidRDefault="00726292" w:rsidP="00526715">
      <w:pPr>
        <w:jc w:val="both"/>
        <w:rPr>
          <w:rFonts w:ascii="Arial" w:hAnsi="Arial" w:cs="Arial"/>
          <w:sz w:val="20"/>
        </w:rPr>
      </w:pPr>
    </w:p>
    <w:p w:rsidR="00726292" w:rsidRPr="00F12893" w:rsidRDefault="00726292"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726292" w:rsidRPr="00F12893" w:rsidRDefault="00726292" w:rsidP="00F20930">
      <w:pPr>
        <w:tabs>
          <w:tab w:val="left" w:pos="852"/>
        </w:tabs>
        <w:ind w:left="426" w:hanging="426"/>
        <w:jc w:val="both"/>
        <w:rPr>
          <w:rFonts w:ascii="Arial" w:hAnsi="Arial" w:cs="Arial"/>
          <w:bCs/>
          <w:sz w:val="20"/>
        </w:rPr>
      </w:pPr>
    </w:p>
    <w:p w:rsidR="00726292" w:rsidRPr="00F12893" w:rsidRDefault="00726292"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as actas derivadas de los diversos actos del procedimiento se difundirán en 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726292" w:rsidRPr="00F12893" w:rsidRDefault="00726292"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726292" w:rsidRPr="00F12893" w:rsidRDefault="00726292" w:rsidP="00F20930">
      <w:pPr>
        <w:tabs>
          <w:tab w:val="left" w:pos="852"/>
        </w:tabs>
        <w:ind w:left="426" w:hanging="426"/>
        <w:jc w:val="both"/>
        <w:rPr>
          <w:rFonts w:ascii="Arial" w:hAnsi="Arial" w:cs="Arial"/>
          <w:bCs/>
          <w:sz w:val="20"/>
        </w:rPr>
      </w:pPr>
    </w:p>
    <w:p w:rsidR="00726292" w:rsidRPr="00F12893" w:rsidRDefault="00726292"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726292" w:rsidRPr="00F12893" w:rsidRDefault="00726292" w:rsidP="00F20930">
      <w:pPr>
        <w:ind w:left="1134"/>
        <w:jc w:val="both"/>
        <w:rPr>
          <w:rFonts w:ascii="Arial" w:hAnsi="Arial" w:cs="Arial"/>
          <w:sz w:val="20"/>
        </w:rPr>
      </w:pPr>
    </w:p>
    <w:p w:rsidR="00726292" w:rsidRPr="00F12893" w:rsidRDefault="00726292"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726292" w:rsidRPr="00BA740D" w:rsidRDefault="00726292"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726292" w:rsidRPr="00BA740D" w:rsidRDefault="00726292" w:rsidP="00F20930">
      <w:pPr>
        <w:suppressAutoHyphens w:val="0"/>
        <w:autoSpaceDE w:val="0"/>
        <w:autoSpaceDN w:val="0"/>
        <w:adjustRightInd w:val="0"/>
        <w:jc w:val="both"/>
        <w:rPr>
          <w:rFonts w:ascii="Arial" w:eastAsia="Calibri" w:hAnsi="Arial" w:cs="Arial"/>
          <w:sz w:val="19"/>
          <w:szCs w:val="19"/>
          <w:lang w:eastAsia="es-MX"/>
        </w:rPr>
      </w:pPr>
    </w:p>
    <w:p w:rsidR="00726292" w:rsidRPr="00BA740D" w:rsidRDefault="00726292"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726292" w:rsidRPr="00BA740D" w:rsidRDefault="0072629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726292" w:rsidRPr="00BA740D" w:rsidRDefault="0072629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726292" w:rsidRDefault="00726292" w:rsidP="00F20930">
      <w:pPr>
        <w:suppressAutoHyphens w:val="0"/>
        <w:autoSpaceDE w:val="0"/>
        <w:autoSpaceDN w:val="0"/>
        <w:adjustRightInd w:val="0"/>
        <w:rPr>
          <w:rFonts w:ascii="Arial" w:eastAsia="Calibri" w:hAnsi="Arial" w:cs="Arial"/>
          <w:b/>
          <w:bCs/>
          <w:sz w:val="20"/>
          <w:lang w:val="es-MX" w:eastAsia="es-MX"/>
        </w:rPr>
      </w:pPr>
    </w:p>
    <w:p w:rsidR="00726292" w:rsidRPr="00BA740D" w:rsidRDefault="00726292"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726292" w:rsidRDefault="00726292" w:rsidP="00F20930">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w:t>
      </w:r>
      <w:r w:rsidRPr="00BA740D">
        <w:rPr>
          <w:rFonts w:ascii="Arial" w:eastAsia="Calibri" w:hAnsi="Arial" w:cs="Arial"/>
          <w:sz w:val="20"/>
          <w:lang w:val="es-MX" w:eastAsia="es-MX"/>
        </w:rPr>
        <w:lastRenderedPageBreak/>
        <w:t xml:space="preserve">provoquen la extinción de la necesidad de requerir el servicio y, que de continuarse con el procedimiento de contratación, se pudiera ocasionar un daño o perjuicio al Instituto. </w:t>
      </w:r>
    </w:p>
    <w:p w:rsidR="00726292" w:rsidRPr="00BA740D" w:rsidRDefault="00726292" w:rsidP="00F20930">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726292" w:rsidRPr="00BA740D" w:rsidRDefault="00726292" w:rsidP="00F20930">
      <w:pPr>
        <w:suppressAutoHyphens w:val="0"/>
        <w:autoSpaceDE w:val="0"/>
        <w:autoSpaceDN w:val="0"/>
        <w:adjustRightInd w:val="0"/>
        <w:jc w:val="both"/>
        <w:rPr>
          <w:rFonts w:ascii="Arial" w:eastAsia="Calibri" w:hAnsi="Arial" w:cs="Arial"/>
          <w:sz w:val="20"/>
          <w:lang w:eastAsia="es-MX"/>
        </w:rPr>
      </w:pPr>
    </w:p>
    <w:p w:rsidR="00726292" w:rsidRPr="00BA740D" w:rsidRDefault="00726292"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6D63D4">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726292" w:rsidRPr="00BA740D" w:rsidRDefault="00726292" w:rsidP="003B1CBF">
      <w:pPr>
        <w:suppressAutoHyphens w:val="0"/>
        <w:autoSpaceDE w:val="0"/>
        <w:autoSpaceDN w:val="0"/>
        <w:adjustRightInd w:val="0"/>
        <w:rPr>
          <w:rFonts w:ascii="Arial" w:eastAsia="Calibri" w:hAnsi="Arial" w:cs="Arial"/>
          <w:sz w:val="20"/>
          <w:lang w:val="es-MX" w:eastAsia="es-MX"/>
        </w:rPr>
      </w:pPr>
    </w:p>
    <w:p w:rsidR="00726292" w:rsidRDefault="00726292"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EB7A76" w:rsidRPr="00BA740D" w:rsidRDefault="00EB7A76" w:rsidP="003B1CBF">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726292" w:rsidRPr="00BA740D" w:rsidRDefault="00726292"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726292" w:rsidRPr="00BA740D" w:rsidRDefault="00726292"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726292" w:rsidRPr="00BA740D" w:rsidRDefault="00726292"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726292" w:rsidRPr="00BA740D" w:rsidRDefault="00726292" w:rsidP="003F3F96">
      <w:pPr>
        <w:jc w:val="both"/>
        <w:rPr>
          <w:rFonts w:ascii="Arial" w:hAnsi="Arial" w:cs="Arial"/>
          <w:b/>
          <w:sz w:val="20"/>
        </w:rPr>
      </w:pPr>
    </w:p>
    <w:p w:rsidR="00726292" w:rsidRPr="00BA740D" w:rsidRDefault="00726292"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726292" w:rsidRPr="00BA740D" w:rsidRDefault="00726292" w:rsidP="003F3F96">
      <w:pPr>
        <w:jc w:val="both"/>
        <w:rPr>
          <w:rFonts w:ascii="Arial" w:hAnsi="Arial" w:cs="Arial"/>
          <w:b/>
          <w:sz w:val="20"/>
        </w:rPr>
      </w:pPr>
    </w:p>
    <w:p w:rsidR="00726292" w:rsidRPr="00BA740D" w:rsidRDefault="00726292"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726292" w:rsidRPr="00BA740D" w:rsidRDefault="00726292" w:rsidP="003B1CBF">
      <w:pPr>
        <w:jc w:val="both"/>
        <w:rPr>
          <w:rFonts w:ascii="Arial" w:hAnsi="Arial" w:cs="Arial"/>
          <w:sz w:val="20"/>
        </w:rPr>
      </w:pPr>
    </w:p>
    <w:p w:rsidR="00726292" w:rsidRPr="00BA740D" w:rsidRDefault="00726292"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726292" w:rsidRPr="00BA740D" w:rsidRDefault="00726292" w:rsidP="003B1CBF">
      <w:pPr>
        <w:jc w:val="both"/>
        <w:rPr>
          <w:rFonts w:ascii="Arial" w:hAnsi="Arial" w:cs="Arial"/>
          <w:i/>
          <w:sz w:val="20"/>
        </w:rPr>
      </w:pPr>
    </w:p>
    <w:p w:rsidR="00726292" w:rsidRPr="00BA740D" w:rsidRDefault="00726292"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726292" w:rsidRPr="00BA740D" w:rsidRDefault="00726292" w:rsidP="003F3F96">
      <w:pPr>
        <w:jc w:val="both"/>
        <w:rPr>
          <w:rFonts w:ascii="Arial" w:hAnsi="Arial" w:cs="Arial"/>
          <w:b/>
          <w:sz w:val="22"/>
        </w:rPr>
      </w:pPr>
    </w:p>
    <w:p w:rsidR="00726292" w:rsidRPr="00BA740D" w:rsidRDefault="00726292"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726292" w:rsidRPr="00BA740D" w:rsidRDefault="00726292" w:rsidP="003F3F96">
      <w:pPr>
        <w:jc w:val="both"/>
        <w:rPr>
          <w:rFonts w:ascii="Arial" w:hAnsi="Arial" w:cs="Arial"/>
          <w:b/>
          <w:sz w:val="20"/>
        </w:rPr>
      </w:pPr>
    </w:p>
    <w:p w:rsidR="00726292" w:rsidRPr="00BA740D" w:rsidRDefault="00726292"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726292" w:rsidRPr="00BA740D" w:rsidRDefault="00726292" w:rsidP="003F3F96">
      <w:pPr>
        <w:jc w:val="both"/>
        <w:rPr>
          <w:rFonts w:ascii="Arial" w:hAnsi="Arial" w:cs="Arial"/>
          <w:b/>
          <w:bCs/>
          <w:sz w:val="20"/>
        </w:rPr>
      </w:pPr>
    </w:p>
    <w:p w:rsidR="00726292" w:rsidRPr="00BA740D" w:rsidRDefault="00726292"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726292" w:rsidRDefault="00726292" w:rsidP="003F3F96">
      <w:pPr>
        <w:jc w:val="both"/>
        <w:rPr>
          <w:b/>
          <w:bCs/>
          <w:sz w:val="20"/>
        </w:rPr>
      </w:pPr>
    </w:p>
    <w:p w:rsidR="00EB7A76" w:rsidRPr="00BA740D" w:rsidRDefault="00EB7A76" w:rsidP="003F3F96">
      <w:pPr>
        <w:jc w:val="both"/>
        <w:rPr>
          <w:b/>
          <w:bCs/>
          <w:sz w:val="20"/>
        </w:rPr>
      </w:pPr>
    </w:p>
    <w:p w:rsidR="00726292" w:rsidRPr="00BA740D" w:rsidRDefault="00726292"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3.14.2.- Una vez realizado el fallo del procedimiento. </w:t>
      </w:r>
    </w:p>
    <w:p w:rsidR="00726292" w:rsidRPr="00BA740D" w:rsidRDefault="00726292" w:rsidP="00BF764C">
      <w:pPr>
        <w:suppressAutoHyphens w:val="0"/>
        <w:autoSpaceDE w:val="0"/>
        <w:autoSpaceDN w:val="0"/>
        <w:adjustRightInd w:val="0"/>
        <w:rPr>
          <w:rFonts w:ascii="Arial" w:eastAsia="Calibri" w:hAnsi="Arial" w:cs="Arial"/>
          <w:sz w:val="20"/>
          <w:lang w:val="es-MX" w:eastAsia="es-MX"/>
        </w:rPr>
      </w:pPr>
    </w:p>
    <w:p w:rsidR="00726292" w:rsidRPr="00BA740D" w:rsidRDefault="00726292"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726292" w:rsidRPr="00BA740D" w:rsidRDefault="00726292" w:rsidP="005B1757">
      <w:pPr>
        <w:jc w:val="both"/>
        <w:rPr>
          <w:b/>
          <w:bCs/>
          <w:sz w:val="20"/>
        </w:rPr>
      </w:pPr>
    </w:p>
    <w:p w:rsidR="00726292" w:rsidRPr="00BA740D" w:rsidRDefault="00726292"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726292" w:rsidRPr="00BA740D" w:rsidRDefault="00726292"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726292" w:rsidRPr="00BA740D" w:rsidRDefault="00726292"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726292" w:rsidRPr="00BA740D" w:rsidRDefault="00726292"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726292" w:rsidRPr="00BA740D" w:rsidRDefault="00726292" w:rsidP="005B1757">
      <w:pPr>
        <w:jc w:val="both"/>
        <w:rPr>
          <w:rFonts w:ascii="Arial" w:hAnsi="Arial" w:cs="Arial"/>
          <w:b/>
          <w:sz w:val="20"/>
          <w:lang w:val="es-MX"/>
        </w:rPr>
      </w:pP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726292" w:rsidRPr="00BA740D" w:rsidRDefault="007262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726292" w:rsidRPr="00BA740D" w:rsidRDefault="007262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726292" w:rsidRPr="00BA740D" w:rsidRDefault="007262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726292" w:rsidRPr="00BA740D" w:rsidRDefault="007262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726292" w:rsidRPr="00BA740D" w:rsidRDefault="00726292"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726292" w:rsidRPr="00BA740D" w:rsidRDefault="00726292" w:rsidP="005B1757">
      <w:pPr>
        <w:jc w:val="both"/>
        <w:rPr>
          <w:rFonts w:ascii="Arial" w:hAnsi="Arial" w:cs="Arial"/>
          <w:b/>
          <w:sz w:val="20"/>
        </w:rPr>
      </w:pPr>
    </w:p>
    <w:p w:rsidR="00726292" w:rsidRPr="00BA740D" w:rsidRDefault="00726292"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726292" w:rsidRPr="00BA740D" w:rsidRDefault="00726292" w:rsidP="005B1757">
      <w:pPr>
        <w:suppressAutoHyphens w:val="0"/>
        <w:autoSpaceDE w:val="0"/>
        <w:autoSpaceDN w:val="0"/>
        <w:adjustRightInd w:val="0"/>
        <w:jc w:val="both"/>
        <w:rPr>
          <w:rFonts w:ascii="Arial" w:eastAsia="Calibri" w:hAnsi="Arial" w:cs="Arial"/>
          <w:sz w:val="19"/>
          <w:szCs w:val="19"/>
          <w:lang w:val="es-MX" w:eastAsia="es-MX"/>
        </w:rPr>
      </w:pPr>
    </w:p>
    <w:p w:rsidR="00726292" w:rsidRPr="00BA740D" w:rsidRDefault="00726292" w:rsidP="00F56F94">
      <w:pPr>
        <w:tabs>
          <w:tab w:val="left" w:pos="2956"/>
          <w:tab w:val="left" w:pos="5792"/>
          <w:tab w:val="left" w:pos="12738"/>
        </w:tabs>
        <w:jc w:val="both"/>
        <w:rPr>
          <w:rFonts w:ascii="Arial" w:hAnsi="Arial" w:cs="Arial"/>
          <w:sz w:val="20"/>
        </w:rPr>
      </w:pPr>
      <w:r w:rsidRPr="00BA740D">
        <w:rPr>
          <w:rFonts w:ascii="Arial" w:hAnsi="Arial" w:cs="Arial"/>
          <w:sz w:val="20"/>
        </w:rPr>
        <w:t xml:space="preserve">El licitante adjudicado acepta que la no presentación de la citada “Opinión del Cumplimiento de Obligaciones en materia de Seguridad Social”, será motivo de que no se reciban para tramite de pago las facturas y por ende no </w:t>
      </w:r>
      <w:r w:rsidRPr="00BA740D">
        <w:rPr>
          <w:rFonts w:ascii="Arial" w:hAnsi="Arial" w:cs="Arial"/>
          <w:sz w:val="20"/>
        </w:rPr>
        <w:lastRenderedPageBreak/>
        <w:t>sea cubierta la contraprestación hasta en tanto no se presenta la “Opinión del Cumplimiento de Obligaciones en materia de Seguridad Social” vigente y positiva.</w:t>
      </w:r>
    </w:p>
    <w:p w:rsidR="00726292" w:rsidRPr="00BA740D" w:rsidRDefault="00726292" w:rsidP="00F56F94">
      <w:pPr>
        <w:suppressAutoHyphens w:val="0"/>
        <w:autoSpaceDE w:val="0"/>
        <w:autoSpaceDN w:val="0"/>
        <w:adjustRightInd w:val="0"/>
        <w:jc w:val="both"/>
        <w:rPr>
          <w:rFonts w:ascii="Arial" w:eastAsia="Calibri" w:hAnsi="Arial" w:cs="Arial"/>
          <w:b/>
          <w:bCs/>
          <w:i/>
          <w:iCs/>
          <w:sz w:val="20"/>
          <w:lang w:val="es-MX" w:eastAsia="es-MX"/>
        </w:rPr>
      </w:pPr>
    </w:p>
    <w:p w:rsidR="00726292" w:rsidRPr="00BA740D" w:rsidRDefault="00726292"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726292" w:rsidRPr="00BA740D" w:rsidTr="005D01D3">
        <w:trPr>
          <w:trHeight w:val="80"/>
          <w:jc w:val="center"/>
        </w:trPr>
        <w:tc>
          <w:tcPr>
            <w:tcW w:w="9366" w:type="dxa"/>
            <w:gridSpan w:val="2"/>
          </w:tcPr>
          <w:p w:rsidR="00726292" w:rsidRPr="00BA740D" w:rsidRDefault="00726292"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726292" w:rsidRPr="00BA740D" w:rsidTr="005D01D3">
        <w:trPr>
          <w:trHeight w:val="377"/>
          <w:jc w:val="center"/>
        </w:trPr>
        <w:tc>
          <w:tcPr>
            <w:tcW w:w="4122" w:type="dxa"/>
            <w:vAlign w:val="center"/>
          </w:tcPr>
          <w:p w:rsidR="00726292" w:rsidRPr="00BA740D" w:rsidRDefault="00726292"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726292" w:rsidRPr="00BA740D" w:rsidRDefault="00726292"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726292" w:rsidRPr="00BA740D" w:rsidTr="005D01D3">
        <w:trPr>
          <w:trHeight w:val="231"/>
          <w:jc w:val="center"/>
        </w:trPr>
        <w:tc>
          <w:tcPr>
            <w:tcW w:w="4122" w:type="dxa"/>
          </w:tcPr>
          <w:p w:rsidR="00726292" w:rsidRPr="00BA740D" w:rsidRDefault="00726292" w:rsidP="005C4CE5">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lang w:val="es-MX" w:eastAsia="es-MX"/>
              </w:rPr>
              <w:t>Ing. Ramiro Espinosa Gordillo, Titular del Departamento de Conservación y Servicios Generales</w:t>
            </w:r>
          </w:p>
        </w:tc>
        <w:tc>
          <w:tcPr>
            <w:tcW w:w="5244" w:type="dxa"/>
          </w:tcPr>
          <w:p w:rsidR="00726292" w:rsidRPr="00BA740D" w:rsidRDefault="00726292" w:rsidP="00E23584">
            <w:pPr>
              <w:suppressAutoHyphens w:val="0"/>
              <w:autoSpaceDE w:val="0"/>
              <w:autoSpaceDN w:val="0"/>
              <w:adjustRightInd w:val="0"/>
              <w:jc w:val="center"/>
              <w:rPr>
                <w:rFonts w:ascii="Arial" w:eastAsia="Calibri" w:hAnsi="Arial" w:cs="Arial"/>
                <w:sz w:val="20"/>
                <w:lang w:val="es-MX" w:eastAsia="es-MX"/>
              </w:rPr>
            </w:pPr>
            <w:r w:rsidRPr="006D63D4">
              <w:rPr>
                <w:rFonts w:ascii="Arial" w:eastAsia="Calibri" w:hAnsi="Arial" w:cs="Arial"/>
                <w:noProof/>
                <w:sz w:val="20"/>
                <w:szCs w:val="17"/>
                <w:lang w:val="es-MX" w:eastAsia="es-MX"/>
              </w:rPr>
              <w:t>Ing. Ramiro Espinosa Gordillo, Titular del Departamento de Conservación y Servicios Generales</w:t>
            </w:r>
          </w:p>
        </w:tc>
      </w:tr>
    </w:tbl>
    <w:p w:rsidR="00726292" w:rsidRDefault="00726292" w:rsidP="003F3F96">
      <w:pPr>
        <w:jc w:val="both"/>
        <w:rPr>
          <w:rFonts w:ascii="Arial" w:hAnsi="Arial" w:cs="Arial"/>
          <w:b/>
          <w:sz w:val="20"/>
        </w:rPr>
      </w:pPr>
    </w:p>
    <w:p w:rsidR="00726292" w:rsidRPr="00BA740D" w:rsidRDefault="00726292" w:rsidP="003F3F96">
      <w:pPr>
        <w:jc w:val="both"/>
        <w:rPr>
          <w:rFonts w:ascii="Arial" w:hAnsi="Arial" w:cs="Arial"/>
          <w:b/>
          <w:sz w:val="20"/>
        </w:rPr>
      </w:pPr>
      <w:r w:rsidRPr="00BA740D">
        <w:rPr>
          <w:rFonts w:ascii="Arial" w:hAnsi="Arial" w:cs="Arial"/>
          <w:b/>
          <w:bCs/>
          <w:sz w:val="20"/>
        </w:rPr>
        <w:t>3.14.4.- Garantía de cumplimiento de contrato:</w:t>
      </w:r>
    </w:p>
    <w:p w:rsidR="00726292" w:rsidRPr="004F5D56" w:rsidRDefault="00726292" w:rsidP="003F3F96">
      <w:pPr>
        <w:jc w:val="both"/>
        <w:rPr>
          <w:rFonts w:ascii="Arial" w:hAnsi="Arial" w:cs="Arial"/>
          <w:b/>
          <w:sz w:val="10"/>
        </w:rPr>
      </w:pPr>
    </w:p>
    <w:p w:rsidR="00726292" w:rsidRPr="00BA740D" w:rsidRDefault="00726292"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726292" w:rsidRPr="00BA740D" w:rsidRDefault="00726292" w:rsidP="00B47333">
      <w:pPr>
        <w:jc w:val="both"/>
        <w:rPr>
          <w:rFonts w:ascii="Arial" w:hAnsi="Arial" w:cs="Arial"/>
          <w:b/>
          <w:i/>
          <w:sz w:val="20"/>
          <w:u w:val="single"/>
        </w:rPr>
      </w:pPr>
    </w:p>
    <w:p w:rsidR="00726292" w:rsidRPr="00BA740D" w:rsidRDefault="00726292"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726292" w:rsidRPr="00BA740D" w:rsidRDefault="00726292" w:rsidP="00B47333">
      <w:pPr>
        <w:jc w:val="both"/>
        <w:rPr>
          <w:rFonts w:ascii="Arial" w:hAnsi="Arial" w:cs="Arial"/>
          <w:sz w:val="20"/>
        </w:rPr>
      </w:pPr>
    </w:p>
    <w:p w:rsidR="00726292" w:rsidRPr="00BA740D" w:rsidRDefault="00726292"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726292" w:rsidRPr="00BA740D" w:rsidRDefault="00726292" w:rsidP="00B47333">
      <w:pPr>
        <w:jc w:val="both"/>
        <w:rPr>
          <w:rFonts w:ascii="Arial" w:hAnsi="Arial" w:cs="Arial"/>
          <w:bCs/>
          <w:sz w:val="20"/>
          <w:lang w:val="es-ES_tradnl"/>
        </w:rPr>
      </w:pPr>
    </w:p>
    <w:p w:rsidR="00726292" w:rsidRPr="00BA740D" w:rsidRDefault="00726292"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726292" w:rsidRPr="00BA740D" w:rsidRDefault="00726292" w:rsidP="00B47333">
      <w:pPr>
        <w:jc w:val="both"/>
        <w:rPr>
          <w:rFonts w:ascii="Arial" w:hAnsi="Arial" w:cs="Arial"/>
          <w:sz w:val="20"/>
        </w:rPr>
      </w:pPr>
    </w:p>
    <w:p w:rsidR="00726292" w:rsidRDefault="00726292"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726292" w:rsidRPr="00BA740D" w:rsidRDefault="00726292" w:rsidP="00B47333">
      <w:pPr>
        <w:jc w:val="both"/>
        <w:rPr>
          <w:rFonts w:ascii="Arial" w:hAnsi="Arial" w:cs="Arial"/>
          <w:sz w:val="20"/>
        </w:rPr>
      </w:pPr>
    </w:p>
    <w:p w:rsidR="00726292" w:rsidRPr="00BA740D" w:rsidRDefault="00726292"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726292" w:rsidRPr="00BA740D" w:rsidRDefault="00726292"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726292" w:rsidRPr="00BA740D" w:rsidRDefault="00726292"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726292" w:rsidRPr="00BA740D" w:rsidRDefault="00726292" w:rsidP="00B47333">
      <w:pPr>
        <w:jc w:val="both"/>
        <w:rPr>
          <w:rFonts w:ascii="Arial" w:hAnsi="Arial" w:cs="Arial"/>
          <w:bCs/>
          <w:sz w:val="20"/>
        </w:rPr>
      </w:pPr>
    </w:p>
    <w:p w:rsidR="00726292" w:rsidRPr="00BA740D" w:rsidRDefault="00726292"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726292" w:rsidRPr="00BA740D" w:rsidRDefault="00726292" w:rsidP="00B47333">
      <w:pPr>
        <w:jc w:val="both"/>
        <w:rPr>
          <w:rFonts w:ascii="Arial" w:hAnsi="Arial" w:cs="Arial"/>
          <w:sz w:val="20"/>
        </w:rPr>
      </w:pPr>
    </w:p>
    <w:p w:rsidR="00726292" w:rsidRDefault="00726292"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726292" w:rsidRPr="00BA740D" w:rsidRDefault="00726292" w:rsidP="003F3F96">
      <w:pPr>
        <w:jc w:val="both"/>
        <w:rPr>
          <w:rFonts w:ascii="Arial" w:hAnsi="Arial" w:cs="Arial"/>
          <w:b/>
          <w:sz w:val="20"/>
        </w:rPr>
      </w:pPr>
    </w:p>
    <w:p w:rsidR="00726292" w:rsidRPr="00BA740D" w:rsidRDefault="00726292"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726292" w:rsidRPr="00BA740D" w:rsidRDefault="00726292" w:rsidP="0079083B">
      <w:pPr>
        <w:jc w:val="both"/>
        <w:rPr>
          <w:rFonts w:ascii="Arial" w:hAnsi="Arial" w:cs="Arial"/>
          <w:b/>
          <w:sz w:val="20"/>
        </w:rPr>
      </w:pPr>
    </w:p>
    <w:p w:rsidR="00726292" w:rsidRPr="00BA740D" w:rsidRDefault="00726292" w:rsidP="0079083B">
      <w:pPr>
        <w:jc w:val="both"/>
        <w:rPr>
          <w:rFonts w:ascii="Arial" w:hAnsi="Arial" w:cs="Arial"/>
          <w:b/>
          <w:bCs/>
          <w:sz w:val="20"/>
        </w:rPr>
      </w:pPr>
      <w:r w:rsidRPr="00BA740D">
        <w:rPr>
          <w:rFonts w:ascii="Arial" w:hAnsi="Arial" w:cs="Arial"/>
          <w:b/>
          <w:bCs/>
          <w:sz w:val="20"/>
        </w:rPr>
        <w:lastRenderedPageBreak/>
        <w:t xml:space="preserve">3.14.6.- Penas Convencionales por atraso en la Prestación de los Servicios y deducciones al pago. </w:t>
      </w:r>
    </w:p>
    <w:p w:rsidR="00726292" w:rsidRPr="00BA740D" w:rsidRDefault="00726292" w:rsidP="0079083B">
      <w:pPr>
        <w:jc w:val="both"/>
        <w:rPr>
          <w:rFonts w:ascii="Arial" w:hAnsi="Arial" w:cs="Arial"/>
          <w:b/>
          <w:bCs/>
          <w:sz w:val="20"/>
        </w:rPr>
      </w:pPr>
    </w:p>
    <w:p w:rsidR="00726292" w:rsidRPr="00BA740D" w:rsidRDefault="00726292"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726292" w:rsidRPr="00BA740D" w:rsidRDefault="00726292" w:rsidP="0079083B">
      <w:pPr>
        <w:jc w:val="both"/>
        <w:rPr>
          <w:rFonts w:ascii="Arial" w:hAnsi="Arial" w:cs="Arial"/>
          <w:b/>
          <w:sz w:val="20"/>
        </w:rPr>
      </w:pPr>
    </w:p>
    <w:p w:rsidR="00726292" w:rsidRPr="00BA740D" w:rsidRDefault="00726292" w:rsidP="0079083B">
      <w:pPr>
        <w:jc w:val="both"/>
        <w:rPr>
          <w:rFonts w:ascii="Arial" w:hAnsi="Arial" w:cs="Arial"/>
          <w:b/>
          <w:sz w:val="20"/>
        </w:rPr>
      </w:pPr>
      <w:r w:rsidRPr="00BA740D">
        <w:rPr>
          <w:rFonts w:ascii="Arial" w:hAnsi="Arial" w:cs="Arial"/>
          <w:b/>
          <w:sz w:val="20"/>
        </w:rPr>
        <w:t>DEDUCTIVAS (CON IVA)</w:t>
      </w:r>
    </w:p>
    <w:p w:rsidR="00726292" w:rsidRPr="00EF30BF" w:rsidRDefault="00726292" w:rsidP="0079083B">
      <w:pPr>
        <w:jc w:val="both"/>
        <w:rPr>
          <w:rFonts w:ascii="Arial" w:hAnsi="Arial" w:cs="Arial"/>
          <w:b/>
          <w:sz w:val="20"/>
        </w:rPr>
      </w:pPr>
    </w:p>
    <w:p w:rsidR="00726292" w:rsidRPr="00EF30BF" w:rsidRDefault="00726292"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726292" w:rsidRPr="00BA740D" w:rsidRDefault="00726292" w:rsidP="0079083B">
      <w:pPr>
        <w:jc w:val="both"/>
        <w:rPr>
          <w:rFonts w:ascii="Arial" w:hAnsi="Arial" w:cs="Arial"/>
          <w:b/>
          <w:sz w:val="20"/>
        </w:rPr>
      </w:pPr>
    </w:p>
    <w:p w:rsidR="00726292" w:rsidRPr="00BA740D" w:rsidRDefault="00726292"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726292" w:rsidRPr="00BA740D" w:rsidRDefault="00726292" w:rsidP="00C2768A">
      <w:pPr>
        <w:jc w:val="both"/>
        <w:rPr>
          <w:rFonts w:ascii="Arial" w:eastAsia="Calibri" w:hAnsi="Arial" w:cs="Arial"/>
          <w:sz w:val="20"/>
          <w:lang w:val="es-MX" w:eastAsia="es-MX"/>
        </w:rPr>
      </w:pPr>
    </w:p>
    <w:p w:rsidR="00726292" w:rsidRPr="00BA740D" w:rsidRDefault="00726292"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726292" w:rsidRPr="00BA740D" w:rsidRDefault="00726292" w:rsidP="00C2768A">
      <w:pPr>
        <w:jc w:val="both"/>
        <w:rPr>
          <w:rFonts w:ascii="Arial" w:hAnsi="Arial" w:cs="Arial"/>
          <w:b/>
          <w:sz w:val="20"/>
        </w:rPr>
      </w:pPr>
    </w:p>
    <w:p w:rsidR="00726292" w:rsidRPr="00BA740D" w:rsidRDefault="00726292"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6D63D4">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726292" w:rsidRPr="00D756AF" w:rsidRDefault="00726292" w:rsidP="00F27274">
      <w:pPr>
        <w:suppressAutoHyphens w:val="0"/>
        <w:autoSpaceDE w:val="0"/>
        <w:autoSpaceDN w:val="0"/>
        <w:adjustRightInd w:val="0"/>
        <w:rPr>
          <w:rFonts w:ascii="Arial" w:eastAsia="Calibri" w:hAnsi="Arial" w:cs="Arial"/>
          <w:sz w:val="20"/>
          <w:lang w:val="es-MX" w:eastAsia="es-MX"/>
        </w:rPr>
      </w:pPr>
    </w:p>
    <w:p w:rsidR="00726292" w:rsidRPr="00BA740D" w:rsidRDefault="00726292"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726292" w:rsidRPr="00BA740D" w:rsidRDefault="00726292" w:rsidP="00F27274">
      <w:pPr>
        <w:suppressAutoHyphens w:val="0"/>
        <w:autoSpaceDE w:val="0"/>
        <w:autoSpaceDN w:val="0"/>
        <w:adjustRightInd w:val="0"/>
        <w:rPr>
          <w:rFonts w:ascii="Arial" w:eastAsia="Calibri" w:hAnsi="Arial" w:cs="Arial"/>
          <w:sz w:val="20"/>
          <w:lang w:val="es-MX" w:eastAsia="es-MX"/>
        </w:rPr>
      </w:pPr>
    </w:p>
    <w:p w:rsidR="00726292" w:rsidRPr="00BA740D" w:rsidRDefault="00726292"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726292" w:rsidRDefault="00726292" w:rsidP="00F27274">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726292" w:rsidRPr="00BA740D" w:rsidRDefault="00726292" w:rsidP="00F27274">
      <w:pPr>
        <w:suppressAutoHyphens w:val="0"/>
        <w:autoSpaceDE w:val="0"/>
        <w:autoSpaceDN w:val="0"/>
        <w:adjustRightInd w:val="0"/>
        <w:jc w:val="both"/>
        <w:rPr>
          <w:rFonts w:ascii="Arial" w:eastAsia="Calibri" w:hAnsi="Arial" w:cs="Arial"/>
          <w:sz w:val="20"/>
          <w:lang w:val="es-MX" w:eastAsia="es-MX"/>
        </w:rPr>
      </w:pPr>
    </w:p>
    <w:p w:rsidR="00726292" w:rsidRDefault="00726292"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726292" w:rsidRPr="00BA740D" w:rsidRDefault="00726292" w:rsidP="00D756AF">
      <w:pPr>
        <w:suppressAutoHyphens w:val="0"/>
        <w:autoSpaceDE w:val="0"/>
        <w:autoSpaceDN w:val="0"/>
        <w:adjustRightInd w:val="0"/>
        <w:ind w:left="1080"/>
        <w:jc w:val="both"/>
        <w:rPr>
          <w:rFonts w:ascii="Arial" w:eastAsia="Calibri" w:hAnsi="Arial" w:cs="Arial"/>
          <w:b/>
          <w:bCs/>
          <w:sz w:val="20"/>
          <w:lang w:val="es-MX" w:eastAsia="es-MX"/>
        </w:rPr>
      </w:pPr>
    </w:p>
    <w:p w:rsidR="00726292" w:rsidRPr="00BA740D" w:rsidRDefault="00726292"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726292" w:rsidRPr="00BA740D" w:rsidRDefault="00726292" w:rsidP="00F27274">
      <w:pPr>
        <w:jc w:val="both"/>
        <w:rPr>
          <w:rFonts w:ascii="Arial" w:hAnsi="Arial" w:cs="Arial"/>
          <w:b/>
          <w:sz w:val="20"/>
        </w:rPr>
      </w:pPr>
    </w:p>
    <w:p w:rsidR="00726292" w:rsidRPr="00BA740D" w:rsidRDefault="00726292" w:rsidP="00F27274">
      <w:pPr>
        <w:jc w:val="both"/>
        <w:rPr>
          <w:sz w:val="20"/>
        </w:rPr>
      </w:pPr>
      <w:r w:rsidRPr="00BA740D">
        <w:rPr>
          <w:rFonts w:ascii="Arial" w:hAnsi="Arial" w:cs="Arial"/>
          <w:sz w:val="20"/>
        </w:rPr>
        <w:lastRenderedPageBreak/>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726292" w:rsidRPr="00BA740D" w:rsidRDefault="00726292" w:rsidP="00244C3A">
      <w:pPr>
        <w:suppressAutoHyphens w:val="0"/>
        <w:autoSpaceDE w:val="0"/>
        <w:autoSpaceDN w:val="0"/>
        <w:adjustRightInd w:val="0"/>
        <w:rPr>
          <w:rFonts w:ascii="Symbol" w:eastAsia="Calibri" w:hAnsi="Symbol" w:cs="Symbol"/>
          <w:sz w:val="20"/>
          <w:lang w:val="es-MX" w:eastAsia="es-MX"/>
        </w:rPr>
      </w:pPr>
    </w:p>
    <w:p w:rsidR="00726292" w:rsidRPr="00BA740D" w:rsidRDefault="00726292"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726292" w:rsidRPr="00BA740D" w:rsidRDefault="00726292" w:rsidP="00F27274">
      <w:pPr>
        <w:jc w:val="both"/>
        <w:rPr>
          <w:rFonts w:ascii="Arial" w:hAnsi="Arial" w:cs="Arial"/>
          <w:b/>
          <w:sz w:val="20"/>
        </w:rPr>
      </w:pP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726292" w:rsidRPr="00BA740D" w:rsidRDefault="00726292"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726292" w:rsidRPr="00BA740D" w:rsidRDefault="00726292"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6D63D4">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726292" w:rsidRPr="00BA740D" w:rsidRDefault="00726292" w:rsidP="002579AA">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2579AA">
      <w:pPr>
        <w:rPr>
          <w:rFonts w:ascii="Arial" w:hAnsi="Arial" w:cs="Arial"/>
          <w:b/>
          <w:bCs/>
          <w:sz w:val="20"/>
        </w:rPr>
      </w:pPr>
      <w:r w:rsidRPr="00BA740D">
        <w:rPr>
          <w:rFonts w:ascii="Arial" w:hAnsi="Arial" w:cs="Arial"/>
          <w:b/>
          <w:bCs/>
          <w:sz w:val="20"/>
        </w:rPr>
        <w:t>4.1.- Causas de desechamiento.</w:t>
      </w:r>
    </w:p>
    <w:p w:rsidR="00726292" w:rsidRPr="00BA740D" w:rsidRDefault="00726292" w:rsidP="002579AA">
      <w:pPr>
        <w:jc w:val="both"/>
        <w:rPr>
          <w:rFonts w:ascii="Arial" w:hAnsi="Arial" w:cs="Arial"/>
          <w:sz w:val="20"/>
        </w:rPr>
      </w:pPr>
    </w:p>
    <w:p w:rsidR="00726292" w:rsidRPr="00BA740D" w:rsidRDefault="00726292"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726292" w:rsidRPr="00BA740D" w:rsidRDefault="0072629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726292" w:rsidRPr="00BA740D" w:rsidRDefault="0072629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726292" w:rsidRPr="00BA740D" w:rsidRDefault="0072629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726292" w:rsidRPr="00BA740D" w:rsidRDefault="00726292"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726292" w:rsidRPr="00BA740D" w:rsidRDefault="0072629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lastRenderedPageBreak/>
        <w:t>Cuando no presente uno o más de los escritos o manifiestos solicitados con carácter de “bajo protesta de decir verdad”, solicitados en las presentes Bases u omita la leyenda requerida.</w:t>
      </w:r>
    </w:p>
    <w:p w:rsidR="00726292" w:rsidRPr="00BA740D" w:rsidRDefault="00726292"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726292" w:rsidRPr="00BA740D" w:rsidRDefault="0072629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726292" w:rsidRPr="00BA740D" w:rsidRDefault="00726292"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726292" w:rsidRPr="00BA740D" w:rsidRDefault="0072629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726292" w:rsidRPr="00BA740D" w:rsidRDefault="00726292"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726292" w:rsidRPr="00BA740D" w:rsidRDefault="007262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726292" w:rsidRPr="00BA740D" w:rsidRDefault="00726292"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726292" w:rsidRPr="00BA740D" w:rsidRDefault="007262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726292" w:rsidRPr="00BA740D" w:rsidRDefault="00726292"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726292" w:rsidRPr="00BA740D" w:rsidRDefault="007262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726292" w:rsidRPr="00BA740D" w:rsidRDefault="007262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726292" w:rsidRPr="00BA740D" w:rsidRDefault="007262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726292" w:rsidRPr="00BA740D" w:rsidRDefault="007262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726292" w:rsidRPr="00BA740D" w:rsidRDefault="00726292"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726292" w:rsidRPr="00BA740D" w:rsidRDefault="00726292"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726292" w:rsidRPr="00BA740D" w:rsidRDefault="00726292" w:rsidP="00C56CE3">
      <w:pPr>
        <w:suppressAutoHyphens w:val="0"/>
        <w:autoSpaceDE w:val="0"/>
        <w:autoSpaceDN w:val="0"/>
        <w:adjustRightInd w:val="0"/>
        <w:ind w:left="360"/>
        <w:jc w:val="both"/>
        <w:rPr>
          <w:rFonts w:ascii="Arial" w:eastAsia="Calibri" w:hAnsi="Arial" w:cs="Arial"/>
          <w:sz w:val="20"/>
          <w:lang w:val="es-MX" w:eastAsia="es-MX"/>
        </w:rPr>
      </w:pPr>
    </w:p>
    <w:p w:rsidR="00726292" w:rsidRPr="00C56CE3" w:rsidRDefault="00726292"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726292" w:rsidRDefault="00726292"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726292" w:rsidRPr="008A3863" w:rsidRDefault="00726292"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726292" w:rsidRPr="008A3863" w:rsidRDefault="00726292" w:rsidP="00671CD8">
      <w:pPr>
        <w:suppressAutoHyphens w:val="0"/>
        <w:autoSpaceDE w:val="0"/>
        <w:autoSpaceDN w:val="0"/>
        <w:adjustRightInd w:val="0"/>
        <w:rPr>
          <w:rFonts w:ascii="Arial" w:eastAsia="Calibri" w:hAnsi="Arial" w:cs="Arial"/>
          <w:color w:val="000000"/>
          <w:sz w:val="20"/>
          <w:lang w:val="es-MX" w:eastAsia="es-MX"/>
        </w:rPr>
      </w:pPr>
    </w:p>
    <w:p w:rsidR="00726292" w:rsidRPr="008A3863" w:rsidRDefault="00726292"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726292" w:rsidRPr="008A3863" w:rsidRDefault="00726292" w:rsidP="00671CD8">
      <w:pPr>
        <w:suppressAutoHyphens w:val="0"/>
        <w:autoSpaceDE w:val="0"/>
        <w:autoSpaceDN w:val="0"/>
        <w:adjustRightInd w:val="0"/>
        <w:jc w:val="both"/>
        <w:rPr>
          <w:rFonts w:ascii="Arial" w:eastAsia="Calibri" w:hAnsi="Arial" w:cs="Arial"/>
          <w:color w:val="000000"/>
          <w:sz w:val="20"/>
          <w:lang w:val="es-MX" w:eastAsia="es-MX"/>
        </w:rPr>
      </w:pPr>
    </w:p>
    <w:p w:rsidR="00726292" w:rsidRPr="008A3863" w:rsidRDefault="0072629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726292" w:rsidRPr="008A3863" w:rsidRDefault="0072629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726292" w:rsidRPr="008A3863" w:rsidRDefault="00726292"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726292" w:rsidRPr="00BA740D" w:rsidRDefault="0072629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726292" w:rsidRPr="00BA740D" w:rsidRDefault="0072629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726292" w:rsidRPr="00BA740D" w:rsidRDefault="00726292"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726292" w:rsidRDefault="00726292" w:rsidP="002579AA">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726292" w:rsidRDefault="00726292" w:rsidP="00C122FF">
      <w:pPr>
        <w:suppressAutoHyphens w:val="0"/>
        <w:autoSpaceDE w:val="0"/>
        <w:autoSpaceDN w:val="0"/>
        <w:adjustRightInd w:val="0"/>
        <w:rPr>
          <w:rFonts w:ascii="Arial" w:eastAsia="Calibri" w:hAnsi="Arial" w:cs="Arial"/>
          <w:b/>
          <w:bCs/>
          <w:sz w:val="20"/>
          <w:lang w:val="es-MX" w:eastAsia="es-MX"/>
        </w:rPr>
      </w:pPr>
    </w:p>
    <w:p w:rsidR="00726292" w:rsidRPr="00BA740D" w:rsidRDefault="00726292"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726292" w:rsidRPr="00BA740D" w:rsidRDefault="00726292" w:rsidP="00F9309B">
      <w:pPr>
        <w:jc w:val="both"/>
        <w:rPr>
          <w:rFonts w:ascii="Arial" w:hAnsi="Arial" w:cs="Arial"/>
          <w:sz w:val="20"/>
        </w:rPr>
      </w:pPr>
    </w:p>
    <w:p w:rsidR="00726292" w:rsidRPr="00BA740D" w:rsidRDefault="00726292"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726292" w:rsidRPr="00BA740D" w:rsidRDefault="00726292" w:rsidP="00126B47">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6D63D4">
        <w:rPr>
          <w:rFonts w:ascii="Arial" w:eastAsia="Calibri" w:hAnsi="Arial" w:cs="Arial"/>
          <w:b/>
          <w:noProof/>
          <w:sz w:val="20"/>
          <w:lang w:val="es-MX" w:eastAsia="es-MX"/>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726292" w:rsidRPr="00BA740D" w:rsidRDefault="00726292" w:rsidP="00126B47">
      <w:pPr>
        <w:suppressAutoHyphens w:val="0"/>
        <w:autoSpaceDE w:val="0"/>
        <w:autoSpaceDN w:val="0"/>
        <w:adjustRightInd w:val="0"/>
        <w:jc w:val="both"/>
        <w:rPr>
          <w:rFonts w:ascii="Arial" w:eastAsia="Calibri" w:hAnsi="Arial" w:cs="Arial"/>
          <w:sz w:val="20"/>
          <w:lang w:val="es-MX" w:eastAsia="es-MX"/>
        </w:rPr>
      </w:pPr>
    </w:p>
    <w:p w:rsidR="00726292" w:rsidRPr="00BA740D" w:rsidRDefault="00726292"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726292" w:rsidRPr="00BA740D" w:rsidRDefault="00726292" w:rsidP="00F4269E">
      <w:pPr>
        <w:jc w:val="both"/>
        <w:rPr>
          <w:rFonts w:ascii="Arial" w:hAnsi="Arial" w:cs="Arial"/>
          <w:sz w:val="20"/>
        </w:rPr>
      </w:pPr>
    </w:p>
    <w:p w:rsidR="00726292" w:rsidRPr="00BA740D" w:rsidRDefault="00726292"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6D63D4">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726292" w:rsidRPr="00BA740D" w:rsidRDefault="00726292" w:rsidP="00F4269E">
      <w:pPr>
        <w:jc w:val="both"/>
        <w:rPr>
          <w:rFonts w:ascii="Arial" w:hAnsi="Arial" w:cs="Arial"/>
          <w:sz w:val="20"/>
        </w:rPr>
      </w:pPr>
    </w:p>
    <w:p w:rsidR="00726292" w:rsidRPr="00BA740D" w:rsidRDefault="00726292"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726292" w:rsidRPr="00BA740D" w:rsidRDefault="00726292" w:rsidP="00F4269E">
      <w:pPr>
        <w:jc w:val="both"/>
        <w:rPr>
          <w:rFonts w:ascii="Arial" w:hAnsi="Arial" w:cs="Arial"/>
          <w:sz w:val="20"/>
        </w:rPr>
      </w:pPr>
    </w:p>
    <w:p w:rsidR="00726292" w:rsidRPr="00BA740D" w:rsidRDefault="00726292"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726292" w:rsidRPr="00BA740D" w:rsidRDefault="00726292" w:rsidP="00126B47">
      <w:pPr>
        <w:suppressAutoHyphens w:val="0"/>
        <w:autoSpaceDE w:val="0"/>
        <w:autoSpaceDN w:val="0"/>
        <w:adjustRightInd w:val="0"/>
        <w:jc w:val="both"/>
        <w:rPr>
          <w:rFonts w:ascii="Arial" w:hAnsi="Arial" w:cs="Arial"/>
          <w:sz w:val="20"/>
          <w:lang w:val="es-MX"/>
        </w:rPr>
      </w:pPr>
    </w:p>
    <w:p w:rsidR="00726292" w:rsidRPr="008A3863" w:rsidRDefault="00726292" w:rsidP="00C122FF">
      <w:pPr>
        <w:suppressAutoHyphens w:val="0"/>
        <w:autoSpaceDE w:val="0"/>
        <w:autoSpaceDN w:val="0"/>
        <w:adjustRightInd w:val="0"/>
        <w:jc w:val="both"/>
        <w:rPr>
          <w:rFonts w:ascii="Arial" w:hAnsi="Arial" w:cs="Arial"/>
          <w:sz w:val="20"/>
        </w:rPr>
      </w:pPr>
      <w:r w:rsidRPr="00BA740D">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w:t>
      </w:r>
      <w:r w:rsidRPr="00BA740D">
        <w:rPr>
          <w:rFonts w:ascii="Arial" w:hAnsi="Arial" w:cs="Arial"/>
          <w:sz w:val="20"/>
        </w:rPr>
        <w:lastRenderedPageBreak/>
        <w:t>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726292" w:rsidRPr="008A3863" w:rsidRDefault="00726292" w:rsidP="00CF682E">
      <w:pPr>
        <w:suppressAutoHyphens w:val="0"/>
        <w:autoSpaceDE w:val="0"/>
        <w:autoSpaceDN w:val="0"/>
        <w:adjustRightInd w:val="0"/>
        <w:jc w:val="both"/>
        <w:rPr>
          <w:rFonts w:ascii="Arial" w:hAnsi="Arial" w:cs="Arial"/>
          <w:sz w:val="20"/>
        </w:rPr>
      </w:pPr>
    </w:p>
    <w:p w:rsidR="00726292" w:rsidRPr="008A3863" w:rsidRDefault="00726292"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726292" w:rsidRPr="00DF3B8E" w:rsidRDefault="00726292" w:rsidP="00C122FF">
      <w:pPr>
        <w:suppressAutoHyphens w:val="0"/>
        <w:autoSpaceDE w:val="0"/>
        <w:autoSpaceDN w:val="0"/>
        <w:adjustRightInd w:val="0"/>
        <w:jc w:val="both"/>
        <w:rPr>
          <w:rFonts w:ascii="Arial" w:eastAsia="Calibri" w:hAnsi="Arial" w:cs="Arial"/>
          <w:color w:val="000000"/>
          <w:sz w:val="20"/>
          <w:lang w:val="es-MX" w:eastAsia="es-MX"/>
        </w:rPr>
      </w:pPr>
    </w:p>
    <w:p w:rsidR="00726292" w:rsidRPr="00D23726" w:rsidRDefault="00726292"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726292" w:rsidRDefault="00726292" w:rsidP="00C122FF">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726292" w:rsidRPr="00BA740D" w:rsidRDefault="00726292" w:rsidP="00126B47">
      <w:pPr>
        <w:suppressAutoHyphens w:val="0"/>
        <w:autoSpaceDE w:val="0"/>
        <w:autoSpaceDN w:val="0"/>
        <w:adjustRightInd w:val="0"/>
        <w:ind w:left="1080"/>
        <w:rPr>
          <w:rFonts w:ascii="Arial" w:eastAsia="Calibri" w:hAnsi="Arial" w:cs="Arial"/>
          <w:color w:val="000000"/>
          <w:sz w:val="10"/>
          <w:lang w:val="es-MX" w:eastAsia="es-MX"/>
        </w:rPr>
      </w:pPr>
    </w:p>
    <w:p w:rsidR="00726292" w:rsidRPr="00BA740D" w:rsidRDefault="00726292"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726292" w:rsidRPr="00BA740D" w:rsidRDefault="00726292" w:rsidP="00126B47">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r w:rsidRPr="00BA740D">
        <w:rPr>
          <w:rFonts w:eastAsia="Calibri"/>
          <w:sz w:val="20"/>
          <w:szCs w:val="20"/>
        </w:rPr>
        <w:t xml:space="preserve">y sus anexos, así como los que se deriven del acto de la junta de aclaraciones y, que con motivo de dicho incumplimiento, se afecte la solvencia de la propuesta. </w:t>
      </w:r>
    </w:p>
    <w:p w:rsidR="00726292" w:rsidRPr="00BA740D" w:rsidRDefault="00726292" w:rsidP="00126B47">
      <w:pPr>
        <w:pStyle w:val="Default"/>
        <w:jc w:val="both"/>
        <w:rPr>
          <w:rFonts w:eastAsia="Calibri"/>
          <w:sz w:val="20"/>
          <w:szCs w:val="20"/>
        </w:rPr>
      </w:pPr>
    </w:p>
    <w:p w:rsidR="00726292" w:rsidRPr="00BA740D" w:rsidRDefault="00726292"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726292" w:rsidRPr="00BA740D" w:rsidRDefault="00726292" w:rsidP="00126B47">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6D63D4">
        <w:rPr>
          <w:rFonts w:ascii="Arial" w:eastAsia="Calibri" w:hAnsi="Arial" w:cs="Arial"/>
          <w:b/>
          <w:bCs/>
          <w:noProof/>
          <w:sz w:val="20"/>
          <w:lang w:val="es-MX" w:eastAsia="es-MX"/>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726292" w:rsidRPr="00BA740D" w:rsidRDefault="00726292"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726292" w:rsidRPr="00BA740D" w:rsidRDefault="00726292" w:rsidP="00CD34AC">
      <w:pPr>
        <w:suppressAutoHyphens w:val="0"/>
        <w:autoSpaceDE w:val="0"/>
        <w:autoSpaceDN w:val="0"/>
        <w:adjustRightInd w:val="0"/>
        <w:jc w:val="both"/>
        <w:rPr>
          <w:rFonts w:ascii="Arial" w:eastAsia="Calibri" w:hAnsi="Arial" w:cs="Arial"/>
          <w:color w:val="000000"/>
          <w:sz w:val="20"/>
          <w:lang w:val="es-MX" w:eastAsia="es-MX"/>
        </w:rPr>
      </w:pPr>
    </w:p>
    <w:p w:rsidR="00726292" w:rsidRPr="008A3863" w:rsidRDefault="00726292"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726292" w:rsidRDefault="00726292" w:rsidP="00126B47">
      <w:pPr>
        <w:suppressAutoHyphens w:val="0"/>
        <w:autoSpaceDE w:val="0"/>
        <w:autoSpaceDN w:val="0"/>
        <w:adjustRightInd w:val="0"/>
        <w:jc w:val="both"/>
        <w:rPr>
          <w:rFonts w:ascii="Arial" w:hAnsi="Arial" w:cs="Arial"/>
          <w:b/>
          <w:bCs/>
          <w:sz w:val="20"/>
        </w:rPr>
      </w:pPr>
    </w:p>
    <w:p w:rsidR="00726292" w:rsidRPr="008A3863" w:rsidRDefault="00726292"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726292" w:rsidRPr="008A3863" w:rsidRDefault="00726292" w:rsidP="00126B47">
      <w:pPr>
        <w:suppressAutoHyphens w:val="0"/>
        <w:autoSpaceDE w:val="0"/>
        <w:autoSpaceDN w:val="0"/>
        <w:adjustRightInd w:val="0"/>
        <w:jc w:val="both"/>
        <w:rPr>
          <w:rFonts w:ascii="Arial" w:hAnsi="Arial" w:cs="Arial"/>
          <w:b/>
          <w:bCs/>
          <w:sz w:val="20"/>
        </w:rPr>
      </w:pPr>
    </w:p>
    <w:p w:rsidR="00726292" w:rsidRPr="008A3863" w:rsidRDefault="00726292"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726292" w:rsidRPr="00EF30BF" w:rsidRDefault="00726292" w:rsidP="00CD34AC">
      <w:pPr>
        <w:suppressAutoHyphens w:val="0"/>
        <w:autoSpaceDE w:val="0"/>
        <w:autoSpaceDN w:val="0"/>
        <w:adjustRightInd w:val="0"/>
        <w:ind w:left="1080"/>
        <w:rPr>
          <w:rFonts w:ascii="Arial" w:eastAsia="Calibri" w:hAnsi="Arial" w:cs="Arial"/>
          <w:sz w:val="20"/>
          <w:lang w:val="es-MX" w:eastAsia="es-MX"/>
        </w:rPr>
      </w:pPr>
    </w:p>
    <w:p w:rsidR="00726292" w:rsidRPr="00EF30BF" w:rsidRDefault="00726292"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726292" w:rsidRPr="00EF30BF" w:rsidRDefault="00726292" w:rsidP="00EF30BF">
      <w:pPr>
        <w:jc w:val="center"/>
        <w:rPr>
          <w:rFonts w:ascii="Arial" w:hAnsi="Arial" w:cs="Arial"/>
          <w:sz w:val="20"/>
        </w:rPr>
      </w:pPr>
    </w:p>
    <w:p w:rsidR="00726292" w:rsidRPr="00EF30BF" w:rsidRDefault="00726292"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726292" w:rsidRDefault="00726292" w:rsidP="00CD34AC">
      <w:pPr>
        <w:jc w:val="both"/>
        <w:rPr>
          <w:rFonts w:ascii="Arial" w:hAnsi="Arial" w:cs="Arial"/>
          <w:sz w:val="20"/>
        </w:rPr>
      </w:pPr>
    </w:p>
    <w:p w:rsidR="00726292" w:rsidRPr="008A3863" w:rsidRDefault="00726292"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726292" w:rsidRPr="008A3863" w:rsidRDefault="00726292" w:rsidP="00CD34AC">
      <w:pPr>
        <w:suppressAutoHyphens w:val="0"/>
        <w:autoSpaceDE w:val="0"/>
        <w:autoSpaceDN w:val="0"/>
        <w:adjustRightInd w:val="0"/>
        <w:jc w:val="both"/>
        <w:rPr>
          <w:rFonts w:ascii="Arial" w:eastAsia="Calibri" w:hAnsi="Arial" w:cs="Arial"/>
          <w:color w:val="000000"/>
          <w:sz w:val="20"/>
          <w:lang w:eastAsia="es-MX"/>
        </w:rPr>
      </w:pPr>
    </w:p>
    <w:p w:rsidR="00726292" w:rsidRPr="008A3863" w:rsidRDefault="00726292"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726292" w:rsidRDefault="00726292" w:rsidP="00CD34AC">
      <w:pPr>
        <w:suppressAutoHyphens w:val="0"/>
        <w:autoSpaceDE w:val="0"/>
        <w:autoSpaceDN w:val="0"/>
        <w:adjustRightInd w:val="0"/>
        <w:jc w:val="both"/>
        <w:rPr>
          <w:rFonts w:ascii="Arial" w:eastAsia="Calibri" w:hAnsi="Arial" w:cs="Arial"/>
          <w:color w:val="000000"/>
          <w:sz w:val="20"/>
          <w:lang w:val="es-MX" w:eastAsia="es-MX"/>
        </w:rPr>
      </w:pPr>
    </w:p>
    <w:p w:rsidR="00726292" w:rsidRDefault="0072629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726292" w:rsidRPr="008A3863" w:rsidRDefault="00726292" w:rsidP="00B33969">
      <w:pPr>
        <w:suppressAutoHyphens w:val="0"/>
        <w:autoSpaceDE w:val="0"/>
        <w:autoSpaceDN w:val="0"/>
        <w:adjustRightInd w:val="0"/>
        <w:rPr>
          <w:rFonts w:ascii="Arial" w:eastAsia="Calibri" w:hAnsi="Arial" w:cs="Arial"/>
          <w:b/>
          <w:bCs/>
          <w:color w:val="000000"/>
          <w:sz w:val="20"/>
          <w:lang w:val="es-MX" w:eastAsia="es-MX"/>
        </w:rPr>
      </w:pPr>
    </w:p>
    <w:p w:rsidR="00726292" w:rsidRPr="008A3863" w:rsidRDefault="00726292"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726292" w:rsidRPr="008A3863" w:rsidRDefault="00726292" w:rsidP="00B33969">
      <w:pPr>
        <w:suppressAutoHyphens w:val="0"/>
        <w:autoSpaceDE w:val="0"/>
        <w:autoSpaceDN w:val="0"/>
        <w:adjustRightInd w:val="0"/>
        <w:jc w:val="both"/>
        <w:rPr>
          <w:rFonts w:ascii="Arial" w:eastAsia="Calibri" w:hAnsi="Arial" w:cs="Arial"/>
          <w:color w:val="000000"/>
          <w:sz w:val="20"/>
          <w:lang w:val="es-MX" w:eastAsia="es-MX"/>
        </w:rPr>
      </w:pPr>
    </w:p>
    <w:p w:rsidR="00726292" w:rsidRPr="008A3863" w:rsidRDefault="00726292"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726292" w:rsidRPr="008A3863" w:rsidRDefault="00726292" w:rsidP="00B33969">
      <w:pPr>
        <w:jc w:val="both"/>
        <w:rPr>
          <w:rFonts w:ascii="Arial" w:hAnsi="Arial" w:cs="Arial"/>
          <w:sz w:val="20"/>
        </w:rPr>
      </w:pPr>
    </w:p>
    <w:p w:rsidR="00726292" w:rsidRPr="00201706" w:rsidRDefault="00726292"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726292" w:rsidRPr="008A3863" w:rsidRDefault="00726292" w:rsidP="00B33969">
      <w:pPr>
        <w:suppressAutoHyphens w:val="0"/>
        <w:autoSpaceDE w:val="0"/>
        <w:autoSpaceDN w:val="0"/>
        <w:adjustRightInd w:val="0"/>
        <w:jc w:val="both"/>
        <w:rPr>
          <w:rFonts w:ascii="Arial" w:hAnsi="Arial" w:cs="Arial"/>
          <w:sz w:val="20"/>
        </w:rPr>
      </w:pPr>
    </w:p>
    <w:p w:rsidR="00726292" w:rsidRPr="008A3863" w:rsidRDefault="00726292"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726292" w:rsidRPr="008A3863" w:rsidRDefault="00726292" w:rsidP="00B33969">
      <w:pPr>
        <w:jc w:val="both"/>
        <w:rPr>
          <w:rFonts w:ascii="Arial" w:hAnsi="Arial" w:cs="Arial"/>
          <w:sz w:val="20"/>
        </w:rPr>
      </w:pPr>
    </w:p>
    <w:p w:rsidR="00726292" w:rsidRPr="002058F6" w:rsidRDefault="00726292"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726292" w:rsidRDefault="00726292" w:rsidP="00B33969">
      <w:pPr>
        <w:suppressAutoHyphens w:val="0"/>
        <w:autoSpaceDE w:val="0"/>
        <w:autoSpaceDN w:val="0"/>
        <w:adjustRightInd w:val="0"/>
        <w:jc w:val="both"/>
        <w:rPr>
          <w:rFonts w:ascii="Arial" w:eastAsia="Calibri" w:hAnsi="Arial" w:cs="Arial"/>
          <w:color w:val="000000"/>
          <w:sz w:val="20"/>
          <w:lang w:val="es-MX" w:eastAsia="es-MX"/>
        </w:rPr>
      </w:pPr>
    </w:p>
    <w:p w:rsidR="00726292" w:rsidRPr="00D2331D" w:rsidRDefault="00726292"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726292" w:rsidRDefault="00726292" w:rsidP="00B33969">
      <w:pPr>
        <w:suppressAutoHyphens w:val="0"/>
        <w:autoSpaceDE w:val="0"/>
        <w:autoSpaceDN w:val="0"/>
        <w:adjustRightInd w:val="0"/>
        <w:jc w:val="both"/>
        <w:rPr>
          <w:rFonts w:ascii="Arial" w:eastAsia="Calibri" w:hAnsi="Arial" w:cs="Arial"/>
          <w:color w:val="000000"/>
          <w:sz w:val="20"/>
          <w:lang w:val="es-MX" w:eastAsia="es-MX"/>
        </w:rPr>
      </w:pPr>
    </w:p>
    <w:p w:rsidR="00726292" w:rsidRPr="008A3863" w:rsidRDefault="00726292"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726292" w:rsidRDefault="00726292" w:rsidP="00927019">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726292" w:rsidRPr="008A3863" w:rsidRDefault="00726292" w:rsidP="00B33969">
      <w:pPr>
        <w:suppressAutoHyphens w:val="0"/>
        <w:autoSpaceDE w:val="0"/>
        <w:autoSpaceDN w:val="0"/>
        <w:adjustRightInd w:val="0"/>
        <w:jc w:val="both"/>
        <w:rPr>
          <w:rFonts w:ascii="Arial" w:eastAsia="Calibri" w:hAnsi="Arial" w:cs="Arial"/>
          <w:color w:val="000000"/>
          <w:sz w:val="20"/>
          <w:lang w:val="es-MX" w:eastAsia="es-MX"/>
        </w:rPr>
      </w:pPr>
    </w:p>
    <w:p w:rsidR="00726292" w:rsidRPr="008A3863" w:rsidRDefault="00726292"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726292" w:rsidRPr="00BA740D" w:rsidRDefault="00726292" w:rsidP="00B33969">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6D63D4">
        <w:rPr>
          <w:rFonts w:ascii="Arial" w:eastAsia="Calibri" w:hAnsi="Arial" w:cs="Arial"/>
          <w:b/>
          <w:bCs/>
          <w:noProof/>
          <w:sz w:val="20"/>
          <w:lang w:val="es-MX" w:eastAsia="es-MX"/>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726292" w:rsidRPr="00BA740D" w:rsidRDefault="00726292"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726292" w:rsidRDefault="00726292"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726292" w:rsidRDefault="00726292"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726292" w:rsidRDefault="00726292"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726292" w:rsidRDefault="00726292" w:rsidP="00927019">
      <w:pPr>
        <w:suppressAutoHyphens w:val="0"/>
        <w:autoSpaceDE w:val="0"/>
        <w:autoSpaceDN w:val="0"/>
        <w:adjustRightInd w:val="0"/>
        <w:jc w:val="both"/>
        <w:rPr>
          <w:rFonts w:ascii="Arial" w:eastAsia="Calibri" w:hAnsi="Arial" w:cs="Arial"/>
          <w:color w:val="000000"/>
          <w:sz w:val="20"/>
          <w:lang w:val="es-MX" w:eastAsia="es-MX"/>
        </w:rPr>
      </w:pPr>
    </w:p>
    <w:p w:rsidR="00726292" w:rsidRPr="00BA740D" w:rsidRDefault="0072629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726292" w:rsidRPr="00BA740D" w:rsidRDefault="0072629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726292" w:rsidRPr="00BA740D" w:rsidRDefault="00726292"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726292" w:rsidRPr="008A3863" w:rsidRDefault="00726292"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726292" w:rsidRPr="008A3863" w:rsidRDefault="00726292"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726292" w:rsidRPr="00BA740D" w:rsidRDefault="00726292"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726292" w:rsidRPr="00BA740D" w:rsidRDefault="00726292"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726292" w:rsidRPr="00D60876" w:rsidRDefault="00726292" w:rsidP="00D66000">
      <w:pPr>
        <w:suppressAutoHyphens w:val="0"/>
        <w:autoSpaceDE w:val="0"/>
        <w:autoSpaceDN w:val="0"/>
        <w:adjustRightInd w:val="0"/>
        <w:rPr>
          <w:rFonts w:ascii="Arial" w:eastAsia="Calibri" w:hAnsi="Arial" w:cs="Arial"/>
          <w:color w:val="000000"/>
          <w:sz w:val="6"/>
          <w:lang w:val="es-MX" w:eastAsia="es-MX"/>
        </w:rPr>
      </w:pPr>
    </w:p>
    <w:p w:rsidR="00726292" w:rsidRPr="008A3863" w:rsidRDefault="00726292"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726292" w:rsidRPr="008A3863" w:rsidRDefault="0072629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lastRenderedPageBreak/>
        <w:t xml:space="preserve">Anexo número 2 (dos) </w:t>
      </w:r>
      <w:r w:rsidRPr="008A3863">
        <w:rPr>
          <w:rFonts w:ascii="Arial" w:eastAsia="Calibri" w:hAnsi="Arial" w:cs="Arial"/>
          <w:sz w:val="20"/>
          <w:lang w:val="es-MX" w:eastAsia="es-MX"/>
        </w:rPr>
        <w:t xml:space="preserve">Acreditamiento de Existencia Legal y Personalidad Jurídica </w:t>
      </w:r>
    </w:p>
    <w:p w:rsidR="00726292" w:rsidRPr="008A3863" w:rsidRDefault="0072629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726292" w:rsidRPr="008A3863" w:rsidRDefault="0072629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726292" w:rsidRPr="008A3863" w:rsidRDefault="00726292"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726292" w:rsidRPr="008A3863" w:rsidRDefault="00726292"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726292" w:rsidRPr="00D60876" w:rsidRDefault="00726292" w:rsidP="00D66000">
      <w:pPr>
        <w:suppressAutoHyphens w:val="0"/>
        <w:autoSpaceDE w:val="0"/>
        <w:autoSpaceDN w:val="0"/>
        <w:adjustRightInd w:val="0"/>
        <w:rPr>
          <w:rFonts w:ascii="Arial" w:eastAsia="Calibri" w:hAnsi="Arial" w:cs="Arial"/>
          <w:color w:val="000000"/>
          <w:sz w:val="10"/>
          <w:lang w:val="es-MX" w:eastAsia="es-MX"/>
        </w:rPr>
      </w:pPr>
    </w:p>
    <w:p w:rsidR="00726292" w:rsidRDefault="00726292"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726292" w:rsidRPr="00AA2018" w:rsidRDefault="00726292"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726292" w:rsidRPr="00AA2018" w:rsidRDefault="00726292"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726292" w:rsidRDefault="00726292"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726292" w:rsidRPr="00D756AF" w:rsidRDefault="00726292"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726292" w:rsidRPr="00574DED" w:rsidRDefault="00726292"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726292" w:rsidRDefault="00726292"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726292" w:rsidRDefault="00726292" w:rsidP="006F0048">
      <w:pPr>
        <w:suppressAutoHyphens w:val="0"/>
        <w:autoSpaceDE w:val="0"/>
        <w:autoSpaceDN w:val="0"/>
        <w:adjustRightInd w:val="0"/>
        <w:jc w:val="both"/>
        <w:rPr>
          <w:rFonts w:ascii="Arial" w:eastAsia="Calibri" w:hAnsi="Arial" w:cs="Arial"/>
          <w:color w:val="000000"/>
          <w:sz w:val="20"/>
          <w:lang w:val="es-MX" w:eastAsia="es-MX"/>
        </w:rPr>
      </w:pPr>
    </w:p>
    <w:p w:rsidR="00726292" w:rsidRPr="00927019" w:rsidRDefault="00726292"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726292" w:rsidRDefault="00726292" w:rsidP="00927019">
      <w:pPr>
        <w:suppressAutoHyphens w:val="0"/>
        <w:autoSpaceDE w:val="0"/>
        <w:autoSpaceDN w:val="0"/>
        <w:adjustRightInd w:val="0"/>
        <w:jc w:val="both"/>
        <w:rPr>
          <w:rFonts w:ascii="Arial" w:eastAsia="Calibri" w:hAnsi="Arial" w:cs="Arial"/>
          <w:color w:val="000000"/>
          <w:sz w:val="20"/>
          <w:lang w:val="es-MX" w:eastAsia="es-MX"/>
        </w:rPr>
      </w:pPr>
    </w:p>
    <w:p w:rsidR="00726292" w:rsidRPr="00D756AF" w:rsidRDefault="00726292"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726292" w:rsidRPr="008A3863" w:rsidRDefault="00726292" w:rsidP="00927019">
      <w:pPr>
        <w:suppressAutoHyphens w:val="0"/>
        <w:autoSpaceDE w:val="0"/>
        <w:autoSpaceDN w:val="0"/>
        <w:adjustRightInd w:val="0"/>
        <w:jc w:val="both"/>
        <w:rPr>
          <w:rFonts w:ascii="Arial" w:eastAsia="Calibri" w:hAnsi="Arial" w:cs="Arial"/>
          <w:color w:val="000000"/>
          <w:sz w:val="20"/>
          <w:lang w:val="es-MX" w:eastAsia="es-MX"/>
        </w:rPr>
      </w:pPr>
    </w:p>
    <w:p w:rsidR="00726292" w:rsidRDefault="00726292"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726292" w:rsidRDefault="00726292"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726292" w:rsidRDefault="00726292"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726292" w:rsidRPr="00D756AF" w:rsidRDefault="00726292"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726292" w:rsidRDefault="00726292" w:rsidP="006F0048">
      <w:pPr>
        <w:suppressAutoHyphens w:val="0"/>
        <w:autoSpaceDE w:val="0"/>
        <w:autoSpaceDN w:val="0"/>
        <w:adjustRightInd w:val="0"/>
        <w:jc w:val="both"/>
        <w:rPr>
          <w:rFonts w:ascii="Arial" w:eastAsia="Calibri" w:hAnsi="Arial" w:cs="Arial"/>
          <w:color w:val="000000"/>
          <w:sz w:val="20"/>
          <w:lang w:val="es-MX" w:eastAsia="es-MX"/>
        </w:rPr>
      </w:pPr>
    </w:p>
    <w:p w:rsidR="00EB7A76" w:rsidRPr="008A3863" w:rsidRDefault="00EB7A76" w:rsidP="006F0048">
      <w:pPr>
        <w:suppressAutoHyphens w:val="0"/>
        <w:autoSpaceDE w:val="0"/>
        <w:autoSpaceDN w:val="0"/>
        <w:adjustRightInd w:val="0"/>
        <w:jc w:val="both"/>
        <w:rPr>
          <w:rFonts w:ascii="Arial" w:eastAsia="Calibri" w:hAnsi="Arial" w:cs="Arial"/>
          <w:color w:val="000000"/>
          <w:sz w:val="20"/>
          <w:lang w:val="es-MX" w:eastAsia="es-MX"/>
        </w:rPr>
      </w:pPr>
    </w:p>
    <w:p w:rsidR="00726292" w:rsidRDefault="00726292" w:rsidP="006F0048">
      <w:pPr>
        <w:suppressAutoHyphens w:val="0"/>
        <w:autoSpaceDE w:val="0"/>
        <w:autoSpaceDN w:val="0"/>
        <w:adjustRightInd w:val="0"/>
        <w:rPr>
          <w:rFonts w:ascii="Arial" w:hAnsi="Arial" w:cs="Arial"/>
          <w:b/>
          <w:bCs/>
          <w:sz w:val="20"/>
        </w:rPr>
      </w:pPr>
      <w:r>
        <w:rPr>
          <w:rFonts w:ascii="Arial" w:hAnsi="Arial" w:cs="Arial"/>
          <w:b/>
          <w:bCs/>
          <w:sz w:val="20"/>
        </w:rPr>
        <w:lastRenderedPageBreak/>
        <w:t>6.4</w:t>
      </w:r>
      <w:r w:rsidRPr="008A3863">
        <w:rPr>
          <w:rFonts w:ascii="Arial" w:hAnsi="Arial" w:cs="Arial"/>
          <w:b/>
          <w:bCs/>
          <w:sz w:val="20"/>
        </w:rPr>
        <w:t xml:space="preserve">.- Propuesta económica: </w:t>
      </w:r>
    </w:p>
    <w:p w:rsidR="002662BC" w:rsidRPr="008A3863" w:rsidRDefault="002662BC" w:rsidP="006F0048">
      <w:pPr>
        <w:suppressAutoHyphens w:val="0"/>
        <w:autoSpaceDE w:val="0"/>
        <w:autoSpaceDN w:val="0"/>
        <w:adjustRightInd w:val="0"/>
        <w:rPr>
          <w:rFonts w:ascii="Arial" w:hAnsi="Arial" w:cs="Arial"/>
          <w:b/>
          <w:bCs/>
          <w:sz w:val="20"/>
        </w:rPr>
      </w:pPr>
    </w:p>
    <w:p w:rsidR="00726292" w:rsidRPr="008A3863" w:rsidRDefault="00726292"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726292" w:rsidRPr="008A3863" w:rsidRDefault="00726292" w:rsidP="006F0048">
      <w:pPr>
        <w:jc w:val="both"/>
        <w:rPr>
          <w:rFonts w:ascii="Arial" w:hAnsi="Arial" w:cs="Arial"/>
          <w:sz w:val="20"/>
        </w:rPr>
      </w:pPr>
    </w:p>
    <w:p w:rsidR="00726292" w:rsidRPr="008A3863" w:rsidRDefault="00726292"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726292" w:rsidRPr="008A3863" w:rsidRDefault="00726292" w:rsidP="006F0048">
      <w:pPr>
        <w:jc w:val="both"/>
        <w:rPr>
          <w:rFonts w:ascii="Arial" w:hAnsi="Arial" w:cs="Arial"/>
          <w:sz w:val="20"/>
        </w:rPr>
      </w:pPr>
    </w:p>
    <w:p w:rsidR="00726292" w:rsidRPr="008A3863" w:rsidRDefault="00726292"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726292" w:rsidRPr="008A3863" w:rsidRDefault="00726292" w:rsidP="006F0048">
      <w:pPr>
        <w:jc w:val="both"/>
        <w:rPr>
          <w:rFonts w:ascii="Arial" w:hAnsi="Arial" w:cs="Arial"/>
          <w:sz w:val="20"/>
        </w:rPr>
      </w:pPr>
    </w:p>
    <w:p w:rsidR="00726292" w:rsidRPr="008A3863" w:rsidRDefault="00726292"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726292" w:rsidRPr="008A3863" w:rsidRDefault="00726292" w:rsidP="006F0048">
      <w:pPr>
        <w:jc w:val="both"/>
        <w:rPr>
          <w:rFonts w:ascii="Arial" w:hAnsi="Arial" w:cs="Arial"/>
          <w:sz w:val="20"/>
        </w:rPr>
      </w:pPr>
    </w:p>
    <w:p w:rsidR="00726292" w:rsidRPr="00BA740D" w:rsidRDefault="00726292"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726292" w:rsidRPr="008A3863" w:rsidRDefault="00726292" w:rsidP="006F0048">
      <w:pPr>
        <w:suppressAutoHyphens w:val="0"/>
        <w:autoSpaceDE w:val="0"/>
        <w:autoSpaceDN w:val="0"/>
        <w:adjustRightInd w:val="0"/>
        <w:rPr>
          <w:rFonts w:ascii="Arial" w:hAnsi="Arial" w:cs="Arial"/>
          <w:sz w:val="20"/>
        </w:rPr>
      </w:pPr>
    </w:p>
    <w:p w:rsidR="00726292" w:rsidRPr="008A3863" w:rsidRDefault="00726292" w:rsidP="00D33735">
      <w:pPr>
        <w:suppressAutoHyphens w:val="0"/>
        <w:autoSpaceDE w:val="0"/>
        <w:autoSpaceDN w:val="0"/>
        <w:adjustRightInd w:val="0"/>
        <w:jc w:val="both"/>
        <w:rPr>
          <w:rFonts w:ascii="Arial" w:hAnsi="Arial" w:cs="Arial"/>
          <w:sz w:val="20"/>
        </w:rPr>
      </w:pPr>
      <w:r w:rsidRPr="00574DED">
        <w:rPr>
          <w:rFonts w:ascii="Arial" w:hAnsi="Arial" w:cs="Arial"/>
          <w:sz w:val="20"/>
        </w:rPr>
        <w:t>Con el objeto de agilizar la evaluación económica, los licitantes además de presentar sus propuestas en PDF, podrán hacerlo en formato Word y/o Excel superior (no imagen, ni fórmula), la no presentación de esta forma, no será motivo de desechamiento.</w:t>
      </w:r>
    </w:p>
    <w:p w:rsidR="00726292" w:rsidRPr="008A3863" w:rsidRDefault="00726292" w:rsidP="00D33735">
      <w:pPr>
        <w:suppressAutoHyphens w:val="0"/>
        <w:autoSpaceDE w:val="0"/>
        <w:autoSpaceDN w:val="0"/>
        <w:adjustRightInd w:val="0"/>
        <w:jc w:val="both"/>
        <w:rPr>
          <w:rFonts w:ascii="Arial" w:hAnsi="Arial" w:cs="Arial"/>
          <w:sz w:val="20"/>
        </w:rPr>
      </w:pPr>
    </w:p>
    <w:p w:rsidR="00726292" w:rsidRDefault="00726292"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726292" w:rsidRPr="008A3863" w:rsidRDefault="00726292" w:rsidP="00D33735">
      <w:pPr>
        <w:suppressAutoHyphens w:val="0"/>
        <w:autoSpaceDE w:val="0"/>
        <w:autoSpaceDN w:val="0"/>
        <w:adjustRightInd w:val="0"/>
        <w:jc w:val="both"/>
        <w:rPr>
          <w:rFonts w:ascii="Arial" w:hAnsi="Arial" w:cs="Arial"/>
          <w:b/>
          <w:bCs/>
          <w:sz w:val="20"/>
        </w:rPr>
      </w:pPr>
    </w:p>
    <w:p w:rsidR="00726292" w:rsidRPr="000B22BC" w:rsidRDefault="00726292" w:rsidP="00D33735">
      <w:pPr>
        <w:suppressAutoHyphens w:val="0"/>
        <w:autoSpaceDE w:val="0"/>
        <w:autoSpaceDN w:val="0"/>
        <w:adjustRightInd w:val="0"/>
        <w:jc w:val="both"/>
        <w:rPr>
          <w:rFonts w:ascii="Arial" w:hAnsi="Arial" w:cs="Arial"/>
          <w:b/>
          <w:bCs/>
          <w:sz w:val="10"/>
        </w:rPr>
      </w:pPr>
    </w:p>
    <w:p w:rsidR="00726292" w:rsidRPr="008A3863" w:rsidRDefault="00726292"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726292" w:rsidRPr="00BA740D" w:rsidRDefault="00726292"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726292" w:rsidRPr="008A3863" w:rsidRDefault="00726292"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726292" w:rsidRPr="00E94B60" w:rsidRDefault="00726292" w:rsidP="00D33735">
      <w:pPr>
        <w:suppressAutoHyphens w:val="0"/>
        <w:autoSpaceDE w:val="0"/>
        <w:autoSpaceDN w:val="0"/>
        <w:adjustRightInd w:val="0"/>
        <w:jc w:val="both"/>
        <w:rPr>
          <w:rFonts w:ascii="Arial" w:hAnsi="Arial" w:cs="Arial"/>
          <w:b/>
        </w:rPr>
      </w:pPr>
    </w:p>
    <w:p w:rsidR="00726292" w:rsidRDefault="00726292"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726292" w:rsidRPr="008A3863" w:rsidRDefault="00726292" w:rsidP="00D33735">
      <w:pPr>
        <w:jc w:val="both"/>
        <w:rPr>
          <w:rFonts w:ascii="Arial" w:hAnsi="Arial" w:cs="Arial"/>
          <w:b/>
          <w:bCs/>
          <w:sz w:val="20"/>
          <w:lang w:val="es-ES_tradnl"/>
        </w:rPr>
      </w:pPr>
    </w:p>
    <w:p w:rsidR="00726292" w:rsidRPr="000B22BC" w:rsidRDefault="00726292" w:rsidP="00D33735">
      <w:pPr>
        <w:jc w:val="both"/>
        <w:rPr>
          <w:rFonts w:ascii="Arial" w:hAnsi="Arial" w:cs="Arial"/>
          <w:b/>
          <w:bCs/>
          <w:sz w:val="4"/>
          <w:lang w:val="es-ES_tradnl"/>
        </w:rPr>
      </w:pPr>
    </w:p>
    <w:p w:rsidR="00726292" w:rsidRDefault="00726292"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EB7A76" w:rsidRDefault="00EB7A76" w:rsidP="00D33735">
      <w:pPr>
        <w:jc w:val="both"/>
        <w:rPr>
          <w:rFonts w:ascii="Arial" w:hAnsi="Arial" w:cs="Arial"/>
          <w:sz w:val="20"/>
        </w:rPr>
      </w:pPr>
    </w:p>
    <w:p w:rsidR="00726292" w:rsidRPr="008A3863" w:rsidRDefault="00726292" w:rsidP="00D33735">
      <w:pPr>
        <w:jc w:val="both"/>
        <w:rPr>
          <w:rFonts w:ascii="Arial" w:hAnsi="Arial" w:cs="Arial"/>
          <w:sz w:val="20"/>
        </w:rPr>
      </w:pPr>
      <w:r w:rsidRPr="008A3863">
        <w:rPr>
          <w:rFonts w:ascii="Arial" w:hAnsi="Arial" w:cs="Arial"/>
          <w:sz w:val="20"/>
        </w:rPr>
        <w:t>Avenida Revolución número 1586,</w:t>
      </w:r>
    </w:p>
    <w:p w:rsidR="00726292" w:rsidRPr="008A3863" w:rsidRDefault="00726292" w:rsidP="00D33735">
      <w:pPr>
        <w:jc w:val="both"/>
        <w:rPr>
          <w:rFonts w:ascii="Arial" w:hAnsi="Arial" w:cs="Arial"/>
          <w:sz w:val="20"/>
        </w:rPr>
      </w:pPr>
      <w:r w:rsidRPr="008A3863">
        <w:rPr>
          <w:rFonts w:ascii="Arial" w:hAnsi="Arial" w:cs="Arial"/>
          <w:sz w:val="20"/>
        </w:rPr>
        <w:t xml:space="preserve">Colonia San Ángel, </w:t>
      </w:r>
    </w:p>
    <w:p w:rsidR="00726292" w:rsidRPr="008A3863" w:rsidRDefault="00726292" w:rsidP="00D33735">
      <w:pPr>
        <w:jc w:val="both"/>
        <w:rPr>
          <w:rFonts w:ascii="Arial" w:hAnsi="Arial" w:cs="Arial"/>
          <w:sz w:val="20"/>
        </w:rPr>
      </w:pPr>
      <w:r w:rsidRPr="008A3863">
        <w:rPr>
          <w:rFonts w:ascii="Arial" w:hAnsi="Arial" w:cs="Arial"/>
          <w:sz w:val="20"/>
        </w:rPr>
        <w:t>Delegación Álvaro Obregón,</w:t>
      </w:r>
    </w:p>
    <w:p w:rsidR="00726292" w:rsidRPr="008A3863" w:rsidRDefault="00726292" w:rsidP="00D33735">
      <w:pPr>
        <w:jc w:val="both"/>
        <w:rPr>
          <w:rFonts w:ascii="Arial" w:hAnsi="Arial" w:cs="Arial"/>
          <w:sz w:val="20"/>
        </w:rPr>
      </w:pPr>
      <w:r w:rsidRPr="008A3863">
        <w:rPr>
          <w:rFonts w:ascii="Arial" w:hAnsi="Arial" w:cs="Arial"/>
          <w:sz w:val="20"/>
        </w:rPr>
        <w:t xml:space="preserve">Código Postal 01000, </w:t>
      </w:r>
    </w:p>
    <w:p w:rsidR="00726292" w:rsidRPr="008A3863" w:rsidRDefault="00726292"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726292" w:rsidRDefault="00726292" w:rsidP="00D33735">
      <w:pPr>
        <w:jc w:val="both"/>
        <w:rPr>
          <w:rFonts w:ascii="Arial" w:hAnsi="Arial" w:cs="Arial"/>
          <w:i/>
          <w:sz w:val="20"/>
        </w:rPr>
      </w:pPr>
    </w:p>
    <w:p w:rsidR="00EB7A76" w:rsidRDefault="00EB7A76" w:rsidP="00D33735">
      <w:pPr>
        <w:jc w:val="both"/>
        <w:rPr>
          <w:rFonts w:ascii="Arial" w:hAnsi="Arial" w:cs="Arial"/>
          <w:i/>
          <w:sz w:val="20"/>
        </w:rPr>
      </w:pPr>
    </w:p>
    <w:p w:rsidR="00EB7A76" w:rsidRDefault="00EB7A76" w:rsidP="00D33735">
      <w:pPr>
        <w:suppressAutoHyphens w:val="0"/>
        <w:autoSpaceDE w:val="0"/>
        <w:autoSpaceDN w:val="0"/>
        <w:adjustRightInd w:val="0"/>
        <w:rPr>
          <w:rFonts w:ascii="Arial" w:eastAsia="Calibri" w:hAnsi="Arial" w:cs="Arial"/>
          <w:b/>
          <w:bCs/>
          <w:color w:val="000000"/>
          <w:sz w:val="20"/>
          <w:lang w:val="es-MX" w:eastAsia="es-MX"/>
        </w:rPr>
      </w:pPr>
    </w:p>
    <w:p w:rsidR="00726292" w:rsidRPr="008A3863" w:rsidRDefault="00726292"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726292" w:rsidRPr="008A3863" w:rsidRDefault="00726292" w:rsidP="00D33735">
      <w:pPr>
        <w:suppressAutoHyphens w:val="0"/>
        <w:autoSpaceDE w:val="0"/>
        <w:autoSpaceDN w:val="0"/>
        <w:adjustRightInd w:val="0"/>
        <w:rPr>
          <w:rFonts w:ascii="Arial" w:eastAsia="Calibri" w:hAnsi="Arial" w:cs="Arial"/>
          <w:color w:val="000000"/>
          <w:sz w:val="20"/>
          <w:lang w:val="es-MX" w:eastAsia="es-MX"/>
        </w:rPr>
      </w:pPr>
    </w:p>
    <w:p w:rsidR="00726292" w:rsidRPr="00BA740D" w:rsidRDefault="00726292"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726292" w:rsidRDefault="00726292" w:rsidP="00D33735">
      <w:pPr>
        <w:jc w:val="both"/>
        <w:rPr>
          <w:rFonts w:ascii="Arial" w:eastAsia="Calibri" w:hAnsi="Arial" w:cs="Arial"/>
          <w:color w:val="000000"/>
          <w:sz w:val="20"/>
          <w:lang w:val="es-MX" w:eastAsia="es-MX"/>
        </w:rPr>
      </w:pPr>
    </w:p>
    <w:p w:rsidR="00726292" w:rsidRPr="00BA740D" w:rsidRDefault="00726292"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726292" w:rsidRPr="00BA740D" w:rsidRDefault="00726292" w:rsidP="00D33735">
      <w:pPr>
        <w:jc w:val="both"/>
        <w:rPr>
          <w:rFonts w:ascii="Arial" w:eastAsia="Calibri" w:hAnsi="Arial" w:cs="Arial"/>
          <w:color w:val="000000"/>
          <w:sz w:val="20"/>
          <w:lang w:val="es-MX" w:eastAsia="es-MX"/>
        </w:rPr>
      </w:pPr>
    </w:p>
    <w:p w:rsidR="00726292" w:rsidRPr="00BA740D" w:rsidRDefault="00726292"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726292" w:rsidRDefault="00726292" w:rsidP="00D33735">
      <w:pPr>
        <w:jc w:val="both"/>
        <w:rPr>
          <w:rFonts w:ascii="Arial" w:eastAsia="Calibri" w:hAnsi="Arial" w:cs="Arial"/>
          <w:color w:val="000000"/>
          <w:sz w:val="20"/>
          <w:lang w:val="es-MX" w:eastAsia="es-MX"/>
        </w:rPr>
      </w:pPr>
    </w:p>
    <w:p w:rsidR="00726292" w:rsidRPr="00B518DC" w:rsidRDefault="00726292"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726292" w:rsidRPr="00B518DC" w:rsidRDefault="00726292" w:rsidP="00F63D78">
      <w:pPr>
        <w:ind w:firstLine="709"/>
        <w:rPr>
          <w:rFonts w:ascii="Arial" w:hAnsi="Arial" w:cs="Arial"/>
          <w:sz w:val="20"/>
        </w:rPr>
      </w:pPr>
    </w:p>
    <w:p w:rsidR="00726292" w:rsidRPr="00EB7A76" w:rsidRDefault="00726292"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 xml:space="preserve">e </w:t>
      </w:r>
      <w:r w:rsidRPr="00EB7A76">
        <w:rPr>
          <w:rFonts w:ascii="Arial" w:eastAsia="Arial" w:hAnsi="Arial" w:cs="Arial"/>
          <w:sz w:val="20"/>
        </w:rPr>
        <w:t>ap</w:t>
      </w:r>
      <w:r w:rsidRPr="00EB7A76">
        <w:rPr>
          <w:rFonts w:ascii="Arial" w:eastAsia="Arial" w:hAnsi="Arial" w:cs="Arial"/>
          <w:spacing w:val="1"/>
          <w:sz w:val="20"/>
        </w:rPr>
        <w:t>l</w:t>
      </w:r>
      <w:r w:rsidRPr="00EB7A76">
        <w:rPr>
          <w:rFonts w:ascii="Arial" w:eastAsia="Arial" w:hAnsi="Arial" w:cs="Arial"/>
          <w:spacing w:val="-1"/>
          <w:sz w:val="20"/>
        </w:rPr>
        <w:t>i</w:t>
      </w:r>
      <w:r w:rsidRPr="00EB7A76">
        <w:rPr>
          <w:rFonts w:ascii="Arial" w:eastAsia="Arial" w:hAnsi="Arial" w:cs="Arial"/>
          <w:spacing w:val="1"/>
          <w:sz w:val="20"/>
        </w:rPr>
        <w:t>c</w:t>
      </w:r>
      <w:r w:rsidRPr="00EB7A76">
        <w:rPr>
          <w:rFonts w:ascii="Arial" w:eastAsia="Arial" w:hAnsi="Arial" w:cs="Arial"/>
          <w:sz w:val="20"/>
        </w:rPr>
        <w:t>a</w:t>
      </w:r>
      <w:r w:rsidRPr="00EB7A76">
        <w:rPr>
          <w:rFonts w:ascii="Arial" w:eastAsia="Arial" w:hAnsi="Arial" w:cs="Arial"/>
          <w:spacing w:val="2"/>
          <w:sz w:val="20"/>
        </w:rPr>
        <w:t>b</w:t>
      </w:r>
      <w:r w:rsidRPr="00EB7A76">
        <w:rPr>
          <w:rFonts w:ascii="Arial" w:eastAsia="Arial" w:hAnsi="Arial" w:cs="Arial"/>
          <w:spacing w:val="-1"/>
          <w:sz w:val="20"/>
        </w:rPr>
        <w:t>l</w:t>
      </w:r>
      <w:r w:rsidRPr="00EB7A76">
        <w:rPr>
          <w:rFonts w:ascii="Arial" w:eastAsia="Arial" w:hAnsi="Arial" w:cs="Arial"/>
          <w:sz w:val="20"/>
        </w:rPr>
        <w:t>e.</w:t>
      </w:r>
    </w:p>
    <w:p w:rsidR="00726292" w:rsidRPr="00EB7A76" w:rsidRDefault="00726292" w:rsidP="004957B3">
      <w:pPr>
        <w:rPr>
          <w:rFonts w:ascii="Arial" w:hAnsi="Arial" w:cs="Arial"/>
          <w:sz w:val="20"/>
        </w:rPr>
      </w:pPr>
    </w:p>
    <w:p w:rsidR="00726292" w:rsidRDefault="00726292" w:rsidP="004957B3">
      <w:pPr>
        <w:ind w:left="116" w:right="67"/>
        <w:jc w:val="both"/>
        <w:rPr>
          <w:rFonts w:ascii="Arial" w:eastAsia="Arial" w:hAnsi="Arial" w:cs="Arial"/>
          <w:b/>
          <w:sz w:val="20"/>
        </w:rPr>
      </w:pPr>
      <w:r w:rsidRPr="00EB7A76">
        <w:rPr>
          <w:rFonts w:ascii="Arial" w:eastAsia="Arial" w:hAnsi="Arial" w:cs="Arial"/>
          <w:b/>
          <w:spacing w:val="-1"/>
          <w:sz w:val="20"/>
        </w:rPr>
        <w:t>¿Para</w:t>
      </w:r>
      <w:r w:rsidRPr="00EB7A76">
        <w:rPr>
          <w:rFonts w:ascii="Arial" w:eastAsia="Arial" w:hAnsi="Arial" w:cs="Arial"/>
          <w:b/>
          <w:spacing w:val="-7"/>
          <w:sz w:val="20"/>
        </w:rPr>
        <w:t xml:space="preserve"> </w:t>
      </w:r>
      <w:r w:rsidRPr="00EB7A76">
        <w:rPr>
          <w:rFonts w:ascii="Arial" w:eastAsia="Arial" w:hAnsi="Arial" w:cs="Arial"/>
          <w:b/>
          <w:spacing w:val="1"/>
          <w:sz w:val="20"/>
        </w:rPr>
        <w:t>qu</w:t>
      </w:r>
      <w:r w:rsidRPr="00EB7A76">
        <w:rPr>
          <w:rFonts w:ascii="Arial" w:eastAsia="Arial" w:hAnsi="Arial" w:cs="Arial"/>
          <w:b/>
          <w:sz w:val="20"/>
        </w:rPr>
        <w:t>é</w:t>
      </w:r>
      <w:r w:rsidRPr="00EB7A76">
        <w:rPr>
          <w:rFonts w:ascii="Arial" w:eastAsia="Arial" w:hAnsi="Arial" w:cs="Arial"/>
          <w:b/>
          <w:spacing w:val="-5"/>
          <w:sz w:val="20"/>
        </w:rPr>
        <w:t xml:space="preserve"> </w:t>
      </w:r>
      <w:r w:rsidRPr="00EB7A76">
        <w:rPr>
          <w:rFonts w:ascii="Arial" w:eastAsia="Arial" w:hAnsi="Arial" w:cs="Arial"/>
          <w:b/>
          <w:spacing w:val="1"/>
          <w:sz w:val="20"/>
        </w:rPr>
        <w:t>f</w:t>
      </w:r>
      <w:r w:rsidRPr="00EB7A76">
        <w:rPr>
          <w:rFonts w:ascii="Arial" w:eastAsia="Arial" w:hAnsi="Arial" w:cs="Arial"/>
          <w:b/>
          <w:sz w:val="20"/>
        </w:rPr>
        <w:t>i</w:t>
      </w:r>
      <w:r w:rsidRPr="00EB7A76">
        <w:rPr>
          <w:rFonts w:ascii="Arial" w:eastAsia="Arial" w:hAnsi="Arial" w:cs="Arial"/>
          <w:b/>
          <w:spacing w:val="1"/>
          <w:sz w:val="20"/>
        </w:rPr>
        <w:t>n</w:t>
      </w:r>
      <w:r w:rsidRPr="00EB7A76">
        <w:rPr>
          <w:rFonts w:ascii="Arial" w:eastAsia="Arial" w:hAnsi="Arial" w:cs="Arial"/>
          <w:b/>
          <w:sz w:val="20"/>
        </w:rPr>
        <w:t>a</w:t>
      </w:r>
      <w:r w:rsidRPr="00EB7A76">
        <w:rPr>
          <w:rFonts w:ascii="Arial" w:eastAsia="Arial" w:hAnsi="Arial" w:cs="Arial"/>
          <w:b/>
          <w:spacing w:val="2"/>
          <w:sz w:val="20"/>
        </w:rPr>
        <w:t>l</w:t>
      </w:r>
      <w:r w:rsidRPr="00EB7A76">
        <w:rPr>
          <w:rFonts w:ascii="Arial" w:eastAsia="Arial" w:hAnsi="Arial" w:cs="Arial"/>
          <w:b/>
          <w:sz w:val="20"/>
        </w:rPr>
        <w:t>i</w:t>
      </w:r>
      <w:r w:rsidRPr="00EB7A76">
        <w:rPr>
          <w:rFonts w:ascii="Arial" w:eastAsia="Arial" w:hAnsi="Arial" w:cs="Arial"/>
          <w:b/>
          <w:spacing w:val="1"/>
          <w:sz w:val="20"/>
        </w:rPr>
        <w:t>d</w:t>
      </w:r>
      <w:r w:rsidRPr="00EB7A76">
        <w:rPr>
          <w:rFonts w:ascii="Arial" w:eastAsia="Arial" w:hAnsi="Arial" w:cs="Arial"/>
          <w:b/>
          <w:sz w:val="20"/>
        </w:rPr>
        <w:t>a</w:t>
      </w:r>
      <w:r w:rsidRPr="00EB7A76">
        <w:rPr>
          <w:rFonts w:ascii="Arial" w:eastAsia="Arial" w:hAnsi="Arial" w:cs="Arial"/>
          <w:b/>
          <w:spacing w:val="1"/>
          <w:sz w:val="20"/>
        </w:rPr>
        <w:t>d</w:t>
      </w:r>
      <w:r w:rsidRPr="00EB7A76">
        <w:rPr>
          <w:rFonts w:ascii="Arial" w:eastAsia="Arial" w:hAnsi="Arial" w:cs="Arial"/>
          <w:b/>
          <w:sz w:val="20"/>
        </w:rPr>
        <w:t>es</w:t>
      </w:r>
      <w:r w:rsidRPr="00EB7A76">
        <w:rPr>
          <w:rFonts w:ascii="Arial" w:eastAsia="Arial" w:hAnsi="Arial" w:cs="Arial"/>
          <w:b/>
          <w:spacing w:val="-8"/>
          <w:sz w:val="20"/>
        </w:rPr>
        <w:t xml:space="preserve"> </w:t>
      </w:r>
      <w:r w:rsidRPr="00EB7A76">
        <w:rPr>
          <w:rFonts w:ascii="Arial" w:eastAsia="Arial" w:hAnsi="Arial" w:cs="Arial"/>
          <w:b/>
          <w:spacing w:val="-1"/>
          <w:sz w:val="20"/>
        </w:rPr>
        <w:t>r</w:t>
      </w:r>
      <w:r w:rsidRPr="00EB7A76">
        <w:rPr>
          <w:rFonts w:ascii="Arial" w:eastAsia="Arial" w:hAnsi="Arial" w:cs="Arial"/>
          <w:b/>
          <w:spacing w:val="2"/>
          <w:sz w:val="20"/>
        </w:rPr>
        <w:t>ec</w:t>
      </w:r>
      <w:r w:rsidRPr="00EB7A76">
        <w:rPr>
          <w:rFonts w:ascii="Arial" w:eastAsia="Arial" w:hAnsi="Arial" w:cs="Arial"/>
          <w:b/>
          <w:sz w:val="20"/>
        </w:rPr>
        <w:t>a</w:t>
      </w:r>
      <w:r w:rsidRPr="00EB7A76">
        <w:rPr>
          <w:rFonts w:ascii="Arial" w:eastAsia="Arial" w:hAnsi="Arial" w:cs="Arial"/>
          <w:b/>
          <w:spacing w:val="1"/>
          <w:sz w:val="20"/>
        </w:rPr>
        <w:t>b</w:t>
      </w:r>
      <w:r w:rsidRPr="00EB7A76">
        <w:rPr>
          <w:rFonts w:ascii="Arial" w:eastAsia="Arial" w:hAnsi="Arial" w:cs="Arial"/>
          <w:b/>
          <w:sz w:val="20"/>
        </w:rPr>
        <w:t>am</w:t>
      </w:r>
      <w:r w:rsidRPr="00EB7A76">
        <w:rPr>
          <w:rFonts w:ascii="Arial" w:eastAsia="Arial" w:hAnsi="Arial" w:cs="Arial"/>
          <w:b/>
          <w:spacing w:val="1"/>
          <w:sz w:val="20"/>
        </w:rPr>
        <w:t>o</w:t>
      </w:r>
      <w:r w:rsidRPr="00EB7A76">
        <w:rPr>
          <w:rFonts w:ascii="Arial" w:eastAsia="Arial" w:hAnsi="Arial" w:cs="Arial"/>
          <w:b/>
          <w:sz w:val="20"/>
        </w:rPr>
        <w:t>s</w:t>
      </w:r>
      <w:r w:rsidRPr="00EB7A76">
        <w:rPr>
          <w:rFonts w:ascii="Arial" w:eastAsia="Arial" w:hAnsi="Arial" w:cs="Arial"/>
          <w:b/>
          <w:spacing w:val="-12"/>
          <w:sz w:val="20"/>
        </w:rPr>
        <w:t xml:space="preserve"> </w:t>
      </w:r>
      <w:r w:rsidRPr="00EB7A76">
        <w:rPr>
          <w:rFonts w:ascii="Arial" w:eastAsia="Arial" w:hAnsi="Arial" w:cs="Arial"/>
          <w:b/>
          <w:sz w:val="20"/>
        </w:rPr>
        <w:t>s</w:t>
      </w:r>
      <w:r w:rsidRPr="00EB7A76">
        <w:rPr>
          <w:rFonts w:ascii="Arial" w:eastAsia="Arial" w:hAnsi="Arial" w:cs="Arial"/>
          <w:b/>
          <w:spacing w:val="3"/>
          <w:sz w:val="20"/>
        </w:rPr>
        <w:t>u</w:t>
      </w:r>
      <w:r w:rsidRPr="00EB7A76">
        <w:rPr>
          <w:rFonts w:ascii="Arial" w:eastAsia="Arial" w:hAnsi="Arial" w:cs="Arial"/>
          <w:b/>
          <w:sz w:val="20"/>
        </w:rPr>
        <w:t>s</w:t>
      </w:r>
      <w:r w:rsidRPr="00EB7A76">
        <w:rPr>
          <w:rFonts w:ascii="Arial" w:eastAsia="Arial" w:hAnsi="Arial" w:cs="Arial"/>
          <w:b/>
          <w:spacing w:val="-4"/>
          <w:sz w:val="20"/>
        </w:rPr>
        <w:t xml:space="preserve"> </w:t>
      </w:r>
      <w:r w:rsidRPr="00EB7A76">
        <w:rPr>
          <w:rFonts w:ascii="Arial" w:eastAsia="Arial" w:hAnsi="Arial" w:cs="Arial"/>
          <w:b/>
          <w:spacing w:val="1"/>
          <w:sz w:val="20"/>
        </w:rPr>
        <w:t>d</w:t>
      </w:r>
      <w:r w:rsidRPr="00EB7A76">
        <w:rPr>
          <w:rFonts w:ascii="Arial" w:eastAsia="Arial" w:hAnsi="Arial" w:cs="Arial"/>
          <w:b/>
          <w:sz w:val="20"/>
        </w:rPr>
        <w:t>a</w:t>
      </w:r>
      <w:r w:rsidRPr="00EB7A76">
        <w:rPr>
          <w:rFonts w:ascii="Arial" w:eastAsia="Arial" w:hAnsi="Arial" w:cs="Arial"/>
          <w:b/>
          <w:spacing w:val="1"/>
          <w:sz w:val="20"/>
        </w:rPr>
        <w:t>to</w:t>
      </w:r>
      <w:r w:rsidRPr="00EB7A76">
        <w:rPr>
          <w:rFonts w:ascii="Arial" w:eastAsia="Arial" w:hAnsi="Arial" w:cs="Arial"/>
          <w:b/>
          <w:sz w:val="20"/>
        </w:rPr>
        <w:t>s?</w:t>
      </w:r>
    </w:p>
    <w:p w:rsidR="00EB7A76" w:rsidRPr="00EB7A76" w:rsidRDefault="00EB7A76" w:rsidP="004957B3">
      <w:pPr>
        <w:ind w:left="116" w:right="67"/>
        <w:jc w:val="both"/>
        <w:rPr>
          <w:rFonts w:ascii="Arial" w:eastAsia="Arial" w:hAnsi="Arial" w:cs="Arial"/>
          <w:b/>
          <w:sz w:val="20"/>
        </w:rPr>
      </w:pPr>
    </w:p>
    <w:p w:rsidR="00726292" w:rsidRPr="00B518DC" w:rsidRDefault="00726292" w:rsidP="004957B3">
      <w:pPr>
        <w:tabs>
          <w:tab w:val="left" w:pos="820"/>
        </w:tabs>
        <w:ind w:left="836" w:right="70" w:hanging="360"/>
        <w:jc w:val="both"/>
        <w:rPr>
          <w:rFonts w:ascii="Arial" w:eastAsia="Arial" w:hAnsi="Arial" w:cs="Arial"/>
          <w:sz w:val="20"/>
        </w:rPr>
      </w:pPr>
      <w:r w:rsidRPr="00EB7A76">
        <w:rPr>
          <w:rFonts w:ascii="Arial" w:eastAsia="Arial" w:hAnsi="Arial" w:cs="Arial"/>
          <w:sz w:val="20"/>
        </w:rPr>
        <w:t>•</w:t>
      </w:r>
      <w:r w:rsidRPr="00EB7A76">
        <w:rPr>
          <w:rFonts w:ascii="Arial" w:eastAsia="Arial" w:hAnsi="Arial" w:cs="Arial"/>
          <w:sz w:val="20"/>
        </w:rPr>
        <w:tab/>
        <w:t>Acreditar  su  existencia  legal  y/o  personalidad  jurídica,  así  como  identidad,  con  motivo  de  su participación en procedimientos de contratación, en la  formalización de contratos y/o convenios</w:t>
      </w:r>
      <w:r w:rsidRPr="00B518DC">
        <w:rPr>
          <w:rFonts w:ascii="Arial" w:eastAsia="Arial" w:hAnsi="Arial" w:cs="Arial"/>
          <w:sz w:val="20"/>
        </w:rPr>
        <w:t xml:space="preserve"> modificatorios, así como en los procedimientos de rescisión de contratos y conciliación.</w:t>
      </w:r>
    </w:p>
    <w:p w:rsidR="00726292" w:rsidRPr="00B518DC" w:rsidRDefault="00726292"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726292" w:rsidRPr="00B518DC" w:rsidRDefault="00726292"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726292" w:rsidRPr="00B518DC" w:rsidRDefault="00726292"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726292" w:rsidRPr="00B518DC" w:rsidRDefault="00726292"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726292" w:rsidRPr="004957B3" w:rsidRDefault="00726292" w:rsidP="00F63D78">
      <w:pPr>
        <w:spacing w:before="9" w:line="220" w:lineRule="exact"/>
        <w:rPr>
          <w:rFonts w:ascii="Arial" w:hAnsi="Arial" w:cs="Arial"/>
          <w:sz w:val="14"/>
        </w:rPr>
      </w:pPr>
    </w:p>
    <w:p w:rsidR="00726292" w:rsidRDefault="00726292" w:rsidP="004957B3">
      <w:pPr>
        <w:ind w:left="116" w:right="67"/>
        <w:jc w:val="both"/>
        <w:rPr>
          <w:rFonts w:ascii="Arial" w:eastAsia="Arial" w:hAnsi="Arial" w:cs="Arial"/>
          <w:b/>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EB7A76" w:rsidRPr="00B518DC" w:rsidRDefault="00EB7A76" w:rsidP="004957B3">
      <w:pPr>
        <w:ind w:left="116" w:right="67"/>
        <w:jc w:val="both"/>
        <w:rPr>
          <w:rFonts w:ascii="Arial" w:eastAsia="Arial" w:hAnsi="Arial" w:cs="Arial"/>
          <w:sz w:val="20"/>
        </w:rPr>
      </w:pPr>
    </w:p>
    <w:p w:rsidR="00726292" w:rsidRPr="00B518DC" w:rsidRDefault="00726292"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726292" w:rsidRPr="00B518DC" w:rsidRDefault="00726292" w:rsidP="004957B3">
      <w:pPr>
        <w:rPr>
          <w:rFonts w:ascii="Arial" w:hAnsi="Arial" w:cs="Arial"/>
          <w:sz w:val="20"/>
        </w:rPr>
      </w:pPr>
    </w:p>
    <w:p w:rsidR="00726292" w:rsidRPr="00B518DC" w:rsidRDefault="00726292"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726292" w:rsidRDefault="00726292" w:rsidP="00D33735">
      <w:pPr>
        <w:jc w:val="both"/>
        <w:rPr>
          <w:rFonts w:ascii="Arial" w:eastAsia="Calibri" w:hAnsi="Arial" w:cs="Arial"/>
          <w:color w:val="000000"/>
          <w:sz w:val="20"/>
          <w:lang w:val="es-MX" w:eastAsia="es-MX"/>
        </w:rPr>
      </w:pPr>
    </w:p>
    <w:p w:rsidR="00EB7A76" w:rsidRDefault="00EB7A76" w:rsidP="00D33735">
      <w:pPr>
        <w:jc w:val="both"/>
        <w:rPr>
          <w:rFonts w:ascii="Arial" w:eastAsia="Calibri" w:hAnsi="Arial" w:cs="Arial"/>
          <w:color w:val="000000"/>
          <w:sz w:val="20"/>
          <w:lang w:val="es-MX" w:eastAsia="es-MX"/>
        </w:rPr>
      </w:pPr>
    </w:p>
    <w:p w:rsidR="00EB7A76" w:rsidRDefault="00EB7A76" w:rsidP="00D33735">
      <w:pPr>
        <w:jc w:val="both"/>
        <w:rPr>
          <w:rFonts w:ascii="Arial" w:eastAsia="Calibri" w:hAnsi="Arial" w:cs="Arial"/>
          <w:color w:val="000000"/>
          <w:sz w:val="20"/>
          <w:lang w:val="es-MX" w:eastAsia="es-MX"/>
        </w:rPr>
      </w:pPr>
    </w:p>
    <w:p w:rsidR="00EB7A76" w:rsidRDefault="00EB7A76" w:rsidP="00D33735">
      <w:pPr>
        <w:jc w:val="both"/>
        <w:rPr>
          <w:rFonts w:ascii="Arial" w:eastAsia="Calibri" w:hAnsi="Arial" w:cs="Arial"/>
          <w:color w:val="000000"/>
          <w:sz w:val="20"/>
          <w:lang w:val="es-MX" w:eastAsia="es-MX"/>
        </w:rPr>
      </w:pPr>
    </w:p>
    <w:p w:rsidR="00EB7A76" w:rsidRDefault="00EB7A76" w:rsidP="00D33735">
      <w:pPr>
        <w:jc w:val="both"/>
        <w:rPr>
          <w:rFonts w:ascii="Arial" w:eastAsia="Calibri" w:hAnsi="Arial" w:cs="Arial"/>
          <w:color w:val="000000"/>
          <w:sz w:val="20"/>
          <w:lang w:val="es-MX" w:eastAsia="es-MX"/>
        </w:rPr>
      </w:pPr>
    </w:p>
    <w:p w:rsidR="00EB7A76" w:rsidRDefault="00EB7A76" w:rsidP="00D33735">
      <w:pPr>
        <w:jc w:val="both"/>
        <w:rPr>
          <w:rFonts w:ascii="Arial" w:eastAsia="Calibri" w:hAnsi="Arial" w:cs="Arial"/>
          <w:color w:val="000000"/>
          <w:sz w:val="20"/>
          <w:lang w:val="es-MX" w:eastAsia="es-MX"/>
        </w:rPr>
      </w:pPr>
    </w:p>
    <w:p w:rsidR="00726292" w:rsidRDefault="00726292"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lastRenderedPageBreak/>
        <w:t xml:space="preserve">8.- RELACIÓN DE ANEXOS. </w:t>
      </w:r>
    </w:p>
    <w:p w:rsidR="00726292" w:rsidRDefault="00726292"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726292" w:rsidRPr="00C20F58" w:rsidRDefault="00726292"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726292" w:rsidRPr="00BA740D" w:rsidTr="00EB7A76">
        <w:trPr>
          <w:trHeight w:val="89"/>
          <w:tblHeader/>
        </w:trPr>
        <w:tc>
          <w:tcPr>
            <w:tcW w:w="1809"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1" o:title=""/>
                </v:shape>
                <o:OLEObject Type="Embed" ProgID="Word.Document.12" ShapeID="_x0000_i1025" DrawAspect="Icon" ObjectID="_1728804226" r:id="rId12">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pt;height:50.1pt" o:ole="">
                  <v:imagedata r:id="rId13" o:title=""/>
                </v:shape>
                <o:OLEObject Type="Embed" ProgID="Word.Document.12" ShapeID="_x0000_i1026" DrawAspect="Icon" ObjectID="_1728804227" r:id="rId14">
                  <o:FieldCodes>\s</o:FieldCodes>
                </o:OLEObject>
              </w:object>
            </w:r>
          </w:p>
        </w:tc>
      </w:tr>
      <w:tr w:rsidR="00726292" w:rsidRPr="00BA740D" w:rsidTr="000C16D3">
        <w:trPr>
          <w:trHeight w:val="142"/>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pt;height:50.1pt" o:ole="">
                  <v:imagedata r:id="rId15" o:title=""/>
                </v:shape>
                <o:OLEObject Type="Embed" ProgID="Word.Document.12" ShapeID="_x0000_i1027" DrawAspect="Icon" ObjectID="_1728804228" r:id="rId16">
                  <o:FieldCodes>\s</o:FieldCodes>
                </o:OLEObject>
              </w:object>
            </w:r>
          </w:p>
        </w:tc>
      </w:tr>
      <w:tr w:rsidR="00726292" w:rsidRPr="00BA740D" w:rsidTr="000C16D3">
        <w:trPr>
          <w:trHeight w:val="142"/>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pt;height:50.1pt" o:ole="">
                  <v:imagedata r:id="rId17" o:title=""/>
                </v:shape>
                <o:OLEObject Type="Embed" ProgID="Word.Document.12" ShapeID="_x0000_i1028" DrawAspect="Icon" ObjectID="_1728804229" r:id="rId18">
                  <o:FieldCodes>\s</o:FieldCodes>
                </o:OLEObject>
              </w:object>
            </w:r>
          </w:p>
        </w:tc>
      </w:tr>
      <w:tr w:rsidR="00726292" w:rsidRPr="00BA740D" w:rsidTr="000C16D3">
        <w:trPr>
          <w:trHeight w:val="197"/>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pt;height:50.1pt" o:ole="">
                  <v:imagedata r:id="rId19" o:title=""/>
                </v:shape>
                <o:OLEObject Type="Embed" ProgID="Word.Document.12" ShapeID="_x0000_i1029" DrawAspect="Icon" ObjectID="_1728804230" r:id="rId20">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pt;height:50.1pt" o:ole="">
                  <v:imagedata r:id="rId21" o:title=""/>
                </v:shape>
                <o:OLEObject Type="Embed" ProgID="Word.Document.12" ShapeID="_x0000_i1030" DrawAspect="Icon" ObjectID="_1728804231" r:id="rId22">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pt;height:50.1pt" o:ole="">
                  <v:imagedata r:id="rId23" o:title=""/>
                </v:shape>
                <o:OLEObject Type="Embed" ProgID="Word.Document.12" ShapeID="_x0000_i1031" DrawAspect="Icon" ObjectID="_1728804232" r:id="rId24">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pt;height:50.1pt" o:ole="">
                  <v:imagedata r:id="rId25" o:title=""/>
                </v:shape>
                <o:OLEObject Type="Embed" ProgID="Word.Document.12" ShapeID="_x0000_i1032" DrawAspect="Icon" ObjectID="_1728804233" r:id="rId26">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726292" w:rsidRPr="00BA740D" w:rsidRDefault="00726292" w:rsidP="000C16D3">
            <w:pPr>
              <w:rPr>
                <w:rFonts w:ascii="Arial" w:eastAsia="Calibri" w:hAnsi="Arial" w:cs="Arial"/>
                <w:sz w:val="20"/>
                <w:lang w:val="es-MX" w:eastAsia="es-MX"/>
              </w:rPr>
            </w:pP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pt;height:50.1pt" o:ole="">
                  <v:imagedata r:id="rId27" o:title=""/>
                </v:shape>
                <o:OLEObject Type="Embed" ProgID="Word.Document.12" ShapeID="_x0000_i1033" DrawAspect="Icon" ObjectID="_1728804234" r:id="rId28">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pt;height:50.1pt" o:ole="">
                  <v:imagedata r:id="rId29" o:title=""/>
                </v:shape>
                <o:OLEObject Type="Embed" ProgID="Word.Document.12" ShapeID="_x0000_i1034" DrawAspect="Icon" ObjectID="_1728804235" r:id="rId30">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11</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pt;height:50.1pt" o:ole="">
                  <v:imagedata r:id="rId31" o:title=""/>
                </v:shape>
                <o:OLEObject Type="Embed" ProgID="Word.Document.12" ShapeID="_x0000_i1035" DrawAspect="Icon" ObjectID="_1728804236" r:id="rId32">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pt;height:50.1pt" o:ole="">
                  <v:imagedata r:id="rId33" o:title=""/>
                </v:shape>
                <o:OLEObject Type="Embed" ProgID="Word.Document.12" ShapeID="_x0000_i1036" DrawAspect="Icon" ObjectID="_1728804237" r:id="rId34">
                  <o:FieldCodes>\s</o:FieldCodes>
                </o:OLEObject>
              </w:object>
            </w:r>
          </w:p>
        </w:tc>
      </w:tr>
      <w:tr w:rsidR="00726292" w:rsidRPr="00BA740D" w:rsidTr="000C16D3">
        <w:trPr>
          <w:trHeight w:val="198"/>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6D63D4">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pt;height:50.1pt" o:ole="">
                  <v:imagedata r:id="rId35" o:title=""/>
                </v:shape>
                <o:OLEObject Type="Embed" ProgID="Word.Document.12" ShapeID="_x0000_i1037" DrawAspect="Icon" ObjectID="_1728804238" r:id="rId36">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726292" w:rsidRPr="00BD24E2" w:rsidRDefault="00726292" w:rsidP="000C16D3">
            <w:pPr>
              <w:suppressAutoHyphens w:val="0"/>
              <w:autoSpaceDE w:val="0"/>
              <w:autoSpaceDN w:val="0"/>
              <w:adjustRightInd w:val="0"/>
              <w:rPr>
                <w:rFonts w:ascii="Arial" w:eastAsia="Calibri" w:hAnsi="Arial" w:cs="Arial"/>
                <w:sz w:val="20"/>
                <w:lang w:val="es-MX" w:eastAsia="es-MX"/>
              </w:rPr>
            </w:pPr>
            <w:r w:rsidRPr="00BD24E2">
              <w:rPr>
                <w:rFonts w:ascii="Arial" w:eastAsia="Calibri" w:hAnsi="Arial" w:cs="Arial"/>
                <w:sz w:val="20"/>
                <w:lang w:val="es-MX" w:eastAsia="es-MX"/>
              </w:rPr>
              <w:t xml:space="preserve">Formato para fianza de cumplimiento de contrato.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pt;height:50.1pt" o:ole="">
                  <v:imagedata r:id="rId37" o:title=""/>
                </v:shape>
                <o:OLEObject Type="Embed" ProgID="Word.Document.12" ShapeID="_x0000_i1038" DrawAspect="Icon" ObjectID="_1728804239" r:id="rId38">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726292" w:rsidRPr="00BD24E2" w:rsidRDefault="00726292" w:rsidP="00732C24">
            <w:pPr>
              <w:suppressAutoHyphens w:val="0"/>
              <w:autoSpaceDE w:val="0"/>
              <w:autoSpaceDN w:val="0"/>
              <w:adjustRightInd w:val="0"/>
              <w:rPr>
                <w:rFonts w:ascii="Arial" w:eastAsia="Calibri" w:hAnsi="Arial" w:cs="Arial"/>
                <w:sz w:val="19"/>
                <w:szCs w:val="19"/>
                <w:lang w:val="es-MX" w:eastAsia="es-MX"/>
              </w:rPr>
            </w:pPr>
            <w:r w:rsidRPr="00BD24E2">
              <w:rPr>
                <w:rFonts w:ascii="Arial" w:eastAsia="Calibri" w:hAnsi="Arial" w:cs="Arial"/>
                <w:sz w:val="19"/>
                <w:szCs w:val="19"/>
                <w:lang w:val="es-MX" w:eastAsia="es-MX"/>
              </w:rPr>
              <w:t xml:space="preserve">Formato de Propuesta Económica </w:t>
            </w:r>
          </w:p>
        </w:tc>
        <w:bookmarkStart w:id="0" w:name="_MON_1727780848"/>
        <w:bookmarkEnd w:id="0"/>
        <w:tc>
          <w:tcPr>
            <w:tcW w:w="2411" w:type="dxa"/>
            <w:vAlign w:val="center"/>
          </w:tcPr>
          <w:p w:rsidR="00726292" w:rsidRPr="00BA740D" w:rsidRDefault="00BD24E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39" type="#_x0000_t75" style="width:77pt;height:50.1pt" o:ole="">
                  <v:imagedata r:id="rId39" o:title=""/>
                </v:shape>
                <o:OLEObject Type="Embed" ProgID="Excel.Sheet.12" ShapeID="_x0000_i1039" DrawAspect="Icon" ObjectID="_1728804240" r:id="rId40"/>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726292" w:rsidRPr="00BD24E2" w:rsidRDefault="00726292" w:rsidP="000C16D3">
            <w:pPr>
              <w:suppressAutoHyphens w:val="0"/>
              <w:autoSpaceDE w:val="0"/>
              <w:autoSpaceDN w:val="0"/>
              <w:adjustRightInd w:val="0"/>
              <w:rPr>
                <w:rFonts w:ascii="Arial" w:eastAsia="Calibri" w:hAnsi="Arial" w:cs="Arial"/>
                <w:sz w:val="19"/>
                <w:szCs w:val="19"/>
                <w:lang w:val="es-MX" w:eastAsia="es-MX"/>
              </w:rPr>
            </w:pPr>
            <w:r w:rsidRPr="00BD24E2">
              <w:rPr>
                <w:rFonts w:ascii="Arial" w:eastAsia="Calibri" w:hAnsi="Arial" w:cs="Arial"/>
                <w:sz w:val="19"/>
                <w:szCs w:val="19"/>
                <w:lang w:val="es-MX" w:eastAsia="es-MX"/>
              </w:rPr>
              <w:t xml:space="preserve">Formato de Información Reservada y Confidencial.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pt;height:50.1pt" o:ole="">
                  <v:imagedata r:id="rId41" o:title=""/>
                </v:shape>
                <o:OLEObject Type="Embed" ProgID="Word.Document.12" ShapeID="_x0000_i1040" DrawAspect="Icon" ObjectID="_1728804241" r:id="rId42">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726292" w:rsidRPr="00BD24E2" w:rsidRDefault="00726292" w:rsidP="00732C24">
            <w:pPr>
              <w:suppressAutoHyphens w:val="0"/>
              <w:autoSpaceDE w:val="0"/>
              <w:autoSpaceDN w:val="0"/>
              <w:adjustRightInd w:val="0"/>
              <w:rPr>
                <w:rFonts w:ascii="Arial" w:eastAsia="Calibri" w:hAnsi="Arial" w:cs="Arial"/>
                <w:sz w:val="19"/>
                <w:szCs w:val="19"/>
                <w:lang w:val="es-MX" w:eastAsia="es-MX"/>
              </w:rPr>
            </w:pPr>
            <w:r w:rsidRPr="00BD24E2">
              <w:rPr>
                <w:rFonts w:ascii="Arial" w:eastAsia="Calibri" w:hAnsi="Arial" w:cs="Arial"/>
                <w:sz w:val="19"/>
                <w:szCs w:val="19"/>
                <w:lang w:val="es-MX" w:eastAsia="es-MX"/>
              </w:rPr>
              <w:t xml:space="preserve">Modelo de Contrato </w:t>
            </w:r>
          </w:p>
        </w:tc>
        <w:bookmarkStart w:id="1" w:name="_MON_1727772637"/>
        <w:bookmarkEnd w:id="1"/>
        <w:tc>
          <w:tcPr>
            <w:tcW w:w="2411" w:type="dxa"/>
            <w:vAlign w:val="center"/>
          </w:tcPr>
          <w:p w:rsidR="00726292" w:rsidRPr="00BA740D" w:rsidRDefault="002662BC"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pt;height:50.1pt" o:ole="">
                  <v:imagedata r:id="rId43" o:title=""/>
                </v:shape>
                <o:OLEObject Type="Embed" ProgID="Word.Document.12" ShapeID="_x0000_i1041" DrawAspect="Icon" ObjectID="_1728804242" r:id="rId44">
                  <o:FieldCodes>\s</o:FieldCodes>
                </o:OLEObject>
              </w:object>
            </w:r>
          </w:p>
        </w:tc>
      </w:tr>
      <w:tr w:rsidR="00726292" w:rsidRPr="00BA740D" w:rsidTr="000C16D3">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18</w:t>
            </w:r>
          </w:p>
        </w:tc>
        <w:tc>
          <w:tcPr>
            <w:tcW w:w="6379" w:type="dxa"/>
            <w:vAlign w:val="center"/>
          </w:tcPr>
          <w:p w:rsidR="00726292" w:rsidRPr="009E305C" w:rsidRDefault="00726292"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Lugares de pago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pt;height:50.1pt" o:ole="">
                  <v:imagedata r:id="rId45" o:title=""/>
                </v:shape>
                <o:OLEObject Type="Embed" ProgID="Word.Document.12" ShapeID="_x0000_i1042" DrawAspect="Icon" ObjectID="_1728804243" r:id="rId46">
                  <o:FieldCodes>\s</o:FieldCodes>
                </o:OLEObject>
              </w:object>
            </w:r>
          </w:p>
        </w:tc>
      </w:tr>
      <w:tr w:rsidR="00726292" w:rsidRPr="00BA740D" w:rsidTr="000C16D3">
        <w:trPr>
          <w:trHeight w:val="197"/>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726292" w:rsidRPr="009E305C" w:rsidRDefault="00726292"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pt;height:50.1pt" o:ole="">
                  <v:imagedata r:id="rId47" o:title=""/>
                </v:shape>
                <o:OLEObject Type="Embed" ProgID="Word.Document.12" ShapeID="_x0000_i1043" DrawAspect="Icon" ObjectID="_1728804244" r:id="rId48">
                  <o:FieldCodes>\s</o:FieldCodes>
                </o:OLEObject>
              </w:object>
            </w:r>
          </w:p>
        </w:tc>
      </w:tr>
      <w:tr w:rsidR="00726292" w:rsidRPr="00BA740D" w:rsidTr="000C16D3">
        <w:trPr>
          <w:trHeight w:val="197"/>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726292" w:rsidRPr="009E305C" w:rsidRDefault="00726292" w:rsidP="000C16D3">
            <w:pPr>
              <w:suppressAutoHyphens w:val="0"/>
              <w:autoSpaceDE w:val="0"/>
              <w:autoSpaceDN w:val="0"/>
              <w:adjustRightInd w:val="0"/>
              <w:rPr>
                <w:rFonts w:ascii="Arial" w:eastAsia="Calibri" w:hAnsi="Arial" w:cs="Arial"/>
                <w:sz w:val="19"/>
                <w:szCs w:val="19"/>
                <w:lang w:val="es-MX" w:eastAsia="es-MX"/>
              </w:rPr>
            </w:pPr>
            <w:r w:rsidRPr="009E305C">
              <w:rPr>
                <w:rFonts w:ascii="Arial" w:eastAsia="Calibri" w:hAnsi="Arial" w:cs="Arial"/>
                <w:sz w:val="19"/>
                <w:szCs w:val="19"/>
                <w:lang w:val="es-MX" w:eastAsia="es-MX"/>
              </w:rPr>
              <w:t xml:space="preserve">Formato de manifestación </w:t>
            </w:r>
            <w:r>
              <w:rPr>
                <w:rFonts w:ascii="Arial" w:eastAsia="Calibri" w:hAnsi="Arial" w:cs="Arial"/>
                <w:color w:val="000000"/>
                <w:sz w:val="20"/>
                <w:lang w:val="es-MX" w:eastAsia="es-MX"/>
              </w:rPr>
              <w:t xml:space="preserve">bajo protesta de decir verdad </w:t>
            </w:r>
            <w:r w:rsidRPr="009E305C">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726292" w:rsidRPr="00BA740D" w:rsidRDefault="0072629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pt;height:50.1pt" o:ole="">
                  <v:imagedata r:id="rId49" o:title=""/>
                </v:shape>
                <o:OLEObject Type="Embed" ProgID="Word.Document.12" ShapeID="_x0000_i1044" DrawAspect="Icon" ObjectID="_1728804245" r:id="rId50">
                  <o:FieldCodes>\s</o:FieldCodes>
                </o:OLEObject>
              </w:object>
            </w:r>
          </w:p>
        </w:tc>
      </w:tr>
      <w:tr w:rsidR="00726292" w:rsidRPr="00D33735" w:rsidTr="00256ADF">
        <w:trPr>
          <w:trHeight w:val="89"/>
        </w:trPr>
        <w:tc>
          <w:tcPr>
            <w:tcW w:w="1809" w:type="dxa"/>
            <w:vAlign w:val="center"/>
          </w:tcPr>
          <w:p w:rsidR="00726292" w:rsidRPr="00BA740D" w:rsidRDefault="00726292"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726292" w:rsidRPr="002662BC" w:rsidRDefault="00726292" w:rsidP="000C16D3">
            <w:pPr>
              <w:suppressAutoHyphens w:val="0"/>
              <w:autoSpaceDE w:val="0"/>
              <w:autoSpaceDN w:val="0"/>
              <w:adjustRightInd w:val="0"/>
              <w:rPr>
                <w:rFonts w:ascii="Arial" w:eastAsia="Calibri" w:hAnsi="Arial" w:cs="Arial"/>
                <w:sz w:val="19"/>
                <w:szCs w:val="19"/>
                <w:lang w:val="es-MX" w:eastAsia="es-MX"/>
              </w:rPr>
            </w:pPr>
            <w:r w:rsidRPr="002662BC">
              <w:rPr>
                <w:rFonts w:ascii="Arial" w:eastAsia="Calibri" w:hAnsi="Arial" w:cs="Arial"/>
                <w:sz w:val="19"/>
                <w:szCs w:val="19"/>
                <w:lang w:val="es-MX" w:eastAsia="es-MX"/>
              </w:rPr>
              <w:t>Requerimiento</w:t>
            </w:r>
          </w:p>
        </w:tc>
        <w:bookmarkStart w:id="2" w:name="_MON_1727781000"/>
        <w:bookmarkEnd w:id="2"/>
        <w:tc>
          <w:tcPr>
            <w:tcW w:w="2411" w:type="dxa"/>
            <w:vAlign w:val="center"/>
          </w:tcPr>
          <w:p w:rsidR="00726292" w:rsidRPr="00BA740D" w:rsidRDefault="00BD24E2"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6" w:dyaOrig="1001">
                <v:shape id="_x0000_i1045" type="#_x0000_t75" style="width:77pt;height:50.1pt" o:ole="">
                  <v:imagedata r:id="rId51" o:title=""/>
                </v:shape>
                <o:OLEObject Type="Embed" ProgID="Excel.Sheet.12" ShapeID="_x0000_i1045" DrawAspect="Icon" ObjectID="_1728804246" r:id="rId52"/>
              </w:object>
            </w:r>
          </w:p>
        </w:tc>
      </w:tr>
      <w:tr w:rsidR="00726292" w:rsidRPr="00D33735" w:rsidTr="00256ADF">
        <w:trPr>
          <w:trHeight w:val="89"/>
        </w:trPr>
        <w:tc>
          <w:tcPr>
            <w:tcW w:w="1809" w:type="dxa"/>
            <w:vAlign w:val="center"/>
          </w:tcPr>
          <w:p w:rsidR="00726292" w:rsidRDefault="00726292"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726292" w:rsidRPr="002662BC" w:rsidRDefault="00726292" w:rsidP="000C16D3">
            <w:pPr>
              <w:rPr>
                <w:rFonts w:ascii="Arial" w:hAnsi="Arial" w:cs="Arial"/>
                <w:sz w:val="20"/>
              </w:rPr>
            </w:pPr>
            <w:r w:rsidRPr="002662BC">
              <w:rPr>
                <w:rFonts w:ascii="Arial" w:eastAsia="Calibri" w:hAnsi="Arial" w:cs="Arial"/>
                <w:bCs/>
                <w:sz w:val="20"/>
                <w:szCs w:val="23"/>
                <w:lang w:val="es-MX" w:eastAsia="es-MX"/>
              </w:rPr>
              <w:t>Anexo Técnico y sus Anexos</w:t>
            </w:r>
          </w:p>
        </w:tc>
        <w:bookmarkStart w:id="3" w:name="_MON_1727772660"/>
        <w:bookmarkEnd w:id="3"/>
        <w:tc>
          <w:tcPr>
            <w:tcW w:w="2411" w:type="dxa"/>
            <w:vAlign w:val="center"/>
          </w:tcPr>
          <w:p w:rsidR="00726292" w:rsidRDefault="002662BC"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pt;height:50.1pt" o:ole="">
                  <v:imagedata r:id="rId53" o:title=""/>
                </v:shape>
                <o:OLEObject Type="Embed" ProgID="Word.Document.12" ShapeID="_x0000_i1046" DrawAspect="Icon" ObjectID="_1728804247" r:id="rId54">
                  <o:FieldCodes>\s</o:FieldCodes>
                </o:OLEObject>
              </w:object>
            </w:r>
          </w:p>
        </w:tc>
      </w:tr>
      <w:tr w:rsidR="00726292" w:rsidRPr="00D33735" w:rsidTr="00256ADF">
        <w:trPr>
          <w:trHeight w:val="89"/>
        </w:trPr>
        <w:tc>
          <w:tcPr>
            <w:tcW w:w="1809" w:type="dxa"/>
            <w:vAlign w:val="center"/>
          </w:tcPr>
          <w:p w:rsidR="00726292" w:rsidRPr="00D33735" w:rsidRDefault="00726292" w:rsidP="000C16D3">
            <w:pPr>
              <w:suppressAutoHyphens w:val="0"/>
              <w:autoSpaceDE w:val="0"/>
              <w:autoSpaceDN w:val="0"/>
              <w:adjustRightInd w:val="0"/>
              <w:rPr>
                <w:rFonts w:ascii="Arial" w:eastAsia="Calibri" w:hAnsi="Arial" w:cs="Arial"/>
                <w:color w:val="000000"/>
                <w:sz w:val="18"/>
                <w:szCs w:val="18"/>
                <w:lang w:val="es-MX" w:eastAsia="es-MX"/>
              </w:rPr>
            </w:pPr>
            <w:r w:rsidRPr="00D33735">
              <w:rPr>
                <w:rFonts w:ascii="Arial" w:eastAsia="Calibri" w:hAnsi="Arial" w:cs="Arial"/>
                <w:color w:val="000000"/>
                <w:sz w:val="18"/>
                <w:szCs w:val="18"/>
                <w:lang w:val="es-MX" w:eastAsia="es-MX"/>
              </w:rPr>
              <w:lastRenderedPageBreak/>
              <w:t xml:space="preserve">Anexo </w:t>
            </w:r>
            <w:r>
              <w:rPr>
                <w:rFonts w:ascii="Arial" w:eastAsia="Calibri" w:hAnsi="Arial" w:cs="Arial"/>
                <w:color w:val="000000"/>
                <w:sz w:val="19"/>
                <w:szCs w:val="19"/>
                <w:lang w:val="es-MX" w:eastAsia="es-MX"/>
              </w:rPr>
              <w:t xml:space="preserve">número </w:t>
            </w:r>
            <w:r>
              <w:rPr>
                <w:rFonts w:ascii="Arial" w:eastAsia="Calibri" w:hAnsi="Arial" w:cs="Arial"/>
                <w:color w:val="000000"/>
                <w:sz w:val="18"/>
                <w:szCs w:val="18"/>
                <w:lang w:val="es-MX" w:eastAsia="es-MX"/>
              </w:rPr>
              <w:t>T3</w:t>
            </w:r>
          </w:p>
        </w:tc>
        <w:tc>
          <w:tcPr>
            <w:tcW w:w="6379" w:type="dxa"/>
            <w:vAlign w:val="center"/>
          </w:tcPr>
          <w:p w:rsidR="00726292" w:rsidRPr="002662BC" w:rsidRDefault="00726292" w:rsidP="000C16D3">
            <w:pPr>
              <w:suppressAutoHyphens w:val="0"/>
              <w:autoSpaceDE w:val="0"/>
              <w:autoSpaceDN w:val="0"/>
              <w:adjustRightInd w:val="0"/>
              <w:rPr>
                <w:rFonts w:ascii="Arial" w:eastAsia="Calibri" w:hAnsi="Arial" w:cs="Arial"/>
                <w:sz w:val="19"/>
                <w:szCs w:val="19"/>
                <w:lang w:val="es-MX" w:eastAsia="es-MX"/>
              </w:rPr>
            </w:pPr>
            <w:r w:rsidRPr="002662BC">
              <w:rPr>
                <w:rFonts w:ascii="Arial" w:eastAsia="Calibri" w:hAnsi="Arial" w:cs="Arial"/>
                <w:sz w:val="19"/>
                <w:szCs w:val="19"/>
                <w:lang w:val="es-MX" w:eastAsia="es-MX"/>
              </w:rPr>
              <w:t>Términos y condiciones y sus anexos</w:t>
            </w:r>
          </w:p>
        </w:tc>
        <w:bookmarkStart w:id="4" w:name="_MON_1728136479"/>
        <w:bookmarkEnd w:id="4"/>
        <w:tc>
          <w:tcPr>
            <w:tcW w:w="2411" w:type="dxa"/>
            <w:vAlign w:val="center"/>
          </w:tcPr>
          <w:p w:rsidR="00726292" w:rsidRDefault="00FD4977"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pt;height:50.1pt" o:ole="">
                  <v:imagedata r:id="rId55" o:title=""/>
                </v:shape>
                <o:OLEObject Type="Embed" ProgID="Word.Document.12" ShapeID="_x0000_i1047" DrawAspect="Icon" ObjectID="_1728804248" r:id="rId56">
                  <o:FieldCodes>\s</o:FieldCodes>
                </o:OLEObject>
              </w:object>
            </w:r>
          </w:p>
        </w:tc>
      </w:tr>
    </w:tbl>
    <w:p w:rsidR="00726292" w:rsidRDefault="00726292" w:rsidP="002560E6">
      <w:pPr>
        <w:suppressAutoHyphens w:val="0"/>
        <w:autoSpaceDE w:val="0"/>
        <w:autoSpaceDN w:val="0"/>
        <w:adjustRightInd w:val="0"/>
        <w:jc w:val="center"/>
        <w:rPr>
          <w:rFonts w:ascii="Arial" w:hAnsi="Arial" w:cs="Arial"/>
          <w:b/>
          <w:bCs/>
          <w:sz w:val="20"/>
          <w:szCs w:val="19"/>
        </w:rPr>
      </w:pPr>
    </w:p>
    <w:p w:rsidR="00726292" w:rsidRDefault="00726292" w:rsidP="002560E6">
      <w:pPr>
        <w:suppressAutoHyphens w:val="0"/>
        <w:autoSpaceDE w:val="0"/>
        <w:autoSpaceDN w:val="0"/>
        <w:adjustRightInd w:val="0"/>
        <w:jc w:val="center"/>
        <w:rPr>
          <w:rFonts w:ascii="Arial" w:hAnsi="Arial" w:cs="Arial"/>
          <w:b/>
          <w:bCs/>
          <w:sz w:val="20"/>
          <w:szCs w:val="19"/>
        </w:rPr>
      </w:pPr>
    </w:p>
    <w:p w:rsidR="00EB7A76" w:rsidRDefault="00EB7A76" w:rsidP="002560E6">
      <w:pPr>
        <w:suppressAutoHyphens w:val="0"/>
        <w:autoSpaceDE w:val="0"/>
        <w:autoSpaceDN w:val="0"/>
        <w:adjustRightInd w:val="0"/>
        <w:jc w:val="center"/>
        <w:rPr>
          <w:rFonts w:ascii="Arial" w:hAnsi="Arial" w:cs="Arial"/>
          <w:b/>
          <w:bCs/>
          <w:sz w:val="20"/>
          <w:szCs w:val="19"/>
        </w:rPr>
      </w:pPr>
    </w:p>
    <w:p w:rsidR="00726292" w:rsidRDefault="00726292" w:rsidP="002560E6">
      <w:pPr>
        <w:suppressAutoHyphens w:val="0"/>
        <w:autoSpaceDE w:val="0"/>
        <w:autoSpaceDN w:val="0"/>
        <w:adjustRightInd w:val="0"/>
        <w:jc w:val="center"/>
        <w:rPr>
          <w:rFonts w:ascii="Arial" w:hAnsi="Arial" w:cs="Arial"/>
          <w:b/>
          <w:bCs/>
          <w:sz w:val="20"/>
          <w:szCs w:val="19"/>
        </w:rPr>
      </w:pPr>
    </w:p>
    <w:p w:rsidR="00726292" w:rsidRPr="00F11360" w:rsidRDefault="00726292" w:rsidP="00AC2510">
      <w:pPr>
        <w:spacing w:line="192" w:lineRule="exact"/>
        <w:jc w:val="center"/>
        <w:rPr>
          <w:rFonts w:ascii="Arial" w:hAnsi="Arial" w:cs="Arial"/>
          <w:b/>
          <w:sz w:val="20"/>
        </w:rPr>
      </w:pPr>
      <w:r w:rsidRPr="00F11360">
        <w:rPr>
          <w:rFonts w:ascii="Arial" w:hAnsi="Arial" w:cs="Arial"/>
          <w:b/>
          <w:sz w:val="20"/>
        </w:rPr>
        <w:t>C. P. Luis Arturo Duarte Jiménez</w:t>
      </w:r>
    </w:p>
    <w:p w:rsidR="00726292" w:rsidRPr="000F5493" w:rsidRDefault="00726292"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726292" w:rsidRPr="000F5493" w:rsidRDefault="00726292"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726292" w:rsidRDefault="00726292" w:rsidP="000C16D3">
      <w:pPr>
        <w:jc w:val="both"/>
        <w:rPr>
          <w:rFonts w:ascii="Arial" w:hAnsi="Arial" w:cs="Arial"/>
          <w:sz w:val="16"/>
        </w:rPr>
      </w:pPr>
    </w:p>
    <w:p w:rsidR="00726292" w:rsidRDefault="00726292" w:rsidP="000C16D3">
      <w:pPr>
        <w:jc w:val="both"/>
        <w:rPr>
          <w:rFonts w:ascii="Arial" w:hAnsi="Arial" w:cs="Arial"/>
          <w:sz w:val="16"/>
        </w:rPr>
      </w:pPr>
    </w:p>
    <w:p w:rsidR="00726292" w:rsidRPr="003B04A6" w:rsidRDefault="00726292"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726292" w:rsidRDefault="00726292" w:rsidP="0052614B">
      <w:pPr>
        <w:suppressAutoHyphens w:val="0"/>
        <w:rPr>
          <w:b/>
          <w:bCs/>
          <w:sz w:val="20"/>
          <w:szCs w:val="27"/>
        </w:rPr>
        <w:sectPr w:rsidR="00726292"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726292" w:rsidRDefault="00726292" w:rsidP="0052614B">
      <w:pPr>
        <w:rPr>
          <w:b/>
          <w:bCs/>
          <w:sz w:val="20"/>
          <w:szCs w:val="27"/>
        </w:rPr>
        <w:sectPr w:rsidR="00726292"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726292" w:rsidRPr="0087372F" w:rsidRDefault="00726292" w:rsidP="0052614B">
      <w:pPr>
        <w:rPr>
          <w:b/>
          <w:bCs/>
          <w:sz w:val="20"/>
          <w:szCs w:val="27"/>
        </w:rPr>
      </w:pPr>
      <w:bookmarkStart w:id="5" w:name="_GoBack"/>
      <w:bookmarkEnd w:id="5"/>
    </w:p>
    <w:sectPr w:rsidR="00726292" w:rsidRPr="0087372F" w:rsidSect="00726292">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D93" w:rsidRDefault="00EE2D93" w:rsidP="00991F44">
      <w:r>
        <w:separator/>
      </w:r>
    </w:p>
  </w:endnote>
  <w:endnote w:type="continuationSeparator" w:id="0">
    <w:p w:rsidR="00EE2D93" w:rsidRDefault="00EE2D93"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292" w:rsidRPr="00EE650E" w:rsidRDefault="0072629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EB7A76">
      <w:rPr>
        <w:rFonts w:ascii="Arial" w:hAnsi="Arial" w:cs="Arial"/>
        <w:noProof/>
        <w:sz w:val="16"/>
        <w:szCs w:val="16"/>
      </w:rPr>
      <w:t>32</w:t>
    </w:r>
    <w:r w:rsidRPr="00EE650E">
      <w:rPr>
        <w:rFonts w:ascii="Arial" w:hAnsi="Arial" w:cs="Arial"/>
        <w:sz w:val="16"/>
        <w:szCs w:val="16"/>
      </w:rPr>
      <w:fldChar w:fldCharType="end"/>
    </w:r>
  </w:p>
  <w:p w:rsidR="00726292" w:rsidRDefault="0072629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6292" w:rsidRPr="00EE650E" w:rsidRDefault="00726292">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726292" w:rsidRDefault="0072629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18" w:rsidRPr="00EE650E" w:rsidRDefault="00252218">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EB7A76">
      <w:rPr>
        <w:rFonts w:ascii="Arial" w:hAnsi="Arial" w:cs="Arial"/>
        <w:noProof/>
        <w:sz w:val="16"/>
        <w:szCs w:val="16"/>
      </w:rPr>
      <w:t>32</w:t>
    </w:r>
    <w:r w:rsidRPr="00EE650E">
      <w:rPr>
        <w:rFonts w:ascii="Arial" w:hAnsi="Arial" w:cs="Arial"/>
        <w:sz w:val="16"/>
        <w:szCs w:val="16"/>
      </w:rPr>
      <w:fldChar w:fldCharType="end"/>
    </w:r>
  </w:p>
  <w:p w:rsidR="00252218" w:rsidRDefault="002522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D93" w:rsidRDefault="00EE2D93" w:rsidP="00991F44">
      <w:r>
        <w:separator/>
      </w:r>
    </w:p>
  </w:footnote>
  <w:footnote w:type="continuationSeparator" w:id="0">
    <w:p w:rsidR="00EE2D93" w:rsidRDefault="00EE2D93"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726292" w:rsidRPr="00991F44" w:rsidTr="00FA228A">
      <w:tc>
        <w:tcPr>
          <w:tcW w:w="2376" w:type="dxa"/>
          <w:shd w:val="clear" w:color="auto" w:fill="auto"/>
        </w:tcPr>
        <w:p w:rsidR="00726292" w:rsidRPr="00991F44" w:rsidRDefault="00726292"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1895664E" wp14:editId="36828C43">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726292" w:rsidRPr="00A30316" w:rsidRDefault="00726292" w:rsidP="00991F44">
          <w:pPr>
            <w:jc w:val="center"/>
            <w:rPr>
              <w:rFonts w:ascii="Arial" w:hAnsi="Arial" w:cs="Arial"/>
              <w:b/>
              <w:sz w:val="22"/>
              <w:szCs w:val="32"/>
              <w:lang w:val="es-MX"/>
            </w:rPr>
          </w:pPr>
          <w:r w:rsidRPr="006D63D4">
            <w:rPr>
              <w:rFonts w:ascii="Arial" w:hAnsi="Arial" w:cs="Arial"/>
              <w:b/>
              <w:noProof/>
              <w:sz w:val="22"/>
              <w:szCs w:val="32"/>
              <w:lang w:val="es-MX"/>
            </w:rPr>
            <w:t>CONVOCATORIA</w:t>
          </w:r>
        </w:p>
        <w:p w:rsidR="00726292" w:rsidRPr="0026645E" w:rsidRDefault="00726292" w:rsidP="00991F44">
          <w:pPr>
            <w:pStyle w:val="Encabezado"/>
            <w:jc w:val="right"/>
            <w:rPr>
              <w:b/>
              <w:sz w:val="6"/>
              <w:szCs w:val="18"/>
              <w:highlight w:val="green"/>
              <w:lang w:val="es-MX"/>
            </w:rPr>
          </w:pPr>
        </w:p>
        <w:p w:rsidR="00726292" w:rsidRPr="00BA740D" w:rsidRDefault="00726292" w:rsidP="00991F44">
          <w:pPr>
            <w:pStyle w:val="Encabezado"/>
            <w:jc w:val="right"/>
            <w:rPr>
              <w:b/>
              <w:sz w:val="18"/>
              <w:szCs w:val="18"/>
              <w:lang w:val="es-MX"/>
            </w:rPr>
          </w:pPr>
          <w:r w:rsidRPr="006D63D4">
            <w:rPr>
              <w:b/>
              <w:noProof/>
              <w:sz w:val="18"/>
              <w:szCs w:val="18"/>
              <w:lang w:val="es-MX"/>
            </w:rPr>
            <w:t>Licitación Pública</w:t>
          </w:r>
          <w:r w:rsidRPr="00BA740D">
            <w:rPr>
              <w:b/>
              <w:noProof/>
              <w:sz w:val="18"/>
              <w:szCs w:val="18"/>
              <w:lang w:val="es-MX"/>
            </w:rPr>
            <w:t xml:space="preserve"> </w:t>
          </w:r>
          <w:r w:rsidRPr="006D63D4">
            <w:rPr>
              <w:b/>
              <w:noProof/>
              <w:sz w:val="18"/>
              <w:szCs w:val="18"/>
              <w:lang w:val="es-MX"/>
            </w:rPr>
            <w:t>Nacional</w:t>
          </w:r>
          <w:r w:rsidRPr="00BA740D">
            <w:rPr>
              <w:b/>
              <w:sz w:val="18"/>
              <w:szCs w:val="18"/>
              <w:lang w:val="es-MX"/>
            </w:rPr>
            <w:t xml:space="preserve"> </w:t>
          </w:r>
          <w:r w:rsidRPr="006D63D4">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41181D">
            <w:rPr>
              <w:b/>
              <w:noProof/>
              <w:sz w:val="18"/>
              <w:szCs w:val="18"/>
              <w:lang w:val="es-MX"/>
            </w:rPr>
            <w:t>LA</w:t>
          </w:r>
          <w:r w:rsidRPr="006D63D4">
            <w:rPr>
              <w:b/>
              <w:noProof/>
              <w:sz w:val="18"/>
              <w:szCs w:val="18"/>
              <w:lang w:val="es-MX"/>
            </w:rPr>
            <w:t>-050GYR030-E34</w:t>
          </w:r>
          <w:r w:rsidR="0041181D">
            <w:rPr>
              <w:b/>
              <w:noProof/>
              <w:sz w:val="18"/>
              <w:szCs w:val="18"/>
              <w:lang w:val="es-MX"/>
            </w:rPr>
            <w:t>2</w:t>
          </w:r>
          <w:r w:rsidRPr="006D63D4">
            <w:rPr>
              <w:b/>
              <w:noProof/>
              <w:sz w:val="18"/>
              <w:szCs w:val="18"/>
              <w:lang w:val="es-MX"/>
            </w:rPr>
            <w:t>-2022</w:t>
          </w:r>
        </w:p>
        <w:p w:rsidR="00726292" w:rsidRPr="00BA740D" w:rsidRDefault="00726292" w:rsidP="00991F44">
          <w:pPr>
            <w:pStyle w:val="Encabezado"/>
            <w:jc w:val="right"/>
            <w:rPr>
              <w:b/>
              <w:sz w:val="2"/>
              <w:szCs w:val="18"/>
            </w:rPr>
          </w:pPr>
        </w:p>
        <w:p w:rsidR="00726292" w:rsidRPr="006619B7" w:rsidRDefault="00726292" w:rsidP="00EB7A76">
          <w:pPr>
            <w:ind w:left="-108"/>
            <w:jc w:val="right"/>
            <w:rPr>
              <w:rFonts w:ascii="Soberana Sans" w:hAnsi="Soberana Sans"/>
              <w:b/>
              <w:color w:val="FF0000"/>
              <w:sz w:val="22"/>
              <w:szCs w:val="32"/>
              <w:lang w:val="es-MX"/>
            </w:rPr>
          </w:pPr>
          <w:r w:rsidRPr="006D63D4">
            <w:rPr>
              <w:rFonts w:ascii="Arial" w:hAnsi="Arial" w:cs="Arial"/>
              <w:b/>
              <w:noProof/>
              <w:sz w:val="18"/>
              <w:szCs w:val="18"/>
            </w:rPr>
            <w:t>Servicio de Transportación Terrestre, Reservación, compra y/o venta de Boletos de Autobús para el traslado de los Derechohabientes de las unidades médicas familiares y hospitalarias del Órgano de Operación Administrativa Delegación Regional Baja California Sur</w:t>
          </w:r>
          <w:r w:rsidRPr="00BA740D">
            <w:rPr>
              <w:rFonts w:ascii="Arial" w:hAnsi="Arial" w:cs="Arial"/>
              <w:b/>
              <w:sz w:val="18"/>
              <w:szCs w:val="18"/>
            </w:rPr>
            <w:t xml:space="preserve">, </w:t>
          </w:r>
          <w:r w:rsidR="00F26AF0" w:rsidRPr="00F26AF0">
            <w:rPr>
              <w:rFonts w:ascii="Arial" w:hAnsi="Arial" w:cs="Arial"/>
              <w:b/>
              <w:noProof/>
              <w:sz w:val="18"/>
              <w:szCs w:val="18"/>
            </w:rPr>
            <w:t>con vigencia de contratación a partir del 01 de enero al 31 de diciembre de 2023</w:t>
          </w:r>
        </w:p>
      </w:tc>
    </w:tr>
  </w:tbl>
  <w:p w:rsidR="00726292" w:rsidRPr="00B62E75" w:rsidRDefault="00726292"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726292" w:rsidRPr="00991F44" w:rsidTr="003D5A79">
      <w:tc>
        <w:tcPr>
          <w:tcW w:w="4361" w:type="dxa"/>
          <w:shd w:val="clear" w:color="auto" w:fill="auto"/>
        </w:tcPr>
        <w:p w:rsidR="00726292" w:rsidRPr="00991F44" w:rsidRDefault="00726292"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726292" w:rsidRPr="00A30316" w:rsidRDefault="00726292"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726292" w:rsidRPr="0026645E" w:rsidRDefault="00726292" w:rsidP="00991F44">
          <w:pPr>
            <w:pStyle w:val="Encabezado"/>
            <w:jc w:val="right"/>
            <w:rPr>
              <w:b/>
              <w:sz w:val="6"/>
              <w:szCs w:val="18"/>
              <w:highlight w:val="green"/>
              <w:lang w:val="es-MX"/>
            </w:rPr>
          </w:pPr>
        </w:p>
        <w:p w:rsidR="00726292" w:rsidRDefault="00726292"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726292" w:rsidRPr="00670F69" w:rsidRDefault="00726292" w:rsidP="00991F44">
          <w:pPr>
            <w:pStyle w:val="Encabezado"/>
            <w:jc w:val="right"/>
            <w:rPr>
              <w:b/>
              <w:sz w:val="18"/>
              <w:szCs w:val="18"/>
              <w:lang w:val="es-MX"/>
            </w:rPr>
          </w:pPr>
          <w:r>
            <w:rPr>
              <w:b/>
              <w:noProof/>
              <w:sz w:val="18"/>
              <w:szCs w:val="18"/>
              <w:highlight w:val="green"/>
              <w:lang w:val="es-MX"/>
            </w:rPr>
            <w:t>«Número_de_procedimiento»</w:t>
          </w:r>
        </w:p>
        <w:p w:rsidR="00726292" w:rsidRPr="00670F69" w:rsidRDefault="00726292" w:rsidP="00991F44">
          <w:pPr>
            <w:pStyle w:val="Encabezado"/>
            <w:jc w:val="right"/>
            <w:rPr>
              <w:b/>
              <w:sz w:val="2"/>
              <w:szCs w:val="18"/>
            </w:rPr>
          </w:pPr>
        </w:p>
        <w:p w:rsidR="00726292" w:rsidRPr="006619B7" w:rsidRDefault="00726292"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726292" w:rsidRPr="00B62E75" w:rsidRDefault="00726292"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252218" w:rsidRPr="00991F44" w:rsidTr="003D5A79">
      <w:tc>
        <w:tcPr>
          <w:tcW w:w="4361" w:type="dxa"/>
          <w:shd w:val="clear" w:color="auto" w:fill="auto"/>
        </w:tcPr>
        <w:p w:rsidR="00252218" w:rsidRPr="00991F44" w:rsidRDefault="00252218"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252218" w:rsidRPr="00A30316" w:rsidRDefault="00252218"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252218" w:rsidRPr="0026645E" w:rsidRDefault="00252218" w:rsidP="00991F44">
          <w:pPr>
            <w:pStyle w:val="Encabezado"/>
            <w:jc w:val="right"/>
            <w:rPr>
              <w:b/>
              <w:sz w:val="6"/>
              <w:szCs w:val="18"/>
              <w:highlight w:val="green"/>
              <w:lang w:val="es-MX"/>
            </w:rPr>
          </w:pPr>
        </w:p>
        <w:p w:rsidR="00252218" w:rsidRDefault="00252218"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252218" w:rsidRPr="00670F69" w:rsidRDefault="00252218" w:rsidP="00991F44">
          <w:pPr>
            <w:pStyle w:val="Encabezado"/>
            <w:jc w:val="right"/>
            <w:rPr>
              <w:b/>
              <w:sz w:val="18"/>
              <w:szCs w:val="18"/>
              <w:lang w:val="es-MX"/>
            </w:rPr>
          </w:pPr>
          <w:r>
            <w:rPr>
              <w:b/>
              <w:noProof/>
              <w:sz w:val="18"/>
              <w:szCs w:val="18"/>
              <w:highlight w:val="green"/>
              <w:lang w:val="es-MX"/>
            </w:rPr>
            <w:t>«Número_de_procedimiento»</w:t>
          </w:r>
        </w:p>
        <w:p w:rsidR="00252218" w:rsidRPr="00670F69" w:rsidRDefault="00252218" w:rsidP="00991F44">
          <w:pPr>
            <w:pStyle w:val="Encabezado"/>
            <w:jc w:val="right"/>
            <w:rPr>
              <w:b/>
              <w:sz w:val="2"/>
              <w:szCs w:val="18"/>
            </w:rPr>
          </w:pPr>
        </w:p>
        <w:p w:rsidR="00252218" w:rsidRPr="006619B7" w:rsidRDefault="00252218"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252218" w:rsidRPr="00B62E75" w:rsidRDefault="00252218"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2BC"/>
    <w:rsid w:val="0026645E"/>
    <w:rsid w:val="00271470"/>
    <w:rsid w:val="00272DEA"/>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181D"/>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3B3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6292"/>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47DB"/>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4AD1"/>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756"/>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4E2"/>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2B0C"/>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069F"/>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B7A76"/>
    <w:rsid w:val="00EC2A61"/>
    <w:rsid w:val="00EC463B"/>
    <w:rsid w:val="00ED04E6"/>
    <w:rsid w:val="00ED1813"/>
    <w:rsid w:val="00ED49A1"/>
    <w:rsid w:val="00ED57FC"/>
    <w:rsid w:val="00ED77A9"/>
    <w:rsid w:val="00EE17E0"/>
    <w:rsid w:val="00EE236D"/>
    <w:rsid w:val="00EE2D93"/>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6AF0"/>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4977"/>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A5503-F56C-4E75-A267-B8F99FDD3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15952</Words>
  <Characters>87740</Characters>
  <Application>Microsoft Office Word</Application>
  <DocSecurity>0</DocSecurity>
  <Lines>731</Lines>
  <Paragraphs>206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103486</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5</cp:revision>
  <cp:lastPrinted>2022-11-01T17:28:00Z</cp:lastPrinted>
  <dcterms:created xsi:type="dcterms:W3CDTF">2022-10-26T16:56:00Z</dcterms:created>
  <dcterms:modified xsi:type="dcterms:W3CDTF">2022-11-01T17:29:00Z</dcterms:modified>
</cp:coreProperties>
</file>