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A7D" w:rsidRDefault="002A5A7D" w:rsidP="00991F44">
      <w:pPr>
        <w:jc w:val="center"/>
        <w:rPr>
          <w:rFonts w:ascii="Arial" w:hAnsi="Arial" w:cs="Arial"/>
          <w:b/>
          <w:bCs/>
          <w:sz w:val="20"/>
        </w:rPr>
      </w:pPr>
    </w:p>
    <w:p w:rsidR="002A5A7D" w:rsidRDefault="002A5A7D" w:rsidP="00991F44">
      <w:pPr>
        <w:jc w:val="center"/>
        <w:rPr>
          <w:rFonts w:ascii="Arial" w:hAnsi="Arial" w:cs="Arial"/>
          <w:b/>
          <w:bCs/>
          <w:sz w:val="20"/>
        </w:rPr>
      </w:pPr>
    </w:p>
    <w:p w:rsidR="002A5A7D" w:rsidRDefault="002A5A7D" w:rsidP="00991F44">
      <w:pPr>
        <w:jc w:val="center"/>
        <w:rPr>
          <w:rFonts w:ascii="Arial" w:hAnsi="Arial" w:cs="Arial"/>
          <w:b/>
          <w:bCs/>
          <w:sz w:val="20"/>
        </w:rPr>
      </w:pPr>
    </w:p>
    <w:p w:rsidR="002A5A7D" w:rsidRPr="00206662" w:rsidRDefault="002A5A7D" w:rsidP="00EB4218">
      <w:pPr>
        <w:tabs>
          <w:tab w:val="center" w:pos="4986"/>
          <w:tab w:val="left" w:pos="7740"/>
        </w:tabs>
        <w:rPr>
          <w:rFonts w:ascii="Arial" w:hAnsi="Arial" w:cs="Arial"/>
          <w:b/>
          <w:bCs/>
          <w:sz w:val="20"/>
        </w:rPr>
      </w:pPr>
      <w:r>
        <w:rPr>
          <w:rFonts w:ascii="Arial" w:hAnsi="Arial" w:cs="Arial"/>
          <w:b/>
          <w:bCs/>
          <w:sz w:val="20"/>
        </w:rPr>
        <w:tab/>
      </w:r>
      <w:r w:rsidRPr="00206662">
        <w:rPr>
          <w:rFonts w:ascii="Arial" w:hAnsi="Arial" w:cs="Arial"/>
          <w:b/>
          <w:bCs/>
          <w:sz w:val="20"/>
        </w:rPr>
        <w:t>Instituto Mexicano del Seguro Social</w:t>
      </w:r>
      <w:r w:rsidRPr="00206662">
        <w:rPr>
          <w:rFonts w:ascii="Arial" w:hAnsi="Arial" w:cs="Arial"/>
          <w:b/>
          <w:bCs/>
          <w:sz w:val="20"/>
        </w:rPr>
        <w:tab/>
      </w:r>
    </w:p>
    <w:p w:rsidR="002A5A7D" w:rsidRPr="00206662" w:rsidRDefault="002A5A7D" w:rsidP="00991F44">
      <w:pPr>
        <w:jc w:val="center"/>
        <w:rPr>
          <w:rFonts w:ascii="Arial" w:hAnsi="Arial" w:cs="Arial"/>
          <w:b/>
          <w:bCs/>
          <w:sz w:val="20"/>
        </w:rPr>
      </w:pPr>
      <w:r w:rsidRPr="00206662">
        <w:rPr>
          <w:rFonts w:ascii="Arial" w:hAnsi="Arial" w:cs="Arial"/>
          <w:b/>
          <w:bCs/>
          <w:sz w:val="20"/>
        </w:rPr>
        <w:t>Órgano de Operación Administrativa Desconcentrada Regional Baja California Sur</w:t>
      </w:r>
    </w:p>
    <w:p w:rsidR="002A5A7D" w:rsidRPr="00206662" w:rsidRDefault="002A5A7D" w:rsidP="00991F44">
      <w:pPr>
        <w:jc w:val="center"/>
        <w:rPr>
          <w:rFonts w:ascii="Arial" w:hAnsi="Arial" w:cs="Arial"/>
          <w:b/>
          <w:bCs/>
          <w:sz w:val="20"/>
        </w:rPr>
      </w:pPr>
      <w:r w:rsidRPr="00206662">
        <w:rPr>
          <w:rFonts w:ascii="Arial" w:hAnsi="Arial" w:cs="Arial"/>
          <w:b/>
          <w:bCs/>
          <w:sz w:val="20"/>
        </w:rPr>
        <w:t>Jefatura de Servicios Administrativos</w:t>
      </w:r>
    </w:p>
    <w:p w:rsidR="002A5A7D" w:rsidRPr="00206662" w:rsidRDefault="002A5A7D" w:rsidP="00991F44">
      <w:pPr>
        <w:jc w:val="center"/>
        <w:rPr>
          <w:rFonts w:ascii="Arial" w:hAnsi="Arial" w:cs="Arial"/>
          <w:b/>
          <w:bCs/>
          <w:sz w:val="20"/>
        </w:rPr>
      </w:pPr>
      <w:r w:rsidRPr="00206662">
        <w:rPr>
          <w:rFonts w:ascii="Arial" w:hAnsi="Arial" w:cs="Arial"/>
          <w:b/>
          <w:bCs/>
          <w:sz w:val="20"/>
        </w:rPr>
        <w:t>Coordinación de Abastecimiento y Equipamiento</w:t>
      </w:r>
    </w:p>
    <w:p w:rsidR="002A5A7D" w:rsidRPr="00206662" w:rsidRDefault="002A5A7D" w:rsidP="00991F44">
      <w:pPr>
        <w:jc w:val="center"/>
        <w:rPr>
          <w:rFonts w:ascii="Arial" w:hAnsi="Arial" w:cs="Arial"/>
          <w:b/>
          <w:bCs/>
          <w:sz w:val="20"/>
        </w:rPr>
      </w:pPr>
      <w:r w:rsidRPr="00206662">
        <w:rPr>
          <w:rFonts w:ascii="Arial" w:hAnsi="Arial" w:cs="Arial"/>
          <w:b/>
          <w:bCs/>
          <w:sz w:val="20"/>
        </w:rPr>
        <w:t>Departamento de Adquisición de Bienes y Contratación de Servicios</w:t>
      </w:r>
    </w:p>
    <w:p w:rsidR="002A5A7D" w:rsidRPr="00206662" w:rsidRDefault="002A5A7D" w:rsidP="00991F44">
      <w:pPr>
        <w:jc w:val="center"/>
        <w:rPr>
          <w:rFonts w:ascii="Arial" w:hAnsi="Arial" w:cs="Arial"/>
          <w:b/>
          <w:sz w:val="20"/>
        </w:rPr>
      </w:pPr>
    </w:p>
    <w:p w:rsidR="002A5A7D" w:rsidRPr="00206662" w:rsidRDefault="002A5A7D" w:rsidP="00F51AA4">
      <w:pPr>
        <w:jc w:val="center"/>
        <w:rPr>
          <w:rFonts w:ascii="Arial" w:hAnsi="Arial" w:cs="Arial"/>
          <w:b/>
          <w:sz w:val="20"/>
        </w:rPr>
      </w:pPr>
      <w:r w:rsidRPr="00206662">
        <w:rPr>
          <w:rFonts w:ascii="Arial" w:hAnsi="Arial" w:cs="Arial"/>
          <w:b/>
          <w:sz w:val="20"/>
        </w:rPr>
        <w:t xml:space="preserve">Calle Cuauhtémoc Número 2415 y Venustiano Carranza, </w:t>
      </w:r>
    </w:p>
    <w:p w:rsidR="002A5A7D" w:rsidRPr="00206662" w:rsidRDefault="002A5A7D" w:rsidP="00F51AA4">
      <w:pPr>
        <w:jc w:val="center"/>
        <w:rPr>
          <w:rFonts w:ascii="Arial" w:hAnsi="Arial" w:cs="Arial"/>
          <w:b/>
          <w:sz w:val="20"/>
        </w:rPr>
      </w:pPr>
      <w:r w:rsidRPr="00206662">
        <w:rPr>
          <w:rFonts w:ascii="Arial" w:hAnsi="Arial" w:cs="Arial"/>
          <w:b/>
          <w:sz w:val="20"/>
        </w:rPr>
        <w:t>Código Postal 23040, Colonia La Rinconada en La Paz, Baja California Sur</w:t>
      </w:r>
    </w:p>
    <w:p w:rsidR="002A5A7D" w:rsidRPr="00206662" w:rsidRDefault="002A5A7D" w:rsidP="00991F44">
      <w:pPr>
        <w:jc w:val="center"/>
        <w:rPr>
          <w:rFonts w:ascii="Arial" w:hAnsi="Arial" w:cs="Arial"/>
          <w:b/>
          <w:sz w:val="20"/>
        </w:rPr>
      </w:pPr>
    </w:p>
    <w:p w:rsidR="002A5A7D" w:rsidRPr="00206662" w:rsidRDefault="002A5A7D" w:rsidP="00991F44">
      <w:pPr>
        <w:jc w:val="center"/>
        <w:rPr>
          <w:rFonts w:ascii="Arial" w:hAnsi="Arial" w:cs="Arial"/>
          <w:b/>
          <w:sz w:val="20"/>
        </w:rPr>
      </w:pPr>
    </w:p>
    <w:p w:rsidR="002A5A7D" w:rsidRPr="00206662" w:rsidRDefault="002A5A7D" w:rsidP="00991F44">
      <w:pPr>
        <w:jc w:val="center"/>
        <w:rPr>
          <w:rFonts w:ascii="Arial" w:hAnsi="Arial" w:cs="Arial"/>
          <w:b/>
          <w:sz w:val="20"/>
        </w:rPr>
      </w:pPr>
    </w:p>
    <w:p w:rsidR="002A5A7D" w:rsidRPr="00206662" w:rsidRDefault="002A5A7D" w:rsidP="00991F44">
      <w:pPr>
        <w:jc w:val="center"/>
        <w:rPr>
          <w:rFonts w:ascii="Arial" w:hAnsi="Arial" w:cs="Arial"/>
          <w:b/>
          <w:bCs/>
          <w:sz w:val="20"/>
        </w:rPr>
      </w:pPr>
    </w:p>
    <w:p w:rsidR="002A5A7D" w:rsidRPr="00206662" w:rsidRDefault="002A5A7D" w:rsidP="00991F44">
      <w:pPr>
        <w:jc w:val="center"/>
        <w:rPr>
          <w:rFonts w:ascii="Arial" w:hAnsi="Arial" w:cs="Arial"/>
          <w:b/>
          <w:bCs/>
          <w:sz w:val="20"/>
        </w:rPr>
      </w:pPr>
    </w:p>
    <w:p w:rsidR="002A5A7D" w:rsidRPr="00206662" w:rsidRDefault="002A5A7D" w:rsidP="00991F44">
      <w:pPr>
        <w:jc w:val="center"/>
        <w:rPr>
          <w:rFonts w:ascii="Arial" w:hAnsi="Arial" w:cs="Arial"/>
          <w:b/>
          <w:bCs/>
          <w:sz w:val="20"/>
        </w:rPr>
      </w:pPr>
      <w:r w:rsidRPr="00671017">
        <w:rPr>
          <w:rFonts w:ascii="Arial" w:hAnsi="Arial" w:cs="Arial"/>
          <w:b/>
          <w:bCs/>
          <w:noProof/>
          <w:sz w:val="20"/>
        </w:rPr>
        <w:t>Invitación a cuando menos tres personas</w:t>
      </w:r>
      <w:r w:rsidRPr="00206662">
        <w:rPr>
          <w:rFonts w:ascii="Arial" w:hAnsi="Arial" w:cs="Arial"/>
          <w:b/>
          <w:bCs/>
          <w:sz w:val="20"/>
        </w:rPr>
        <w:t xml:space="preserve"> </w:t>
      </w:r>
      <w:r w:rsidRPr="00671017">
        <w:rPr>
          <w:rFonts w:ascii="Arial" w:hAnsi="Arial" w:cs="Arial"/>
          <w:b/>
          <w:bCs/>
          <w:noProof/>
          <w:sz w:val="20"/>
        </w:rPr>
        <w:t>Electrónica</w:t>
      </w:r>
      <w:r w:rsidRPr="00206662">
        <w:rPr>
          <w:rFonts w:ascii="Arial" w:hAnsi="Arial" w:cs="Arial"/>
          <w:b/>
          <w:bCs/>
          <w:sz w:val="20"/>
        </w:rPr>
        <w:t xml:space="preserve"> </w:t>
      </w:r>
      <w:r w:rsidRPr="00671017">
        <w:rPr>
          <w:rFonts w:ascii="Arial" w:hAnsi="Arial" w:cs="Arial"/>
          <w:b/>
          <w:bCs/>
          <w:noProof/>
          <w:sz w:val="20"/>
        </w:rPr>
        <w:t>Internacional Bajo la Cobertura de los Tratados</w:t>
      </w:r>
      <w:r w:rsidRPr="00206662">
        <w:rPr>
          <w:rFonts w:ascii="Arial" w:hAnsi="Arial" w:cs="Arial"/>
          <w:b/>
          <w:bCs/>
          <w:sz w:val="20"/>
        </w:rPr>
        <w:t xml:space="preserve"> </w:t>
      </w:r>
    </w:p>
    <w:p w:rsidR="002A5A7D" w:rsidRPr="00206662" w:rsidRDefault="002A5A7D" w:rsidP="00991F44">
      <w:pPr>
        <w:jc w:val="center"/>
        <w:rPr>
          <w:rFonts w:ascii="Arial" w:hAnsi="Arial" w:cs="Arial"/>
          <w:b/>
          <w:bCs/>
          <w:sz w:val="20"/>
        </w:rPr>
      </w:pPr>
      <w:r w:rsidRPr="00206662">
        <w:rPr>
          <w:rFonts w:ascii="Arial" w:hAnsi="Arial" w:cs="Arial"/>
          <w:b/>
          <w:bCs/>
          <w:sz w:val="20"/>
        </w:rPr>
        <w:t xml:space="preserve">Número </w:t>
      </w:r>
      <w:r w:rsidR="00B93376">
        <w:rPr>
          <w:rFonts w:ascii="Arial" w:hAnsi="Arial" w:cs="Arial"/>
          <w:b/>
          <w:bCs/>
          <w:noProof/>
          <w:sz w:val="20"/>
        </w:rPr>
        <w:t>IA-50-GYR-050GYR030-T-281-2023</w:t>
      </w:r>
      <w:r w:rsidRPr="00206662">
        <w:rPr>
          <w:rFonts w:ascii="Arial" w:hAnsi="Arial" w:cs="Arial"/>
          <w:b/>
          <w:bCs/>
          <w:sz w:val="20"/>
        </w:rPr>
        <w:t>.</w:t>
      </w:r>
    </w:p>
    <w:p w:rsidR="002A5A7D" w:rsidRPr="00206662" w:rsidRDefault="002A5A7D" w:rsidP="00991F44">
      <w:pPr>
        <w:jc w:val="center"/>
        <w:rPr>
          <w:rFonts w:ascii="Arial" w:hAnsi="Arial" w:cs="Arial"/>
          <w:b/>
          <w:bCs/>
          <w:sz w:val="20"/>
        </w:rPr>
      </w:pPr>
    </w:p>
    <w:p w:rsidR="002A5A7D" w:rsidRPr="00206662" w:rsidRDefault="002A5A7D" w:rsidP="00991F44">
      <w:pPr>
        <w:jc w:val="center"/>
        <w:rPr>
          <w:rFonts w:ascii="Arial" w:hAnsi="Arial" w:cs="Arial"/>
          <w:b/>
          <w:bCs/>
          <w:sz w:val="20"/>
        </w:rPr>
      </w:pPr>
    </w:p>
    <w:p w:rsidR="002A5A7D" w:rsidRPr="00206662" w:rsidRDefault="002A5A7D" w:rsidP="00991F44">
      <w:pPr>
        <w:jc w:val="center"/>
        <w:rPr>
          <w:rFonts w:ascii="Arial" w:hAnsi="Arial" w:cs="Arial"/>
          <w:b/>
          <w:bCs/>
          <w:sz w:val="20"/>
        </w:rPr>
      </w:pPr>
    </w:p>
    <w:p w:rsidR="002A5A7D" w:rsidRPr="00206662" w:rsidRDefault="002A5A7D" w:rsidP="00991F44">
      <w:pPr>
        <w:jc w:val="center"/>
        <w:rPr>
          <w:rFonts w:ascii="Arial" w:hAnsi="Arial" w:cs="Arial"/>
          <w:b/>
          <w:bCs/>
          <w:sz w:val="20"/>
        </w:rPr>
      </w:pPr>
    </w:p>
    <w:p w:rsidR="002A5A7D" w:rsidRPr="00206662" w:rsidRDefault="002A5A7D" w:rsidP="002C326B">
      <w:pPr>
        <w:tabs>
          <w:tab w:val="center" w:pos="4986"/>
          <w:tab w:val="left" w:pos="7534"/>
        </w:tabs>
        <w:jc w:val="center"/>
        <w:rPr>
          <w:rFonts w:ascii="Arial" w:hAnsi="Arial" w:cs="Arial"/>
          <w:b/>
          <w:bCs/>
          <w:sz w:val="20"/>
          <w:lang w:val="es-MX"/>
        </w:rPr>
      </w:pPr>
      <w:r w:rsidRPr="00206662">
        <w:rPr>
          <w:rFonts w:ascii="Arial" w:hAnsi="Arial" w:cs="Arial"/>
          <w:b/>
          <w:bCs/>
          <w:sz w:val="20"/>
          <w:lang w:val="es-MX"/>
        </w:rPr>
        <w:t xml:space="preserve">Para la </w:t>
      </w:r>
      <w:r w:rsidRPr="00671017">
        <w:rPr>
          <w:rFonts w:ascii="Arial" w:hAnsi="Arial" w:cs="Arial"/>
          <w:b/>
          <w:bCs/>
          <w:noProof/>
          <w:sz w:val="20"/>
          <w:lang w:val="es-MX"/>
        </w:rPr>
        <w:t>Adquisición de bienes de inversión correspondientes al grupo 531, equipamiento contemplado dentro del Programa Nacional de Sustitución de Equipamiento Médico, 2022 y 2023 (715/1866) en las unidades Médicas del Órgano de Operación Administrativa Desconcentrada Regional Baja California Sur</w:t>
      </w:r>
      <w:r w:rsidRPr="00206662">
        <w:rPr>
          <w:rFonts w:ascii="Arial" w:hAnsi="Arial" w:cs="Arial"/>
          <w:b/>
          <w:bCs/>
          <w:sz w:val="20"/>
          <w:lang w:val="es-MX"/>
        </w:rPr>
        <w:t>,</w:t>
      </w:r>
      <w:r>
        <w:rPr>
          <w:rFonts w:ascii="Arial" w:hAnsi="Arial" w:cs="Arial"/>
          <w:b/>
          <w:bCs/>
          <w:sz w:val="20"/>
          <w:lang w:val="es-MX"/>
        </w:rPr>
        <w:t xml:space="preserve"> con vigencia de contratación</w:t>
      </w:r>
      <w:r w:rsidRPr="00206662">
        <w:rPr>
          <w:rFonts w:ascii="Arial" w:hAnsi="Arial" w:cs="Arial"/>
          <w:b/>
          <w:bCs/>
          <w:sz w:val="20"/>
          <w:lang w:val="es-MX"/>
        </w:rPr>
        <w:t xml:space="preserve"> </w:t>
      </w:r>
      <w:r w:rsidRPr="00671017">
        <w:rPr>
          <w:rFonts w:ascii="Arial" w:hAnsi="Arial" w:cs="Arial"/>
          <w:b/>
          <w:bCs/>
          <w:noProof/>
          <w:sz w:val="20"/>
          <w:lang w:val="es-MX"/>
        </w:rPr>
        <w:t>a partir del día siguiente a la notificación del Fallo al 31 de diciembre de 2023</w:t>
      </w:r>
      <w:r w:rsidRPr="00206662">
        <w:rPr>
          <w:rFonts w:ascii="Arial" w:hAnsi="Arial" w:cs="Arial"/>
          <w:b/>
          <w:bCs/>
          <w:noProof/>
          <w:sz w:val="20"/>
          <w:lang w:val="es-MX"/>
        </w:rPr>
        <w:t>.</w:t>
      </w:r>
    </w:p>
    <w:p w:rsidR="002A5A7D" w:rsidRPr="00206662" w:rsidRDefault="002A5A7D" w:rsidP="00991F44">
      <w:pPr>
        <w:jc w:val="center"/>
        <w:rPr>
          <w:rFonts w:ascii="Arial" w:hAnsi="Arial" w:cs="Arial"/>
          <w:b/>
          <w:bCs/>
          <w:sz w:val="20"/>
          <w:lang w:val="es-MX"/>
        </w:rPr>
      </w:pPr>
    </w:p>
    <w:p w:rsidR="002A5A7D" w:rsidRPr="00206662" w:rsidRDefault="002A5A7D" w:rsidP="00991F44">
      <w:pPr>
        <w:jc w:val="center"/>
        <w:rPr>
          <w:rFonts w:ascii="Arial" w:hAnsi="Arial" w:cs="Arial"/>
          <w:b/>
          <w:bCs/>
          <w:sz w:val="20"/>
          <w:lang w:val="es-MX"/>
        </w:rPr>
      </w:pPr>
      <w:r w:rsidRPr="00206662">
        <w:rPr>
          <w:rFonts w:ascii="Arial" w:hAnsi="Arial" w:cs="Arial"/>
          <w:b/>
          <w:bCs/>
          <w:sz w:val="20"/>
          <w:lang w:val="es-MX"/>
        </w:rPr>
        <w:t>(</w:t>
      </w:r>
      <w:r w:rsidRPr="00206662">
        <w:rPr>
          <w:rFonts w:ascii="Arial" w:hAnsi="Arial" w:cs="Arial"/>
          <w:b/>
          <w:bCs/>
          <w:noProof/>
          <w:sz w:val="20"/>
          <w:lang w:val="es-MX"/>
        </w:rPr>
        <w:t>Electrónica</w:t>
      </w:r>
      <w:r w:rsidRPr="00206662">
        <w:rPr>
          <w:rFonts w:ascii="Arial" w:hAnsi="Arial" w:cs="Arial"/>
          <w:b/>
          <w:bCs/>
          <w:sz w:val="20"/>
          <w:lang w:val="es-MX"/>
        </w:rPr>
        <w:t>)</w:t>
      </w:r>
    </w:p>
    <w:p w:rsidR="002A5A7D" w:rsidRPr="00206662" w:rsidRDefault="002A5A7D" w:rsidP="00991F44">
      <w:pPr>
        <w:jc w:val="center"/>
        <w:rPr>
          <w:rFonts w:ascii="Arial" w:hAnsi="Arial" w:cs="Arial"/>
          <w:b/>
          <w:bCs/>
          <w:sz w:val="20"/>
          <w:lang w:val="es-MX"/>
        </w:rPr>
      </w:pPr>
    </w:p>
    <w:p w:rsidR="002A5A7D" w:rsidRPr="00206662" w:rsidRDefault="002A5A7D" w:rsidP="00991F44">
      <w:pPr>
        <w:jc w:val="center"/>
        <w:rPr>
          <w:rFonts w:ascii="Arial" w:hAnsi="Arial" w:cs="Arial"/>
          <w:b/>
          <w:bCs/>
          <w:sz w:val="20"/>
          <w:lang w:val="es-MX"/>
        </w:rPr>
      </w:pPr>
    </w:p>
    <w:p w:rsidR="002A5A7D" w:rsidRPr="00206662" w:rsidRDefault="002A5A7D" w:rsidP="00991F44">
      <w:pPr>
        <w:jc w:val="center"/>
        <w:rPr>
          <w:rFonts w:ascii="Arial" w:hAnsi="Arial" w:cs="Arial"/>
          <w:b/>
          <w:bCs/>
          <w:sz w:val="20"/>
          <w:lang w:val="es-MX"/>
        </w:rPr>
      </w:pPr>
    </w:p>
    <w:p w:rsidR="002A5A7D" w:rsidRPr="00206662" w:rsidRDefault="002A5A7D" w:rsidP="00991F44">
      <w:pPr>
        <w:jc w:val="center"/>
        <w:rPr>
          <w:rFonts w:ascii="Arial" w:hAnsi="Arial" w:cs="Arial"/>
          <w:b/>
          <w:bCs/>
          <w:sz w:val="20"/>
          <w:lang w:val="es-MX"/>
        </w:rPr>
      </w:pPr>
    </w:p>
    <w:p w:rsidR="002A5A7D" w:rsidRPr="00206662" w:rsidRDefault="002A5A7D" w:rsidP="00991F44">
      <w:pPr>
        <w:jc w:val="center"/>
        <w:rPr>
          <w:rFonts w:ascii="Arial" w:hAnsi="Arial" w:cs="Arial"/>
          <w:b/>
          <w:bCs/>
          <w:sz w:val="20"/>
          <w:lang w:val="es-MX"/>
        </w:rPr>
      </w:pPr>
    </w:p>
    <w:p w:rsidR="002A5A7D" w:rsidRDefault="002A5A7D" w:rsidP="00A24357">
      <w:pPr>
        <w:jc w:val="center"/>
        <w:rPr>
          <w:rFonts w:ascii="Arial" w:eastAsia="Calibri" w:hAnsi="Arial" w:cs="Arial"/>
          <w:b/>
          <w:color w:val="000000"/>
          <w:sz w:val="20"/>
          <w:lang w:val="es-MX" w:eastAsia="es-MX"/>
        </w:rPr>
      </w:pPr>
      <w:r w:rsidRPr="00206662">
        <w:rPr>
          <w:rFonts w:ascii="Arial" w:eastAsia="Calibri" w:hAnsi="Arial" w:cs="Arial"/>
          <w:b/>
          <w:color w:val="000000"/>
          <w:sz w:val="20"/>
          <w:lang w:val="es-MX" w:eastAsia="es-MX"/>
        </w:rPr>
        <w:t xml:space="preserve">Quienes se interesen deberán participar por medios remotos de comunicación y contar con Registro de Identificación Electrónica ante CompraNet </w:t>
      </w:r>
      <w:r>
        <w:rPr>
          <w:rFonts w:ascii="Arial" w:eastAsia="Calibri" w:hAnsi="Arial" w:cs="Arial"/>
          <w:b/>
          <w:color w:val="000000"/>
          <w:sz w:val="20"/>
          <w:lang w:val="es-MX" w:eastAsia="es-MX"/>
        </w:rPr>
        <w:t>2023</w:t>
      </w:r>
      <w:r w:rsidRPr="00206662">
        <w:rPr>
          <w:rFonts w:ascii="Arial" w:eastAsia="Calibri" w:hAnsi="Arial" w:cs="Arial"/>
          <w:b/>
          <w:color w:val="000000"/>
          <w:sz w:val="20"/>
          <w:lang w:val="es-MX" w:eastAsia="es-MX"/>
        </w:rPr>
        <w:t>.</w:t>
      </w:r>
    </w:p>
    <w:p w:rsidR="002A5A7D" w:rsidRDefault="002A5A7D" w:rsidP="00A24357">
      <w:pPr>
        <w:jc w:val="center"/>
        <w:rPr>
          <w:rFonts w:ascii="Arial" w:eastAsia="Calibri" w:hAnsi="Arial" w:cs="Arial"/>
          <w:b/>
          <w:color w:val="000000"/>
          <w:sz w:val="20"/>
          <w:lang w:val="es-MX" w:eastAsia="es-MX"/>
        </w:rPr>
      </w:pPr>
    </w:p>
    <w:p w:rsidR="002A5A7D" w:rsidRPr="00206662" w:rsidRDefault="002A5A7D" w:rsidP="00A24357">
      <w:pPr>
        <w:jc w:val="center"/>
        <w:rPr>
          <w:rFonts w:ascii="Arial" w:hAnsi="Arial" w:cs="Arial"/>
          <w:b/>
          <w:bCs/>
          <w:sz w:val="20"/>
        </w:rPr>
      </w:pPr>
      <w:r w:rsidRPr="00206662">
        <w:rPr>
          <w:rFonts w:ascii="Arial" w:hAnsi="Arial" w:cs="Arial"/>
          <w:b/>
          <w:sz w:val="20"/>
        </w:rPr>
        <w:t>No se recibirán proposiciones enviadas a través de servicio postal, de mensajería</w:t>
      </w:r>
      <w:r w:rsidRPr="00206662">
        <w:rPr>
          <w:rFonts w:ascii="Arial" w:hAnsi="Arial" w:cs="Arial"/>
          <w:b/>
          <w:color w:val="FF0000"/>
          <w:sz w:val="20"/>
        </w:rPr>
        <w:t xml:space="preserve"> </w:t>
      </w:r>
      <w:r w:rsidRPr="00206662">
        <w:rPr>
          <w:rFonts w:ascii="Arial" w:hAnsi="Arial" w:cs="Arial"/>
          <w:b/>
          <w:sz w:val="20"/>
        </w:rPr>
        <w:t>o de manera personal.</w:t>
      </w:r>
    </w:p>
    <w:p w:rsidR="002A5A7D" w:rsidRPr="00206662" w:rsidRDefault="002A5A7D" w:rsidP="00D37A27">
      <w:pPr>
        <w:jc w:val="center"/>
        <w:rPr>
          <w:rFonts w:ascii="Arial" w:hAnsi="Arial" w:cs="Arial"/>
          <w:b/>
          <w:bCs/>
          <w:sz w:val="16"/>
        </w:rPr>
      </w:pPr>
    </w:p>
    <w:p w:rsidR="002A5A7D" w:rsidRPr="00206662" w:rsidRDefault="002A5A7D" w:rsidP="00991F44">
      <w:pPr>
        <w:jc w:val="right"/>
        <w:rPr>
          <w:rFonts w:ascii="Arial" w:hAnsi="Arial" w:cs="Arial"/>
          <w:b/>
          <w:bCs/>
          <w:sz w:val="20"/>
        </w:rPr>
      </w:pPr>
    </w:p>
    <w:p w:rsidR="002A5A7D" w:rsidRPr="00206662" w:rsidRDefault="002A5A7D" w:rsidP="00991F44">
      <w:pPr>
        <w:jc w:val="right"/>
        <w:rPr>
          <w:rFonts w:ascii="Arial" w:hAnsi="Arial" w:cs="Arial"/>
          <w:b/>
          <w:bCs/>
          <w:sz w:val="20"/>
        </w:rPr>
      </w:pPr>
    </w:p>
    <w:p w:rsidR="002A5A7D" w:rsidRPr="00206662" w:rsidRDefault="002A5A7D" w:rsidP="00991F44">
      <w:pPr>
        <w:jc w:val="right"/>
        <w:rPr>
          <w:rFonts w:ascii="Arial" w:hAnsi="Arial" w:cs="Arial"/>
          <w:b/>
          <w:bCs/>
          <w:sz w:val="20"/>
        </w:rPr>
      </w:pPr>
    </w:p>
    <w:p w:rsidR="002A5A7D" w:rsidRPr="00206662" w:rsidRDefault="002A5A7D" w:rsidP="00991F44">
      <w:pPr>
        <w:jc w:val="right"/>
        <w:rPr>
          <w:rFonts w:ascii="Arial" w:hAnsi="Arial" w:cs="Arial"/>
          <w:b/>
          <w:bCs/>
          <w:sz w:val="20"/>
        </w:rPr>
      </w:pPr>
    </w:p>
    <w:p w:rsidR="002A5A7D" w:rsidRPr="00206662" w:rsidRDefault="002A5A7D" w:rsidP="00991F44">
      <w:pPr>
        <w:jc w:val="right"/>
        <w:rPr>
          <w:rFonts w:ascii="Arial" w:hAnsi="Arial" w:cs="Arial"/>
          <w:b/>
          <w:bCs/>
          <w:sz w:val="20"/>
        </w:rPr>
      </w:pPr>
    </w:p>
    <w:p w:rsidR="002A5A7D" w:rsidRPr="00206662" w:rsidRDefault="002A5A7D" w:rsidP="00991F44">
      <w:pPr>
        <w:jc w:val="right"/>
        <w:rPr>
          <w:rFonts w:ascii="Arial" w:hAnsi="Arial" w:cs="Arial"/>
          <w:b/>
          <w:bCs/>
          <w:sz w:val="20"/>
        </w:rPr>
      </w:pPr>
      <w:r w:rsidRPr="00671017">
        <w:rPr>
          <w:rFonts w:ascii="Arial" w:hAnsi="Arial" w:cs="Arial"/>
          <w:b/>
          <w:bCs/>
          <w:noProof/>
          <w:sz w:val="20"/>
        </w:rPr>
        <w:t>1</w:t>
      </w:r>
      <w:r w:rsidR="00F41195">
        <w:rPr>
          <w:rFonts w:ascii="Arial" w:hAnsi="Arial" w:cs="Arial"/>
          <w:b/>
          <w:bCs/>
          <w:noProof/>
          <w:sz w:val="20"/>
        </w:rPr>
        <w:t>8</w:t>
      </w:r>
      <w:r w:rsidRPr="00671017">
        <w:rPr>
          <w:rFonts w:ascii="Arial" w:hAnsi="Arial" w:cs="Arial"/>
          <w:b/>
          <w:bCs/>
          <w:noProof/>
          <w:sz w:val="20"/>
        </w:rPr>
        <w:t xml:space="preserve"> de agosto de 2023</w:t>
      </w:r>
    </w:p>
    <w:p w:rsidR="002A5A7D" w:rsidRPr="00206662" w:rsidRDefault="002A5A7D" w:rsidP="00D355E2">
      <w:pPr>
        <w:jc w:val="right"/>
        <w:rPr>
          <w:rFonts w:ascii="Arial" w:hAnsi="Arial" w:cs="Arial"/>
          <w:b/>
          <w:bCs/>
          <w:sz w:val="20"/>
        </w:rPr>
      </w:pPr>
    </w:p>
    <w:p w:rsidR="002A5A7D" w:rsidRPr="00206662" w:rsidRDefault="002A5A7D" w:rsidP="00D355E2">
      <w:pPr>
        <w:jc w:val="right"/>
        <w:rPr>
          <w:rFonts w:ascii="Arial" w:hAnsi="Arial" w:cs="Arial"/>
          <w:b/>
          <w:bCs/>
          <w:sz w:val="20"/>
        </w:rPr>
      </w:pPr>
    </w:p>
    <w:p w:rsidR="002A5A7D" w:rsidRPr="00206662" w:rsidRDefault="002A5A7D" w:rsidP="00997442">
      <w:pPr>
        <w:suppressAutoHyphens w:val="0"/>
        <w:spacing w:after="200" w:line="276" w:lineRule="auto"/>
        <w:jc w:val="center"/>
        <w:rPr>
          <w:rFonts w:ascii="Arial" w:hAnsi="Arial" w:cs="Arial"/>
          <w:b/>
          <w:bCs/>
          <w:sz w:val="20"/>
        </w:rPr>
      </w:pPr>
      <w:r w:rsidRPr="00206662">
        <w:rPr>
          <w:rFonts w:ascii="Arial" w:hAnsi="Arial" w:cs="Arial"/>
          <w:b/>
          <w:bCs/>
          <w:sz w:val="20"/>
        </w:rPr>
        <w:br w:type="page"/>
      </w:r>
      <w:r w:rsidRPr="00206662">
        <w:rPr>
          <w:rFonts w:ascii="Arial" w:hAnsi="Arial" w:cs="Arial"/>
          <w:b/>
          <w:bCs/>
          <w:sz w:val="20"/>
        </w:rPr>
        <w:lastRenderedPageBreak/>
        <w:t>P R E S E N T A C I O N:</w:t>
      </w:r>
    </w:p>
    <w:p w:rsidR="002A5A7D" w:rsidRPr="00206662" w:rsidRDefault="002A5A7D" w:rsidP="00991F44">
      <w:pPr>
        <w:jc w:val="center"/>
        <w:rPr>
          <w:rFonts w:ascii="Arial" w:hAnsi="Arial" w:cs="Arial"/>
          <w:b/>
          <w:bCs/>
          <w:sz w:val="20"/>
        </w:rPr>
      </w:pPr>
    </w:p>
    <w:p w:rsidR="002A5A7D" w:rsidRPr="00206662" w:rsidRDefault="002A5A7D" w:rsidP="00991F44">
      <w:pPr>
        <w:spacing w:line="192" w:lineRule="exact"/>
        <w:jc w:val="center"/>
        <w:rPr>
          <w:rFonts w:ascii="Arial" w:hAnsi="Arial" w:cs="Arial"/>
          <w:sz w:val="20"/>
        </w:rPr>
      </w:pPr>
    </w:p>
    <w:p w:rsidR="002A5A7D" w:rsidRPr="00206662" w:rsidRDefault="002A5A7D" w:rsidP="00991F44">
      <w:pPr>
        <w:spacing w:line="192" w:lineRule="exact"/>
        <w:jc w:val="center"/>
        <w:rPr>
          <w:rFonts w:ascii="Arial" w:hAnsi="Arial" w:cs="Arial"/>
          <w:b/>
          <w:sz w:val="20"/>
        </w:rPr>
      </w:pPr>
    </w:p>
    <w:p w:rsidR="002A5A7D" w:rsidRPr="00206662" w:rsidRDefault="002A5A7D" w:rsidP="0009563A">
      <w:pPr>
        <w:jc w:val="both"/>
        <w:rPr>
          <w:rFonts w:ascii="Arial" w:hAnsi="Arial" w:cs="Arial"/>
          <w:sz w:val="20"/>
        </w:rPr>
      </w:pPr>
      <w:r w:rsidRPr="00206662">
        <w:rPr>
          <w:rFonts w:ascii="Arial" w:hAnsi="Arial" w:cs="Arial"/>
          <w:sz w:val="20"/>
        </w:rPr>
        <w:t xml:space="preserve">El Instituto Mexicano del Seguro Social, en cumplimiento a lo que establece el artículo 134, de la Constitución Política de los Estados Unidos Mexicanos, y de conformidad con </w:t>
      </w:r>
      <w:r w:rsidRPr="00206662">
        <w:rPr>
          <w:rFonts w:ascii="Arial" w:hAnsi="Arial" w:cs="Arial"/>
          <w:bCs/>
          <w:sz w:val="20"/>
        </w:rPr>
        <w:t xml:space="preserve">los artículos 25, 26 </w:t>
      </w:r>
      <w:r w:rsidRPr="00671017">
        <w:rPr>
          <w:rFonts w:ascii="Arial" w:hAnsi="Arial" w:cs="Arial"/>
          <w:bCs/>
          <w:noProof/>
          <w:sz w:val="20"/>
        </w:rPr>
        <w:t>fracción II</w:t>
      </w:r>
      <w:r w:rsidRPr="00206662">
        <w:rPr>
          <w:rFonts w:ascii="Arial" w:hAnsi="Arial" w:cs="Arial"/>
          <w:bCs/>
          <w:sz w:val="20"/>
        </w:rPr>
        <w:t xml:space="preserve">, 26 Bis </w:t>
      </w:r>
      <w:r w:rsidRPr="00206662">
        <w:rPr>
          <w:rFonts w:ascii="Arial" w:hAnsi="Arial" w:cs="Arial"/>
          <w:bCs/>
          <w:noProof/>
          <w:sz w:val="20"/>
        </w:rPr>
        <w:t>Fracción II</w:t>
      </w:r>
      <w:r w:rsidRPr="00206662">
        <w:rPr>
          <w:rFonts w:ascii="Arial" w:hAnsi="Arial" w:cs="Arial"/>
          <w:bCs/>
          <w:sz w:val="20"/>
        </w:rPr>
        <w:t xml:space="preserve">, 28 </w:t>
      </w:r>
      <w:r w:rsidRPr="00671017">
        <w:rPr>
          <w:rFonts w:ascii="Arial" w:hAnsi="Arial" w:cs="Arial"/>
          <w:bCs/>
          <w:noProof/>
          <w:sz w:val="20"/>
        </w:rPr>
        <w:t>fracción II</w:t>
      </w:r>
      <w:r w:rsidRPr="00206662">
        <w:rPr>
          <w:rFonts w:ascii="Arial" w:hAnsi="Arial" w:cs="Arial"/>
          <w:bCs/>
          <w:sz w:val="20"/>
        </w:rPr>
        <w:t>, 29, 30, 32, 33, 33 Bis,</w:t>
      </w:r>
      <w:r>
        <w:rPr>
          <w:rFonts w:ascii="Arial" w:hAnsi="Arial" w:cs="Arial"/>
          <w:bCs/>
          <w:sz w:val="20"/>
        </w:rPr>
        <w:t xml:space="preserve"> 34, 35, 36, 36 Bis, 37, 37 bis</w:t>
      </w:r>
      <w:r w:rsidR="00ED6678">
        <w:rPr>
          <w:rFonts w:ascii="Arial" w:hAnsi="Arial" w:cs="Arial"/>
          <w:bCs/>
          <w:sz w:val="20"/>
        </w:rPr>
        <w:t>, 42, 43</w:t>
      </w:r>
      <w:r w:rsidRPr="00206662">
        <w:rPr>
          <w:rFonts w:ascii="Arial" w:hAnsi="Arial" w:cs="Arial"/>
          <w:bCs/>
          <w:sz w:val="20"/>
        </w:rPr>
        <w:t xml:space="preserve"> y 48 de </w:t>
      </w:r>
      <w:r w:rsidRPr="00206662">
        <w:rPr>
          <w:rFonts w:ascii="Arial" w:hAnsi="Arial" w:cs="Arial"/>
          <w:sz w:val="20"/>
        </w:rPr>
        <w:t xml:space="preserve">la Ley de Adquisiciones, Arrendamientos y Servicios del Sector Público (LAASSP), 39, 42, 44, 45, 46, 47, 48 y 51 de </w:t>
      </w:r>
      <w:r w:rsidRPr="00206662">
        <w:rPr>
          <w:rFonts w:ascii="Arial" w:hAnsi="Arial" w:cs="Arial"/>
          <w:bCs/>
          <w:sz w:val="20"/>
        </w:rPr>
        <w:t xml:space="preserve">su Reglamento, </w:t>
      </w:r>
      <w:r w:rsidRPr="00206662">
        <w:rPr>
          <w:rFonts w:ascii="Arial" w:hAnsi="Arial" w:cs="Arial"/>
          <w:sz w:val="20"/>
        </w:rPr>
        <w:t>así como el 277 G de la Ley del Seguro Social,</w:t>
      </w:r>
      <w:r w:rsidRPr="00206662">
        <w:rPr>
          <w:sz w:val="20"/>
        </w:rPr>
        <w:t xml:space="preserve"> </w:t>
      </w:r>
      <w:r w:rsidRPr="00206662">
        <w:rPr>
          <w:rFonts w:ascii="Arial" w:hAnsi="Arial" w:cs="Arial"/>
          <w:bCs/>
          <w:sz w:val="20"/>
        </w:rPr>
        <w:t xml:space="preserve">las </w:t>
      </w:r>
      <w:r w:rsidRPr="005E3D9A">
        <w:rPr>
          <w:rFonts w:ascii="Arial" w:hAnsi="Arial" w:cs="Arial"/>
          <w:bCs/>
          <w:sz w:val="20"/>
        </w:rPr>
        <w:t>Políticas, Bases y Lineamientos en Materia de Adquisiciones, Arrendamientos y Servicios del Instituto Mexicano del Seguro Social</w:t>
      </w:r>
      <w:r w:rsidRPr="00206662">
        <w:rPr>
          <w:rFonts w:ascii="Arial" w:hAnsi="Arial" w:cs="Arial"/>
          <w:bCs/>
          <w:sz w:val="20"/>
        </w:rPr>
        <w:t>,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206662">
        <w:rPr>
          <w:rFonts w:ascii="Arial" w:hAnsi="Arial" w:cs="Arial"/>
          <w:sz w:val="16"/>
        </w:rPr>
        <w:t xml:space="preserve"> </w:t>
      </w:r>
      <w:r w:rsidRPr="00206662">
        <w:rPr>
          <w:rFonts w:ascii="Arial" w:hAnsi="Arial" w:cs="Arial"/>
          <w:bCs/>
          <w:sz w:val="20"/>
        </w:rPr>
        <w:t xml:space="preserve"> y demás disposiciones aplicables en la materia, </w:t>
      </w:r>
      <w:r w:rsidRPr="00206662">
        <w:rPr>
          <w:rFonts w:ascii="Arial" w:hAnsi="Arial" w:cs="Arial"/>
          <w:sz w:val="20"/>
        </w:rPr>
        <w:t xml:space="preserve">se convoca </w:t>
      </w:r>
      <w:r w:rsidRPr="00206662">
        <w:rPr>
          <w:rFonts w:ascii="Arial" w:hAnsi="Arial" w:cs="Arial"/>
          <w:sz w:val="20"/>
          <w:lang w:val="es-ES_tradnl"/>
        </w:rPr>
        <w:t xml:space="preserve">a las personas físicas y/o morales cuya actividad comercial esté relacionada con los bienes a adquirir descritos en el </w:t>
      </w:r>
      <w:r w:rsidRPr="00206662">
        <w:rPr>
          <w:rFonts w:ascii="Arial" w:hAnsi="Arial" w:cs="Arial"/>
          <w:b/>
          <w:sz w:val="20"/>
          <w:lang w:val="es-ES_tradnl"/>
        </w:rPr>
        <w:t>Anexo número T1 (T uno)</w:t>
      </w:r>
      <w:r w:rsidRPr="00206662">
        <w:rPr>
          <w:rFonts w:ascii="Arial" w:hAnsi="Arial" w:cs="Arial"/>
          <w:sz w:val="20"/>
          <w:lang w:val="es-ES_tradnl"/>
        </w:rPr>
        <w:t xml:space="preserve"> y </w:t>
      </w:r>
      <w:r w:rsidRPr="00206662">
        <w:rPr>
          <w:rFonts w:ascii="Arial" w:hAnsi="Arial" w:cs="Arial"/>
          <w:sz w:val="20"/>
        </w:rPr>
        <w:t>cuyos países se encuentran bajo la cobertura  de los tratados que se enlistan a continuación:</w:t>
      </w:r>
    </w:p>
    <w:p w:rsidR="002A5A7D" w:rsidRPr="00206662" w:rsidRDefault="002A5A7D" w:rsidP="0009563A">
      <w:pPr>
        <w:jc w:val="both"/>
        <w:rPr>
          <w:rFonts w:ascii="Arial" w:hAnsi="Arial" w:cs="Arial"/>
          <w:sz w:val="20"/>
          <w:lang w:val="es-ES_tradnl"/>
        </w:rPr>
      </w:pPr>
    </w:p>
    <w:p w:rsidR="002A5A7D" w:rsidRPr="00DB4A20" w:rsidRDefault="002A5A7D" w:rsidP="00C2764F">
      <w:pPr>
        <w:pStyle w:val="Prrafodelista"/>
        <w:numPr>
          <w:ilvl w:val="0"/>
          <w:numId w:val="52"/>
        </w:numPr>
        <w:rPr>
          <w:rFonts w:ascii="Arial" w:eastAsia="Calibri" w:hAnsi="Arial" w:cs="Arial"/>
          <w:sz w:val="20"/>
          <w:lang w:val="es-MX" w:eastAsia="es-MX"/>
        </w:rPr>
      </w:pPr>
      <w:r w:rsidRPr="00DB4A20">
        <w:rPr>
          <w:rStyle w:val="Textoennegrita"/>
          <w:rFonts w:ascii="Arial" w:hAnsi="Arial" w:cs="Arial"/>
          <w:b w:val="0"/>
          <w:sz w:val="20"/>
        </w:rPr>
        <w:t>TLC México – Tratado Integral y Progresista en Asociación Transpacífico (</w:t>
      </w:r>
      <w:r w:rsidRPr="00DB4A20">
        <w:rPr>
          <w:rFonts w:ascii="Arial" w:eastAsia="Calibri" w:hAnsi="Arial" w:cs="Arial"/>
          <w:sz w:val="20"/>
          <w:lang w:val="es-MX" w:eastAsia="es-MX"/>
        </w:rPr>
        <w:t>TIPAT) (</w:t>
      </w:r>
      <w:r w:rsidRPr="00DB4A20">
        <w:rPr>
          <w:rStyle w:val="Textoennegrita"/>
          <w:rFonts w:ascii="Arial" w:hAnsi="Arial" w:cs="Arial"/>
          <w:b w:val="0"/>
          <w:sz w:val="20"/>
        </w:rPr>
        <w:t xml:space="preserve">CPTPP)  NUEVO </w:t>
      </w:r>
      <w:r w:rsidRPr="00DB4A20">
        <w:rPr>
          <w:rFonts w:ascii="Arial" w:hAnsi="Arial" w:cs="Arial"/>
          <w:sz w:val="20"/>
        </w:rPr>
        <w:t xml:space="preserve">publicado en el Diario Oficial de la Federación el </w:t>
      </w:r>
      <w:r w:rsidRPr="00DB4A20">
        <w:rPr>
          <w:rFonts w:ascii="Arial" w:eastAsia="Calibri" w:hAnsi="Arial" w:cs="Arial"/>
          <w:sz w:val="20"/>
          <w:lang w:val="es-MX" w:eastAsia="es-MX"/>
        </w:rPr>
        <w:t>14 de enero de 2019.</w:t>
      </w:r>
    </w:p>
    <w:p w:rsidR="002A5A7D" w:rsidRPr="00DB4A20" w:rsidRDefault="002A5A7D" w:rsidP="00C2764F">
      <w:pPr>
        <w:pStyle w:val="Prrafodelista"/>
        <w:numPr>
          <w:ilvl w:val="0"/>
          <w:numId w:val="52"/>
        </w:numPr>
        <w:suppressAutoHyphens w:val="0"/>
        <w:contextualSpacing/>
        <w:jc w:val="both"/>
        <w:rPr>
          <w:rFonts w:ascii="Arial" w:hAnsi="Arial" w:cs="Arial"/>
          <w:sz w:val="20"/>
        </w:rPr>
      </w:pPr>
      <w:r w:rsidRPr="00DB4A20">
        <w:rPr>
          <w:rFonts w:ascii="Arial" w:hAnsi="Arial" w:cs="Arial"/>
          <w:sz w:val="20"/>
        </w:rPr>
        <w:t>Tratado entre los Estados Unidos Mexicanos, los Estados Unidos De América y Canadá (publicado en el Diario Oficial de la Federación el 29 de junio de 2020;</w:t>
      </w:r>
    </w:p>
    <w:p w:rsidR="002A5A7D" w:rsidRPr="00DB4A20" w:rsidRDefault="002A5A7D" w:rsidP="00C2764F">
      <w:pPr>
        <w:pStyle w:val="Prrafodelista"/>
        <w:numPr>
          <w:ilvl w:val="0"/>
          <w:numId w:val="52"/>
        </w:numPr>
        <w:suppressAutoHyphens w:val="0"/>
        <w:contextualSpacing/>
        <w:jc w:val="both"/>
        <w:rPr>
          <w:rFonts w:ascii="Arial" w:hAnsi="Arial" w:cs="Arial"/>
          <w:sz w:val="20"/>
          <w:shd w:val="clear" w:color="auto" w:fill="FFFFFF"/>
        </w:rPr>
      </w:pPr>
      <w:r w:rsidRPr="00DB4A20">
        <w:rPr>
          <w:rFonts w:ascii="Arial" w:hAnsi="Arial" w:cs="Arial"/>
          <w:sz w:val="20"/>
        </w:rPr>
        <w:t xml:space="preserve">Tratado de Libre Comercio entre los Estados Unidos Mexicanos, la República de Colombia y la República de Venezuela, Capítulo XV, publicado en el Diario Oficial de la Federación el 9 de enero de </w:t>
      </w:r>
      <w:r w:rsidRPr="00DB4A20">
        <w:rPr>
          <w:rFonts w:ascii="Arial" w:hAnsi="Arial" w:cs="Arial"/>
          <w:sz w:val="20"/>
          <w:shd w:val="clear" w:color="auto" w:fill="FFFFFF"/>
        </w:rPr>
        <w:t>1995 (a partir del 19 de noviembre de 2006, Venezuela ya no participa en dicho tratado);</w:t>
      </w:r>
    </w:p>
    <w:p w:rsidR="002A5A7D" w:rsidRPr="00DB4A20" w:rsidRDefault="002A5A7D" w:rsidP="00C2764F">
      <w:pPr>
        <w:pStyle w:val="Prrafodelista"/>
        <w:numPr>
          <w:ilvl w:val="0"/>
          <w:numId w:val="52"/>
        </w:numPr>
        <w:suppressAutoHyphens w:val="0"/>
        <w:contextualSpacing/>
        <w:jc w:val="both"/>
        <w:rPr>
          <w:rFonts w:ascii="Arial" w:hAnsi="Arial" w:cs="Arial"/>
          <w:sz w:val="20"/>
          <w:shd w:val="clear" w:color="auto" w:fill="FFFFFF"/>
        </w:rPr>
      </w:pPr>
      <w:r w:rsidRPr="00DB4A20">
        <w:rPr>
          <w:rFonts w:ascii="Arial" w:hAnsi="Arial" w:cs="Arial"/>
          <w:sz w:val="20"/>
          <w:shd w:val="clear" w:color="auto" w:fill="FFFFFF"/>
        </w:rPr>
        <w:t>Tratado de Libre Comercio de América del Norte, publicado en el Diario Oficial de la Federación el 20 de diciembre de 1993</w:t>
      </w:r>
    </w:p>
    <w:p w:rsidR="002A5A7D" w:rsidRPr="00DB4A20" w:rsidRDefault="002A5A7D" w:rsidP="00C2764F">
      <w:pPr>
        <w:pStyle w:val="Prrafodelista"/>
        <w:numPr>
          <w:ilvl w:val="0"/>
          <w:numId w:val="52"/>
        </w:numPr>
        <w:suppressAutoHyphens w:val="0"/>
        <w:contextualSpacing/>
        <w:jc w:val="both"/>
        <w:rPr>
          <w:rFonts w:ascii="Arial" w:hAnsi="Arial" w:cs="Arial"/>
        </w:rPr>
      </w:pPr>
      <w:r w:rsidRPr="00DB4A20">
        <w:rPr>
          <w:rFonts w:ascii="Arial" w:hAnsi="Arial" w:cs="Arial"/>
          <w:sz w:val="20"/>
          <w:shd w:val="clear" w:color="auto" w:fill="FFFFFF"/>
        </w:rPr>
        <w:t>Tratado de Libre Comercio entre los Estados Unidos Mexicanos y la República de Costa Rica, Capítulo XII,</w:t>
      </w:r>
      <w:r w:rsidRPr="00DB4A20">
        <w:rPr>
          <w:rFonts w:ascii="Arial" w:hAnsi="Arial" w:cs="Arial"/>
          <w:sz w:val="20"/>
          <w:szCs w:val="17"/>
        </w:rPr>
        <w:t xml:space="preserve"> publicado en el Diario Oficial de la Federación el 10 de enero de 1995;</w:t>
      </w:r>
    </w:p>
    <w:p w:rsidR="002A5A7D" w:rsidRPr="00DB4A20" w:rsidRDefault="002A5A7D" w:rsidP="00C2764F">
      <w:pPr>
        <w:pStyle w:val="Prrafodelista"/>
        <w:numPr>
          <w:ilvl w:val="0"/>
          <w:numId w:val="52"/>
        </w:numPr>
        <w:suppressAutoHyphens w:val="0"/>
        <w:contextualSpacing/>
        <w:jc w:val="both"/>
        <w:rPr>
          <w:rFonts w:ascii="Arial" w:hAnsi="Arial" w:cs="Arial"/>
          <w:sz w:val="20"/>
        </w:rPr>
      </w:pPr>
      <w:r w:rsidRPr="00DB4A20">
        <w:rPr>
          <w:rFonts w:ascii="Arial" w:hAnsi="Arial" w:cs="Arial"/>
          <w:sz w:val="20"/>
          <w:shd w:val="clear" w:color="auto" w:fill="FFFFFF"/>
        </w:rPr>
        <w:t>Tratado de Libre Comercio entre México y Bolivia, publicado en el </w:t>
      </w:r>
      <w:r w:rsidRPr="00DB4A20">
        <w:rPr>
          <w:rFonts w:ascii="Arial" w:hAnsi="Arial" w:cs="Arial"/>
          <w:bCs/>
          <w:sz w:val="20"/>
          <w:shd w:val="clear" w:color="auto" w:fill="FFFFFF"/>
        </w:rPr>
        <w:t>Diario Oficial de la Federación</w:t>
      </w:r>
      <w:r w:rsidRPr="00DB4A20">
        <w:rPr>
          <w:rFonts w:ascii="Arial" w:hAnsi="Arial" w:cs="Arial"/>
          <w:sz w:val="20"/>
          <w:shd w:val="clear" w:color="auto" w:fill="FFFFFF"/>
        </w:rPr>
        <w:t> el 11 de enero de 1995</w:t>
      </w:r>
    </w:p>
    <w:p w:rsidR="002A5A7D" w:rsidRPr="00DB4A20" w:rsidRDefault="002A5A7D" w:rsidP="00C2764F">
      <w:pPr>
        <w:pStyle w:val="Prrafodelista"/>
        <w:numPr>
          <w:ilvl w:val="0"/>
          <w:numId w:val="52"/>
        </w:numPr>
        <w:suppressAutoHyphens w:val="0"/>
        <w:contextualSpacing/>
        <w:jc w:val="both"/>
        <w:rPr>
          <w:rFonts w:ascii="Arial" w:hAnsi="Arial" w:cs="Arial"/>
        </w:rPr>
      </w:pPr>
      <w:r w:rsidRPr="00DB4A20">
        <w:rPr>
          <w:rFonts w:ascii="Arial" w:hAnsi="Arial" w:cs="Arial"/>
          <w:sz w:val="20"/>
          <w:szCs w:val="17"/>
        </w:rPr>
        <w:t>Tratado de Libre Comercio entre los Estados Unidos Mexicanos y el Gobierno de la República de Nicaragua, Capítulo XV, publicado en el Diario Oficial de la Federación el 1 de julio de 1998;</w:t>
      </w:r>
    </w:p>
    <w:p w:rsidR="002A5A7D" w:rsidRPr="00DB4A20" w:rsidRDefault="002A5A7D" w:rsidP="00C2764F">
      <w:pPr>
        <w:pStyle w:val="Prrafodelista"/>
        <w:numPr>
          <w:ilvl w:val="0"/>
          <w:numId w:val="52"/>
        </w:numPr>
        <w:suppressAutoHyphens w:val="0"/>
        <w:contextualSpacing/>
        <w:jc w:val="both"/>
        <w:rPr>
          <w:rFonts w:ascii="Arial" w:hAnsi="Arial" w:cs="Arial"/>
          <w:sz w:val="20"/>
        </w:rPr>
      </w:pPr>
      <w:r w:rsidRPr="00DB4A20">
        <w:rPr>
          <w:rFonts w:ascii="Arial" w:hAnsi="Arial" w:cs="Arial"/>
          <w:sz w:val="20"/>
        </w:rPr>
        <w:t>Tratado de Libre Comercio entre los Estados Unidos Mexicanos y el Estado de Israel, Capítulo VI, publicado en el Diario Oficial de la Federación el 28 de junio de 2000;</w:t>
      </w:r>
    </w:p>
    <w:p w:rsidR="002A5A7D" w:rsidRPr="00DB4A20" w:rsidRDefault="002A5A7D" w:rsidP="00C2764F">
      <w:pPr>
        <w:pStyle w:val="Prrafodelista"/>
        <w:numPr>
          <w:ilvl w:val="0"/>
          <w:numId w:val="52"/>
        </w:numPr>
        <w:suppressAutoHyphens w:val="0"/>
        <w:contextualSpacing/>
        <w:jc w:val="both"/>
        <w:rPr>
          <w:rFonts w:ascii="Arial" w:hAnsi="Arial" w:cs="Arial"/>
          <w:sz w:val="20"/>
        </w:rPr>
      </w:pPr>
      <w:r w:rsidRPr="00DB4A20">
        <w:rPr>
          <w:rFonts w:ascii="Arial" w:hAnsi="Arial" w:cs="Arial"/>
          <w:sz w:val="20"/>
        </w:rPr>
        <w:t>Tratado de Libre Comercio entre los Estados Unidos Mexicanos y los Estados de la Asociación Europea de Libre Comercio, Capítulo V, publicado en el Diario Oficial de la Federación 29 de junio de 2001;</w:t>
      </w:r>
    </w:p>
    <w:p w:rsidR="002A5A7D" w:rsidRPr="00DB4A20" w:rsidRDefault="002A5A7D" w:rsidP="00C2764F">
      <w:pPr>
        <w:pStyle w:val="Prrafodelista"/>
        <w:numPr>
          <w:ilvl w:val="0"/>
          <w:numId w:val="52"/>
        </w:numPr>
        <w:suppressAutoHyphens w:val="0"/>
        <w:contextualSpacing/>
        <w:jc w:val="both"/>
        <w:rPr>
          <w:rFonts w:ascii="Arial" w:hAnsi="Arial" w:cs="Arial"/>
          <w:sz w:val="20"/>
        </w:rPr>
      </w:pPr>
      <w:r w:rsidRPr="00DB4A20">
        <w:rPr>
          <w:rFonts w:ascii="Arial" w:hAnsi="Arial" w:cs="Arial"/>
          <w:sz w:val="20"/>
        </w:rPr>
        <w:t xml:space="preserve">Tratado de Libre Comercio entre los Estados Unidos </w:t>
      </w:r>
      <w:proofErr w:type="gramStart"/>
      <w:r w:rsidRPr="00DB4A20">
        <w:rPr>
          <w:rFonts w:ascii="Arial" w:hAnsi="Arial" w:cs="Arial"/>
          <w:sz w:val="20"/>
        </w:rPr>
        <w:t>Mexicanos</w:t>
      </w:r>
      <w:proofErr w:type="gramEnd"/>
      <w:r w:rsidRPr="00DB4A20">
        <w:rPr>
          <w:rFonts w:ascii="Arial" w:hAnsi="Arial" w:cs="Arial"/>
          <w:sz w:val="20"/>
        </w:rPr>
        <w:t xml:space="preserve"> y la República de Chile, el Capítulo 15-bis, publicado en el Diario Oficial de la Federación el 27 de octubre de 2008.</w:t>
      </w:r>
    </w:p>
    <w:p w:rsidR="002A5A7D" w:rsidRPr="00DB4A20" w:rsidRDefault="002A5A7D" w:rsidP="00C2764F">
      <w:pPr>
        <w:pStyle w:val="Prrafodelista"/>
        <w:numPr>
          <w:ilvl w:val="0"/>
          <w:numId w:val="52"/>
        </w:numPr>
        <w:suppressAutoHyphens w:val="0"/>
        <w:contextualSpacing/>
        <w:jc w:val="both"/>
        <w:rPr>
          <w:rFonts w:ascii="Arial" w:hAnsi="Arial" w:cs="Arial"/>
          <w:sz w:val="20"/>
        </w:rPr>
      </w:pPr>
      <w:r w:rsidRPr="00DB4A20">
        <w:rPr>
          <w:rFonts w:ascii="Arial" w:hAnsi="Arial" w:cs="Arial"/>
          <w:sz w:val="20"/>
        </w:rPr>
        <w:t>Acuerdo de Asociación Económica, Concertación Política y Cooperación entre los Estados Unidos Mexicanos y la Comunidad Europea y sus Estados Miembros, Título III, publicado en el Diario Oficial de la Federación el 3 de abril de 2001;</w:t>
      </w:r>
    </w:p>
    <w:p w:rsidR="002A5A7D" w:rsidRPr="00DB4A20" w:rsidRDefault="002A5A7D" w:rsidP="00C2764F">
      <w:pPr>
        <w:pStyle w:val="Prrafodelista"/>
        <w:numPr>
          <w:ilvl w:val="0"/>
          <w:numId w:val="52"/>
        </w:numPr>
        <w:suppressAutoHyphens w:val="0"/>
        <w:contextualSpacing/>
        <w:jc w:val="both"/>
        <w:rPr>
          <w:rFonts w:ascii="Arial" w:hAnsi="Arial" w:cs="Arial"/>
          <w:sz w:val="20"/>
        </w:rPr>
      </w:pPr>
      <w:r w:rsidRPr="00DB4A20">
        <w:rPr>
          <w:rFonts w:ascii="Arial" w:hAnsi="Arial" w:cs="Arial"/>
          <w:sz w:val="20"/>
        </w:rPr>
        <w:t xml:space="preserve">Acuerdo para el Fortalecimiento de la Asociación Económica entre los Estados Unidos Mexicanos y el Japón, Capítulo II, publicado en el Diario Oficial de la Federación el 31 de marzo de 2005; </w:t>
      </w:r>
    </w:p>
    <w:p w:rsidR="002A5A7D" w:rsidRPr="00206662" w:rsidRDefault="002A5A7D" w:rsidP="00991F44">
      <w:pPr>
        <w:jc w:val="both"/>
        <w:rPr>
          <w:rFonts w:ascii="Arial" w:hAnsi="Arial" w:cs="Arial"/>
          <w:sz w:val="20"/>
        </w:rPr>
      </w:pPr>
    </w:p>
    <w:p w:rsidR="002A5A7D" w:rsidRPr="00206662" w:rsidRDefault="002A5A7D" w:rsidP="00991F44">
      <w:pPr>
        <w:jc w:val="both"/>
        <w:rPr>
          <w:rFonts w:ascii="Arial" w:hAnsi="Arial" w:cs="Arial"/>
          <w:sz w:val="20"/>
        </w:rPr>
      </w:pPr>
    </w:p>
    <w:p w:rsidR="002A5A7D" w:rsidRPr="00206662" w:rsidRDefault="002A5A7D" w:rsidP="00991F44">
      <w:pPr>
        <w:jc w:val="both"/>
        <w:rPr>
          <w:rFonts w:ascii="Arial" w:hAnsi="Arial" w:cs="Arial"/>
          <w:sz w:val="20"/>
        </w:rPr>
      </w:pPr>
      <w:r w:rsidRPr="00206662">
        <w:rPr>
          <w:rFonts w:ascii="Arial" w:hAnsi="Arial" w:cs="Arial"/>
          <w:sz w:val="20"/>
        </w:rPr>
        <w:t>De conformidad con las siguientes:</w:t>
      </w:r>
    </w:p>
    <w:p w:rsidR="002A5A7D" w:rsidRPr="00206662" w:rsidRDefault="002A5A7D" w:rsidP="00991F44">
      <w:pPr>
        <w:jc w:val="center"/>
        <w:rPr>
          <w:rFonts w:ascii="Arial" w:hAnsi="Arial" w:cs="Arial"/>
          <w:b/>
          <w:sz w:val="20"/>
          <w:lang w:val="es-MX"/>
        </w:rPr>
      </w:pPr>
    </w:p>
    <w:p w:rsidR="002A5A7D" w:rsidRPr="00206662" w:rsidRDefault="002A5A7D" w:rsidP="00991F44">
      <w:pPr>
        <w:jc w:val="center"/>
        <w:rPr>
          <w:rFonts w:ascii="Arial" w:hAnsi="Arial" w:cs="Arial"/>
          <w:b/>
          <w:sz w:val="20"/>
          <w:lang w:val="en-US"/>
        </w:rPr>
      </w:pPr>
      <w:r w:rsidRPr="00206662">
        <w:rPr>
          <w:rFonts w:ascii="Arial" w:hAnsi="Arial" w:cs="Arial"/>
          <w:b/>
          <w:sz w:val="20"/>
          <w:lang w:val="en-US"/>
        </w:rPr>
        <w:t>B A S E S</w:t>
      </w:r>
    </w:p>
    <w:p w:rsidR="002A5A7D" w:rsidRPr="00206662" w:rsidRDefault="002A5A7D" w:rsidP="00991F44">
      <w:pPr>
        <w:jc w:val="both"/>
        <w:rPr>
          <w:rFonts w:ascii="Arial" w:hAnsi="Arial" w:cs="Arial"/>
          <w:sz w:val="20"/>
          <w:lang w:val="en-US"/>
        </w:rPr>
      </w:pPr>
    </w:p>
    <w:p w:rsidR="002A5A7D" w:rsidRPr="00206662" w:rsidRDefault="002A5A7D" w:rsidP="00991F44">
      <w:pPr>
        <w:jc w:val="center"/>
        <w:rPr>
          <w:rFonts w:ascii="Arial" w:hAnsi="Arial" w:cs="Arial"/>
          <w:b/>
          <w:bCs/>
          <w:sz w:val="20"/>
          <w:lang w:val="en-US"/>
        </w:rPr>
      </w:pPr>
    </w:p>
    <w:p w:rsidR="002A5A7D" w:rsidRPr="00206662" w:rsidRDefault="002A5A7D" w:rsidP="00991F44">
      <w:pPr>
        <w:jc w:val="center"/>
        <w:rPr>
          <w:rFonts w:ascii="Arial" w:hAnsi="Arial" w:cs="Arial"/>
          <w:b/>
          <w:sz w:val="20"/>
          <w:lang w:val="en-US"/>
        </w:rPr>
      </w:pPr>
      <w:r w:rsidRPr="00206662">
        <w:rPr>
          <w:rFonts w:ascii="Arial" w:hAnsi="Arial" w:cs="Arial"/>
          <w:b/>
          <w:sz w:val="20"/>
          <w:lang w:val="en-US"/>
        </w:rPr>
        <w:lastRenderedPageBreak/>
        <w:t>I N D I C E:</w:t>
      </w:r>
    </w:p>
    <w:tbl>
      <w:tblPr>
        <w:tblW w:w="10244" w:type="dxa"/>
        <w:jc w:val="center"/>
        <w:tblInd w:w="-5" w:type="dxa"/>
        <w:tblLayout w:type="fixed"/>
        <w:tblLook w:val="0000" w:firstRow="0" w:lastRow="0" w:firstColumn="0" w:lastColumn="0" w:noHBand="0" w:noVBand="0"/>
      </w:tblPr>
      <w:tblGrid>
        <w:gridCol w:w="845"/>
        <w:gridCol w:w="9399"/>
      </w:tblGrid>
      <w:tr w:rsidR="002A5A7D" w:rsidRPr="00206662" w:rsidTr="00F24E9C">
        <w:trPr>
          <w:trHeight w:val="170"/>
          <w:tblHeader/>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ind w:left="-1465" w:right="-1526"/>
              <w:jc w:val="center"/>
              <w:rPr>
                <w:rFonts w:ascii="Arial" w:hAnsi="Arial" w:cs="Arial"/>
                <w:sz w:val="20"/>
                <w:lang w:val="en-US"/>
              </w:rPr>
            </w:pPr>
            <w:r w:rsidRPr="00206662">
              <w:rPr>
                <w:rFonts w:ascii="Arial" w:hAnsi="Arial" w:cs="Arial"/>
                <w:b/>
                <w:sz w:val="20"/>
              </w:rPr>
              <w:t>Punto</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tabs>
                <w:tab w:val="left" w:pos="2859"/>
              </w:tabs>
              <w:snapToGrid w:val="0"/>
              <w:ind w:left="-1460" w:right="-1526"/>
              <w:jc w:val="center"/>
              <w:rPr>
                <w:rFonts w:ascii="Arial" w:hAnsi="Arial" w:cs="Arial"/>
                <w:b/>
                <w:sz w:val="20"/>
              </w:rPr>
            </w:pPr>
            <w:r w:rsidRPr="00206662">
              <w:rPr>
                <w:rFonts w:ascii="Arial" w:hAnsi="Arial" w:cs="Arial"/>
                <w:b/>
                <w:sz w:val="20"/>
              </w:rPr>
              <w:t>C O N T E N I D O :</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lang w:val="en-US"/>
              </w:rPr>
            </w:pP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snapToGrid w:val="0"/>
              <w:ind w:right="-1526"/>
              <w:rPr>
                <w:rFonts w:ascii="Arial" w:hAnsi="Arial" w:cs="Arial"/>
                <w:sz w:val="20"/>
              </w:rPr>
            </w:pPr>
            <w:r w:rsidRPr="00206662">
              <w:rPr>
                <w:rFonts w:ascii="Arial" w:hAnsi="Arial" w:cs="Arial"/>
                <w:sz w:val="20"/>
              </w:rPr>
              <w:t>Presentación.</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lang w:val="en-US"/>
              </w:rPr>
            </w:pP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snapToGrid w:val="0"/>
              <w:ind w:right="-1526"/>
              <w:rPr>
                <w:rFonts w:ascii="Arial" w:hAnsi="Arial" w:cs="Arial"/>
                <w:sz w:val="20"/>
              </w:rPr>
            </w:pPr>
            <w:r w:rsidRPr="00206662">
              <w:rPr>
                <w:rFonts w:ascii="Arial" w:hAnsi="Arial" w:cs="Arial"/>
                <w:sz w:val="20"/>
              </w:rPr>
              <w:t>Índice.</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lang w:val="en-US"/>
              </w:rPr>
            </w:pP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snapToGrid w:val="0"/>
              <w:ind w:right="-1526"/>
              <w:rPr>
                <w:rFonts w:ascii="Arial" w:hAnsi="Arial" w:cs="Arial"/>
                <w:sz w:val="20"/>
              </w:rPr>
            </w:pPr>
            <w:r w:rsidRPr="00206662">
              <w:rPr>
                <w:rFonts w:ascii="Arial" w:hAnsi="Arial" w:cs="Arial"/>
                <w:sz w:val="20"/>
              </w:rPr>
              <w:t>Glosario de términos.</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lang w:val="en-US"/>
              </w:rPr>
            </w:pPr>
            <w:r w:rsidRPr="00206662">
              <w:rPr>
                <w:rFonts w:ascii="Arial" w:hAnsi="Arial" w:cs="Arial"/>
                <w:b/>
                <w:sz w:val="20"/>
              </w:rPr>
              <w:t>1.</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272A8D">
            <w:pPr>
              <w:snapToGrid w:val="0"/>
              <w:ind w:right="-1526"/>
              <w:rPr>
                <w:rFonts w:ascii="Arial" w:hAnsi="Arial" w:cs="Arial"/>
                <w:sz w:val="20"/>
              </w:rPr>
            </w:pPr>
            <w:r w:rsidRPr="00206662">
              <w:rPr>
                <w:rFonts w:ascii="Arial" w:hAnsi="Arial" w:cs="Arial"/>
                <w:sz w:val="20"/>
              </w:rPr>
              <w:t xml:space="preserve">Identificación de la </w:t>
            </w:r>
            <w:r w:rsidRPr="00671017">
              <w:rPr>
                <w:rFonts w:ascii="Arial" w:hAnsi="Arial" w:cs="Arial"/>
                <w:noProof/>
                <w:sz w:val="20"/>
              </w:rPr>
              <w:t>Invitación a cuando menos tres personas</w:t>
            </w:r>
            <w:r w:rsidRPr="00206662">
              <w:rPr>
                <w:rFonts w:ascii="Arial" w:hAnsi="Arial" w:cs="Arial"/>
                <w:sz w:val="20"/>
              </w:rPr>
              <w:t>.</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1.1</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snapToGrid w:val="0"/>
              <w:ind w:right="-1526"/>
              <w:rPr>
                <w:rFonts w:ascii="Arial" w:hAnsi="Arial" w:cs="Arial"/>
                <w:sz w:val="20"/>
              </w:rPr>
            </w:pPr>
            <w:r w:rsidRPr="00206662">
              <w:rPr>
                <w:rFonts w:ascii="Arial" w:hAnsi="Arial" w:cs="Arial"/>
                <w:sz w:val="20"/>
              </w:rPr>
              <w:t>Entidad convocante.</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1.2</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snapToGrid w:val="0"/>
              <w:ind w:right="-1526"/>
              <w:rPr>
                <w:rFonts w:ascii="Arial" w:hAnsi="Arial" w:cs="Arial"/>
                <w:sz w:val="20"/>
              </w:rPr>
            </w:pPr>
            <w:r w:rsidRPr="00206662">
              <w:rPr>
                <w:rFonts w:ascii="Arial" w:hAnsi="Arial" w:cs="Arial"/>
                <w:sz w:val="20"/>
              </w:rPr>
              <w:t xml:space="preserve">Estrategias por la Transparencia en Adquisiciones a Nivel Delegacional </w:t>
            </w:r>
            <w:r w:rsidRPr="00206662">
              <w:rPr>
                <w:rFonts w:ascii="Arial" w:hAnsi="Arial" w:cs="Arial"/>
                <w:sz w:val="19"/>
                <w:szCs w:val="19"/>
              </w:rPr>
              <w:t>(OOAD)</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1.3</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C74120">
            <w:pPr>
              <w:pStyle w:val="Default"/>
              <w:rPr>
                <w:sz w:val="20"/>
                <w:szCs w:val="20"/>
              </w:rPr>
            </w:pPr>
            <w:r w:rsidRPr="00206662">
              <w:rPr>
                <w:sz w:val="20"/>
                <w:szCs w:val="20"/>
              </w:rPr>
              <w:t xml:space="preserve">Medios que se utilizarán y carácter de la </w:t>
            </w:r>
            <w:r w:rsidRPr="00671017">
              <w:rPr>
                <w:noProof/>
                <w:sz w:val="20"/>
              </w:rPr>
              <w:t>Invitación a cuando menos tres personas</w:t>
            </w:r>
            <w:r w:rsidRPr="00206662">
              <w:rPr>
                <w:sz w:val="20"/>
                <w:szCs w:val="20"/>
              </w:rPr>
              <w:t xml:space="preserve">. </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1.4</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snapToGrid w:val="0"/>
              <w:ind w:right="-1526"/>
              <w:rPr>
                <w:rFonts w:ascii="Arial" w:hAnsi="Arial" w:cs="Arial"/>
                <w:sz w:val="20"/>
              </w:rPr>
            </w:pPr>
            <w:r w:rsidRPr="00206662">
              <w:rPr>
                <w:rFonts w:ascii="Arial" w:hAnsi="Arial" w:cs="Arial"/>
                <w:sz w:val="20"/>
              </w:rPr>
              <w:t>Número de identificación.</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1.5</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snapToGrid w:val="0"/>
              <w:ind w:right="-1526"/>
              <w:rPr>
                <w:rFonts w:ascii="Arial" w:hAnsi="Arial" w:cs="Arial"/>
                <w:sz w:val="20"/>
              </w:rPr>
            </w:pPr>
            <w:r w:rsidRPr="00206662">
              <w:rPr>
                <w:rFonts w:ascii="Arial" w:hAnsi="Arial" w:cs="Arial"/>
                <w:sz w:val="20"/>
              </w:rPr>
              <w:t>Indicación del ejercicio fiscal de la contratación.</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1.6</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rPr>
                <w:sz w:val="20"/>
                <w:szCs w:val="20"/>
              </w:rPr>
            </w:pPr>
            <w:r w:rsidRPr="00206662">
              <w:rPr>
                <w:sz w:val="20"/>
                <w:szCs w:val="20"/>
              </w:rPr>
              <w:t xml:space="preserve">Idioma en que se deberán presentar las proposiciones, los anexos legales, administrativos y técnicos, así como en su caso, los folletos que se acompañen. </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1.7</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snapToGrid w:val="0"/>
              <w:ind w:right="-1526"/>
              <w:rPr>
                <w:rFonts w:ascii="Arial" w:hAnsi="Arial" w:cs="Arial"/>
                <w:sz w:val="20"/>
              </w:rPr>
            </w:pPr>
            <w:r w:rsidRPr="00206662">
              <w:rPr>
                <w:rFonts w:ascii="Arial" w:hAnsi="Arial" w:cs="Arial"/>
                <w:sz w:val="20"/>
              </w:rPr>
              <w:t>Disponibilidad presupuestaria.</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ED6678" w:rsidRDefault="002A5A7D" w:rsidP="00D74C0B">
            <w:pPr>
              <w:snapToGrid w:val="0"/>
              <w:jc w:val="center"/>
              <w:rPr>
                <w:rFonts w:ascii="Arial" w:hAnsi="Arial" w:cs="Arial"/>
                <w:sz w:val="20"/>
              </w:rPr>
            </w:pPr>
            <w:r w:rsidRPr="00ED6678">
              <w:rPr>
                <w:rFonts w:ascii="Arial" w:hAnsi="Arial" w:cs="Arial"/>
                <w:sz w:val="20"/>
              </w:rPr>
              <w:t>1.8</w:t>
            </w:r>
          </w:p>
        </w:tc>
        <w:tc>
          <w:tcPr>
            <w:tcW w:w="9399" w:type="dxa"/>
            <w:tcBorders>
              <w:top w:val="single" w:sz="4" w:space="0" w:color="000000"/>
              <w:left w:val="single" w:sz="4" w:space="0" w:color="000000"/>
              <w:bottom w:val="single" w:sz="4" w:space="0" w:color="000000"/>
              <w:right w:val="single" w:sz="4" w:space="0" w:color="000000"/>
            </w:tcBorders>
          </w:tcPr>
          <w:p w:rsidR="002A5A7D" w:rsidRPr="00ED6678" w:rsidRDefault="002A5A7D" w:rsidP="00D74C0B">
            <w:pPr>
              <w:snapToGrid w:val="0"/>
              <w:ind w:right="-1526"/>
              <w:rPr>
                <w:rFonts w:ascii="Arial" w:hAnsi="Arial" w:cs="Arial"/>
                <w:sz w:val="20"/>
              </w:rPr>
            </w:pPr>
            <w:r w:rsidRPr="00ED6678">
              <w:rPr>
                <w:rFonts w:ascii="Arial" w:hAnsi="Arial" w:cs="Arial"/>
                <w:sz w:val="20"/>
                <w:lang w:val="es-ES_tradnl"/>
              </w:rPr>
              <w:t>Precios Máximos de Referencia</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b/>
                <w:sz w:val="20"/>
              </w:rPr>
            </w:pPr>
            <w:r w:rsidRPr="00206662">
              <w:rPr>
                <w:rFonts w:ascii="Arial" w:hAnsi="Arial" w:cs="Arial"/>
                <w:b/>
                <w:sz w:val="20"/>
              </w:rPr>
              <w:t>2.</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272A8D">
            <w:pPr>
              <w:pStyle w:val="Default"/>
              <w:rPr>
                <w:b/>
                <w:sz w:val="20"/>
                <w:szCs w:val="20"/>
              </w:rPr>
            </w:pPr>
            <w:r w:rsidRPr="00206662">
              <w:rPr>
                <w:b/>
                <w:sz w:val="20"/>
                <w:szCs w:val="20"/>
              </w:rPr>
              <w:t xml:space="preserve">Objeto y alcance de la </w:t>
            </w:r>
            <w:r w:rsidRPr="00671017">
              <w:rPr>
                <w:b/>
                <w:noProof/>
                <w:sz w:val="20"/>
              </w:rPr>
              <w:t>Invitación a cuando menos tres personas</w:t>
            </w:r>
            <w:r w:rsidRPr="00206662">
              <w:rPr>
                <w:b/>
                <w:sz w:val="20"/>
                <w:szCs w:val="20"/>
              </w:rPr>
              <w:t xml:space="preserve">. </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2.1</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rPr>
                <w:sz w:val="20"/>
                <w:szCs w:val="20"/>
              </w:rPr>
            </w:pPr>
            <w:r w:rsidRPr="00206662">
              <w:rPr>
                <w:sz w:val="20"/>
              </w:rPr>
              <w:t>Descripción, Unidad y Cantidad a adquirir.</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2.2</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bCs/>
                <w:color w:val="000000"/>
                <w:sz w:val="20"/>
                <w:lang w:val="es-MX" w:eastAsia="es-MX"/>
              </w:rPr>
              <w:t xml:space="preserve">Lugar, plazo y condiciones de entrega de los bienes. </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2.2.1</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jc w:val="both"/>
              <w:rPr>
                <w:rFonts w:ascii="Arial" w:eastAsia="Calibri" w:hAnsi="Arial" w:cs="Arial"/>
                <w:bCs/>
                <w:color w:val="000000"/>
                <w:sz w:val="20"/>
                <w:lang w:val="es-MX" w:eastAsia="es-MX"/>
              </w:rPr>
            </w:pPr>
            <w:r w:rsidRPr="00206662">
              <w:rPr>
                <w:rFonts w:ascii="Arial" w:eastAsia="Calibri" w:hAnsi="Arial" w:cs="Arial"/>
                <w:bCs/>
                <w:color w:val="000000"/>
                <w:sz w:val="20"/>
                <w:lang w:val="es-MX" w:eastAsia="es-MX"/>
              </w:rPr>
              <w:t>Plazo y lugar de entrega de los bienes.</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2.2.2</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bCs/>
                <w:color w:val="000000"/>
                <w:sz w:val="20"/>
                <w:lang w:val="es-MX" w:eastAsia="es-MX"/>
              </w:rPr>
              <w:t>Condiciones de entrega de los bienes.</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2.3</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rPr>
                <w:sz w:val="20"/>
                <w:szCs w:val="20"/>
              </w:rPr>
            </w:pPr>
            <w:r w:rsidRPr="00206662">
              <w:rPr>
                <w:sz w:val="20"/>
                <w:szCs w:val="20"/>
              </w:rPr>
              <w:t>Tipo de cotización.</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2.4</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6969A2">
            <w:pPr>
              <w:pStyle w:val="Default"/>
              <w:rPr>
                <w:bCs/>
                <w:sz w:val="20"/>
                <w:szCs w:val="20"/>
              </w:rPr>
            </w:pPr>
            <w:r w:rsidRPr="00206662">
              <w:rPr>
                <w:bCs/>
                <w:sz w:val="20"/>
                <w:szCs w:val="20"/>
              </w:rPr>
              <w:t xml:space="preserve">Constancias con las que deberá contar el </w:t>
            </w:r>
            <w:r w:rsidR="006969A2">
              <w:rPr>
                <w:bCs/>
                <w:sz w:val="20"/>
                <w:szCs w:val="20"/>
              </w:rPr>
              <w:t>licitante</w:t>
            </w:r>
            <w:r w:rsidRPr="00206662">
              <w:rPr>
                <w:bCs/>
                <w:sz w:val="20"/>
                <w:szCs w:val="20"/>
              </w:rPr>
              <w:t>.</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2.4.1</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snapToGrid w:val="0"/>
              <w:rPr>
                <w:rFonts w:ascii="Arial" w:hAnsi="Arial" w:cs="Arial"/>
                <w:sz w:val="20"/>
              </w:rPr>
            </w:pPr>
            <w:r w:rsidRPr="00206662">
              <w:rPr>
                <w:rFonts w:ascii="Arial" w:hAnsi="Arial" w:cs="Arial"/>
                <w:sz w:val="20"/>
              </w:rPr>
              <w:t>Licencias, autorizaciones y permisos.</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2.4.2</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snapToGrid w:val="0"/>
              <w:rPr>
                <w:rFonts w:ascii="Arial" w:hAnsi="Arial" w:cs="Arial"/>
                <w:sz w:val="20"/>
              </w:rPr>
            </w:pPr>
            <w:r w:rsidRPr="00206662">
              <w:rPr>
                <w:rFonts w:ascii="Arial" w:hAnsi="Arial" w:cs="Arial"/>
                <w:sz w:val="20"/>
              </w:rPr>
              <w:t>Folletos, insertos, catálogos.</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2.4.3</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snapToGrid w:val="0"/>
              <w:rPr>
                <w:rFonts w:ascii="Arial" w:hAnsi="Arial" w:cs="Arial"/>
                <w:sz w:val="20"/>
              </w:rPr>
            </w:pPr>
            <w:r w:rsidRPr="00206662">
              <w:rPr>
                <w:rFonts w:ascii="Arial" w:hAnsi="Arial" w:cs="Arial"/>
                <w:sz w:val="20"/>
              </w:rPr>
              <w:t>Normas Oficiales Mexicanas, Normas Mexicanas, Internacionales, Referencia o Especificaciones.</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2.5</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 xml:space="preserve">Tipo de contrato. </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2.6</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Modalidad de la contratación.</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2.7</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Fuente de abastecimiento.</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2.8</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Modelo de contrato.</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b/>
                <w:sz w:val="20"/>
              </w:rPr>
            </w:pPr>
            <w:r w:rsidRPr="00206662">
              <w:rPr>
                <w:rFonts w:ascii="Arial" w:hAnsi="Arial" w:cs="Arial"/>
                <w:b/>
                <w:sz w:val="20"/>
              </w:rPr>
              <w:t>3</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272A8D">
            <w:pPr>
              <w:pStyle w:val="Default"/>
              <w:jc w:val="both"/>
              <w:rPr>
                <w:b/>
                <w:sz w:val="20"/>
                <w:szCs w:val="20"/>
              </w:rPr>
            </w:pPr>
            <w:r w:rsidRPr="00206662">
              <w:rPr>
                <w:b/>
                <w:sz w:val="20"/>
                <w:szCs w:val="20"/>
              </w:rPr>
              <w:t xml:space="preserve">Forma y Términos que regirán los diversos actos de la </w:t>
            </w:r>
            <w:r w:rsidRPr="00671017">
              <w:rPr>
                <w:b/>
                <w:noProof/>
                <w:sz w:val="20"/>
              </w:rPr>
              <w:t>Invitación a cuando menos tres personas</w:t>
            </w:r>
            <w:r w:rsidRPr="00206662">
              <w:rPr>
                <w:b/>
                <w:sz w:val="20"/>
                <w:szCs w:val="20"/>
              </w:rPr>
              <w:t xml:space="preserve">. </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3.1</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snapToGrid w:val="0"/>
              <w:jc w:val="both"/>
              <w:rPr>
                <w:rFonts w:ascii="Arial" w:hAnsi="Arial" w:cs="Arial"/>
                <w:b/>
                <w:sz w:val="20"/>
              </w:rPr>
            </w:pPr>
            <w:r w:rsidRPr="00206662">
              <w:rPr>
                <w:rFonts w:ascii="Arial" w:hAnsi="Arial" w:cs="Arial"/>
                <w:sz w:val="20"/>
              </w:rPr>
              <w:t>Fecha, Hora y Medios y en su caso, reducción de plazo para la presentación de las proposiciones</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3.2</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snapToGrid w:val="0"/>
              <w:jc w:val="both"/>
              <w:rPr>
                <w:rFonts w:ascii="Arial" w:hAnsi="Arial" w:cs="Arial"/>
                <w:sz w:val="20"/>
              </w:rPr>
            </w:pPr>
            <w:r w:rsidRPr="00206662">
              <w:rPr>
                <w:rFonts w:ascii="Arial" w:hAnsi="Arial" w:cs="Arial"/>
                <w:sz w:val="20"/>
              </w:rPr>
              <w:t>Junta de aclaraciones.</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3.3</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snapToGrid w:val="0"/>
              <w:jc w:val="both"/>
              <w:rPr>
                <w:rFonts w:ascii="Arial" w:hAnsi="Arial" w:cs="Arial"/>
                <w:sz w:val="20"/>
              </w:rPr>
            </w:pPr>
            <w:r w:rsidRPr="00206662">
              <w:rPr>
                <w:rFonts w:ascii="Arial" w:hAnsi="Arial" w:cs="Arial"/>
                <w:sz w:val="20"/>
              </w:rPr>
              <w:t>Presentación y apertura de proposiciones.</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3.4</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snapToGrid w:val="0"/>
              <w:jc w:val="both"/>
              <w:rPr>
                <w:rFonts w:ascii="Arial" w:hAnsi="Arial" w:cs="Arial"/>
                <w:sz w:val="20"/>
              </w:rPr>
            </w:pPr>
            <w:r w:rsidRPr="00206662">
              <w:rPr>
                <w:rFonts w:ascii="Arial" w:hAnsi="Arial" w:cs="Arial"/>
                <w:sz w:val="20"/>
              </w:rPr>
              <w:t>Proposiciones conjuntas.</w:t>
            </w:r>
            <w:r>
              <w:rPr>
                <w:rFonts w:ascii="Arial" w:hAnsi="Arial" w:cs="Arial"/>
                <w:sz w:val="20"/>
              </w:rPr>
              <w:t xml:space="preserve"> No Aplica</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3.5</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 xml:space="preserve">Proposiciones. </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3.6</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Documentos distintos a la propuesta.</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3.7</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Previo al acto de presentación y apertura de proposiciones.</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3.8</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Acreditar existencia legal en el acto de presentación y apertura de proposiciones.</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3.9</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rFonts w:eastAsia="Calibri"/>
                <w:bCs/>
                <w:color w:val="auto"/>
                <w:sz w:val="20"/>
                <w:szCs w:val="23"/>
              </w:rPr>
              <w:t>Visita a las Instalaciones</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3.10</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Comunicación de fallo.</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3.11</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272A8D">
            <w:pPr>
              <w:pStyle w:val="Default"/>
              <w:jc w:val="both"/>
              <w:rPr>
                <w:sz w:val="20"/>
                <w:szCs w:val="20"/>
              </w:rPr>
            </w:pPr>
            <w:r w:rsidRPr="00206662">
              <w:rPr>
                <w:sz w:val="20"/>
                <w:szCs w:val="20"/>
              </w:rPr>
              <w:t xml:space="preserve">Suspensión de la </w:t>
            </w:r>
            <w:r w:rsidRPr="00671017">
              <w:rPr>
                <w:noProof/>
                <w:sz w:val="20"/>
              </w:rPr>
              <w:t>Invitación a cuando menos tres personas</w:t>
            </w:r>
            <w:r w:rsidRPr="00206662">
              <w:rPr>
                <w:sz w:val="20"/>
                <w:szCs w:val="20"/>
              </w:rPr>
              <w:t>.</w:t>
            </w:r>
          </w:p>
        </w:tc>
      </w:tr>
      <w:tr w:rsidR="002A5A7D" w:rsidRPr="00206662" w:rsidTr="00F24E9C">
        <w:trPr>
          <w:trHeight w:val="56"/>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3.12</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C74120">
            <w:pPr>
              <w:pStyle w:val="Default"/>
              <w:jc w:val="both"/>
              <w:rPr>
                <w:sz w:val="20"/>
                <w:szCs w:val="20"/>
              </w:rPr>
            </w:pPr>
            <w:r w:rsidRPr="00206662">
              <w:rPr>
                <w:sz w:val="20"/>
                <w:szCs w:val="20"/>
              </w:rPr>
              <w:t xml:space="preserve">Cancelación de la </w:t>
            </w:r>
            <w:r w:rsidRPr="00671017">
              <w:rPr>
                <w:noProof/>
                <w:sz w:val="20"/>
              </w:rPr>
              <w:t>Invitación a cuando menos tres personas</w:t>
            </w:r>
            <w:r w:rsidRPr="00206662">
              <w:rPr>
                <w:sz w:val="20"/>
                <w:szCs w:val="20"/>
              </w:rPr>
              <w:t>, partida(s) o conceptos incluidos en esta(s).</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3.13</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272A8D">
            <w:pPr>
              <w:pStyle w:val="Default"/>
              <w:jc w:val="both"/>
              <w:rPr>
                <w:sz w:val="20"/>
                <w:szCs w:val="20"/>
              </w:rPr>
            </w:pPr>
            <w:r w:rsidRPr="00206662">
              <w:rPr>
                <w:sz w:val="20"/>
                <w:szCs w:val="20"/>
              </w:rPr>
              <w:t xml:space="preserve">Declarar desierta la </w:t>
            </w:r>
            <w:r w:rsidRPr="00671017">
              <w:rPr>
                <w:noProof/>
                <w:sz w:val="20"/>
              </w:rPr>
              <w:t>Invitación a cuando menos tres personas</w:t>
            </w:r>
            <w:r w:rsidRPr="00206662">
              <w:rPr>
                <w:sz w:val="20"/>
                <w:szCs w:val="20"/>
              </w:rPr>
              <w:t>.</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3.14</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jc w:val="both"/>
              <w:rPr>
                <w:rFonts w:ascii="Arial" w:hAnsi="Arial" w:cs="Arial"/>
                <w:sz w:val="20"/>
              </w:rPr>
            </w:pPr>
            <w:r w:rsidRPr="00206662">
              <w:rPr>
                <w:rFonts w:ascii="Arial" w:hAnsi="Arial" w:cs="Arial"/>
                <w:bCs/>
                <w:sz w:val="20"/>
              </w:rPr>
              <w:t>Firma de contrato, garantías, pagos, penas convencionales y deducciones.</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3.14.1</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Firma de contrato.</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3.14.2</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Una vez realizado el fallo del procedimiento.</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3.14.3</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Área administradora del contrato.</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3.14.4</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 xml:space="preserve">Garantía de cumplimiento de contrato. </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lastRenderedPageBreak/>
              <w:t>3.14.5</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Plazo y condiciones de pago de e</w:t>
            </w:r>
            <w:r w:rsidRPr="00206662">
              <w:rPr>
                <w:rFonts w:eastAsia="Calibri"/>
                <w:bCs/>
                <w:sz w:val="20"/>
                <w:szCs w:val="20"/>
              </w:rPr>
              <w:t>ntrega de los bienes.</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3.14.6</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Penas convencionales por atraso en la e</w:t>
            </w:r>
            <w:r w:rsidRPr="00206662">
              <w:rPr>
                <w:rFonts w:eastAsia="Calibri"/>
                <w:bCs/>
                <w:sz w:val="20"/>
                <w:szCs w:val="20"/>
              </w:rPr>
              <w:t>ntrega de los bienes.</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3.14.7</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Rescisión administrativa del contrato.</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b/>
                <w:sz w:val="20"/>
              </w:rPr>
            </w:pPr>
            <w:r w:rsidRPr="00206662">
              <w:rPr>
                <w:rFonts w:ascii="Arial" w:hAnsi="Arial" w:cs="Arial"/>
                <w:b/>
                <w:sz w:val="20"/>
              </w:rPr>
              <w:t>4.</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A80F86">
            <w:pPr>
              <w:snapToGrid w:val="0"/>
              <w:jc w:val="both"/>
              <w:rPr>
                <w:rFonts w:ascii="Arial" w:hAnsi="Arial" w:cs="Arial"/>
                <w:b/>
                <w:sz w:val="20"/>
              </w:rPr>
            </w:pPr>
            <w:r w:rsidRPr="00206662">
              <w:rPr>
                <w:rFonts w:ascii="Arial" w:hAnsi="Arial" w:cs="Arial"/>
                <w:b/>
                <w:sz w:val="20"/>
              </w:rPr>
              <w:t xml:space="preserve">Documentos que deberán presentar quienes deseen participar en la </w:t>
            </w:r>
            <w:r w:rsidRPr="00671017">
              <w:rPr>
                <w:rFonts w:ascii="Arial" w:hAnsi="Arial" w:cs="Arial"/>
                <w:b/>
                <w:noProof/>
                <w:sz w:val="20"/>
              </w:rPr>
              <w:t>Invitación a cuando menos tres personas</w:t>
            </w:r>
            <w:r>
              <w:rPr>
                <w:rFonts w:ascii="Arial" w:hAnsi="Arial" w:cs="Arial"/>
                <w:b/>
                <w:sz w:val="20"/>
              </w:rPr>
              <w:t xml:space="preserve"> </w:t>
            </w:r>
            <w:r w:rsidRPr="00206662">
              <w:rPr>
                <w:rFonts w:ascii="Arial" w:hAnsi="Arial" w:cs="Arial"/>
                <w:b/>
                <w:sz w:val="20"/>
              </w:rPr>
              <w:t>y, entregar con el sobre que se genere en COMPRANET, relativo a la proposición técnica y económica.</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4.1</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 xml:space="preserve">Causas de </w:t>
            </w:r>
            <w:proofErr w:type="spellStart"/>
            <w:r w:rsidRPr="00206662">
              <w:rPr>
                <w:sz w:val="20"/>
                <w:szCs w:val="20"/>
              </w:rPr>
              <w:t>desechamiento</w:t>
            </w:r>
            <w:proofErr w:type="spellEnd"/>
            <w:r w:rsidRPr="00206662">
              <w:rPr>
                <w:sz w:val="20"/>
                <w:szCs w:val="20"/>
              </w:rPr>
              <w:t>.</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4.2</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Instrucciones para elaborar las proposiciones.</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b/>
                <w:sz w:val="20"/>
              </w:rPr>
            </w:pPr>
            <w:r w:rsidRPr="00206662">
              <w:rPr>
                <w:rFonts w:ascii="Arial" w:hAnsi="Arial" w:cs="Arial"/>
                <w:b/>
                <w:sz w:val="20"/>
              </w:rPr>
              <w:t>5.</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b/>
                <w:sz w:val="20"/>
                <w:szCs w:val="20"/>
              </w:rPr>
            </w:pPr>
            <w:r w:rsidRPr="00206662">
              <w:rPr>
                <w:b/>
                <w:sz w:val="20"/>
                <w:szCs w:val="20"/>
              </w:rPr>
              <w:t>Criterios para la evaluación de las proposiciones, adjudicación de los contratos.</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5.1</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Criterios de evaluación.</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I.</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color w:val="auto"/>
                <w:sz w:val="20"/>
                <w:szCs w:val="20"/>
              </w:rPr>
            </w:pPr>
            <w:r w:rsidRPr="00206662">
              <w:rPr>
                <w:color w:val="auto"/>
                <w:sz w:val="20"/>
                <w:szCs w:val="20"/>
              </w:rPr>
              <w:t xml:space="preserve">Evaluación de las proposiciones técnicas </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II.</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color w:val="auto"/>
                <w:sz w:val="20"/>
                <w:szCs w:val="20"/>
              </w:rPr>
            </w:pPr>
            <w:r w:rsidRPr="00206662">
              <w:rPr>
                <w:color w:val="auto"/>
                <w:sz w:val="20"/>
                <w:szCs w:val="20"/>
              </w:rPr>
              <w:t xml:space="preserve">Evaluación de las proposiciones económicas </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5.2</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 xml:space="preserve">Criterios de adjudicación de los contratos. </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b/>
                <w:sz w:val="20"/>
              </w:rPr>
            </w:pPr>
            <w:r w:rsidRPr="00206662">
              <w:rPr>
                <w:rFonts w:ascii="Arial" w:hAnsi="Arial" w:cs="Arial"/>
                <w:b/>
                <w:sz w:val="20"/>
              </w:rPr>
              <w:t>6.</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b/>
                <w:sz w:val="20"/>
                <w:szCs w:val="20"/>
              </w:rPr>
            </w:pPr>
            <w:r w:rsidRPr="00206662">
              <w:rPr>
                <w:b/>
                <w:sz w:val="20"/>
                <w:szCs w:val="20"/>
              </w:rPr>
              <w:t xml:space="preserve">Documentación que deben presentar los licitantes. </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6.1</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Propuesta técnica.</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6.2</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color w:val="auto"/>
                <w:sz w:val="20"/>
                <w:szCs w:val="20"/>
              </w:rPr>
            </w:pPr>
            <w:r w:rsidRPr="00206662">
              <w:rPr>
                <w:color w:val="auto"/>
                <w:sz w:val="20"/>
              </w:rPr>
              <w:t>Documentación legal y administrativa</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6.3</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FA57F7">
            <w:pPr>
              <w:pStyle w:val="Default"/>
              <w:jc w:val="both"/>
              <w:rPr>
                <w:color w:val="auto"/>
                <w:sz w:val="20"/>
                <w:szCs w:val="20"/>
              </w:rPr>
            </w:pPr>
            <w:r w:rsidRPr="00206662">
              <w:rPr>
                <w:color w:val="auto"/>
                <w:sz w:val="20"/>
              </w:rPr>
              <w:t>Documentación Adicional</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6.4</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 xml:space="preserve">Propuesta económica. </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b/>
                <w:sz w:val="20"/>
              </w:rPr>
            </w:pPr>
            <w:r w:rsidRPr="00206662">
              <w:rPr>
                <w:rFonts w:ascii="Arial" w:hAnsi="Arial" w:cs="Arial"/>
                <w:b/>
                <w:sz w:val="20"/>
              </w:rPr>
              <w:t>7.</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b/>
                <w:sz w:val="20"/>
                <w:szCs w:val="20"/>
              </w:rPr>
            </w:pPr>
            <w:r w:rsidRPr="00206662">
              <w:rPr>
                <w:b/>
                <w:sz w:val="20"/>
                <w:szCs w:val="20"/>
              </w:rPr>
              <w:t>Inconformidades.</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7.1</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 xml:space="preserve">Información reservada y confidencial. </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7.2</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sz w:val="20"/>
                <w:szCs w:val="20"/>
              </w:rPr>
            </w:pPr>
            <w:r w:rsidRPr="00206662">
              <w:rPr>
                <w:sz w:val="20"/>
                <w:szCs w:val="20"/>
              </w:rPr>
              <w:t xml:space="preserve">Nota de la Organización para la Cooperación y el Desarrollo Económico (OCDE). </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sz w:val="20"/>
              </w:rPr>
            </w:pPr>
            <w:r w:rsidRPr="00206662">
              <w:rPr>
                <w:rFonts w:ascii="Arial" w:hAnsi="Arial" w:cs="Arial"/>
                <w:sz w:val="20"/>
              </w:rPr>
              <w:t>7.3</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D72B8">
            <w:pPr>
              <w:pStyle w:val="Default"/>
              <w:jc w:val="both"/>
              <w:rPr>
                <w:sz w:val="20"/>
                <w:szCs w:val="20"/>
              </w:rPr>
            </w:pPr>
            <w:r w:rsidRPr="00206662">
              <w:rPr>
                <w:rFonts w:eastAsia="Arial"/>
                <w:spacing w:val="-2"/>
                <w:sz w:val="20"/>
              </w:rPr>
              <w:t>A</w:t>
            </w:r>
            <w:r w:rsidRPr="00206662">
              <w:rPr>
                <w:rFonts w:eastAsia="Arial"/>
                <w:spacing w:val="2"/>
                <w:sz w:val="20"/>
              </w:rPr>
              <w:t>vi</w:t>
            </w:r>
            <w:r w:rsidRPr="00206662">
              <w:rPr>
                <w:rFonts w:eastAsia="Arial"/>
                <w:spacing w:val="-1"/>
                <w:sz w:val="20"/>
              </w:rPr>
              <w:t>s</w:t>
            </w:r>
            <w:r w:rsidRPr="00206662">
              <w:rPr>
                <w:rFonts w:eastAsia="Arial"/>
                <w:sz w:val="20"/>
              </w:rPr>
              <w:t>o</w:t>
            </w:r>
            <w:r w:rsidRPr="00206662">
              <w:rPr>
                <w:rFonts w:eastAsia="Arial"/>
                <w:spacing w:val="-5"/>
                <w:sz w:val="20"/>
              </w:rPr>
              <w:t xml:space="preserve"> </w:t>
            </w:r>
            <w:r w:rsidRPr="00206662">
              <w:rPr>
                <w:rFonts w:eastAsia="Arial"/>
                <w:sz w:val="20"/>
              </w:rPr>
              <w:t>de</w:t>
            </w:r>
            <w:r w:rsidRPr="00206662">
              <w:rPr>
                <w:rFonts w:eastAsia="Arial"/>
                <w:spacing w:val="-2"/>
                <w:sz w:val="20"/>
              </w:rPr>
              <w:t xml:space="preserve"> </w:t>
            </w:r>
            <w:r w:rsidRPr="00206662">
              <w:rPr>
                <w:rFonts w:eastAsia="Arial"/>
                <w:spacing w:val="-1"/>
                <w:sz w:val="20"/>
              </w:rPr>
              <w:t>p</w:t>
            </w:r>
            <w:r w:rsidRPr="00206662">
              <w:rPr>
                <w:rFonts w:eastAsia="Arial"/>
                <w:sz w:val="20"/>
              </w:rPr>
              <w:t>r</w:t>
            </w:r>
            <w:r w:rsidRPr="00206662">
              <w:rPr>
                <w:rFonts w:eastAsia="Arial"/>
                <w:spacing w:val="2"/>
                <w:sz w:val="20"/>
              </w:rPr>
              <w:t>i</w:t>
            </w:r>
            <w:r w:rsidRPr="00206662">
              <w:rPr>
                <w:rFonts w:eastAsia="Arial"/>
                <w:spacing w:val="4"/>
                <w:sz w:val="20"/>
              </w:rPr>
              <w:t>v</w:t>
            </w:r>
            <w:r w:rsidRPr="00206662">
              <w:rPr>
                <w:rFonts w:eastAsia="Arial"/>
                <w:spacing w:val="-5"/>
                <w:sz w:val="20"/>
              </w:rPr>
              <w:t>a</w:t>
            </w:r>
            <w:r w:rsidRPr="00206662">
              <w:rPr>
                <w:rFonts w:eastAsia="Arial"/>
                <w:sz w:val="20"/>
              </w:rPr>
              <w:t>c</w:t>
            </w:r>
            <w:r w:rsidRPr="00206662">
              <w:rPr>
                <w:rFonts w:eastAsia="Arial"/>
                <w:spacing w:val="2"/>
                <w:sz w:val="20"/>
              </w:rPr>
              <w:t>i</w:t>
            </w:r>
            <w:r w:rsidRPr="00206662">
              <w:rPr>
                <w:rFonts w:eastAsia="Arial"/>
                <w:spacing w:val="5"/>
                <w:sz w:val="20"/>
              </w:rPr>
              <w:t>d</w:t>
            </w:r>
            <w:r w:rsidRPr="00206662">
              <w:rPr>
                <w:rFonts w:eastAsia="Arial"/>
                <w:spacing w:val="-5"/>
                <w:sz w:val="20"/>
              </w:rPr>
              <w:t>a</w:t>
            </w:r>
            <w:r w:rsidRPr="00206662">
              <w:rPr>
                <w:rFonts w:eastAsia="Arial"/>
                <w:sz w:val="20"/>
              </w:rPr>
              <w:t>d</w:t>
            </w:r>
            <w:r w:rsidRPr="00206662">
              <w:rPr>
                <w:rFonts w:eastAsia="Arial"/>
                <w:spacing w:val="-12"/>
                <w:sz w:val="20"/>
              </w:rPr>
              <w:t xml:space="preserve"> </w:t>
            </w:r>
            <w:r w:rsidRPr="00206662">
              <w:rPr>
                <w:rFonts w:eastAsia="Arial"/>
                <w:spacing w:val="2"/>
                <w:sz w:val="20"/>
              </w:rPr>
              <w:t>i</w:t>
            </w:r>
            <w:r w:rsidRPr="00206662">
              <w:rPr>
                <w:rFonts w:eastAsia="Arial"/>
                <w:sz w:val="20"/>
              </w:rPr>
              <w:t>n</w:t>
            </w:r>
            <w:r w:rsidRPr="00206662">
              <w:rPr>
                <w:rFonts w:eastAsia="Arial"/>
                <w:spacing w:val="3"/>
                <w:sz w:val="20"/>
              </w:rPr>
              <w:t>t</w:t>
            </w:r>
            <w:r w:rsidRPr="00206662">
              <w:rPr>
                <w:rFonts w:eastAsia="Arial"/>
                <w:spacing w:val="-1"/>
                <w:sz w:val="20"/>
              </w:rPr>
              <w:t>e</w:t>
            </w:r>
            <w:r w:rsidRPr="00206662">
              <w:rPr>
                <w:rFonts w:eastAsia="Arial"/>
                <w:spacing w:val="1"/>
                <w:sz w:val="20"/>
              </w:rPr>
              <w:t>g</w:t>
            </w:r>
            <w:r w:rsidRPr="00206662">
              <w:rPr>
                <w:rFonts w:eastAsia="Arial"/>
                <w:spacing w:val="3"/>
                <w:sz w:val="20"/>
              </w:rPr>
              <w:t>r</w:t>
            </w:r>
            <w:r w:rsidRPr="00206662">
              <w:rPr>
                <w:rFonts w:eastAsia="Arial"/>
                <w:spacing w:val="-5"/>
                <w:sz w:val="20"/>
              </w:rPr>
              <w:t>a</w:t>
            </w:r>
            <w:r w:rsidRPr="00206662">
              <w:rPr>
                <w:rFonts w:eastAsia="Arial"/>
                <w:sz w:val="20"/>
              </w:rPr>
              <w:t>l</w:t>
            </w:r>
            <w:r w:rsidRPr="00206662">
              <w:rPr>
                <w:rFonts w:eastAsia="Arial"/>
                <w:spacing w:val="-10"/>
                <w:sz w:val="20"/>
              </w:rPr>
              <w:t xml:space="preserve"> </w:t>
            </w:r>
            <w:r w:rsidRPr="00206662">
              <w:rPr>
                <w:rFonts w:eastAsia="Arial"/>
                <w:spacing w:val="3"/>
                <w:sz w:val="20"/>
              </w:rPr>
              <w:t>d</w:t>
            </w:r>
            <w:r w:rsidRPr="00206662">
              <w:rPr>
                <w:rFonts w:eastAsia="Arial"/>
                <w:sz w:val="20"/>
              </w:rPr>
              <w:t>e</w:t>
            </w:r>
            <w:r w:rsidRPr="00206662">
              <w:rPr>
                <w:rFonts w:eastAsia="Arial"/>
                <w:spacing w:val="-4"/>
                <w:sz w:val="20"/>
              </w:rPr>
              <w:t xml:space="preserve"> </w:t>
            </w:r>
            <w:r w:rsidRPr="00206662">
              <w:rPr>
                <w:rFonts w:eastAsia="Arial"/>
                <w:spacing w:val="1"/>
                <w:sz w:val="20"/>
              </w:rPr>
              <w:t>lo</w:t>
            </w:r>
            <w:r w:rsidRPr="00206662">
              <w:rPr>
                <w:rFonts w:eastAsia="Arial"/>
                <w:sz w:val="20"/>
              </w:rPr>
              <w:t>s</w:t>
            </w:r>
            <w:r w:rsidRPr="00206662">
              <w:rPr>
                <w:rFonts w:eastAsia="Arial"/>
                <w:spacing w:val="-3"/>
                <w:sz w:val="20"/>
              </w:rPr>
              <w:t xml:space="preserve"> </w:t>
            </w:r>
            <w:r w:rsidRPr="00206662">
              <w:rPr>
                <w:rFonts w:eastAsia="Arial"/>
                <w:spacing w:val="-1"/>
                <w:sz w:val="20"/>
              </w:rPr>
              <w:t>p</w:t>
            </w:r>
            <w:r w:rsidRPr="00206662">
              <w:rPr>
                <w:rFonts w:eastAsia="Arial"/>
                <w:sz w:val="20"/>
              </w:rPr>
              <w:t>r</w:t>
            </w:r>
            <w:r w:rsidRPr="00206662">
              <w:rPr>
                <w:rFonts w:eastAsia="Arial"/>
                <w:spacing w:val="1"/>
                <w:sz w:val="20"/>
              </w:rPr>
              <w:t>o</w:t>
            </w:r>
            <w:r w:rsidRPr="00206662">
              <w:rPr>
                <w:rFonts w:eastAsia="Arial"/>
                <w:spacing w:val="3"/>
                <w:sz w:val="20"/>
              </w:rPr>
              <w:t>c</w:t>
            </w:r>
            <w:r w:rsidRPr="00206662">
              <w:rPr>
                <w:rFonts w:eastAsia="Arial"/>
                <w:spacing w:val="-1"/>
                <w:sz w:val="20"/>
              </w:rPr>
              <w:t>e</w:t>
            </w:r>
            <w:r w:rsidRPr="00206662">
              <w:rPr>
                <w:rFonts w:eastAsia="Arial"/>
                <w:sz w:val="20"/>
              </w:rPr>
              <w:t>di</w:t>
            </w:r>
            <w:r w:rsidRPr="00206662">
              <w:rPr>
                <w:rFonts w:eastAsia="Arial"/>
                <w:spacing w:val="4"/>
                <w:sz w:val="20"/>
              </w:rPr>
              <w:t>m</w:t>
            </w:r>
            <w:r w:rsidRPr="00206662">
              <w:rPr>
                <w:rFonts w:eastAsia="Arial"/>
                <w:sz w:val="20"/>
              </w:rPr>
              <w:t>i</w:t>
            </w:r>
            <w:r w:rsidRPr="00206662">
              <w:rPr>
                <w:rFonts w:eastAsia="Arial"/>
                <w:spacing w:val="-1"/>
                <w:sz w:val="20"/>
              </w:rPr>
              <w:t>e</w:t>
            </w:r>
            <w:r w:rsidRPr="00206662">
              <w:rPr>
                <w:rFonts w:eastAsia="Arial"/>
                <w:sz w:val="20"/>
              </w:rPr>
              <w:t>n</w:t>
            </w:r>
            <w:r w:rsidRPr="00206662">
              <w:rPr>
                <w:rFonts w:eastAsia="Arial"/>
                <w:spacing w:val="3"/>
                <w:sz w:val="20"/>
              </w:rPr>
              <w:t>t</w:t>
            </w:r>
            <w:r w:rsidRPr="00206662">
              <w:rPr>
                <w:rFonts w:eastAsia="Arial"/>
                <w:spacing w:val="1"/>
                <w:sz w:val="20"/>
              </w:rPr>
              <w:t>o</w:t>
            </w:r>
            <w:r w:rsidRPr="00206662">
              <w:rPr>
                <w:rFonts w:eastAsia="Arial"/>
                <w:sz w:val="20"/>
              </w:rPr>
              <w:t>s</w:t>
            </w:r>
            <w:r w:rsidRPr="00206662">
              <w:rPr>
                <w:rFonts w:eastAsia="Arial"/>
                <w:spacing w:val="-19"/>
                <w:sz w:val="20"/>
              </w:rPr>
              <w:t xml:space="preserve"> </w:t>
            </w:r>
            <w:r w:rsidRPr="00206662">
              <w:rPr>
                <w:rFonts w:eastAsia="Arial"/>
                <w:w w:val="99"/>
                <w:sz w:val="20"/>
              </w:rPr>
              <w:t xml:space="preserve">de </w:t>
            </w:r>
            <w:r w:rsidRPr="00206662">
              <w:rPr>
                <w:rFonts w:eastAsia="Arial"/>
                <w:spacing w:val="-5"/>
                <w:sz w:val="20"/>
              </w:rPr>
              <w:t>a</w:t>
            </w:r>
            <w:r w:rsidRPr="00206662">
              <w:rPr>
                <w:rFonts w:eastAsia="Arial"/>
                <w:spacing w:val="3"/>
                <w:sz w:val="20"/>
              </w:rPr>
              <w:t>d</w:t>
            </w:r>
            <w:r w:rsidRPr="00206662">
              <w:rPr>
                <w:rFonts w:eastAsia="Arial"/>
                <w:spacing w:val="1"/>
                <w:sz w:val="20"/>
              </w:rPr>
              <w:t>q</w:t>
            </w:r>
            <w:r w:rsidRPr="00206662">
              <w:rPr>
                <w:rFonts w:eastAsia="Arial"/>
                <w:spacing w:val="3"/>
                <w:sz w:val="20"/>
              </w:rPr>
              <w:t>u</w:t>
            </w:r>
            <w:r w:rsidRPr="00206662">
              <w:rPr>
                <w:rFonts w:eastAsia="Arial"/>
                <w:sz w:val="20"/>
              </w:rPr>
              <w:t>i</w:t>
            </w:r>
            <w:r w:rsidRPr="00206662">
              <w:rPr>
                <w:rFonts w:eastAsia="Arial"/>
                <w:spacing w:val="-1"/>
                <w:sz w:val="20"/>
              </w:rPr>
              <w:t>s</w:t>
            </w:r>
            <w:r w:rsidRPr="00206662">
              <w:rPr>
                <w:rFonts w:eastAsia="Arial"/>
                <w:sz w:val="20"/>
              </w:rPr>
              <w:t>i</w:t>
            </w:r>
            <w:r w:rsidRPr="00206662">
              <w:rPr>
                <w:rFonts w:eastAsia="Arial"/>
                <w:spacing w:val="3"/>
                <w:sz w:val="20"/>
              </w:rPr>
              <w:t>c</w:t>
            </w:r>
            <w:r w:rsidRPr="00206662">
              <w:rPr>
                <w:rFonts w:eastAsia="Arial"/>
                <w:sz w:val="20"/>
              </w:rPr>
              <w:t>i</w:t>
            </w:r>
            <w:r w:rsidRPr="00206662">
              <w:rPr>
                <w:rFonts w:eastAsia="Arial"/>
                <w:spacing w:val="1"/>
                <w:sz w:val="20"/>
              </w:rPr>
              <w:t>o</w:t>
            </w:r>
            <w:r w:rsidRPr="00206662">
              <w:rPr>
                <w:rFonts w:eastAsia="Arial"/>
                <w:sz w:val="20"/>
              </w:rPr>
              <w:t>n</w:t>
            </w:r>
            <w:r w:rsidRPr="00206662">
              <w:rPr>
                <w:rFonts w:eastAsia="Arial"/>
                <w:spacing w:val="2"/>
                <w:sz w:val="20"/>
              </w:rPr>
              <w:t>e</w:t>
            </w:r>
            <w:r w:rsidRPr="00206662">
              <w:rPr>
                <w:rFonts w:eastAsia="Arial"/>
                <w:sz w:val="20"/>
              </w:rPr>
              <w:t>s</w:t>
            </w:r>
            <w:r w:rsidRPr="00206662">
              <w:rPr>
                <w:rFonts w:eastAsia="Arial"/>
                <w:spacing w:val="-17"/>
                <w:sz w:val="20"/>
              </w:rPr>
              <w:t xml:space="preserve"> </w:t>
            </w:r>
            <w:r w:rsidRPr="00206662">
              <w:rPr>
                <w:rFonts w:eastAsia="Arial"/>
                <w:spacing w:val="3"/>
                <w:sz w:val="20"/>
              </w:rPr>
              <w:t>d</w:t>
            </w:r>
            <w:r w:rsidRPr="00206662">
              <w:rPr>
                <w:rFonts w:eastAsia="Arial"/>
                <w:sz w:val="20"/>
              </w:rPr>
              <w:t>e</w:t>
            </w:r>
            <w:r w:rsidRPr="00206662">
              <w:rPr>
                <w:rFonts w:eastAsia="Arial"/>
                <w:spacing w:val="-4"/>
                <w:sz w:val="20"/>
              </w:rPr>
              <w:t xml:space="preserve"> </w:t>
            </w:r>
            <w:r w:rsidRPr="00206662">
              <w:rPr>
                <w:rFonts w:eastAsia="Arial"/>
                <w:sz w:val="20"/>
              </w:rPr>
              <w:t>b</w:t>
            </w:r>
            <w:r w:rsidRPr="00206662">
              <w:rPr>
                <w:rFonts w:eastAsia="Arial"/>
                <w:spacing w:val="2"/>
                <w:sz w:val="20"/>
              </w:rPr>
              <w:t>ie</w:t>
            </w:r>
            <w:r w:rsidRPr="00206662">
              <w:rPr>
                <w:rFonts w:eastAsia="Arial"/>
                <w:sz w:val="20"/>
              </w:rPr>
              <w:t>n</w:t>
            </w:r>
            <w:r w:rsidRPr="00206662">
              <w:rPr>
                <w:rFonts w:eastAsia="Arial"/>
                <w:spacing w:val="-1"/>
                <w:sz w:val="20"/>
              </w:rPr>
              <w:t>e</w:t>
            </w:r>
            <w:r w:rsidRPr="00206662">
              <w:rPr>
                <w:rFonts w:eastAsia="Arial"/>
                <w:spacing w:val="2"/>
                <w:sz w:val="20"/>
              </w:rPr>
              <w:t>s</w:t>
            </w:r>
            <w:r w:rsidRPr="00206662">
              <w:rPr>
                <w:rFonts w:eastAsia="Arial"/>
                <w:sz w:val="20"/>
              </w:rPr>
              <w:t>,</w:t>
            </w:r>
            <w:r w:rsidRPr="00206662">
              <w:rPr>
                <w:rFonts w:eastAsia="Arial"/>
                <w:spacing w:val="-4"/>
                <w:sz w:val="20"/>
              </w:rPr>
              <w:t xml:space="preserve"> </w:t>
            </w:r>
            <w:r w:rsidRPr="00206662">
              <w:rPr>
                <w:rFonts w:eastAsia="Arial"/>
                <w:spacing w:val="-5"/>
                <w:sz w:val="20"/>
              </w:rPr>
              <w:t>a</w:t>
            </w:r>
            <w:r w:rsidRPr="00206662">
              <w:rPr>
                <w:rFonts w:eastAsia="Arial"/>
                <w:sz w:val="20"/>
              </w:rPr>
              <w:t>r</w:t>
            </w:r>
            <w:r w:rsidRPr="00206662">
              <w:rPr>
                <w:rFonts w:eastAsia="Arial"/>
                <w:spacing w:val="3"/>
                <w:sz w:val="20"/>
              </w:rPr>
              <w:t>r</w:t>
            </w:r>
            <w:r w:rsidRPr="00206662">
              <w:rPr>
                <w:rFonts w:eastAsia="Arial"/>
                <w:spacing w:val="-1"/>
                <w:sz w:val="20"/>
              </w:rPr>
              <w:t>e</w:t>
            </w:r>
            <w:r w:rsidRPr="00206662">
              <w:rPr>
                <w:rFonts w:eastAsia="Arial"/>
                <w:sz w:val="20"/>
              </w:rPr>
              <w:t>n</w:t>
            </w:r>
            <w:r w:rsidRPr="00206662">
              <w:rPr>
                <w:rFonts w:eastAsia="Arial"/>
                <w:spacing w:val="5"/>
                <w:sz w:val="20"/>
              </w:rPr>
              <w:t>d</w:t>
            </w:r>
            <w:r w:rsidRPr="00206662">
              <w:rPr>
                <w:rFonts w:eastAsia="Arial"/>
                <w:spacing w:val="-7"/>
                <w:sz w:val="20"/>
              </w:rPr>
              <w:t>a</w:t>
            </w:r>
            <w:r w:rsidRPr="00206662">
              <w:rPr>
                <w:rFonts w:eastAsia="Arial"/>
                <w:spacing w:val="4"/>
                <w:sz w:val="20"/>
              </w:rPr>
              <w:t>m</w:t>
            </w:r>
            <w:r w:rsidRPr="00206662">
              <w:rPr>
                <w:rFonts w:eastAsia="Arial"/>
                <w:spacing w:val="2"/>
                <w:sz w:val="20"/>
              </w:rPr>
              <w:t>i</w:t>
            </w:r>
            <w:r w:rsidRPr="00206662">
              <w:rPr>
                <w:rFonts w:eastAsia="Arial"/>
                <w:spacing w:val="-1"/>
                <w:sz w:val="20"/>
              </w:rPr>
              <w:t>e</w:t>
            </w:r>
            <w:r w:rsidRPr="00206662">
              <w:rPr>
                <w:rFonts w:eastAsia="Arial"/>
                <w:sz w:val="20"/>
              </w:rPr>
              <w:t>n</w:t>
            </w:r>
            <w:r w:rsidRPr="00206662">
              <w:rPr>
                <w:rFonts w:eastAsia="Arial"/>
                <w:spacing w:val="3"/>
                <w:sz w:val="20"/>
              </w:rPr>
              <w:t>t</w:t>
            </w:r>
            <w:r w:rsidRPr="00206662">
              <w:rPr>
                <w:rFonts w:eastAsia="Arial"/>
                <w:spacing w:val="1"/>
                <w:sz w:val="20"/>
              </w:rPr>
              <w:t>o</w:t>
            </w:r>
            <w:r w:rsidRPr="00206662">
              <w:rPr>
                <w:rFonts w:eastAsia="Arial"/>
                <w:sz w:val="20"/>
              </w:rPr>
              <w:t>s</w:t>
            </w:r>
            <w:r w:rsidRPr="00206662">
              <w:rPr>
                <w:rFonts w:eastAsia="Arial"/>
                <w:spacing w:val="-20"/>
                <w:sz w:val="20"/>
              </w:rPr>
              <w:t xml:space="preserve"> </w:t>
            </w:r>
            <w:r w:rsidRPr="00206662">
              <w:rPr>
                <w:rFonts w:eastAsia="Arial"/>
                <w:sz w:val="20"/>
              </w:rPr>
              <w:t>y c</w:t>
            </w:r>
            <w:r w:rsidRPr="00206662">
              <w:rPr>
                <w:rFonts w:eastAsia="Arial"/>
                <w:spacing w:val="1"/>
                <w:sz w:val="20"/>
              </w:rPr>
              <w:t>o</w:t>
            </w:r>
            <w:r w:rsidRPr="00206662">
              <w:rPr>
                <w:rFonts w:eastAsia="Arial"/>
                <w:sz w:val="20"/>
              </w:rPr>
              <w:t>n</w:t>
            </w:r>
            <w:r w:rsidRPr="00206662">
              <w:rPr>
                <w:rFonts w:eastAsia="Arial"/>
                <w:spacing w:val="3"/>
                <w:sz w:val="20"/>
              </w:rPr>
              <w:t>tr</w:t>
            </w:r>
            <w:r w:rsidRPr="00206662">
              <w:rPr>
                <w:rFonts w:eastAsia="Arial"/>
                <w:spacing w:val="-7"/>
                <w:sz w:val="20"/>
              </w:rPr>
              <w:t>a</w:t>
            </w:r>
            <w:r w:rsidRPr="00206662">
              <w:rPr>
                <w:rFonts w:eastAsia="Arial"/>
                <w:spacing w:val="6"/>
                <w:sz w:val="20"/>
              </w:rPr>
              <w:t>t</w:t>
            </w:r>
            <w:r w:rsidRPr="00206662">
              <w:rPr>
                <w:rFonts w:eastAsia="Arial"/>
                <w:spacing w:val="-5"/>
                <w:sz w:val="20"/>
              </w:rPr>
              <w:t>a</w:t>
            </w:r>
            <w:r w:rsidRPr="00206662">
              <w:rPr>
                <w:rFonts w:eastAsia="Arial"/>
                <w:spacing w:val="3"/>
                <w:sz w:val="20"/>
              </w:rPr>
              <w:t>c</w:t>
            </w:r>
            <w:r w:rsidRPr="00206662">
              <w:rPr>
                <w:rFonts w:eastAsia="Arial"/>
                <w:sz w:val="20"/>
              </w:rPr>
              <w:t>i</w:t>
            </w:r>
            <w:r w:rsidRPr="00206662">
              <w:rPr>
                <w:rFonts w:eastAsia="Arial"/>
                <w:spacing w:val="1"/>
                <w:sz w:val="20"/>
              </w:rPr>
              <w:t>ó</w:t>
            </w:r>
            <w:r w:rsidRPr="00206662">
              <w:rPr>
                <w:rFonts w:eastAsia="Arial"/>
                <w:sz w:val="20"/>
              </w:rPr>
              <w:t>n</w:t>
            </w:r>
            <w:r w:rsidRPr="00206662">
              <w:rPr>
                <w:rFonts w:eastAsia="Arial"/>
                <w:spacing w:val="-16"/>
                <w:sz w:val="20"/>
              </w:rPr>
              <w:t xml:space="preserve"> </w:t>
            </w:r>
            <w:r w:rsidRPr="00206662">
              <w:rPr>
                <w:rFonts w:eastAsia="Arial"/>
                <w:sz w:val="20"/>
              </w:rPr>
              <w:t>de servicios</w:t>
            </w:r>
          </w:p>
        </w:tc>
      </w:tr>
      <w:tr w:rsidR="002A5A7D" w:rsidRPr="00206662" w:rsidTr="00F24E9C">
        <w:trPr>
          <w:trHeight w:val="170"/>
          <w:jc w:val="center"/>
        </w:trPr>
        <w:tc>
          <w:tcPr>
            <w:tcW w:w="845" w:type="dxa"/>
            <w:tcBorders>
              <w:top w:val="single" w:sz="4" w:space="0" w:color="000000"/>
              <w:left w:val="single" w:sz="4" w:space="0" w:color="000000"/>
              <w:bottom w:val="single" w:sz="4" w:space="0" w:color="000000"/>
            </w:tcBorders>
          </w:tcPr>
          <w:p w:rsidR="002A5A7D" w:rsidRPr="00206662" w:rsidRDefault="002A5A7D" w:rsidP="00E62266">
            <w:pPr>
              <w:snapToGrid w:val="0"/>
              <w:jc w:val="center"/>
              <w:rPr>
                <w:rFonts w:ascii="Arial" w:hAnsi="Arial" w:cs="Arial"/>
                <w:b/>
                <w:sz w:val="20"/>
              </w:rPr>
            </w:pPr>
            <w:r w:rsidRPr="00206662">
              <w:rPr>
                <w:rFonts w:ascii="Arial" w:hAnsi="Arial" w:cs="Arial"/>
                <w:b/>
                <w:sz w:val="20"/>
              </w:rPr>
              <w:t>8.</w:t>
            </w:r>
          </w:p>
        </w:tc>
        <w:tc>
          <w:tcPr>
            <w:tcW w:w="9399" w:type="dxa"/>
            <w:tcBorders>
              <w:top w:val="single" w:sz="4" w:space="0" w:color="000000"/>
              <w:left w:val="single" w:sz="4" w:space="0" w:color="000000"/>
              <w:bottom w:val="single" w:sz="4" w:space="0" w:color="000000"/>
              <w:right w:val="single" w:sz="4" w:space="0" w:color="000000"/>
            </w:tcBorders>
          </w:tcPr>
          <w:p w:rsidR="002A5A7D" w:rsidRPr="00206662" w:rsidRDefault="002A5A7D" w:rsidP="00E62266">
            <w:pPr>
              <w:pStyle w:val="Default"/>
              <w:jc w:val="both"/>
              <w:rPr>
                <w:b/>
                <w:sz w:val="20"/>
                <w:szCs w:val="20"/>
              </w:rPr>
            </w:pPr>
            <w:r w:rsidRPr="00206662">
              <w:rPr>
                <w:b/>
                <w:sz w:val="20"/>
                <w:szCs w:val="20"/>
              </w:rPr>
              <w:t>Relación de anexos.</w:t>
            </w:r>
          </w:p>
        </w:tc>
      </w:tr>
    </w:tbl>
    <w:p w:rsidR="002A5A7D" w:rsidRPr="00206662" w:rsidRDefault="002A5A7D" w:rsidP="00991F44">
      <w:pPr>
        <w:jc w:val="center"/>
        <w:rPr>
          <w:rFonts w:ascii="Arial" w:hAnsi="Arial" w:cs="Arial"/>
          <w:b/>
          <w:sz w:val="20"/>
          <w:lang w:val="en-US"/>
        </w:rPr>
      </w:pPr>
    </w:p>
    <w:p w:rsidR="002A5A7D" w:rsidRPr="00206662" w:rsidRDefault="002A5A7D" w:rsidP="00991F44">
      <w:pPr>
        <w:jc w:val="center"/>
        <w:rPr>
          <w:rFonts w:ascii="Arial" w:hAnsi="Arial" w:cs="Arial"/>
          <w:b/>
          <w:sz w:val="20"/>
          <w:lang w:val="en-US"/>
        </w:rPr>
      </w:pPr>
    </w:p>
    <w:p w:rsidR="002A5A7D" w:rsidRPr="00206662" w:rsidRDefault="002A5A7D" w:rsidP="00991F44">
      <w:pPr>
        <w:pStyle w:val="Textoindependiente22"/>
        <w:rPr>
          <w:rFonts w:ascii="Arial" w:hAnsi="Arial" w:cs="Arial"/>
          <w:b/>
          <w:bCs/>
          <w:sz w:val="20"/>
        </w:rPr>
      </w:pPr>
    </w:p>
    <w:p w:rsidR="002A5A7D" w:rsidRPr="00206662" w:rsidRDefault="002A5A7D" w:rsidP="00991F44">
      <w:pPr>
        <w:pStyle w:val="Textoindependiente22"/>
        <w:spacing w:after="0" w:line="240" w:lineRule="auto"/>
        <w:jc w:val="center"/>
        <w:rPr>
          <w:rFonts w:ascii="Arial" w:hAnsi="Arial" w:cs="Arial"/>
          <w:b/>
          <w:bCs/>
          <w:sz w:val="20"/>
        </w:rPr>
      </w:pPr>
    </w:p>
    <w:p w:rsidR="002A5A7D" w:rsidRPr="00206662" w:rsidRDefault="002A5A7D" w:rsidP="00991F44">
      <w:pPr>
        <w:pStyle w:val="Textoindependiente22"/>
        <w:spacing w:after="0" w:line="240" w:lineRule="auto"/>
        <w:jc w:val="center"/>
        <w:rPr>
          <w:rFonts w:ascii="Arial" w:hAnsi="Arial" w:cs="Arial"/>
          <w:b/>
          <w:bCs/>
          <w:sz w:val="20"/>
        </w:rPr>
      </w:pPr>
      <w:r w:rsidRPr="00206662">
        <w:rPr>
          <w:rFonts w:ascii="Arial" w:hAnsi="Arial" w:cs="Arial"/>
          <w:b/>
          <w:bCs/>
          <w:sz w:val="20"/>
        </w:rPr>
        <w:br w:type="page"/>
      </w:r>
      <w:r w:rsidRPr="00206662">
        <w:rPr>
          <w:rFonts w:ascii="Arial" w:hAnsi="Arial" w:cs="Arial"/>
          <w:b/>
          <w:bCs/>
          <w:sz w:val="20"/>
        </w:rPr>
        <w:lastRenderedPageBreak/>
        <w:t>GLOSARIO DE TÉRMINOS.</w:t>
      </w:r>
    </w:p>
    <w:p w:rsidR="002A5A7D" w:rsidRPr="00206662" w:rsidRDefault="002A5A7D" w:rsidP="00991F44">
      <w:pPr>
        <w:pStyle w:val="Textoindependiente"/>
        <w:spacing w:after="0"/>
        <w:rPr>
          <w:rFonts w:ascii="Arial" w:hAnsi="Arial" w:cs="Arial"/>
          <w:b/>
          <w:sz w:val="20"/>
        </w:rPr>
      </w:pPr>
    </w:p>
    <w:p w:rsidR="002A5A7D" w:rsidRPr="00206662" w:rsidRDefault="002A5A7D" w:rsidP="00991F44">
      <w:pPr>
        <w:pStyle w:val="Textoindependiente"/>
        <w:spacing w:after="0"/>
        <w:rPr>
          <w:rFonts w:ascii="Arial" w:hAnsi="Arial" w:cs="Arial"/>
          <w:b/>
          <w:sz w:val="20"/>
        </w:rPr>
      </w:pPr>
      <w:r w:rsidRPr="00206662">
        <w:rPr>
          <w:rFonts w:ascii="Arial" w:hAnsi="Arial" w:cs="Arial"/>
          <w:b/>
          <w:sz w:val="20"/>
        </w:rPr>
        <w:t>Para efectos de estas Bases, se entenderá por:</w:t>
      </w:r>
    </w:p>
    <w:p w:rsidR="002A5A7D" w:rsidRPr="00206662" w:rsidRDefault="002A5A7D" w:rsidP="00041F80">
      <w:pPr>
        <w:pStyle w:val="Textoindependiente"/>
        <w:spacing w:after="60"/>
        <w:rPr>
          <w:rFonts w:ascii="Arial" w:hAnsi="Arial" w:cs="Arial"/>
          <w:b/>
          <w:sz w:val="20"/>
        </w:rPr>
      </w:pP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 xml:space="preserve">Accesorios: </w:t>
      </w:r>
      <w:r w:rsidRPr="00206662">
        <w:rPr>
          <w:rFonts w:ascii="Arial" w:hAnsi="Arial" w:cs="Arial"/>
          <w:iCs/>
          <w:sz w:val="18"/>
          <w:szCs w:val="18"/>
        </w:rPr>
        <w:t>Son objetos, piezas, partes y/o elementos secundarios necesarios para el buen funcionamiento de los equipos médicos, que se suman para asegurar mejor calidad y así ofrecer mayores posibilidades de uso o contribuir a una mayor duración de los productos</w:t>
      </w:r>
      <w:r w:rsidRPr="00206662">
        <w:rPr>
          <w:rFonts w:ascii="Arial" w:hAnsi="Arial" w:cs="Arial"/>
          <w:sz w:val="18"/>
          <w:szCs w:val="18"/>
        </w:rPr>
        <w:t>.</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Administrador del Contrato:</w:t>
      </w:r>
      <w:r w:rsidRPr="00206662">
        <w:rPr>
          <w:rFonts w:ascii="Arial" w:hAnsi="Arial" w:cs="Arial"/>
          <w:sz w:val="18"/>
          <w:szCs w:val="18"/>
        </w:rPr>
        <w:t xml:space="preserve"> Servidor público en quien recae la responsabilidad de dar seguimiento al cumplimiento de las obligaciones establecidas en el contrato.</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206662">
        <w:rPr>
          <w:rFonts w:ascii="Arial" w:hAnsi="Arial" w:cs="Arial"/>
          <w:b/>
          <w:iCs/>
          <w:sz w:val="18"/>
          <w:szCs w:val="18"/>
        </w:rPr>
        <w:t>ALSC:</w:t>
      </w:r>
      <w:r w:rsidRPr="00206662">
        <w:rPr>
          <w:rFonts w:ascii="Arial" w:hAnsi="Arial" w:cs="Arial"/>
          <w:iCs/>
          <w:sz w:val="18"/>
          <w:szCs w:val="18"/>
        </w:rPr>
        <w:t xml:space="preserve"> Administración Local de Servicios al Contribuyente.</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206662">
        <w:rPr>
          <w:rFonts w:ascii="Arial" w:hAnsi="Arial" w:cs="Arial"/>
          <w:b/>
          <w:iCs/>
          <w:sz w:val="18"/>
          <w:szCs w:val="18"/>
        </w:rPr>
        <w:t>Área contratante, convocante o adquirente</w:t>
      </w:r>
      <w:r w:rsidRPr="00206662">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206662">
        <w:rPr>
          <w:rFonts w:ascii="Arial" w:hAnsi="Arial" w:cs="Arial"/>
          <w:b/>
          <w:iCs/>
          <w:sz w:val="18"/>
          <w:szCs w:val="18"/>
        </w:rPr>
        <w:t>Área requirente o  solicitante</w:t>
      </w:r>
      <w:r w:rsidRPr="00206662">
        <w:rPr>
          <w:rFonts w:ascii="Arial" w:hAnsi="Arial" w:cs="Arial"/>
          <w:iCs/>
          <w:sz w:val="18"/>
          <w:szCs w:val="18"/>
        </w:rPr>
        <w:t>: La que en la dependencia o entidad, solicite o requiera formalmente la adquisición o arrendamiento de bienes o la prestación de servicios, o bien aquella que los utilizará;</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206662">
        <w:rPr>
          <w:rFonts w:ascii="Arial" w:hAnsi="Arial" w:cs="Arial"/>
          <w:b/>
          <w:iCs/>
          <w:sz w:val="18"/>
          <w:szCs w:val="18"/>
        </w:rPr>
        <w:t>Área técnica</w:t>
      </w:r>
      <w:r w:rsidRPr="00206662">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206662">
        <w:rPr>
          <w:rFonts w:ascii="Arial" w:hAnsi="Arial" w:cs="Arial"/>
          <w:b/>
          <w:sz w:val="18"/>
          <w:szCs w:val="18"/>
        </w:rPr>
        <w:t>Bienes de Consumo:</w:t>
      </w:r>
      <w:r w:rsidRPr="00206662">
        <w:rPr>
          <w:rFonts w:ascii="Arial" w:hAnsi="Arial" w:cs="Arial"/>
          <w:sz w:val="18"/>
          <w:szCs w:val="18"/>
        </w:rPr>
        <w:t xml:space="preserve"> Son aquellos insumos que por su utilización en el desarrollo de las </w:t>
      </w:r>
      <w:r w:rsidRPr="00206662">
        <w:rPr>
          <w:rFonts w:ascii="Arial" w:hAnsi="Arial" w:cs="Arial"/>
          <w:iCs/>
          <w:sz w:val="18"/>
          <w:szCs w:val="18"/>
        </w:rPr>
        <w:t>actividades</w:t>
      </w:r>
      <w:r w:rsidRPr="00206662">
        <w:rPr>
          <w:rFonts w:ascii="Arial" w:hAnsi="Arial" w:cs="Arial"/>
          <w:sz w:val="18"/>
          <w:szCs w:val="18"/>
        </w:rPr>
        <w:t xml:space="preserve"> que se realizan, tienen un desgaste parcial o total por lo tanto no son susceptibles de ser utilizados nuevamente. Estos insumos son propiedad del proveedor hasta el momento de su uso, momento en que pasan a propiedad  del Instituto, para su uso inmediato en el procedimiento.</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206662">
        <w:rPr>
          <w:rFonts w:ascii="Arial" w:hAnsi="Arial" w:cs="Arial"/>
          <w:b/>
          <w:sz w:val="18"/>
          <w:szCs w:val="18"/>
        </w:rPr>
        <w:t xml:space="preserve">Bienes de Consumo Complementarios: </w:t>
      </w:r>
      <w:r w:rsidRPr="00206662">
        <w:rPr>
          <w:rFonts w:ascii="Arial" w:hAnsi="Arial" w:cs="Arial"/>
          <w:sz w:val="18"/>
          <w:szCs w:val="18"/>
        </w:rPr>
        <w:t>Aquellos que se utilizarán eventualmente conforme a las necesidades del paciente y cuyo costo se cotizará de manera independiente en adición al procedimiento estándar.</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206662">
        <w:rPr>
          <w:rFonts w:ascii="Arial" w:hAnsi="Arial" w:cs="Arial"/>
          <w:b/>
          <w:iCs/>
          <w:sz w:val="18"/>
          <w:szCs w:val="18"/>
        </w:rPr>
        <w:t>CAE:</w:t>
      </w:r>
      <w:r w:rsidRPr="00206662">
        <w:rPr>
          <w:rFonts w:ascii="Arial" w:hAnsi="Arial" w:cs="Arial"/>
          <w:iCs/>
          <w:sz w:val="18"/>
          <w:szCs w:val="18"/>
        </w:rPr>
        <w:t xml:space="preserve"> Coordinación de Abastecimiento y Equipamiento.</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206662">
        <w:rPr>
          <w:rFonts w:ascii="Arial" w:hAnsi="Arial" w:cs="Arial"/>
          <w:b/>
          <w:iCs/>
          <w:sz w:val="18"/>
          <w:szCs w:val="18"/>
        </w:rPr>
        <w:t>Canje:</w:t>
      </w:r>
      <w:r w:rsidRPr="00206662">
        <w:rPr>
          <w:rFonts w:ascii="Arial" w:hAnsi="Arial" w:cs="Arial"/>
          <w:iCs/>
          <w:sz w:val="18"/>
          <w:szCs w:val="18"/>
        </w:rPr>
        <w:t xml:space="preserve"> Es la obligación que contraen los proveedores con el Instituto, para cambiar bienes en mal estado que no pueden ser utilizados, por bienes nuevos del mismo tipo.</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206662">
        <w:rPr>
          <w:rFonts w:ascii="Arial" w:hAnsi="Arial" w:cs="Arial"/>
          <w:b/>
          <w:sz w:val="18"/>
          <w:szCs w:val="18"/>
        </w:rPr>
        <w:t>CCEE:</w:t>
      </w:r>
      <w:r w:rsidRPr="00206662">
        <w:rPr>
          <w:rFonts w:ascii="Arial" w:hAnsi="Arial" w:cs="Arial"/>
          <w:sz w:val="18"/>
          <w:szCs w:val="18"/>
        </w:rPr>
        <w:t xml:space="preserve"> Certificado de Calidad, emitido por Organismos de certificación autorizados por la Comunidad Europea.</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206662">
        <w:rPr>
          <w:rFonts w:ascii="Arial" w:hAnsi="Arial" w:cs="Arial"/>
          <w:b/>
          <w:sz w:val="18"/>
          <w:szCs w:val="18"/>
        </w:rPr>
        <w:t>CENETEC</w:t>
      </w:r>
      <w:r w:rsidRPr="00206662">
        <w:rPr>
          <w:rFonts w:ascii="Arial" w:hAnsi="Arial" w:cs="Arial"/>
          <w:sz w:val="18"/>
          <w:szCs w:val="18"/>
        </w:rPr>
        <w:t>: Centro Nacional de Excelencia Tecnológica.</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206662">
        <w:rPr>
          <w:rFonts w:ascii="Arial" w:hAnsi="Arial" w:cs="Arial"/>
          <w:b/>
          <w:sz w:val="18"/>
          <w:szCs w:val="18"/>
        </w:rPr>
        <w:t>CECOBAN:</w:t>
      </w:r>
      <w:r w:rsidRPr="00206662">
        <w:rPr>
          <w:rFonts w:ascii="Arial" w:hAnsi="Arial" w:cs="Arial"/>
          <w:sz w:val="18"/>
          <w:szCs w:val="18"/>
        </w:rPr>
        <w:t xml:space="preserve"> Centro de Compensación Bancaria</w:t>
      </w:r>
      <w:r w:rsidRPr="00206662">
        <w:rPr>
          <w:rFonts w:ascii="Arial" w:hAnsi="Arial" w:cs="Arial"/>
          <w:iCs/>
          <w:sz w:val="18"/>
          <w:szCs w:val="18"/>
        </w:rPr>
        <w:t>.</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206662">
        <w:rPr>
          <w:rFonts w:ascii="Arial" w:hAnsi="Arial" w:cs="Arial"/>
          <w:b/>
          <w:iCs/>
          <w:sz w:val="18"/>
          <w:szCs w:val="18"/>
        </w:rPr>
        <w:t>CD</w:t>
      </w:r>
      <w:r w:rsidRPr="00206662">
        <w:rPr>
          <w:rFonts w:ascii="Arial" w:hAnsi="Arial" w:cs="Arial"/>
          <w:iCs/>
          <w:sz w:val="18"/>
          <w:szCs w:val="18"/>
        </w:rPr>
        <w:t>: Por sus siglas en inglés, Disco Compacto.</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CFF:</w:t>
      </w:r>
      <w:r w:rsidRPr="00206662">
        <w:rPr>
          <w:rFonts w:ascii="Arial" w:hAnsi="Arial" w:cs="Arial"/>
          <w:sz w:val="18"/>
          <w:szCs w:val="18"/>
        </w:rPr>
        <w:t xml:space="preserve"> Código Fiscal de la Federación.</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206662">
        <w:rPr>
          <w:rFonts w:ascii="Arial" w:hAnsi="Arial" w:cs="Arial"/>
          <w:b/>
          <w:sz w:val="18"/>
          <w:szCs w:val="18"/>
        </w:rPr>
        <w:t>COCTI:</w:t>
      </w:r>
      <w:r w:rsidRPr="00206662">
        <w:rPr>
          <w:rFonts w:ascii="Arial" w:hAnsi="Arial" w:cs="Arial"/>
          <w:sz w:val="18"/>
          <w:szCs w:val="18"/>
        </w:rPr>
        <w:t xml:space="preserve"> Coordinación de Control Técnico de Insumos.</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206662">
        <w:rPr>
          <w:rFonts w:ascii="Arial" w:hAnsi="Arial" w:cs="Arial"/>
          <w:b/>
          <w:sz w:val="18"/>
          <w:szCs w:val="18"/>
        </w:rPr>
        <w:t xml:space="preserve">COFEPRIS: </w:t>
      </w:r>
      <w:r w:rsidRPr="00206662">
        <w:rPr>
          <w:rFonts w:ascii="Arial" w:hAnsi="Arial" w:cs="Arial"/>
          <w:sz w:val="18"/>
          <w:szCs w:val="18"/>
        </w:rPr>
        <w:t>Comisión Federal para la Protección contra Riesgos Sanitarios.</w:t>
      </w:r>
    </w:p>
    <w:p w:rsidR="002A5A7D" w:rsidRPr="006969A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206662">
        <w:rPr>
          <w:rFonts w:ascii="Arial" w:hAnsi="Arial" w:cs="Arial"/>
          <w:b/>
          <w:sz w:val="18"/>
          <w:szCs w:val="18"/>
        </w:rPr>
        <w:t>COMPRANET</w:t>
      </w:r>
      <w:r w:rsidRPr="00206662">
        <w:rPr>
          <w:rFonts w:ascii="Arial" w:hAnsi="Arial" w:cs="Arial"/>
          <w:sz w:val="18"/>
          <w:szCs w:val="18"/>
        </w:rPr>
        <w:t xml:space="preserve">: Sistema Electrónico de información pública gubernamental sobre adquisiciones, arrendamientos y servicios. con dirección electrónica en </w:t>
      </w:r>
      <w:r w:rsidRPr="006969A2">
        <w:rPr>
          <w:rFonts w:ascii="Arial" w:hAnsi="Arial" w:cs="Arial"/>
          <w:sz w:val="18"/>
          <w:szCs w:val="18"/>
        </w:rPr>
        <w:t>Internet:</w:t>
      </w:r>
      <w:r w:rsidRPr="006969A2">
        <w:rPr>
          <w:rFonts w:ascii="Arial" w:hAnsi="Arial" w:cs="Arial"/>
          <w:b/>
          <w:sz w:val="18"/>
          <w:szCs w:val="18"/>
        </w:rPr>
        <w:t xml:space="preserve"> https://upcp-compranet.hacienda.gob.mx</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 xml:space="preserve">Contrato: </w:t>
      </w:r>
      <w:r w:rsidRPr="00206662">
        <w:rPr>
          <w:rFonts w:ascii="Arial" w:hAnsi="Arial" w:cs="Arial"/>
          <w:sz w:val="18"/>
          <w:szCs w:val="18"/>
        </w:rPr>
        <w:t>El acuerdo de voluntades para crear o transferir derechos y obligaciones, y a través del cual se formaliza el contrato derivado de la presente Convocatoria.</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bCs/>
          <w:sz w:val="18"/>
          <w:szCs w:val="18"/>
        </w:rPr>
        <w:t xml:space="preserve">Convocatoria: </w:t>
      </w:r>
      <w:r w:rsidRPr="00206662">
        <w:rPr>
          <w:rFonts w:ascii="Arial" w:hAnsi="Arial" w:cs="Arial"/>
          <w:sz w:val="18"/>
          <w:szCs w:val="18"/>
        </w:rPr>
        <w:t xml:space="preserve">El presente documento que contiene los requisitos de carácter legal, técnico y económico con respecto a la </w:t>
      </w:r>
      <w:r w:rsidRPr="00671017">
        <w:rPr>
          <w:rFonts w:ascii="Arial" w:hAnsi="Arial" w:cs="Arial"/>
          <w:noProof/>
          <w:sz w:val="18"/>
          <w:szCs w:val="18"/>
        </w:rPr>
        <w:t>Adquisición de bienes de inversión correspondientes al grupo 531, equipamiento contemplado dentro del Programa Nacional de Sustitución de Equipamiento Médico, 2022 y 2023 (715/1866) en las unidades Médicas del Órgano de Operación Administrativa Desconcentrada Regional Baja California Sur</w:t>
      </w:r>
      <w:r w:rsidRPr="00206662">
        <w:rPr>
          <w:rFonts w:ascii="Arial" w:hAnsi="Arial" w:cs="Arial"/>
          <w:noProof/>
          <w:sz w:val="18"/>
          <w:szCs w:val="18"/>
        </w:rPr>
        <w:t>,</w:t>
      </w:r>
      <w:r>
        <w:rPr>
          <w:rFonts w:ascii="Arial" w:hAnsi="Arial" w:cs="Arial"/>
          <w:noProof/>
          <w:sz w:val="18"/>
          <w:szCs w:val="18"/>
        </w:rPr>
        <w:t xml:space="preserve"> </w:t>
      </w:r>
      <w:r w:rsidRPr="00547DCF">
        <w:rPr>
          <w:rFonts w:ascii="Arial" w:hAnsi="Arial" w:cs="Arial"/>
          <w:bCs/>
          <w:sz w:val="20"/>
          <w:lang w:val="es-MX"/>
        </w:rPr>
        <w:t>con vigencia de contratación</w:t>
      </w:r>
      <w:r w:rsidRPr="00206662">
        <w:rPr>
          <w:rFonts w:ascii="Arial" w:hAnsi="Arial" w:cs="Arial"/>
          <w:noProof/>
          <w:sz w:val="18"/>
          <w:szCs w:val="18"/>
        </w:rPr>
        <w:t xml:space="preserve"> </w:t>
      </w:r>
      <w:r w:rsidRPr="00671017">
        <w:rPr>
          <w:rFonts w:ascii="Arial" w:hAnsi="Arial" w:cs="Arial"/>
          <w:noProof/>
          <w:sz w:val="18"/>
          <w:szCs w:val="18"/>
        </w:rPr>
        <w:t>a partir del día siguiente a la notificación del Fallo al 31 de diciembre de 2023</w:t>
      </w:r>
      <w:r w:rsidRPr="00206662">
        <w:rPr>
          <w:rFonts w:ascii="Arial" w:hAnsi="Arial" w:cs="Arial"/>
          <w:sz w:val="18"/>
          <w:szCs w:val="18"/>
        </w:rPr>
        <w:t xml:space="preserve">, así como los términos a que se sujetará el procedimiento de </w:t>
      </w:r>
      <w:r w:rsidRPr="00671017">
        <w:rPr>
          <w:rFonts w:ascii="Arial" w:hAnsi="Arial" w:cs="Arial"/>
          <w:noProof/>
          <w:sz w:val="18"/>
          <w:szCs w:val="18"/>
        </w:rPr>
        <w:t>Invitación a cuando menos tres personas</w:t>
      </w:r>
      <w:r w:rsidRPr="00206662">
        <w:rPr>
          <w:rFonts w:ascii="Arial" w:hAnsi="Arial" w:cs="Arial"/>
          <w:sz w:val="18"/>
          <w:szCs w:val="18"/>
        </w:rPr>
        <w:t xml:space="preserve"> </w:t>
      </w:r>
      <w:r w:rsidRPr="00671017">
        <w:rPr>
          <w:rFonts w:ascii="Arial" w:hAnsi="Arial" w:cs="Arial"/>
          <w:noProof/>
          <w:sz w:val="18"/>
          <w:szCs w:val="18"/>
        </w:rPr>
        <w:t>Internacional Bajo la Cobertura de los Tratados</w:t>
      </w:r>
      <w:r w:rsidRPr="00206662">
        <w:rPr>
          <w:rFonts w:ascii="Arial" w:hAnsi="Arial" w:cs="Arial"/>
          <w:noProof/>
          <w:sz w:val="18"/>
          <w:szCs w:val="18"/>
        </w:rPr>
        <w:t xml:space="preserve"> Electrónica número</w:t>
      </w:r>
      <w:r w:rsidRPr="00206662">
        <w:rPr>
          <w:rFonts w:ascii="Arial" w:hAnsi="Arial" w:cs="Arial"/>
          <w:sz w:val="18"/>
          <w:szCs w:val="18"/>
        </w:rPr>
        <w:t xml:space="preserve"> </w:t>
      </w:r>
      <w:r w:rsidR="00B93376">
        <w:rPr>
          <w:rFonts w:ascii="Arial" w:hAnsi="Arial" w:cs="Arial"/>
          <w:b/>
          <w:noProof/>
          <w:sz w:val="18"/>
          <w:szCs w:val="18"/>
        </w:rPr>
        <w:t>IA-50-GYR-050GYR030-T-281-2023</w:t>
      </w:r>
      <w:r w:rsidRPr="00206662">
        <w:rPr>
          <w:rFonts w:ascii="Arial" w:hAnsi="Arial" w:cs="Arial"/>
          <w:sz w:val="18"/>
          <w:szCs w:val="18"/>
        </w:rPr>
        <w:t>, y los derechos y obligaciones de las partes.</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CSG:</w:t>
      </w:r>
      <w:r w:rsidRPr="00206662">
        <w:rPr>
          <w:rFonts w:ascii="Arial" w:hAnsi="Arial" w:cs="Arial"/>
          <w:sz w:val="18"/>
          <w:szCs w:val="18"/>
        </w:rPr>
        <w:t xml:space="preserve"> Consejo de Salubridad General.</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iCs/>
          <w:sz w:val="18"/>
          <w:szCs w:val="18"/>
        </w:rPr>
        <w:t>Cuadro Básico y Catálogo de Insumos del Sector Salud:</w:t>
      </w:r>
      <w:r w:rsidRPr="00206662">
        <w:rPr>
          <w:rFonts w:ascii="Arial" w:hAnsi="Arial" w:cs="Arial"/>
          <w:iCs/>
          <w:sz w:val="18"/>
          <w:szCs w:val="18"/>
        </w:rPr>
        <w:t xml:space="preserve"> </w:t>
      </w:r>
      <w:r w:rsidRPr="00206662">
        <w:rPr>
          <w:rFonts w:ascii="Arial" w:hAnsi="Arial" w:cs="Arial"/>
          <w:color w:val="000000"/>
          <w:sz w:val="18"/>
          <w:szCs w:val="18"/>
        </w:rPr>
        <w:t>Clasificador oficial que agrupa, caracteriza y codifica los insumos para la salud, emitido por la Comisión Interinstitucional del Cuadro Básico de Insumos del Sector Salud, de acuerdo a los establecido en el artículo 28 de la Ley General de Salud.</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iCs/>
          <w:sz w:val="18"/>
          <w:szCs w:val="18"/>
        </w:rPr>
        <w:t xml:space="preserve">Cuadro de Instrumental y Equipo Médico Institucional (IMSS): </w:t>
      </w:r>
      <w:r w:rsidRPr="00206662">
        <w:rPr>
          <w:rFonts w:ascii="Arial" w:hAnsi="Arial" w:cs="Arial"/>
          <w:iCs/>
          <w:sz w:val="18"/>
          <w:szCs w:val="18"/>
        </w:rPr>
        <w:t>Es el documento que agrupa los aparatos, accesorios e instrumental para uso específico, destinado a la atención médica, quirúrgica o a procedimientos de exploración, diagnóstico, tratamiento y rehabilitación de los pacientes; elaborado por  la Coordinación de Unidades Médicas de Alta Especialidad a través de la División Institucional de Cuadros Básicos de Insumos para la Salud</w:t>
      </w:r>
      <w:r w:rsidRPr="00206662">
        <w:rPr>
          <w:rFonts w:ascii="Arial" w:hAnsi="Arial" w:cs="Arial"/>
          <w:b/>
          <w:sz w:val="18"/>
          <w:szCs w:val="18"/>
        </w:rPr>
        <w:t>.</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iCs/>
          <w:sz w:val="18"/>
          <w:szCs w:val="18"/>
        </w:rPr>
        <w:lastRenderedPageBreak/>
        <w:t>Delegación:</w:t>
      </w:r>
      <w:r w:rsidRPr="00206662">
        <w:rPr>
          <w:rFonts w:ascii="Arial" w:hAnsi="Arial" w:cs="Arial"/>
          <w:iCs/>
          <w:sz w:val="18"/>
          <w:szCs w:val="18"/>
        </w:rPr>
        <w:t xml:space="preserve"> Son órganos de operación administrativa desconcentrada del Instituto Mexicano del Seguro Social, en términos de lo establecido en el artículo 2 fracción IV del Reglamento Interior del Instituto Mexicano del Seguro Social.</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DIDT:</w:t>
      </w:r>
      <w:r w:rsidRPr="00206662">
        <w:rPr>
          <w:rFonts w:ascii="Arial" w:hAnsi="Arial" w:cs="Arial"/>
          <w:sz w:val="18"/>
          <w:szCs w:val="18"/>
        </w:rPr>
        <w:t xml:space="preserve"> Dirección de Innovación y Desarrollo Tecnológico.</w:t>
      </w:r>
    </w:p>
    <w:p w:rsidR="002A5A7D" w:rsidRPr="00206662" w:rsidRDefault="002A5A7D" w:rsidP="00EB4218">
      <w:pPr>
        <w:numPr>
          <w:ilvl w:val="0"/>
          <w:numId w:val="9"/>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DOF:</w:t>
      </w:r>
      <w:r w:rsidRPr="00206662">
        <w:rPr>
          <w:rFonts w:ascii="Arial" w:hAnsi="Arial" w:cs="Arial"/>
          <w:sz w:val="18"/>
          <w:szCs w:val="18"/>
        </w:rPr>
        <w:t xml:space="preserve"> Diario Oficial de la Federación.</w:t>
      </w:r>
    </w:p>
    <w:p w:rsidR="002A5A7D" w:rsidRPr="00206662" w:rsidRDefault="002A5A7D" w:rsidP="00EB4218">
      <w:pPr>
        <w:numPr>
          <w:ilvl w:val="0"/>
          <w:numId w:val="9"/>
        </w:numPr>
        <w:tabs>
          <w:tab w:val="clear" w:pos="928"/>
          <w:tab w:val="num" w:pos="502"/>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502" w:right="51"/>
        <w:jc w:val="both"/>
        <w:textAlignment w:val="baseline"/>
        <w:rPr>
          <w:rFonts w:ascii="Arial" w:hAnsi="Arial" w:cs="Arial"/>
          <w:sz w:val="18"/>
          <w:szCs w:val="18"/>
        </w:rPr>
      </w:pPr>
      <w:r w:rsidRPr="00206662">
        <w:rPr>
          <w:rFonts w:ascii="Arial" w:hAnsi="Arial" w:cs="Arial"/>
          <w:b/>
          <w:sz w:val="18"/>
          <w:szCs w:val="18"/>
        </w:rPr>
        <w:t xml:space="preserve">   EMA:</w:t>
      </w:r>
      <w:r w:rsidRPr="00206662">
        <w:rPr>
          <w:rFonts w:ascii="Arial" w:hAnsi="Arial" w:cs="Arial"/>
          <w:sz w:val="18"/>
          <w:szCs w:val="18"/>
        </w:rPr>
        <w:t xml:space="preserve"> Entidad Mexicana de Acreditación, A. C.</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 xml:space="preserve">Entidad Convocante: </w:t>
      </w:r>
      <w:r w:rsidRPr="00206662">
        <w:rPr>
          <w:rFonts w:ascii="Arial" w:hAnsi="Arial" w:cs="Arial"/>
          <w:sz w:val="18"/>
          <w:szCs w:val="18"/>
        </w:rPr>
        <w:t>Instituto Mexicano del Seguro Social (IMSS).</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Escrito Libre:</w:t>
      </w:r>
      <w:r w:rsidRPr="00206662">
        <w:rPr>
          <w:rFonts w:ascii="Arial" w:hAnsi="Arial" w:cs="Arial"/>
          <w:sz w:val="18"/>
          <w:szCs w:val="18"/>
        </w:rPr>
        <w:t xml:space="preserve"> Documento que deberá cumplir como mínimo con los datos requeridos en la Convocatoria, sin importar el orden y/o ubicación del contenido.</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FDA:</w:t>
      </w:r>
      <w:r w:rsidRPr="00206662">
        <w:rPr>
          <w:rFonts w:ascii="Arial" w:hAnsi="Arial" w:cs="Arial"/>
          <w:sz w:val="18"/>
          <w:szCs w:val="18"/>
        </w:rPr>
        <w:t xml:space="preserve"> </w:t>
      </w:r>
      <w:proofErr w:type="spellStart"/>
      <w:r w:rsidRPr="00206662">
        <w:rPr>
          <w:rFonts w:ascii="Arial" w:hAnsi="Arial" w:cs="Arial"/>
          <w:sz w:val="18"/>
          <w:szCs w:val="18"/>
        </w:rPr>
        <w:t>Food</w:t>
      </w:r>
      <w:proofErr w:type="spellEnd"/>
      <w:r w:rsidRPr="00206662">
        <w:rPr>
          <w:rFonts w:ascii="Arial" w:hAnsi="Arial" w:cs="Arial"/>
          <w:sz w:val="18"/>
          <w:szCs w:val="18"/>
        </w:rPr>
        <w:t xml:space="preserve"> &amp; </w:t>
      </w:r>
      <w:proofErr w:type="spellStart"/>
      <w:r w:rsidRPr="00206662">
        <w:rPr>
          <w:rFonts w:ascii="Arial" w:hAnsi="Arial" w:cs="Arial"/>
          <w:sz w:val="18"/>
          <w:szCs w:val="18"/>
        </w:rPr>
        <w:t>Drug</w:t>
      </w:r>
      <w:proofErr w:type="spellEnd"/>
      <w:r w:rsidRPr="00206662">
        <w:rPr>
          <w:rFonts w:ascii="Arial" w:hAnsi="Arial" w:cs="Arial"/>
          <w:sz w:val="18"/>
          <w:szCs w:val="18"/>
        </w:rPr>
        <w:t xml:space="preserve"> </w:t>
      </w:r>
      <w:proofErr w:type="spellStart"/>
      <w:r w:rsidRPr="00206662">
        <w:rPr>
          <w:rFonts w:ascii="Arial" w:hAnsi="Arial" w:cs="Arial"/>
          <w:sz w:val="18"/>
          <w:szCs w:val="18"/>
        </w:rPr>
        <w:t>Administration</w:t>
      </w:r>
      <w:proofErr w:type="spellEnd"/>
      <w:r w:rsidRPr="00206662">
        <w:rPr>
          <w:rFonts w:ascii="Arial" w:hAnsi="Arial" w:cs="Arial"/>
          <w:sz w:val="18"/>
          <w:szCs w:val="18"/>
        </w:rPr>
        <w:t>. (Administración de alimentos y drogas de los Estados Unidos de Norteamérica).</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HGS:</w:t>
      </w:r>
      <w:r w:rsidRPr="00206662">
        <w:rPr>
          <w:rFonts w:ascii="Arial" w:hAnsi="Arial" w:cs="Arial"/>
          <w:sz w:val="18"/>
          <w:szCs w:val="18"/>
        </w:rPr>
        <w:t xml:space="preserve"> Hospital General de </w:t>
      </w:r>
      <w:proofErr w:type="spellStart"/>
      <w:r w:rsidRPr="00206662">
        <w:rPr>
          <w:rFonts w:ascii="Arial" w:hAnsi="Arial" w:cs="Arial"/>
          <w:sz w:val="18"/>
          <w:szCs w:val="18"/>
        </w:rPr>
        <w:t>SubZona</w:t>
      </w:r>
      <w:proofErr w:type="spellEnd"/>
      <w:r w:rsidRPr="00206662">
        <w:rPr>
          <w:rFonts w:ascii="Arial" w:hAnsi="Arial" w:cs="Arial"/>
          <w:sz w:val="18"/>
          <w:szCs w:val="18"/>
        </w:rPr>
        <w:t>.</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HGZ:</w:t>
      </w:r>
      <w:r w:rsidRPr="00206662">
        <w:rPr>
          <w:rFonts w:ascii="Arial" w:hAnsi="Arial" w:cs="Arial"/>
          <w:sz w:val="18"/>
          <w:szCs w:val="18"/>
        </w:rPr>
        <w:t xml:space="preserve"> Hospital General de Zona.</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iCs/>
          <w:sz w:val="18"/>
          <w:szCs w:val="18"/>
          <w:lang w:eastAsia="es-MX"/>
        </w:rPr>
        <w:t>INFONAVIT:</w:t>
      </w:r>
      <w:r w:rsidRPr="00206662">
        <w:rPr>
          <w:rFonts w:ascii="Arial" w:hAnsi="Arial" w:cs="Arial"/>
          <w:iCs/>
          <w:sz w:val="18"/>
          <w:szCs w:val="18"/>
          <w:lang w:eastAsia="es-MX"/>
        </w:rPr>
        <w:t xml:space="preserve"> Instituto del Fondo Nacional de la Vivienda para los Trabajadores.</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Instituto o IMSS:</w:t>
      </w:r>
      <w:r w:rsidRPr="00206662">
        <w:rPr>
          <w:rFonts w:ascii="Arial" w:hAnsi="Arial" w:cs="Arial"/>
          <w:sz w:val="18"/>
          <w:szCs w:val="18"/>
        </w:rPr>
        <w:t xml:space="preserve"> Instituto Mexicano del Seguro Social.</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 xml:space="preserve">Internet: </w:t>
      </w:r>
      <w:r w:rsidRPr="00206662">
        <w:rPr>
          <w:rFonts w:ascii="Arial" w:hAnsi="Arial" w:cs="Arial"/>
          <w:sz w:val="18"/>
          <w:szCs w:val="18"/>
        </w:rPr>
        <w:t>Red Mundial de Comunicación electrónica de Computadoras.</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Investigación de mercado</w:t>
      </w:r>
      <w:r w:rsidRPr="00206662">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IVA:</w:t>
      </w:r>
      <w:r w:rsidRPr="00206662">
        <w:rPr>
          <w:rFonts w:ascii="Arial" w:hAnsi="Arial" w:cs="Arial"/>
          <w:sz w:val="18"/>
          <w:szCs w:val="18"/>
        </w:rPr>
        <w:t xml:space="preserve"> Impuesto al Valor Agregado.</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LAASSP o Ley:</w:t>
      </w:r>
      <w:r w:rsidRPr="00206662">
        <w:rPr>
          <w:rFonts w:ascii="Arial" w:hAnsi="Arial" w:cs="Arial"/>
          <w:sz w:val="18"/>
          <w:szCs w:val="18"/>
        </w:rPr>
        <w:t xml:space="preserve"> Ley de Adquisiciones, Arrendamientos y Servicios del Sector Público.</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bCs/>
          <w:sz w:val="18"/>
          <w:szCs w:val="18"/>
        </w:rPr>
        <w:t>LFCE</w:t>
      </w:r>
      <w:r w:rsidRPr="00206662">
        <w:rPr>
          <w:rFonts w:ascii="Arial" w:hAnsi="Arial" w:cs="Arial"/>
          <w:sz w:val="18"/>
          <w:szCs w:val="18"/>
        </w:rPr>
        <w:t>: Ley Federal de Competencia Económica.</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 xml:space="preserve">LFMN: </w:t>
      </w:r>
      <w:r w:rsidRPr="00206662">
        <w:rPr>
          <w:rFonts w:ascii="Arial" w:hAnsi="Arial" w:cs="Arial"/>
          <w:sz w:val="18"/>
          <w:szCs w:val="18"/>
        </w:rPr>
        <w:t>Ley Federal Sobre Metrología y Normalización</w:t>
      </w:r>
      <w:r w:rsidRPr="00206662">
        <w:rPr>
          <w:rFonts w:ascii="Arial" w:hAnsi="Arial" w:cs="Arial"/>
          <w:b/>
          <w:sz w:val="18"/>
          <w:szCs w:val="18"/>
        </w:rPr>
        <w:t>.</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Licitante:</w:t>
      </w:r>
      <w:r w:rsidRPr="00206662">
        <w:rPr>
          <w:rFonts w:ascii="Arial" w:hAnsi="Arial" w:cs="Arial"/>
          <w:sz w:val="18"/>
          <w:szCs w:val="18"/>
        </w:rPr>
        <w:t xml:space="preserve"> La persona que participe en cualquier procedimiento de licitación pública o bien de invitación a cuando menos tres personas.</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 xml:space="preserve">Medio de Identificación Electrónica: </w:t>
      </w:r>
      <w:r w:rsidRPr="00206662">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sidRPr="00206662">
        <w:rPr>
          <w:rFonts w:ascii="Arial" w:hAnsi="Arial" w:cs="Arial"/>
          <w:b/>
          <w:sz w:val="18"/>
          <w:szCs w:val="18"/>
        </w:rPr>
        <w:t>Medios Remotos de Comunicación Electrónica:</w:t>
      </w:r>
      <w:r w:rsidRPr="00206662">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 xml:space="preserve">MIPYMES: </w:t>
      </w:r>
      <w:r w:rsidRPr="00206662">
        <w:rPr>
          <w:rFonts w:ascii="Arial" w:hAnsi="Arial" w:cs="Arial"/>
          <w:sz w:val="18"/>
          <w:szCs w:val="18"/>
        </w:rPr>
        <w:t>Las micro, pequeñas y medianas empresas de nacionalidad mexicana a que hace referencia la Ley para el Desarrollo de la Competitividad de la Micro, Pequeña y Mediana Empresa.</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NOM:</w:t>
      </w:r>
      <w:r w:rsidRPr="00206662">
        <w:rPr>
          <w:rFonts w:ascii="Arial" w:hAnsi="Arial" w:cs="Arial"/>
          <w:sz w:val="18"/>
          <w:szCs w:val="18"/>
        </w:rPr>
        <w:t xml:space="preserve"> Norma Oficial Mexicana.</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NORMAS</w:t>
      </w:r>
      <w:r w:rsidRPr="00206662">
        <w:rPr>
          <w:rFonts w:ascii="Arial" w:hAnsi="Arial" w:cs="Arial"/>
          <w:sz w:val="18"/>
          <w:szCs w:val="18"/>
        </w:rPr>
        <w:t xml:space="preserve">: </w:t>
      </w:r>
      <w:r w:rsidRPr="00206662">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Norma Institucional:</w:t>
      </w:r>
      <w:r w:rsidRPr="00206662">
        <w:rPr>
          <w:rFonts w:ascii="Arial" w:hAnsi="Arial" w:cs="Arial"/>
          <w:sz w:val="18"/>
          <w:szCs w:val="18"/>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proofErr w:type="spellStart"/>
      <w:r w:rsidRPr="00206662">
        <w:rPr>
          <w:rFonts w:ascii="Arial" w:hAnsi="Arial" w:cs="Arial"/>
          <w:b/>
          <w:sz w:val="18"/>
          <w:szCs w:val="18"/>
        </w:rPr>
        <w:t>Only</w:t>
      </w:r>
      <w:proofErr w:type="spellEnd"/>
      <w:r w:rsidRPr="00206662">
        <w:rPr>
          <w:rFonts w:ascii="Arial" w:hAnsi="Arial" w:cs="Arial"/>
          <w:b/>
          <w:sz w:val="18"/>
          <w:szCs w:val="18"/>
        </w:rPr>
        <w:t xml:space="preserve"> </w:t>
      </w:r>
      <w:proofErr w:type="spellStart"/>
      <w:r w:rsidRPr="00206662">
        <w:rPr>
          <w:rFonts w:ascii="Arial" w:hAnsi="Arial" w:cs="Arial"/>
          <w:b/>
          <w:sz w:val="18"/>
          <w:szCs w:val="18"/>
        </w:rPr>
        <w:t>Export</w:t>
      </w:r>
      <w:proofErr w:type="spellEnd"/>
      <w:r w:rsidRPr="00206662">
        <w:rPr>
          <w:rFonts w:ascii="Arial" w:hAnsi="Arial" w:cs="Arial"/>
          <w:b/>
          <w:sz w:val="18"/>
          <w:szCs w:val="18"/>
        </w:rPr>
        <w:t>:</w:t>
      </w:r>
      <w:r w:rsidRPr="00206662">
        <w:rPr>
          <w:rFonts w:ascii="Arial" w:hAnsi="Arial" w:cs="Arial"/>
          <w:sz w:val="18"/>
          <w:szCs w:val="18"/>
        </w:rPr>
        <w:t xml:space="preserve"> Equipos que son fabricados en un país y que no se usan en el mismo por no </w:t>
      </w:r>
      <w:r w:rsidRPr="00206662">
        <w:rPr>
          <w:rFonts w:ascii="Arial" w:hAnsi="Arial" w:cs="Arial"/>
          <w:iCs/>
          <w:sz w:val="18"/>
          <w:szCs w:val="18"/>
        </w:rPr>
        <w:t>cubrir</w:t>
      </w:r>
      <w:r w:rsidRPr="00206662">
        <w:rPr>
          <w:rFonts w:ascii="Arial" w:hAnsi="Arial" w:cs="Arial"/>
          <w:sz w:val="18"/>
          <w:szCs w:val="18"/>
        </w:rPr>
        <w:t xml:space="preserve"> con las disposiciones oficiales de calidad.</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proofErr w:type="spellStart"/>
      <w:r w:rsidRPr="00206662">
        <w:rPr>
          <w:rFonts w:ascii="Arial" w:hAnsi="Arial" w:cs="Arial"/>
          <w:b/>
          <w:sz w:val="18"/>
          <w:szCs w:val="18"/>
        </w:rPr>
        <w:t>Only</w:t>
      </w:r>
      <w:proofErr w:type="spellEnd"/>
      <w:r w:rsidRPr="00206662">
        <w:rPr>
          <w:rFonts w:ascii="Arial" w:hAnsi="Arial" w:cs="Arial"/>
          <w:b/>
          <w:sz w:val="18"/>
          <w:szCs w:val="18"/>
        </w:rPr>
        <w:t xml:space="preserve"> </w:t>
      </w:r>
      <w:proofErr w:type="spellStart"/>
      <w:r w:rsidRPr="00206662">
        <w:rPr>
          <w:rFonts w:ascii="Arial" w:hAnsi="Arial" w:cs="Arial"/>
          <w:b/>
          <w:sz w:val="18"/>
          <w:szCs w:val="18"/>
        </w:rPr>
        <w:t>Investigation</w:t>
      </w:r>
      <w:proofErr w:type="spellEnd"/>
      <w:r w:rsidRPr="00206662">
        <w:rPr>
          <w:rFonts w:ascii="Arial" w:hAnsi="Arial" w:cs="Arial"/>
          <w:b/>
          <w:sz w:val="18"/>
          <w:szCs w:val="18"/>
        </w:rPr>
        <w:t>:</w:t>
      </w:r>
      <w:r w:rsidRPr="00206662">
        <w:rPr>
          <w:rFonts w:ascii="Arial" w:hAnsi="Arial" w:cs="Arial"/>
          <w:sz w:val="18"/>
          <w:szCs w:val="18"/>
        </w:rPr>
        <w:t xml:space="preserve"> Equipos que son utilizados en el país donde son fabricados como </w:t>
      </w:r>
      <w:r w:rsidRPr="00206662">
        <w:rPr>
          <w:rFonts w:ascii="Arial" w:hAnsi="Arial" w:cs="Arial"/>
          <w:iCs/>
          <w:sz w:val="18"/>
          <w:szCs w:val="18"/>
        </w:rPr>
        <w:t>prototipos</w:t>
      </w:r>
      <w:r w:rsidRPr="00206662">
        <w:rPr>
          <w:rFonts w:ascii="Arial" w:hAnsi="Arial" w:cs="Arial"/>
          <w:sz w:val="18"/>
          <w:szCs w:val="18"/>
        </w:rPr>
        <w:t xml:space="preserve"> para investigación y desarrollo de los mismos, que no acreditan en operación normal funcionen al 100% con relación a equipos de fabricación normal.</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OOAD:</w:t>
      </w:r>
      <w:r w:rsidRPr="00206662">
        <w:rPr>
          <w:rFonts w:ascii="Arial" w:hAnsi="Arial" w:cs="Arial"/>
          <w:sz w:val="18"/>
          <w:szCs w:val="18"/>
        </w:rPr>
        <w:t xml:space="preserve"> Órgano de Operación Administrativa Desconcentrada</w:t>
      </w:r>
      <w:r w:rsidRPr="00206662">
        <w:rPr>
          <w:rFonts w:ascii="Arial" w:hAnsi="Arial" w:cs="Arial"/>
          <w:b/>
          <w:sz w:val="18"/>
          <w:szCs w:val="18"/>
        </w:rPr>
        <w:t>.</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OCDE:</w:t>
      </w:r>
      <w:r w:rsidRPr="00206662">
        <w:rPr>
          <w:rFonts w:ascii="Arial" w:hAnsi="Arial" w:cs="Arial"/>
          <w:sz w:val="18"/>
          <w:szCs w:val="18"/>
        </w:rPr>
        <w:t xml:space="preserve"> Por las siglas Organización para la Cooperación y el Desarrollo Económico.</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OIC:</w:t>
      </w:r>
      <w:r w:rsidRPr="00206662">
        <w:rPr>
          <w:rFonts w:ascii="Arial" w:hAnsi="Arial" w:cs="Arial"/>
          <w:sz w:val="18"/>
          <w:szCs w:val="18"/>
        </w:rPr>
        <w:t xml:space="preserve"> Por las siglas Órgano Interno de Control. </w:t>
      </w:r>
      <w:r w:rsidRPr="00206662">
        <w:rPr>
          <w:rFonts w:ascii="Arial" w:hAnsi="Arial" w:cs="Arial"/>
          <w:iCs/>
          <w:sz w:val="18"/>
          <w:szCs w:val="18"/>
        </w:rPr>
        <w:t xml:space="preserve">Entidad de la Secretaría de la Función Pública que entre sus funciones está la de fiscalizar la legalidad y transparencia de los procedimientos de </w:t>
      </w:r>
      <w:r w:rsidRPr="00671017">
        <w:rPr>
          <w:rFonts w:ascii="Arial" w:hAnsi="Arial" w:cs="Arial"/>
          <w:iCs/>
          <w:noProof/>
          <w:sz w:val="18"/>
          <w:szCs w:val="18"/>
        </w:rPr>
        <w:t>Invitación a cuando menos tres personas</w:t>
      </w:r>
      <w:r w:rsidRPr="00206662">
        <w:rPr>
          <w:rFonts w:ascii="Arial" w:hAnsi="Arial" w:cs="Arial"/>
          <w:iCs/>
          <w:sz w:val="18"/>
          <w:szCs w:val="18"/>
        </w:rPr>
        <w:t>.</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 xml:space="preserve">Partida o concepto: </w:t>
      </w:r>
      <w:r w:rsidRPr="00206662">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2A5A7D" w:rsidRPr="00206662" w:rsidRDefault="002A5A7D" w:rsidP="00EB4218">
      <w:pPr>
        <w:numPr>
          <w:ilvl w:val="0"/>
          <w:numId w:val="9"/>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206662">
        <w:rPr>
          <w:rFonts w:ascii="Arial" w:hAnsi="Arial" w:cs="Arial"/>
          <w:b/>
          <w:sz w:val="18"/>
          <w:szCs w:val="18"/>
        </w:rPr>
        <w:t>POBALINES:</w:t>
      </w:r>
      <w:r w:rsidRPr="00206662">
        <w:rPr>
          <w:rFonts w:ascii="Arial" w:hAnsi="Arial" w:cs="Arial"/>
          <w:sz w:val="18"/>
          <w:szCs w:val="18"/>
        </w:rPr>
        <w:t xml:space="preserve"> Políticas, Bases y Lineamientos en Materia de Adquisiciones, Arrendamientos y  Servicios del Instituto Mexicano del Seguro Social.</w:t>
      </w:r>
    </w:p>
    <w:p w:rsidR="002A5A7D" w:rsidRPr="00206662" w:rsidRDefault="002A5A7D" w:rsidP="00EB4218">
      <w:pPr>
        <w:pStyle w:val="ROMANOS"/>
        <w:numPr>
          <w:ilvl w:val="0"/>
          <w:numId w:val="9"/>
        </w:numPr>
        <w:tabs>
          <w:tab w:val="clear" w:pos="2160"/>
          <w:tab w:val="left" w:pos="709"/>
          <w:tab w:val="left" w:pos="1702"/>
        </w:tabs>
        <w:suppressAutoHyphens w:val="0"/>
        <w:autoSpaceDE/>
        <w:spacing w:after="0" w:line="240" w:lineRule="auto"/>
        <w:ind w:left="709" w:hanging="567"/>
        <w:rPr>
          <w:rFonts w:cs="Arial"/>
          <w:szCs w:val="18"/>
        </w:rPr>
      </w:pPr>
      <w:r w:rsidRPr="00206662">
        <w:rPr>
          <w:rFonts w:cs="Arial"/>
          <w:b/>
          <w:szCs w:val="18"/>
        </w:rPr>
        <w:lastRenderedPageBreak/>
        <w:t>Precio no aceptable</w:t>
      </w:r>
      <w:r w:rsidRPr="00206662">
        <w:rPr>
          <w:rFonts w:cs="Arial"/>
          <w:szCs w:val="18"/>
        </w:rPr>
        <w:t xml:space="preserve">: Aquél que derivado de la investigación de mercado realizada, resulte superior en un 10% diez por ciento al ofertado respecto del que se observa como mediana en dicha investigación o en su defecto, el promedio de las ofertas presentadas en la misma </w:t>
      </w:r>
      <w:r w:rsidRPr="00671017">
        <w:rPr>
          <w:rFonts w:cs="Arial"/>
          <w:noProof/>
          <w:szCs w:val="18"/>
        </w:rPr>
        <w:t>Invitación a cuando menos tres personas</w:t>
      </w:r>
      <w:r w:rsidRPr="00206662">
        <w:rPr>
          <w:rFonts w:cs="Arial"/>
          <w:szCs w:val="18"/>
        </w:rPr>
        <w:t>, y</w:t>
      </w:r>
    </w:p>
    <w:p w:rsidR="002A5A7D" w:rsidRPr="00206662" w:rsidRDefault="002A5A7D" w:rsidP="00EB4218">
      <w:pPr>
        <w:pStyle w:val="ROMANOS"/>
        <w:numPr>
          <w:ilvl w:val="0"/>
          <w:numId w:val="9"/>
        </w:numPr>
        <w:tabs>
          <w:tab w:val="clear" w:pos="2160"/>
          <w:tab w:val="left" w:pos="709"/>
          <w:tab w:val="left" w:pos="1702"/>
        </w:tabs>
        <w:suppressAutoHyphens w:val="0"/>
        <w:autoSpaceDE/>
        <w:spacing w:after="0" w:line="240" w:lineRule="auto"/>
        <w:ind w:left="709" w:hanging="567"/>
        <w:rPr>
          <w:rFonts w:cs="Arial"/>
          <w:szCs w:val="18"/>
        </w:rPr>
      </w:pPr>
      <w:r w:rsidRPr="00206662">
        <w:rPr>
          <w:rFonts w:cs="Arial"/>
          <w:b/>
          <w:szCs w:val="18"/>
        </w:rPr>
        <w:t>Precio conveniente</w:t>
      </w:r>
      <w:r w:rsidRPr="00206662">
        <w:rPr>
          <w:rFonts w:cs="Arial"/>
          <w:szCs w:val="18"/>
        </w:rPr>
        <w:t xml:space="preserve">: Aquel que se determina a partir de obtener el promedio de los precios preponderantes que resulten de las proposiciones aceptadas técnicamente en la </w:t>
      </w:r>
      <w:r w:rsidRPr="00671017">
        <w:rPr>
          <w:rFonts w:cs="Arial"/>
          <w:noProof/>
          <w:szCs w:val="18"/>
        </w:rPr>
        <w:t>Invitación a cuando menos tres personas</w:t>
      </w:r>
      <w:r w:rsidRPr="00206662">
        <w:rPr>
          <w:rFonts w:cs="Arial"/>
          <w:szCs w:val="18"/>
        </w:rPr>
        <w:t>, y a éste se le resta el porcentaje que determine la dependencia o entidad en sus políticas, bases y lineamientos.</w:t>
      </w:r>
    </w:p>
    <w:p w:rsidR="002A5A7D" w:rsidRPr="00206662" w:rsidRDefault="002A5A7D" w:rsidP="00EB4218">
      <w:pPr>
        <w:pStyle w:val="ROMANOS"/>
        <w:numPr>
          <w:ilvl w:val="0"/>
          <w:numId w:val="9"/>
        </w:numPr>
        <w:tabs>
          <w:tab w:val="clear" w:pos="2160"/>
          <w:tab w:val="left" w:pos="709"/>
          <w:tab w:val="left" w:pos="1702"/>
        </w:tabs>
        <w:suppressAutoHyphens w:val="0"/>
        <w:autoSpaceDE/>
        <w:spacing w:after="0" w:line="240" w:lineRule="auto"/>
        <w:ind w:left="709" w:hanging="567"/>
        <w:rPr>
          <w:rFonts w:cs="Arial"/>
          <w:szCs w:val="18"/>
        </w:rPr>
      </w:pPr>
      <w:r w:rsidRPr="00206662">
        <w:rPr>
          <w:rFonts w:cs="Arial"/>
          <w:b/>
          <w:szCs w:val="18"/>
        </w:rPr>
        <w:t>PREI:</w:t>
      </w:r>
      <w:r w:rsidRPr="00206662">
        <w:rPr>
          <w:rFonts w:cs="Arial"/>
          <w:szCs w:val="18"/>
        </w:rPr>
        <w:t xml:space="preserve"> Sistema de Planeación de Recursos Institucionales.</w:t>
      </w:r>
    </w:p>
    <w:p w:rsidR="002A5A7D" w:rsidRPr="00206662" w:rsidRDefault="002A5A7D" w:rsidP="00EB4218">
      <w:pPr>
        <w:pStyle w:val="ROMANOS"/>
        <w:numPr>
          <w:ilvl w:val="0"/>
          <w:numId w:val="9"/>
        </w:numPr>
        <w:tabs>
          <w:tab w:val="clear" w:pos="2160"/>
          <w:tab w:val="left" w:pos="709"/>
          <w:tab w:val="left" w:pos="1702"/>
        </w:tabs>
        <w:suppressAutoHyphens w:val="0"/>
        <w:autoSpaceDE/>
        <w:spacing w:after="0" w:line="240" w:lineRule="auto"/>
        <w:ind w:left="709" w:hanging="567"/>
        <w:rPr>
          <w:rFonts w:cs="Arial"/>
          <w:szCs w:val="18"/>
        </w:rPr>
      </w:pPr>
      <w:r w:rsidRPr="00206662">
        <w:rPr>
          <w:rFonts w:cs="Arial"/>
          <w:b/>
          <w:szCs w:val="18"/>
        </w:rPr>
        <w:t>Proveedor:</w:t>
      </w:r>
      <w:r w:rsidRPr="00206662">
        <w:rPr>
          <w:rFonts w:cs="Arial"/>
          <w:szCs w:val="18"/>
        </w:rPr>
        <w:t xml:space="preserve"> Persona que celebre contratos de adquisiciones, arrendamientos o servicios. </w:t>
      </w:r>
    </w:p>
    <w:p w:rsidR="002A5A7D" w:rsidRPr="00206662" w:rsidRDefault="002A5A7D" w:rsidP="00EB4218">
      <w:pPr>
        <w:pStyle w:val="ROMANOS"/>
        <w:numPr>
          <w:ilvl w:val="0"/>
          <w:numId w:val="9"/>
        </w:numPr>
        <w:tabs>
          <w:tab w:val="clear" w:pos="2160"/>
          <w:tab w:val="left" w:pos="709"/>
          <w:tab w:val="left" w:pos="1702"/>
        </w:tabs>
        <w:suppressAutoHyphens w:val="0"/>
        <w:autoSpaceDE/>
        <w:spacing w:after="0" w:line="240" w:lineRule="auto"/>
        <w:ind w:left="709" w:hanging="567"/>
        <w:rPr>
          <w:rFonts w:cs="Arial"/>
          <w:szCs w:val="18"/>
        </w:rPr>
      </w:pPr>
      <w:r w:rsidRPr="00206662">
        <w:rPr>
          <w:rFonts w:cs="Arial"/>
          <w:b/>
          <w:szCs w:val="18"/>
        </w:rPr>
        <w:t>Puesta a Punto:</w:t>
      </w:r>
      <w:r w:rsidRPr="00206662">
        <w:rPr>
          <w:rFonts w:cs="Arial"/>
          <w:szCs w:val="18"/>
        </w:rPr>
        <w:t xml:space="preserve"> Momento en el que el equipo médico y/o insumos se encuentran debidamente instalados y en óptimas condiciones </w:t>
      </w:r>
      <w:r w:rsidR="006969A2">
        <w:rPr>
          <w:rFonts w:cs="Arial"/>
          <w:szCs w:val="18"/>
        </w:rPr>
        <w:t>para la prestación del servicio.</w:t>
      </w:r>
    </w:p>
    <w:p w:rsidR="002A5A7D" w:rsidRPr="00206662" w:rsidRDefault="002A5A7D" w:rsidP="00EB4218">
      <w:pPr>
        <w:pStyle w:val="ROMANOS"/>
        <w:numPr>
          <w:ilvl w:val="0"/>
          <w:numId w:val="9"/>
        </w:numPr>
        <w:tabs>
          <w:tab w:val="clear" w:pos="2160"/>
          <w:tab w:val="left" w:pos="709"/>
          <w:tab w:val="left" w:pos="1702"/>
        </w:tabs>
        <w:suppressAutoHyphens w:val="0"/>
        <w:autoSpaceDE/>
        <w:spacing w:after="0" w:line="240" w:lineRule="auto"/>
        <w:ind w:left="709" w:hanging="567"/>
        <w:rPr>
          <w:rFonts w:cs="Arial"/>
          <w:szCs w:val="18"/>
        </w:rPr>
      </w:pPr>
      <w:r w:rsidRPr="00206662">
        <w:rPr>
          <w:rFonts w:cs="Arial"/>
          <w:b/>
          <w:szCs w:val="18"/>
        </w:rPr>
        <w:t>Reglamento o RLAASSP:</w:t>
      </w:r>
      <w:r w:rsidRPr="00206662">
        <w:rPr>
          <w:rFonts w:cs="Arial"/>
          <w:szCs w:val="18"/>
        </w:rPr>
        <w:t xml:space="preserve"> Reglamento de la Ley de Adquisiciones, Arrendamientos y Servicios del Sector Público.</w:t>
      </w:r>
    </w:p>
    <w:p w:rsidR="002A5A7D" w:rsidRPr="00206662" w:rsidRDefault="002A5A7D" w:rsidP="00EB4218">
      <w:pPr>
        <w:pStyle w:val="ROMANOS"/>
        <w:numPr>
          <w:ilvl w:val="0"/>
          <w:numId w:val="9"/>
        </w:numPr>
        <w:tabs>
          <w:tab w:val="clear" w:pos="2160"/>
          <w:tab w:val="left" w:pos="709"/>
          <w:tab w:val="left" w:pos="1702"/>
        </w:tabs>
        <w:suppressAutoHyphens w:val="0"/>
        <w:autoSpaceDE/>
        <w:spacing w:after="0" w:line="240" w:lineRule="auto"/>
        <w:ind w:left="709" w:hanging="567"/>
        <w:rPr>
          <w:rFonts w:cs="Arial"/>
          <w:szCs w:val="18"/>
        </w:rPr>
      </w:pPr>
      <w:r w:rsidRPr="00206662">
        <w:rPr>
          <w:rFonts w:cs="Arial"/>
          <w:b/>
          <w:szCs w:val="18"/>
        </w:rPr>
        <w:t>Resolución Miscelánea Fiscal</w:t>
      </w:r>
      <w:r w:rsidRPr="00206662">
        <w:rPr>
          <w:rFonts w:cs="Arial"/>
          <w:szCs w:val="18"/>
        </w:rPr>
        <w:t xml:space="preserve">: Disposiciones de carácter general aplicables a </w:t>
      </w:r>
      <w:r w:rsidRPr="00206662">
        <w:rPr>
          <w:rFonts w:cs="Arial"/>
          <w:iCs/>
          <w:szCs w:val="18"/>
        </w:rPr>
        <w:t>impuestos</w:t>
      </w:r>
      <w:r w:rsidRPr="00206662">
        <w:rPr>
          <w:rFonts w:cs="Arial"/>
          <w:szCs w:val="18"/>
        </w:rPr>
        <w:t>, productos, aprovechamientos, contribuciones de mejoras y derechos federales, excepto a los relacionados con el comercio exterior.</w:t>
      </w:r>
    </w:p>
    <w:p w:rsidR="002A5A7D" w:rsidRPr="00206662" w:rsidRDefault="002A5A7D" w:rsidP="00EB4218">
      <w:pPr>
        <w:pStyle w:val="ROMANOS"/>
        <w:numPr>
          <w:ilvl w:val="0"/>
          <w:numId w:val="9"/>
        </w:numPr>
        <w:tabs>
          <w:tab w:val="clear" w:pos="2160"/>
          <w:tab w:val="left" w:pos="709"/>
          <w:tab w:val="left" w:pos="1702"/>
        </w:tabs>
        <w:suppressAutoHyphens w:val="0"/>
        <w:autoSpaceDE/>
        <w:spacing w:after="0" w:line="240" w:lineRule="auto"/>
        <w:ind w:left="709" w:hanging="567"/>
        <w:rPr>
          <w:rFonts w:cs="Arial"/>
          <w:szCs w:val="18"/>
        </w:rPr>
      </w:pPr>
      <w:r w:rsidRPr="00206662">
        <w:rPr>
          <w:rFonts w:cs="Arial"/>
          <w:b/>
          <w:szCs w:val="18"/>
        </w:rPr>
        <w:t>SAI:</w:t>
      </w:r>
      <w:r w:rsidRPr="00206662">
        <w:rPr>
          <w:rFonts w:cs="Arial"/>
          <w:szCs w:val="18"/>
        </w:rPr>
        <w:t xml:space="preserve"> Sistema de Abasto Institucional. Conjunto de acciones programadas en medios electrónicos que permiten realizar actividades comprendidas en el proceso de abastecimiento y suministro, de manera automatizada en red. </w:t>
      </w:r>
    </w:p>
    <w:p w:rsidR="002A5A7D" w:rsidRPr="00206662" w:rsidRDefault="002A5A7D" w:rsidP="00EB4218">
      <w:pPr>
        <w:pStyle w:val="ROMANOS"/>
        <w:numPr>
          <w:ilvl w:val="0"/>
          <w:numId w:val="9"/>
        </w:numPr>
        <w:tabs>
          <w:tab w:val="clear" w:pos="2160"/>
          <w:tab w:val="left" w:pos="709"/>
          <w:tab w:val="left" w:pos="1702"/>
        </w:tabs>
        <w:suppressAutoHyphens w:val="0"/>
        <w:autoSpaceDE/>
        <w:spacing w:after="0" w:line="240" w:lineRule="auto"/>
        <w:ind w:left="709" w:hanging="567"/>
        <w:rPr>
          <w:rFonts w:cs="Arial"/>
          <w:szCs w:val="18"/>
        </w:rPr>
      </w:pPr>
      <w:r w:rsidRPr="00206662">
        <w:rPr>
          <w:rFonts w:cs="Arial"/>
          <w:b/>
          <w:szCs w:val="18"/>
        </w:rPr>
        <w:t>SAT:</w:t>
      </w:r>
      <w:r w:rsidRPr="00206662">
        <w:rPr>
          <w:rFonts w:cs="Arial"/>
          <w:szCs w:val="18"/>
        </w:rPr>
        <w:t xml:space="preserve"> Servicio de Administración Tributaria.</w:t>
      </w:r>
    </w:p>
    <w:p w:rsidR="002A5A7D" w:rsidRPr="00206662" w:rsidRDefault="002A5A7D" w:rsidP="00EB4218">
      <w:pPr>
        <w:pStyle w:val="ROMANOS"/>
        <w:numPr>
          <w:ilvl w:val="0"/>
          <w:numId w:val="9"/>
        </w:numPr>
        <w:tabs>
          <w:tab w:val="clear" w:pos="2160"/>
          <w:tab w:val="left" w:pos="709"/>
          <w:tab w:val="left" w:pos="1702"/>
        </w:tabs>
        <w:suppressAutoHyphens w:val="0"/>
        <w:autoSpaceDE/>
        <w:spacing w:after="0" w:line="240" w:lineRule="auto"/>
        <w:ind w:left="709" w:hanging="567"/>
        <w:rPr>
          <w:rFonts w:cs="Arial"/>
          <w:szCs w:val="18"/>
        </w:rPr>
      </w:pPr>
      <w:r w:rsidRPr="00206662">
        <w:rPr>
          <w:rFonts w:cs="Arial"/>
          <w:b/>
          <w:szCs w:val="18"/>
        </w:rPr>
        <w:t>SFP:</w:t>
      </w:r>
      <w:r w:rsidRPr="00206662">
        <w:rPr>
          <w:rFonts w:cs="Arial"/>
          <w:szCs w:val="18"/>
        </w:rPr>
        <w:t xml:space="preserve"> Secretaría de la Función Pública.</w:t>
      </w:r>
    </w:p>
    <w:p w:rsidR="002A5A7D" w:rsidRPr="00206662" w:rsidRDefault="002A5A7D" w:rsidP="00EB4218">
      <w:pPr>
        <w:pStyle w:val="ROMANOS"/>
        <w:numPr>
          <w:ilvl w:val="0"/>
          <w:numId w:val="9"/>
        </w:numPr>
        <w:tabs>
          <w:tab w:val="clear" w:pos="2160"/>
          <w:tab w:val="left" w:pos="709"/>
          <w:tab w:val="left" w:pos="1702"/>
        </w:tabs>
        <w:suppressAutoHyphens w:val="0"/>
        <w:autoSpaceDE/>
        <w:spacing w:after="0" w:line="240" w:lineRule="auto"/>
        <w:ind w:left="709" w:hanging="567"/>
        <w:rPr>
          <w:rFonts w:cs="Arial"/>
          <w:szCs w:val="18"/>
        </w:rPr>
      </w:pPr>
      <w:r w:rsidRPr="00206662">
        <w:rPr>
          <w:rFonts w:cs="Arial"/>
          <w:b/>
          <w:szCs w:val="18"/>
        </w:rPr>
        <w:t>SSA:</w:t>
      </w:r>
      <w:r w:rsidRPr="00206662">
        <w:rPr>
          <w:rFonts w:cs="Arial"/>
          <w:szCs w:val="18"/>
        </w:rPr>
        <w:t xml:space="preserve"> Secretaría de Salud</w:t>
      </w:r>
      <w:proofErr w:type="gramStart"/>
      <w:r w:rsidRPr="00206662">
        <w:rPr>
          <w:rFonts w:cs="Arial"/>
          <w:szCs w:val="18"/>
        </w:rPr>
        <w:t>..</w:t>
      </w:r>
      <w:proofErr w:type="gramEnd"/>
    </w:p>
    <w:p w:rsidR="002A5A7D" w:rsidRPr="00206662" w:rsidRDefault="002A5A7D" w:rsidP="00EB4218">
      <w:pPr>
        <w:pStyle w:val="ROMANOS"/>
        <w:numPr>
          <w:ilvl w:val="0"/>
          <w:numId w:val="9"/>
        </w:numPr>
        <w:tabs>
          <w:tab w:val="clear" w:pos="2160"/>
          <w:tab w:val="left" w:pos="709"/>
          <w:tab w:val="left" w:pos="1702"/>
        </w:tabs>
        <w:suppressAutoHyphens w:val="0"/>
        <w:autoSpaceDE/>
        <w:spacing w:after="0" w:line="240" w:lineRule="auto"/>
        <w:ind w:left="709" w:hanging="567"/>
        <w:rPr>
          <w:rFonts w:cs="Arial"/>
          <w:szCs w:val="18"/>
        </w:rPr>
      </w:pPr>
      <w:r w:rsidRPr="00206662">
        <w:rPr>
          <w:rFonts w:cs="Arial"/>
          <w:b/>
          <w:szCs w:val="18"/>
        </w:rPr>
        <w:t xml:space="preserve">Sobre cerrado: </w:t>
      </w:r>
      <w:r w:rsidRPr="00206662">
        <w:rPr>
          <w:rFonts w:cs="Arial"/>
          <w:szCs w:val="18"/>
        </w:rPr>
        <w:t>Cualquier medio que contenga la proposición del licitante, cuyo contenido solo puede ser conocido en el acto de presentación y apertura de proposiciones, en términos de la Ley.</w:t>
      </w:r>
    </w:p>
    <w:p w:rsidR="002A5A7D" w:rsidRPr="00206662" w:rsidRDefault="002A5A7D" w:rsidP="00EB4218">
      <w:pPr>
        <w:pStyle w:val="ROMANOS"/>
        <w:numPr>
          <w:ilvl w:val="0"/>
          <w:numId w:val="9"/>
        </w:numPr>
        <w:tabs>
          <w:tab w:val="clear" w:pos="2160"/>
          <w:tab w:val="left" w:pos="709"/>
          <w:tab w:val="left" w:pos="1702"/>
        </w:tabs>
        <w:suppressAutoHyphens w:val="0"/>
        <w:autoSpaceDE/>
        <w:spacing w:after="0" w:line="240" w:lineRule="auto"/>
        <w:ind w:left="709" w:hanging="567"/>
        <w:rPr>
          <w:rFonts w:cs="Arial"/>
          <w:szCs w:val="18"/>
        </w:rPr>
      </w:pPr>
      <w:r w:rsidRPr="00206662">
        <w:rPr>
          <w:rFonts w:cs="Arial"/>
          <w:b/>
          <w:szCs w:val="18"/>
        </w:rPr>
        <w:t>TLC o Tratados de Libre Comercio:</w:t>
      </w:r>
      <w:r w:rsidRPr="00206662">
        <w:rPr>
          <w:rFonts w:cs="Arial"/>
          <w:szCs w:val="18"/>
        </w:rPr>
        <w:t xml:space="preserve"> Los tratados internacionales suscritos por los Estados Unidos Mexicanos, que contengan disposiciones que regulen la participación de proveedores extranjeros en procedimientos de </w:t>
      </w:r>
      <w:r w:rsidRPr="00671017">
        <w:rPr>
          <w:rFonts w:cs="Arial"/>
          <w:noProof/>
          <w:szCs w:val="18"/>
        </w:rPr>
        <w:t>Invitación a cuando menos tres personas</w:t>
      </w:r>
      <w:r w:rsidRPr="00206662">
        <w:rPr>
          <w:rFonts w:cs="Arial"/>
          <w:szCs w:val="18"/>
        </w:rPr>
        <w:t>, realizados por las dependencias y entidades sujetas para la compra de bienes.</w:t>
      </w:r>
    </w:p>
    <w:p w:rsidR="002A5A7D" w:rsidRPr="00206662" w:rsidRDefault="002A5A7D" w:rsidP="00EB4218">
      <w:pPr>
        <w:pStyle w:val="ROMANOS"/>
        <w:numPr>
          <w:ilvl w:val="0"/>
          <w:numId w:val="9"/>
        </w:numPr>
        <w:tabs>
          <w:tab w:val="clear" w:pos="2160"/>
          <w:tab w:val="left" w:pos="709"/>
          <w:tab w:val="left" w:pos="1702"/>
        </w:tabs>
        <w:suppressAutoHyphens w:val="0"/>
        <w:autoSpaceDE/>
        <w:spacing w:after="0" w:line="240" w:lineRule="auto"/>
        <w:ind w:left="709" w:hanging="567"/>
        <w:rPr>
          <w:rFonts w:cs="Arial"/>
          <w:szCs w:val="18"/>
        </w:rPr>
      </w:pPr>
      <w:r w:rsidRPr="00206662">
        <w:rPr>
          <w:rFonts w:cs="Arial"/>
          <w:b/>
          <w:szCs w:val="18"/>
        </w:rPr>
        <w:t>UMAA:</w:t>
      </w:r>
      <w:r w:rsidRPr="00206662">
        <w:rPr>
          <w:rFonts w:cs="Arial"/>
          <w:szCs w:val="18"/>
        </w:rPr>
        <w:t xml:space="preserve"> Unidad Médica de Atención Ambulatoria</w:t>
      </w:r>
    </w:p>
    <w:p w:rsidR="002A5A7D" w:rsidRPr="00206662" w:rsidRDefault="002A5A7D" w:rsidP="00EB4218">
      <w:pPr>
        <w:pStyle w:val="ROMANOS"/>
        <w:numPr>
          <w:ilvl w:val="0"/>
          <w:numId w:val="9"/>
        </w:numPr>
        <w:tabs>
          <w:tab w:val="clear" w:pos="2160"/>
          <w:tab w:val="left" w:pos="709"/>
          <w:tab w:val="left" w:pos="1702"/>
        </w:tabs>
        <w:suppressAutoHyphens w:val="0"/>
        <w:autoSpaceDE/>
        <w:spacing w:after="0" w:line="240" w:lineRule="auto"/>
        <w:ind w:left="709" w:hanging="567"/>
        <w:rPr>
          <w:rFonts w:cs="Arial"/>
          <w:szCs w:val="18"/>
        </w:rPr>
      </w:pPr>
      <w:r w:rsidRPr="00206662">
        <w:rPr>
          <w:rFonts w:cs="Arial"/>
          <w:b/>
          <w:szCs w:val="18"/>
        </w:rPr>
        <w:t>Unidad Almacenaría o Almacén:</w:t>
      </w:r>
      <w:r w:rsidRPr="00206662">
        <w:rPr>
          <w:rFonts w:cs="Arial"/>
          <w:szCs w:val="18"/>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r w:rsidRPr="00206662">
        <w:rPr>
          <w:rFonts w:cs="Arial"/>
          <w:b/>
          <w:szCs w:val="18"/>
        </w:rPr>
        <w:t>.</w:t>
      </w:r>
    </w:p>
    <w:p w:rsidR="002A5A7D" w:rsidRPr="00206662" w:rsidRDefault="002A5A7D" w:rsidP="00EB4218">
      <w:pPr>
        <w:pStyle w:val="ROMANOS"/>
        <w:numPr>
          <w:ilvl w:val="0"/>
          <w:numId w:val="9"/>
        </w:numPr>
        <w:tabs>
          <w:tab w:val="clear" w:pos="2160"/>
          <w:tab w:val="left" w:pos="709"/>
          <w:tab w:val="left" w:pos="1702"/>
        </w:tabs>
        <w:suppressAutoHyphens w:val="0"/>
        <w:autoSpaceDE/>
        <w:spacing w:after="0" w:line="240" w:lineRule="auto"/>
        <w:ind w:left="709" w:hanging="567"/>
        <w:rPr>
          <w:rFonts w:cs="Arial"/>
          <w:szCs w:val="18"/>
        </w:rPr>
      </w:pPr>
      <w:r w:rsidRPr="00206662">
        <w:rPr>
          <w:rFonts w:cs="Arial"/>
          <w:b/>
          <w:szCs w:val="18"/>
        </w:rPr>
        <w:t>Unidad Médica:</w:t>
      </w:r>
      <w:r w:rsidRPr="00206662">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sidRPr="00206662">
        <w:rPr>
          <w:rFonts w:cs="Arial"/>
          <w:szCs w:val="18"/>
        </w:rPr>
        <w:t>Subzona</w:t>
      </w:r>
      <w:proofErr w:type="spellEnd"/>
      <w:r w:rsidRPr="00206662">
        <w:rPr>
          <w:rFonts w:cs="Arial"/>
          <w:szCs w:val="18"/>
        </w:rPr>
        <w:t>, Hospitales Generales de Zona con Medicina Familiar, Unidad Médica de Alta Especialidad, Unidad Médica de Atención Ambulatoria</w:t>
      </w:r>
      <w:r w:rsidRPr="00206662">
        <w:rPr>
          <w:rFonts w:cs="Arial"/>
          <w:b/>
          <w:szCs w:val="18"/>
        </w:rPr>
        <w:t>.</w:t>
      </w:r>
    </w:p>
    <w:p w:rsidR="002A5A7D" w:rsidRPr="00206662" w:rsidRDefault="002A5A7D" w:rsidP="00EB4218">
      <w:pPr>
        <w:pStyle w:val="ROMANOS"/>
        <w:numPr>
          <w:ilvl w:val="0"/>
          <w:numId w:val="9"/>
        </w:numPr>
        <w:tabs>
          <w:tab w:val="clear" w:pos="2160"/>
          <w:tab w:val="left" w:pos="709"/>
          <w:tab w:val="left" w:pos="1702"/>
        </w:tabs>
        <w:suppressAutoHyphens w:val="0"/>
        <w:autoSpaceDE/>
        <w:spacing w:after="0" w:line="240" w:lineRule="auto"/>
        <w:ind w:left="709" w:hanging="567"/>
        <w:rPr>
          <w:rFonts w:cs="Arial"/>
          <w:szCs w:val="18"/>
        </w:rPr>
      </w:pPr>
      <w:r w:rsidRPr="00206662">
        <w:rPr>
          <w:rFonts w:cs="Arial"/>
          <w:b/>
          <w:szCs w:val="18"/>
        </w:rPr>
        <w:t>URG:</w:t>
      </w:r>
      <w:r w:rsidRPr="00206662">
        <w:rPr>
          <w:rFonts w:cs="Arial"/>
          <w:szCs w:val="18"/>
        </w:rPr>
        <w:t xml:space="preserve"> Unidad Responsable del Gasto.</w:t>
      </w:r>
    </w:p>
    <w:p w:rsidR="002A5A7D" w:rsidRPr="00206662" w:rsidRDefault="002A5A7D" w:rsidP="00EB4218">
      <w:pPr>
        <w:pStyle w:val="ROMANOS"/>
        <w:numPr>
          <w:ilvl w:val="0"/>
          <w:numId w:val="9"/>
        </w:numPr>
        <w:tabs>
          <w:tab w:val="clear" w:pos="2160"/>
          <w:tab w:val="left" w:pos="709"/>
          <w:tab w:val="left" w:pos="1702"/>
        </w:tabs>
        <w:suppressAutoHyphens w:val="0"/>
        <w:autoSpaceDE/>
        <w:spacing w:after="0" w:line="240" w:lineRule="auto"/>
        <w:ind w:left="709" w:hanging="567"/>
        <w:rPr>
          <w:rFonts w:cs="Arial"/>
          <w:sz w:val="20"/>
        </w:rPr>
      </w:pPr>
      <w:r w:rsidRPr="00206662">
        <w:rPr>
          <w:rFonts w:cs="Arial"/>
          <w:b/>
          <w:bCs/>
          <w:sz w:val="20"/>
        </w:rPr>
        <w:t>USB:</w:t>
      </w:r>
      <w:r w:rsidRPr="00206662">
        <w:rPr>
          <w:rFonts w:cs="Arial"/>
          <w:sz w:val="20"/>
        </w:rPr>
        <w:t xml:space="preserve"> Por sus siglas en inglés, dispositivo computacional portátil y compatible, con capacidad de contener archivos electrónicos.</w:t>
      </w:r>
    </w:p>
    <w:p w:rsidR="002A5A7D" w:rsidRPr="00206662" w:rsidRDefault="002A5A7D"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2A5A7D" w:rsidRPr="00206662" w:rsidRDefault="002A5A7D" w:rsidP="00991F44">
      <w:pPr>
        <w:jc w:val="both"/>
        <w:rPr>
          <w:rFonts w:ascii="Arial" w:hAnsi="Arial" w:cs="Arial"/>
          <w:b/>
          <w:sz w:val="20"/>
        </w:rPr>
      </w:pPr>
    </w:p>
    <w:p w:rsidR="002A5A7D" w:rsidRPr="00206662" w:rsidRDefault="002A5A7D" w:rsidP="00991F44">
      <w:pPr>
        <w:ind w:hanging="191"/>
        <w:jc w:val="both"/>
        <w:rPr>
          <w:rFonts w:ascii="Arial" w:hAnsi="Arial" w:cs="Arial"/>
          <w:b/>
          <w:sz w:val="20"/>
        </w:rPr>
      </w:pPr>
    </w:p>
    <w:p w:rsidR="002A5A7D" w:rsidRPr="00206662" w:rsidRDefault="002A5A7D">
      <w:pPr>
        <w:suppressAutoHyphens w:val="0"/>
        <w:rPr>
          <w:rFonts w:ascii="Arial" w:eastAsia="Calibri" w:hAnsi="Arial" w:cs="Arial"/>
          <w:b/>
          <w:bCs/>
          <w:color w:val="000000"/>
          <w:sz w:val="20"/>
          <w:lang w:val="es-MX" w:eastAsia="es-MX"/>
        </w:rPr>
      </w:pPr>
      <w:r w:rsidRPr="00206662">
        <w:rPr>
          <w:rFonts w:eastAsia="Calibri"/>
          <w:b/>
          <w:bCs/>
          <w:sz w:val="20"/>
        </w:rPr>
        <w:br w:type="page"/>
      </w:r>
    </w:p>
    <w:p w:rsidR="002A5A7D" w:rsidRPr="00206662" w:rsidRDefault="002A5A7D" w:rsidP="00372F2F">
      <w:pPr>
        <w:pStyle w:val="Default"/>
        <w:tabs>
          <w:tab w:val="left" w:pos="4374"/>
        </w:tabs>
        <w:rPr>
          <w:rFonts w:eastAsia="Calibri"/>
          <w:b/>
          <w:bCs/>
          <w:sz w:val="20"/>
          <w:szCs w:val="20"/>
        </w:rPr>
      </w:pPr>
      <w:r w:rsidRPr="00206662">
        <w:rPr>
          <w:rFonts w:eastAsia="Calibri"/>
          <w:b/>
          <w:bCs/>
          <w:sz w:val="20"/>
          <w:szCs w:val="20"/>
        </w:rPr>
        <w:lastRenderedPageBreak/>
        <w:t xml:space="preserve">1.-IDENTIFICACIÓN DE LA </w:t>
      </w:r>
      <w:r w:rsidRPr="00671017">
        <w:rPr>
          <w:rFonts w:eastAsia="Calibri"/>
          <w:b/>
          <w:bCs/>
          <w:noProof/>
          <w:sz w:val="20"/>
        </w:rPr>
        <w:t>INVITACIÓN A CUANDO MENOS TRES PERSONAS</w:t>
      </w:r>
      <w:r w:rsidRPr="00206662">
        <w:rPr>
          <w:rFonts w:eastAsia="Calibri"/>
          <w:b/>
          <w:bCs/>
          <w:sz w:val="20"/>
          <w:szCs w:val="20"/>
        </w:rPr>
        <w:t xml:space="preserve">. </w:t>
      </w:r>
    </w:p>
    <w:p w:rsidR="002A5A7D" w:rsidRPr="00206662" w:rsidRDefault="002A5A7D" w:rsidP="00207B1C">
      <w:pPr>
        <w:pStyle w:val="Default"/>
        <w:rPr>
          <w:rFonts w:eastAsia="Calibri"/>
          <w:sz w:val="20"/>
          <w:szCs w:val="20"/>
        </w:rPr>
      </w:pPr>
    </w:p>
    <w:p w:rsidR="002A5A7D" w:rsidRPr="00206662" w:rsidRDefault="002A5A7D" w:rsidP="005B3AC2">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t xml:space="preserve">Entidad Convocante: </w:t>
      </w:r>
    </w:p>
    <w:p w:rsidR="002A5A7D" w:rsidRPr="00206662" w:rsidRDefault="002A5A7D" w:rsidP="00207B1C">
      <w:pPr>
        <w:suppressAutoHyphens w:val="0"/>
        <w:autoSpaceDE w:val="0"/>
        <w:autoSpaceDN w:val="0"/>
        <w:adjustRightInd w:val="0"/>
        <w:ind w:left="360"/>
        <w:rPr>
          <w:rFonts w:ascii="Arial" w:eastAsia="Calibri" w:hAnsi="Arial" w:cs="Arial"/>
          <w:color w:val="000000"/>
          <w:sz w:val="20"/>
          <w:lang w:val="es-MX" w:eastAsia="es-MX"/>
        </w:rPr>
      </w:pPr>
    </w:p>
    <w:p w:rsidR="002A5A7D" w:rsidRPr="00206662" w:rsidRDefault="002A5A7D" w:rsidP="00207B1C">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Instituto Mexicano del Seguro Social. </w:t>
      </w:r>
    </w:p>
    <w:p w:rsidR="002A5A7D" w:rsidRPr="00206662" w:rsidRDefault="002A5A7D" w:rsidP="00207B1C">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Órgano de Operación Administrativa Desconcentrada Regional</w:t>
      </w:r>
    </w:p>
    <w:p w:rsidR="002A5A7D" w:rsidRPr="00206662" w:rsidRDefault="002A5A7D" w:rsidP="00207B1C">
      <w:pPr>
        <w:suppressAutoHyphens w:val="0"/>
        <w:autoSpaceDE w:val="0"/>
        <w:autoSpaceDN w:val="0"/>
        <w:adjustRightInd w:val="0"/>
        <w:rPr>
          <w:rFonts w:ascii="Arial" w:eastAsia="Calibri" w:hAnsi="Arial" w:cs="Arial"/>
          <w:color w:val="000000"/>
          <w:sz w:val="19"/>
          <w:szCs w:val="19"/>
          <w:lang w:val="es-MX" w:eastAsia="es-MX"/>
        </w:rPr>
      </w:pPr>
      <w:r w:rsidRPr="00206662">
        <w:rPr>
          <w:rFonts w:ascii="Arial" w:eastAsia="Calibri" w:hAnsi="Arial" w:cs="Arial"/>
          <w:color w:val="000000"/>
          <w:sz w:val="19"/>
          <w:szCs w:val="19"/>
          <w:lang w:val="es-MX" w:eastAsia="es-MX"/>
        </w:rPr>
        <w:t>Jefatura de Servicios Administrativos</w:t>
      </w:r>
    </w:p>
    <w:p w:rsidR="002A5A7D" w:rsidRPr="00206662" w:rsidRDefault="002A5A7D" w:rsidP="00207B1C">
      <w:pPr>
        <w:jc w:val="both"/>
        <w:rPr>
          <w:rFonts w:ascii="Arial" w:eastAsia="Calibri" w:hAnsi="Arial" w:cs="Arial"/>
          <w:color w:val="000000"/>
          <w:sz w:val="19"/>
          <w:szCs w:val="19"/>
          <w:lang w:val="es-MX" w:eastAsia="es-MX"/>
        </w:rPr>
      </w:pPr>
      <w:r w:rsidRPr="00206662">
        <w:rPr>
          <w:rFonts w:ascii="Arial" w:eastAsia="Calibri" w:hAnsi="Arial" w:cs="Arial"/>
          <w:color w:val="000000"/>
          <w:sz w:val="19"/>
          <w:szCs w:val="19"/>
          <w:lang w:val="es-MX" w:eastAsia="es-MX"/>
        </w:rPr>
        <w:t>Coordinación de Abastecimiento y Equipamiento</w:t>
      </w:r>
    </w:p>
    <w:p w:rsidR="00ED6678" w:rsidRDefault="00ED6678" w:rsidP="00EB4218">
      <w:pPr>
        <w:jc w:val="both"/>
        <w:rPr>
          <w:rFonts w:ascii="Arial" w:eastAsia="Calibri" w:hAnsi="Arial" w:cs="Arial"/>
          <w:b/>
          <w:sz w:val="19"/>
          <w:szCs w:val="19"/>
          <w:lang w:val="es-MX" w:eastAsia="es-MX"/>
        </w:rPr>
      </w:pPr>
    </w:p>
    <w:p w:rsidR="002A5A7D" w:rsidRPr="00206662" w:rsidRDefault="002A5A7D" w:rsidP="00EB4218">
      <w:pPr>
        <w:jc w:val="both"/>
        <w:rPr>
          <w:rFonts w:ascii="Arial" w:eastAsia="Calibri" w:hAnsi="Arial" w:cs="Arial"/>
          <w:b/>
          <w:sz w:val="19"/>
          <w:szCs w:val="19"/>
          <w:lang w:val="es-MX" w:eastAsia="es-MX"/>
        </w:rPr>
      </w:pPr>
      <w:r w:rsidRPr="00206662">
        <w:rPr>
          <w:rFonts w:ascii="Arial" w:eastAsia="Calibri" w:hAnsi="Arial" w:cs="Arial"/>
          <w:b/>
          <w:sz w:val="19"/>
          <w:szCs w:val="19"/>
          <w:lang w:val="es-MX" w:eastAsia="es-MX"/>
        </w:rPr>
        <w:t>Área contratante:</w:t>
      </w:r>
    </w:p>
    <w:p w:rsidR="002A5A7D" w:rsidRPr="00206662" w:rsidRDefault="002A5A7D" w:rsidP="00EB4218">
      <w:pPr>
        <w:jc w:val="both"/>
        <w:rPr>
          <w:rFonts w:ascii="Arial" w:hAnsi="Arial" w:cs="Arial"/>
          <w:b/>
          <w:sz w:val="20"/>
        </w:rPr>
      </w:pPr>
      <w:r w:rsidRPr="00206662">
        <w:rPr>
          <w:rFonts w:ascii="Arial" w:eastAsia="Calibri" w:hAnsi="Arial" w:cs="Arial"/>
          <w:color w:val="000000"/>
          <w:sz w:val="19"/>
          <w:szCs w:val="19"/>
          <w:lang w:val="es-MX" w:eastAsia="es-MX"/>
        </w:rPr>
        <w:t>Departamento de Adquisición de Bienes y Contratación de Servicios</w:t>
      </w:r>
    </w:p>
    <w:p w:rsidR="002A5A7D" w:rsidRPr="00ED6678" w:rsidRDefault="002A5A7D" w:rsidP="00EB4218">
      <w:pPr>
        <w:jc w:val="both"/>
        <w:rPr>
          <w:rFonts w:ascii="Arial" w:hAnsi="Arial" w:cs="Arial"/>
          <w:b/>
          <w:sz w:val="18"/>
        </w:rPr>
      </w:pPr>
    </w:p>
    <w:p w:rsidR="002A5A7D" w:rsidRPr="00206662" w:rsidRDefault="002A5A7D" w:rsidP="00EB4218">
      <w:pPr>
        <w:jc w:val="both"/>
        <w:rPr>
          <w:rFonts w:ascii="Arial" w:hAnsi="Arial" w:cs="Arial"/>
          <w:b/>
          <w:sz w:val="20"/>
        </w:rPr>
      </w:pPr>
      <w:r w:rsidRPr="00206662">
        <w:rPr>
          <w:rFonts w:ascii="Arial" w:hAnsi="Arial" w:cs="Arial"/>
          <w:b/>
          <w:sz w:val="20"/>
        </w:rPr>
        <w:t>Domicilio:</w:t>
      </w:r>
    </w:p>
    <w:p w:rsidR="002A5A7D" w:rsidRPr="00206662" w:rsidRDefault="002A5A7D" w:rsidP="00EB4218">
      <w:pPr>
        <w:jc w:val="both"/>
        <w:rPr>
          <w:rFonts w:ascii="Arial" w:hAnsi="Arial" w:cs="Arial"/>
          <w:sz w:val="20"/>
        </w:rPr>
      </w:pPr>
      <w:r w:rsidRPr="00206662">
        <w:rPr>
          <w:rFonts w:ascii="Arial" w:hAnsi="Arial" w:cs="Arial"/>
          <w:sz w:val="20"/>
        </w:rPr>
        <w:t xml:space="preserve">Cuauhtémoc Número 2415 y Venustiano Carranza, C.P. 23040, Colonia </w:t>
      </w:r>
      <w:smartTag w:uri="urn:schemas-microsoft-com:office:smarttags" w:element="PersonName">
        <w:smartTagPr>
          <w:attr w:name="ProductID" w:val="La Rinconada"/>
        </w:smartTagPr>
        <w:r w:rsidRPr="00206662">
          <w:rPr>
            <w:rFonts w:ascii="Arial" w:hAnsi="Arial" w:cs="Arial"/>
            <w:sz w:val="20"/>
          </w:rPr>
          <w:t>La Rinconada</w:t>
        </w:r>
      </w:smartTag>
      <w:r w:rsidRPr="00206662">
        <w:rPr>
          <w:rFonts w:ascii="Arial" w:hAnsi="Arial" w:cs="Arial"/>
          <w:sz w:val="20"/>
        </w:rPr>
        <w:t xml:space="preserve"> en </w:t>
      </w:r>
      <w:smartTag w:uri="urn:schemas-microsoft-com:office:smarttags" w:element="PersonName">
        <w:smartTagPr>
          <w:attr w:name="ProductID" w:val="La Paz"/>
        </w:smartTagPr>
        <w:r w:rsidRPr="00206662">
          <w:rPr>
            <w:rFonts w:ascii="Arial" w:hAnsi="Arial" w:cs="Arial"/>
            <w:sz w:val="20"/>
          </w:rPr>
          <w:t>La Paz</w:t>
        </w:r>
      </w:smartTag>
      <w:r w:rsidRPr="00206662">
        <w:rPr>
          <w:rFonts w:ascii="Arial" w:hAnsi="Arial" w:cs="Arial"/>
          <w:sz w:val="20"/>
        </w:rPr>
        <w:t>, Baja California Sur.</w:t>
      </w:r>
    </w:p>
    <w:p w:rsidR="002A5A7D" w:rsidRPr="00206662" w:rsidRDefault="002A5A7D" w:rsidP="00EB4218">
      <w:pPr>
        <w:jc w:val="both"/>
        <w:rPr>
          <w:rFonts w:ascii="Arial" w:hAnsi="Arial" w:cs="Arial"/>
          <w:sz w:val="20"/>
        </w:rPr>
      </w:pPr>
      <w:r w:rsidRPr="00206662">
        <w:rPr>
          <w:rFonts w:ascii="Arial" w:hAnsi="Arial" w:cs="Arial"/>
          <w:sz w:val="20"/>
        </w:rPr>
        <w:t>Teléfono y fax número 612 12 5 68 69.</w:t>
      </w:r>
    </w:p>
    <w:p w:rsidR="002A5A7D" w:rsidRPr="00206662" w:rsidRDefault="002A5A7D" w:rsidP="00EB4218">
      <w:pPr>
        <w:jc w:val="both"/>
        <w:rPr>
          <w:rFonts w:ascii="Arial" w:hAnsi="Arial" w:cs="Arial"/>
          <w:b/>
          <w:sz w:val="20"/>
        </w:rPr>
      </w:pPr>
    </w:p>
    <w:p w:rsidR="002A5A7D" w:rsidRPr="00206662" w:rsidRDefault="002A5A7D" w:rsidP="00EB4218">
      <w:pPr>
        <w:jc w:val="both"/>
        <w:rPr>
          <w:rFonts w:ascii="Arial" w:hAnsi="Arial" w:cs="Arial"/>
          <w:sz w:val="20"/>
        </w:rPr>
      </w:pPr>
      <w:r w:rsidRPr="00206662">
        <w:rPr>
          <w:rFonts w:ascii="Arial" w:hAnsi="Arial" w:cs="Arial"/>
          <w:b/>
          <w:sz w:val="20"/>
        </w:rPr>
        <w:t>Área requirente:</w:t>
      </w:r>
    </w:p>
    <w:p w:rsidR="002A5A7D" w:rsidRPr="00206662" w:rsidRDefault="002A5A7D" w:rsidP="00EB4218">
      <w:pPr>
        <w:jc w:val="both"/>
        <w:rPr>
          <w:rFonts w:ascii="Arial" w:hAnsi="Arial" w:cs="Arial"/>
          <w:sz w:val="20"/>
        </w:rPr>
      </w:pPr>
      <w:r w:rsidRPr="00671017">
        <w:rPr>
          <w:rFonts w:ascii="Arial" w:hAnsi="Arial" w:cs="Arial"/>
          <w:noProof/>
          <w:sz w:val="20"/>
        </w:rPr>
        <w:t>Jefatura de Servicios de Prestaciones Médicas</w:t>
      </w:r>
    </w:p>
    <w:p w:rsidR="002A5A7D" w:rsidRPr="00206662" w:rsidRDefault="002A5A7D" w:rsidP="00EB4218">
      <w:pPr>
        <w:pStyle w:val="Prrafodelista"/>
        <w:ind w:left="360"/>
        <w:jc w:val="both"/>
        <w:rPr>
          <w:rFonts w:ascii="Arial" w:hAnsi="Arial" w:cs="Arial"/>
          <w:sz w:val="20"/>
        </w:rPr>
      </w:pPr>
    </w:p>
    <w:p w:rsidR="002A5A7D" w:rsidRPr="00206662" w:rsidRDefault="002A5A7D" w:rsidP="00A257D4">
      <w:pPr>
        <w:suppressAutoHyphens w:val="0"/>
        <w:autoSpaceDE w:val="0"/>
        <w:autoSpaceDN w:val="0"/>
        <w:adjustRightInd w:val="0"/>
        <w:rPr>
          <w:rFonts w:ascii="Arial" w:hAnsi="Arial" w:cs="Arial"/>
          <w:b/>
          <w:sz w:val="20"/>
        </w:rPr>
      </w:pPr>
      <w:r w:rsidRPr="00206662">
        <w:rPr>
          <w:rFonts w:ascii="Arial" w:hAnsi="Arial" w:cs="Arial"/>
          <w:b/>
          <w:sz w:val="20"/>
        </w:rPr>
        <w:t>1.2  Estrategias por la Transparencia en Adquisiciones a Nivel Delegacional (OOAD).</w:t>
      </w:r>
    </w:p>
    <w:p w:rsidR="002A5A7D" w:rsidRPr="00206662" w:rsidRDefault="002A5A7D" w:rsidP="00A257D4">
      <w:pPr>
        <w:suppressAutoHyphens w:val="0"/>
        <w:autoSpaceDE w:val="0"/>
        <w:autoSpaceDN w:val="0"/>
        <w:adjustRightInd w:val="0"/>
        <w:rPr>
          <w:rFonts w:ascii="Arial" w:hAnsi="Arial" w:cs="Arial"/>
          <w:b/>
          <w:sz w:val="20"/>
        </w:rPr>
      </w:pPr>
    </w:p>
    <w:p w:rsidR="002A5A7D" w:rsidRPr="00CB2003" w:rsidRDefault="002A5A7D" w:rsidP="00A257D4">
      <w:pPr>
        <w:suppressAutoHyphens w:val="0"/>
        <w:autoSpaceDE w:val="0"/>
        <w:autoSpaceDN w:val="0"/>
        <w:adjustRightInd w:val="0"/>
        <w:jc w:val="both"/>
        <w:rPr>
          <w:rFonts w:ascii="Arial" w:hAnsi="Arial" w:cs="Arial"/>
          <w:bCs/>
          <w:color w:val="FF0000"/>
          <w:sz w:val="20"/>
        </w:rPr>
      </w:pPr>
      <w:r w:rsidRPr="00206662">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00ED6678">
        <w:rPr>
          <w:rFonts w:ascii="Arial" w:hAnsi="Arial" w:cs="Arial"/>
          <w:bCs/>
          <w:sz w:val="20"/>
        </w:rPr>
        <w:t>.</w:t>
      </w:r>
    </w:p>
    <w:p w:rsidR="002A5A7D" w:rsidRPr="00206662" w:rsidRDefault="002A5A7D" w:rsidP="00991F44">
      <w:pPr>
        <w:jc w:val="both"/>
        <w:rPr>
          <w:rFonts w:ascii="Arial" w:hAnsi="Arial" w:cs="Arial"/>
          <w:sz w:val="20"/>
        </w:rPr>
      </w:pPr>
    </w:p>
    <w:p w:rsidR="002A5A7D" w:rsidRPr="00206662" w:rsidRDefault="002A5A7D" w:rsidP="00207B1C">
      <w:pPr>
        <w:suppressAutoHyphens w:val="0"/>
        <w:autoSpaceDE w:val="0"/>
        <w:autoSpaceDN w:val="0"/>
        <w:adjustRightInd w:val="0"/>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t xml:space="preserve">1.3.-Medios que se utilizarán y Carácter de la </w:t>
      </w:r>
      <w:r w:rsidRPr="00671017">
        <w:rPr>
          <w:rFonts w:ascii="Arial" w:eastAsia="Calibri" w:hAnsi="Arial" w:cs="Arial"/>
          <w:b/>
          <w:bCs/>
          <w:noProof/>
          <w:color w:val="000000"/>
          <w:sz w:val="20"/>
          <w:lang w:val="es-MX" w:eastAsia="es-MX"/>
        </w:rPr>
        <w:t>Invitación a cuando menos tres personas</w:t>
      </w:r>
      <w:r w:rsidRPr="00206662">
        <w:rPr>
          <w:rFonts w:ascii="Arial" w:eastAsia="Calibri" w:hAnsi="Arial" w:cs="Arial"/>
          <w:b/>
          <w:bCs/>
          <w:color w:val="000000"/>
          <w:sz w:val="20"/>
          <w:lang w:val="es-MX" w:eastAsia="es-MX"/>
        </w:rPr>
        <w:t xml:space="preserve">: </w:t>
      </w:r>
    </w:p>
    <w:p w:rsidR="002A5A7D" w:rsidRPr="00206662" w:rsidRDefault="002A5A7D" w:rsidP="00207B1C">
      <w:pPr>
        <w:suppressAutoHyphens w:val="0"/>
        <w:autoSpaceDE w:val="0"/>
        <w:autoSpaceDN w:val="0"/>
        <w:adjustRightInd w:val="0"/>
        <w:rPr>
          <w:rFonts w:ascii="Arial" w:eastAsia="Calibri" w:hAnsi="Arial" w:cs="Arial"/>
          <w:color w:val="000000"/>
          <w:sz w:val="20"/>
          <w:lang w:val="es-MX" w:eastAsia="es-MX"/>
        </w:rPr>
      </w:pPr>
    </w:p>
    <w:p w:rsidR="002A5A7D" w:rsidRPr="00206662" w:rsidRDefault="002A5A7D" w:rsidP="00207B1C">
      <w:p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La presente </w:t>
      </w:r>
      <w:r w:rsidRPr="00671017">
        <w:rPr>
          <w:rFonts w:ascii="Arial" w:eastAsia="Calibri" w:hAnsi="Arial" w:cs="Arial"/>
          <w:noProof/>
          <w:color w:val="000000"/>
          <w:sz w:val="20"/>
          <w:lang w:val="es-MX" w:eastAsia="es-MX"/>
        </w:rPr>
        <w:t>Invitación a cuando menos tres personas</w:t>
      </w:r>
      <w:r>
        <w:rPr>
          <w:rFonts w:ascii="Arial" w:eastAsia="Calibri" w:hAnsi="Arial" w:cs="Arial"/>
          <w:color w:val="000000"/>
          <w:sz w:val="20"/>
          <w:lang w:val="es-MX" w:eastAsia="es-MX"/>
        </w:rPr>
        <w:t xml:space="preserve"> </w:t>
      </w:r>
      <w:r w:rsidRPr="00206662">
        <w:rPr>
          <w:rFonts w:ascii="Arial" w:eastAsia="Calibri" w:hAnsi="Arial" w:cs="Arial"/>
          <w:color w:val="000000"/>
          <w:sz w:val="20"/>
          <w:lang w:val="es-MX" w:eastAsia="es-MX"/>
        </w:rPr>
        <w:t xml:space="preserve">de conformidad con la </w:t>
      </w:r>
      <w:r w:rsidRPr="00671017">
        <w:rPr>
          <w:rFonts w:ascii="Arial" w:eastAsia="Calibri" w:hAnsi="Arial" w:cs="Arial"/>
          <w:noProof/>
          <w:color w:val="000000"/>
          <w:sz w:val="20"/>
          <w:lang w:val="es-MX" w:eastAsia="es-MX"/>
        </w:rPr>
        <w:t>fracción II</w:t>
      </w:r>
      <w:r w:rsidRPr="00206662">
        <w:rPr>
          <w:rFonts w:ascii="Arial" w:eastAsia="Calibri" w:hAnsi="Arial" w:cs="Arial"/>
          <w:color w:val="000000"/>
          <w:sz w:val="20"/>
          <w:lang w:val="es-MX" w:eastAsia="es-MX"/>
        </w:rPr>
        <w:t xml:space="preserve"> del artículo 26 Bis de la LAASSP, es </w:t>
      </w:r>
      <w:r w:rsidRPr="00206662">
        <w:rPr>
          <w:rFonts w:ascii="Arial" w:eastAsia="Calibri" w:hAnsi="Arial" w:cs="Arial"/>
          <w:noProof/>
          <w:color w:val="000000"/>
          <w:sz w:val="20"/>
          <w:lang w:val="es-MX" w:eastAsia="es-MX"/>
        </w:rPr>
        <w:t>Electrónica</w:t>
      </w:r>
      <w:r w:rsidRPr="00206662">
        <w:rPr>
          <w:rFonts w:ascii="Arial" w:eastAsia="Calibri" w:hAnsi="Arial" w:cs="Arial"/>
          <w:color w:val="000000"/>
          <w:sz w:val="20"/>
          <w:lang w:val="es-MX" w:eastAsia="es-MX"/>
        </w:rPr>
        <w:t xml:space="preserve"> en la cual los licitantes, para efecto de su participación deberán enviar sus proposiciones a través de CompraNet</w:t>
      </w:r>
      <w:r>
        <w:rPr>
          <w:rFonts w:ascii="Arial" w:eastAsia="Calibri" w:hAnsi="Arial" w:cs="Arial"/>
          <w:color w:val="000000"/>
          <w:sz w:val="20"/>
          <w:lang w:val="es-MX" w:eastAsia="es-MX"/>
        </w:rPr>
        <w:t xml:space="preserve"> 2023</w:t>
      </w:r>
      <w:r w:rsidRPr="00206662">
        <w:rPr>
          <w:rFonts w:ascii="Arial" w:eastAsia="Calibri" w:hAnsi="Arial" w:cs="Arial"/>
          <w:color w:val="000000"/>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CompraNet </w:t>
      </w:r>
      <w:r>
        <w:rPr>
          <w:rFonts w:ascii="Arial" w:eastAsia="Calibri" w:hAnsi="Arial" w:cs="Arial"/>
          <w:color w:val="000000"/>
          <w:sz w:val="20"/>
          <w:lang w:val="es-MX" w:eastAsia="es-MX"/>
        </w:rPr>
        <w:t>2023</w:t>
      </w:r>
      <w:r w:rsidRPr="00206662">
        <w:rPr>
          <w:rFonts w:ascii="Arial" w:eastAsia="Calibri" w:hAnsi="Arial" w:cs="Arial"/>
          <w:color w:val="000000"/>
          <w:sz w:val="20"/>
          <w:lang w:val="es-MX" w:eastAsia="es-MX"/>
        </w:rPr>
        <w:t>, conforme al “Acuerdo por el que se establecen las disposiciones que deberán observar para la utilización del Sistema Electrónico de Información Pública Gubernamental, denominado CompraNet”, publicado en Diario Oficial de la Federación el 28 de junio de 2011.</w:t>
      </w:r>
    </w:p>
    <w:p w:rsidR="002A5A7D" w:rsidRPr="00206662" w:rsidRDefault="002A5A7D" w:rsidP="00207B1C">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207B1C">
      <w:pPr>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El carácter de la presente Invitación es </w:t>
      </w:r>
      <w:r w:rsidRPr="00671017">
        <w:rPr>
          <w:rFonts w:ascii="Arial" w:eastAsia="Calibri" w:hAnsi="Arial" w:cs="Arial"/>
          <w:noProof/>
          <w:color w:val="000000"/>
          <w:sz w:val="20"/>
          <w:lang w:val="es-MX" w:eastAsia="es-MX"/>
        </w:rPr>
        <w:t>Internacional Bajo la Cobertura de los Tratados</w:t>
      </w:r>
      <w:r w:rsidRPr="00206662">
        <w:rPr>
          <w:rFonts w:ascii="Arial" w:eastAsia="Calibri" w:hAnsi="Arial" w:cs="Arial"/>
          <w:color w:val="000000"/>
          <w:sz w:val="20"/>
          <w:lang w:val="es-MX" w:eastAsia="es-MX"/>
        </w:rPr>
        <w:t xml:space="preserve">, asimismo únicamente podrán participar personas de nacionalidad mexicana y extranjeros de países con los que nuestro país tenga celebrado un tratado de libre comercio con capítulo de compras gubernamentales, lo anterior de conformidad con </w:t>
      </w:r>
      <w:r w:rsidRPr="00671017">
        <w:rPr>
          <w:rFonts w:ascii="Arial" w:eastAsia="Calibri" w:hAnsi="Arial" w:cs="Arial"/>
          <w:noProof/>
          <w:color w:val="000000"/>
          <w:sz w:val="20"/>
          <w:lang w:val="es-MX" w:eastAsia="es-MX"/>
        </w:rPr>
        <w:t>fracción II</w:t>
      </w:r>
      <w:r w:rsidRPr="00206662">
        <w:rPr>
          <w:rFonts w:ascii="Arial" w:eastAsia="Calibri" w:hAnsi="Arial" w:cs="Arial"/>
          <w:color w:val="000000"/>
          <w:sz w:val="20"/>
          <w:lang w:val="es-MX" w:eastAsia="es-MX"/>
        </w:rPr>
        <w:t xml:space="preserve"> la del artículo 28 de la LAASSP.</w:t>
      </w:r>
    </w:p>
    <w:p w:rsidR="002A5A7D" w:rsidRPr="00206662" w:rsidRDefault="002A5A7D" w:rsidP="00207B1C">
      <w:pPr>
        <w:jc w:val="both"/>
        <w:rPr>
          <w:rFonts w:ascii="Arial" w:eastAsia="Calibri" w:hAnsi="Arial" w:cs="Arial"/>
          <w:color w:val="000000"/>
          <w:sz w:val="20"/>
          <w:lang w:val="es-MX" w:eastAsia="es-MX"/>
        </w:rPr>
      </w:pPr>
    </w:p>
    <w:p w:rsidR="002A5A7D" w:rsidRPr="00206662" w:rsidRDefault="002A5A7D" w:rsidP="00207B1C">
      <w:pPr>
        <w:suppressAutoHyphens w:val="0"/>
        <w:autoSpaceDE w:val="0"/>
        <w:autoSpaceDN w:val="0"/>
        <w:adjustRightInd w:val="0"/>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t xml:space="preserve">1.4.-Número de Identificación: </w:t>
      </w:r>
    </w:p>
    <w:p w:rsidR="002A5A7D" w:rsidRPr="00206662" w:rsidRDefault="002A5A7D" w:rsidP="00207B1C">
      <w:pPr>
        <w:suppressAutoHyphens w:val="0"/>
        <w:autoSpaceDE w:val="0"/>
        <w:autoSpaceDN w:val="0"/>
        <w:adjustRightInd w:val="0"/>
        <w:rPr>
          <w:rFonts w:ascii="Arial" w:eastAsia="Calibri" w:hAnsi="Arial" w:cs="Arial"/>
          <w:color w:val="000000"/>
          <w:sz w:val="20"/>
          <w:lang w:val="es-MX" w:eastAsia="es-MX"/>
        </w:rPr>
      </w:pPr>
    </w:p>
    <w:p w:rsidR="002A5A7D" w:rsidRPr="00206662" w:rsidRDefault="002A5A7D" w:rsidP="00207B1C">
      <w:pPr>
        <w:jc w:val="both"/>
        <w:rPr>
          <w:rFonts w:ascii="Arial" w:eastAsia="Calibri" w:hAnsi="Arial" w:cs="Arial"/>
          <w:sz w:val="20"/>
          <w:lang w:val="es-MX" w:eastAsia="es-MX"/>
        </w:rPr>
      </w:pPr>
      <w:r w:rsidRPr="00206662">
        <w:rPr>
          <w:rFonts w:ascii="Arial" w:eastAsia="Calibri" w:hAnsi="Arial" w:cs="Arial"/>
          <w:color w:val="000000"/>
          <w:sz w:val="20"/>
          <w:lang w:val="es-MX" w:eastAsia="es-MX"/>
        </w:rPr>
        <w:t xml:space="preserve">El sistema CompraNet asignó a </w:t>
      </w:r>
      <w:r w:rsidRPr="00206662">
        <w:rPr>
          <w:rFonts w:ascii="Arial" w:eastAsia="Calibri" w:hAnsi="Arial" w:cs="Arial"/>
          <w:sz w:val="20"/>
          <w:lang w:val="es-MX" w:eastAsia="es-MX"/>
        </w:rPr>
        <w:t xml:space="preserve">esta </w:t>
      </w:r>
      <w:r w:rsidRPr="00671017">
        <w:rPr>
          <w:rFonts w:ascii="Arial" w:eastAsia="Calibri" w:hAnsi="Arial" w:cs="Arial"/>
          <w:noProof/>
          <w:sz w:val="20"/>
          <w:lang w:val="es-MX" w:eastAsia="es-MX"/>
        </w:rPr>
        <w:t>Invitación a cuando menos tres personas</w:t>
      </w:r>
      <w:r w:rsidRPr="00206662">
        <w:rPr>
          <w:rFonts w:ascii="Arial" w:eastAsia="Calibri" w:hAnsi="Arial" w:cs="Arial"/>
          <w:noProof/>
          <w:sz w:val="20"/>
          <w:lang w:val="es-MX" w:eastAsia="es-MX"/>
        </w:rPr>
        <w:t xml:space="preserve"> </w:t>
      </w:r>
      <w:r w:rsidRPr="00671017">
        <w:rPr>
          <w:rFonts w:ascii="Arial" w:eastAsia="Calibri" w:hAnsi="Arial" w:cs="Arial"/>
          <w:noProof/>
          <w:sz w:val="20"/>
          <w:lang w:val="es-MX" w:eastAsia="es-MX"/>
        </w:rPr>
        <w:t>Internacional Bajo la Cobertura de los Tratados</w:t>
      </w:r>
      <w:r w:rsidRPr="00206662">
        <w:rPr>
          <w:rFonts w:ascii="Arial" w:eastAsia="Calibri" w:hAnsi="Arial" w:cs="Arial"/>
          <w:sz w:val="20"/>
          <w:lang w:val="es-MX" w:eastAsia="es-MX"/>
        </w:rPr>
        <w:t xml:space="preserve"> </w:t>
      </w:r>
      <w:r w:rsidRPr="00206662">
        <w:rPr>
          <w:rFonts w:ascii="Arial" w:eastAsia="Calibri" w:hAnsi="Arial" w:cs="Arial"/>
          <w:noProof/>
          <w:sz w:val="20"/>
          <w:lang w:val="es-MX" w:eastAsia="es-MX"/>
        </w:rPr>
        <w:t>Electrónica</w:t>
      </w:r>
      <w:r w:rsidRPr="00206662">
        <w:rPr>
          <w:rFonts w:ascii="Arial" w:eastAsia="Calibri" w:hAnsi="Arial" w:cs="Arial"/>
          <w:sz w:val="20"/>
          <w:lang w:val="es-MX" w:eastAsia="es-MX"/>
        </w:rPr>
        <w:t xml:space="preserve"> el número: </w:t>
      </w:r>
      <w:r w:rsidR="00B93376">
        <w:rPr>
          <w:rFonts w:ascii="Arial" w:eastAsia="Calibri" w:hAnsi="Arial" w:cs="Arial"/>
          <w:noProof/>
          <w:sz w:val="20"/>
          <w:lang w:val="es-MX" w:eastAsia="es-MX"/>
        </w:rPr>
        <w:t>IA-50-GYR-050GYR030-T-281-2023</w:t>
      </w:r>
      <w:r w:rsidRPr="00206662">
        <w:rPr>
          <w:rFonts w:ascii="Arial" w:eastAsia="Calibri" w:hAnsi="Arial" w:cs="Arial"/>
          <w:b/>
          <w:bCs/>
          <w:sz w:val="20"/>
          <w:lang w:val="es-MX" w:eastAsia="es-MX"/>
        </w:rPr>
        <w:t>.</w:t>
      </w:r>
    </w:p>
    <w:p w:rsidR="002A5A7D" w:rsidRPr="00206662" w:rsidRDefault="002A5A7D" w:rsidP="00207B1C">
      <w:pPr>
        <w:jc w:val="both"/>
        <w:rPr>
          <w:rFonts w:ascii="Arial" w:hAnsi="Arial" w:cs="Arial"/>
          <w:sz w:val="20"/>
        </w:rPr>
      </w:pPr>
    </w:p>
    <w:p w:rsidR="002A5A7D" w:rsidRPr="00206662" w:rsidRDefault="002A5A7D" w:rsidP="00207B1C">
      <w:pPr>
        <w:jc w:val="both"/>
        <w:rPr>
          <w:rFonts w:ascii="Arial" w:hAnsi="Arial" w:cs="Arial"/>
          <w:b/>
          <w:bCs/>
          <w:sz w:val="20"/>
          <w:szCs w:val="23"/>
        </w:rPr>
      </w:pPr>
      <w:r w:rsidRPr="00206662">
        <w:rPr>
          <w:rFonts w:ascii="Arial" w:hAnsi="Arial" w:cs="Arial"/>
          <w:b/>
          <w:bCs/>
          <w:sz w:val="20"/>
          <w:szCs w:val="23"/>
        </w:rPr>
        <w:t>1.5.-Indicación de los Ejercicios Fiscales para la Contratación.</w:t>
      </w:r>
    </w:p>
    <w:p w:rsidR="002A5A7D" w:rsidRPr="00206662" w:rsidRDefault="002A5A7D" w:rsidP="00207B1C">
      <w:pPr>
        <w:jc w:val="both"/>
        <w:rPr>
          <w:rFonts w:ascii="Arial" w:hAnsi="Arial" w:cs="Arial"/>
          <w:sz w:val="16"/>
        </w:rPr>
      </w:pPr>
    </w:p>
    <w:p w:rsidR="002A5A7D" w:rsidRPr="00206662" w:rsidRDefault="002A5A7D" w:rsidP="00207B1C">
      <w:pPr>
        <w:jc w:val="both"/>
        <w:rPr>
          <w:rFonts w:ascii="Arial" w:hAnsi="Arial" w:cs="Arial"/>
          <w:sz w:val="22"/>
        </w:rPr>
      </w:pPr>
      <w:r w:rsidRPr="00206662">
        <w:rPr>
          <w:rFonts w:ascii="Arial" w:hAnsi="Arial" w:cs="Arial"/>
          <w:sz w:val="20"/>
          <w:szCs w:val="19"/>
        </w:rPr>
        <w:t xml:space="preserve">La contratación comprenderá al ejercicio fiscal </w:t>
      </w:r>
      <w:r w:rsidRPr="00671017">
        <w:rPr>
          <w:rFonts w:ascii="Arial" w:hAnsi="Arial" w:cs="Arial"/>
          <w:noProof/>
          <w:sz w:val="20"/>
          <w:szCs w:val="19"/>
        </w:rPr>
        <w:t>2023</w:t>
      </w:r>
      <w:r w:rsidRPr="00206662">
        <w:rPr>
          <w:rFonts w:ascii="Arial" w:hAnsi="Arial" w:cs="Arial"/>
          <w:sz w:val="20"/>
          <w:szCs w:val="19"/>
        </w:rPr>
        <w:t>.</w:t>
      </w:r>
    </w:p>
    <w:p w:rsidR="002A5A7D" w:rsidRPr="00206662" w:rsidRDefault="002A5A7D" w:rsidP="00207B1C">
      <w:pPr>
        <w:jc w:val="both"/>
        <w:rPr>
          <w:rFonts w:ascii="Arial" w:hAnsi="Arial" w:cs="Arial"/>
          <w:sz w:val="20"/>
        </w:rPr>
      </w:pPr>
    </w:p>
    <w:p w:rsidR="002A5A7D" w:rsidRPr="00206662" w:rsidRDefault="002A5A7D" w:rsidP="0017555B">
      <w:pPr>
        <w:tabs>
          <w:tab w:val="left" w:pos="993"/>
        </w:tabs>
        <w:ind w:left="567" w:hanging="567"/>
        <w:jc w:val="both"/>
        <w:rPr>
          <w:rFonts w:ascii="Arial" w:hAnsi="Arial" w:cs="Arial"/>
          <w:b/>
          <w:bCs/>
          <w:sz w:val="20"/>
        </w:rPr>
      </w:pPr>
      <w:r w:rsidRPr="00206662">
        <w:rPr>
          <w:rFonts w:ascii="Arial" w:hAnsi="Arial" w:cs="Arial"/>
          <w:b/>
          <w:bCs/>
          <w:sz w:val="20"/>
        </w:rPr>
        <w:lastRenderedPageBreak/>
        <w:t>1.6.</w:t>
      </w:r>
      <w:r w:rsidRPr="00206662">
        <w:rPr>
          <w:rFonts w:ascii="Arial" w:hAnsi="Arial" w:cs="Arial"/>
          <w:b/>
          <w:bCs/>
          <w:sz w:val="20"/>
        </w:rPr>
        <w:tab/>
        <w:t>Idioma en que podrán presentarse las proposiciones, los anexos técnicos y en su caso, los folletos que se acompañen.</w:t>
      </w:r>
    </w:p>
    <w:p w:rsidR="002A5A7D" w:rsidRPr="00ED6678" w:rsidRDefault="002A5A7D" w:rsidP="0017555B">
      <w:pPr>
        <w:pStyle w:val="Sangra3detindependiente1"/>
        <w:ind w:left="0" w:firstLine="0"/>
        <w:rPr>
          <w:lang w:val="es-ES"/>
        </w:rPr>
      </w:pPr>
    </w:p>
    <w:p w:rsidR="002A5A7D" w:rsidRPr="00ED6678" w:rsidRDefault="002A5A7D" w:rsidP="0017555B">
      <w:pPr>
        <w:jc w:val="both"/>
        <w:rPr>
          <w:rFonts w:ascii="Arial" w:hAnsi="Arial" w:cs="Arial"/>
          <w:sz w:val="20"/>
        </w:rPr>
      </w:pPr>
      <w:r w:rsidRPr="00ED6678">
        <w:rPr>
          <w:rFonts w:ascii="Arial" w:hAnsi="Arial" w:cs="Arial"/>
          <w:sz w:val="20"/>
        </w:rPr>
        <w:t>Las proposiciones en su caso, deberán presentarse mediante escrito a través de CompraNet, preferentemente en papel membretado de la empresa, solo en idioma español dirigidas al área convocante.</w:t>
      </w:r>
    </w:p>
    <w:p w:rsidR="002A5A7D" w:rsidRPr="00ED6678" w:rsidRDefault="002A5A7D" w:rsidP="0017555B">
      <w:pPr>
        <w:pStyle w:val="Sangra3detindependiente1"/>
        <w:ind w:left="0" w:firstLine="0"/>
        <w:rPr>
          <w:lang w:val="es-ES"/>
        </w:rPr>
      </w:pPr>
    </w:p>
    <w:p w:rsidR="002A5A7D" w:rsidRPr="00206662" w:rsidRDefault="002A5A7D" w:rsidP="0017555B">
      <w:pPr>
        <w:suppressAutoHyphens w:val="0"/>
        <w:autoSpaceDE w:val="0"/>
        <w:autoSpaceDN w:val="0"/>
        <w:adjustRightInd w:val="0"/>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t xml:space="preserve">1.7.-Disponibilidad Presupuestaria. </w:t>
      </w:r>
    </w:p>
    <w:p w:rsidR="002A5A7D" w:rsidRPr="00206662" w:rsidRDefault="002A5A7D" w:rsidP="0017555B">
      <w:pPr>
        <w:suppressAutoHyphens w:val="0"/>
        <w:autoSpaceDE w:val="0"/>
        <w:autoSpaceDN w:val="0"/>
        <w:adjustRightInd w:val="0"/>
        <w:rPr>
          <w:rFonts w:ascii="Arial" w:eastAsia="Calibri" w:hAnsi="Arial" w:cs="Arial"/>
          <w:color w:val="000000"/>
          <w:sz w:val="20"/>
          <w:lang w:val="es-MX" w:eastAsia="es-MX"/>
        </w:rPr>
      </w:pPr>
    </w:p>
    <w:p w:rsidR="002A5A7D" w:rsidRPr="00ED6678" w:rsidRDefault="002A5A7D" w:rsidP="0017555B">
      <w:pPr>
        <w:jc w:val="both"/>
        <w:rPr>
          <w:rFonts w:ascii="Arial" w:hAnsi="Arial" w:cs="Arial"/>
          <w:sz w:val="20"/>
        </w:rPr>
      </w:pPr>
      <w:r w:rsidRPr="00206662">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206662">
        <w:rPr>
          <w:rFonts w:ascii="Arial" w:eastAsia="Calibri" w:hAnsi="Arial" w:cs="Arial"/>
          <w:b/>
          <w:bCs/>
          <w:sz w:val="20"/>
          <w:lang w:val="es-MX" w:eastAsia="es-MX"/>
        </w:rPr>
        <w:t xml:space="preserve"> </w:t>
      </w:r>
      <w:r w:rsidRPr="00671017">
        <w:rPr>
          <w:rFonts w:ascii="Arial" w:eastAsia="Calibri" w:hAnsi="Arial" w:cs="Arial"/>
          <w:b/>
          <w:bCs/>
          <w:noProof/>
          <w:sz w:val="20"/>
          <w:lang w:val="es-MX" w:eastAsia="es-MX"/>
        </w:rPr>
        <w:t>13350109</w:t>
      </w:r>
      <w:r w:rsidRPr="00206662">
        <w:rPr>
          <w:rFonts w:ascii="Arial" w:eastAsia="Calibri" w:hAnsi="Arial" w:cs="Arial"/>
          <w:bCs/>
          <w:sz w:val="20"/>
          <w:lang w:val="es-MX" w:eastAsia="es-MX"/>
        </w:rPr>
        <w:t xml:space="preserve">, de </w:t>
      </w:r>
      <w:r w:rsidRPr="00206662">
        <w:rPr>
          <w:rFonts w:ascii="Arial" w:eastAsia="Calibri" w:hAnsi="Arial" w:cs="Arial"/>
          <w:sz w:val="20"/>
          <w:lang w:val="es-MX" w:eastAsia="es-MX"/>
        </w:rPr>
        <w:t xml:space="preserve">conformidad con el </w:t>
      </w:r>
      <w:r>
        <w:rPr>
          <w:rFonts w:ascii="Arial" w:eastAsia="Calibri" w:hAnsi="Arial" w:cs="Arial"/>
          <w:sz w:val="20"/>
          <w:lang w:val="es-MX" w:eastAsia="es-MX"/>
        </w:rPr>
        <w:t>Oficio de Liberación de Inversión</w:t>
      </w:r>
      <w:r w:rsidRPr="00206662">
        <w:rPr>
          <w:rFonts w:ascii="Arial" w:eastAsia="Calibri" w:hAnsi="Arial" w:cs="Arial"/>
          <w:color w:val="000000"/>
          <w:sz w:val="20"/>
          <w:lang w:val="es-MX" w:eastAsia="es-MX"/>
        </w:rPr>
        <w:t xml:space="preserve"> número </w:t>
      </w:r>
      <w:r w:rsidRPr="00671017">
        <w:rPr>
          <w:rFonts w:ascii="Arial" w:eastAsia="Calibri" w:hAnsi="Arial" w:cs="Arial"/>
          <w:b/>
          <w:bCs/>
          <w:noProof/>
          <w:color w:val="000000"/>
          <w:sz w:val="20"/>
          <w:lang w:val="es-MX" w:eastAsia="es-MX"/>
        </w:rPr>
        <w:t>099001/6B3000/</w:t>
      </w:r>
      <w:r w:rsidRPr="00ED6678">
        <w:rPr>
          <w:rFonts w:ascii="Arial" w:eastAsia="Calibri" w:hAnsi="Arial" w:cs="Arial"/>
          <w:b/>
          <w:bCs/>
          <w:noProof/>
          <w:color w:val="000000"/>
          <w:sz w:val="20"/>
          <w:lang w:val="es-MX" w:eastAsia="es-MX"/>
        </w:rPr>
        <w:t>6B30/BMI23/715/1866</w:t>
      </w:r>
      <w:r w:rsidRPr="00ED6678">
        <w:rPr>
          <w:rFonts w:ascii="Arial" w:eastAsia="Calibri" w:hAnsi="Arial" w:cs="Arial"/>
          <w:sz w:val="20"/>
          <w:lang w:val="es-MX" w:eastAsia="es-MX"/>
        </w:rPr>
        <w:t>.</w:t>
      </w:r>
    </w:p>
    <w:p w:rsidR="002A5A7D" w:rsidRPr="00ED6678" w:rsidRDefault="002A5A7D" w:rsidP="00207B1C">
      <w:pPr>
        <w:jc w:val="both"/>
        <w:rPr>
          <w:rFonts w:ascii="Arial" w:hAnsi="Arial" w:cs="Arial"/>
          <w:sz w:val="20"/>
        </w:rPr>
      </w:pPr>
    </w:p>
    <w:p w:rsidR="002A5A7D" w:rsidRPr="00ED6678" w:rsidRDefault="002A5A7D" w:rsidP="004C2F21">
      <w:pPr>
        <w:jc w:val="both"/>
        <w:rPr>
          <w:rFonts w:ascii="Arial" w:hAnsi="Arial" w:cs="Arial"/>
          <w:b/>
          <w:sz w:val="20"/>
        </w:rPr>
      </w:pPr>
      <w:r w:rsidRPr="00ED6678">
        <w:rPr>
          <w:rFonts w:ascii="Arial" w:hAnsi="Arial" w:cs="Arial"/>
          <w:b/>
          <w:sz w:val="20"/>
        </w:rPr>
        <w:t xml:space="preserve">1.8.- </w:t>
      </w:r>
      <w:r w:rsidRPr="00ED6678">
        <w:rPr>
          <w:rFonts w:ascii="Arial" w:hAnsi="Arial" w:cs="Arial"/>
          <w:b/>
          <w:sz w:val="20"/>
          <w:lang w:val="es-ES_tradnl"/>
        </w:rPr>
        <w:t>Precios Máximos de Referencia</w:t>
      </w:r>
    </w:p>
    <w:p w:rsidR="002A5A7D" w:rsidRPr="00ED6678" w:rsidRDefault="002A5A7D" w:rsidP="004C2F21">
      <w:pPr>
        <w:jc w:val="both"/>
        <w:rPr>
          <w:rFonts w:ascii="Arial" w:hAnsi="Arial" w:cs="Arial"/>
          <w:sz w:val="20"/>
        </w:rPr>
      </w:pPr>
    </w:p>
    <w:p w:rsidR="002A5A7D" w:rsidRPr="00ED6678" w:rsidRDefault="002A5A7D" w:rsidP="004C2F21">
      <w:pPr>
        <w:jc w:val="both"/>
        <w:rPr>
          <w:rFonts w:ascii="Arial" w:hAnsi="Arial" w:cs="Arial"/>
          <w:sz w:val="20"/>
        </w:rPr>
      </w:pPr>
      <w:r w:rsidRPr="00ED6678">
        <w:rPr>
          <w:rFonts w:ascii="Arial" w:hAnsi="Arial" w:cs="Arial"/>
          <w:sz w:val="20"/>
        </w:rPr>
        <w:t>Los precios máximos de referencia se establecen con base a lo previsto el artículo 29, segundo apartado fracción III, del Reglamento de la Ley de Adquisiciones, Arrendamientos y Servicios del Sector Público y se determinaron con base al artículo 2, fracción X de la Ley de Adquisiciones, Arrendamientos y Servicios del Sector Público, utilizando la siguiente metodología:</w:t>
      </w:r>
    </w:p>
    <w:p w:rsidR="002A5A7D" w:rsidRPr="00ED6678" w:rsidRDefault="002A5A7D" w:rsidP="004C2F21">
      <w:pPr>
        <w:suppressAutoHyphens w:val="0"/>
        <w:jc w:val="both"/>
        <w:rPr>
          <w:rFonts w:ascii="Arial" w:hAnsi="Arial" w:cs="Arial"/>
          <w:sz w:val="20"/>
          <w:lang w:val="es-MX" w:eastAsia="es-ES"/>
        </w:rPr>
      </w:pPr>
    </w:p>
    <w:p w:rsidR="002A5A7D" w:rsidRPr="00ED6678" w:rsidRDefault="002A5A7D" w:rsidP="004C2F21">
      <w:pPr>
        <w:suppressAutoHyphens w:val="0"/>
        <w:jc w:val="both"/>
        <w:rPr>
          <w:rFonts w:ascii="Arial" w:hAnsi="Arial" w:cs="Arial"/>
          <w:sz w:val="20"/>
          <w:lang w:val="es-MX"/>
        </w:rPr>
      </w:pPr>
      <w:r w:rsidRPr="00ED6678">
        <w:rPr>
          <w:rFonts w:ascii="Arial" w:hAnsi="Arial" w:cs="Arial"/>
          <w:sz w:val="20"/>
          <w:lang w:val="es-MX"/>
        </w:rPr>
        <w:t>Se obtuvieron precios promedio ponderados a partir de la siguiente fuente:</w:t>
      </w:r>
    </w:p>
    <w:p w:rsidR="002A5A7D" w:rsidRPr="00ED6678" w:rsidRDefault="002A5A7D" w:rsidP="004C2F21">
      <w:pPr>
        <w:suppressAutoHyphens w:val="0"/>
        <w:jc w:val="both"/>
        <w:rPr>
          <w:rFonts w:ascii="Arial" w:hAnsi="Arial" w:cs="Arial"/>
          <w:sz w:val="20"/>
          <w:lang w:val="es-MX" w:eastAsia="es-ES"/>
        </w:rPr>
      </w:pPr>
    </w:p>
    <w:p w:rsidR="002A5A7D" w:rsidRPr="00ED6678" w:rsidRDefault="002A5A7D" w:rsidP="004C2F21">
      <w:pPr>
        <w:numPr>
          <w:ilvl w:val="0"/>
          <w:numId w:val="100"/>
        </w:numPr>
        <w:suppressAutoHyphens w:val="0"/>
        <w:ind w:left="360"/>
        <w:jc w:val="both"/>
        <w:rPr>
          <w:rFonts w:ascii="Arial" w:hAnsi="Arial" w:cs="Arial"/>
          <w:sz w:val="20"/>
        </w:rPr>
      </w:pPr>
      <w:r w:rsidRPr="00ED6678">
        <w:rPr>
          <w:rFonts w:ascii="Arial" w:hAnsi="Arial" w:cs="Arial"/>
          <w:sz w:val="20"/>
          <w:lang w:val="es-MX"/>
        </w:rPr>
        <w:t xml:space="preserve">Oficio </w:t>
      </w:r>
      <w:r w:rsidRPr="00ED6678">
        <w:rPr>
          <w:rFonts w:ascii="Arial" w:eastAsia="Calibri" w:hAnsi="Arial" w:cs="Arial"/>
          <w:bCs/>
          <w:sz w:val="20"/>
          <w:lang w:val="es-MX" w:eastAsia="es-MX"/>
        </w:rPr>
        <w:t xml:space="preserve">de </w:t>
      </w:r>
      <w:r w:rsidRPr="00ED6678">
        <w:rPr>
          <w:rFonts w:ascii="Arial" w:eastAsia="Calibri" w:hAnsi="Arial" w:cs="Arial"/>
          <w:sz w:val="20"/>
          <w:lang w:val="es-MX" w:eastAsia="es-MX"/>
        </w:rPr>
        <w:t xml:space="preserve">conformidad con el Oficio de Liberación de Inversión </w:t>
      </w:r>
      <w:r w:rsidRPr="00ED6678">
        <w:rPr>
          <w:rFonts w:ascii="Arial" w:eastAsia="Calibri" w:hAnsi="Arial" w:cs="Arial"/>
          <w:color w:val="000000"/>
          <w:sz w:val="20"/>
          <w:lang w:val="es-MX" w:eastAsia="es-MX"/>
        </w:rPr>
        <w:t xml:space="preserve">número </w:t>
      </w:r>
      <w:r w:rsidRPr="00ED6678">
        <w:rPr>
          <w:rFonts w:ascii="Arial" w:eastAsia="Calibri" w:hAnsi="Arial" w:cs="Arial"/>
          <w:b/>
          <w:bCs/>
          <w:noProof/>
          <w:color w:val="000000"/>
          <w:sz w:val="20"/>
          <w:lang w:val="es-MX" w:eastAsia="es-MX"/>
        </w:rPr>
        <w:t>099001/6B3000/6B30/BMI22/</w:t>
      </w:r>
      <w:r w:rsidR="00ED6678">
        <w:rPr>
          <w:rFonts w:ascii="Arial" w:eastAsia="Calibri" w:hAnsi="Arial" w:cs="Arial"/>
          <w:b/>
          <w:bCs/>
          <w:noProof/>
          <w:color w:val="000000"/>
          <w:sz w:val="20"/>
          <w:lang w:val="es-MX" w:eastAsia="es-MX"/>
        </w:rPr>
        <w:t>715</w:t>
      </w:r>
      <w:r w:rsidRPr="00ED6678">
        <w:rPr>
          <w:rFonts w:ascii="Arial" w:eastAsia="Calibri" w:hAnsi="Arial" w:cs="Arial"/>
          <w:b/>
          <w:bCs/>
          <w:noProof/>
          <w:color w:val="000000"/>
          <w:sz w:val="20"/>
          <w:lang w:val="es-MX" w:eastAsia="es-MX"/>
        </w:rPr>
        <w:t>/</w:t>
      </w:r>
      <w:r w:rsidR="00ED6678">
        <w:rPr>
          <w:rFonts w:ascii="Arial" w:eastAsia="Calibri" w:hAnsi="Arial" w:cs="Arial"/>
          <w:b/>
          <w:bCs/>
          <w:noProof/>
          <w:color w:val="000000"/>
          <w:sz w:val="20"/>
          <w:lang w:val="es-MX" w:eastAsia="es-MX"/>
        </w:rPr>
        <w:t>1866</w:t>
      </w:r>
    </w:p>
    <w:p w:rsidR="002A5A7D" w:rsidRPr="00ED6678" w:rsidRDefault="002A5A7D" w:rsidP="004C2F21">
      <w:pPr>
        <w:jc w:val="both"/>
        <w:rPr>
          <w:rFonts w:ascii="Arial" w:hAnsi="Arial" w:cs="Arial"/>
          <w:sz w:val="20"/>
          <w:lang w:val="es-MX"/>
        </w:rPr>
      </w:pPr>
    </w:p>
    <w:p w:rsidR="002A5A7D" w:rsidRPr="00ED6678" w:rsidRDefault="002A5A7D" w:rsidP="004C2F21">
      <w:pPr>
        <w:jc w:val="both"/>
        <w:rPr>
          <w:rFonts w:ascii="Arial" w:hAnsi="Arial" w:cs="Arial"/>
          <w:sz w:val="20"/>
        </w:rPr>
      </w:pPr>
      <w:r w:rsidRPr="00ED6678">
        <w:rPr>
          <w:rFonts w:ascii="Arial" w:hAnsi="Arial" w:cs="Arial"/>
          <w:sz w:val="20"/>
        </w:rPr>
        <w:t>El porcentaje de descuento que se oferte deberá contener máximo dos decimales, no podrá ser negativo, ni con valor al 0.00%.</w:t>
      </w:r>
    </w:p>
    <w:p w:rsidR="002A5A7D" w:rsidRPr="00ED6678" w:rsidRDefault="002A5A7D" w:rsidP="004C2F21">
      <w:pPr>
        <w:jc w:val="both"/>
        <w:rPr>
          <w:rFonts w:ascii="Arial" w:hAnsi="Arial" w:cs="Arial"/>
          <w:sz w:val="20"/>
          <w:lang w:val="es-MX"/>
        </w:rPr>
      </w:pPr>
    </w:p>
    <w:p w:rsidR="002A5A7D" w:rsidRDefault="002A5A7D" w:rsidP="004C2F21">
      <w:pPr>
        <w:jc w:val="both"/>
        <w:rPr>
          <w:rFonts w:ascii="Arial" w:hAnsi="Arial" w:cs="Arial"/>
          <w:sz w:val="20"/>
          <w:lang w:val="es-MX"/>
        </w:rPr>
      </w:pPr>
      <w:r w:rsidRPr="00ED6678">
        <w:rPr>
          <w:rFonts w:ascii="Arial" w:hAnsi="Arial" w:cs="Arial"/>
          <w:sz w:val="20"/>
          <w:lang w:val="es-MX"/>
        </w:rPr>
        <w:t xml:space="preserve">Para este evento de adquisición que utiliza la figura de Precios Máximos de Referencia, el </w:t>
      </w:r>
      <w:r w:rsidRPr="00ED6678">
        <w:rPr>
          <w:rFonts w:ascii="Arial" w:hAnsi="Arial" w:cs="Arial"/>
          <w:b/>
          <w:sz w:val="20"/>
          <w:lang w:val="es-MX"/>
        </w:rPr>
        <w:t>descuento mínimo aceptable</w:t>
      </w:r>
      <w:r w:rsidRPr="00ED6678">
        <w:rPr>
          <w:rFonts w:ascii="Arial" w:hAnsi="Arial" w:cs="Arial"/>
          <w:sz w:val="20"/>
          <w:lang w:val="es-MX"/>
        </w:rPr>
        <w:t xml:space="preserve"> es de 0.01%, cuyo resultado se debe</w:t>
      </w:r>
      <w:r w:rsidRPr="00ED6678">
        <w:rPr>
          <w:rFonts w:ascii="Arial" w:hAnsi="Arial" w:cs="Arial"/>
          <w:b/>
          <w:sz w:val="20"/>
          <w:lang w:val="es-MX"/>
        </w:rPr>
        <w:t xml:space="preserve"> TRUNCAR a dos decimales</w:t>
      </w:r>
      <w:r w:rsidRPr="00ED6678">
        <w:rPr>
          <w:rFonts w:ascii="Arial" w:hAnsi="Arial" w:cs="Arial"/>
          <w:sz w:val="20"/>
          <w:lang w:val="es-MX"/>
        </w:rPr>
        <w:t>.</w:t>
      </w:r>
    </w:p>
    <w:p w:rsidR="002A5A7D" w:rsidRPr="00206662" w:rsidRDefault="002A5A7D" w:rsidP="00207B1C">
      <w:pPr>
        <w:jc w:val="both"/>
        <w:rPr>
          <w:rFonts w:ascii="Arial" w:hAnsi="Arial" w:cs="Arial"/>
          <w:sz w:val="20"/>
        </w:rPr>
      </w:pPr>
    </w:p>
    <w:p w:rsidR="002A5A7D" w:rsidRPr="00206662" w:rsidRDefault="002A5A7D" w:rsidP="0017555B">
      <w:pPr>
        <w:suppressAutoHyphens w:val="0"/>
        <w:autoSpaceDE w:val="0"/>
        <w:autoSpaceDN w:val="0"/>
        <w:adjustRightInd w:val="0"/>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t xml:space="preserve">2.- </w:t>
      </w:r>
      <w:r>
        <w:rPr>
          <w:rFonts w:ascii="Arial" w:eastAsia="Calibri" w:hAnsi="Arial" w:cs="Arial"/>
          <w:b/>
          <w:bCs/>
          <w:color w:val="000000"/>
          <w:sz w:val="20"/>
          <w:lang w:val="es-MX" w:eastAsia="es-MX"/>
        </w:rPr>
        <w:t>O</w:t>
      </w:r>
      <w:r w:rsidRPr="00206662">
        <w:rPr>
          <w:rFonts w:ascii="Arial" w:eastAsia="Calibri" w:hAnsi="Arial" w:cs="Arial"/>
          <w:b/>
          <w:bCs/>
          <w:color w:val="000000"/>
          <w:sz w:val="20"/>
          <w:lang w:val="es-MX" w:eastAsia="es-MX"/>
        </w:rPr>
        <w:t xml:space="preserve">bjeto y alcance de la </w:t>
      </w:r>
      <w:r w:rsidRPr="00671017">
        <w:rPr>
          <w:rFonts w:ascii="Arial" w:eastAsia="Calibri" w:hAnsi="Arial" w:cs="Arial"/>
          <w:b/>
          <w:bCs/>
          <w:noProof/>
          <w:color w:val="000000"/>
          <w:sz w:val="20"/>
          <w:lang w:val="es-MX" w:eastAsia="es-MX"/>
        </w:rPr>
        <w:t>Invitación a cuando menos tres personas</w:t>
      </w:r>
      <w:r w:rsidRPr="00206662">
        <w:rPr>
          <w:rFonts w:ascii="Arial" w:eastAsia="Calibri" w:hAnsi="Arial" w:cs="Arial"/>
          <w:b/>
          <w:bCs/>
          <w:color w:val="000000"/>
          <w:sz w:val="20"/>
          <w:lang w:val="es-MX" w:eastAsia="es-MX"/>
        </w:rPr>
        <w:t xml:space="preserve">: </w:t>
      </w:r>
    </w:p>
    <w:p w:rsidR="002A5A7D" w:rsidRPr="00206662" w:rsidRDefault="002A5A7D" w:rsidP="0017555B">
      <w:pPr>
        <w:suppressAutoHyphens w:val="0"/>
        <w:autoSpaceDE w:val="0"/>
        <w:autoSpaceDN w:val="0"/>
        <w:adjustRightInd w:val="0"/>
        <w:rPr>
          <w:rFonts w:ascii="Arial" w:eastAsia="Calibri" w:hAnsi="Arial" w:cs="Arial"/>
          <w:color w:val="000000"/>
          <w:sz w:val="20"/>
          <w:lang w:val="es-MX" w:eastAsia="es-MX"/>
        </w:rPr>
      </w:pPr>
    </w:p>
    <w:p w:rsidR="002A5A7D" w:rsidRPr="00206662" w:rsidRDefault="002A5A7D" w:rsidP="001C41C5">
      <w:pPr>
        <w:suppressAutoHyphens w:val="0"/>
        <w:autoSpaceDE w:val="0"/>
        <w:autoSpaceDN w:val="0"/>
        <w:adjustRightInd w:val="0"/>
        <w:jc w:val="both"/>
        <w:rPr>
          <w:rFonts w:ascii="Arial" w:eastAsia="Calibri" w:hAnsi="Arial" w:cs="Arial"/>
          <w:sz w:val="20"/>
          <w:lang w:val="es-MX" w:eastAsia="es-MX"/>
        </w:rPr>
      </w:pPr>
      <w:r w:rsidRPr="00206662">
        <w:rPr>
          <w:rFonts w:ascii="Arial" w:eastAsia="Calibri" w:hAnsi="Arial" w:cs="Arial"/>
          <w:b/>
          <w:bCs/>
          <w:color w:val="000000"/>
          <w:sz w:val="20"/>
          <w:lang w:val="es-MX" w:eastAsia="es-MX"/>
        </w:rPr>
        <w:t xml:space="preserve">2.1.- Descripción de la </w:t>
      </w:r>
      <w:r w:rsidRPr="00671017">
        <w:rPr>
          <w:rFonts w:ascii="Arial" w:eastAsia="Calibri" w:hAnsi="Arial" w:cs="Arial"/>
          <w:b/>
          <w:bCs/>
          <w:noProof/>
          <w:sz w:val="20"/>
          <w:lang w:val="es-MX" w:eastAsia="es-MX"/>
        </w:rPr>
        <w:t xml:space="preserve">Adquisición de bienes </w:t>
      </w:r>
      <w:r w:rsidRPr="00ED6678">
        <w:rPr>
          <w:rFonts w:ascii="Arial" w:eastAsia="Calibri" w:hAnsi="Arial" w:cs="Arial"/>
          <w:bCs/>
          <w:noProof/>
          <w:sz w:val="20"/>
          <w:lang w:val="es-MX" w:eastAsia="es-MX"/>
        </w:rPr>
        <w:t>de inversión correspondientes al grupo 531, equipamiento contemplado dentro del Programa Nacional de Sustitución de Equipamiento Médico, 2022 y 2023 (715/1866) en las unidades Médicas del Órgano de Operación Administrativa Desconcentrada Regional Baja California Sur.</w:t>
      </w:r>
      <w:r w:rsidRPr="00ED6678">
        <w:rPr>
          <w:rFonts w:ascii="Arial" w:eastAsia="Calibri" w:hAnsi="Arial" w:cs="Arial"/>
          <w:bCs/>
          <w:sz w:val="20"/>
          <w:lang w:val="es-MX" w:eastAsia="es-MX"/>
        </w:rPr>
        <w:t xml:space="preserve"> </w:t>
      </w:r>
    </w:p>
    <w:p w:rsidR="002A5A7D" w:rsidRPr="00206662" w:rsidRDefault="002A5A7D" w:rsidP="0017555B">
      <w:pPr>
        <w:jc w:val="both"/>
        <w:rPr>
          <w:rFonts w:ascii="Arial" w:hAnsi="Arial" w:cs="Arial"/>
          <w:sz w:val="20"/>
        </w:rPr>
      </w:pPr>
    </w:p>
    <w:p w:rsidR="002A5A7D" w:rsidRPr="00206662" w:rsidRDefault="002A5A7D" w:rsidP="0017555B">
      <w:pPr>
        <w:jc w:val="both"/>
        <w:rPr>
          <w:rFonts w:ascii="Arial" w:hAnsi="Arial" w:cs="Arial"/>
          <w:sz w:val="20"/>
        </w:rPr>
      </w:pPr>
      <w:r w:rsidRPr="00206662">
        <w:rPr>
          <w:rFonts w:ascii="Arial" w:hAnsi="Arial" w:cs="Arial"/>
          <w:sz w:val="20"/>
          <w:szCs w:val="19"/>
        </w:rPr>
        <w:t xml:space="preserve">El Instituto a fin de atender las necesidades de sus derechohabientes, requiere de la </w:t>
      </w:r>
      <w:r w:rsidRPr="00671017">
        <w:rPr>
          <w:rFonts w:ascii="Arial" w:hAnsi="Arial" w:cs="Arial"/>
          <w:noProof/>
          <w:sz w:val="20"/>
          <w:szCs w:val="19"/>
        </w:rPr>
        <w:t>Adquisición de bienes de inversión correspondientes al grupo 531, equipamiento contemplado dentro del Programa Nacional de Sustitución de Equipamiento Médico, 2022 y 2023 (715/1866) en las unidades Médicas del Órgano de Operación Administrativa Desconcentrada Regional Baja California Sur</w:t>
      </w:r>
      <w:r w:rsidRPr="00206662">
        <w:rPr>
          <w:sz w:val="20"/>
          <w:szCs w:val="19"/>
        </w:rPr>
        <w:t xml:space="preserve"> </w:t>
      </w:r>
      <w:r w:rsidRPr="00206662">
        <w:rPr>
          <w:rFonts w:ascii="Arial" w:hAnsi="Arial" w:cs="Arial"/>
          <w:sz w:val="20"/>
        </w:rPr>
        <w:t xml:space="preserve">la descripción amplia y detallada se contempla en los siguientes anexos, </w:t>
      </w:r>
      <w:r w:rsidRPr="00206662">
        <w:rPr>
          <w:rFonts w:ascii="Arial" w:hAnsi="Arial" w:cs="Arial"/>
          <w:bCs/>
          <w:sz w:val="20"/>
        </w:rPr>
        <w:t xml:space="preserve">los cuales forman parte integrante de </w:t>
      </w:r>
      <w:r w:rsidRPr="00206662">
        <w:rPr>
          <w:rFonts w:ascii="Arial" w:hAnsi="Arial" w:cs="Arial"/>
          <w:sz w:val="20"/>
        </w:rPr>
        <w:t>esta Convocatoria.</w:t>
      </w:r>
    </w:p>
    <w:p w:rsidR="002A5A7D" w:rsidRPr="00206662" w:rsidRDefault="002A5A7D" w:rsidP="0017555B">
      <w:pPr>
        <w:jc w:val="both"/>
        <w:rPr>
          <w:rFonts w:ascii="Arial" w:hAnsi="Arial" w:cs="Arial"/>
          <w:sz w:val="20"/>
        </w:rPr>
      </w:pPr>
    </w:p>
    <w:p w:rsidR="002A5A7D" w:rsidRPr="00206662" w:rsidRDefault="002A5A7D" w:rsidP="00EB4218">
      <w:pPr>
        <w:pStyle w:val="Prrafodelista"/>
        <w:numPr>
          <w:ilvl w:val="0"/>
          <w:numId w:val="94"/>
        </w:numPr>
        <w:suppressAutoHyphens w:val="0"/>
        <w:ind w:right="51"/>
        <w:jc w:val="both"/>
        <w:rPr>
          <w:rFonts w:ascii="Arial" w:hAnsi="Arial" w:cs="Arial"/>
          <w:b/>
          <w:color w:val="000000" w:themeColor="text1"/>
          <w:sz w:val="20"/>
          <w:szCs w:val="22"/>
        </w:rPr>
      </w:pPr>
      <w:r w:rsidRPr="00206662">
        <w:rPr>
          <w:rFonts w:ascii="Arial" w:hAnsi="Arial" w:cs="Arial"/>
          <w:b/>
          <w:color w:val="000000" w:themeColor="text1"/>
          <w:sz w:val="20"/>
          <w:szCs w:val="22"/>
        </w:rPr>
        <w:t>Anexo Número T1 Anexo Técnico.</w:t>
      </w:r>
    </w:p>
    <w:p w:rsidR="002A5A7D" w:rsidRPr="00206662" w:rsidRDefault="002A5A7D" w:rsidP="00EB4218">
      <w:pPr>
        <w:pStyle w:val="Prrafodelista"/>
        <w:numPr>
          <w:ilvl w:val="0"/>
          <w:numId w:val="94"/>
        </w:numPr>
        <w:suppressAutoHyphens w:val="0"/>
        <w:ind w:right="51"/>
        <w:jc w:val="both"/>
        <w:rPr>
          <w:rFonts w:ascii="Arial" w:hAnsi="Arial" w:cs="Arial"/>
          <w:b/>
          <w:color w:val="000000" w:themeColor="text1"/>
          <w:sz w:val="20"/>
          <w:szCs w:val="22"/>
        </w:rPr>
      </w:pPr>
      <w:r w:rsidRPr="00206662">
        <w:rPr>
          <w:rFonts w:ascii="Arial" w:hAnsi="Arial" w:cs="Arial"/>
          <w:b/>
          <w:color w:val="000000" w:themeColor="text1"/>
          <w:sz w:val="20"/>
          <w:szCs w:val="22"/>
        </w:rPr>
        <w:t>Anexo Número T2 (T dos)</w:t>
      </w:r>
      <w:r w:rsidRPr="00206662">
        <w:rPr>
          <w:rFonts w:ascii="Arial" w:hAnsi="Arial" w:cs="Arial"/>
          <w:b/>
          <w:sz w:val="18"/>
          <w:szCs w:val="22"/>
        </w:rPr>
        <w:t xml:space="preserve"> </w:t>
      </w:r>
      <w:r w:rsidRPr="00206662">
        <w:rPr>
          <w:rFonts w:ascii="Arial" w:hAnsi="Arial" w:cs="Arial"/>
          <w:b/>
          <w:color w:val="000000" w:themeColor="text1"/>
          <w:sz w:val="20"/>
          <w:szCs w:val="22"/>
        </w:rPr>
        <w:t>Términos y Condiciones</w:t>
      </w:r>
    </w:p>
    <w:p w:rsidR="002A5A7D" w:rsidRPr="00206662" w:rsidRDefault="002A5A7D" w:rsidP="0017555B">
      <w:pPr>
        <w:jc w:val="both"/>
        <w:rPr>
          <w:rFonts w:ascii="Arial" w:hAnsi="Arial" w:cs="Arial"/>
          <w:sz w:val="20"/>
        </w:rPr>
      </w:pPr>
    </w:p>
    <w:p w:rsidR="002A5A7D" w:rsidRPr="00206662" w:rsidRDefault="002A5A7D" w:rsidP="0017555B">
      <w:pPr>
        <w:jc w:val="both"/>
        <w:rPr>
          <w:rFonts w:ascii="Arial" w:hAnsi="Arial" w:cs="Arial"/>
          <w:sz w:val="20"/>
        </w:rPr>
      </w:pPr>
      <w:r w:rsidRPr="00206662">
        <w:rPr>
          <w:rFonts w:ascii="Arial" w:hAnsi="Arial" w:cs="Arial"/>
          <w:sz w:val="20"/>
        </w:rPr>
        <w:t>Los licitantes, para la presentación de sus proposiciones deberán ajustarse estrictamente a los requisitos y especificaciones previstos en esta Convocatoria, describiendo en forma amplia y detallada el bien que estén ofertando.</w:t>
      </w:r>
    </w:p>
    <w:p w:rsidR="002A5A7D" w:rsidRPr="00206662" w:rsidRDefault="002A5A7D" w:rsidP="0017555B">
      <w:pPr>
        <w:jc w:val="both"/>
        <w:rPr>
          <w:rFonts w:ascii="Arial" w:hAnsi="Arial" w:cs="Arial"/>
          <w:sz w:val="20"/>
        </w:rPr>
      </w:pPr>
    </w:p>
    <w:p w:rsidR="002A5A7D" w:rsidRPr="00206662" w:rsidRDefault="002A5A7D" w:rsidP="0017555B">
      <w:pPr>
        <w:jc w:val="both"/>
        <w:rPr>
          <w:rFonts w:ascii="Arial" w:hAnsi="Arial" w:cs="Arial"/>
          <w:sz w:val="20"/>
        </w:rPr>
      </w:pPr>
      <w:r w:rsidRPr="00206662">
        <w:rPr>
          <w:rFonts w:ascii="Arial" w:hAnsi="Arial" w:cs="Arial"/>
          <w:sz w:val="20"/>
        </w:rPr>
        <w:t>Las condiciones contenidas en la presente Convocatoria y en las proposiciones presentadas por los licitantes no podrán ser negociadas.</w:t>
      </w:r>
    </w:p>
    <w:p w:rsidR="002A5A7D" w:rsidRPr="00206662" w:rsidRDefault="002A5A7D" w:rsidP="0017555B">
      <w:pPr>
        <w:jc w:val="both"/>
        <w:rPr>
          <w:rFonts w:ascii="Arial" w:hAnsi="Arial" w:cs="Arial"/>
          <w:sz w:val="20"/>
        </w:rPr>
      </w:pPr>
    </w:p>
    <w:p w:rsidR="002A5A7D" w:rsidRPr="00206662" w:rsidRDefault="002A5A7D" w:rsidP="00207B1C">
      <w:pPr>
        <w:jc w:val="both"/>
        <w:rPr>
          <w:rFonts w:ascii="Arial" w:eastAsia="Calibri" w:hAnsi="Arial" w:cs="Arial"/>
          <w:b/>
          <w:bCs/>
          <w:sz w:val="20"/>
          <w:lang w:val="es-MX" w:eastAsia="es-MX"/>
        </w:rPr>
      </w:pPr>
      <w:r w:rsidRPr="00206662">
        <w:rPr>
          <w:rFonts w:ascii="Arial" w:eastAsia="Calibri" w:hAnsi="Arial" w:cs="Arial"/>
          <w:b/>
          <w:bCs/>
          <w:sz w:val="20"/>
          <w:lang w:val="es-MX" w:eastAsia="es-MX"/>
        </w:rPr>
        <w:lastRenderedPageBreak/>
        <w:t>2.2.- Lugar, Plazo y Condiciones de entrega de los bienes</w:t>
      </w:r>
    </w:p>
    <w:p w:rsidR="002A5A7D" w:rsidRPr="00206662" w:rsidRDefault="002A5A7D" w:rsidP="00207B1C">
      <w:pPr>
        <w:jc w:val="both"/>
        <w:rPr>
          <w:rFonts w:ascii="Arial" w:eastAsia="Calibri" w:hAnsi="Arial" w:cs="Arial"/>
          <w:b/>
          <w:bCs/>
          <w:sz w:val="20"/>
          <w:lang w:val="es-MX" w:eastAsia="es-MX"/>
        </w:rPr>
      </w:pPr>
    </w:p>
    <w:p w:rsidR="002A5A7D" w:rsidRPr="00206662" w:rsidRDefault="002A5A7D" w:rsidP="00F504FC">
      <w:pPr>
        <w:jc w:val="both"/>
        <w:rPr>
          <w:rFonts w:ascii="Arial" w:eastAsia="Calibri" w:hAnsi="Arial" w:cs="Arial"/>
          <w:b/>
          <w:bCs/>
          <w:sz w:val="20"/>
          <w:lang w:val="es-MX" w:eastAsia="es-MX"/>
        </w:rPr>
      </w:pPr>
      <w:r w:rsidRPr="00206662">
        <w:rPr>
          <w:rFonts w:ascii="Arial" w:eastAsia="Calibri" w:hAnsi="Arial" w:cs="Arial"/>
          <w:b/>
          <w:bCs/>
          <w:sz w:val="20"/>
          <w:lang w:val="es-MX" w:eastAsia="es-MX"/>
        </w:rPr>
        <w:t>2.2.1.- Plazo, Lugar y condiciones de entrega de los bienes</w:t>
      </w:r>
    </w:p>
    <w:p w:rsidR="002A5A7D" w:rsidRPr="00206662" w:rsidRDefault="002A5A7D" w:rsidP="00F504FC">
      <w:pPr>
        <w:jc w:val="both"/>
        <w:rPr>
          <w:rFonts w:ascii="Arial" w:eastAsia="Calibri" w:hAnsi="Arial" w:cs="Arial"/>
          <w:b/>
          <w:bCs/>
          <w:sz w:val="20"/>
          <w:lang w:val="es-MX" w:eastAsia="es-MX"/>
        </w:rPr>
      </w:pPr>
    </w:p>
    <w:p w:rsidR="002A5A7D" w:rsidRPr="00206662" w:rsidRDefault="002A5A7D" w:rsidP="00041F80">
      <w:pPr>
        <w:jc w:val="both"/>
        <w:rPr>
          <w:rFonts w:ascii="Arial" w:hAnsi="Arial" w:cs="Arial"/>
          <w:sz w:val="20"/>
          <w:lang w:val="es-MX"/>
        </w:rPr>
      </w:pPr>
      <w:r>
        <w:rPr>
          <w:rFonts w:ascii="Arial" w:hAnsi="Arial" w:cs="Arial"/>
          <w:sz w:val="20"/>
        </w:rPr>
        <w:t xml:space="preserve">Los bienes </w:t>
      </w:r>
      <w:r w:rsidRPr="00206662">
        <w:rPr>
          <w:rFonts w:ascii="Arial" w:hAnsi="Arial" w:cs="Arial"/>
          <w:sz w:val="20"/>
        </w:rPr>
        <w:t xml:space="preserve">adjudicados deberán ser entregados </w:t>
      </w:r>
      <w:r>
        <w:rPr>
          <w:rFonts w:ascii="Arial" w:hAnsi="Arial" w:cs="Arial"/>
          <w:sz w:val="20"/>
        </w:rPr>
        <w:t>conforme a los p</w:t>
      </w:r>
      <w:r w:rsidRPr="00EC624F">
        <w:rPr>
          <w:rFonts w:ascii="Arial" w:eastAsia="Calibri" w:hAnsi="Arial" w:cs="Arial"/>
          <w:bCs/>
          <w:sz w:val="20"/>
          <w:lang w:val="es-MX" w:eastAsia="es-MX"/>
        </w:rPr>
        <w:t>lazo</w:t>
      </w:r>
      <w:r>
        <w:rPr>
          <w:rFonts w:ascii="Arial" w:eastAsia="Calibri" w:hAnsi="Arial" w:cs="Arial"/>
          <w:bCs/>
          <w:sz w:val="20"/>
          <w:lang w:val="es-MX" w:eastAsia="es-MX"/>
        </w:rPr>
        <w:t>s</w:t>
      </w:r>
      <w:r w:rsidRPr="00EC624F">
        <w:rPr>
          <w:rFonts w:ascii="Arial" w:eastAsia="Calibri" w:hAnsi="Arial" w:cs="Arial"/>
          <w:bCs/>
          <w:sz w:val="20"/>
          <w:lang w:val="es-MX" w:eastAsia="es-MX"/>
        </w:rPr>
        <w:t xml:space="preserve"> y condiciones de entrega </w:t>
      </w:r>
      <w:r w:rsidRPr="00206662">
        <w:rPr>
          <w:rFonts w:ascii="Arial" w:hAnsi="Arial" w:cs="Arial"/>
          <w:sz w:val="20"/>
        </w:rPr>
        <w:t xml:space="preserve">indicados en el </w:t>
      </w:r>
      <w:r>
        <w:rPr>
          <w:rFonts w:ascii="Arial" w:hAnsi="Arial" w:cs="Arial"/>
          <w:sz w:val="20"/>
          <w:lang w:eastAsia="es-ES"/>
        </w:rPr>
        <w:t xml:space="preserve">en el </w:t>
      </w:r>
      <w:r w:rsidRPr="00CB2003">
        <w:rPr>
          <w:rFonts w:ascii="Arial" w:hAnsi="Arial" w:cs="Arial"/>
          <w:b/>
          <w:sz w:val="20"/>
          <w:lang w:eastAsia="es-ES"/>
        </w:rPr>
        <w:t>inciso b)</w:t>
      </w:r>
      <w:r>
        <w:rPr>
          <w:rFonts w:ascii="Arial" w:hAnsi="Arial" w:cs="Arial"/>
          <w:sz w:val="20"/>
          <w:lang w:eastAsia="es-ES"/>
        </w:rPr>
        <w:t xml:space="preserve"> del </w:t>
      </w:r>
      <w:r w:rsidRPr="001038B0">
        <w:rPr>
          <w:rFonts w:ascii="Arial" w:hAnsi="Arial" w:cs="Arial"/>
          <w:b/>
          <w:sz w:val="20"/>
          <w:lang w:eastAsia="es-ES"/>
        </w:rPr>
        <w:t>Anexo número T</w:t>
      </w:r>
      <w:r>
        <w:rPr>
          <w:rFonts w:ascii="Arial" w:hAnsi="Arial" w:cs="Arial"/>
          <w:b/>
          <w:sz w:val="20"/>
          <w:lang w:eastAsia="es-ES"/>
        </w:rPr>
        <w:t>2</w:t>
      </w:r>
      <w:r w:rsidRPr="001038B0">
        <w:rPr>
          <w:rFonts w:ascii="Arial" w:hAnsi="Arial" w:cs="Arial"/>
          <w:b/>
          <w:sz w:val="20"/>
          <w:lang w:eastAsia="es-ES"/>
        </w:rPr>
        <w:t xml:space="preserve"> (T </w:t>
      </w:r>
      <w:r>
        <w:rPr>
          <w:rFonts w:ascii="Arial" w:hAnsi="Arial" w:cs="Arial"/>
          <w:b/>
          <w:sz w:val="20"/>
          <w:lang w:eastAsia="es-ES"/>
        </w:rPr>
        <w:t>dos</w:t>
      </w:r>
      <w:r w:rsidRPr="001038B0">
        <w:rPr>
          <w:rFonts w:ascii="Arial" w:hAnsi="Arial" w:cs="Arial"/>
          <w:b/>
          <w:sz w:val="20"/>
          <w:lang w:eastAsia="es-ES"/>
        </w:rPr>
        <w:t>)</w:t>
      </w:r>
      <w:r>
        <w:rPr>
          <w:rFonts w:ascii="Arial" w:hAnsi="Arial" w:cs="Arial"/>
          <w:sz w:val="20"/>
          <w:lang w:eastAsia="es-ES"/>
        </w:rPr>
        <w:t xml:space="preserve"> Términos y condiciones</w:t>
      </w:r>
      <w:r w:rsidRPr="00776BB8">
        <w:rPr>
          <w:rFonts w:ascii="Arial" w:hAnsi="Arial" w:cs="Arial"/>
          <w:sz w:val="20"/>
          <w:lang w:eastAsia="es-ES"/>
        </w:rPr>
        <w:t xml:space="preserve">; </w:t>
      </w:r>
      <w:r>
        <w:rPr>
          <w:rFonts w:ascii="Arial" w:hAnsi="Arial" w:cs="Arial"/>
          <w:sz w:val="20"/>
          <w:lang w:eastAsia="es-ES"/>
        </w:rPr>
        <w:t>y</w:t>
      </w:r>
      <w:r w:rsidRPr="00776BB8">
        <w:rPr>
          <w:rFonts w:ascii="Arial" w:hAnsi="Arial" w:cs="Arial"/>
          <w:sz w:val="20"/>
          <w:lang w:eastAsia="es-ES"/>
        </w:rPr>
        <w:t xml:space="preserve"> que deberá contener la información señalada en </w:t>
      </w:r>
      <w:r>
        <w:rPr>
          <w:rFonts w:ascii="Arial" w:hAnsi="Arial" w:cs="Arial"/>
          <w:sz w:val="20"/>
          <w:lang w:eastAsia="es-ES"/>
        </w:rPr>
        <w:t>el</w:t>
      </w:r>
      <w:r w:rsidRPr="00776BB8">
        <w:rPr>
          <w:rFonts w:ascii="Arial" w:hAnsi="Arial" w:cs="Arial"/>
          <w:sz w:val="20"/>
          <w:lang w:eastAsia="es-ES"/>
        </w:rPr>
        <w:t xml:space="preserve"> </w:t>
      </w:r>
      <w:r w:rsidRPr="00776BB8">
        <w:rPr>
          <w:rFonts w:ascii="Arial" w:hAnsi="Arial" w:cs="Arial"/>
          <w:b/>
          <w:sz w:val="20"/>
        </w:rPr>
        <w:t>anexo número T1 (T uno)</w:t>
      </w:r>
      <w:r w:rsidRPr="001038B0">
        <w:rPr>
          <w:rFonts w:ascii="Arial" w:hAnsi="Arial" w:cs="Arial"/>
          <w:sz w:val="20"/>
        </w:rPr>
        <w:t xml:space="preserve"> </w:t>
      </w:r>
      <w:r>
        <w:rPr>
          <w:rFonts w:ascii="Arial" w:hAnsi="Arial" w:cs="Arial"/>
          <w:sz w:val="20"/>
        </w:rPr>
        <w:t>Anexo Técnico, los cuales forman parte de esta Convocatoria</w:t>
      </w:r>
      <w:r w:rsidRPr="00206662">
        <w:rPr>
          <w:rFonts w:ascii="Arial" w:hAnsi="Arial" w:cs="Arial"/>
          <w:sz w:val="20"/>
          <w:lang w:val="es-MX"/>
        </w:rPr>
        <w:t>.</w:t>
      </w:r>
    </w:p>
    <w:p w:rsidR="002A5A7D" w:rsidRPr="00206662" w:rsidRDefault="002A5A7D" w:rsidP="00041F80">
      <w:pPr>
        <w:jc w:val="both"/>
        <w:rPr>
          <w:rFonts w:ascii="Arial" w:eastAsia="Calibri" w:hAnsi="Arial" w:cs="Arial"/>
          <w:b/>
          <w:bCs/>
          <w:sz w:val="20"/>
          <w:lang w:val="es-MX" w:eastAsia="es-MX"/>
        </w:rPr>
      </w:pPr>
    </w:p>
    <w:p w:rsidR="002A5A7D" w:rsidRPr="00206662" w:rsidRDefault="002A5A7D" w:rsidP="00AE57BE">
      <w:pPr>
        <w:jc w:val="both"/>
        <w:rPr>
          <w:rFonts w:ascii="Arial" w:hAnsi="Arial" w:cs="Arial"/>
          <w:sz w:val="20"/>
          <w:lang w:eastAsia="es-MX"/>
        </w:rPr>
      </w:pPr>
      <w:r w:rsidRPr="00206662">
        <w:rPr>
          <w:rFonts w:ascii="Arial" w:hAnsi="Arial" w:cs="Arial"/>
          <w:b/>
          <w:bCs/>
          <w:sz w:val="20"/>
        </w:rPr>
        <w:t>2.3.- Tipo de Cotización:</w:t>
      </w:r>
    </w:p>
    <w:p w:rsidR="002A5A7D" w:rsidRPr="00206662" w:rsidRDefault="002A5A7D" w:rsidP="0013311A">
      <w:pPr>
        <w:jc w:val="both"/>
        <w:rPr>
          <w:rFonts w:ascii="Arial" w:hAnsi="Arial" w:cs="Arial"/>
          <w:sz w:val="20"/>
          <w:lang w:eastAsia="es-MX"/>
        </w:rPr>
      </w:pPr>
    </w:p>
    <w:p w:rsidR="002A5A7D" w:rsidRPr="00206662" w:rsidRDefault="002A5A7D" w:rsidP="00AE57BE">
      <w:pPr>
        <w:jc w:val="both"/>
        <w:rPr>
          <w:rFonts w:ascii="Arial" w:hAnsi="Arial" w:cs="Arial"/>
          <w:bCs/>
          <w:sz w:val="20"/>
        </w:rPr>
      </w:pPr>
      <w:r w:rsidRPr="00206662">
        <w:rPr>
          <w:rFonts w:ascii="Arial" w:hAnsi="Arial" w:cs="Arial"/>
          <w:sz w:val="20"/>
          <w:szCs w:val="19"/>
        </w:rPr>
        <w:t>Para la presente Convocatoria los licitantes interesados en participar, deberán realizar sus proposiciones ofertando por partida</w:t>
      </w:r>
      <w:r w:rsidRPr="00206662">
        <w:rPr>
          <w:rFonts w:ascii="Arial" w:hAnsi="Arial" w:cs="Arial"/>
          <w:bCs/>
          <w:sz w:val="20"/>
        </w:rPr>
        <w:t>.</w:t>
      </w:r>
    </w:p>
    <w:p w:rsidR="002A5A7D" w:rsidRPr="00206662" w:rsidRDefault="002A5A7D" w:rsidP="0013311A">
      <w:pPr>
        <w:jc w:val="both"/>
        <w:rPr>
          <w:rFonts w:ascii="Arial" w:hAnsi="Arial" w:cs="Arial"/>
          <w:b/>
          <w:bCs/>
          <w:sz w:val="20"/>
        </w:rPr>
      </w:pPr>
    </w:p>
    <w:p w:rsidR="002A5A7D" w:rsidRPr="00206662" w:rsidRDefault="002A5A7D" w:rsidP="0099540E">
      <w:pPr>
        <w:jc w:val="both"/>
        <w:rPr>
          <w:rFonts w:ascii="Arial" w:hAnsi="Arial" w:cs="Arial"/>
          <w:sz w:val="20"/>
        </w:rPr>
      </w:pPr>
      <w:r w:rsidRPr="00206662">
        <w:rPr>
          <w:rFonts w:ascii="Arial" w:hAnsi="Arial" w:cs="Arial"/>
          <w:b/>
          <w:bCs/>
          <w:sz w:val="20"/>
        </w:rPr>
        <w:t xml:space="preserve">2.4.- Constancias con las que deberá contar el </w:t>
      </w:r>
      <w:r w:rsidR="006969A2">
        <w:rPr>
          <w:rFonts w:ascii="Arial" w:hAnsi="Arial" w:cs="Arial"/>
          <w:b/>
          <w:bCs/>
          <w:sz w:val="20"/>
        </w:rPr>
        <w:t>licitante</w:t>
      </w:r>
      <w:r w:rsidRPr="00206662">
        <w:rPr>
          <w:rFonts w:ascii="Arial" w:hAnsi="Arial" w:cs="Arial"/>
          <w:b/>
          <w:bCs/>
          <w:sz w:val="20"/>
        </w:rPr>
        <w:t>.</w:t>
      </w:r>
    </w:p>
    <w:p w:rsidR="002A5A7D" w:rsidRPr="00206662" w:rsidRDefault="002A5A7D" w:rsidP="0099540E">
      <w:pPr>
        <w:jc w:val="both"/>
        <w:rPr>
          <w:rFonts w:ascii="Arial" w:hAnsi="Arial" w:cs="Arial"/>
          <w:b/>
          <w:bCs/>
          <w:sz w:val="20"/>
        </w:rPr>
      </w:pPr>
    </w:p>
    <w:p w:rsidR="002A5A7D" w:rsidRPr="00206662" w:rsidRDefault="002A5A7D" w:rsidP="0099540E">
      <w:pPr>
        <w:jc w:val="both"/>
        <w:rPr>
          <w:rFonts w:ascii="Arial" w:hAnsi="Arial" w:cs="Arial"/>
          <w:b/>
          <w:bCs/>
          <w:sz w:val="20"/>
        </w:rPr>
      </w:pPr>
      <w:r w:rsidRPr="00206662">
        <w:rPr>
          <w:rFonts w:ascii="Arial" w:hAnsi="Arial" w:cs="Arial"/>
          <w:b/>
          <w:bCs/>
          <w:sz w:val="20"/>
        </w:rPr>
        <w:t>2.4.1.- Licencias, Autorizaciones y Permisos.</w:t>
      </w:r>
    </w:p>
    <w:p w:rsidR="002A5A7D" w:rsidRPr="00206662" w:rsidRDefault="002A5A7D" w:rsidP="00AE57BE">
      <w:pPr>
        <w:jc w:val="both"/>
        <w:rPr>
          <w:rFonts w:ascii="Arial" w:hAnsi="Arial" w:cs="Arial"/>
          <w:sz w:val="20"/>
        </w:rPr>
      </w:pPr>
    </w:p>
    <w:p w:rsidR="002A5A7D" w:rsidRPr="00206662" w:rsidRDefault="002A5A7D" w:rsidP="000A564C">
      <w:pPr>
        <w:jc w:val="both"/>
        <w:rPr>
          <w:rFonts w:ascii="Arial" w:hAnsi="Arial" w:cs="Arial"/>
          <w:sz w:val="20"/>
          <w:lang w:eastAsia="es-MX"/>
        </w:rPr>
      </w:pPr>
      <w:r w:rsidRPr="00206662">
        <w:rPr>
          <w:rFonts w:ascii="Arial" w:hAnsi="Arial" w:cs="Arial"/>
          <w:sz w:val="20"/>
        </w:rPr>
        <w:t xml:space="preserve">El licitante deberá acompañar a su propuesta técnica, la documentación que se señalan en el </w:t>
      </w:r>
      <w:r w:rsidRPr="00206662">
        <w:rPr>
          <w:rFonts w:ascii="Arial" w:hAnsi="Arial" w:cs="Arial"/>
          <w:b/>
          <w:color w:val="000000" w:themeColor="text1"/>
          <w:sz w:val="20"/>
          <w:szCs w:val="22"/>
        </w:rPr>
        <w:t>inciso d)</w:t>
      </w:r>
      <w:r w:rsidRPr="00206662">
        <w:rPr>
          <w:rFonts w:ascii="Arial" w:hAnsi="Arial" w:cs="Arial"/>
          <w:color w:val="000000" w:themeColor="text1"/>
          <w:sz w:val="20"/>
          <w:szCs w:val="22"/>
        </w:rPr>
        <w:t xml:space="preserve"> del</w:t>
      </w:r>
      <w:r w:rsidRPr="00206662">
        <w:rPr>
          <w:rFonts w:ascii="Arial" w:hAnsi="Arial" w:cs="Arial"/>
          <w:sz w:val="20"/>
        </w:rPr>
        <w:t xml:space="preserve"> </w:t>
      </w:r>
      <w:r w:rsidRPr="00206662">
        <w:rPr>
          <w:rFonts w:ascii="Arial" w:hAnsi="Arial" w:cs="Arial"/>
          <w:b/>
          <w:sz w:val="20"/>
        </w:rPr>
        <w:t>A</w:t>
      </w:r>
      <w:r w:rsidRPr="00206662">
        <w:rPr>
          <w:rFonts w:ascii="Arial" w:hAnsi="Arial" w:cs="Arial"/>
          <w:b/>
          <w:color w:val="000000" w:themeColor="text1"/>
          <w:sz w:val="20"/>
          <w:szCs w:val="22"/>
        </w:rPr>
        <w:t>nexo Número T2 (T dos) “</w:t>
      </w:r>
      <w:r w:rsidRPr="00206662">
        <w:rPr>
          <w:rFonts w:ascii="Arial" w:hAnsi="Arial" w:cs="Arial"/>
          <w:color w:val="000000" w:themeColor="text1"/>
          <w:sz w:val="20"/>
          <w:szCs w:val="22"/>
        </w:rPr>
        <w:t>Términos y Condiciones” que forma parte de la presente Convocatoria</w:t>
      </w:r>
    </w:p>
    <w:p w:rsidR="002A5A7D" w:rsidRPr="00206662" w:rsidRDefault="002A5A7D" w:rsidP="0013311A">
      <w:pPr>
        <w:jc w:val="both"/>
        <w:rPr>
          <w:rFonts w:ascii="Arial" w:hAnsi="Arial" w:cs="Arial"/>
          <w:b/>
          <w:bCs/>
          <w:sz w:val="20"/>
        </w:rPr>
      </w:pPr>
    </w:p>
    <w:p w:rsidR="002A5A7D" w:rsidRPr="00206662" w:rsidRDefault="002A5A7D" w:rsidP="000A564C">
      <w:pPr>
        <w:ind w:left="851" w:hanging="851"/>
        <w:jc w:val="both"/>
        <w:rPr>
          <w:rFonts w:ascii="Arial" w:hAnsi="Arial" w:cs="Arial"/>
          <w:b/>
          <w:sz w:val="20"/>
        </w:rPr>
      </w:pPr>
      <w:r w:rsidRPr="00206662">
        <w:rPr>
          <w:rFonts w:ascii="Arial" w:hAnsi="Arial" w:cs="Arial"/>
          <w:b/>
          <w:sz w:val="20"/>
        </w:rPr>
        <w:t>2.4.2.- Folletos, insertos, catálogos.</w:t>
      </w:r>
    </w:p>
    <w:p w:rsidR="002A5A7D" w:rsidRPr="00206662" w:rsidRDefault="002A5A7D" w:rsidP="000A564C">
      <w:pPr>
        <w:jc w:val="both"/>
        <w:rPr>
          <w:rFonts w:ascii="Arial" w:hAnsi="Arial" w:cs="Arial"/>
          <w:b/>
          <w:bCs/>
          <w:sz w:val="20"/>
        </w:rPr>
      </w:pPr>
    </w:p>
    <w:p w:rsidR="002A5A7D" w:rsidRPr="00206662" w:rsidRDefault="002A5A7D" w:rsidP="000A564C">
      <w:pPr>
        <w:jc w:val="both"/>
        <w:rPr>
          <w:rFonts w:ascii="Arial" w:hAnsi="Arial" w:cs="Arial"/>
          <w:sz w:val="20"/>
          <w:lang w:eastAsia="es-MX"/>
        </w:rPr>
      </w:pPr>
      <w:r w:rsidRPr="00206662">
        <w:rPr>
          <w:rFonts w:ascii="Arial" w:hAnsi="Arial" w:cs="Arial"/>
          <w:sz w:val="20"/>
        </w:rPr>
        <w:t xml:space="preserve">El licitante deberá acompañar a su propuesta técnica, la documentación que se señalan en el </w:t>
      </w:r>
      <w:r w:rsidRPr="00206662">
        <w:rPr>
          <w:rFonts w:ascii="Arial" w:hAnsi="Arial" w:cs="Arial"/>
          <w:b/>
          <w:color w:val="000000" w:themeColor="text1"/>
          <w:sz w:val="20"/>
          <w:szCs w:val="22"/>
        </w:rPr>
        <w:t>inciso e)</w:t>
      </w:r>
      <w:r w:rsidRPr="00206662">
        <w:rPr>
          <w:rFonts w:ascii="Arial" w:hAnsi="Arial" w:cs="Arial"/>
          <w:color w:val="000000" w:themeColor="text1"/>
          <w:sz w:val="20"/>
          <w:szCs w:val="22"/>
        </w:rPr>
        <w:t xml:space="preserve"> del</w:t>
      </w:r>
      <w:r w:rsidRPr="00206662">
        <w:rPr>
          <w:rFonts w:ascii="Arial" w:hAnsi="Arial" w:cs="Arial"/>
          <w:sz w:val="20"/>
        </w:rPr>
        <w:t xml:space="preserve"> </w:t>
      </w:r>
      <w:r w:rsidRPr="00206662">
        <w:rPr>
          <w:rFonts w:ascii="Arial" w:hAnsi="Arial" w:cs="Arial"/>
          <w:b/>
          <w:sz w:val="20"/>
        </w:rPr>
        <w:t>A</w:t>
      </w:r>
      <w:r w:rsidRPr="00206662">
        <w:rPr>
          <w:rFonts w:ascii="Arial" w:hAnsi="Arial" w:cs="Arial"/>
          <w:b/>
          <w:color w:val="000000" w:themeColor="text1"/>
          <w:sz w:val="20"/>
          <w:szCs w:val="22"/>
        </w:rPr>
        <w:t>nexo Número T2 (T dos) “</w:t>
      </w:r>
      <w:r w:rsidRPr="00206662">
        <w:rPr>
          <w:rFonts w:ascii="Arial" w:hAnsi="Arial" w:cs="Arial"/>
          <w:color w:val="000000" w:themeColor="text1"/>
          <w:sz w:val="20"/>
          <w:szCs w:val="22"/>
        </w:rPr>
        <w:t>Términos y Condiciones” que forma parte de la presente Convocatoria</w:t>
      </w:r>
    </w:p>
    <w:p w:rsidR="002A5A7D" w:rsidRPr="00206662" w:rsidRDefault="002A5A7D" w:rsidP="00F24E9C">
      <w:pPr>
        <w:jc w:val="both"/>
        <w:rPr>
          <w:rFonts w:ascii="Arial" w:hAnsi="Arial" w:cs="Arial"/>
          <w:b/>
          <w:bCs/>
          <w:sz w:val="20"/>
        </w:rPr>
      </w:pPr>
    </w:p>
    <w:p w:rsidR="002A5A7D" w:rsidRPr="00206662" w:rsidRDefault="002A5A7D" w:rsidP="00F24E9C">
      <w:pPr>
        <w:jc w:val="both"/>
        <w:rPr>
          <w:rStyle w:val="Ttulo2Car1"/>
          <w:rFonts w:ascii="Arial" w:hAnsi="Arial"/>
          <w:b w:val="0"/>
          <w:bCs w:val="0"/>
          <w:i/>
          <w:sz w:val="20"/>
        </w:rPr>
      </w:pPr>
      <w:r w:rsidRPr="00206662">
        <w:rPr>
          <w:rFonts w:ascii="Arial" w:hAnsi="Arial" w:cs="Arial"/>
          <w:b/>
          <w:bCs/>
          <w:sz w:val="20"/>
        </w:rPr>
        <w:t xml:space="preserve">2.4.3.- </w:t>
      </w:r>
      <w:r w:rsidRPr="00206662">
        <w:rPr>
          <w:rStyle w:val="Ttulo2Car1"/>
          <w:rFonts w:ascii="Arial" w:hAnsi="Arial"/>
          <w:sz w:val="20"/>
        </w:rPr>
        <w:t>Normas Oficiales Mexicanas, Normas Mexicanas, Internacionales, Referencia o Especificaciones</w:t>
      </w:r>
      <w:r w:rsidRPr="00206662">
        <w:rPr>
          <w:rStyle w:val="Ttulo2Car1"/>
          <w:rFonts w:ascii="Arial" w:hAnsi="Arial"/>
          <w:b w:val="0"/>
          <w:sz w:val="20"/>
        </w:rPr>
        <w:t>.</w:t>
      </w:r>
    </w:p>
    <w:p w:rsidR="002A5A7D" w:rsidRPr="00206662" w:rsidRDefault="002A5A7D" w:rsidP="00F24E9C">
      <w:pPr>
        <w:jc w:val="both"/>
        <w:rPr>
          <w:rFonts w:ascii="Arial" w:hAnsi="Arial" w:cs="Arial"/>
          <w:i/>
          <w:sz w:val="10"/>
        </w:rPr>
      </w:pPr>
    </w:p>
    <w:p w:rsidR="002A5A7D" w:rsidRPr="00206662" w:rsidRDefault="002A5A7D" w:rsidP="00F24E9C">
      <w:pPr>
        <w:jc w:val="both"/>
        <w:rPr>
          <w:rFonts w:ascii="Arial" w:hAnsi="Arial" w:cs="Arial"/>
          <w:sz w:val="20"/>
          <w:lang w:eastAsia="es-MX"/>
        </w:rPr>
      </w:pPr>
      <w:r w:rsidRPr="00206662">
        <w:rPr>
          <w:rFonts w:ascii="Arial" w:hAnsi="Arial" w:cs="Arial"/>
          <w:sz w:val="20"/>
        </w:rPr>
        <w:t xml:space="preserve">El licitante deberá acompañar a su propuesta técnica, la documentación que se señalan en el </w:t>
      </w:r>
      <w:r w:rsidRPr="00206662">
        <w:rPr>
          <w:rFonts w:ascii="Arial" w:hAnsi="Arial" w:cs="Arial"/>
          <w:b/>
          <w:sz w:val="20"/>
          <w:szCs w:val="22"/>
        </w:rPr>
        <w:t>inciso e)</w:t>
      </w:r>
      <w:r w:rsidRPr="00206662">
        <w:rPr>
          <w:rFonts w:ascii="Arial" w:hAnsi="Arial" w:cs="Arial"/>
          <w:sz w:val="20"/>
          <w:szCs w:val="22"/>
        </w:rPr>
        <w:t xml:space="preserve"> del</w:t>
      </w:r>
      <w:r w:rsidRPr="00206662">
        <w:rPr>
          <w:rFonts w:ascii="Arial" w:hAnsi="Arial" w:cs="Arial"/>
          <w:sz w:val="20"/>
        </w:rPr>
        <w:t xml:space="preserve"> </w:t>
      </w:r>
      <w:r w:rsidRPr="00206662">
        <w:rPr>
          <w:rFonts w:ascii="Arial" w:hAnsi="Arial" w:cs="Arial"/>
          <w:b/>
          <w:sz w:val="20"/>
        </w:rPr>
        <w:t>A</w:t>
      </w:r>
      <w:r w:rsidRPr="00206662">
        <w:rPr>
          <w:rFonts w:ascii="Arial" w:hAnsi="Arial" w:cs="Arial"/>
          <w:b/>
          <w:sz w:val="20"/>
          <w:szCs w:val="22"/>
        </w:rPr>
        <w:t>nexo Número T1 (T uno) “</w:t>
      </w:r>
      <w:r w:rsidRPr="00206662">
        <w:rPr>
          <w:rFonts w:ascii="Arial" w:hAnsi="Arial" w:cs="Arial"/>
          <w:sz w:val="20"/>
          <w:szCs w:val="22"/>
        </w:rPr>
        <w:t>Anexo Técnico” que forma parte de la presente Convocatoria</w:t>
      </w:r>
    </w:p>
    <w:p w:rsidR="002A5A7D" w:rsidRPr="00206662" w:rsidRDefault="002A5A7D" w:rsidP="0013311A">
      <w:pPr>
        <w:jc w:val="both"/>
        <w:rPr>
          <w:rFonts w:ascii="Arial" w:hAnsi="Arial" w:cs="Arial"/>
          <w:b/>
          <w:bCs/>
          <w:sz w:val="20"/>
        </w:rPr>
      </w:pPr>
    </w:p>
    <w:p w:rsidR="002A5A7D" w:rsidRPr="00206662" w:rsidRDefault="002A5A7D" w:rsidP="00AE57BE">
      <w:pPr>
        <w:ind w:left="851" w:hanging="851"/>
        <w:jc w:val="both"/>
        <w:rPr>
          <w:rFonts w:ascii="Arial" w:hAnsi="Arial" w:cs="Arial"/>
          <w:b/>
          <w:sz w:val="20"/>
        </w:rPr>
      </w:pPr>
      <w:r w:rsidRPr="00206662">
        <w:rPr>
          <w:rFonts w:ascii="Arial" w:hAnsi="Arial" w:cs="Arial"/>
          <w:b/>
          <w:sz w:val="20"/>
        </w:rPr>
        <w:t>2.5.- Tipo</w:t>
      </w:r>
      <w:r w:rsidRPr="00206662">
        <w:rPr>
          <w:b/>
          <w:bCs/>
          <w:sz w:val="23"/>
          <w:szCs w:val="23"/>
        </w:rPr>
        <w:t xml:space="preserve"> </w:t>
      </w:r>
      <w:r w:rsidRPr="00206662">
        <w:rPr>
          <w:rFonts w:ascii="Arial" w:hAnsi="Arial" w:cs="Arial"/>
          <w:b/>
          <w:sz w:val="20"/>
        </w:rPr>
        <w:t>de Contrato:</w:t>
      </w:r>
    </w:p>
    <w:p w:rsidR="002A5A7D" w:rsidRPr="00206662" w:rsidRDefault="002A5A7D" w:rsidP="00AE57BE">
      <w:pPr>
        <w:ind w:left="851" w:hanging="851"/>
        <w:jc w:val="both"/>
        <w:rPr>
          <w:rFonts w:ascii="Arial" w:hAnsi="Arial" w:cs="Arial"/>
          <w:b/>
          <w:i/>
          <w:sz w:val="14"/>
          <w:u w:val="single"/>
        </w:rPr>
      </w:pPr>
    </w:p>
    <w:p w:rsidR="002A5A7D" w:rsidRPr="00206662" w:rsidRDefault="002A5A7D" w:rsidP="00C7065E">
      <w:pPr>
        <w:jc w:val="both"/>
        <w:rPr>
          <w:rFonts w:ascii="Arial" w:hAnsi="Arial" w:cs="Arial"/>
          <w:sz w:val="20"/>
          <w:lang w:val="es-MX"/>
        </w:rPr>
      </w:pPr>
      <w:r w:rsidRPr="00206662">
        <w:rPr>
          <w:rFonts w:ascii="Arial" w:hAnsi="Arial" w:cs="Arial"/>
          <w:sz w:val="20"/>
          <w:lang w:val="es-MX"/>
        </w:rPr>
        <w:t xml:space="preserve">El contrato será </w:t>
      </w:r>
      <w:r w:rsidRPr="00ED6678">
        <w:rPr>
          <w:rFonts w:ascii="Arial" w:hAnsi="Arial" w:cs="Arial"/>
          <w:noProof/>
          <w:sz w:val="20"/>
          <w:lang w:val="es-MX"/>
        </w:rPr>
        <w:t xml:space="preserve">Cerrado </w:t>
      </w:r>
      <w:r w:rsidRPr="00206662">
        <w:rPr>
          <w:rFonts w:ascii="Arial" w:hAnsi="Arial" w:cs="Arial"/>
          <w:sz w:val="20"/>
          <w:lang w:val="es-MX"/>
        </w:rPr>
        <w:t xml:space="preserve">para el ejercicio fiscal </w:t>
      </w:r>
      <w:r w:rsidRPr="00671017">
        <w:rPr>
          <w:rFonts w:ascii="Arial" w:hAnsi="Arial" w:cs="Arial"/>
          <w:noProof/>
          <w:sz w:val="20"/>
          <w:lang w:val="es-MX"/>
        </w:rPr>
        <w:t>2023</w:t>
      </w:r>
      <w:r w:rsidRPr="00206662">
        <w:rPr>
          <w:rFonts w:ascii="Arial" w:hAnsi="Arial" w:cs="Arial"/>
          <w:sz w:val="20"/>
          <w:lang w:val="es-MX"/>
        </w:rPr>
        <w:t>, en los términos del artículo 45 de la Ley, así como 277 G de la Ley del Seguro Social, aclarando que la formalización de los contratos se realizará en la Oficina de Contratos de la Coordinación de Abastecimiento y Equipamiento, mismos que incluirán las cantidades que se requieren para la partida que se señalan en el</w:t>
      </w:r>
      <w:r w:rsidRPr="00206662">
        <w:rPr>
          <w:rFonts w:ascii="Arial" w:hAnsi="Arial" w:cs="Arial"/>
          <w:b/>
          <w:sz w:val="20"/>
          <w:lang w:val="es-MX"/>
        </w:rPr>
        <w:t xml:space="preserve"> inciso a)</w:t>
      </w:r>
      <w:r w:rsidRPr="00206662">
        <w:rPr>
          <w:rFonts w:ascii="Arial" w:hAnsi="Arial" w:cs="Arial"/>
          <w:sz w:val="20"/>
          <w:lang w:val="es-MX"/>
        </w:rPr>
        <w:t xml:space="preserve"> del</w:t>
      </w:r>
      <w:r w:rsidRPr="00206662">
        <w:rPr>
          <w:rFonts w:ascii="Arial" w:hAnsi="Arial" w:cs="Arial"/>
          <w:b/>
          <w:sz w:val="20"/>
          <w:lang w:val="es-MX"/>
        </w:rPr>
        <w:t xml:space="preserve"> anexo número T1 (T uno)</w:t>
      </w:r>
      <w:r w:rsidRPr="00206662">
        <w:rPr>
          <w:rFonts w:ascii="Arial" w:hAnsi="Arial" w:cs="Arial"/>
          <w:sz w:val="20"/>
          <w:lang w:val="es-MX"/>
        </w:rPr>
        <w:t xml:space="preserve"> del Anexo Técnico el cual forma parte de la presente Convocatoria.</w:t>
      </w:r>
    </w:p>
    <w:p w:rsidR="002A5A7D" w:rsidRPr="00206662" w:rsidRDefault="002A5A7D" w:rsidP="00C7065E">
      <w:pPr>
        <w:jc w:val="both"/>
        <w:rPr>
          <w:sz w:val="18"/>
          <w:szCs w:val="18"/>
        </w:rPr>
      </w:pPr>
      <w:r w:rsidRPr="00206662">
        <w:rPr>
          <w:sz w:val="18"/>
          <w:szCs w:val="18"/>
        </w:rPr>
        <w:t xml:space="preserve"> </w:t>
      </w:r>
    </w:p>
    <w:p w:rsidR="002A5A7D" w:rsidRPr="00206662" w:rsidRDefault="002A5A7D" w:rsidP="00C7065E">
      <w:pPr>
        <w:suppressAutoHyphens w:val="0"/>
        <w:autoSpaceDE w:val="0"/>
        <w:autoSpaceDN w:val="0"/>
        <w:adjustRightInd w:val="0"/>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t xml:space="preserve">2.6.- Modalidad de Contratación: </w:t>
      </w:r>
    </w:p>
    <w:p w:rsidR="002A5A7D" w:rsidRPr="00206662" w:rsidRDefault="002A5A7D" w:rsidP="00C7065E">
      <w:pPr>
        <w:suppressAutoHyphens w:val="0"/>
        <w:autoSpaceDE w:val="0"/>
        <w:autoSpaceDN w:val="0"/>
        <w:adjustRightInd w:val="0"/>
        <w:rPr>
          <w:rFonts w:ascii="Arial" w:eastAsia="Calibri" w:hAnsi="Arial" w:cs="Arial"/>
          <w:color w:val="000000"/>
          <w:sz w:val="20"/>
          <w:lang w:val="es-MX" w:eastAsia="es-MX"/>
        </w:rPr>
      </w:pPr>
    </w:p>
    <w:p w:rsidR="002A5A7D" w:rsidRPr="00206662" w:rsidRDefault="002A5A7D" w:rsidP="0099540E">
      <w:p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206662">
        <w:rPr>
          <w:rFonts w:ascii="Arial" w:eastAsia="Calibri" w:hAnsi="Arial" w:cs="Arial"/>
          <w:b/>
          <w:bCs/>
          <w:color w:val="000000"/>
          <w:sz w:val="20"/>
          <w:lang w:val="es-MX" w:eastAsia="es-MX"/>
        </w:rPr>
        <w:t xml:space="preserve">“BINARIO”, </w:t>
      </w:r>
      <w:r w:rsidRPr="00206662">
        <w:rPr>
          <w:rFonts w:ascii="Arial" w:eastAsia="Calibri" w:hAnsi="Arial" w:cs="Arial"/>
          <w:color w:val="000000"/>
          <w:sz w:val="20"/>
          <w:lang w:val="es-MX" w:eastAsia="es-MX"/>
        </w:rPr>
        <w:t xml:space="preserve">por lo que para ser sujeto de evaluación, se considerarán únicamente a él(los) licitante(s) que previamente haya(n) cumplido cuantitativa y cualitativamente con todos y cada uno de los requisitos establecidos en esta Convocatoria. </w:t>
      </w:r>
    </w:p>
    <w:p w:rsidR="002A5A7D" w:rsidRPr="00206662" w:rsidRDefault="002A5A7D" w:rsidP="0099540E">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99540E">
      <w:p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Los precios serán fijos y permanecerán durante la vigencia del Contrato. </w:t>
      </w:r>
    </w:p>
    <w:p w:rsidR="002A5A7D" w:rsidRPr="00206662" w:rsidRDefault="002A5A7D" w:rsidP="001A0850">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1A0850">
      <w:pPr>
        <w:suppressAutoHyphens w:val="0"/>
        <w:autoSpaceDE w:val="0"/>
        <w:autoSpaceDN w:val="0"/>
        <w:adjustRightInd w:val="0"/>
        <w:jc w:val="both"/>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t xml:space="preserve">2.7.- Fuente de Abastecimiento: </w:t>
      </w:r>
    </w:p>
    <w:p w:rsidR="002A5A7D" w:rsidRPr="00206662" w:rsidRDefault="002A5A7D" w:rsidP="001A0850">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1A0850">
      <w:pPr>
        <w:jc w:val="both"/>
        <w:rPr>
          <w:rFonts w:ascii="Arial" w:hAnsi="Arial" w:cs="Arial"/>
          <w:bCs/>
          <w:sz w:val="20"/>
        </w:rPr>
      </w:pPr>
      <w:r w:rsidRPr="00206662">
        <w:rPr>
          <w:rFonts w:ascii="Arial" w:eastAsia="Calibri" w:hAnsi="Arial" w:cs="Arial"/>
          <w:color w:val="000000"/>
          <w:sz w:val="20"/>
          <w:lang w:val="es-MX" w:eastAsia="es-MX"/>
        </w:rPr>
        <w:t xml:space="preserve">Para efectos del contrato de esta </w:t>
      </w:r>
      <w:r w:rsidRPr="00671017">
        <w:rPr>
          <w:rFonts w:ascii="Arial" w:eastAsia="Calibri" w:hAnsi="Arial" w:cs="Arial"/>
          <w:noProof/>
          <w:color w:val="000000"/>
          <w:sz w:val="20"/>
          <w:lang w:val="es-MX" w:eastAsia="es-MX"/>
        </w:rPr>
        <w:t>Invitación a cuando menos tres personas</w:t>
      </w:r>
      <w:r w:rsidRPr="00206662">
        <w:rPr>
          <w:rFonts w:ascii="Arial" w:eastAsia="Calibri" w:hAnsi="Arial" w:cs="Arial"/>
          <w:color w:val="000000"/>
          <w:sz w:val="20"/>
          <w:lang w:val="es-MX" w:eastAsia="es-MX"/>
        </w:rPr>
        <w:t>, será por medio de una sola fuente de abasto y se realizará la adjudicación del 100% del requerimiento a un solo proveedor, para cada partida</w:t>
      </w:r>
      <w:r w:rsidRPr="00206662">
        <w:rPr>
          <w:rFonts w:ascii="Arial" w:hAnsi="Arial" w:cs="Arial"/>
          <w:bCs/>
          <w:sz w:val="20"/>
        </w:rPr>
        <w:t>.</w:t>
      </w:r>
    </w:p>
    <w:p w:rsidR="002A5A7D" w:rsidRPr="00206662" w:rsidRDefault="002A5A7D" w:rsidP="001A0850">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1A0850">
      <w:pPr>
        <w:suppressAutoHyphens w:val="0"/>
        <w:autoSpaceDE w:val="0"/>
        <w:autoSpaceDN w:val="0"/>
        <w:adjustRightInd w:val="0"/>
        <w:jc w:val="both"/>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lastRenderedPageBreak/>
        <w:t xml:space="preserve">2.8.- Modelo de Contrato: </w:t>
      </w:r>
    </w:p>
    <w:p w:rsidR="002A5A7D" w:rsidRPr="00206662" w:rsidRDefault="002A5A7D" w:rsidP="001A0850">
      <w:pPr>
        <w:suppressAutoHyphens w:val="0"/>
        <w:autoSpaceDE w:val="0"/>
        <w:autoSpaceDN w:val="0"/>
        <w:adjustRightInd w:val="0"/>
        <w:jc w:val="both"/>
        <w:rPr>
          <w:rFonts w:ascii="Arial" w:eastAsia="Calibri" w:hAnsi="Arial" w:cs="Arial"/>
          <w:sz w:val="20"/>
          <w:lang w:val="es-MX" w:eastAsia="es-MX"/>
        </w:rPr>
      </w:pPr>
    </w:p>
    <w:p w:rsidR="002A5A7D" w:rsidRPr="00206662" w:rsidRDefault="002A5A7D" w:rsidP="001A0850">
      <w:pPr>
        <w:suppressAutoHyphens w:val="0"/>
        <w:autoSpaceDE w:val="0"/>
        <w:autoSpaceDN w:val="0"/>
        <w:adjustRightInd w:val="0"/>
        <w:jc w:val="both"/>
        <w:rPr>
          <w:rFonts w:ascii="Arial" w:eastAsia="Calibri" w:hAnsi="Arial" w:cs="Arial"/>
          <w:sz w:val="19"/>
          <w:szCs w:val="19"/>
          <w:lang w:val="es-MX" w:eastAsia="es-MX"/>
        </w:rPr>
      </w:pPr>
      <w:r w:rsidRPr="00206662">
        <w:rPr>
          <w:rFonts w:ascii="Arial" w:eastAsia="Calibri" w:hAnsi="Arial" w:cs="Arial"/>
          <w:sz w:val="20"/>
          <w:lang w:val="es-MX" w:eastAsia="es-MX"/>
        </w:rPr>
        <w:t xml:space="preserve">Con fundamento en el artículo 29, fracción XVI de la LAASSP, se adjunta como </w:t>
      </w:r>
      <w:r w:rsidRPr="00206662">
        <w:rPr>
          <w:rFonts w:ascii="Arial" w:eastAsia="Calibri" w:hAnsi="Arial" w:cs="Arial"/>
          <w:b/>
          <w:sz w:val="20"/>
          <w:lang w:val="es-MX" w:eastAsia="es-MX"/>
        </w:rPr>
        <w:t>anexo número 17 (diecisiete),</w:t>
      </w:r>
      <w:r w:rsidRPr="00206662">
        <w:rPr>
          <w:rFonts w:ascii="Arial" w:eastAsia="Calibri" w:hAnsi="Arial" w:cs="Arial"/>
          <w:sz w:val="20"/>
          <w:lang w:val="es-MX" w:eastAsia="es-MX"/>
        </w:rPr>
        <w:t xml:space="preserve"> el modelo del contrato que será empleado para formalizar los derechos y obligaciones que se deriven de la presente convocatoria, el cual contiene en lo aplicable, los términos y condiciones previstos en el artículo 45 de la LAASSP, mismos que serán obligatorios para el licitante que resulte adjudicado, en el entendido de que su contenido será adecuado, en lo conducente, con motivo de lo determinado en la junta de aclaraciones y a lo que de acuerdo con lo ofertado en la proposición del licitante, le haya sido adjudicado en el fallo.</w:t>
      </w:r>
      <w:r w:rsidRPr="00206662">
        <w:rPr>
          <w:rFonts w:ascii="Arial" w:eastAsia="Calibri" w:hAnsi="Arial" w:cs="Arial"/>
          <w:sz w:val="19"/>
          <w:szCs w:val="19"/>
          <w:lang w:val="es-MX" w:eastAsia="es-MX"/>
        </w:rPr>
        <w:t xml:space="preserve"> </w:t>
      </w:r>
    </w:p>
    <w:p w:rsidR="002A5A7D" w:rsidRPr="00206662" w:rsidRDefault="002A5A7D" w:rsidP="001A0850">
      <w:pPr>
        <w:suppressAutoHyphens w:val="0"/>
        <w:autoSpaceDE w:val="0"/>
        <w:autoSpaceDN w:val="0"/>
        <w:adjustRightInd w:val="0"/>
        <w:jc w:val="both"/>
        <w:rPr>
          <w:rFonts w:ascii="Arial" w:eastAsia="Calibri" w:hAnsi="Arial" w:cs="Arial"/>
          <w:sz w:val="19"/>
          <w:szCs w:val="19"/>
          <w:lang w:val="es-MX" w:eastAsia="es-MX"/>
        </w:rPr>
      </w:pPr>
    </w:p>
    <w:p w:rsidR="002A5A7D" w:rsidRPr="00206662" w:rsidRDefault="002A5A7D" w:rsidP="00C7065E">
      <w:pPr>
        <w:jc w:val="both"/>
        <w:rPr>
          <w:rFonts w:ascii="Arial" w:eastAsia="Calibri" w:hAnsi="Arial" w:cs="Arial"/>
          <w:color w:val="000000"/>
          <w:sz w:val="19"/>
          <w:szCs w:val="19"/>
          <w:lang w:val="es-MX" w:eastAsia="es-MX"/>
        </w:rPr>
      </w:pPr>
      <w:r w:rsidRPr="00206662">
        <w:rPr>
          <w:rFonts w:ascii="Arial" w:eastAsia="Calibri" w:hAnsi="Arial" w:cs="Arial"/>
          <w:sz w:val="19"/>
          <w:szCs w:val="19"/>
          <w:lang w:val="es-MX" w:eastAsia="es-MX"/>
        </w:rPr>
        <w:t xml:space="preserve">En caso de discrepancia entre el contenido del contrato y el de la presente Convocatoria, prevalecerá lo estipulado </w:t>
      </w:r>
      <w:r w:rsidRPr="00206662">
        <w:rPr>
          <w:rFonts w:ascii="Arial" w:eastAsia="Calibri" w:hAnsi="Arial" w:cs="Arial"/>
          <w:color w:val="000000"/>
          <w:sz w:val="19"/>
          <w:szCs w:val="19"/>
          <w:lang w:val="es-MX" w:eastAsia="es-MX"/>
        </w:rPr>
        <w:t xml:space="preserve">en esta última, así como el resultado de la(s) junta(s) de aclaraciones. </w:t>
      </w:r>
    </w:p>
    <w:p w:rsidR="002A5A7D" w:rsidRPr="00206662" w:rsidRDefault="002A5A7D" w:rsidP="00C7065E">
      <w:pPr>
        <w:jc w:val="both"/>
        <w:rPr>
          <w:rFonts w:ascii="Arial" w:hAnsi="Arial" w:cs="Arial"/>
          <w:b/>
          <w:sz w:val="20"/>
        </w:rPr>
      </w:pPr>
    </w:p>
    <w:p w:rsidR="002A5A7D" w:rsidRPr="00206662" w:rsidRDefault="002A5A7D" w:rsidP="00C7065E">
      <w:pPr>
        <w:jc w:val="both"/>
        <w:rPr>
          <w:rFonts w:ascii="Arial" w:hAnsi="Arial" w:cs="Arial"/>
          <w:b/>
          <w:i/>
          <w:iCs/>
          <w:sz w:val="20"/>
          <w:u w:val="single"/>
        </w:rPr>
      </w:pPr>
      <w:r w:rsidRPr="00206662">
        <w:rPr>
          <w:rFonts w:ascii="Arial" w:hAnsi="Arial" w:cs="Arial"/>
          <w:b/>
          <w:bCs/>
          <w:i/>
          <w:sz w:val="20"/>
          <w:u w:val="single"/>
        </w:rPr>
        <w:t>Nota:</w:t>
      </w:r>
      <w:r w:rsidRPr="00206662">
        <w:rPr>
          <w:rFonts w:ascii="Arial" w:hAnsi="Arial" w:cs="Arial"/>
          <w:b/>
          <w:i/>
          <w:sz w:val="20"/>
          <w:u w:val="single"/>
        </w:rPr>
        <w:t xml:space="preserve"> </w:t>
      </w:r>
      <w:r w:rsidRPr="00206662">
        <w:rPr>
          <w:rFonts w:ascii="Arial" w:hAnsi="Arial" w:cs="Arial"/>
          <w:b/>
          <w:i/>
          <w:iCs/>
          <w:sz w:val="20"/>
          <w:u w:val="single"/>
        </w:rPr>
        <w:t xml:space="preserve">El modelo del contrato contenido en la presente Convocatoria es genérico y habrá de adecuarse de acuerdo a la cuenta presupuestal, cargo y numeral del capítulo descriptivo de las “Condiciones de la </w:t>
      </w:r>
      <w:r w:rsidR="006969A2">
        <w:rPr>
          <w:rFonts w:ascii="Arial" w:hAnsi="Arial" w:cs="Arial"/>
          <w:b/>
          <w:i/>
          <w:iCs/>
          <w:sz w:val="20"/>
          <w:u w:val="single"/>
        </w:rPr>
        <w:t>entrega de los bienes</w:t>
      </w:r>
      <w:r w:rsidRPr="00206662">
        <w:rPr>
          <w:rFonts w:ascii="Arial" w:hAnsi="Arial" w:cs="Arial"/>
          <w:b/>
          <w:i/>
          <w:iCs/>
          <w:sz w:val="20"/>
          <w:u w:val="single"/>
        </w:rPr>
        <w:t xml:space="preserve">”, así como la parte correspondiente en el anexo T3 (T tres), según corresponda a cada </w:t>
      </w:r>
      <w:r w:rsidR="006969A2">
        <w:rPr>
          <w:rFonts w:ascii="Arial" w:hAnsi="Arial" w:cs="Arial"/>
          <w:b/>
          <w:i/>
          <w:iCs/>
          <w:sz w:val="20"/>
          <w:u w:val="single"/>
        </w:rPr>
        <w:t>bien</w:t>
      </w:r>
      <w:r w:rsidRPr="00206662">
        <w:rPr>
          <w:rFonts w:ascii="Arial" w:hAnsi="Arial" w:cs="Arial"/>
          <w:b/>
          <w:i/>
          <w:iCs/>
          <w:sz w:val="20"/>
          <w:u w:val="single"/>
        </w:rPr>
        <w:t xml:space="preserve"> adjudicado. Estas adecuaciones son aplicables para las variantes de Persona Física o Persona Moral, tanto para lo correspondiente para la Miscelánea Fiscal y el régimen tributario del proveedor,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p>
    <w:p w:rsidR="002A5A7D" w:rsidRPr="00206662" w:rsidRDefault="002A5A7D" w:rsidP="00C7065E">
      <w:pPr>
        <w:jc w:val="both"/>
        <w:rPr>
          <w:rFonts w:ascii="Arial" w:hAnsi="Arial" w:cs="Arial"/>
          <w:b/>
          <w:sz w:val="20"/>
        </w:rPr>
      </w:pPr>
    </w:p>
    <w:p w:rsidR="002A5A7D" w:rsidRPr="00206662" w:rsidRDefault="002A5A7D" w:rsidP="00C7065E">
      <w:pPr>
        <w:jc w:val="both"/>
        <w:rPr>
          <w:rFonts w:ascii="Arial" w:hAnsi="Arial" w:cs="Arial"/>
          <w:b/>
          <w:bCs/>
          <w:sz w:val="20"/>
        </w:rPr>
      </w:pPr>
      <w:r w:rsidRPr="00206662">
        <w:rPr>
          <w:rFonts w:ascii="Arial" w:hAnsi="Arial" w:cs="Arial"/>
          <w:b/>
          <w:bCs/>
          <w:sz w:val="20"/>
        </w:rPr>
        <w:t xml:space="preserve">3.- FORMA Y TÉRMINOS QUE REGIRÁN LOS DIVERSOS ACTOS DE LA </w:t>
      </w:r>
      <w:r w:rsidRPr="00671017">
        <w:rPr>
          <w:rFonts w:ascii="Arial" w:hAnsi="Arial" w:cs="Arial"/>
          <w:b/>
          <w:bCs/>
          <w:noProof/>
          <w:sz w:val="20"/>
        </w:rPr>
        <w:t>INVITACIÓN A CUANDO MENOS TRES PERSONAS</w:t>
      </w:r>
      <w:r w:rsidRPr="00206662">
        <w:rPr>
          <w:rFonts w:ascii="Arial" w:hAnsi="Arial" w:cs="Arial"/>
          <w:b/>
          <w:bCs/>
          <w:sz w:val="20"/>
        </w:rPr>
        <w:t xml:space="preserve">. </w:t>
      </w:r>
    </w:p>
    <w:p w:rsidR="002A5A7D" w:rsidRPr="00206662" w:rsidRDefault="002A5A7D" w:rsidP="00C7065E">
      <w:pPr>
        <w:jc w:val="both"/>
        <w:rPr>
          <w:rFonts w:ascii="Arial" w:hAnsi="Arial" w:cs="Arial"/>
          <w:b/>
          <w:sz w:val="20"/>
        </w:rPr>
      </w:pPr>
    </w:p>
    <w:p w:rsidR="002A5A7D" w:rsidRPr="00206662" w:rsidRDefault="002A5A7D" w:rsidP="001A0850">
      <w:pPr>
        <w:jc w:val="both"/>
        <w:rPr>
          <w:rFonts w:ascii="Arial" w:hAnsi="Arial" w:cs="Arial"/>
          <w:b/>
          <w:sz w:val="20"/>
        </w:rPr>
      </w:pPr>
      <w:r w:rsidRPr="00206662">
        <w:rPr>
          <w:rFonts w:ascii="Arial" w:hAnsi="Arial" w:cs="Arial"/>
          <w:b/>
          <w:sz w:val="20"/>
        </w:rPr>
        <w:t>3.1.</w:t>
      </w:r>
      <w:r w:rsidRPr="00206662">
        <w:rPr>
          <w:rFonts w:ascii="Arial" w:hAnsi="Arial" w:cs="Arial"/>
          <w:b/>
          <w:sz w:val="20"/>
        </w:rPr>
        <w:tab/>
        <w:t>Fecha, hora y domicilio de los eventos; medios y en su caso, reducción de plazo para la presentación de las proposiciones.</w:t>
      </w:r>
    </w:p>
    <w:tbl>
      <w:tblPr>
        <w:tblW w:w="10066" w:type="dxa"/>
        <w:tblInd w:w="107" w:type="dxa"/>
        <w:tblLayout w:type="fixed"/>
        <w:tblLook w:val="0000" w:firstRow="0" w:lastRow="0" w:firstColumn="0" w:lastColumn="0" w:noHBand="0" w:noVBand="0"/>
      </w:tblPr>
      <w:tblGrid>
        <w:gridCol w:w="2269"/>
        <w:gridCol w:w="1276"/>
        <w:gridCol w:w="1559"/>
        <w:gridCol w:w="4962"/>
      </w:tblGrid>
      <w:tr w:rsidR="002A5A7D" w:rsidRPr="00206662" w:rsidTr="00ED6678">
        <w:trPr>
          <w:trHeight w:val="170"/>
          <w:tblHeader/>
        </w:trPr>
        <w:tc>
          <w:tcPr>
            <w:tcW w:w="2269" w:type="dxa"/>
            <w:tcBorders>
              <w:top w:val="single" w:sz="4" w:space="0" w:color="000000"/>
              <w:left w:val="single" w:sz="4" w:space="0" w:color="000000"/>
              <w:bottom w:val="single" w:sz="4" w:space="0" w:color="000000"/>
            </w:tcBorders>
            <w:shd w:val="clear" w:color="auto" w:fill="A6A6A6"/>
          </w:tcPr>
          <w:p w:rsidR="002A5A7D" w:rsidRPr="00206662" w:rsidRDefault="002A5A7D" w:rsidP="007D6FAA">
            <w:pPr>
              <w:spacing w:line="192" w:lineRule="atLeast"/>
              <w:jc w:val="center"/>
              <w:rPr>
                <w:rFonts w:ascii="Arial" w:hAnsi="Arial" w:cs="Arial"/>
                <w:b/>
                <w:sz w:val="20"/>
              </w:rPr>
            </w:pPr>
            <w:r w:rsidRPr="00206662">
              <w:rPr>
                <w:rFonts w:ascii="Arial" w:hAnsi="Arial" w:cs="Arial"/>
                <w:b/>
                <w:sz w:val="20"/>
              </w:rPr>
              <w:t>E V E N T O S</w:t>
            </w:r>
          </w:p>
        </w:tc>
        <w:tc>
          <w:tcPr>
            <w:tcW w:w="1276" w:type="dxa"/>
            <w:tcBorders>
              <w:top w:val="single" w:sz="4" w:space="0" w:color="000000"/>
              <w:left w:val="single" w:sz="4" w:space="0" w:color="000000"/>
              <w:bottom w:val="single" w:sz="4" w:space="0" w:color="000000"/>
            </w:tcBorders>
            <w:shd w:val="clear" w:color="auto" w:fill="A6A6A6"/>
          </w:tcPr>
          <w:p w:rsidR="002A5A7D" w:rsidRPr="00206662" w:rsidRDefault="002A5A7D" w:rsidP="00D34294">
            <w:pPr>
              <w:spacing w:line="192" w:lineRule="atLeast"/>
              <w:jc w:val="center"/>
              <w:rPr>
                <w:rFonts w:ascii="Arial" w:hAnsi="Arial" w:cs="Arial"/>
                <w:b/>
                <w:sz w:val="20"/>
              </w:rPr>
            </w:pPr>
            <w:r w:rsidRPr="00206662">
              <w:rPr>
                <w:rFonts w:ascii="Arial" w:hAnsi="Arial" w:cs="Arial"/>
                <w:b/>
                <w:sz w:val="20"/>
              </w:rPr>
              <w:t>F E C H A</w:t>
            </w:r>
          </w:p>
        </w:tc>
        <w:tc>
          <w:tcPr>
            <w:tcW w:w="1559" w:type="dxa"/>
            <w:tcBorders>
              <w:top w:val="single" w:sz="4" w:space="0" w:color="000000"/>
              <w:left w:val="single" w:sz="4" w:space="0" w:color="000000"/>
              <w:bottom w:val="single" w:sz="4" w:space="0" w:color="000000"/>
            </w:tcBorders>
            <w:shd w:val="clear" w:color="auto" w:fill="A6A6A6"/>
          </w:tcPr>
          <w:p w:rsidR="002A5A7D" w:rsidRPr="00206662" w:rsidRDefault="002A5A7D" w:rsidP="00D34294">
            <w:pPr>
              <w:snapToGrid w:val="0"/>
              <w:spacing w:line="192" w:lineRule="atLeast"/>
              <w:jc w:val="center"/>
              <w:rPr>
                <w:rFonts w:ascii="Arial" w:hAnsi="Arial" w:cs="Arial"/>
                <w:b/>
                <w:sz w:val="20"/>
              </w:rPr>
            </w:pPr>
            <w:r w:rsidRPr="00206662">
              <w:rPr>
                <w:rFonts w:ascii="Arial" w:hAnsi="Arial" w:cs="Arial"/>
                <w:b/>
                <w:sz w:val="20"/>
              </w:rPr>
              <w:t>H O R A</w:t>
            </w:r>
          </w:p>
        </w:tc>
        <w:tc>
          <w:tcPr>
            <w:tcW w:w="4962" w:type="dxa"/>
            <w:tcBorders>
              <w:top w:val="single" w:sz="4" w:space="0" w:color="000000"/>
              <w:left w:val="single" w:sz="4" w:space="0" w:color="000000"/>
              <w:bottom w:val="single" w:sz="4" w:space="0" w:color="000000"/>
              <w:right w:val="single" w:sz="4" w:space="0" w:color="000000"/>
            </w:tcBorders>
            <w:shd w:val="clear" w:color="auto" w:fill="A6A6A6"/>
          </w:tcPr>
          <w:p w:rsidR="002A5A7D" w:rsidRPr="00206662" w:rsidRDefault="002A5A7D" w:rsidP="00D34294">
            <w:pPr>
              <w:snapToGrid w:val="0"/>
              <w:spacing w:line="192" w:lineRule="atLeast"/>
              <w:jc w:val="center"/>
              <w:rPr>
                <w:rFonts w:ascii="Arial" w:hAnsi="Arial" w:cs="Arial"/>
                <w:b/>
                <w:sz w:val="20"/>
              </w:rPr>
            </w:pPr>
            <w:r w:rsidRPr="00206662">
              <w:rPr>
                <w:rFonts w:ascii="Arial" w:hAnsi="Arial" w:cs="Arial"/>
                <w:b/>
                <w:sz w:val="20"/>
              </w:rPr>
              <w:t>L U G A R</w:t>
            </w:r>
          </w:p>
        </w:tc>
      </w:tr>
      <w:tr w:rsidR="002A5A7D" w:rsidRPr="00206662" w:rsidTr="00ED6678">
        <w:trPr>
          <w:trHeight w:val="170"/>
        </w:trPr>
        <w:tc>
          <w:tcPr>
            <w:tcW w:w="2269" w:type="dxa"/>
            <w:tcBorders>
              <w:top w:val="single" w:sz="4" w:space="0" w:color="000000"/>
              <w:left w:val="single" w:sz="4" w:space="0" w:color="000000"/>
              <w:bottom w:val="single" w:sz="4" w:space="0" w:color="000000"/>
            </w:tcBorders>
          </w:tcPr>
          <w:p w:rsidR="002A5A7D" w:rsidRPr="00206662" w:rsidRDefault="002A5A7D" w:rsidP="00A80F86">
            <w:pPr>
              <w:spacing w:line="192" w:lineRule="atLeast"/>
              <w:jc w:val="both"/>
              <w:rPr>
                <w:rFonts w:ascii="Arial" w:hAnsi="Arial" w:cs="Arial"/>
                <w:sz w:val="20"/>
              </w:rPr>
            </w:pPr>
            <w:r w:rsidRPr="00206662">
              <w:rPr>
                <w:rFonts w:ascii="Arial" w:hAnsi="Arial" w:cs="Arial"/>
                <w:sz w:val="20"/>
              </w:rPr>
              <w:t xml:space="preserve">Primera Junta de Aclaración de la convocatoria a la </w:t>
            </w:r>
            <w:r w:rsidRPr="00671017">
              <w:rPr>
                <w:rFonts w:ascii="Arial" w:hAnsi="Arial" w:cs="Arial"/>
                <w:noProof/>
                <w:sz w:val="20"/>
              </w:rPr>
              <w:t>Invitación a cuando menos tres personas</w:t>
            </w:r>
            <w:r w:rsidRPr="00206662">
              <w:rPr>
                <w:rFonts w:ascii="Arial" w:hAnsi="Arial" w:cs="Arial"/>
                <w:sz w:val="20"/>
              </w:rPr>
              <w:t>.</w:t>
            </w:r>
          </w:p>
        </w:tc>
        <w:tc>
          <w:tcPr>
            <w:tcW w:w="1276" w:type="dxa"/>
            <w:tcBorders>
              <w:top w:val="single" w:sz="4" w:space="0" w:color="000000"/>
              <w:left w:val="single" w:sz="4" w:space="0" w:color="000000"/>
              <w:bottom w:val="single" w:sz="4" w:space="0" w:color="000000"/>
            </w:tcBorders>
          </w:tcPr>
          <w:p w:rsidR="002A5A7D" w:rsidRPr="00206662" w:rsidRDefault="00F41195" w:rsidP="00340D33">
            <w:pPr>
              <w:jc w:val="center"/>
              <w:rPr>
                <w:rFonts w:ascii="Arial" w:hAnsi="Arial" w:cs="Arial"/>
                <w:sz w:val="20"/>
              </w:rPr>
            </w:pPr>
            <w:r>
              <w:rPr>
                <w:rFonts w:ascii="Arial" w:hAnsi="Arial" w:cs="Arial"/>
                <w:noProof/>
                <w:sz w:val="20"/>
              </w:rPr>
              <w:t>24</w:t>
            </w:r>
            <w:r w:rsidR="002A5A7D" w:rsidRPr="00671017">
              <w:rPr>
                <w:rFonts w:ascii="Arial" w:hAnsi="Arial" w:cs="Arial"/>
                <w:noProof/>
                <w:sz w:val="20"/>
              </w:rPr>
              <w:t>/08/2023</w:t>
            </w:r>
          </w:p>
        </w:tc>
        <w:tc>
          <w:tcPr>
            <w:tcW w:w="1559" w:type="dxa"/>
            <w:tcBorders>
              <w:top w:val="single" w:sz="4" w:space="0" w:color="000000"/>
              <w:left w:val="single" w:sz="4" w:space="0" w:color="000000"/>
              <w:bottom w:val="single" w:sz="4" w:space="0" w:color="000000"/>
            </w:tcBorders>
          </w:tcPr>
          <w:p w:rsidR="002A5A7D" w:rsidRPr="00206662" w:rsidRDefault="002A5A7D" w:rsidP="00F41195">
            <w:pPr>
              <w:snapToGrid w:val="0"/>
              <w:spacing w:line="192" w:lineRule="atLeast"/>
              <w:jc w:val="center"/>
              <w:rPr>
                <w:rFonts w:ascii="Arial" w:hAnsi="Arial" w:cs="Arial"/>
                <w:sz w:val="20"/>
              </w:rPr>
            </w:pPr>
            <w:r>
              <w:rPr>
                <w:rFonts w:ascii="Arial" w:hAnsi="Arial" w:cs="Arial"/>
                <w:noProof/>
                <w:sz w:val="20"/>
              </w:rPr>
              <w:t>1</w:t>
            </w:r>
            <w:r w:rsidR="00F41195">
              <w:rPr>
                <w:rFonts w:ascii="Arial" w:hAnsi="Arial" w:cs="Arial"/>
                <w:noProof/>
                <w:sz w:val="20"/>
              </w:rPr>
              <w:t>1</w:t>
            </w:r>
            <w:r>
              <w:rPr>
                <w:rFonts w:ascii="Arial" w:hAnsi="Arial" w:cs="Arial"/>
                <w:noProof/>
                <w:sz w:val="20"/>
              </w:rPr>
              <w:t>:00</w:t>
            </w:r>
            <w:r w:rsidR="00ED6678">
              <w:rPr>
                <w:rFonts w:ascii="Arial" w:hAnsi="Arial" w:cs="Arial"/>
                <w:noProof/>
                <w:sz w:val="20"/>
              </w:rPr>
              <w:t xml:space="preserve"> hora centro</w:t>
            </w:r>
          </w:p>
        </w:tc>
        <w:tc>
          <w:tcPr>
            <w:tcW w:w="4962" w:type="dxa"/>
            <w:vMerge w:val="restart"/>
            <w:tcBorders>
              <w:top w:val="single" w:sz="4" w:space="0" w:color="000000"/>
              <w:left w:val="single" w:sz="4" w:space="0" w:color="000000"/>
              <w:right w:val="single" w:sz="4" w:space="0" w:color="000000"/>
            </w:tcBorders>
            <w:vAlign w:val="center"/>
          </w:tcPr>
          <w:p w:rsidR="002A5A7D" w:rsidRPr="00206662" w:rsidRDefault="002A5A7D" w:rsidP="00B11F88">
            <w:pPr>
              <w:snapToGrid w:val="0"/>
              <w:spacing w:line="192" w:lineRule="atLeast"/>
              <w:jc w:val="center"/>
              <w:rPr>
                <w:rFonts w:ascii="Arial" w:hAnsi="Arial" w:cs="Arial"/>
                <w:sz w:val="20"/>
                <w:lang w:val="es-MX"/>
              </w:rPr>
            </w:pPr>
            <w:r w:rsidRPr="00206662">
              <w:rPr>
                <w:rFonts w:ascii="Arial" w:hAnsi="Arial" w:cs="Arial"/>
                <w:sz w:val="20"/>
                <w:lang w:val="es-MX"/>
              </w:rPr>
              <w:t>CompraNet</w:t>
            </w:r>
          </w:p>
          <w:p w:rsidR="002A5A7D" w:rsidRPr="00206662" w:rsidRDefault="002A5A7D" w:rsidP="00B11F88">
            <w:pPr>
              <w:snapToGrid w:val="0"/>
              <w:spacing w:line="192" w:lineRule="atLeast"/>
              <w:jc w:val="center"/>
              <w:rPr>
                <w:rFonts w:ascii="Arial" w:hAnsi="Arial" w:cs="Arial"/>
                <w:sz w:val="20"/>
              </w:rPr>
            </w:pPr>
            <w:r w:rsidRPr="00ED6678">
              <w:rPr>
                <w:rFonts w:ascii="Arial" w:hAnsi="Arial" w:cs="Arial"/>
                <w:b/>
                <w:sz w:val="18"/>
                <w:szCs w:val="18"/>
              </w:rPr>
              <w:t>https://upcp-compranet.hacienda.gob.mx</w:t>
            </w:r>
          </w:p>
        </w:tc>
      </w:tr>
      <w:tr w:rsidR="002A5A7D" w:rsidRPr="00206662" w:rsidTr="00ED6678">
        <w:trPr>
          <w:trHeight w:val="170"/>
        </w:trPr>
        <w:tc>
          <w:tcPr>
            <w:tcW w:w="2269" w:type="dxa"/>
            <w:tcBorders>
              <w:top w:val="single" w:sz="4" w:space="0" w:color="000000"/>
              <w:left w:val="single" w:sz="4" w:space="0" w:color="000000"/>
              <w:bottom w:val="single" w:sz="4" w:space="0" w:color="000000"/>
            </w:tcBorders>
          </w:tcPr>
          <w:p w:rsidR="002A5A7D" w:rsidRPr="00206662" w:rsidRDefault="002A5A7D" w:rsidP="00D34294">
            <w:pPr>
              <w:spacing w:line="192" w:lineRule="atLeast"/>
              <w:jc w:val="both"/>
              <w:rPr>
                <w:rFonts w:ascii="Arial" w:hAnsi="Arial" w:cs="Arial"/>
                <w:sz w:val="20"/>
              </w:rPr>
            </w:pPr>
            <w:r w:rsidRPr="00206662">
              <w:rPr>
                <w:rFonts w:ascii="Arial" w:hAnsi="Arial" w:cs="Arial"/>
                <w:sz w:val="20"/>
              </w:rPr>
              <w:t>Acto de Presentación y Apertura de Proposiciones.</w:t>
            </w:r>
          </w:p>
        </w:tc>
        <w:tc>
          <w:tcPr>
            <w:tcW w:w="1276" w:type="dxa"/>
            <w:tcBorders>
              <w:top w:val="single" w:sz="4" w:space="0" w:color="000000"/>
              <w:left w:val="single" w:sz="4" w:space="0" w:color="000000"/>
              <w:bottom w:val="single" w:sz="4" w:space="0" w:color="000000"/>
            </w:tcBorders>
          </w:tcPr>
          <w:p w:rsidR="002A5A7D" w:rsidRPr="00206662" w:rsidRDefault="00F41195" w:rsidP="00F41195">
            <w:pPr>
              <w:spacing w:line="192" w:lineRule="atLeast"/>
              <w:jc w:val="center"/>
              <w:rPr>
                <w:rFonts w:ascii="Arial" w:hAnsi="Arial" w:cs="Arial"/>
                <w:sz w:val="20"/>
              </w:rPr>
            </w:pPr>
            <w:r>
              <w:rPr>
                <w:rFonts w:ascii="Arial" w:hAnsi="Arial" w:cs="Arial"/>
                <w:noProof/>
                <w:sz w:val="20"/>
              </w:rPr>
              <w:t>31</w:t>
            </w:r>
            <w:r w:rsidR="002A5A7D" w:rsidRPr="00671017">
              <w:rPr>
                <w:rFonts w:ascii="Arial" w:hAnsi="Arial" w:cs="Arial"/>
                <w:noProof/>
                <w:sz w:val="20"/>
              </w:rPr>
              <w:t>/08/2023</w:t>
            </w:r>
          </w:p>
        </w:tc>
        <w:tc>
          <w:tcPr>
            <w:tcW w:w="1559" w:type="dxa"/>
            <w:tcBorders>
              <w:top w:val="single" w:sz="4" w:space="0" w:color="000000"/>
              <w:left w:val="single" w:sz="4" w:space="0" w:color="000000"/>
              <w:bottom w:val="single" w:sz="4" w:space="0" w:color="000000"/>
            </w:tcBorders>
          </w:tcPr>
          <w:p w:rsidR="002A5A7D" w:rsidRPr="00206662" w:rsidRDefault="00F41195" w:rsidP="00464866">
            <w:pPr>
              <w:snapToGrid w:val="0"/>
              <w:spacing w:line="192" w:lineRule="atLeast"/>
              <w:jc w:val="center"/>
              <w:rPr>
                <w:rFonts w:ascii="Arial" w:hAnsi="Arial" w:cs="Arial"/>
                <w:sz w:val="20"/>
              </w:rPr>
            </w:pPr>
            <w:r>
              <w:rPr>
                <w:rFonts w:ascii="Arial" w:hAnsi="Arial" w:cs="Arial"/>
                <w:noProof/>
                <w:sz w:val="20"/>
              </w:rPr>
              <w:t>13</w:t>
            </w:r>
            <w:r w:rsidR="002A5A7D">
              <w:rPr>
                <w:rFonts w:ascii="Arial" w:hAnsi="Arial" w:cs="Arial"/>
                <w:noProof/>
                <w:sz w:val="20"/>
              </w:rPr>
              <w:t>:00</w:t>
            </w:r>
            <w:r w:rsidR="00ED6678">
              <w:rPr>
                <w:rFonts w:ascii="Arial" w:hAnsi="Arial" w:cs="Arial"/>
                <w:noProof/>
                <w:sz w:val="20"/>
              </w:rPr>
              <w:t xml:space="preserve"> hora centro</w:t>
            </w:r>
          </w:p>
        </w:tc>
        <w:tc>
          <w:tcPr>
            <w:tcW w:w="4962" w:type="dxa"/>
            <w:vMerge/>
            <w:tcBorders>
              <w:left w:val="single" w:sz="4" w:space="0" w:color="000000"/>
              <w:right w:val="single" w:sz="4" w:space="0" w:color="000000"/>
            </w:tcBorders>
          </w:tcPr>
          <w:p w:rsidR="002A5A7D" w:rsidRPr="00206662" w:rsidRDefault="002A5A7D" w:rsidP="00D34294">
            <w:pPr>
              <w:snapToGrid w:val="0"/>
              <w:spacing w:line="192" w:lineRule="atLeast"/>
              <w:jc w:val="both"/>
              <w:rPr>
                <w:rFonts w:ascii="Arial" w:hAnsi="Arial" w:cs="Arial"/>
                <w:sz w:val="20"/>
              </w:rPr>
            </w:pPr>
          </w:p>
        </w:tc>
      </w:tr>
      <w:tr w:rsidR="002A5A7D" w:rsidRPr="00206662" w:rsidTr="00ED6678">
        <w:trPr>
          <w:trHeight w:val="170"/>
        </w:trPr>
        <w:tc>
          <w:tcPr>
            <w:tcW w:w="2269" w:type="dxa"/>
            <w:tcBorders>
              <w:top w:val="single" w:sz="4" w:space="0" w:color="000000"/>
              <w:left w:val="single" w:sz="4" w:space="0" w:color="000000"/>
              <w:bottom w:val="single" w:sz="4" w:space="0" w:color="000000"/>
            </w:tcBorders>
          </w:tcPr>
          <w:p w:rsidR="002A5A7D" w:rsidRPr="00206662" w:rsidRDefault="002A5A7D" w:rsidP="00D34294">
            <w:pPr>
              <w:spacing w:line="192" w:lineRule="atLeast"/>
              <w:jc w:val="both"/>
              <w:rPr>
                <w:rFonts w:ascii="Arial" w:hAnsi="Arial" w:cs="Arial"/>
                <w:sz w:val="20"/>
              </w:rPr>
            </w:pPr>
            <w:r w:rsidRPr="00206662">
              <w:rPr>
                <w:rFonts w:ascii="Arial" w:hAnsi="Arial" w:cs="Arial"/>
                <w:sz w:val="20"/>
              </w:rPr>
              <w:t>Fallo</w:t>
            </w:r>
          </w:p>
        </w:tc>
        <w:tc>
          <w:tcPr>
            <w:tcW w:w="1276" w:type="dxa"/>
            <w:tcBorders>
              <w:top w:val="single" w:sz="4" w:space="0" w:color="000000"/>
              <w:left w:val="single" w:sz="4" w:space="0" w:color="000000"/>
              <w:bottom w:val="single" w:sz="4" w:space="0" w:color="000000"/>
            </w:tcBorders>
          </w:tcPr>
          <w:p w:rsidR="002A5A7D" w:rsidRPr="00206662" w:rsidRDefault="00F41195" w:rsidP="00D34294">
            <w:pPr>
              <w:spacing w:line="192" w:lineRule="atLeast"/>
              <w:jc w:val="center"/>
              <w:rPr>
                <w:rFonts w:ascii="Arial" w:hAnsi="Arial" w:cs="Arial"/>
                <w:sz w:val="20"/>
              </w:rPr>
            </w:pPr>
            <w:r>
              <w:rPr>
                <w:rFonts w:ascii="Arial" w:hAnsi="Arial" w:cs="Arial"/>
                <w:noProof/>
                <w:sz w:val="20"/>
              </w:rPr>
              <w:t>1</w:t>
            </w:r>
            <w:r w:rsidR="002A5A7D" w:rsidRPr="00671017">
              <w:rPr>
                <w:rFonts w:ascii="Arial" w:hAnsi="Arial" w:cs="Arial"/>
                <w:noProof/>
                <w:sz w:val="20"/>
              </w:rPr>
              <w:t>8/09/2023</w:t>
            </w:r>
          </w:p>
        </w:tc>
        <w:tc>
          <w:tcPr>
            <w:tcW w:w="1559" w:type="dxa"/>
            <w:tcBorders>
              <w:top w:val="single" w:sz="4" w:space="0" w:color="000000"/>
              <w:left w:val="single" w:sz="4" w:space="0" w:color="000000"/>
              <w:bottom w:val="single" w:sz="4" w:space="0" w:color="000000"/>
            </w:tcBorders>
          </w:tcPr>
          <w:p w:rsidR="002A5A7D" w:rsidRPr="00206662" w:rsidRDefault="002A5A7D" w:rsidP="00F41195">
            <w:pPr>
              <w:snapToGrid w:val="0"/>
              <w:spacing w:line="192" w:lineRule="atLeast"/>
              <w:jc w:val="center"/>
              <w:rPr>
                <w:rFonts w:ascii="Arial" w:hAnsi="Arial" w:cs="Arial"/>
                <w:sz w:val="20"/>
              </w:rPr>
            </w:pPr>
            <w:r>
              <w:rPr>
                <w:rFonts w:ascii="Arial" w:hAnsi="Arial" w:cs="Arial"/>
                <w:noProof/>
                <w:sz w:val="20"/>
              </w:rPr>
              <w:t>1</w:t>
            </w:r>
            <w:r w:rsidR="00F41195">
              <w:rPr>
                <w:rFonts w:ascii="Arial" w:hAnsi="Arial" w:cs="Arial"/>
                <w:noProof/>
                <w:sz w:val="20"/>
              </w:rPr>
              <w:t>3</w:t>
            </w:r>
            <w:r>
              <w:rPr>
                <w:rFonts w:ascii="Arial" w:hAnsi="Arial" w:cs="Arial"/>
                <w:noProof/>
                <w:sz w:val="20"/>
              </w:rPr>
              <w:t>:00</w:t>
            </w:r>
            <w:r w:rsidR="00ED6678">
              <w:rPr>
                <w:rFonts w:ascii="Arial" w:hAnsi="Arial" w:cs="Arial"/>
                <w:noProof/>
                <w:sz w:val="20"/>
              </w:rPr>
              <w:t xml:space="preserve"> hora centro</w:t>
            </w:r>
          </w:p>
        </w:tc>
        <w:tc>
          <w:tcPr>
            <w:tcW w:w="4962" w:type="dxa"/>
            <w:vMerge/>
            <w:tcBorders>
              <w:left w:val="single" w:sz="4" w:space="0" w:color="000000"/>
              <w:bottom w:val="single" w:sz="4" w:space="0" w:color="000000"/>
              <w:right w:val="single" w:sz="4" w:space="0" w:color="000000"/>
            </w:tcBorders>
          </w:tcPr>
          <w:p w:rsidR="002A5A7D" w:rsidRPr="00206662" w:rsidRDefault="002A5A7D" w:rsidP="00D34294">
            <w:pPr>
              <w:snapToGrid w:val="0"/>
              <w:spacing w:line="192" w:lineRule="atLeast"/>
              <w:jc w:val="both"/>
              <w:rPr>
                <w:rFonts w:ascii="Arial" w:hAnsi="Arial" w:cs="Arial"/>
                <w:sz w:val="20"/>
              </w:rPr>
            </w:pPr>
          </w:p>
        </w:tc>
      </w:tr>
      <w:tr w:rsidR="002A5A7D" w:rsidRPr="00206662" w:rsidTr="00ED6678">
        <w:trPr>
          <w:trHeight w:val="170"/>
        </w:trPr>
        <w:tc>
          <w:tcPr>
            <w:tcW w:w="2269" w:type="dxa"/>
            <w:tcBorders>
              <w:top w:val="single" w:sz="4" w:space="0" w:color="000000"/>
              <w:left w:val="single" w:sz="4" w:space="0" w:color="000000"/>
              <w:bottom w:val="single" w:sz="4" w:space="0" w:color="000000"/>
            </w:tcBorders>
          </w:tcPr>
          <w:p w:rsidR="002A5A7D" w:rsidRPr="00206662" w:rsidRDefault="002A5A7D" w:rsidP="00D34294">
            <w:pPr>
              <w:spacing w:line="192" w:lineRule="atLeast"/>
              <w:jc w:val="both"/>
              <w:rPr>
                <w:rFonts w:ascii="Arial" w:hAnsi="Arial" w:cs="Arial"/>
                <w:sz w:val="20"/>
              </w:rPr>
            </w:pPr>
            <w:r w:rsidRPr="00206662">
              <w:rPr>
                <w:rFonts w:ascii="Arial" w:hAnsi="Arial" w:cs="Arial"/>
                <w:sz w:val="20"/>
              </w:rPr>
              <w:t>Firma del contrato</w:t>
            </w:r>
          </w:p>
          <w:p w:rsidR="002A5A7D" w:rsidRPr="00206662" w:rsidRDefault="002A5A7D" w:rsidP="00D34294">
            <w:pPr>
              <w:spacing w:line="192" w:lineRule="atLeast"/>
              <w:jc w:val="both"/>
              <w:rPr>
                <w:rFonts w:ascii="Arial" w:hAnsi="Arial" w:cs="Arial"/>
                <w:sz w:val="20"/>
              </w:rPr>
            </w:pPr>
          </w:p>
        </w:tc>
        <w:tc>
          <w:tcPr>
            <w:tcW w:w="1276" w:type="dxa"/>
            <w:tcBorders>
              <w:top w:val="single" w:sz="4" w:space="0" w:color="000000"/>
              <w:left w:val="single" w:sz="4" w:space="0" w:color="000000"/>
              <w:bottom w:val="single" w:sz="4" w:space="0" w:color="000000"/>
            </w:tcBorders>
          </w:tcPr>
          <w:p w:rsidR="002A5A7D" w:rsidRPr="00206662" w:rsidRDefault="00F41195" w:rsidP="004B07FC">
            <w:pPr>
              <w:spacing w:line="192" w:lineRule="atLeast"/>
              <w:jc w:val="center"/>
              <w:rPr>
                <w:rFonts w:ascii="Arial" w:hAnsi="Arial" w:cs="Arial"/>
                <w:sz w:val="20"/>
              </w:rPr>
            </w:pPr>
            <w:r>
              <w:rPr>
                <w:rFonts w:ascii="Arial" w:hAnsi="Arial" w:cs="Arial"/>
                <w:noProof/>
                <w:sz w:val="20"/>
              </w:rPr>
              <w:t>03/10</w:t>
            </w:r>
            <w:r w:rsidR="002A5A7D" w:rsidRPr="00671017">
              <w:rPr>
                <w:rFonts w:ascii="Arial" w:hAnsi="Arial" w:cs="Arial"/>
                <w:noProof/>
                <w:sz w:val="20"/>
              </w:rPr>
              <w:t>/2023</w:t>
            </w:r>
          </w:p>
        </w:tc>
        <w:tc>
          <w:tcPr>
            <w:tcW w:w="1559" w:type="dxa"/>
            <w:tcBorders>
              <w:top w:val="single" w:sz="4" w:space="0" w:color="000000"/>
              <w:left w:val="single" w:sz="4" w:space="0" w:color="000000"/>
              <w:bottom w:val="single" w:sz="4" w:space="0" w:color="000000"/>
            </w:tcBorders>
          </w:tcPr>
          <w:p w:rsidR="002A5A7D" w:rsidRPr="00206662" w:rsidRDefault="00F41195" w:rsidP="00464866">
            <w:pPr>
              <w:snapToGrid w:val="0"/>
              <w:spacing w:line="192" w:lineRule="atLeast"/>
              <w:jc w:val="center"/>
              <w:rPr>
                <w:rFonts w:ascii="Arial" w:hAnsi="Arial" w:cs="Arial"/>
                <w:sz w:val="20"/>
              </w:rPr>
            </w:pPr>
            <w:r>
              <w:rPr>
                <w:rFonts w:ascii="Arial" w:hAnsi="Arial" w:cs="Arial"/>
                <w:noProof/>
                <w:sz w:val="20"/>
              </w:rPr>
              <w:t>13</w:t>
            </w:r>
            <w:r w:rsidR="002A5A7D">
              <w:rPr>
                <w:rFonts w:ascii="Arial" w:hAnsi="Arial" w:cs="Arial"/>
                <w:noProof/>
                <w:sz w:val="20"/>
              </w:rPr>
              <w:t>:00</w:t>
            </w:r>
            <w:r w:rsidR="00ED6678">
              <w:rPr>
                <w:rFonts w:ascii="Arial" w:hAnsi="Arial" w:cs="Arial"/>
                <w:noProof/>
                <w:sz w:val="20"/>
              </w:rPr>
              <w:t xml:space="preserve"> hora centro</w:t>
            </w:r>
          </w:p>
        </w:tc>
        <w:tc>
          <w:tcPr>
            <w:tcW w:w="4962" w:type="dxa"/>
            <w:tcBorders>
              <w:top w:val="single" w:sz="4" w:space="0" w:color="000000"/>
              <w:left w:val="single" w:sz="4" w:space="0" w:color="000000"/>
              <w:bottom w:val="single" w:sz="4" w:space="0" w:color="000000"/>
              <w:right w:val="single" w:sz="4" w:space="0" w:color="000000"/>
            </w:tcBorders>
          </w:tcPr>
          <w:p w:rsidR="002A5A7D" w:rsidRPr="00206662" w:rsidRDefault="002A5A7D" w:rsidP="00D34294">
            <w:pPr>
              <w:snapToGrid w:val="0"/>
              <w:spacing w:line="192" w:lineRule="atLeast"/>
              <w:jc w:val="both"/>
              <w:rPr>
                <w:rFonts w:ascii="Arial" w:hAnsi="Arial" w:cs="Arial"/>
                <w:sz w:val="20"/>
              </w:rPr>
            </w:pPr>
            <w:r w:rsidRPr="00206662">
              <w:rPr>
                <w:rFonts w:ascii="Arial" w:hAnsi="Arial" w:cs="Arial"/>
                <w:sz w:val="20"/>
              </w:rPr>
              <w:t xml:space="preserve">En </w:t>
            </w:r>
            <w:smartTag w:uri="urn:schemas-microsoft-com:office:smarttags" w:element="PersonName">
              <w:smartTagPr>
                <w:attr w:name="ProductID" w:val="la Oficina"/>
              </w:smartTagPr>
              <w:r w:rsidRPr="00206662">
                <w:rPr>
                  <w:rFonts w:ascii="Arial" w:hAnsi="Arial" w:cs="Arial"/>
                  <w:sz w:val="20"/>
                </w:rPr>
                <w:t>la Oficina</w:t>
              </w:r>
            </w:smartTag>
            <w:r w:rsidRPr="00206662">
              <w:rPr>
                <w:rFonts w:ascii="Arial" w:hAnsi="Arial" w:cs="Arial"/>
                <w:sz w:val="20"/>
              </w:rPr>
              <w:t xml:space="preserve"> de Contratos de </w:t>
            </w:r>
            <w:smartTag w:uri="urn:schemas-microsoft-com:office:smarttags" w:element="PersonName">
              <w:smartTagPr>
                <w:attr w:name="ProductID" w:val="la Coordinación"/>
              </w:smartTagPr>
              <w:r w:rsidRPr="00206662">
                <w:rPr>
                  <w:rFonts w:ascii="Arial" w:hAnsi="Arial" w:cs="Arial"/>
                  <w:sz w:val="20"/>
                </w:rPr>
                <w:t>la Coordinación</w:t>
              </w:r>
            </w:smartTag>
            <w:r w:rsidRPr="00206662">
              <w:rPr>
                <w:rFonts w:ascii="Arial" w:hAnsi="Arial" w:cs="Arial"/>
                <w:sz w:val="20"/>
              </w:rPr>
              <w:t xml:space="preserve"> de Abastecimiento y Equipamiento, ubicada en Cuauhtémoc Número 2415 y Venustiano Carranza, C.P. 23040, Colonia </w:t>
            </w:r>
            <w:smartTag w:uri="urn:schemas-microsoft-com:office:smarttags" w:element="PersonName">
              <w:smartTagPr>
                <w:attr w:name="ProductID" w:val="La Rinconada"/>
              </w:smartTagPr>
              <w:r w:rsidRPr="00206662">
                <w:rPr>
                  <w:rFonts w:ascii="Arial" w:hAnsi="Arial" w:cs="Arial"/>
                  <w:sz w:val="20"/>
                </w:rPr>
                <w:t>La Rinconada</w:t>
              </w:r>
            </w:smartTag>
            <w:r w:rsidRPr="00206662">
              <w:rPr>
                <w:rFonts w:ascii="Arial" w:hAnsi="Arial" w:cs="Arial"/>
                <w:sz w:val="20"/>
              </w:rPr>
              <w:t xml:space="preserve"> en </w:t>
            </w:r>
            <w:smartTag w:uri="urn:schemas-microsoft-com:office:smarttags" w:element="PersonName">
              <w:smartTagPr>
                <w:attr w:name="ProductID" w:val="La Paz"/>
              </w:smartTagPr>
              <w:r w:rsidRPr="00206662">
                <w:rPr>
                  <w:rFonts w:ascii="Arial" w:hAnsi="Arial" w:cs="Arial"/>
                  <w:sz w:val="20"/>
                </w:rPr>
                <w:t>La Paz</w:t>
              </w:r>
            </w:smartTag>
            <w:r w:rsidRPr="00206662">
              <w:rPr>
                <w:rFonts w:ascii="Arial" w:hAnsi="Arial" w:cs="Arial"/>
                <w:sz w:val="20"/>
              </w:rPr>
              <w:t>, Baja California Sur, teléfono y fax número 612 125 6869.</w:t>
            </w:r>
          </w:p>
        </w:tc>
      </w:tr>
    </w:tbl>
    <w:p w:rsidR="002A5A7D" w:rsidRPr="00206662" w:rsidRDefault="002A5A7D"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2A5A7D" w:rsidRPr="00206662" w:rsidTr="00D34294">
        <w:tc>
          <w:tcPr>
            <w:tcW w:w="2978" w:type="dxa"/>
            <w:tcBorders>
              <w:top w:val="single" w:sz="4" w:space="0" w:color="000000"/>
              <w:left w:val="single" w:sz="4" w:space="0" w:color="000000"/>
              <w:bottom w:val="single" w:sz="4" w:space="0" w:color="000000"/>
            </w:tcBorders>
          </w:tcPr>
          <w:p w:rsidR="002A5A7D" w:rsidRPr="00206662" w:rsidRDefault="002A5A7D" w:rsidP="00057AB7">
            <w:pPr>
              <w:pStyle w:val="Default"/>
              <w:rPr>
                <w:sz w:val="19"/>
                <w:szCs w:val="19"/>
              </w:rPr>
            </w:pPr>
            <w:r w:rsidRPr="00206662">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2A5A7D" w:rsidRPr="00206662" w:rsidRDefault="002A5A7D" w:rsidP="00365116">
            <w:pPr>
              <w:pStyle w:val="Default"/>
              <w:rPr>
                <w:sz w:val="19"/>
                <w:szCs w:val="19"/>
              </w:rPr>
            </w:pPr>
            <w:r w:rsidRPr="00671017">
              <w:rPr>
                <w:bCs/>
                <w:noProof/>
                <w:sz w:val="19"/>
                <w:szCs w:val="19"/>
              </w:rPr>
              <w:t>a partir del día siguiente a la notificación del Fallo al 31 de diciembre de 2023</w:t>
            </w:r>
          </w:p>
        </w:tc>
      </w:tr>
      <w:tr w:rsidR="002A5A7D" w:rsidRPr="00206662" w:rsidTr="00D34294">
        <w:tc>
          <w:tcPr>
            <w:tcW w:w="2978" w:type="dxa"/>
            <w:tcBorders>
              <w:top w:val="single" w:sz="4" w:space="0" w:color="000000"/>
              <w:left w:val="single" w:sz="4" w:space="0" w:color="000000"/>
              <w:bottom w:val="single" w:sz="4" w:space="0" w:color="000000"/>
            </w:tcBorders>
          </w:tcPr>
          <w:p w:rsidR="002A5A7D" w:rsidRPr="00206662" w:rsidRDefault="002A5A7D" w:rsidP="00D34294">
            <w:pPr>
              <w:spacing w:after="120"/>
              <w:rPr>
                <w:rFonts w:ascii="Arial" w:hAnsi="Arial" w:cs="Arial"/>
                <w:sz w:val="20"/>
              </w:rPr>
            </w:pPr>
            <w:r w:rsidRPr="00206662">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2A5A7D" w:rsidRPr="00206662" w:rsidRDefault="002A5A7D" w:rsidP="00D34294">
            <w:pPr>
              <w:spacing w:after="120"/>
              <w:rPr>
                <w:rFonts w:ascii="Arial" w:hAnsi="Arial" w:cs="Arial"/>
                <w:sz w:val="20"/>
              </w:rPr>
            </w:pPr>
            <w:r w:rsidRPr="00206662">
              <w:rPr>
                <w:rFonts w:ascii="Arial" w:hAnsi="Arial" w:cs="Arial"/>
                <w:sz w:val="20"/>
              </w:rPr>
              <w:t>NO</w:t>
            </w:r>
          </w:p>
        </w:tc>
      </w:tr>
      <w:tr w:rsidR="002A5A7D" w:rsidRPr="00206662" w:rsidTr="00D34294">
        <w:tc>
          <w:tcPr>
            <w:tcW w:w="2978" w:type="dxa"/>
            <w:tcBorders>
              <w:top w:val="single" w:sz="4" w:space="0" w:color="000000"/>
              <w:left w:val="single" w:sz="4" w:space="0" w:color="000000"/>
              <w:bottom w:val="single" w:sz="4" w:space="0" w:color="000000"/>
            </w:tcBorders>
          </w:tcPr>
          <w:p w:rsidR="002A5A7D" w:rsidRPr="00206662" w:rsidRDefault="002A5A7D" w:rsidP="006367F0">
            <w:pPr>
              <w:spacing w:after="120"/>
              <w:rPr>
                <w:rFonts w:ascii="Arial" w:hAnsi="Arial" w:cs="Arial"/>
                <w:sz w:val="20"/>
              </w:rPr>
            </w:pPr>
            <w:r w:rsidRPr="00206662">
              <w:rPr>
                <w:rFonts w:ascii="Arial" w:hAnsi="Arial" w:cs="Arial"/>
                <w:sz w:val="20"/>
              </w:rPr>
              <w:t xml:space="preserve">Tipo de </w:t>
            </w:r>
            <w:r w:rsidRPr="00671017">
              <w:rPr>
                <w:rFonts w:ascii="Arial" w:hAnsi="Arial" w:cs="Arial"/>
                <w:noProof/>
                <w:sz w:val="20"/>
              </w:rPr>
              <w:t>Invitación a cuando menos tres personas</w:t>
            </w:r>
          </w:p>
        </w:tc>
        <w:tc>
          <w:tcPr>
            <w:tcW w:w="6971" w:type="dxa"/>
            <w:tcBorders>
              <w:top w:val="single" w:sz="4" w:space="0" w:color="000000"/>
              <w:left w:val="single" w:sz="4" w:space="0" w:color="000000"/>
              <w:bottom w:val="single" w:sz="4" w:space="0" w:color="000000"/>
              <w:right w:val="single" w:sz="4" w:space="0" w:color="000000"/>
            </w:tcBorders>
          </w:tcPr>
          <w:p w:rsidR="002A5A7D" w:rsidRPr="00206662" w:rsidRDefault="002A5A7D" w:rsidP="00670F69">
            <w:pPr>
              <w:spacing w:after="120"/>
              <w:rPr>
                <w:rFonts w:ascii="Arial" w:hAnsi="Arial" w:cs="Arial"/>
                <w:sz w:val="20"/>
              </w:rPr>
            </w:pPr>
            <w:r w:rsidRPr="00206662">
              <w:rPr>
                <w:rFonts w:ascii="Arial" w:hAnsi="Arial" w:cs="Arial"/>
                <w:noProof/>
                <w:sz w:val="20"/>
              </w:rPr>
              <w:t>Electrónica</w:t>
            </w:r>
            <w:r w:rsidRPr="00206662">
              <w:rPr>
                <w:rFonts w:ascii="Arial" w:hAnsi="Arial" w:cs="Arial"/>
                <w:sz w:val="20"/>
              </w:rPr>
              <w:t xml:space="preserve"> (artículo 26 Bis, </w:t>
            </w:r>
            <w:r w:rsidRPr="00206662">
              <w:rPr>
                <w:rFonts w:ascii="Arial" w:hAnsi="Arial" w:cs="Arial"/>
                <w:noProof/>
                <w:sz w:val="20"/>
              </w:rPr>
              <w:t>Fracción II</w:t>
            </w:r>
            <w:r w:rsidRPr="00206662">
              <w:rPr>
                <w:rFonts w:ascii="Arial" w:hAnsi="Arial" w:cs="Arial"/>
                <w:sz w:val="20"/>
              </w:rPr>
              <w:t xml:space="preserve">, de </w:t>
            </w:r>
            <w:smartTag w:uri="urn:schemas-microsoft-com:office:smarttags" w:element="PersonName">
              <w:smartTagPr>
                <w:attr w:name="ProductID" w:val="la LAASSP"/>
              </w:smartTagPr>
              <w:r w:rsidRPr="00206662">
                <w:rPr>
                  <w:rFonts w:ascii="Arial" w:hAnsi="Arial" w:cs="Arial"/>
                  <w:sz w:val="20"/>
                </w:rPr>
                <w:t>la LAASSP</w:t>
              </w:r>
            </w:smartTag>
            <w:r w:rsidRPr="00206662">
              <w:rPr>
                <w:rFonts w:ascii="Arial" w:hAnsi="Arial" w:cs="Arial"/>
                <w:sz w:val="20"/>
              </w:rPr>
              <w:t>)</w:t>
            </w:r>
          </w:p>
        </w:tc>
      </w:tr>
      <w:tr w:rsidR="002A5A7D" w:rsidRPr="00206662" w:rsidTr="00057AB7">
        <w:tc>
          <w:tcPr>
            <w:tcW w:w="2978" w:type="dxa"/>
            <w:tcBorders>
              <w:left w:val="single" w:sz="4" w:space="0" w:color="000000"/>
              <w:bottom w:val="single" w:sz="4" w:space="0" w:color="auto"/>
            </w:tcBorders>
          </w:tcPr>
          <w:p w:rsidR="002A5A7D" w:rsidRPr="00206662" w:rsidRDefault="002A5A7D" w:rsidP="00D34294">
            <w:pPr>
              <w:snapToGrid w:val="0"/>
              <w:rPr>
                <w:rFonts w:ascii="Arial" w:hAnsi="Arial" w:cs="Arial"/>
                <w:sz w:val="20"/>
              </w:rPr>
            </w:pPr>
            <w:r w:rsidRPr="00206662">
              <w:rPr>
                <w:rFonts w:ascii="Arial" w:hAnsi="Arial" w:cs="Arial"/>
                <w:sz w:val="20"/>
              </w:rPr>
              <w:t xml:space="preserve">Forma de Presentación de las </w:t>
            </w:r>
            <w:r w:rsidRPr="00206662">
              <w:rPr>
                <w:rFonts w:ascii="Arial" w:hAnsi="Arial" w:cs="Arial"/>
                <w:sz w:val="20"/>
              </w:rPr>
              <w:lastRenderedPageBreak/>
              <w:t>Proposiciones.</w:t>
            </w:r>
          </w:p>
        </w:tc>
        <w:tc>
          <w:tcPr>
            <w:tcW w:w="6971" w:type="dxa"/>
            <w:tcBorders>
              <w:left w:val="single" w:sz="4" w:space="0" w:color="000000"/>
              <w:bottom w:val="single" w:sz="4" w:space="0" w:color="auto"/>
              <w:right w:val="single" w:sz="4" w:space="0" w:color="000000"/>
            </w:tcBorders>
          </w:tcPr>
          <w:p w:rsidR="002A5A7D" w:rsidRPr="00206662" w:rsidRDefault="002A5A7D" w:rsidP="00FF2965">
            <w:pPr>
              <w:snapToGrid w:val="0"/>
              <w:jc w:val="both"/>
              <w:rPr>
                <w:rFonts w:ascii="Arial" w:hAnsi="Arial" w:cs="Arial"/>
                <w:sz w:val="20"/>
              </w:rPr>
            </w:pPr>
            <w:r w:rsidRPr="00206662">
              <w:rPr>
                <w:rFonts w:ascii="Arial" w:hAnsi="Arial" w:cs="Arial"/>
                <w:sz w:val="20"/>
              </w:rPr>
              <w:lastRenderedPageBreak/>
              <w:t xml:space="preserve">Electrónica (artículo 26 Bis, </w:t>
            </w:r>
            <w:r w:rsidRPr="00206662">
              <w:rPr>
                <w:rFonts w:ascii="Arial" w:hAnsi="Arial" w:cs="Arial"/>
                <w:noProof/>
                <w:sz w:val="20"/>
              </w:rPr>
              <w:t>Fracción II</w:t>
            </w:r>
            <w:r w:rsidRPr="00206662">
              <w:rPr>
                <w:rFonts w:ascii="Arial" w:hAnsi="Arial" w:cs="Arial"/>
                <w:sz w:val="20"/>
              </w:rPr>
              <w:t xml:space="preserve">,  de </w:t>
            </w:r>
            <w:smartTag w:uri="urn:schemas-microsoft-com:office:smarttags" w:element="PersonName">
              <w:smartTagPr>
                <w:attr w:name="ProductID" w:val="la LAASSP"/>
              </w:smartTagPr>
              <w:r w:rsidRPr="00206662">
                <w:rPr>
                  <w:rFonts w:ascii="Arial" w:hAnsi="Arial" w:cs="Arial"/>
                  <w:sz w:val="20"/>
                </w:rPr>
                <w:t>la LAASSP</w:t>
              </w:r>
            </w:smartTag>
            <w:r w:rsidRPr="00206662">
              <w:rPr>
                <w:rFonts w:ascii="Arial" w:hAnsi="Arial" w:cs="Arial"/>
                <w:sz w:val="20"/>
              </w:rPr>
              <w:t xml:space="preserve">), No se recibirán </w:t>
            </w:r>
            <w:r w:rsidRPr="00206662">
              <w:rPr>
                <w:rFonts w:ascii="Arial" w:hAnsi="Arial" w:cs="Arial"/>
                <w:sz w:val="20"/>
              </w:rPr>
              <w:lastRenderedPageBreak/>
              <w:t>proposiciones enviadas a través de servicio postal o de mensajería</w:t>
            </w:r>
          </w:p>
        </w:tc>
      </w:tr>
      <w:tr w:rsidR="002A5A7D" w:rsidRPr="00206662" w:rsidTr="00057AB7">
        <w:tc>
          <w:tcPr>
            <w:tcW w:w="2978" w:type="dxa"/>
            <w:tcBorders>
              <w:top w:val="single" w:sz="4" w:space="0" w:color="auto"/>
              <w:left w:val="single" w:sz="4" w:space="0" w:color="auto"/>
              <w:bottom w:val="single" w:sz="4" w:space="0" w:color="auto"/>
              <w:right w:val="single" w:sz="4" w:space="0" w:color="auto"/>
            </w:tcBorders>
          </w:tcPr>
          <w:p w:rsidR="002A5A7D" w:rsidRPr="00206662" w:rsidRDefault="002A5A7D" w:rsidP="00057AB7">
            <w:pPr>
              <w:pStyle w:val="Default"/>
              <w:rPr>
                <w:sz w:val="19"/>
                <w:szCs w:val="19"/>
              </w:rPr>
            </w:pPr>
            <w:r w:rsidRPr="00206662">
              <w:rPr>
                <w:sz w:val="19"/>
                <w:szCs w:val="19"/>
              </w:rPr>
              <w:lastRenderedPageBreak/>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2A5A7D" w:rsidRPr="00206662" w:rsidRDefault="002A5A7D" w:rsidP="00B11F88">
            <w:pPr>
              <w:pStyle w:val="Default"/>
              <w:rPr>
                <w:sz w:val="19"/>
                <w:szCs w:val="19"/>
              </w:rPr>
            </w:pPr>
            <w:r w:rsidRPr="00206662">
              <w:rPr>
                <w:sz w:val="19"/>
                <w:szCs w:val="19"/>
              </w:rPr>
              <w:t xml:space="preserve">“BINARIO”. (Artículo 36 segundo párrafo, 36 Bis Fracción II, de la LAASSP y 51 segundo párrafo de su Reglamento. </w:t>
            </w:r>
          </w:p>
        </w:tc>
      </w:tr>
    </w:tbl>
    <w:p w:rsidR="002A5A7D" w:rsidRPr="00206662" w:rsidRDefault="002A5A7D" w:rsidP="00C7065E">
      <w:pPr>
        <w:jc w:val="both"/>
        <w:rPr>
          <w:rFonts w:ascii="Arial" w:hAnsi="Arial" w:cs="Arial"/>
          <w:b/>
          <w:sz w:val="20"/>
        </w:rPr>
      </w:pPr>
    </w:p>
    <w:p w:rsidR="002A5A7D" w:rsidRPr="00206662" w:rsidRDefault="002A5A7D" w:rsidP="00D34BC2">
      <w:pPr>
        <w:rPr>
          <w:rFonts w:ascii="Arial" w:hAnsi="Arial" w:cs="Arial"/>
          <w:b/>
          <w:bCs/>
          <w:sz w:val="20"/>
        </w:rPr>
      </w:pPr>
      <w:r w:rsidRPr="00206662">
        <w:rPr>
          <w:rFonts w:ascii="Arial" w:hAnsi="Arial" w:cs="Arial"/>
          <w:b/>
          <w:bCs/>
          <w:sz w:val="20"/>
        </w:rPr>
        <w:t>3.2.- Junta de Aclaraciones:</w:t>
      </w:r>
    </w:p>
    <w:p w:rsidR="002A5A7D" w:rsidRPr="00206662" w:rsidRDefault="002A5A7D" w:rsidP="00D34BC2">
      <w:pPr>
        <w:spacing w:line="192" w:lineRule="exact"/>
        <w:rPr>
          <w:rFonts w:ascii="Arial" w:hAnsi="Arial" w:cs="Arial"/>
          <w:sz w:val="20"/>
        </w:rPr>
      </w:pPr>
    </w:p>
    <w:p w:rsidR="002A5A7D" w:rsidRPr="00206662" w:rsidRDefault="002A5A7D" w:rsidP="00DC530E">
      <w:pPr>
        <w:numPr>
          <w:ilvl w:val="0"/>
          <w:numId w:val="17"/>
        </w:numPr>
        <w:ind w:left="284" w:hanging="284"/>
        <w:jc w:val="both"/>
        <w:rPr>
          <w:rFonts w:ascii="Arial" w:hAnsi="Arial" w:cs="Arial"/>
          <w:sz w:val="20"/>
        </w:rPr>
      </w:pPr>
      <w:r w:rsidRPr="00206662">
        <w:rPr>
          <w:rFonts w:ascii="Arial" w:hAnsi="Arial" w:cs="Arial"/>
          <w:sz w:val="20"/>
          <w:szCs w:val="19"/>
        </w:rPr>
        <w:t xml:space="preserve">Con fundamento en los artículos 26 Bis fracción II, 33, 33 Bis de la LAASSP y 46 </w:t>
      </w:r>
      <w:proofErr w:type="gramStart"/>
      <w:r w:rsidRPr="00206662">
        <w:rPr>
          <w:rFonts w:ascii="Arial" w:hAnsi="Arial" w:cs="Arial"/>
          <w:sz w:val="20"/>
          <w:szCs w:val="19"/>
        </w:rPr>
        <w:t>fracción</w:t>
      </w:r>
      <w:proofErr w:type="gramEnd"/>
      <w:r w:rsidRPr="00206662">
        <w:rPr>
          <w:rFonts w:ascii="Arial" w:hAnsi="Arial" w:cs="Arial"/>
          <w:sz w:val="20"/>
          <w:szCs w:val="19"/>
        </w:rPr>
        <w:t xml:space="preserve"> II de su Reglamento, se desarrollará el Acto de junta de aclaraciones.</w:t>
      </w:r>
      <w:r w:rsidRPr="00206662">
        <w:rPr>
          <w:rFonts w:ascii="Arial" w:hAnsi="Arial" w:cs="Arial"/>
          <w:bCs/>
          <w:sz w:val="22"/>
        </w:rPr>
        <w:t xml:space="preserve"> </w:t>
      </w:r>
      <w:r w:rsidRPr="00206662">
        <w:rPr>
          <w:rFonts w:ascii="Arial" w:hAnsi="Arial" w:cs="Arial"/>
          <w:bCs/>
          <w:sz w:val="20"/>
        </w:rPr>
        <w:t xml:space="preserve">Aquellos interesados que pretendan solicitar aclaraciones a los aspectos contenidos en la Convocatoria, deberán presentar un escrito </w:t>
      </w:r>
      <w:r w:rsidRPr="00206662">
        <w:rPr>
          <w:rFonts w:ascii="Arial" w:hAnsi="Arial" w:cs="Arial"/>
          <w:b/>
          <w:bCs/>
          <w:sz w:val="20"/>
        </w:rPr>
        <w:t>anexo número</w:t>
      </w:r>
      <w:r w:rsidRPr="00206662">
        <w:rPr>
          <w:rFonts w:ascii="Arial" w:hAnsi="Arial" w:cs="Arial"/>
          <w:bCs/>
          <w:sz w:val="20"/>
        </w:rPr>
        <w:t xml:space="preserve"> </w:t>
      </w:r>
      <w:r w:rsidRPr="00206662">
        <w:rPr>
          <w:rFonts w:ascii="Arial" w:hAnsi="Arial" w:cs="Arial"/>
          <w:b/>
          <w:sz w:val="20"/>
        </w:rPr>
        <w:t xml:space="preserve">2 (dos), </w:t>
      </w:r>
      <w:r w:rsidRPr="00206662">
        <w:rPr>
          <w:rFonts w:ascii="Arial" w:hAnsi="Arial" w:cs="Arial"/>
          <w:sz w:val="20"/>
        </w:rPr>
        <w:t xml:space="preserve">manifestando bajo protesta de decir verdad su interés en participar en la presente </w:t>
      </w:r>
      <w:r w:rsidRPr="00671017">
        <w:rPr>
          <w:rFonts w:ascii="Arial" w:hAnsi="Arial" w:cs="Arial"/>
          <w:noProof/>
          <w:sz w:val="20"/>
        </w:rPr>
        <w:t>Invitación a cuando menos tres personas</w:t>
      </w:r>
      <w:r w:rsidRPr="00206662">
        <w:rPr>
          <w:rFonts w:ascii="Arial" w:hAnsi="Arial" w:cs="Arial"/>
          <w:b/>
          <w:sz w:val="20"/>
        </w:rPr>
        <w:t xml:space="preserve">, </w:t>
      </w:r>
      <w:r w:rsidRPr="00206662">
        <w:rPr>
          <w:rFonts w:ascii="Arial" w:hAnsi="Arial" w:cs="Arial"/>
          <w:bCs/>
          <w:sz w:val="20"/>
        </w:rPr>
        <w:t xml:space="preserve">acompañado de las solicitudes de aclaración correspondientes </w:t>
      </w:r>
      <w:r w:rsidRPr="00206662">
        <w:rPr>
          <w:rFonts w:ascii="Arial" w:hAnsi="Arial" w:cs="Arial"/>
          <w:b/>
          <w:bCs/>
          <w:sz w:val="20"/>
        </w:rPr>
        <w:t>anexo número</w:t>
      </w:r>
      <w:r w:rsidRPr="00206662">
        <w:rPr>
          <w:rFonts w:ascii="Arial" w:hAnsi="Arial" w:cs="Arial"/>
          <w:bCs/>
          <w:sz w:val="20"/>
        </w:rPr>
        <w:t xml:space="preserve"> </w:t>
      </w:r>
      <w:r w:rsidRPr="00206662">
        <w:rPr>
          <w:rFonts w:ascii="Arial" w:hAnsi="Arial" w:cs="Arial"/>
          <w:b/>
          <w:sz w:val="20"/>
        </w:rPr>
        <w:t xml:space="preserve">13 (trece) </w:t>
      </w:r>
      <w:r w:rsidRPr="00206662">
        <w:rPr>
          <w:rFonts w:ascii="Arial" w:hAnsi="Arial" w:cs="Arial"/>
          <w:sz w:val="20"/>
        </w:rPr>
        <w:t>firmado</w:t>
      </w:r>
      <w:r w:rsidRPr="00206662">
        <w:rPr>
          <w:rFonts w:ascii="Arial" w:hAnsi="Arial" w:cs="Arial"/>
          <w:b/>
          <w:sz w:val="20"/>
        </w:rPr>
        <w:t xml:space="preserve"> </w:t>
      </w:r>
      <w:r w:rsidRPr="00206662">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2A5A7D" w:rsidRPr="00206662" w:rsidRDefault="002A5A7D" w:rsidP="00DC530E">
      <w:pPr>
        <w:numPr>
          <w:ilvl w:val="0"/>
          <w:numId w:val="17"/>
        </w:numPr>
        <w:spacing w:after="120"/>
        <w:ind w:left="284" w:hanging="284"/>
        <w:jc w:val="both"/>
        <w:rPr>
          <w:rFonts w:ascii="Arial" w:hAnsi="Arial" w:cs="Arial"/>
          <w:sz w:val="20"/>
        </w:rPr>
      </w:pPr>
      <w:r w:rsidRPr="00206662">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206662">
        <w:rPr>
          <w:rFonts w:ascii="Arial" w:hAnsi="Arial" w:cs="Arial"/>
          <w:bCs/>
          <w:sz w:val="20"/>
        </w:rPr>
        <w:t>a efecto de que el IMSS esté en posibilidad de analizarlos y hacer las correspondientes aclaraciones en la propia junta.</w:t>
      </w:r>
    </w:p>
    <w:p w:rsidR="002A5A7D" w:rsidRPr="00206662" w:rsidRDefault="002A5A7D" w:rsidP="00A24357">
      <w:pPr>
        <w:spacing w:after="120"/>
        <w:ind w:left="284"/>
        <w:jc w:val="both"/>
        <w:rPr>
          <w:rFonts w:ascii="Arial" w:hAnsi="Arial" w:cs="Arial"/>
          <w:sz w:val="20"/>
        </w:rPr>
      </w:pPr>
      <w:r w:rsidRPr="00206662">
        <w:rPr>
          <w:rFonts w:ascii="Arial" w:hAnsi="Arial" w:cs="Arial"/>
          <w:sz w:val="20"/>
        </w:rPr>
        <w:t xml:space="preserve">Las solicitudes de aclaración que sean recibidas con posterioridad al plazo antes previsto, </w:t>
      </w:r>
      <w:r w:rsidRPr="00206662">
        <w:rPr>
          <w:rFonts w:ascii="Arial" w:hAnsi="Arial" w:cs="Arial"/>
          <w:sz w:val="20"/>
          <w:lang w:val="es-MX"/>
        </w:rPr>
        <w:t>podrán no ser contestadas por la convocante</w:t>
      </w:r>
      <w:r w:rsidRPr="00206662">
        <w:rPr>
          <w:rFonts w:ascii="Arial" w:hAnsi="Arial" w:cs="Arial"/>
          <w:sz w:val="20"/>
        </w:rPr>
        <w:t xml:space="preserve"> por resultar extemporáneas.</w:t>
      </w:r>
    </w:p>
    <w:p w:rsidR="002A5A7D" w:rsidRPr="00206662" w:rsidRDefault="002A5A7D" w:rsidP="00DC530E">
      <w:pPr>
        <w:numPr>
          <w:ilvl w:val="0"/>
          <w:numId w:val="17"/>
        </w:numPr>
        <w:suppressAutoHyphens w:val="0"/>
        <w:autoSpaceDE w:val="0"/>
        <w:autoSpaceDN w:val="0"/>
        <w:adjustRightInd w:val="0"/>
        <w:ind w:left="284" w:hanging="284"/>
        <w:jc w:val="both"/>
        <w:rPr>
          <w:rFonts w:ascii="Arial" w:eastAsia="Calibri" w:hAnsi="Arial" w:cs="Arial"/>
          <w:sz w:val="20"/>
          <w:lang w:val="es-MX" w:eastAsia="es-MX"/>
        </w:rPr>
      </w:pPr>
      <w:r w:rsidRPr="00206662">
        <w:rPr>
          <w:rFonts w:ascii="Arial" w:eastAsia="Calibri" w:hAnsi="Arial" w:cs="Arial"/>
          <w:sz w:val="20"/>
          <w:lang w:val="es-MX" w:eastAsia="es-MX"/>
        </w:rPr>
        <w:t>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w:t>
      </w:r>
      <w:r>
        <w:rPr>
          <w:rFonts w:ascii="Arial" w:eastAsia="Calibri" w:hAnsi="Arial" w:cs="Arial"/>
          <w:sz w:val="20"/>
          <w:lang w:val="es-MX" w:eastAsia="es-MX"/>
        </w:rPr>
        <w:t xml:space="preserve"> 2023</w:t>
      </w:r>
      <w:r w:rsidRPr="00206662">
        <w:rPr>
          <w:rFonts w:ascii="Arial" w:eastAsia="Calibri" w:hAnsi="Arial" w:cs="Arial"/>
          <w:sz w:val="20"/>
          <w:lang w:val="es-MX" w:eastAsia="es-MX"/>
        </w:rPr>
        <w:t xml:space="preserve">, se solicita atentamente presentarlas en formato WORD. </w:t>
      </w:r>
    </w:p>
    <w:p w:rsidR="002A5A7D" w:rsidRPr="00206662" w:rsidRDefault="002A5A7D" w:rsidP="00DC530E">
      <w:pPr>
        <w:numPr>
          <w:ilvl w:val="0"/>
          <w:numId w:val="17"/>
        </w:numPr>
        <w:spacing w:after="120"/>
        <w:ind w:left="284" w:hanging="284"/>
        <w:jc w:val="both"/>
        <w:rPr>
          <w:rFonts w:ascii="Arial" w:hAnsi="Arial" w:cs="Arial"/>
          <w:sz w:val="20"/>
          <w:lang w:val="es-ES_tradnl"/>
        </w:rPr>
      </w:pPr>
      <w:r w:rsidRPr="00206662">
        <w:rPr>
          <w:rFonts w:ascii="Arial" w:hAnsi="Arial" w:cs="Arial"/>
          <w:sz w:val="20"/>
          <w:lang w:val="es-ES_tradnl"/>
        </w:rPr>
        <w:t xml:space="preserve">Cualquier modificación a la Convocatoria de la </w:t>
      </w:r>
      <w:r w:rsidRPr="00671017">
        <w:rPr>
          <w:rFonts w:ascii="Arial" w:hAnsi="Arial" w:cs="Arial"/>
          <w:noProof/>
          <w:sz w:val="20"/>
          <w:lang w:val="es-ES_tradnl"/>
        </w:rPr>
        <w:t>Invitación a cuando menos tres personas</w:t>
      </w:r>
      <w:r w:rsidRPr="00206662">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2A5A7D" w:rsidRPr="00206662" w:rsidRDefault="002A5A7D" w:rsidP="00DC530E">
      <w:pPr>
        <w:numPr>
          <w:ilvl w:val="0"/>
          <w:numId w:val="17"/>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206662">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rsidR="002A5A7D" w:rsidRPr="00206662" w:rsidRDefault="002A5A7D" w:rsidP="00D34BC2">
      <w:pPr>
        <w:ind w:left="709" w:hanging="283"/>
        <w:jc w:val="both"/>
        <w:rPr>
          <w:rFonts w:ascii="Arial" w:hAnsi="Arial" w:cs="Arial"/>
          <w:sz w:val="20"/>
          <w:lang w:val="es-ES_tradnl"/>
        </w:rPr>
      </w:pPr>
    </w:p>
    <w:p w:rsidR="002A5A7D" w:rsidRPr="00206662" w:rsidRDefault="002A5A7D" w:rsidP="00D34BC2">
      <w:pPr>
        <w:tabs>
          <w:tab w:val="left" w:pos="426"/>
        </w:tabs>
        <w:jc w:val="both"/>
        <w:rPr>
          <w:rFonts w:ascii="Arial" w:hAnsi="Arial" w:cs="Arial"/>
          <w:b/>
          <w:bCs/>
          <w:sz w:val="20"/>
        </w:rPr>
      </w:pPr>
      <w:r w:rsidRPr="00206662">
        <w:rPr>
          <w:rFonts w:ascii="Arial" w:hAnsi="Arial" w:cs="Arial"/>
          <w:b/>
          <w:bCs/>
          <w:sz w:val="20"/>
        </w:rPr>
        <w:t>3.3.-  Presentación y Apertura de Proposiciones.</w:t>
      </w:r>
    </w:p>
    <w:p w:rsidR="002A5A7D" w:rsidRPr="00206662" w:rsidRDefault="002A5A7D" w:rsidP="00D34BC2">
      <w:pPr>
        <w:tabs>
          <w:tab w:val="left" w:pos="426"/>
        </w:tabs>
        <w:jc w:val="both"/>
        <w:rPr>
          <w:rFonts w:ascii="Arial" w:hAnsi="Arial" w:cs="Arial"/>
          <w:sz w:val="18"/>
          <w:szCs w:val="19"/>
        </w:rPr>
      </w:pPr>
    </w:p>
    <w:p w:rsidR="002A5A7D" w:rsidRPr="00206662" w:rsidRDefault="002A5A7D" w:rsidP="00044918">
      <w:pPr>
        <w:tabs>
          <w:tab w:val="left" w:pos="6585"/>
        </w:tabs>
        <w:jc w:val="both"/>
        <w:rPr>
          <w:rFonts w:ascii="Arial" w:hAnsi="Arial" w:cs="Arial"/>
          <w:sz w:val="20"/>
          <w:szCs w:val="22"/>
          <w:lang w:val="es-MX"/>
        </w:rPr>
      </w:pPr>
      <w:r w:rsidRPr="00206662">
        <w:rPr>
          <w:rFonts w:ascii="Arial" w:hAnsi="Arial" w:cs="Arial"/>
          <w:sz w:val="20"/>
          <w:szCs w:val="22"/>
          <w:lang w:val="es-MX"/>
        </w:rPr>
        <w:t>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la Función Pública, debiendo observar lo dispuesto en dicho Acuerdo para efectos del acceso y uso de CompraNet.</w:t>
      </w:r>
    </w:p>
    <w:p w:rsidR="002A5A7D" w:rsidRPr="00206662" w:rsidRDefault="002A5A7D" w:rsidP="00D34BC2">
      <w:pPr>
        <w:tabs>
          <w:tab w:val="left" w:pos="426"/>
        </w:tabs>
        <w:jc w:val="both"/>
        <w:rPr>
          <w:rFonts w:ascii="Arial" w:hAnsi="Arial" w:cs="Arial"/>
          <w:sz w:val="20"/>
          <w:szCs w:val="19"/>
        </w:rPr>
      </w:pPr>
    </w:p>
    <w:p w:rsidR="002A5A7D" w:rsidRPr="00206662" w:rsidRDefault="002A5A7D" w:rsidP="00D34BC2">
      <w:pPr>
        <w:tabs>
          <w:tab w:val="left" w:pos="426"/>
        </w:tabs>
        <w:jc w:val="both"/>
        <w:rPr>
          <w:rFonts w:ascii="Arial" w:hAnsi="Arial" w:cs="Arial"/>
          <w:b/>
          <w:bCs/>
          <w:sz w:val="20"/>
        </w:rPr>
      </w:pPr>
      <w:r w:rsidRPr="00206662">
        <w:rPr>
          <w:rFonts w:ascii="Arial" w:hAnsi="Arial" w:cs="Arial"/>
          <w:sz w:val="20"/>
          <w:szCs w:val="19"/>
        </w:rPr>
        <w:t>Con fundamento en los artículos 34 de la LAASSP, 47 y 48 de su Reglamento, se desarrollará el evento de Presentac</w:t>
      </w:r>
      <w:r w:rsidRPr="00206662">
        <w:rPr>
          <w:rFonts w:ascii="Arial" w:hAnsi="Arial" w:cs="Arial"/>
          <w:sz w:val="20"/>
        </w:rPr>
        <w:t>ión y Apertura de Proposiciones.</w:t>
      </w:r>
    </w:p>
    <w:p w:rsidR="002A5A7D" w:rsidRPr="00206662" w:rsidRDefault="002A5A7D" w:rsidP="00D34BC2">
      <w:pPr>
        <w:spacing w:line="192" w:lineRule="exact"/>
        <w:jc w:val="both"/>
        <w:rPr>
          <w:rFonts w:ascii="Arial" w:hAnsi="Arial" w:cs="Arial"/>
          <w:b/>
          <w:i/>
          <w:sz w:val="20"/>
          <w:u w:val="single"/>
        </w:rPr>
      </w:pPr>
    </w:p>
    <w:p w:rsidR="002A5A7D" w:rsidRPr="00ED6678" w:rsidRDefault="002A5A7D" w:rsidP="002C506F">
      <w:pPr>
        <w:pStyle w:val="Texto0"/>
        <w:numPr>
          <w:ilvl w:val="0"/>
          <w:numId w:val="11"/>
        </w:numPr>
        <w:spacing w:after="0" w:line="240" w:lineRule="auto"/>
        <w:ind w:left="714" w:hanging="357"/>
        <w:rPr>
          <w:rFonts w:cs="Arial"/>
          <w:sz w:val="20"/>
          <w:lang w:eastAsia="en-US"/>
        </w:rPr>
      </w:pPr>
      <w:r w:rsidRPr="00ED6678">
        <w:rPr>
          <w:rFonts w:cs="Arial"/>
          <w:sz w:val="20"/>
          <w:lang w:eastAsia="en-US"/>
        </w:rPr>
        <w:t>Con fundamento en los artículos 26 Bis fracción II y 34 de la LAASSP, los licitantes deberán remitir a través del Sistema CompraNet, la documentación legal, su propuesta técnica y económica firmadas con la firma electrónica avanzada que emite el SAT al licitante (ya sea persona moral o física) para el cumplimiento de sus obligaciones fiscales.</w:t>
      </w:r>
    </w:p>
    <w:p w:rsidR="002A5A7D" w:rsidRPr="00ED6678" w:rsidRDefault="002A5A7D" w:rsidP="002C506F">
      <w:pPr>
        <w:pStyle w:val="Texto0"/>
        <w:numPr>
          <w:ilvl w:val="0"/>
          <w:numId w:val="11"/>
        </w:numPr>
        <w:spacing w:after="0" w:line="240" w:lineRule="auto"/>
        <w:ind w:left="714" w:hanging="357"/>
        <w:rPr>
          <w:rFonts w:cs="Arial"/>
          <w:sz w:val="20"/>
          <w:lang w:eastAsia="en-US"/>
        </w:rPr>
      </w:pPr>
      <w:r w:rsidRPr="00ED6678">
        <w:rPr>
          <w:rFonts w:cs="Arial"/>
          <w:sz w:val="20"/>
          <w:lang w:eastAsia="en-US"/>
        </w:rPr>
        <w:lastRenderedPageBreak/>
        <w:t>En caso de persona moral, no se aceptará la firma electrónica del Representante Legal toda vez que esa firma es única y exclusivamente en carácter de persona física y no como firma electrónica de persona moral.</w:t>
      </w:r>
    </w:p>
    <w:p w:rsidR="002A5A7D" w:rsidRPr="00ED6678" w:rsidRDefault="002A5A7D" w:rsidP="002C506F">
      <w:pPr>
        <w:pStyle w:val="Texto0"/>
        <w:numPr>
          <w:ilvl w:val="0"/>
          <w:numId w:val="11"/>
        </w:numPr>
        <w:spacing w:after="0" w:line="240" w:lineRule="auto"/>
        <w:ind w:left="714" w:hanging="357"/>
        <w:rPr>
          <w:rFonts w:cs="Arial"/>
          <w:sz w:val="20"/>
          <w:lang w:eastAsia="en-US"/>
        </w:rPr>
      </w:pPr>
      <w:r w:rsidRPr="00ED6678">
        <w:rPr>
          <w:rFonts w:cs="Arial"/>
          <w:sz w:val="20"/>
          <w:lang w:eastAsia="en-US"/>
        </w:rPr>
        <w:t xml:space="preserve">La falta de firma electrónica en la propuesta técnica y económica será motivo de </w:t>
      </w:r>
      <w:proofErr w:type="spellStart"/>
      <w:r w:rsidRPr="00ED6678">
        <w:rPr>
          <w:rFonts w:cs="Arial"/>
          <w:sz w:val="20"/>
          <w:lang w:eastAsia="en-US"/>
        </w:rPr>
        <w:t>desechamiento</w:t>
      </w:r>
      <w:proofErr w:type="spellEnd"/>
      <w:r w:rsidRPr="00ED6678">
        <w:rPr>
          <w:rFonts w:cs="Arial"/>
          <w:sz w:val="20"/>
          <w:lang w:eastAsia="en-US"/>
        </w:rPr>
        <w:t>, pues afecta la solvencia de la misma.</w:t>
      </w:r>
    </w:p>
    <w:p w:rsidR="002A5A7D" w:rsidRPr="00ED6678" w:rsidRDefault="002A5A7D" w:rsidP="005B3AC2">
      <w:pPr>
        <w:numPr>
          <w:ilvl w:val="0"/>
          <w:numId w:val="11"/>
        </w:numPr>
        <w:tabs>
          <w:tab w:val="left" w:pos="709"/>
        </w:tabs>
        <w:jc w:val="both"/>
        <w:rPr>
          <w:rFonts w:ascii="Arial" w:hAnsi="Arial" w:cs="Arial"/>
          <w:bCs/>
          <w:sz w:val="20"/>
        </w:rPr>
      </w:pPr>
      <w:r w:rsidRPr="00ED6678">
        <w:rPr>
          <w:rFonts w:ascii="Arial" w:hAnsi="Arial" w:cs="Arial"/>
          <w:sz w:val="20"/>
          <w:szCs w:val="22"/>
          <w:lang w:val="es-MX"/>
        </w:rPr>
        <w:t>Para el envío de las proposiciones, que contienen la propuesta técnica y económica, así como los documentos legales y administrativos requeridos por la convocante en esta Convocatoria, el licitante deberá utilizar exclusivamente CompraNet</w:t>
      </w:r>
      <w:r w:rsidRPr="00ED6678">
        <w:rPr>
          <w:rFonts w:ascii="Arial" w:hAnsi="Arial" w:cs="Arial"/>
          <w:bCs/>
          <w:sz w:val="20"/>
        </w:rPr>
        <w:t>.</w:t>
      </w:r>
    </w:p>
    <w:p w:rsidR="002A5A7D" w:rsidRPr="00ED6678" w:rsidRDefault="002A5A7D" w:rsidP="005B3AC2">
      <w:pPr>
        <w:numPr>
          <w:ilvl w:val="0"/>
          <w:numId w:val="11"/>
        </w:numPr>
        <w:jc w:val="both"/>
        <w:rPr>
          <w:rFonts w:ascii="Arial" w:hAnsi="Arial" w:cs="Arial"/>
          <w:sz w:val="20"/>
          <w:szCs w:val="22"/>
          <w:lang w:val="es-MX"/>
        </w:rPr>
      </w:pPr>
      <w:r w:rsidRPr="00ED6678">
        <w:rPr>
          <w:rFonts w:ascii="Arial" w:hAnsi="Arial" w:cs="Arial"/>
          <w:sz w:val="20"/>
          <w:szCs w:val="22"/>
          <w:lang w:val="es-MX"/>
        </w:rPr>
        <w:t>Se hace la mención de que CompraNet recomienda que el tamaño de cada archivo a cargar sea de hasta 25 Mb; sin embargo, el sistema acepta archivos de máximo 100 Mb.</w:t>
      </w:r>
    </w:p>
    <w:p w:rsidR="002A5A7D" w:rsidRPr="00ED6678" w:rsidRDefault="002A5A7D" w:rsidP="005B3AC2">
      <w:pPr>
        <w:numPr>
          <w:ilvl w:val="0"/>
          <w:numId w:val="11"/>
        </w:numPr>
        <w:tabs>
          <w:tab w:val="left" w:pos="709"/>
        </w:tabs>
        <w:jc w:val="both"/>
        <w:rPr>
          <w:rFonts w:ascii="Arial" w:hAnsi="Arial" w:cs="Arial"/>
          <w:bCs/>
          <w:sz w:val="18"/>
        </w:rPr>
      </w:pPr>
      <w:r w:rsidRPr="00ED6678">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2A5A7D" w:rsidRPr="00206662" w:rsidRDefault="002A5A7D" w:rsidP="005B3AC2">
      <w:pPr>
        <w:numPr>
          <w:ilvl w:val="0"/>
          <w:numId w:val="11"/>
        </w:numPr>
        <w:tabs>
          <w:tab w:val="left" w:pos="709"/>
        </w:tabs>
        <w:jc w:val="both"/>
        <w:rPr>
          <w:rFonts w:ascii="Arial" w:hAnsi="Arial" w:cs="Arial"/>
          <w:bCs/>
          <w:sz w:val="20"/>
        </w:rPr>
      </w:pPr>
      <w:r w:rsidRPr="00ED6678">
        <w:rPr>
          <w:rFonts w:ascii="Arial" w:hAnsi="Arial" w:cs="Arial"/>
          <w:bCs/>
          <w:sz w:val="20"/>
        </w:rPr>
        <w:t>Una vez recibidas las proposiciones que hayan sido enviadas por medios electrónicos, se procederá a la apertura de todos los sobres, hac</w:t>
      </w:r>
      <w:r w:rsidRPr="00206662">
        <w:rPr>
          <w:rFonts w:ascii="Arial" w:hAnsi="Arial" w:cs="Arial"/>
          <w:bCs/>
          <w:sz w:val="20"/>
        </w:rPr>
        <w:t xml:space="preserve">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206662">
        <w:rPr>
          <w:rFonts w:ascii="Arial" w:hAnsi="Arial" w:cs="Arial"/>
          <w:bCs/>
          <w:sz w:val="20"/>
        </w:rPr>
        <w:t>desechamiento</w:t>
      </w:r>
      <w:proofErr w:type="spellEnd"/>
      <w:r w:rsidRPr="00206662">
        <w:rPr>
          <w:rFonts w:ascii="Arial" w:hAnsi="Arial" w:cs="Arial"/>
          <w:bCs/>
          <w:sz w:val="20"/>
        </w:rPr>
        <w:t xml:space="preserve"> en ese momento, haciéndose constar de ser posible en el formato de entrega de los documentos que integran la proposición </w:t>
      </w:r>
      <w:r w:rsidRPr="00206662">
        <w:rPr>
          <w:rFonts w:ascii="Arial" w:hAnsi="Arial" w:cs="Arial"/>
          <w:b/>
          <w:sz w:val="20"/>
        </w:rPr>
        <w:t>Anexo Número 1 (uno)</w:t>
      </w:r>
      <w:r w:rsidRPr="00206662">
        <w:rPr>
          <w:rFonts w:ascii="Arial" w:hAnsi="Arial" w:cs="Arial"/>
          <w:bCs/>
          <w:sz w:val="20"/>
        </w:rPr>
        <w:t>.</w:t>
      </w:r>
    </w:p>
    <w:p w:rsidR="002A5A7D" w:rsidRPr="00206662" w:rsidRDefault="002A5A7D" w:rsidP="005B3AC2">
      <w:pPr>
        <w:numPr>
          <w:ilvl w:val="0"/>
          <w:numId w:val="11"/>
        </w:num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Para el envío de la proposición por medios remotos de comunicación electrónica, el licitante deberá utilizar exclusivamente el sistema COMPRANET </w:t>
      </w:r>
      <w:r>
        <w:rPr>
          <w:rFonts w:ascii="Arial" w:eastAsia="Calibri" w:hAnsi="Arial" w:cs="Arial"/>
          <w:color w:val="000000"/>
          <w:sz w:val="20"/>
          <w:lang w:val="es-MX" w:eastAsia="es-MX"/>
        </w:rPr>
        <w:t>2023</w:t>
      </w:r>
      <w:r w:rsidRPr="00206662">
        <w:rPr>
          <w:rFonts w:ascii="Arial" w:eastAsia="Calibri" w:hAnsi="Arial" w:cs="Arial"/>
          <w:color w:val="000000"/>
          <w:sz w:val="20"/>
          <w:lang w:val="es-MX" w:eastAsia="es-MX"/>
        </w:rPr>
        <w:t xml:space="preserve">. </w:t>
      </w:r>
    </w:p>
    <w:p w:rsidR="002A5A7D" w:rsidRPr="00206662" w:rsidRDefault="002A5A7D" w:rsidP="005B3AC2">
      <w:pPr>
        <w:numPr>
          <w:ilvl w:val="0"/>
          <w:numId w:val="11"/>
        </w:numPr>
        <w:tabs>
          <w:tab w:val="left" w:pos="567"/>
        </w:tabs>
        <w:jc w:val="both"/>
        <w:rPr>
          <w:rFonts w:ascii="Arial" w:hAnsi="Arial" w:cs="Arial"/>
          <w:bCs/>
          <w:sz w:val="20"/>
        </w:rPr>
      </w:pPr>
      <w:r w:rsidRPr="00206662">
        <w:rPr>
          <w:rFonts w:ascii="Arial" w:hAnsi="Arial" w:cs="Arial"/>
          <w:bCs/>
          <w:sz w:val="20"/>
        </w:rPr>
        <w:t xml:space="preserve">  </w:t>
      </w:r>
      <w:r w:rsidRPr="00206662">
        <w:rPr>
          <w:rFonts w:ascii="Arial" w:hAnsi="Arial" w:cs="Arial"/>
          <w:sz w:val="20"/>
        </w:rPr>
        <w:t xml:space="preserve">En el supuesto de las proposiciones presentadas a través de medios remotos de comunicación electrónica, </w:t>
      </w:r>
      <w:r w:rsidRPr="00206662">
        <w:rPr>
          <w:rFonts w:ascii="Arial" w:hAnsi="Arial" w:cs="Arial"/>
          <w:bCs/>
          <w:sz w:val="20"/>
        </w:rPr>
        <w:t>y que durante el acto, por causas de fuerza mayor, ajenas a la</w:t>
      </w:r>
      <w:r w:rsidRPr="00206662">
        <w:rPr>
          <w:rFonts w:ascii="Arial" w:hAnsi="Arial" w:cs="Arial"/>
          <w:b/>
          <w:bCs/>
          <w:sz w:val="20"/>
        </w:rPr>
        <w:t xml:space="preserve"> </w:t>
      </w:r>
      <w:r w:rsidRPr="00206662">
        <w:rPr>
          <w:rFonts w:ascii="Arial" w:hAnsi="Arial" w:cs="Arial"/>
          <w:bCs/>
          <w:sz w:val="20"/>
        </w:rPr>
        <w:t>SFP o de la convocante, no sea posible abrir los archivos que contengan las proposiciones enviadas por medios remotos de comunicación electrónica, el acto se reanudará a partir de que se restablezcan las condiciones que dieron origen a la interrupción.</w:t>
      </w:r>
    </w:p>
    <w:p w:rsidR="002A5A7D" w:rsidRPr="00206662" w:rsidRDefault="002A5A7D" w:rsidP="00DC530E">
      <w:pPr>
        <w:numPr>
          <w:ilvl w:val="0"/>
          <w:numId w:val="14"/>
        </w:numPr>
        <w:tabs>
          <w:tab w:val="left" w:pos="993"/>
        </w:tabs>
        <w:ind w:left="993" w:hanging="285"/>
        <w:jc w:val="both"/>
        <w:rPr>
          <w:rFonts w:ascii="Arial" w:hAnsi="Arial" w:cs="Arial"/>
          <w:bCs/>
          <w:sz w:val="20"/>
        </w:rPr>
      </w:pPr>
      <w:r w:rsidRPr="00206662">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2A5A7D" w:rsidRPr="00206662" w:rsidRDefault="002A5A7D" w:rsidP="00DC530E">
      <w:pPr>
        <w:numPr>
          <w:ilvl w:val="0"/>
          <w:numId w:val="14"/>
        </w:numPr>
        <w:tabs>
          <w:tab w:val="left" w:pos="993"/>
        </w:tabs>
        <w:ind w:left="993" w:hanging="285"/>
        <w:jc w:val="both"/>
        <w:rPr>
          <w:rFonts w:ascii="Arial" w:hAnsi="Arial" w:cs="Arial"/>
          <w:bCs/>
          <w:sz w:val="20"/>
        </w:rPr>
      </w:pPr>
      <w:r w:rsidRPr="00206662">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2A5A7D" w:rsidRPr="00206662" w:rsidRDefault="002A5A7D" w:rsidP="005B3AC2">
      <w:pPr>
        <w:numPr>
          <w:ilvl w:val="0"/>
          <w:numId w:val="11"/>
        </w:numPr>
        <w:tabs>
          <w:tab w:val="left" w:pos="709"/>
        </w:tabs>
        <w:jc w:val="both"/>
        <w:rPr>
          <w:rFonts w:eastAsia="Calibri"/>
          <w:sz w:val="20"/>
        </w:rPr>
      </w:pPr>
      <w:r w:rsidRPr="00206662">
        <w:rPr>
          <w:rFonts w:ascii="Arial" w:hAnsi="Arial" w:cs="Arial"/>
          <w:bCs/>
          <w:sz w:val="20"/>
        </w:rPr>
        <w:t xml:space="preserve">Con posterioridad se realizará la evaluación integral de las proposiciones, el resultado de dicha revisión o análisis, se dará a conocer en el Fallo correspondiente. </w:t>
      </w:r>
    </w:p>
    <w:p w:rsidR="002A5A7D" w:rsidRPr="00206662" w:rsidRDefault="002A5A7D" w:rsidP="005B3AC2">
      <w:pPr>
        <w:numPr>
          <w:ilvl w:val="0"/>
          <w:numId w:val="11"/>
        </w:numPr>
        <w:tabs>
          <w:tab w:val="left" w:pos="709"/>
        </w:tabs>
        <w:jc w:val="both"/>
        <w:rPr>
          <w:rFonts w:ascii="Arial" w:eastAsia="Calibri" w:hAnsi="Arial" w:cs="Arial"/>
          <w:sz w:val="18"/>
        </w:rPr>
      </w:pPr>
      <w:r w:rsidRPr="00206662">
        <w:rPr>
          <w:rFonts w:ascii="Arial" w:hAnsi="Arial" w:cs="Arial"/>
          <w:sz w:val="20"/>
          <w:szCs w:val="22"/>
          <w:lang w:val="es-MX"/>
        </w:rPr>
        <w:t xml:space="preserve">Preferentemente, deberán identificarse cada una de las páginas que integran la proposición económica y técnica con los datos siguientes: Registro Federal de Contribuyentes y número de </w:t>
      </w:r>
      <w:r w:rsidRPr="00671017">
        <w:rPr>
          <w:rFonts w:ascii="Arial" w:hAnsi="Arial" w:cs="Arial"/>
          <w:noProof/>
          <w:sz w:val="20"/>
          <w:szCs w:val="22"/>
          <w:lang w:val="es-MX"/>
        </w:rPr>
        <w:t>Invitación a cuando menos tres personas</w:t>
      </w:r>
      <w:r w:rsidRPr="00206662">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2A5A7D" w:rsidRPr="00206662" w:rsidRDefault="002A5A7D" w:rsidP="005B3AC2">
      <w:pPr>
        <w:numPr>
          <w:ilvl w:val="0"/>
          <w:numId w:val="11"/>
        </w:numPr>
        <w:tabs>
          <w:tab w:val="left" w:pos="709"/>
        </w:tabs>
        <w:jc w:val="both"/>
        <w:rPr>
          <w:rFonts w:ascii="Arial" w:hAnsi="Arial" w:cs="Arial"/>
          <w:bCs/>
          <w:sz w:val="20"/>
        </w:rPr>
      </w:pPr>
      <w:r w:rsidRPr="00206662">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2A5A7D" w:rsidRPr="00206662" w:rsidRDefault="002A5A7D" w:rsidP="005B3AC2">
      <w:pPr>
        <w:numPr>
          <w:ilvl w:val="0"/>
          <w:numId w:val="11"/>
        </w:numPr>
        <w:tabs>
          <w:tab w:val="left" w:pos="709"/>
        </w:tabs>
        <w:jc w:val="both"/>
        <w:rPr>
          <w:rFonts w:ascii="Arial" w:hAnsi="Arial" w:cs="Arial"/>
          <w:bCs/>
          <w:sz w:val="20"/>
        </w:rPr>
      </w:pPr>
      <w:r w:rsidRPr="00206662">
        <w:rPr>
          <w:rFonts w:ascii="Arial" w:hAnsi="Arial" w:cs="Arial"/>
          <w:bCs/>
          <w:sz w:val="20"/>
        </w:rPr>
        <w:t xml:space="preserve">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w:t>
      </w:r>
      <w:r w:rsidRPr="00206662">
        <w:rPr>
          <w:rFonts w:ascii="Arial" w:hAnsi="Arial" w:cs="Arial"/>
          <w:bCs/>
          <w:sz w:val="20"/>
        </w:rPr>
        <w:lastRenderedPageBreak/>
        <w:t>durante la vigencia del Contrato, notificando dentro de las 24 horas siguientes cualquier modificación del mismo.</w:t>
      </w:r>
    </w:p>
    <w:p w:rsidR="002A5A7D" w:rsidRPr="00206662" w:rsidRDefault="002A5A7D" w:rsidP="005B3AC2">
      <w:pPr>
        <w:numPr>
          <w:ilvl w:val="0"/>
          <w:numId w:val="11"/>
        </w:numPr>
        <w:tabs>
          <w:tab w:val="left" w:pos="709"/>
        </w:tabs>
        <w:ind w:left="714" w:hanging="357"/>
        <w:jc w:val="both"/>
        <w:rPr>
          <w:rFonts w:ascii="Arial" w:hAnsi="Arial" w:cs="Arial"/>
          <w:bCs/>
          <w:sz w:val="20"/>
        </w:rPr>
      </w:pPr>
      <w:r w:rsidRPr="00206662">
        <w:rPr>
          <w:rFonts w:ascii="Arial" w:hAnsi="Arial" w:cs="Arial"/>
          <w:bCs/>
          <w:sz w:val="20"/>
        </w:rPr>
        <w:t xml:space="preserve">Es pertinente indicar que el espíritu de la </w:t>
      </w:r>
      <w:r w:rsidRPr="00671017">
        <w:rPr>
          <w:rFonts w:ascii="Arial" w:hAnsi="Arial" w:cs="Arial"/>
          <w:bCs/>
          <w:noProof/>
          <w:sz w:val="20"/>
        </w:rPr>
        <w:t>Invitación a cuando menos tres personas</w:t>
      </w:r>
      <w:r>
        <w:rPr>
          <w:rFonts w:ascii="Arial" w:hAnsi="Arial" w:cs="Arial"/>
          <w:bCs/>
          <w:sz w:val="20"/>
        </w:rPr>
        <w:t xml:space="preserve"> </w:t>
      </w:r>
      <w:r w:rsidRPr="00206662">
        <w:rPr>
          <w:rFonts w:ascii="Arial" w:hAnsi="Arial" w:cs="Arial"/>
          <w:bCs/>
          <w:sz w:val="20"/>
        </w:rPr>
        <w:t>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206662">
        <w:rPr>
          <w:rFonts w:ascii="Arial" w:hAnsi="Arial" w:cs="Arial"/>
          <w:sz w:val="20"/>
          <w:lang w:eastAsia="en-US"/>
        </w:rPr>
        <w:t>.</w:t>
      </w:r>
    </w:p>
    <w:p w:rsidR="002A5A7D" w:rsidRPr="00206662" w:rsidRDefault="002A5A7D" w:rsidP="005B3AC2">
      <w:pPr>
        <w:pStyle w:val="Texto0"/>
        <w:numPr>
          <w:ilvl w:val="0"/>
          <w:numId w:val="11"/>
        </w:numPr>
        <w:spacing w:after="0" w:line="240" w:lineRule="auto"/>
        <w:ind w:left="714" w:hanging="357"/>
        <w:rPr>
          <w:sz w:val="20"/>
          <w:lang w:val="es-ES"/>
        </w:rPr>
      </w:pPr>
      <w:r w:rsidRPr="00206662">
        <w:rPr>
          <w:sz w:val="20"/>
          <w:lang w:val="es-ES"/>
        </w:rPr>
        <w:t>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2A5A7D" w:rsidRPr="00206662" w:rsidRDefault="002A5A7D" w:rsidP="005B3AC2">
      <w:pPr>
        <w:pStyle w:val="Texto0"/>
        <w:numPr>
          <w:ilvl w:val="0"/>
          <w:numId w:val="11"/>
        </w:numPr>
        <w:spacing w:after="0" w:line="240" w:lineRule="auto"/>
        <w:ind w:left="714" w:hanging="357"/>
        <w:rPr>
          <w:sz w:val="20"/>
          <w:lang w:val="es-ES"/>
        </w:rPr>
      </w:pPr>
      <w:r w:rsidRPr="00206662">
        <w:rPr>
          <w:sz w:val="20"/>
          <w:lang w:val="es-ES"/>
        </w:rPr>
        <w:t>En el caso de que el licitante se encuentre inscrito en el registro único de proveedores no será necesario presentar la información a que se refiere el inciso l), bastando únicamente exhibir la constancia o citar el número de su inscripción y manifestar bajo protesta de decir verdad que en el citado registro la información se encuentra completa y actualizada;</w:t>
      </w:r>
    </w:p>
    <w:p w:rsidR="002A5A7D" w:rsidRPr="00206662" w:rsidRDefault="002A5A7D" w:rsidP="005B3AC2">
      <w:pPr>
        <w:pStyle w:val="Texto0"/>
        <w:numPr>
          <w:ilvl w:val="0"/>
          <w:numId w:val="11"/>
        </w:numPr>
        <w:spacing w:after="0" w:line="240" w:lineRule="auto"/>
        <w:ind w:left="714" w:hanging="357"/>
        <w:rPr>
          <w:rFonts w:cs="Arial"/>
          <w:lang w:eastAsia="en-US"/>
        </w:rPr>
      </w:pPr>
      <w:r w:rsidRPr="00206662">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2A5A7D" w:rsidRPr="00206662" w:rsidRDefault="002A5A7D" w:rsidP="00327D0B">
      <w:pPr>
        <w:ind w:left="284" w:hanging="142"/>
        <w:jc w:val="both"/>
        <w:rPr>
          <w:rFonts w:ascii="Arial" w:hAnsi="Arial" w:cs="Arial"/>
          <w:sz w:val="20"/>
          <w:szCs w:val="22"/>
          <w:lang w:val="es-MX"/>
        </w:rPr>
      </w:pPr>
    </w:p>
    <w:p w:rsidR="002A5A7D" w:rsidRPr="00206662" w:rsidRDefault="002A5A7D" w:rsidP="00327D0B">
      <w:pPr>
        <w:ind w:left="709"/>
        <w:jc w:val="both"/>
        <w:rPr>
          <w:rFonts w:ascii="Arial" w:hAnsi="Arial" w:cs="Arial"/>
          <w:sz w:val="20"/>
          <w:szCs w:val="22"/>
          <w:lang w:val="es-MX"/>
        </w:rPr>
      </w:pPr>
      <w:r w:rsidRPr="00206662">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rsidR="002A5A7D" w:rsidRPr="00206662" w:rsidRDefault="002A5A7D" w:rsidP="00A13825">
      <w:pPr>
        <w:tabs>
          <w:tab w:val="left" w:pos="10588"/>
        </w:tabs>
        <w:jc w:val="both"/>
        <w:rPr>
          <w:rFonts w:ascii="Arial" w:hAnsi="Arial" w:cs="Arial"/>
          <w:b/>
          <w:bCs/>
          <w:sz w:val="20"/>
          <w:lang w:val="es-MX"/>
        </w:rPr>
      </w:pPr>
    </w:p>
    <w:p w:rsidR="002A5A7D" w:rsidRPr="00206662" w:rsidRDefault="002A5A7D" w:rsidP="00327D0B">
      <w:pPr>
        <w:jc w:val="both"/>
        <w:rPr>
          <w:rFonts w:ascii="Arial" w:hAnsi="Arial" w:cs="Arial"/>
          <w:sz w:val="20"/>
          <w:szCs w:val="22"/>
          <w:lang w:val="es-MX"/>
        </w:rPr>
      </w:pPr>
      <w:r w:rsidRPr="00206662">
        <w:rPr>
          <w:rFonts w:ascii="Arial" w:hAnsi="Arial" w:cs="Arial"/>
          <w:sz w:val="20"/>
          <w:szCs w:val="22"/>
          <w:lang w:val="es-MX"/>
        </w:rPr>
        <w:t>Los sobres serán generados mediante el uso de tecnologías que resguarden la confidencialidad de la información, de tal forma que sea inviolable, mediante CompraNet.</w:t>
      </w:r>
    </w:p>
    <w:p w:rsidR="002A5A7D" w:rsidRPr="00206662" w:rsidRDefault="002A5A7D" w:rsidP="00327D0B">
      <w:pPr>
        <w:jc w:val="both"/>
        <w:rPr>
          <w:rFonts w:ascii="Arial" w:hAnsi="Arial" w:cs="Arial"/>
          <w:sz w:val="20"/>
          <w:szCs w:val="22"/>
          <w:lang w:val="es-MX"/>
        </w:rPr>
      </w:pPr>
    </w:p>
    <w:p w:rsidR="002A5A7D" w:rsidRPr="00206662" w:rsidRDefault="002A5A7D" w:rsidP="00327D0B">
      <w:pPr>
        <w:jc w:val="both"/>
        <w:rPr>
          <w:rFonts w:ascii="Arial" w:hAnsi="Arial" w:cs="Arial"/>
          <w:sz w:val="20"/>
          <w:szCs w:val="22"/>
          <w:lang w:val="es-MX"/>
        </w:rPr>
      </w:pPr>
      <w:r w:rsidRPr="00206662">
        <w:rPr>
          <w:rFonts w:ascii="Arial" w:hAnsi="Arial" w:cs="Arial"/>
          <w:sz w:val="20"/>
          <w:szCs w:val="22"/>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rsidR="002A5A7D" w:rsidRPr="00206662" w:rsidRDefault="002A5A7D" w:rsidP="00327D0B">
      <w:pPr>
        <w:jc w:val="both"/>
        <w:rPr>
          <w:rFonts w:ascii="Arial" w:hAnsi="Arial" w:cs="Arial"/>
          <w:sz w:val="20"/>
          <w:szCs w:val="22"/>
          <w:lang w:val="es-MX"/>
        </w:rPr>
      </w:pPr>
    </w:p>
    <w:p w:rsidR="002A5A7D" w:rsidRPr="00206662" w:rsidRDefault="002A5A7D" w:rsidP="00327D0B">
      <w:pPr>
        <w:jc w:val="both"/>
        <w:rPr>
          <w:rFonts w:ascii="Arial" w:hAnsi="Arial" w:cs="Arial"/>
          <w:sz w:val="20"/>
          <w:szCs w:val="22"/>
          <w:lang w:val="es-MX"/>
        </w:rPr>
      </w:pPr>
      <w:r w:rsidRPr="00206662">
        <w:rPr>
          <w:rFonts w:ascii="Arial" w:hAnsi="Arial" w:cs="Arial"/>
          <w:sz w:val="20"/>
          <w:szCs w:val="22"/>
          <w:lang w:val="es-MX"/>
        </w:rPr>
        <w:t>La Secretaría de la Función Pública (SFP) podrá verificar en cualquier momento que, durante el lapso de interrupción, no se haya suscitado alguna modificación a la propuesta que obre en su poder.</w:t>
      </w:r>
    </w:p>
    <w:p w:rsidR="002A5A7D" w:rsidRPr="00206662" w:rsidRDefault="002A5A7D" w:rsidP="00A13825">
      <w:pPr>
        <w:tabs>
          <w:tab w:val="left" w:pos="10588"/>
        </w:tabs>
        <w:jc w:val="both"/>
        <w:rPr>
          <w:rFonts w:ascii="Arial" w:hAnsi="Arial" w:cs="Arial"/>
          <w:b/>
          <w:bCs/>
          <w:sz w:val="20"/>
          <w:lang w:val="es-MX"/>
        </w:rPr>
      </w:pPr>
    </w:p>
    <w:p w:rsidR="002A5A7D" w:rsidRPr="00206662" w:rsidRDefault="002A5A7D" w:rsidP="00A13825">
      <w:pPr>
        <w:tabs>
          <w:tab w:val="left" w:pos="10588"/>
        </w:tabs>
        <w:jc w:val="both"/>
        <w:rPr>
          <w:rFonts w:ascii="Arial" w:hAnsi="Arial" w:cs="Arial"/>
          <w:b/>
          <w:bCs/>
          <w:sz w:val="20"/>
        </w:rPr>
      </w:pPr>
      <w:r w:rsidRPr="00206662">
        <w:rPr>
          <w:rFonts w:ascii="Arial" w:hAnsi="Arial" w:cs="Arial"/>
          <w:b/>
          <w:bCs/>
          <w:sz w:val="20"/>
        </w:rPr>
        <w:lastRenderedPageBreak/>
        <w:t>3.4.- Proposiciones Conjuntas:</w:t>
      </w:r>
    </w:p>
    <w:p w:rsidR="002A5A7D" w:rsidRPr="00206662" w:rsidRDefault="002A5A7D" w:rsidP="00D34BC2">
      <w:pPr>
        <w:tabs>
          <w:tab w:val="left" w:pos="9868"/>
        </w:tabs>
        <w:jc w:val="both"/>
        <w:rPr>
          <w:rFonts w:ascii="Arial" w:hAnsi="Arial" w:cs="Arial"/>
          <w:b/>
          <w:bCs/>
          <w:sz w:val="20"/>
        </w:rPr>
      </w:pPr>
    </w:p>
    <w:p w:rsidR="002A5A7D" w:rsidRPr="007E4470" w:rsidRDefault="002A5A7D" w:rsidP="00440199">
      <w:pPr>
        <w:tabs>
          <w:tab w:val="left" w:pos="9868"/>
        </w:tabs>
        <w:jc w:val="both"/>
        <w:rPr>
          <w:rFonts w:ascii="Arial" w:eastAsia="Calibri" w:hAnsi="Arial" w:cs="Arial"/>
          <w:sz w:val="19"/>
          <w:szCs w:val="19"/>
          <w:lang w:val="es-MX" w:eastAsia="es-MX"/>
        </w:rPr>
      </w:pPr>
      <w:r>
        <w:rPr>
          <w:rFonts w:ascii="Arial" w:hAnsi="Arial" w:cs="Arial"/>
          <w:sz w:val="20"/>
        </w:rPr>
        <w:t>N</w:t>
      </w:r>
      <w:r w:rsidRPr="007E4470">
        <w:rPr>
          <w:rFonts w:ascii="Arial" w:hAnsi="Arial" w:cs="Arial"/>
          <w:sz w:val="20"/>
        </w:rPr>
        <w:t xml:space="preserve">o </w:t>
      </w:r>
      <w:r>
        <w:rPr>
          <w:rFonts w:ascii="Arial" w:hAnsi="Arial" w:cs="Arial"/>
          <w:sz w:val="20"/>
        </w:rPr>
        <w:t>se acepta</w:t>
      </w:r>
      <w:r w:rsidRPr="007E4470">
        <w:rPr>
          <w:rFonts w:ascii="Arial" w:hAnsi="Arial" w:cs="Arial"/>
          <w:sz w:val="20"/>
        </w:rPr>
        <w:t xml:space="preserve"> la presentación de propuestas conjuntas</w:t>
      </w:r>
      <w:r>
        <w:rPr>
          <w:rFonts w:ascii="Arial" w:hAnsi="Arial" w:cs="Arial"/>
          <w:sz w:val="20"/>
        </w:rPr>
        <w:t>, conforme a lo señalado en el</w:t>
      </w:r>
      <w:r w:rsidRPr="00BA740D">
        <w:rPr>
          <w:rFonts w:ascii="Arial" w:hAnsi="Arial" w:cs="Arial"/>
          <w:sz w:val="20"/>
        </w:rPr>
        <w:t xml:space="preserve"> </w:t>
      </w:r>
      <w:r>
        <w:rPr>
          <w:rFonts w:ascii="Arial" w:hAnsi="Arial" w:cs="Arial"/>
          <w:sz w:val="20"/>
        </w:rPr>
        <w:t xml:space="preserve">último párrafo del </w:t>
      </w:r>
      <w:r w:rsidRPr="00BA740D">
        <w:rPr>
          <w:rFonts w:ascii="Arial" w:hAnsi="Arial" w:cs="Arial"/>
          <w:sz w:val="20"/>
        </w:rPr>
        <w:t xml:space="preserve">artículo </w:t>
      </w:r>
      <w:r>
        <w:rPr>
          <w:rFonts w:ascii="Arial" w:hAnsi="Arial" w:cs="Arial"/>
          <w:sz w:val="20"/>
        </w:rPr>
        <w:t>77 del RLAASSP.</w:t>
      </w:r>
    </w:p>
    <w:p w:rsidR="002A5A7D" w:rsidRPr="00206662" w:rsidRDefault="002A5A7D" w:rsidP="00C7065E">
      <w:pPr>
        <w:jc w:val="both"/>
        <w:rPr>
          <w:rFonts w:ascii="Arial" w:hAnsi="Arial" w:cs="Arial"/>
          <w:b/>
          <w:sz w:val="20"/>
        </w:rPr>
      </w:pPr>
    </w:p>
    <w:p w:rsidR="002A5A7D" w:rsidRPr="00206662" w:rsidRDefault="002A5A7D" w:rsidP="00A6200D">
      <w:pPr>
        <w:suppressAutoHyphens w:val="0"/>
        <w:autoSpaceDE w:val="0"/>
        <w:autoSpaceDN w:val="0"/>
        <w:adjustRightInd w:val="0"/>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t xml:space="preserve">3.5.- Proposiciones. </w:t>
      </w:r>
    </w:p>
    <w:p w:rsidR="002A5A7D" w:rsidRPr="00206662" w:rsidRDefault="002A5A7D" w:rsidP="00A6200D">
      <w:pPr>
        <w:suppressAutoHyphens w:val="0"/>
        <w:autoSpaceDE w:val="0"/>
        <w:autoSpaceDN w:val="0"/>
        <w:adjustRightInd w:val="0"/>
        <w:rPr>
          <w:rFonts w:ascii="Arial" w:eastAsia="Calibri" w:hAnsi="Arial" w:cs="Arial"/>
          <w:color w:val="000000"/>
          <w:sz w:val="20"/>
          <w:lang w:val="es-MX" w:eastAsia="es-MX"/>
        </w:rPr>
      </w:pPr>
    </w:p>
    <w:p w:rsidR="002A5A7D" w:rsidRPr="00206662" w:rsidRDefault="002A5A7D" w:rsidP="00A6200D">
      <w:pPr>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Los licitantes que deseen participar en la presente </w:t>
      </w:r>
      <w:r w:rsidRPr="00671017">
        <w:rPr>
          <w:rFonts w:ascii="Arial" w:eastAsia="Calibri" w:hAnsi="Arial" w:cs="Arial"/>
          <w:noProof/>
          <w:color w:val="000000"/>
          <w:sz w:val="20"/>
          <w:lang w:val="es-MX" w:eastAsia="es-MX"/>
        </w:rPr>
        <w:t>Invitación a cuando menos tres personas</w:t>
      </w:r>
      <w:r w:rsidRPr="00206662">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2A5A7D" w:rsidRPr="00206662" w:rsidRDefault="002A5A7D" w:rsidP="00A6200D">
      <w:pPr>
        <w:jc w:val="both"/>
        <w:rPr>
          <w:rFonts w:ascii="Arial" w:eastAsia="Calibri" w:hAnsi="Arial" w:cs="Arial"/>
          <w:color w:val="000000"/>
          <w:sz w:val="20"/>
          <w:lang w:val="es-MX" w:eastAsia="es-MX"/>
        </w:rPr>
      </w:pPr>
    </w:p>
    <w:p w:rsidR="002A5A7D" w:rsidRPr="00206662" w:rsidRDefault="002A5A7D" w:rsidP="00A6200D">
      <w:pPr>
        <w:suppressAutoHyphens w:val="0"/>
        <w:autoSpaceDE w:val="0"/>
        <w:autoSpaceDN w:val="0"/>
        <w:adjustRightInd w:val="0"/>
        <w:jc w:val="both"/>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t xml:space="preserve">3.6.- Documentos distintos a la propuesta: </w:t>
      </w:r>
    </w:p>
    <w:p w:rsidR="002A5A7D" w:rsidRPr="00206662" w:rsidRDefault="002A5A7D" w:rsidP="00A6200D">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A6200D">
      <w:p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hAnsi="Arial"/>
          <w:sz w:val="20"/>
        </w:rPr>
        <w:t xml:space="preserve">La documentación distinta a la proposición </w:t>
      </w:r>
      <w:r w:rsidRPr="00206662">
        <w:rPr>
          <w:rFonts w:ascii="Arial" w:hAnsi="Arial"/>
          <w:b/>
          <w:sz w:val="20"/>
        </w:rPr>
        <w:t>(técnica y económica)</w:t>
      </w:r>
      <w:r w:rsidRPr="00206662">
        <w:rPr>
          <w:rFonts w:ascii="Arial" w:hAnsi="Arial"/>
          <w:sz w:val="20"/>
        </w:rPr>
        <w:t xml:space="preserve"> por tratarse de una </w:t>
      </w:r>
      <w:r w:rsidRPr="00671017">
        <w:rPr>
          <w:rFonts w:ascii="Arial" w:hAnsi="Arial"/>
          <w:noProof/>
          <w:sz w:val="20"/>
        </w:rPr>
        <w:t>Invitación a cuando menos tres personas</w:t>
      </w:r>
      <w:r w:rsidRPr="00206662">
        <w:rPr>
          <w:rFonts w:ascii="Arial" w:hAnsi="Arial"/>
          <w:sz w:val="20"/>
        </w:rPr>
        <w:t xml:space="preserve">electrónica deberá entregarse por CompraNet, a elección del licitante, dentro o fuera del sobre </w:t>
      </w:r>
      <w:r>
        <w:rPr>
          <w:rFonts w:ascii="Arial" w:hAnsi="Arial"/>
          <w:sz w:val="20"/>
        </w:rPr>
        <w:t xml:space="preserve">electrónico en CompraNet </w:t>
      </w:r>
      <w:r w:rsidRPr="00206662">
        <w:rPr>
          <w:rFonts w:ascii="Arial" w:hAnsi="Arial"/>
          <w:sz w:val="20"/>
        </w:rPr>
        <w:t>que contenga su proposición técnica y económica, lo anterior de conformidad con el segundo párrafo del artículo 34 de la LAASSP</w:t>
      </w:r>
      <w:r w:rsidRPr="00206662">
        <w:rPr>
          <w:rFonts w:ascii="Arial" w:eastAsia="Calibri" w:hAnsi="Arial" w:cs="Arial"/>
          <w:color w:val="000000"/>
          <w:sz w:val="20"/>
          <w:lang w:val="es-MX" w:eastAsia="es-MX"/>
        </w:rPr>
        <w:t xml:space="preserve">. </w:t>
      </w:r>
    </w:p>
    <w:p w:rsidR="002A5A7D" w:rsidRPr="00206662" w:rsidRDefault="002A5A7D" w:rsidP="00A6200D">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A6200D">
      <w:p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La documentación complementaria que deberá presentar el licitante, es la siguiente. </w:t>
      </w:r>
    </w:p>
    <w:p w:rsidR="002A5A7D" w:rsidRPr="00206662" w:rsidRDefault="002A5A7D" w:rsidP="00A6200D">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DC530E">
      <w:pPr>
        <w:numPr>
          <w:ilvl w:val="0"/>
          <w:numId w:val="18"/>
        </w:numPr>
        <w:suppressAutoHyphens w:val="0"/>
        <w:autoSpaceDE w:val="0"/>
        <w:autoSpaceDN w:val="0"/>
        <w:adjustRightInd w:val="0"/>
        <w:ind w:left="709" w:hanging="349"/>
        <w:jc w:val="both"/>
        <w:rPr>
          <w:rFonts w:ascii="Arial" w:eastAsia="Calibri" w:hAnsi="Arial" w:cs="Arial"/>
          <w:color w:val="000000"/>
          <w:sz w:val="20"/>
          <w:lang w:val="es-MX" w:eastAsia="es-MX"/>
        </w:rPr>
      </w:pPr>
      <w:r w:rsidRPr="00206662">
        <w:rPr>
          <w:rFonts w:ascii="Arial" w:hAnsi="Arial" w:cs="Arial"/>
          <w:sz w:val="20"/>
        </w:rPr>
        <w:t xml:space="preserve">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w:t>
      </w:r>
      <w:r w:rsidRPr="00206662">
        <w:rPr>
          <w:rFonts w:ascii="Arial" w:eastAsia="Calibri" w:hAnsi="Arial" w:cs="Arial"/>
          <w:color w:val="000000"/>
          <w:sz w:val="20"/>
          <w:lang w:val="es-MX" w:eastAsia="es-MX"/>
        </w:rPr>
        <w:t xml:space="preserve">propuesta. </w:t>
      </w:r>
    </w:p>
    <w:p w:rsidR="002A5A7D" w:rsidRPr="00206662" w:rsidRDefault="002A5A7D" w:rsidP="00DC530E">
      <w:pPr>
        <w:numPr>
          <w:ilvl w:val="0"/>
          <w:numId w:val="18"/>
        </w:numPr>
        <w:suppressAutoHyphens w:val="0"/>
        <w:autoSpaceDE w:val="0"/>
        <w:autoSpaceDN w:val="0"/>
        <w:adjustRightInd w:val="0"/>
        <w:ind w:left="709" w:hanging="349"/>
        <w:jc w:val="both"/>
        <w:rPr>
          <w:rFonts w:ascii="Arial" w:eastAsia="Calibri" w:hAnsi="Arial" w:cs="Arial"/>
          <w:color w:val="000000"/>
          <w:sz w:val="20"/>
          <w:lang w:val="es-MX" w:eastAsia="es-MX"/>
        </w:rPr>
      </w:pPr>
      <w:r w:rsidRPr="00206662">
        <w:rPr>
          <w:rFonts w:ascii="Arial" w:hAnsi="Arial" w:cs="Arial"/>
          <w:bCs/>
          <w:sz w:val="20"/>
        </w:rPr>
        <w:t xml:space="preserve">El </w:t>
      </w:r>
      <w:r w:rsidRPr="00206662">
        <w:rPr>
          <w:rFonts w:ascii="Arial" w:hAnsi="Arial" w:cs="Arial"/>
          <w:b/>
          <w:sz w:val="20"/>
        </w:rPr>
        <w:t>Anexo Número 1 (uno)</w:t>
      </w:r>
      <w:r w:rsidRPr="00206662">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2A5A7D" w:rsidRPr="00206662" w:rsidRDefault="002A5A7D" w:rsidP="00A6200D">
      <w:pPr>
        <w:jc w:val="both"/>
        <w:rPr>
          <w:rFonts w:ascii="Arial" w:eastAsia="Calibri" w:hAnsi="Arial" w:cs="Arial"/>
          <w:color w:val="000000"/>
          <w:sz w:val="20"/>
          <w:lang w:val="es-MX" w:eastAsia="es-MX"/>
        </w:rPr>
      </w:pPr>
    </w:p>
    <w:p w:rsidR="002A5A7D" w:rsidRPr="00206662" w:rsidRDefault="002A5A7D" w:rsidP="003F3F96">
      <w:pPr>
        <w:jc w:val="both"/>
        <w:rPr>
          <w:rFonts w:ascii="Arial" w:hAnsi="Arial" w:cs="Arial"/>
          <w:b/>
          <w:bCs/>
          <w:sz w:val="20"/>
        </w:rPr>
      </w:pPr>
      <w:r w:rsidRPr="00206662">
        <w:rPr>
          <w:rFonts w:ascii="Arial" w:hAnsi="Arial" w:cs="Arial"/>
          <w:b/>
          <w:bCs/>
          <w:sz w:val="20"/>
        </w:rPr>
        <w:t>3.7.- Acreditar existencia legal en el acto de presentación y apertura de proposiciones:</w:t>
      </w:r>
    </w:p>
    <w:p w:rsidR="002A5A7D" w:rsidRPr="00206662" w:rsidRDefault="002A5A7D" w:rsidP="003F3F96">
      <w:pPr>
        <w:jc w:val="both"/>
        <w:rPr>
          <w:b/>
          <w:bCs/>
          <w:sz w:val="20"/>
        </w:rPr>
      </w:pPr>
    </w:p>
    <w:p w:rsidR="002A5A7D" w:rsidRPr="00206662" w:rsidRDefault="002A5A7D" w:rsidP="003F3F96">
      <w:pPr>
        <w:jc w:val="both"/>
        <w:rPr>
          <w:rFonts w:ascii="Arial" w:hAnsi="Arial" w:cs="Arial"/>
          <w:sz w:val="20"/>
        </w:rPr>
      </w:pPr>
      <w:r w:rsidRPr="00206662">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206662">
        <w:rPr>
          <w:rFonts w:ascii="Arial" w:hAnsi="Arial" w:cs="Arial"/>
          <w:sz w:val="20"/>
        </w:rPr>
        <w:t>Compranet</w:t>
      </w:r>
      <w:proofErr w:type="spellEnd"/>
      <w:r w:rsidRPr="00206662">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206662">
        <w:rPr>
          <w:rFonts w:ascii="Arial" w:hAnsi="Arial" w:cs="Arial"/>
          <w:b/>
          <w:bCs/>
          <w:sz w:val="20"/>
        </w:rPr>
        <w:t>,</w:t>
      </w:r>
      <w:r w:rsidRPr="00206662">
        <w:rPr>
          <w:rFonts w:ascii="Arial" w:hAnsi="Arial" w:cs="Arial"/>
          <w:sz w:val="20"/>
        </w:rPr>
        <w:t xml:space="preserve"> mismo que contendrá los datos siguientes:</w:t>
      </w:r>
    </w:p>
    <w:p w:rsidR="002A5A7D" w:rsidRPr="00206662" w:rsidRDefault="002A5A7D" w:rsidP="003F3F96">
      <w:pPr>
        <w:jc w:val="both"/>
        <w:rPr>
          <w:rFonts w:ascii="Arial" w:hAnsi="Arial" w:cs="Arial"/>
          <w:sz w:val="20"/>
        </w:rPr>
      </w:pPr>
    </w:p>
    <w:p w:rsidR="002A5A7D" w:rsidRPr="00206662" w:rsidRDefault="002A5A7D" w:rsidP="003F3F96">
      <w:pPr>
        <w:ind w:left="426" w:hanging="426"/>
        <w:jc w:val="both"/>
        <w:rPr>
          <w:rFonts w:ascii="Arial" w:hAnsi="Arial" w:cs="Arial"/>
          <w:sz w:val="20"/>
        </w:rPr>
      </w:pPr>
      <w:r w:rsidRPr="00206662">
        <w:rPr>
          <w:rFonts w:ascii="Arial" w:hAnsi="Arial" w:cs="Arial"/>
          <w:sz w:val="20"/>
        </w:rPr>
        <w:t>a)</w:t>
      </w:r>
      <w:r w:rsidRPr="00206662">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206662">
        <w:rPr>
          <w:rFonts w:ascii="Arial" w:hAnsi="Arial" w:cs="Arial"/>
          <w:sz w:val="20"/>
          <w:lang w:val="es-ES_tradnl"/>
        </w:rPr>
        <w:t xml:space="preserve">últimas </w:t>
      </w:r>
      <w:r w:rsidRPr="00206662">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2A5A7D" w:rsidRPr="00206662" w:rsidRDefault="002A5A7D" w:rsidP="005B3AC2">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206662">
        <w:rPr>
          <w:rFonts w:cs="Arial"/>
          <w:sz w:val="20"/>
        </w:rPr>
        <w:t xml:space="preserve">Del representante legal del licitante: Datos de las escrituras públicas en las que le fueron otorgadas las facultades para suscribir </w:t>
      </w:r>
      <w:r w:rsidRPr="00206662">
        <w:rPr>
          <w:rFonts w:cs="Arial"/>
          <w:sz w:val="20"/>
          <w:lang w:val="es-ES"/>
        </w:rPr>
        <w:t>las proposiciones.</w:t>
      </w:r>
    </w:p>
    <w:p w:rsidR="002A5A7D" w:rsidRPr="00206662" w:rsidRDefault="002A5A7D" w:rsidP="003F3F96">
      <w:pPr>
        <w:jc w:val="both"/>
        <w:rPr>
          <w:rFonts w:ascii="Arial" w:hAnsi="Arial" w:cs="Arial"/>
          <w:sz w:val="20"/>
          <w:lang w:val="es-ES_tradnl"/>
        </w:rPr>
      </w:pPr>
    </w:p>
    <w:p w:rsidR="002A5A7D" w:rsidRPr="00206662" w:rsidRDefault="002A5A7D" w:rsidP="003F3F96">
      <w:pPr>
        <w:jc w:val="both"/>
        <w:rPr>
          <w:rFonts w:ascii="Arial" w:hAnsi="Arial" w:cs="Arial"/>
          <w:bCs/>
          <w:sz w:val="20"/>
        </w:rPr>
      </w:pPr>
      <w:r w:rsidRPr="00206662">
        <w:rPr>
          <w:rFonts w:ascii="Arial" w:hAnsi="Arial" w:cs="Arial"/>
          <w:sz w:val="20"/>
        </w:rPr>
        <w:t xml:space="preserve">Para cumplimiento de lo anterior, el licitante deberá presentar debidamente </w:t>
      </w:r>
      <w:proofErr w:type="spellStart"/>
      <w:r w:rsidRPr="00206662">
        <w:rPr>
          <w:rFonts w:ascii="Arial" w:hAnsi="Arial" w:cs="Arial"/>
          <w:sz w:val="20"/>
        </w:rPr>
        <w:t>requisitado</w:t>
      </w:r>
      <w:proofErr w:type="spellEnd"/>
      <w:r w:rsidRPr="00206662">
        <w:rPr>
          <w:rFonts w:ascii="Arial" w:hAnsi="Arial" w:cs="Arial"/>
          <w:sz w:val="20"/>
        </w:rPr>
        <w:t xml:space="preserve"> el formato que aparece como </w:t>
      </w:r>
      <w:r w:rsidRPr="00206662">
        <w:rPr>
          <w:rFonts w:ascii="Arial" w:hAnsi="Arial" w:cs="Arial"/>
          <w:b/>
          <w:sz w:val="20"/>
        </w:rPr>
        <w:t>Anexo Número 2 (dos)</w:t>
      </w:r>
      <w:r w:rsidRPr="00206662">
        <w:rPr>
          <w:rFonts w:ascii="Arial" w:hAnsi="Arial" w:cs="Arial"/>
          <w:sz w:val="20"/>
        </w:rPr>
        <w:t>, el cual forma parte de las presentes Bases</w:t>
      </w:r>
      <w:r w:rsidRPr="00206662">
        <w:rPr>
          <w:rFonts w:ascii="Arial" w:hAnsi="Arial" w:cs="Arial"/>
          <w:bCs/>
          <w:sz w:val="20"/>
        </w:rPr>
        <w:t>.</w:t>
      </w:r>
    </w:p>
    <w:p w:rsidR="002A5A7D" w:rsidRPr="00206662" w:rsidRDefault="002A5A7D" w:rsidP="003F3F96">
      <w:pPr>
        <w:jc w:val="both"/>
        <w:rPr>
          <w:rFonts w:ascii="Arial" w:hAnsi="Arial" w:cs="Arial"/>
          <w:sz w:val="20"/>
        </w:rPr>
      </w:pPr>
    </w:p>
    <w:p w:rsidR="002A5A7D" w:rsidRPr="00206662" w:rsidRDefault="002A5A7D" w:rsidP="003F3F96">
      <w:pPr>
        <w:jc w:val="both"/>
        <w:rPr>
          <w:rFonts w:ascii="Arial" w:hAnsi="Arial" w:cs="Arial"/>
          <w:sz w:val="20"/>
        </w:rPr>
      </w:pPr>
      <w:r w:rsidRPr="00206662">
        <w:rPr>
          <w:rFonts w:ascii="Arial" w:hAnsi="Arial" w:cs="Arial"/>
          <w:sz w:val="20"/>
        </w:rPr>
        <w:t xml:space="preserve">El domicilio que se señale en el </w:t>
      </w:r>
      <w:r w:rsidRPr="00206662">
        <w:rPr>
          <w:rFonts w:ascii="Arial" w:hAnsi="Arial" w:cs="Arial"/>
          <w:b/>
          <w:sz w:val="20"/>
        </w:rPr>
        <w:t>Anexo Número 2 (dos</w:t>
      </w:r>
      <w:r w:rsidRPr="00206662">
        <w:rPr>
          <w:rFonts w:ascii="Arial" w:hAnsi="Arial" w:cs="Arial"/>
          <w:b/>
          <w:bCs/>
          <w:sz w:val="20"/>
        </w:rPr>
        <w:t>)</w:t>
      </w:r>
      <w:r w:rsidRPr="00206662">
        <w:rPr>
          <w:rFonts w:ascii="Arial" w:hAnsi="Arial" w:cs="Arial"/>
          <w:sz w:val="20"/>
        </w:rPr>
        <w:t xml:space="preserve"> de las presentes Bases, será aquel en el que el licitante pueda recibir todo tipo de notificaciones y documentos que resulten, además de las notificaciones que </w:t>
      </w:r>
      <w:r w:rsidRPr="00206662">
        <w:rPr>
          <w:rFonts w:ascii="Arial" w:hAnsi="Arial" w:cs="Arial"/>
          <w:sz w:val="20"/>
        </w:rPr>
        <w:lastRenderedPageBreak/>
        <w:t>se realicen a través de COMPRANET. Deberán conservar vigente un correo electrónico para tal fin como se establece en esta Convocatoria y notificar formalmente al Instituto en las 24 horas siguientes cualquier cambio al respecto.</w:t>
      </w:r>
    </w:p>
    <w:p w:rsidR="002A5A7D" w:rsidRPr="00206662" w:rsidRDefault="002A5A7D" w:rsidP="003F3F96">
      <w:pPr>
        <w:jc w:val="both"/>
        <w:rPr>
          <w:rFonts w:ascii="Arial" w:hAnsi="Arial" w:cs="Arial"/>
          <w:b/>
          <w:sz w:val="20"/>
        </w:rPr>
      </w:pPr>
    </w:p>
    <w:p w:rsidR="002A5A7D" w:rsidRPr="00206662" w:rsidRDefault="002A5A7D" w:rsidP="00F20930">
      <w:p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b/>
          <w:bCs/>
          <w:color w:val="000000"/>
          <w:sz w:val="20"/>
          <w:lang w:val="es-MX" w:eastAsia="es-MX"/>
        </w:rPr>
        <w:t xml:space="preserve">3.8.- Rubrica en documentos en el acto de presentación y apertura de proposiciones: </w:t>
      </w:r>
    </w:p>
    <w:p w:rsidR="002A5A7D" w:rsidRPr="00206662" w:rsidRDefault="002A5A7D" w:rsidP="00F20930">
      <w:pPr>
        <w:jc w:val="both"/>
        <w:rPr>
          <w:rFonts w:ascii="Arial" w:eastAsia="Calibri" w:hAnsi="Arial" w:cs="Arial"/>
          <w:color w:val="000000"/>
          <w:sz w:val="20"/>
          <w:lang w:val="es-MX" w:eastAsia="es-MX"/>
        </w:rPr>
      </w:pPr>
    </w:p>
    <w:p w:rsidR="002A5A7D" w:rsidRPr="00206662" w:rsidRDefault="002A5A7D" w:rsidP="00CE54D2">
      <w:pPr>
        <w:jc w:val="both"/>
        <w:rPr>
          <w:rFonts w:ascii="Arial" w:hAnsi="Arial" w:cs="Arial"/>
          <w:b/>
          <w:sz w:val="20"/>
        </w:rPr>
      </w:pPr>
      <w:r w:rsidRPr="00206662">
        <w:rPr>
          <w:rFonts w:ascii="Arial" w:eastAsia="Calibri" w:hAnsi="Arial" w:cs="Arial"/>
          <w:color w:val="000000"/>
          <w:sz w:val="20"/>
          <w:lang w:val="es-MX" w:eastAsia="es-MX"/>
        </w:rPr>
        <w:t xml:space="preserve">Una vez descargados los documentos de CompraNet, se imprimirán y rubricarán las propuestas económicas, las cuales formarán parte del acta de </w:t>
      </w:r>
      <w:r w:rsidRPr="00206662">
        <w:rPr>
          <w:rFonts w:ascii="Arial" w:eastAsia="Calibri" w:hAnsi="Arial" w:cs="Arial"/>
          <w:bCs/>
          <w:color w:val="000000"/>
          <w:sz w:val="20"/>
          <w:lang w:val="es-MX" w:eastAsia="es-MX"/>
        </w:rPr>
        <w:t>presentación y apertura de proposiciones</w:t>
      </w:r>
      <w:r w:rsidRPr="00206662">
        <w:rPr>
          <w:rFonts w:ascii="Arial" w:hAnsi="Arial" w:cs="Arial"/>
          <w:b/>
          <w:sz w:val="20"/>
        </w:rPr>
        <w:t xml:space="preserve">. </w:t>
      </w:r>
    </w:p>
    <w:p w:rsidR="002A5A7D" w:rsidRPr="00206662" w:rsidRDefault="002A5A7D" w:rsidP="003F3F96">
      <w:pPr>
        <w:jc w:val="both"/>
        <w:rPr>
          <w:rFonts w:ascii="Arial" w:hAnsi="Arial" w:cs="Arial"/>
          <w:b/>
          <w:sz w:val="20"/>
        </w:rPr>
      </w:pPr>
    </w:p>
    <w:p w:rsidR="002A5A7D" w:rsidRPr="00206662" w:rsidRDefault="002A5A7D" w:rsidP="00F20930">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b/>
          <w:bCs/>
          <w:color w:val="000000"/>
          <w:sz w:val="20"/>
          <w:lang w:val="es-MX" w:eastAsia="es-MX"/>
        </w:rPr>
        <w:t>3.9.- Visita a las Instalaciones</w:t>
      </w:r>
      <w:r w:rsidRPr="00206662">
        <w:rPr>
          <w:rFonts w:ascii="Arial" w:eastAsia="Calibri" w:hAnsi="Arial" w:cs="Arial"/>
          <w:color w:val="000000"/>
          <w:sz w:val="20"/>
          <w:lang w:val="es-MX" w:eastAsia="es-MX"/>
        </w:rPr>
        <w:t>.</w:t>
      </w:r>
    </w:p>
    <w:p w:rsidR="002A5A7D" w:rsidRPr="00206662" w:rsidRDefault="002A5A7D" w:rsidP="00F20930">
      <w:pPr>
        <w:suppressAutoHyphens w:val="0"/>
        <w:autoSpaceDE w:val="0"/>
        <w:autoSpaceDN w:val="0"/>
        <w:adjustRightInd w:val="0"/>
        <w:rPr>
          <w:rFonts w:ascii="Arial" w:eastAsia="Calibri" w:hAnsi="Arial" w:cs="Arial"/>
          <w:sz w:val="20"/>
          <w:lang w:val="es-MX" w:eastAsia="es-MX"/>
        </w:rPr>
      </w:pPr>
      <w:r w:rsidRPr="00206662">
        <w:rPr>
          <w:rFonts w:ascii="Arial" w:eastAsia="Calibri" w:hAnsi="Arial" w:cs="Arial"/>
          <w:sz w:val="20"/>
          <w:lang w:val="es-MX" w:eastAsia="es-MX"/>
        </w:rPr>
        <w:t xml:space="preserve"> </w:t>
      </w:r>
    </w:p>
    <w:p w:rsidR="002A5A7D" w:rsidRPr="00206662" w:rsidRDefault="002A5A7D" w:rsidP="00696B8A">
      <w:pPr>
        <w:jc w:val="both"/>
        <w:rPr>
          <w:rFonts w:ascii="Arial" w:hAnsi="Arial" w:cs="Arial"/>
          <w:sz w:val="20"/>
        </w:rPr>
      </w:pPr>
      <w:r w:rsidRPr="00206662">
        <w:rPr>
          <w:rFonts w:ascii="Arial" w:hAnsi="Arial" w:cs="Arial"/>
          <w:sz w:val="20"/>
        </w:rPr>
        <w:t xml:space="preserve">El Instituto podrá, en cualquier momento y sin previo aviso, realizar visitas a las instalaciones y/o efectuar pruebas y actos de verificación que permitan comprobar que el licitante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w:t>
      </w:r>
      <w:r w:rsidR="006969A2">
        <w:rPr>
          <w:rFonts w:ascii="Arial" w:hAnsi="Arial" w:cs="Arial"/>
          <w:sz w:val="20"/>
        </w:rPr>
        <w:t>bien</w:t>
      </w:r>
      <w:r w:rsidRPr="00206662">
        <w:rPr>
          <w:rFonts w:ascii="Arial" w:hAnsi="Arial" w:cs="Arial"/>
          <w:sz w:val="20"/>
        </w:rPr>
        <w:t xml:space="preserve">, informes y entrevistas con trabajadores, entre otros. </w:t>
      </w:r>
    </w:p>
    <w:p w:rsidR="002A5A7D" w:rsidRPr="00206662" w:rsidRDefault="002A5A7D" w:rsidP="00F20930">
      <w:pPr>
        <w:suppressAutoHyphens w:val="0"/>
        <w:autoSpaceDE w:val="0"/>
        <w:autoSpaceDN w:val="0"/>
        <w:adjustRightInd w:val="0"/>
        <w:jc w:val="both"/>
        <w:rPr>
          <w:rFonts w:ascii="Arial" w:eastAsia="Calibri" w:hAnsi="Arial" w:cs="Arial"/>
          <w:color w:val="000000"/>
          <w:sz w:val="20"/>
          <w:lang w:eastAsia="es-MX"/>
        </w:rPr>
      </w:pPr>
    </w:p>
    <w:p w:rsidR="002A5A7D" w:rsidRPr="00206662" w:rsidRDefault="002A5A7D" w:rsidP="00F20930">
      <w:pPr>
        <w:tabs>
          <w:tab w:val="left" w:pos="426"/>
        </w:tabs>
        <w:jc w:val="both"/>
        <w:rPr>
          <w:rFonts w:ascii="Arial" w:hAnsi="Arial" w:cs="Arial"/>
          <w:b/>
          <w:bCs/>
          <w:sz w:val="20"/>
        </w:rPr>
      </w:pPr>
      <w:r w:rsidRPr="00206662">
        <w:rPr>
          <w:rFonts w:ascii="Arial" w:hAnsi="Arial" w:cs="Arial"/>
          <w:b/>
          <w:bCs/>
          <w:sz w:val="20"/>
        </w:rPr>
        <w:t>3.10.- Comunicación del fallo:</w:t>
      </w:r>
    </w:p>
    <w:p w:rsidR="002A5A7D" w:rsidRPr="00206662" w:rsidRDefault="002A5A7D" w:rsidP="00F20930">
      <w:pPr>
        <w:tabs>
          <w:tab w:val="left" w:pos="426"/>
        </w:tabs>
        <w:jc w:val="both"/>
        <w:rPr>
          <w:rFonts w:ascii="Arial" w:hAnsi="Arial" w:cs="Arial"/>
          <w:b/>
          <w:bCs/>
          <w:sz w:val="20"/>
        </w:rPr>
      </w:pPr>
    </w:p>
    <w:p w:rsidR="002A5A7D" w:rsidRPr="00206662" w:rsidRDefault="002A5A7D" w:rsidP="00526715">
      <w:pPr>
        <w:jc w:val="both"/>
        <w:rPr>
          <w:rFonts w:ascii="Arial" w:hAnsi="Arial" w:cs="Arial"/>
          <w:sz w:val="20"/>
        </w:rPr>
      </w:pPr>
      <w:r w:rsidRPr="00206662">
        <w:rPr>
          <w:rFonts w:ascii="Arial" w:hAnsi="Arial" w:cs="Arial"/>
          <w:sz w:val="20"/>
        </w:rPr>
        <w:t>Con fundamento en los artículos 26 BIS, fracción II, 37, y 37 Bis, segundo párrafo de la LAASSP y 58 de su Reglamento, el fallo se dará a conocer a través de CompraNet el mismo día en que se emita para efectos de notificación a los licitantes.</w:t>
      </w:r>
    </w:p>
    <w:p w:rsidR="002A5A7D" w:rsidRPr="00206662" w:rsidRDefault="002A5A7D" w:rsidP="00526715">
      <w:pPr>
        <w:jc w:val="both"/>
        <w:rPr>
          <w:rFonts w:ascii="Arial" w:hAnsi="Arial" w:cs="Arial"/>
          <w:sz w:val="20"/>
        </w:rPr>
      </w:pPr>
    </w:p>
    <w:p w:rsidR="002A5A7D" w:rsidRPr="00206662" w:rsidRDefault="002A5A7D" w:rsidP="006E3E8E">
      <w:pPr>
        <w:tabs>
          <w:tab w:val="left" w:pos="852"/>
        </w:tabs>
        <w:jc w:val="both"/>
        <w:rPr>
          <w:rFonts w:ascii="Arial" w:hAnsi="Arial" w:cs="Arial"/>
          <w:sz w:val="20"/>
        </w:rPr>
      </w:pPr>
      <w:r w:rsidRPr="00206662">
        <w:rPr>
          <w:rFonts w:ascii="Arial" w:hAnsi="Arial" w:cs="Arial"/>
          <w:sz w:val="20"/>
        </w:rPr>
        <w:t>Con fundamento en el artículo 37 de la LAASSP, con la notificación del fallo antes señalado se adjudicará(n) el (los) contrato (s), generándose las obligaciones derivadas de este(os) y serán exigibles, sin perjuicio de la obligación de las partes de firmarlo en los términos señalados en el fallo.</w:t>
      </w:r>
    </w:p>
    <w:p w:rsidR="002A5A7D" w:rsidRPr="00206662" w:rsidRDefault="002A5A7D" w:rsidP="00F20930">
      <w:pPr>
        <w:tabs>
          <w:tab w:val="left" w:pos="852"/>
        </w:tabs>
        <w:ind w:left="426" w:hanging="426"/>
        <w:jc w:val="both"/>
        <w:rPr>
          <w:rFonts w:ascii="Arial" w:hAnsi="Arial" w:cs="Arial"/>
          <w:bCs/>
          <w:sz w:val="20"/>
        </w:rPr>
      </w:pPr>
    </w:p>
    <w:p w:rsidR="002A5A7D" w:rsidRPr="00206662" w:rsidRDefault="002A5A7D" w:rsidP="006E3E8E">
      <w:pPr>
        <w:ind w:left="426" w:hanging="426"/>
        <w:jc w:val="both"/>
        <w:rPr>
          <w:rFonts w:ascii="Arial" w:hAnsi="Arial" w:cs="Arial"/>
          <w:color w:val="000000"/>
          <w:sz w:val="20"/>
        </w:rPr>
      </w:pPr>
      <w:r w:rsidRPr="00206662">
        <w:rPr>
          <w:rFonts w:ascii="Arial" w:hAnsi="Arial" w:cs="Arial"/>
          <w:bCs/>
          <w:sz w:val="20"/>
        </w:rPr>
        <w:t>a).</w:t>
      </w:r>
      <w:r w:rsidRPr="00206662">
        <w:rPr>
          <w:rFonts w:ascii="Arial" w:hAnsi="Arial" w:cs="Arial"/>
          <w:bCs/>
          <w:sz w:val="20"/>
        </w:rPr>
        <w:tab/>
        <w:t>Por tratarse de un procedimiento de contratación realizado de conformidad con lo previsto en el artículo 26 Bis, fracción II de la LAASSP, l</w:t>
      </w:r>
      <w:r w:rsidRPr="00206662">
        <w:rPr>
          <w:rFonts w:ascii="Arial" w:hAnsi="Arial" w:cs="Arial"/>
          <w:color w:val="000000"/>
          <w:sz w:val="20"/>
        </w:rPr>
        <w:t>as actas derivadas de los diversos actos del procedimiento se difundirán en CompraNet para efectos de su notificación a los licitantes. Dicho procedimiento sustituirá a la notificación personal. S</w:t>
      </w:r>
      <w:r w:rsidRPr="00206662">
        <w:rPr>
          <w:rFonts w:ascii="Arial" w:hAnsi="Arial" w:cs="Arial"/>
          <w:bCs/>
          <w:sz w:val="20"/>
        </w:rPr>
        <w:t>e enviará por correo electrónico el aviso de publicación en este medio.</w:t>
      </w:r>
    </w:p>
    <w:p w:rsidR="002A5A7D" w:rsidRPr="00206662" w:rsidRDefault="002A5A7D" w:rsidP="00F20930">
      <w:pPr>
        <w:tabs>
          <w:tab w:val="left" w:pos="852"/>
        </w:tabs>
        <w:ind w:left="426" w:hanging="426"/>
        <w:jc w:val="both"/>
        <w:rPr>
          <w:rFonts w:ascii="Arial" w:hAnsi="Arial" w:cs="Arial"/>
          <w:bCs/>
          <w:sz w:val="20"/>
        </w:rPr>
      </w:pPr>
      <w:r w:rsidRPr="00206662">
        <w:rPr>
          <w:rFonts w:ascii="Arial" w:hAnsi="Arial" w:cs="Arial"/>
          <w:bCs/>
          <w:sz w:val="20"/>
        </w:rPr>
        <w:t>b).</w:t>
      </w:r>
      <w:r w:rsidRPr="00206662">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206662">
        <w:rPr>
          <w:rFonts w:ascii="Arial" w:hAnsi="Arial" w:cs="Arial"/>
          <w:sz w:val="20"/>
        </w:rPr>
        <w:t xml:space="preserve">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w:t>
      </w:r>
      <w:r w:rsidR="006969A2">
        <w:rPr>
          <w:rFonts w:ascii="Arial" w:hAnsi="Arial" w:cs="Arial"/>
          <w:sz w:val="20"/>
        </w:rPr>
        <w:t>bienes</w:t>
      </w:r>
      <w:r w:rsidRPr="00206662">
        <w:rPr>
          <w:rFonts w:ascii="Arial" w:hAnsi="Arial" w:cs="Arial"/>
          <w:sz w:val="20"/>
        </w:rPr>
        <w:t xml:space="preserve">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2A5A7D" w:rsidRPr="00206662" w:rsidRDefault="002A5A7D" w:rsidP="00F20930">
      <w:pPr>
        <w:tabs>
          <w:tab w:val="left" w:pos="852"/>
        </w:tabs>
        <w:ind w:left="426" w:hanging="426"/>
        <w:jc w:val="both"/>
        <w:rPr>
          <w:rFonts w:ascii="Arial" w:hAnsi="Arial" w:cs="Arial"/>
          <w:bCs/>
          <w:sz w:val="20"/>
        </w:rPr>
      </w:pPr>
    </w:p>
    <w:p w:rsidR="002A5A7D" w:rsidRPr="00206662" w:rsidRDefault="002A5A7D" w:rsidP="00F20930">
      <w:pPr>
        <w:tabs>
          <w:tab w:val="left" w:pos="426"/>
        </w:tabs>
        <w:jc w:val="both"/>
        <w:rPr>
          <w:rFonts w:ascii="Arial" w:hAnsi="Arial" w:cs="Arial"/>
          <w:sz w:val="20"/>
        </w:rPr>
      </w:pPr>
      <w:r w:rsidRPr="00206662">
        <w:rPr>
          <w:rFonts w:ascii="Arial" w:hAnsi="Arial" w:cs="Arial"/>
          <w:sz w:val="20"/>
          <w:lang w:val="es-MX"/>
        </w:rPr>
        <w:t xml:space="preserve">Las actas de las Juntas de Aclaraciones, del Acto de Presentación y Apertura de Proposiciones y de la junta pública en </w:t>
      </w:r>
      <w:r w:rsidRPr="00206662">
        <w:rPr>
          <w:rFonts w:ascii="Arial" w:hAnsi="Arial" w:cs="Arial"/>
          <w:sz w:val="20"/>
        </w:rPr>
        <w:t>la</w:t>
      </w:r>
      <w:r w:rsidRPr="00206662">
        <w:rPr>
          <w:rFonts w:ascii="Arial" w:hAnsi="Arial" w:cs="Arial"/>
          <w:sz w:val="20"/>
          <w:lang w:val="es-MX"/>
        </w:rPr>
        <w:t xml:space="preserve"> que se dé a conocer el Fallo serán firmadas por los servidores públicos, sin que la falta de firma de alguno de ellos reste validez o efectos a las mismas, de las cuales se podrá entregar una copia a los asistentes </w:t>
      </w:r>
      <w:r w:rsidRPr="00206662">
        <w:rPr>
          <w:rFonts w:ascii="Arial" w:hAnsi="Arial" w:cs="Arial"/>
          <w:sz w:val="20"/>
          <w:lang w:val="es-ES_tradnl"/>
        </w:rPr>
        <w:t xml:space="preserve">y, se colocarán por un término no menor a 5 días hábiles </w:t>
      </w:r>
      <w:r w:rsidRPr="00206662">
        <w:rPr>
          <w:rFonts w:ascii="Arial" w:hAnsi="Arial" w:cs="Arial"/>
          <w:sz w:val="20"/>
        </w:rPr>
        <w:t xml:space="preserve">en el pizarrón de avisos de </w:t>
      </w:r>
      <w:r w:rsidRPr="00206662">
        <w:rPr>
          <w:rFonts w:ascii="Arial" w:hAnsi="Arial" w:cs="Arial"/>
          <w:bCs/>
          <w:sz w:val="20"/>
        </w:rPr>
        <w:t xml:space="preserve">la Coordinación de Abastecimiento y Equipamiento a disposición de los licitantes que no hayan asistido, sito en </w:t>
      </w:r>
      <w:r w:rsidRPr="00206662">
        <w:rPr>
          <w:rFonts w:ascii="Arial" w:hAnsi="Arial" w:cs="Arial"/>
          <w:sz w:val="20"/>
        </w:rPr>
        <w:t xml:space="preserve">Cuauhtémoc </w:t>
      </w:r>
      <w:r w:rsidRPr="00206662">
        <w:rPr>
          <w:rFonts w:ascii="Arial" w:hAnsi="Arial" w:cs="Arial"/>
          <w:sz w:val="20"/>
        </w:rPr>
        <w:lastRenderedPageBreak/>
        <w:t>Número 2415 y Venustiano Carranza, C.P. 23040, Colonia La Rinconada en La Paz, Baja California Sur</w:t>
      </w:r>
      <w:r w:rsidRPr="00206662">
        <w:rPr>
          <w:rFonts w:ascii="Arial" w:hAnsi="Arial" w:cs="Arial"/>
          <w:bCs/>
          <w:sz w:val="20"/>
        </w:rPr>
        <w:t>, en el horario comprendido de las 08:00 a las 16:00 horas</w:t>
      </w:r>
      <w:r w:rsidRPr="00206662">
        <w:rPr>
          <w:rFonts w:ascii="Arial" w:hAnsi="Arial" w:cs="Arial"/>
          <w:sz w:val="20"/>
        </w:rPr>
        <w:t>.</w:t>
      </w:r>
    </w:p>
    <w:p w:rsidR="002A5A7D" w:rsidRPr="00206662" w:rsidRDefault="002A5A7D" w:rsidP="00F20930">
      <w:pPr>
        <w:ind w:left="1134"/>
        <w:jc w:val="both"/>
        <w:rPr>
          <w:rFonts w:ascii="Arial" w:hAnsi="Arial" w:cs="Arial"/>
          <w:sz w:val="20"/>
        </w:rPr>
      </w:pPr>
    </w:p>
    <w:p w:rsidR="002A5A7D" w:rsidRPr="00206662" w:rsidRDefault="002A5A7D" w:rsidP="005B3AC2">
      <w:pPr>
        <w:numPr>
          <w:ilvl w:val="0"/>
          <w:numId w:val="6"/>
        </w:numPr>
        <w:tabs>
          <w:tab w:val="clear" w:pos="720"/>
          <w:tab w:val="num" w:pos="426"/>
        </w:tabs>
        <w:ind w:left="426" w:hanging="426"/>
        <w:jc w:val="both"/>
        <w:rPr>
          <w:rFonts w:ascii="Arial" w:hAnsi="Arial" w:cs="Arial"/>
          <w:sz w:val="20"/>
        </w:rPr>
      </w:pPr>
      <w:r w:rsidRPr="00206662">
        <w:rPr>
          <w:rFonts w:ascii="Arial" w:hAnsi="Arial" w:cs="Arial"/>
          <w:sz w:val="20"/>
        </w:rPr>
        <w:t>Se difundirá un ejemplar de las actas en COMPRANET para efectos de notificación a los licitantes que hayan participado a través de COMPRANET.</w:t>
      </w:r>
    </w:p>
    <w:p w:rsidR="002A5A7D" w:rsidRPr="00206662" w:rsidRDefault="002A5A7D" w:rsidP="005B3AC2">
      <w:pPr>
        <w:numPr>
          <w:ilvl w:val="0"/>
          <w:numId w:val="6"/>
        </w:numPr>
        <w:tabs>
          <w:tab w:val="clear" w:pos="720"/>
          <w:tab w:val="num" w:pos="426"/>
        </w:tabs>
        <w:ind w:left="426" w:hanging="426"/>
        <w:jc w:val="both"/>
        <w:rPr>
          <w:rFonts w:ascii="Arial" w:hAnsi="Arial" w:cs="Arial"/>
          <w:sz w:val="20"/>
        </w:rPr>
      </w:pPr>
      <w:r w:rsidRPr="00206662">
        <w:rPr>
          <w:rFonts w:ascii="Arial" w:hAnsi="Arial" w:cs="Arial"/>
          <w:sz w:val="20"/>
        </w:rPr>
        <w:t>Independientemente de lo anterior, el contenido de las actas podrá ser consultado en el portal de compras del IMSS en el apartado “Transparencia” (http.//compras.imss.gob.mx/).</w:t>
      </w:r>
    </w:p>
    <w:p w:rsidR="002A5A7D" w:rsidRPr="00206662" w:rsidRDefault="002A5A7D" w:rsidP="00F20930">
      <w:pPr>
        <w:suppressAutoHyphens w:val="0"/>
        <w:autoSpaceDE w:val="0"/>
        <w:autoSpaceDN w:val="0"/>
        <w:adjustRightInd w:val="0"/>
        <w:jc w:val="both"/>
        <w:rPr>
          <w:rFonts w:ascii="Arial" w:eastAsia="Calibri" w:hAnsi="Arial" w:cs="Arial"/>
          <w:color w:val="000000"/>
          <w:sz w:val="19"/>
          <w:szCs w:val="19"/>
          <w:lang w:eastAsia="es-MX"/>
        </w:rPr>
      </w:pPr>
    </w:p>
    <w:p w:rsidR="002A5A7D" w:rsidRPr="00206662" w:rsidRDefault="002A5A7D" w:rsidP="00F20930">
      <w:pPr>
        <w:suppressAutoHyphens w:val="0"/>
        <w:autoSpaceDE w:val="0"/>
        <w:autoSpaceDN w:val="0"/>
        <w:adjustRightInd w:val="0"/>
        <w:jc w:val="both"/>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t xml:space="preserve">3.11.- Suspensión de la </w:t>
      </w:r>
      <w:r w:rsidRPr="00671017">
        <w:rPr>
          <w:rFonts w:ascii="Arial" w:eastAsia="Calibri" w:hAnsi="Arial" w:cs="Arial"/>
          <w:b/>
          <w:bCs/>
          <w:noProof/>
          <w:color w:val="000000"/>
          <w:sz w:val="20"/>
          <w:lang w:val="es-MX" w:eastAsia="es-MX"/>
        </w:rPr>
        <w:t>Invitación a cuando menos tres personas</w:t>
      </w:r>
      <w:r w:rsidRPr="00206662">
        <w:rPr>
          <w:rFonts w:ascii="Arial" w:eastAsia="Calibri" w:hAnsi="Arial" w:cs="Arial"/>
          <w:b/>
          <w:bCs/>
          <w:color w:val="000000"/>
          <w:sz w:val="20"/>
          <w:lang w:val="es-MX" w:eastAsia="es-MX"/>
        </w:rPr>
        <w:t>.</w:t>
      </w:r>
    </w:p>
    <w:p w:rsidR="002A5A7D" w:rsidRPr="00206662" w:rsidRDefault="002A5A7D" w:rsidP="00F20930">
      <w:p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b/>
          <w:bCs/>
          <w:color w:val="000000"/>
          <w:sz w:val="20"/>
          <w:lang w:val="es-MX" w:eastAsia="es-MX"/>
        </w:rPr>
        <w:t xml:space="preserve"> </w:t>
      </w:r>
    </w:p>
    <w:p w:rsidR="002A5A7D" w:rsidRPr="00206662" w:rsidRDefault="002A5A7D" w:rsidP="00F20930">
      <w:p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La SFP o el OIC, con base en sus atribuciones, podrán suspender la presente </w:t>
      </w:r>
      <w:r w:rsidRPr="00671017">
        <w:rPr>
          <w:rFonts w:ascii="Arial" w:eastAsia="Calibri" w:hAnsi="Arial" w:cs="Arial"/>
          <w:noProof/>
          <w:color w:val="000000"/>
          <w:sz w:val="20"/>
          <w:lang w:val="es-MX" w:eastAsia="es-MX"/>
        </w:rPr>
        <w:t>Invitación a cuando menos tres personas</w:t>
      </w:r>
      <w:r>
        <w:rPr>
          <w:rFonts w:ascii="Arial" w:eastAsia="Calibri" w:hAnsi="Arial" w:cs="Arial"/>
          <w:color w:val="000000"/>
          <w:sz w:val="20"/>
          <w:lang w:val="es-MX" w:eastAsia="es-MX"/>
        </w:rPr>
        <w:t xml:space="preserve"> </w:t>
      </w:r>
      <w:r w:rsidRPr="00206662">
        <w:rPr>
          <w:rFonts w:ascii="Arial" w:eastAsia="Calibri" w:hAnsi="Arial" w:cs="Arial"/>
          <w:color w:val="000000"/>
          <w:sz w:val="20"/>
          <w:lang w:val="es-MX" w:eastAsia="es-MX"/>
        </w:rPr>
        <w:t xml:space="preserve">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2A5A7D" w:rsidRPr="00206662" w:rsidRDefault="002A5A7D" w:rsidP="00F20930">
      <w:pPr>
        <w:suppressAutoHyphens w:val="0"/>
        <w:autoSpaceDE w:val="0"/>
        <w:autoSpaceDN w:val="0"/>
        <w:adjustRightInd w:val="0"/>
        <w:jc w:val="both"/>
        <w:rPr>
          <w:rFonts w:ascii="Arial" w:eastAsia="Calibri" w:hAnsi="Arial" w:cs="Arial"/>
          <w:color w:val="000000"/>
          <w:sz w:val="20"/>
          <w:lang w:val="es-MX" w:eastAsia="es-MX"/>
        </w:rPr>
      </w:pPr>
    </w:p>
    <w:p w:rsidR="002A5A7D" w:rsidRPr="00ED6678" w:rsidRDefault="002A5A7D" w:rsidP="00F20930">
      <w:pPr>
        <w:suppressAutoHyphens w:val="0"/>
        <w:autoSpaceDE w:val="0"/>
        <w:autoSpaceDN w:val="0"/>
        <w:adjustRightInd w:val="0"/>
        <w:rPr>
          <w:rFonts w:ascii="Arial" w:eastAsia="Calibri" w:hAnsi="Arial" w:cs="Arial"/>
          <w:b/>
          <w:bCs/>
          <w:sz w:val="20"/>
          <w:lang w:val="es-MX" w:eastAsia="es-MX"/>
        </w:rPr>
      </w:pPr>
      <w:r w:rsidRPr="00206662">
        <w:rPr>
          <w:rFonts w:ascii="Arial" w:eastAsia="Calibri" w:hAnsi="Arial" w:cs="Arial"/>
          <w:b/>
          <w:bCs/>
          <w:color w:val="000000"/>
          <w:sz w:val="20"/>
          <w:lang w:val="es-MX" w:eastAsia="es-MX"/>
        </w:rPr>
        <w:t xml:space="preserve">3.12.- Cancelación de la </w:t>
      </w:r>
      <w:r w:rsidRPr="00671017">
        <w:rPr>
          <w:rFonts w:ascii="Arial" w:eastAsia="Calibri" w:hAnsi="Arial" w:cs="Arial"/>
          <w:b/>
          <w:bCs/>
          <w:noProof/>
          <w:color w:val="000000"/>
          <w:sz w:val="20"/>
          <w:lang w:val="es-MX" w:eastAsia="es-MX"/>
        </w:rPr>
        <w:t>Invitación a cuando menos tres personas</w:t>
      </w:r>
      <w:r w:rsidRPr="00206662">
        <w:rPr>
          <w:rFonts w:ascii="Arial" w:eastAsia="Calibri" w:hAnsi="Arial" w:cs="Arial"/>
          <w:b/>
          <w:bCs/>
          <w:color w:val="000000"/>
          <w:sz w:val="20"/>
          <w:lang w:val="es-MX" w:eastAsia="es-MX"/>
        </w:rPr>
        <w:t xml:space="preserve">, partidas o conceptos incluidos en esta. </w:t>
      </w:r>
    </w:p>
    <w:p w:rsidR="002A5A7D" w:rsidRPr="00ED6678" w:rsidRDefault="002A5A7D" w:rsidP="00F20930">
      <w:pPr>
        <w:suppressAutoHyphens w:val="0"/>
        <w:autoSpaceDE w:val="0"/>
        <w:autoSpaceDN w:val="0"/>
        <w:adjustRightInd w:val="0"/>
        <w:rPr>
          <w:rFonts w:ascii="Arial" w:eastAsia="Calibri" w:hAnsi="Arial" w:cs="Arial"/>
          <w:sz w:val="20"/>
          <w:lang w:val="es-MX" w:eastAsia="es-MX"/>
        </w:rPr>
      </w:pPr>
    </w:p>
    <w:p w:rsidR="002A5A7D" w:rsidRPr="00206662" w:rsidRDefault="002A5A7D" w:rsidP="00F20930">
      <w:pPr>
        <w:suppressAutoHyphens w:val="0"/>
        <w:autoSpaceDE w:val="0"/>
        <w:autoSpaceDN w:val="0"/>
        <w:adjustRightInd w:val="0"/>
        <w:jc w:val="both"/>
        <w:rPr>
          <w:rFonts w:ascii="Arial" w:eastAsia="Calibri" w:hAnsi="Arial" w:cs="Arial"/>
          <w:color w:val="000000"/>
          <w:sz w:val="20"/>
          <w:lang w:val="es-MX" w:eastAsia="es-MX"/>
        </w:rPr>
      </w:pPr>
      <w:r w:rsidRPr="00ED6678">
        <w:rPr>
          <w:rFonts w:ascii="Arial" w:hAnsi="Arial" w:cs="Arial"/>
          <w:sz w:val="20"/>
        </w:rPr>
        <w:t>Con fundamento  en el artículo 38 de la Ley l</w:t>
      </w:r>
      <w:r w:rsidRPr="00ED6678">
        <w:rPr>
          <w:rFonts w:ascii="Arial" w:eastAsia="Calibri" w:hAnsi="Arial" w:cs="Arial"/>
          <w:sz w:val="20"/>
          <w:lang w:val="es-MX" w:eastAsia="es-MX"/>
        </w:rPr>
        <w:t xml:space="preserve">a convocante podrá cancelar una </w:t>
      </w:r>
      <w:r w:rsidRPr="00ED6678">
        <w:rPr>
          <w:rFonts w:ascii="Arial" w:eastAsia="Calibri" w:hAnsi="Arial" w:cs="Arial"/>
          <w:noProof/>
          <w:sz w:val="20"/>
          <w:lang w:val="es-MX" w:eastAsia="es-MX"/>
        </w:rPr>
        <w:t>Invitación a cuando menos tres personas</w:t>
      </w:r>
      <w:r w:rsidRPr="00ED6678">
        <w:rPr>
          <w:rFonts w:ascii="Arial" w:eastAsia="Calibri" w:hAnsi="Arial" w:cs="Arial"/>
          <w:sz w:val="20"/>
          <w:lang w:val="es-MX" w:eastAsia="es-MX"/>
        </w:rPr>
        <w:t>, partida o conceptos incluidos en ésta</w:t>
      </w:r>
      <w:r w:rsidRPr="00206662">
        <w:rPr>
          <w:rFonts w:ascii="Arial" w:eastAsia="Calibri" w:hAnsi="Arial" w:cs="Arial"/>
          <w:color w:val="000000"/>
          <w:sz w:val="20"/>
          <w:lang w:val="es-MX" w:eastAsia="es-MX"/>
        </w:rPr>
        <w:t xml:space="preserve">, por caso fortuito o fuerza mayor. De igual manera se podrá cancelar cuando existan circunstancias debidamente justificadas que provoquen la extinción de la necesidad de requerir el </w:t>
      </w:r>
      <w:r w:rsidR="006969A2">
        <w:rPr>
          <w:rFonts w:ascii="Arial" w:eastAsia="Calibri" w:hAnsi="Arial" w:cs="Arial"/>
          <w:color w:val="000000"/>
          <w:sz w:val="20"/>
          <w:lang w:val="es-MX" w:eastAsia="es-MX"/>
        </w:rPr>
        <w:t>bien</w:t>
      </w:r>
      <w:r w:rsidRPr="00206662">
        <w:rPr>
          <w:rFonts w:ascii="Arial" w:eastAsia="Calibri" w:hAnsi="Arial" w:cs="Arial"/>
          <w:color w:val="000000"/>
          <w:sz w:val="20"/>
          <w:lang w:val="es-MX" w:eastAsia="es-MX"/>
        </w:rPr>
        <w:t xml:space="preserve"> y, que de continuarse con el procedimiento de contratación, se pudiera ocasionar un daño o perjuicio al Instituto. </w:t>
      </w:r>
    </w:p>
    <w:p w:rsidR="002A5A7D" w:rsidRPr="00206662" w:rsidRDefault="002A5A7D" w:rsidP="00F20930">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F20930">
      <w:pPr>
        <w:suppressAutoHyphens w:val="0"/>
        <w:autoSpaceDE w:val="0"/>
        <w:autoSpaceDN w:val="0"/>
        <w:adjustRightInd w:val="0"/>
        <w:jc w:val="both"/>
        <w:rPr>
          <w:rFonts w:ascii="Arial" w:eastAsia="Calibri" w:hAnsi="Arial" w:cs="Arial"/>
          <w:color w:val="000000"/>
          <w:sz w:val="20"/>
          <w:lang w:eastAsia="es-MX"/>
        </w:rPr>
      </w:pPr>
      <w:r w:rsidRPr="00206662">
        <w:rPr>
          <w:rFonts w:ascii="Arial" w:eastAsia="Calibri" w:hAnsi="Arial" w:cs="Arial"/>
          <w:color w:val="000000"/>
          <w:sz w:val="20"/>
          <w:lang w:val="es-MX" w:eastAsia="es-MX"/>
        </w:rPr>
        <w:t xml:space="preserve">La determinación de dar por cancelada la </w:t>
      </w:r>
      <w:r w:rsidRPr="00671017">
        <w:rPr>
          <w:rFonts w:ascii="Arial" w:eastAsia="Calibri" w:hAnsi="Arial" w:cs="Arial"/>
          <w:noProof/>
          <w:color w:val="000000"/>
          <w:sz w:val="20"/>
          <w:lang w:val="es-MX" w:eastAsia="es-MX"/>
        </w:rPr>
        <w:t>Invitación a cuando menos tres personas</w:t>
      </w:r>
      <w:r w:rsidRPr="00206662">
        <w:rPr>
          <w:rFonts w:ascii="Arial" w:eastAsia="Calibri" w:hAnsi="Arial" w:cs="Arial"/>
          <w:color w:val="000000"/>
          <w:sz w:val="20"/>
          <w:lang w:val="es-MX" w:eastAsia="es-MX"/>
        </w:rPr>
        <w:t>, partidas o conceptos incluidos en ésta, deberá precisar el acontecimiento que motiva la decisión, la cual se hará del conocimiento de los licitantes.</w:t>
      </w:r>
    </w:p>
    <w:p w:rsidR="002A5A7D" w:rsidRPr="00206662" w:rsidRDefault="002A5A7D" w:rsidP="00F20930">
      <w:pPr>
        <w:suppressAutoHyphens w:val="0"/>
        <w:autoSpaceDE w:val="0"/>
        <w:autoSpaceDN w:val="0"/>
        <w:adjustRightInd w:val="0"/>
        <w:jc w:val="both"/>
        <w:rPr>
          <w:rFonts w:ascii="Arial" w:eastAsia="Calibri" w:hAnsi="Arial" w:cs="Arial"/>
          <w:color w:val="000000"/>
          <w:sz w:val="20"/>
          <w:lang w:eastAsia="es-MX"/>
        </w:rPr>
      </w:pPr>
    </w:p>
    <w:p w:rsidR="002A5A7D" w:rsidRPr="00206662" w:rsidRDefault="002A5A7D" w:rsidP="003B1CBF">
      <w:pPr>
        <w:suppressAutoHyphens w:val="0"/>
        <w:autoSpaceDE w:val="0"/>
        <w:autoSpaceDN w:val="0"/>
        <w:adjustRightInd w:val="0"/>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t xml:space="preserve">3.13.- Declarar desierta la </w:t>
      </w:r>
      <w:r w:rsidRPr="00671017">
        <w:rPr>
          <w:rFonts w:ascii="Arial" w:eastAsia="Calibri" w:hAnsi="Arial" w:cs="Arial"/>
          <w:b/>
          <w:bCs/>
          <w:noProof/>
          <w:color w:val="000000"/>
          <w:sz w:val="20"/>
          <w:lang w:val="es-MX" w:eastAsia="es-MX"/>
        </w:rPr>
        <w:t>Invitación a cuando menos tres personas</w:t>
      </w:r>
      <w:r w:rsidRPr="00206662">
        <w:rPr>
          <w:rFonts w:ascii="Arial" w:eastAsia="Calibri" w:hAnsi="Arial" w:cs="Arial"/>
          <w:b/>
          <w:bCs/>
          <w:color w:val="000000"/>
          <w:sz w:val="20"/>
          <w:lang w:val="es-MX" w:eastAsia="es-MX"/>
        </w:rPr>
        <w:t xml:space="preserve">. </w:t>
      </w:r>
    </w:p>
    <w:p w:rsidR="002A5A7D" w:rsidRPr="00206662" w:rsidRDefault="002A5A7D" w:rsidP="003B1CBF">
      <w:pPr>
        <w:suppressAutoHyphens w:val="0"/>
        <w:autoSpaceDE w:val="0"/>
        <w:autoSpaceDN w:val="0"/>
        <w:adjustRightInd w:val="0"/>
        <w:rPr>
          <w:rFonts w:ascii="Arial" w:eastAsia="Calibri" w:hAnsi="Arial" w:cs="Arial"/>
          <w:color w:val="000000"/>
          <w:sz w:val="20"/>
          <w:lang w:val="es-MX" w:eastAsia="es-MX"/>
        </w:rPr>
      </w:pPr>
    </w:p>
    <w:p w:rsidR="002A5A7D" w:rsidRPr="00206662" w:rsidRDefault="002A5A7D" w:rsidP="003B1CBF">
      <w:p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La convocante, procederá a declarar desierta la </w:t>
      </w:r>
      <w:r w:rsidRPr="00671017">
        <w:rPr>
          <w:rFonts w:ascii="Arial" w:eastAsia="Calibri" w:hAnsi="Arial" w:cs="Arial"/>
          <w:noProof/>
          <w:color w:val="000000"/>
          <w:sz w:val="20"/>
          <w:lang w:val="es-MX" w:eastAsia="es-MX"/>
        </w:rPr>
        <w:t>Invitación a cuando menos tres personas</w:t>
      </w:r>
      <w:r w:rsidRPr="00206662">
        <w:rPr>
          <w:rFonts w:ascii="Arial" w:eastAsia="Calibri" w:hAnsi="Arial" w:cs="Arial"/>
          <w:color w:val="000000"/>
          <w:sz w:val="20"/>
          <w:lang w:val="es-MX" w:eastAsia="es-MX"/>
        </w:rPr>
        <w:t xml:space="preserve">, partida o conceptos incluidos en ésta(s) cuando: </w:t>
      </w:r>
    </w:p>
    <w:p w:rsidR="002A5A7D" w:rsidRPr="00206662" w:rsidRDefault="002A5A7D" w:rsidP="003B1CBF">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CE54D2">
      <w:pPr>
        <w:numPr>
          <w:ilvl w:val="0"/>
          <w:numId w:val="19"/>
        </w:num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No se presenten propuestas en el Acto de presentación y apertura de propuestas. </w:t>
      </w:r>
    </w:p>
    <w:p w:rsidR="002A5A7D" w:rsidRPr="00206662" w:rsidRDefault="002A5A7D" w:rsidP="00CE54D2">
      <w:pPr>
        <w:numPr>
          <w:ilvl w:val="0"/>
          <w:numId w:val="19"/>
        </w:numPr>
        <w:suppressAutoHyphens w:val="0"/>
        <w:autoSpaceDE w:val="0"/>
        <w:autoSpaceDN w:val="0"/>
        <w:adjustRightInd w:val="0"/>
        <w:jc w:val="both"/>
        <w:rPr>
          <w:rFonts w:ascii="Arial" w:eastAsia="Calibri" w:hAnsi="Arial" w:cs="Arial"/>
          <w:color w:val="000000"/>
          <w:sz w:val="20"/>
          <w:lang w:eastAsia="es-MX"/>
        </w:rPr>
      </w:pPr>
      <w:r w:rsidRPr="00206662">
        <w:rPr>
          <w:rFonts w:ascii="Arial" w:eastAsia="Calibri" w:hAnsi="Arial" w:cs="Arial"/>
          <w:color w:val="000000"/>
          <w:sz w:val="20"/>
          <w:lang w:val="es-MX" w:eastAsia="es-MX"/>
        </w:rPr>
        <w:t xml:space="preserve">Las propuestas presentadas no reúnan los requisitos legales, técnicos, y administrativos de la convocatoria a la </w:t>
      </w:r>
      <w:r w:rsidRPr="00671017">
        <w:rPr>
          <w:rFonts w:ascii="Arial" w:eastAsia="Calibri" w:hAnsi="Arial" w:cs="Arial"/>
          <w:noProof/>
          <w:color w:val="000000"/>
          <w:sz w:val="20"/>
          <w:lang w:val="es-MX" w:eastAsia="es-MX"/>
        </w:rPr>
        <w:t>Invitación a cuando menos tres personas</w:t>
      </w:r>
      <w:r w:rsidRPr="00206662">
        <w:rPr>
          <w:rFonts w:ascii="Arial" w:eastAsia="Calibri" w:hAnsi="Arial" w:cs="Arial"/>
          <w:color w:val="000000"/>
          <w:sz w:val="20"/>
          <w:lang w:val="es-MX" w:eastAsia="es-MX"/>
        </w:rPr>
        <w:t>.</w:t>
      </w:r>
    </w:p>
    <w:p w:rsidR="002A5A7D" w:rsidRPr="00206662" w:rsidRDefault="002A5A7D" w:rsidP="00F15B59">
      <w:pPr>
        <w:numPr>
          <w:ilvl w:val="0"/>
          <w:numId w:val="19"/>
        </w:numPr>
        <w:jc w:val="both"/>
        <w:rPr>
          <w:rFonts w:ascii="Arial" w:hAnsi="Arial" w:cs="Arial"/>
          <w:sz w:val="20"/>
          <w:szCs w:val="16"/>
          <w:lang w:eastAsia="es-ES"/>
        </w:rPr>
      </w:pPr>
      <w:r w:rsidRPr="00206662">
        <w:rPr>
          <w:rFonts w:ascii="Arial" w:hAnsi="Arial" w:cs="Arial"/>
          <w:sz w:val="20"/>
          <w:szCs w:val="16"/>
          <w:lang w:eastAsia="es-ES"/>
        </w:rPr>
        <w:t>Sus precios no fueran aceptables o convenientes, conforme a la investigación de mercado realizada por el Instituto.</w:t>
      </w:r>
    </w:p>
    <w:p w:rsidR="002A5A7D" w:rsidRPr="00206662" w:rsidRDefault="002A5A7D" w:rsidP="00CE54D2">
      <w:pPr>
        <w:numPr>
          <w:ilvl w:val="0"/>
          <w:numId w:val="19"/>
        </w:numPr>
        <w:rPr>
          <w:rFonts w:ascii="Arial" w:eastAsia="Calibri" w:hAnsi="Arial" w:cs="Arial"/>
          <w:color w:val="000000"/>
          <w:sz w:val="20"/>
          <w:lang w:eastAsia="es-MX"/>
        </w:rPr>
      </w:pPr>
      <w:r w:rsidRPr="00206662">
        <w:rPr>
          <w:rFonts w:ascii="Arial" w:eastAsia="Calibri" w:hAnsi="Arial" w:cs="Arial"/>
          <w:color w:val="000000"/>
          <w:sz w:val="20"/>
          <w:lang w:eastAsia="es-MX"/>
        </w:rPr>
        <w:t>En caso de que los precios estén fuera del rango presupuestado</w:t>
      </w:r>
    </w:p>
    <w:p w:rsidR="002A5A7D" w:rsidRPr="00206662" w:rsidRDefault="002A5A7D" w:rsidP="003F3F96">
      <w:pPr>
        <w:jc w:val="both"/>
        <w:rPr>
          <w:rFonts w:ascii="Arial" w:hAnsi="Arial" w:cs="Arial"/>
          <w:b/>
          <w:sz w:val="20"/>
        </w:rPr>
      </w:pPr>
    </w:p>
    <w:p w:rsidR="002A5A7D" w:rsidRPr="00206662" w:rsidRDefault="002A5A7D" w:rsidP="00F504FC">
      <w:pPr>
        <w:jc w:val="both"/>
        <w:rPr>
          <w:rFonts w:ascii="Arial" w:hAnsi="Arial" w:cs="Arial"/>
          <w:b/>
          <w:sz w:val="20"/>
        </w:rPr>
      </w:pPr>
      <w:r w:rsidRPr="00206662">
        <w:rPr>
          <w:rFonts w:ascii="Arial" w:hAnsi="Arial" w:cs="Arial"/>
          <w:b/>
          <w:bCs/>
          <w:sz w:val="20"/>
        </w:rPr>
        <w:t>3.14.- Firma de contrato, garantías, pagos, penas convencionales y deducciones.</w:t>
      </w:r>
    </w:p>
    <w:p w:rsidR="002A5A7D" w:rsidRPr="00206662" w:rsidRDefault="002A5A7D" w:rsidP="003F3F96">
      <w:pPr>
        <w:jc w:val="both"/>
        <w:rPr>
          <w:rFonts w:ascii="Arial" w:hAnsi="Arial" w:cs="Arial"/>
          <w:b/>
          <w:sz w:val="20"/>
        </w:rPr>
      </w:pPr>
    </w:p>
    <w:p w:rsidR="002A5A7D" w:rsidRPr="00206662" w:rsidRDefault="002A5A7D" w:rsidP="003B1CBF">
      <w:pPr>
        <w:rPr>
          <w:rFonts w:ascii="Arial" w:hAnsi="Arial" w:cs="Arial"/>
          <w:b/>
          <w:bCs/>
          <w:sz w:val="20"/>
        </w:rPr>
      </w:pPr>
      <w:r w:rsidRPr="00206662">
        <w:rPr>
          <w:rFonts w:ascii="Arial" w:hAnsi="Arial" w:cs="Arial"/>
          <w:b/>
          <w:sz w:val="20"/>
        </w:rPr>
        <w:t>3.14.1.-</w:t>
      </w:r>
      <w:r w:rsidRPr="00206662">
        <w:rPr>
          <w:rFonts w:ascii="Arial" w:hAnsi="Arial" w:cs="Arial"/>
          <w:b/>
          <w:sz w:val="20"/>
        </w:rPr>
        <w:tab/>
        <w:t>F</w:t>
      </w:r>
      <w:r w:rsidRPr="00206662">
        <w:rPr>
          <w:rFonts w:ascii="Arial" w:hAnsi="Arial" w:cs="Arial"/>
          <w:b/>
          <w:bCs/>
          <w:sz w:val="20"/>
        </w:rPr>
        <w:t>irma del Contrato.</w:t>
      </w:r>
    </w:p>
    <w:p w:rsidR="002A5A7D" w:rsidRPr="00206662" w:rsidRDefault="002A5A7D" w:rsidP="003B1CBF">
      <w:pPr>
        <w:jc w:val="both"/>
        <w:rPr>
          <w:rFonts w:ascii="Arial" w:hAnsi="Arial" w:cs="Arial"/>
          <w:sz w:val="20"/>
        </w:rPr>
      </w:pPr>
    </w:p>
    <w:p w:rsidR="002A5A7D" w:rsidRPr="00206662" w:rsidRDefault="002A5A7D" w:rsidP="00CE54D2">
      <w:pPr>
        <w:jc w:val="both"/>
        <w:rPr>
          <w:rFonts w:ascii="Arial" w:hAnsi="Arial" w:cs="Arial"/>
          <w:sz w:val="20"/>
        </w:rPr>
      </w:pPr>
      <w:r w:rsidRPr="00206662">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2A5A7D" w:rsidRPr="00206662" w:rsidRDefault="002A5A7D" w:rsidP="00CE54D2">
      <w:pPr>
        <w:jc w:val="both"/>
        <w:rPr>
          <w:rFonts w:ascii="Arial" w:hAnsi="Arial" w:cs="Arial"/>
          <w:i/>
          <w:sz w:val="20"/>
        </w:rPr>
      </w:pPr>
    </w:p>
    <w:p w:rsidR="002A5A7D" w:rsidRPr="00206662" w:rsidRDefault="002A5A7D" w:rsidP="00CE54D2">
      <w:pPr>
        <w:jc w:val="both"/>
        <w:rPr>
          <w:rFonts w:ascii="Arial" w:hAnsi="Arial" w:cs="Arial"/>
          <w:sz w:val="20"/>
          <w:szCs w:val="19"/>
        </w:rPr>
      </w:pPr>
      <w:r w:rsidRPr="00206662">
        <w:rPr>
          <w:rFonts w:ascii="Arial" w:hAnsi="Arial" w:cs="Arial"/>
          <w:sz w:val="20"/>
        </w:rPr>
        <w:t xml:space="preserve">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w:t>
      </w:r>
      <w:r w:rsidRPr="00206662">
        <w:rPr>
          <w:rFonts w:ascii="Arial" w:hAnsi="Arial" w:cs="Arial"/>
          <w:sz w:val="20"/>
        </w:rPr>
        <w:lastRenderedPageBreak/>
        <w:t>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206662">
        <w:rPr>
          <w:rFonts w:ascii="Arial" w:hAnsi="Arial" w:cs="Arial"/>
          <w:sz w:val="20"/>
          <w:szCs w:val="19"/>
        </w:rPr>
        <w:t>redencial para Votar con Fotografía).</w:t>
      </w:r>
    </w:p>
    <w:p w:rsidR="002A5A7D" w:rsidRPr="00206662" w:rsidRDefault="002A5A7D" w:rsidP="003F3F96">
      <w:pPr>
        <w:jc w:val="both"/>
        <w:rPr>
          <w:rFonts w:ascii="Arial" w:hAnsi="Arial" w:cs="Arial"/>
          <w:b/>
          <w:sz w:val="22"/>
        </w:rPr>
      </w:pPr>
    </w:p>
    <w:p w:rsidR="002A5A7D" w:rsidRPr="00206662" w:rsidRDefault="002A5A7D" w:rsidP="003F3F96">
      <w:pPr>
        <w:jc w:val="both"/>
        <w:rPr>
          <w:rFonts w:ascii="Arial" w:hAnsi="Arial" w:cs="Arial"/>
          <w:b/>
          <w:sz w:val="20"/>
        </w:rPr>
      </w:pPr>
      <w:r w:rsidRPr="00206662">
        <w:rPr>
          <w:rFonts w:ascii="Arial" w:hAnsi="Arial" w:cs="Arial"/>
          <w:b/>
          <w:bCs/>
          <w:sz w:val="20"/>
        </w:rPr>
        <w:t xml:space="preserve">NOTA: </w:t>
      </w:r>
      <w:r w:rsidRPr="00206662">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2A5A7D" w:rsidRPr="00206662" w:rsidRDefault="002A5A7D" w:rsidP="003F3F96">
      <w:pPr>
        <w:jc w:val="both"/>
        <w:rPr>
          <w:rFonts w:ascii="Arial" w:hAnsi="Arial" w:cs="Arial"/>
          <w:b/>
          <w:sz w:val="20"/>
        </w:rPr>
      </w:pPr>
    </w:p>
    <w:p w:rsidR="002A5A7D" w:rsidRPr="00206662" w:rsidRDefault="002A5A7D" w:rsidP="003F3F96">
      <w:pPr>
        <w:jc w:val="both"/>
        <w:rPr>
          <w:rFonts w:ascii="Arial" w:hAnsi="Arial" w:cs="Arial"/>
          <w:b/>
          <w:bCs/>
          <w:sz w:val="20"/>
        </w:rPr>
      </w:pPr>
      <w:r w:rsidRPr="00206662">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w:t>
      </w:r>
      <w:r w:rsidRPr="00206662">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2A5A7D" w:rsidRPr="00206662" w:rsidRDefault="002A5A7D" w:rsidP="003F3F96">
      <w:pPr>
        <w:jc w:val="both"/>
        <w:rPr>
          <w:rFonts w:ascii="Arial" w:hAnsi="Arial" w:cs="Arial"/>
          <w:b/>
          <w:bCs/>
          <w:sz w:val="20"/>
        </w:rPr>
      </w:pPr>
    </w:p>
    <w:p w:rsidR="002A5A7D" w:rsidRPr="00206662" w:rsidRDefault="002A5A7D" w:rsidP="003B1CBF">
      <w:pPr>
        <w:pStyle w:val="Sangradetextonormal"/>
        <w:spacing w:after="0"/>
        <w:ind w:left="0"/>
        <w:jc w:val="both"/>
        <w:rPr>
          <w:rFonts w:ascii="Arial" w:hAnsi="Arial" w:cs="Arial"/>
          <w:sz w:val="20"/>
        </w:rPr>
      </w:pPr>
      <w:r w:rsidRPr="00206662">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2A5A7D" w:rsidRPr="00206662" w:rsidRDefault="002A5A7D" w:rsidP="003F3F96">
      <w:pPr>
        <w:jc w:val="both"/>
        <w:rPr>
          <w:b/>
          <w:bCs/>
          <w:sz w:val="20"/>
        </w:rPr>
      </w:pPr>
    </w:p>
    <w:p w:rsidR="002A5A7D" w:rsidRPr="00206662" w:rsidRDefault="002A5A7D" w:rsidP="00BF764C">
      <w:pPr>
        <w:suppressAutoHyphens w:val="0"/>
        <w:autoSpaceDE w:val="0"/>
        <w:autoSpaceDN w:val="0"/>
        <w:adjustRightInd w:val="0"/>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t xml:space="preserve">3.14.2.- Una vez realizado el Fallo del procedimiento. </w:t>
      </w:r>
    </w:p>
    <w:p w:rsidR="002A5A7D" w:rsidRPr="00206662" w:rsidRDefault="002A5A7D" w:rsidP="00BF764C">
      <w:pPr>
        <w:suppressAutoHyphens w:val="0"/>
        <w:autoSpaceDE w:val="0"/>
        <w:autoSpaceDN w:val="0"/>
        <w:adjustRightInd w:val="0"/>
        <w:rPr>
          <w:rFonts w:ascii="Arial" w:eastAsia="Calibri" w:hAnsi="Arial" w:cs="Arial"/>
          <w:color w:val="000000"/>
          <w:sz w:val="20"/>
          <w:lang w:val="es-MX" w:eastAsia="es-MX"/>
        </w:rPr>
      </w:pPr>
    </w:p>
    <w:p w:rsidR="002A5A7D" w:rsidRPr="00206662" w:rsidRDefault="002A5A7D" w:rsidP="005D4F14">
      <w:pPr>
        <w:jc w:val="both"/>
        <w:rPr>
          <w:b/>
          <w:bCs/>
          <w:sz w:val="20"/>
        </w:rPr>
      </w:pPr>
      <w:r w:rsidRPr="00206662">
        <w:rPr>
          <w:rFonts w:ascii="Arial" w:eastAsia="Calibri" w:hAnsi="Arial" w:cs="Arial"/>
          <w:color w:val="000000"/>
          <w:sz w:val="20"/>
          <w:lang w:val="es-MX" w:eastAsia="es-MX"/>
        </w:rPr>
        <w:t xml:space="preserve">El Instituto no </w:t>
      </w:r>
      <w:r w:rsidR="006969A2">
        <w:rPr>
          <w:rFonts w:ascii="Arial" w:eastAsia="Calibri" w:hAnsi="Arial" w:cs="Arial"/>
          <w:color w:val="000000"/>
          <w:sz w:val="20"/>
          <w:lang w:val="es-MX" w:eastAsia="es-MX"/>
        </w:rPr>
        <w:t>adquirirá bienes</w:t>
      </w:r>
      <w:r w:rsidRPr="00206662">
        <w:rPr>
          <w:rFonts w:ascii="Arial" w:eastAsia="Calibri" w:hAnsi="Arial" w:cs="Arial"/>
          <w:color w:val="000000"/>
          <w:sz w:val="20"/>
          <w:lang w:val="es-MX" w:eastAsia="es-MX"/>
        </w:rPr>
        <w:t xml:space="preserve"> con los particulares que se encuentren dentro de los supuestos señalados en las fracciones I, II, III y IV, del Artículo 32-D del Código Fiscal de la Federación:</w:t>
      </w:r>
    </w:p>
    <w:p w:rsidR="002A5A7D" w:rsidRPr="00206662" w:rsidRDefault="002A5A7D" w:rsidP="005D4F14">
      <w:pPr>
        <w:jc w:val="both"/>
        <w:rPr>
          <w:b/>
          <w:bCs/>
          <w:sz w:val="20"/>
        </w:rPr>
      </w:pPr>
    </w:p>
    <w:p w:rsidR="002A5A7D" w:rsidRPr="00ED6678" w:rsidRDefault="002A5A7D" w:rsidP="005D4F14">
      <w:pPr>
        <w:suppressAutoHyphens w:val="0"/>
        <w:autoSpaceDE w:val="0"/>
        <w:autoSpaceDN w:val="0"/>
        <w:adjustRightInd w:val="0"/>
        <w:jc w:val="both"/>
        <w:rPr>
          <w:rFonts w:ascii="Arial" w:eastAsia="Calibri" w:hAnsi="Arial" w:cs="Arial"/>
          <w:b/>
          <w:bCs/>
          <w:sz w:val="20"/>
          <w:lang w:val="es-MX" w:eastAsia="es-MX"/>
        </w:rPr>
      </w:pPr>
      <w:r w:rsidRPr="00206662">
        <w:rPr>
          <w:rFonts w:ascii="Arial" w:eastAsia="Calibri" w:hAnsi="Arial" w:cs="Arial"/>
          <w:color w:val="000000"/>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206662">
        <w:rPr>
          <w:rFonts w:ascii="Arial" w:eastAsia="Calibri" w:hAnsi="Arial" w:cs="Arial"/>
          <w:b/>
          <w:bCs/>
          <w:color w:val="000000"/>
          <w:sz w:val="20"/>
          <w:lang w:val="es-MX" w:eastAsia="es-MX"/>
        </w:rPr>
        <w:t xml:space="preserve">vigentes y positivos: </w:t>
      </w:r>
    </w:p>
    <w:p w:rsidR="002A5A7D" w:rsidRPr="00ED6678" w:rsidRDefault="002A5A7D" w:rsidP="005D4F14">
      <w:pPr>
        <w:jc w:val="both"/>
        <w:rPr>
          <w:rFonts w:ascii="Arial" w:eastAsia="Calibri" w:hAnsi="Arial" w:cs="Arial"/>
          <w:b/>
          <w:sz w:val="20"/>
          <w:lang w:val="es-MX" w:eastAsia="es-MX"/>
        </w:rPr>
      </w:pPr>
    </w:p>
    <w:p w:rsidR="002A5A7D" w:rsidRPr="00ED6678" w:rsidRDefault="002A5A7D" w:rsidP="00F31EBC">
      <w:pPr>
        <w:pStyle w:val="Prrafodelista"/>
        <w:numPr>
          <w:ilvl w:val="0"/>
          <w:numId w:val="53"/>
        </w:numPr>
        <w:suppressAutoHyphens w:val="0"/>
        <w:autoSpaceDE w:val="0"/>
        <w:autoSpaceDN w:val="0"/>
        <w:adjustRightInd w:val="0"/>
        <w:jc w:val="both"/>
        <w:rPr>
          <w:rFonts w:ascii="Arial" w:eastAsia="Calibri" w:hAnsi="Arial" w:cs="Arial"/>
          <w:sz w:val="20"/>
          <w:lang w:val="es-MX" w:eastAsia="es-MX"/>
        </w:rPr>
      </w:pPr>
      <w:r w:rsidRPr="00ED6678">
        <w:rPr>
          <w:rFonts w:ascii="Arial" w:eastAsia="Calibri" w:hAnsi="Arial" w:cs="Arial"/>
          <w:sz w:val="20"/>
          <w:lang w:val="es-MX" w:eastAsia="es-MX"/>
        </w:rPr>
        <w:t xml:space="preserve">Opinión del Cumplimiento de Obligaciones Fiscales (expedida por el S.A.T.), </w:t>
      </w:r>
      <w:r w:rsidRPr="00ED6678">
        <w:rPr>
          <w:rFonts w:ascii="Arial" w:eastAsia="Calibri" w:hAnsi="Arial" w:cs="Arial"/>
          <w:b/>
          <w:sz w:val="20"/>
          <w:lang w:val="es-MX" w:eastAsia="es-MX"/>
        </w:rPr>
        <w:t>vigente al momento de la fecha de formalización</w:t>
      </w:r>
      <w:r w:rsidRPr="00ED6678">
        <w:rPr>
          <w:rFonts w:ascii="Arial" w:eastAsia="Calibri" w:hAnsi="Arial" w:cs="Arial"/>
          <w:sz w:val="20"/>
          <w:lang w:val="es-MX" w:eastAsia="es-MX"/>
        </w:rPr>
        <w:t>.</w:t>
      </w:r>
    </w:p>
    <w:p w:rsidR="002A5A7D" w:rsidRPr="00ED6678" w:rsidRDefault="002A5A7D" w:rsidP="00E130B5">
      <w:pPr>
        <w:pStyle w:val="Prrafodelista"/>
        <w:numPr>
          <w:ilvl w:val="0"/>
          <w:numId w:val="53"/>
        </w:numPr>
        <w:jc w:val="both"/>
        <w:rPr>
          <w:rFonts w:ascii="Arial" w:eastAsia="Calibri" w:hAnsi="Arial" w:cs="Arial"/>
          <w:sz w:val="20"/>
          <w:lang w:val="es-MX" w:eastAsia="es-MX"/>
        </w:rPr>
      </w:pPr>
      <w:r w:rsidRPr="00ED6678">
        <w:rPr>
          <w:rFonts w:ascii="Arial" w:eastAsia="Calibri" w:hAnsi="Arial" w:cs="Arial"/>
          <w:sz w:val="20"/>
          <w:lang w:val="es-MX" w:eastAsia="es-MX"/>
        </w:rPr>
        <w:t xml:space="preserve">Opinión de Cumplimiento de Obligaciones en Materia de Seguridad Social (expedida por el Instituto Mexicano del Seguro Social), </w:t>
      </w:r>
      <w:r w:rsidRPr="00ED6678">
        <w:rPr>
          <w:rFonts w:ascii="Arial" w:eastAsia="Calibri" w:hAnsi="Arial" w:cs="Arial"/>
          <w:b/>
          <w:sz w:val="20"/>
          <w:lang w:val="es-MX" w:eastAsia="es-MX"/>
        </w:rPr>
        <w:t>vigente al momento de la fecha de formalización</w:t>
      </w:r>
      <w:r w:rsidRPr="00ED6678">
        <w:rPr>
          <w:rFonts w:ascii="Arial" w:eastAsia="Calibri" w:hAnsi="Arial" w:cs="Arial"/>
          <w:sz w:val="20"/>
          <w:lang w:val="es-MX" w:eastAsia="es-MX"/>
        </w:rPr>
        <w:t>.</w:t>
      </w:r>
      <w:r w:rsidRPr="00ED6678">
        <w:t xml:space="preserve"> </w:t>
      </w:r>
      <w:r w:rsidRPr="00ED6678">
        <w:rPr>
          <w:rFonts w:ascii="Arial" w:eastAsia="Calibri" w:hAnsi="Arial" w:cs="Arial"/>
          <w:sz w:val="20"/>
          <w:lang w:val="es-MX" w:eastAsia="es-MX"/>
        </w:rPr>
        <w:t>De conformidad con el ACUERDO ACDO.AS2.HCT.250423/106.P.DIR publicado en el D.O.F. con fecha 04 de mayo de 2023,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rsidR="002A5A7D" w:rsidRPr="00ED6678" w:rsidRDefault="002A5A7D" w:rsidP="00F31EBC">
      <w:pPr>
        <w:pStyle w:val="Prrafodelista"/>
        <w:numPr>
          <w:ilvl w:val="0"/>
          <w:numId w:val="53"/>
        </w:numPr>
        <w:suppressAutoHyphens w:val="0"/>
        <w:autoSpaceDE w:val="0"/>
        <w:autoSpaceDN w:val="0"/>
        <w:adjustRightInd w:val="0"/>
        <w:jc w:val="both"/>
        <w:rPr>
          <w:rFonts w:ascii="Arial" w:eastAsia="Calibri" w:hAnsi="Arial" w:cs="Arial"/>
          <w:sz w:val="20"/>
          <w:lang w:val="es-MX" w:eastAsia="es-MX"/>
        </w:rPr>
      </w:pPr>
      <w:r w:rsidRPr="00ED6678">
        <w:rPr>
          <w:rFonts w:ascii="Arial" w:eastAsia="Calibri" w:hAnsi="Arial" w:cs="Arial"/>
          <w:sz w:val="20"/>
          <w:lang w:val="es-MX" w:eastAsia="es-MX"/>
        </w:rPr>
        <w:t xml:space="preserve">Constancia de Situación Fiscal en Materia de Aportaciones Patronales y Entero de Amortizaciones (expedido por el INFONAVIT), </w:t>
      </w:r>
      <w:r w:rsidRPr="00ED6678">
        <w:rPr>
          <w:rFonts w:ascii="Arial" w:eastAsia="Calibri" w:hAnsi="Arial" w:cs="Arial"/>
          <w:b/>
          <w:sz w:val="20"/>
          <w:lang w:val="es-MX" w:eastAsia="es-MX"/>
        </w:rPr>
        <w:t>vigente al momento de la fecha de formalización</w:t>
      </w:r>
      <w:r w:rsidRPr="00ED6678">
        <w:rPr>
          <w:rFonts w:ascii="Arial" w:eastAsia="Calibri" w:hAnsi="Arial" w:cs="Arial"/>
          <w:sz w:val="20"/>
          <w:lang w:val="es-MX" w:eastAsia="es-MX"/>
        </w:rPr>
        <w:t>.</w:t>
      </w:r>
    </w:p>
    <w:p w:rsidR="002A5A7D" w:rsidRPr="00ED6678" w:rsidRDefault="002A5A7D" w:rsidP="005D4F14">
      <w:pPr>
        <w:jc w:val="both"/>
        <w:rPr>
          <w:rFonts w:ascii="Arial" w:hAnsi="Arial" w:cs="Arial"/>
          <w:b/>
          <w:sz w:val="20"/>
          <w:lang w:val="es-MX"/>
        </w:rPr>
      </w:pPr>
    </w:p>
    <w:p w:rsidR="002A5A7D" w:rsidRPr="00206662" w:rsidRDefault="002A5A7D" w:rsidP="005D4F14">
      <w:p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La “</w:t>
      </w:r>
      <w:r w:rsidRPr="00206662">
        <w:rPr>
          <w:rFonts w:ascii="Arial" w:eastAsia="Calibri" w:hAnsi="Arial" w:cs="Arial"/>
          <w:bCs/>
          <w:color w:val="000000"/>
          <w:sz w:val="20"/>
          <w:lang w:val="es-MX" w:eastAsia="es-MX"/>
        </w:rPr>
        <w:t>Opinión</w:t>
      </w:r>
      <w:r w:rsidRPr="00206662">
        <w:rPr>
          <w:rFonts w:ascii="Arial" w:eastAsia="Calibri" w:hAnsi="Arial" w:cs="Arial"/>
          <w:b/>
          <w:bCs/>
          <w:color w:val="000000"/>
          <w:sz w:val="20"/>
          <w:lang w:val="es-MX" w:eastAsia="es-MX"/>
        </w:rPr>
        <w:t xml:space="preserve"> </w:t>
      </w:r>
      <w:r w:rsidRPr="00206662">
        <w:rPr>
          <w:rFonts w:ascii="Arial" w:eastAsia="Calibri" w:hAnsi="Arial" w:cs="Arial"/>
          <w:sz w:val="20"/>
          <w:lang w:val="es-MX" w:eastAsia="es-MX"/>
        </w:rPr>
        <w:t>del Cumplimiento de Obligaciones Fiscales”</w:t>
      </w:r>
      <w:r w:rsidRPr="00206662">
        <w:rPr>
          <w:rFonts w:ascii="Arial" w:eastAsia="Calibri" w:hAnsi="Arial" w:cs="Arial"/>
          <w:b/>
          <w:bCs/>
          <w:color w:val="000000"/>
          <w:sz w:val="20"/>
          <w:lang w:val="es-MX" w:eastAsia="es-MX"/>
        </w:rPr>
        <w:t xml:space="preserve"> vigente y positiva </w:t>
      </w:r>
      <w:r w:rsidRPr="00206662">
        <w:rPr>
          <w:rFonts w:ascii="Arial" w:eastAsia="Calibri" w:hAnsi="Arial" w:cs="Arial"/>
          <w:bCs/>
          <w:color w:val="000000"/>
          <w:sz w:val="20"/>
          <w:lang w:val="es-MX" w:eastAsia="es-MX"/>
        </w:rPr>
        <w:t>que emita el S.A.T. debe ser a nombre del licitante sobre el cumplimiento de sus obligaciones fiscales,</w:t>
      </w:r>
      <w:r w:rsidRPr="00206662">
        <w:rPr>
          <w:rFonts w:ascii="Arial" w:eastAsia="Calibri" w:hAnsi="Arial" w:cs="Arial"/>
          <w:b/>
          <w:bCs/>
          <w:color w:val="000000"/>
          <w:sz w:val="20"/>
          <w:lang w:val="es-MX" w:eastAsia="es-MX"/>
        </w:rPr>
        <w:t xml:space="preserve"> </w:t>
      </w:r>
      <w:r w:rsidRPr="00206662">
        <w:rPr>
          <w:rFonts w:ascii="Arial" w:eastAsia="Calibri" w:hAnsi="Arial" w:cs="Arial"/>
          <w:color w:val="000000"/>
          <w:sz w:val="20"/>
          <w:lang w:val="es-MX" w:eastAsia="es-MX"/>
        </w:rPr>
        <w:t>conforme a lo dispuesto por las Reglas 2.1.31 y 2.1.39 de la Resolución Miscelánea Fiscal vigente, emitida por el S.A.T</w:t>
      </w:r>
      <w:r>
        <w:rPr>
          <w:rFonts w:ascii="Arial" w:eastAsia="Calibri" w:hAnsi="Arial" w:cs="Arial"/>
          <w:color w:val="000000"/>
          <w:sz w:val="20"/>
          <w:lang w:val="es-MX" w:eastAsia="es-MX"/>
        </w:rPr>
        <w:t>.</w:t>
      </w:r>
      <w:r w:rsidRPr="00206662">
        <w:rPr>
          <w:rFonts w:ascii="Arial" w:eastAsia="Calibri" w:hAnsi="Arial" w:cs="Arial"/>
          <w:color w:val="000000"/>
          <w:sz w:val="20"/>
          <w:lang w:val="es-MX" w:eastAsia="es-MX"/>
        </w:rPr>
        <w:t xml:space="preserve"> que se encuentren vigentes al momento de la firma correspondiente. </w:t>
      </w:r>
    </w:p>
    <w:p w:rsidR="002A5A7D" w:rsidRPr="00206662" w:rsidRDefault="002A5A7D" w:rsidP="005D4F14">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5D4F14">
      <w:p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La “Opinión de cumplimiento de obligaciones en materia de seguridad social</w:t>
      </w:r>
      <w:r w:rsidRPr="00206662">
        <w:rPr>
          <w:rFonts w:ascii="Arial" w:eastAsia="Calibri" w:hAnsi="Arial" w:cs="Arial"/>
          <w:b/>
          <w:color w:val="000000"/>
          <w:sz w:val="20"/>
          <w:lang w:val="es-MX" w:eastAsia="es-MX"/>
        </w:rPr>
        <w:t>”</w:t>
      </w:r>
      <w:r w:rsidRPr="00206662">
        <w:rPr>
          <w:rFonts w:ascii="Arial" w:eastAsia="Calibri" w:hAnsi="Arial" w:cs="Arial"/>
          <w:color w:val="000000"/>
          <w:sz w:val="20"/>
          <w:lang w:val="es-MX" w:eastAsia="es-MX"/>
        </w:rPr>
        <w:t xml:space="preserve"> </w:t>
      </w:r>
      <w:r w:rsidRPr="00206662">
        <w:rPr>
          <w:rFonts w:ascii="Arial" w:eastAsia="Calibri" w:hAnsi="Arial" w:cs="Arial"/>
          <w:b/>
          <w:color w:val="000000"/>
          <w:sz w:val="20"/>
          <w:lang w:val="es-MX" w:eastAsia="es-MX"/>
        </w:rPr>
        <w:t>vigente y positiva</w:t>
      </w:r>
      <w:r w:rsidRPr="00206662">
        <w:rPr>
          <w:rFonts w:ascii="Arial" w:eastAsia="Calibri" w:hAnsi="Arial" w:cs="Arial"/>
          <w:color w:val="000000"/>
          <w:sz w:val="20"/>
          <w:lang w:val="es-MX" w:eastAsia="es-MX"/>
        </w:rPr>
        <w:t xml:space="preserve">, será a nombre del licitante, la podrá obtener a través de internet. Lo anterior en virtud de la </w:t>
      </w:r>
      <w:r w:rsidRPr="00206662">
        <w:rPr>
          <w:rFonts w:ascii="Arial" w:eastAsia="Calibri" w:hAnsi="Arial" w:cs="Arial"/>
          <w:sz w:val="20"/>
          <w:lang w:val="es-MX" w:eastAsia="es-MX"/>
        </w:rPr>
        <w:t>obligación del Instituto de cerciorarse que los particulares con quienes se vaya a realizar una contratación por adquisición de bienes</w:t>
      </w:r>
      <w:r w:rsidRPr="00206662">
        <w:rPr>
          <w:rFonts w:ascii="Arial" w:eastAsia="Calibri" w:hAnsi="Arial" w:cs="Arial"/>
          <w:color w:val="000000"/>
          <w:sz w:val="20"/>
          <w:lang w:val="es-MX" w:eastAsia="es-MX"/>
        </w:rPr>
        <w:t>, arrendamientos, prestación de servicios u obra pública, acredite su debido cumplimiento.</w:t>
      </w:r>
    </w:p>
    <w:p w:rsidR="002A5A7D" w:rsidRPr="00206662" w:rsidRDefault="002A5A7D" w:rsidP="005D4F14">
      <w:pPr>
        <w:suppressAutoHyphens w:val="0"/>
        <w:autoSpaceDE w:val="0"/>
        <w:autoSpaceDN w:val="0"/>
        <w:adjustRightInd w:val="0"/>
        <w:jc w:val="both"/>
        <w:rPr>
          <w:rFonts w:ascii="Arial" w:eastAsia="Calibri" w:hAnsi="Arial" w:cs="Arial"/>
          <w:color w:val="000000"/>
          <w:sz w:val="8"/>
          <w:lang w:val="es-MX" w:eastAsia="es-MX"/>
        </w:rPr>
      </w:pPr>
    </w:p>
    <w:p w:rsidR="002A5A7D" w:rsidRPr="00206662" w:rsidRDefault="002A5A7D" w:rsidP="005D4F14">
      <w:p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La “Constancia de Situación Fiscal en materia de Aportaciones Patronales y Entero de Amortizaciones”</w:t>
      </w:r>
      <w:r w:rsidRPr="00206662">
        <w:rPr>
          <w:rFonts w:ascii="Arial" w:eastAsia="Calibri" w:hAnsi="Arial" w:cs="Arial"/>
          <w:b/>
          <w:color w:val="000000"/>
          <w:sz w:val="20"/>
          <w:lang w:val="es-MX" w:eastAsia="es-MX"/>
        </w:rPr>
        <w:t xml:space="preserve"> vigente y positiva</w:t>
      </w:r>
      <w:r w:rsidRPr="00206662">
        <w:rPr>
          <w:rFonts w:ascii="Arial" w:eastAsia="Calibri" w:hAnsi="Arial" w:cs="Arial"/>
          <w:color w:val="000000"/>
          <w:sz w:val="20"/>
          <w:lang w:val="es-MX" w:eastAsia="es-MX"/>
        </w:rPr>
        <w:t xml:space="preserve">, será a nombre del licitante misma que podrá obtener a través de internet en el portal Institucional del INFONAVIT en www.infonavit.org.mx. Lo anterior en virtud de la </w:t>
      </w:r>
      <w:r w:rsidRPr="00206662">
        <w:rPr>
          <w:rFonts w:ascii="Arial" w:eastAsia="Calibri" w:hAnsi="Arial" w:cs="Arial"/>
          <w:sz w:val="20"/>
          <w:lang w:val="es-MX" w:eastAsia="es-MX"/>
        </w:rPr>
        <w:t>obligación del Instituto de cerciorarse que los particulares con quienes se vaya a realizar una contratación por adquisición de bienes</w:t>
      </w:r>
      <w:r w:rsidRPr="00206662">
        <w:rPr>
          <w:rFonts w:ascii="Arial" w:eastAsia="Calibri" w:hAnsi="Arial" w:cs="Arial"/>
          <w:color w:val="000000"/>
          <w:sz w:val="20"/>
          <w:lang w:val="es-MX" w:eastAsia="es-MX"/>
        </w:rPr>
        <w:t>, arrendamientos, prestación de servicios u obra pública, acredite su debido cumplimiento.</w:t>
      </w:r>
    </w:p>
    <w:p w:rsidR="002A5A7D" w:rsidRPr="00206662" w:rsidRDefault="002A5A7D" w:rsidP="005D4F14">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5D4F14">
      <w:pPr>
        <w:suppressAutoHyphens w:val="0"/>
        <w:autoSpaceDE w:val="0"/>
        <w:autoSpaceDN w:val="0"/>
        <w:adjustRightInd w:val="0"/>
        <w:ind w:left="360" w:hanging="218"/>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El INFONAVIT, a fin de emitir la constancia de situación fiscal, revisará:</w:t>
      </w:r>
    </w:p>
    <w:p w:rsidR="002A5A7D" w:rsidRPr="00206662" w:rsidRDefault="002A5A7D" w:rsidP="00A84721">
      <w:pPr>
        <w:pStyle w:val="Prrafodelista"/>
        <w:numPr>
          <w:ilvl w:val="0"/>
          <w:numId w:val="54"/>
        </w:numPr>
        <w:suppressAutoHyphens w:val="0"/>
        <w:autoSpaceDE w:val="0"/>
        <w:autoSpaceDN w:val="0"/>
        <w:adjustRightInd w:val="0"/>
        <w:ind w:left="720" w:hanging="153"/>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La inscripción del particular solicitante ante el instituto, en caso de estar obligado, y la vigencia del número o números de los registros patronales que le han sido asignados.</w:t>
      </w:r>
    </w:p>
    <w:p w:rsidR="002A5A7D" w:rsidRPr="00206662" w:rsidRDefault="002A5A7D" w:rsidP="00A84721">
      <w:pPr>
        <w:pStyle w:val="Prrafodelista"/>
        <w:numPr>
          <w:ilvl w:val="0"/>
          <w:numId w:val="54"/>
        </w:numPr>
        <w:suppressAutoHyphens w:val="0"/>
        <w:autoSpaceDE w:val="0"/>
        <w:autoSpaceDN w:val="0"/>
        <w:adjustRightInd w:val="0"/>
        <w:ind w:left="720" w:hanging="153"/>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2A5A7D" w:rsidRPr="00206662" w:rsidRDefault="002A5A7D" w:rsidP="00A84721">
      <w:pPr>
        <w:pStyle w:val="Prrafodelista"/>
        <w:numPr>
          <w:ilvl w:val="0"/>
          <w:numId w:val="54"/>
        </w:numPr>
        <w:suppressAutoHyphens w:val="0"/>
        <w:autoSpaceDE w:val="0"/>
        <w:autoSpaceDN w:val="0"/>
        <w:adjustRightInd w:val="0"/>
        <w:ind w:left="720" w:hanging="153"/>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Los adeudos o créditos fiscales que no se encuentren firmes.</w:t>
      </w:r>
    </w:p>
    <w:p w:rsidR="002A5A7D" w:rsidRPr="00206662" w:rsidRDefault="002A5A7D" w:rsidP="00A84721">
      <w:pPr>
        <w:pStyle w:val="Prrafodelista"/>
        <w:numPr>
          <w:ilvl w:val="0"/>
          <w:numId w:val="54"/>
        </w:numPr>
        <w:suppressAutoHyphens w:val="0"/>
        <w:autoSpaceDE w:val="0"/>
        <w:autoSpaceDN w:val="0"/>
        <w:adjustRightInd w:val="0"/>
        <w:ind w:left="720" w:hanging="153"/>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Las garantías que se hayan otorgado.</w:t>
      </w:r>
    </w:p>
    <w:p w:rsidR="002A5A7D" w:rsidRPr="00206662" w:rsidRDefault="002A5A7D" w:rsidP="00A84721">
      <w:pPr>
        <w:pStyle w:val="Prrafodelista"/>
        <w:numPr>
          <w:ilvl w:val="0"/>
          <w:numId w:val="54"/>
        </w:numPr>
        <w:suppressAutoHyphens w:val="0"/>
        <w:autoSpaceDE w:val="0"/>
        <w:autoSpaceDN w:val="0"/>
        <w:adjustRightInd w:val="0"/>
        <w:ind w:left="720" w:hanging="153"/>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Los convenios de pago que el solicitante haya celebrado con el Instituto.</w:t>
      </w:r>
    </w:p>
    <w:p w:rsidR="002A5A7D" w:rsidRPr="00206662" w:rsidRDefault="002A5A7D" w:rsidP="005D4F14">
      <w:pPr>
        <w:jc w:val="both"/>
        <w:rPr>
          <w:rFonts w:ascii="Arial" w:hAnsi="Arial" w:cs="Arial"/>
          <w:b/>
          <w:sz w:val="20"/>
        </w:rPr>
      </w:pPr>
    </w:p>
    <w:p w:rsidR="002A5A7D" w:rsidRPr="00206662" w:rsidRDefault="002A5A7D" w:rsidP="005D4F14">
      <w:p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El licitante adjudicado deberá presentar los documentos de cumplimiento de obligaciones citadas en este numeral, deberán presentarse en la </w:t>
      </w:r>
      <w:r w:rsidRPr="00206662">
        <w:rPr>
          <w:rFonts w:ascii="Arial" w:hAnsi="Arial" w:cs="Arial"/>
          <w:sz w:val="20"/>
        </w:rPr>
        <w:t>Oficina de Contratos de la Coordinación de Abastecimiento y Equipamiento</w:t>
      </w:r>
      <w:r w:rsidRPr="00206662">
        <w:rPr>
          <w:rFonts w:ascii="Arial" w:eastAsia="Calibri" w:hAnsi="Arial" w:cs="Arial"/>
          <w:color w:val="000000"/>
          <w:sz w:val="20"/>
          <w:lang w:val="es-MX" w:eastAsia="es-MX"/>
        </w:rPr>
        <w:t xml:space="preserve">, </w:t>
      </w:r>
      <w:r w:rsidRPr="00206662">
        <w:rPr>
          <w:rFonts w:ascii="Arial" w:hAnsi="Arial" w:cs="Arial"/>
          <w:sz w:val="20"/>
        </w:rPr>
        <w:t xml:space="preserve">en Cuauhtémoc Número 2415 y Venustiano Carranza, C.P. 23040, Colonia </w:t>
      </w:r>
      <w:smartTag w:uri="urn:schemas-microsoft-com:office:smarttags" w:element="PersonName">
        <w:smartTagPr>
          <w:attr w:name="ProductID" w:val="La Rinconada"/>
        </w:smartTagPr>
        <w:r w:rsidRPr="00206662">
          <w:rPr>
            <w:rFonts w:ascii="Arial" w:hAnsi="Arial" w:cs="Arial"/>
            <w:sz w:val="20"/>
          </w:rPr>
          <w:t>La Rinconada</w:t>
        </w:r>
      </w:smartTag>
      <w:r w:rsidRPr="00206662">
        <w:rPr>
          <w:rFonts w:ascii="Arial" w:hAnsi="Arial" w:cs="Arial"/>
          <w:sz w:val="20"/>
        </w:rPr>
        <w:t xml:space="preserve"> en </w:t>
      </w:r>
      <w:smartTag w:uri="urn:schemas-microsoft-com:office:smarttags" w:element="PersonName">
        <w:smartTagPr>
          <w:attr w:name="ProductID" w:val="La Paz"/>
        </w:smartTagPr>
        <w:r w:rsidRPr="00206662">
          <w:rPr>
            <w:rFonts w:ascii="Arial" w:hAnsi="Arial" w:cs="Arial"/>
            <w:sz w:val="20"/>
          </w:rPr>
          <w:t>La Paz</w:t>
        </w:r>
      </w:smartTag>
      <w:r w:rsidRPr="00206662">
        <w:rPr>
          <w:rFonts w:ascii="Arial" w:hAnsi="Arial" w:cs="Arial"/>
          <w:sz w:val="20"/>
        </w:rPr>
        <w:t xml:space="preserve">, Baja California Sur, teléfono y fax número 612 125 6869 </w:t>
      </w:r>
      <w:r w:rsidRPr="00206662">
        <w:rPr>
          <w:rFonts w:ascii="Arial" w:eastAsia="Calibri" w:hAnsi="Arial" w:cs="Arial"/>
          <w:color w:val="000000"/>
          <w:sz w:val="20"/>
          <w:lang w:val="es-MX" w:eastAsia="es-MX"/>
        </w:rPr>
        <w:t xml:space="preserve">en días hábiles de 8:00 a 14:00 horas y de 16:00 a 18:00 horas. </w:t>
      </w:r>
    </w:p>
    <w:p w:rsidR="002A5A7D" w:rsidRPr="00206662" w:rsidRDefault="002A5A7D" w:rsidP="005D4F14">
      <w:pPr>
        <w:suppressAutoHyphens w:val="0"/>
        <w:autoSpaceDE w:val="0"/>
        <w:autoSpaceDN w:val="0"/>
        <w:adjustRightInd w:val="0"/>
        <w:jc w:val="both"/>
        <w:rPr>
          <w:rFonts w:ascii="Arial" w:eastAsia="Calibri" w:hAnsi="Arial" w:cs="Arial"/>
          <w:color w:val="000000"/>
          <w:sz w:val="19"/>
          <w:szCs w:val="19"/>
          <w:lang w:val="es-MX" w:eastAsia="es-MX"/>
        </w:rPr>
      </w:pPr>
    </w:p>
    <w:p w:rsidR="002A5A7D" w:rsidRPr="00206662" w:rsidRDefault="002A5A7D" w:rsidP="005D4F14">
      <w:pPr>
        <w:jc w:val="both"/>
        <w:rPr>
          <w:rFonts w:ascii="Arial" w:hAnsi="Arial" w:cs="Arial"/>
          <w:b/>
          <w:sz w:val="20"/>
        </w:rPr>
      </w:pPr>
      <w:r w:rsidRPr="00206662">
        <w:rPr>
          <w:rFonts w:ascii="Arial" w:eastAsia="Calibri" w:hAnsi="Arial" w:cs="Arial"/>
          <w:color w:val="000000"/>
          <w:sz w:val="20"/>
          <w:lang w:val="es-MX" w:eastAsia="es-MX"/>
        </w:rPr>
        <w:t>En caso de que el licitante que resulte con adjudicación no presente la “Opinión del cumplimiento de obligaciones fiscales”, “Opinión de cumplimiento de obligaciones en materia de seguridad social” y “Constancia de Situación Fiscal en materia de Aportaciones Patronales y Entero de Amortizaciones”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licitante adjudicado.</w:t>
      </w:r>
    </w:p>
    <w:p w:rsidR="002A5A7D" w:rsidRPr="00206662" w:rsidRDefault="002A5A7D" w:rsidP="003F3F96">
      <w:pPr>
        <w:jc w:val="both"/>
        <w:rPr>
          <w:rFonts w:ascii="Arial" w:hAnsi="Arial" w:cs="Arial"/>
          <w:b/>
          <w:sz w:val="20"/>
        </w:rPr>
      </w:pPr>
    </w:p>
    <w:p w:rsidR="002A5A7D" w:rsidRPr="00206662" w:rsidRDefault="002A5A7D" w:rsidP="0083582B">
      <w:pPr>
        <w:tabs>
          <w:tab w:val="left" w:pos="2956"/>
          <w:tab w:val="left" w:pos="5792"/>
          <w:tab w:val="left" w:pos="12738"/>
        </w:tabs>
        <w:jc w:val="both"/>
        <w:rPr>
          <w:rFonts w:ascii="Arial" w:hAnsi="Arial" w:cs="Arial"/>
          <w:sz w:val="20"/>
        </w:rPr>
      </w:pPr>
      <w:r w:rsidRPr="00206662">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2A5A7D" w:rsidRPr="00206662" w:rsidRDefault="002A5A7D" w:rsidP="0083582B">
      <w:pPr>
        <w:suppressAutoHyphens w:val="0"/>
        <w:autoSpaceDE w:val="0"/>
        <w:autoSpaceDN w:val="0"/>
        <w:adjustRightInd w:val="0"/>
        <w:jc w:val="both"/>
        <w:rPr>
          <w:rFonts w:ascii="Arial" w:eastAsia="Calibri" w:hAnsi="Arial" w:cs="Arial"/>
          <w:b/>
          <w:bCs/>
          <w:i/>
          <w:iCs/>
          <w:sz w:val="20"/>
          <w:lang w:val="es-MX" w:eastAsia="es-MX"/>
        </w:rPr>
      </w:pPr>
    </w:p>
    <w:p w:rsidR="002A5A7D" w:rsidRPr="00206662" w:rsidRDefault="002A5A7D" w:rsidP="00BF764C">
      <w:pPr>
        <w:suppressAutoHyphens w:val="0"/>
        <w:autoSpaceDE w:val="0"/>
        <w:autoSpaceDN w:val="0"/>
        <w:adjustRightInd w:val="0"/>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t xml:space="preserve">3.14.3.- Área administradora del contrato. </w:t>
      </w:r>
    </w:p>
    <w:p w:rsidR="002A5A7D" w:rsidRPr="00206662" w:rsidRDefault="002A5A7D" w:rsidP="00BF764C">
      <w:pPr>
        <w:suppressAutoHyphens w:val="0"/>
        <w:autoSpaceDE w:val="0"/>
        <w:autoSpaceDN w:val="0"/>
        <w:adjustRightInd w:val="0"/>
        <w:rPr>
          <w:rFonts w:ascii="Arial" w:eastAsia="Calibri" w:hAnsi="Arial" w:cs="Arial"/>
          <w:color w:val="000000"/>
          <w:sz w:val="20"/>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6"/>
        <w:gridCol w:w="4820"/>
      </w:tblGrid>
      <w:tr w:rsidR="002A5A7D" w:rsidRPr="00206662" w:rsidTr="00B47333">
        <w:trPr>
          <w:trHeight w:val="80"/>
          <w:jc w:val="center"/>
        </w:trPr>
        <w:tc>
          <w:tcPr>
            <w:tcW w:w="9426" w:type="dxa"/>
            <w:gridSpan w:val="2"/>
          </w:tcPr>
          <w:p w:rsidR="002A5A7D" w:rsidRPr="00206662" w:rsidRDefault="002A5A7D" w:rsidP="00B47333">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b/>
                <w:bCs/>
                <w:color w:val="000000"/>
                <w:sz w:val="20"/>
                <w:lang w:val="es-MX" w:eastAsia="es-MX"/>
              </w:rPr>
              <w:t xml:space="preserve">Los servidores públicos responsables de administrar el cumplimiento del contrato serán: </w:t>
            </w:r>
          </w:p>
        </w:tc>
      </w:tr>
      <w:tr w:rsidR="002A5A7D" w:rsidRPr="00206662" w:rsidTr="00B47333">
        <w:trPr>
          <w:trHeight w:val="377"/>
          <w:jc w:val="center"/>
        </w:trPr>
        <w:tc>
          <w:tcPr>
            <w:tcW w:w="4606" w:type="dxa"/>
            <w:vAlign w:val="center"/>
          </w:tcPr>
          <w:p w:rsidR="002A5A7D" w:rsidRPr="00206662" w:rsidRDefault="002A5A7D" w:rsidP="00B47333">
            <w:pPr>
              <w:suppressAutoHyphens w:val="0"/>
              <w:autoSpaceDE w:val="0"/>
              <w:autoSpaceDN w:val="0"/>
              <w:adjustRightInd w:val="0"/>
              <w:jc w:val="center"/>
              <w:rPr>
                <w:rFonts w:ascii="Arial" w:eastAsia="Calibri" w:hAnsi="Arial" w:cs="Arial"/>
                <w:color w:val="000000"/>
                <w:sz w:val="20"/>
                <w:lang w:val="es-MX" w:eastAsia="es-MX"/>
              </w:rPr>
            </w:pPr>
            <w:r w:rsidRPr="00206662">
              <w:rPr>
                <w:rFonts w:ascii="Arial" w:eastAsia="Calibri" w:hAnsi="Arial" w:cs="Arial"/>
                <w:b/>
                <w:bCs/>
                <w:color w:val="000000"/>
                <w:sz w:val="20"/>
                <w:lang w:val="es-MX" w:eastAsia="es-MX"/>
              </w:rPr>
              <w:t>Responsable de reportar incumplimientos</w:t>
            </w:r>
          </w:p>
        </w:tc>
        <w:tc>
          <w:tcPr>
            <w:tcW w:w="4820" w:type="dxa"/>
            <w:vAlign w:val="center"/>
          </w:tcPr>
          <w:p w:rsidR="002A5A7D" w:rsidRPr="00206662" w:rsidRDefault="002A5A7D" w:rsidP="00B47333">
            <w:pPr>
              <w:suppressAutoHyphens w:val="0"/>
              <w:autoSpaceDE w:val="0"/>
              <w:autoSpaceDN w:val="0"/>
              <w:adjustRightInd w:val="0"/>
              <w:jc w:val="center"/>
              <w:rPr>
                <w:rFonts w:ascii="Arial" w:eastAsia="Calibri" w:hAnsi="Arial" w:cs="Arial"/>
                <w:color w:val="000000"/>
                <w:sz w:val="20"/>
                <w:lang w:val="es-MX" w:eastAsia="es-MX"/>
              </w:rPr>
            </w:pPr>
            <w:r w:rsidRPr="00206662">
              <w:rPr>
                <w:rFonts w:ascii="Arial" w:eastAsia="Calibri" w:hAnsi="Arial" w:cs="Arial"/>
                <w:b/>
                <w:bCs/>
                <w:color w:val="000000"/>
                <w:sz w:val="20"/>
                <w:lang w:val="es-MX" w:eastAsia="es-MX"/>
              </w:rPr>
              <w:t>Administrador del contrato, responsable de calcular y notificar penas convencionales y deducciones.</w:t>
            </w:r>
          </w:p>
        </w:tc>
      </w:tr>
      <w:tr w:rsidR="002A5A7D" w:rsidRPr="00206662" w:rsidTr="00B47333">
        <w:trPr>
          <w:trHeight w:val="231"/>
          <w:jc w:val="center"/>
        </w:trPr>
        <w:tc>
          <w:tcPr>
            <w:tcW w:w="4606" w:type="dxa"/>
          </w:tcPr>
          <w:p w:rsidR="002A5A7D" w:rsidRPr="00ED6678" w:rsidRDefault="002A5A7D" w:rsidP="003B264C">
            <w:pPr>
              <w:suppressAutoHyphens w:val="0"/>
              <w:autoSpaceDE w:val="0"/>
              <w:autoSpaceDN w:val="0"/>
              <w:adjustRightInd w:val="0"/>
              <w:jc w:val="center"/>
              <w:rPr>
                <w:rFonts w:ascii="Arial" w:eastAsia="Calibri" w:hAnsi="Arial" w:cs="Arial"/>
                <w:sz w:val="18"/>
                <w:lang w:val="es-MX" w:eastAsia="es-MX"/>
              </w:rPr>
            </w:pPr>
            <w:r w:rsidRPr="00ED6678">
              <w:rPr>
                <w:rFonts w:ascii="Arial" w:hAnsi="Arial" w:cs="Arial"/>
                <w:noProof/>
                <w:sz w:val="18"/>
              </w:rPr>
              <w:t>Ing. Aldo Guevara Loya, Coordinador Biomedico</w:t>
            </w:r>
          </w:p>
        </w:tc>
        <w:tc>
          <w:tcPr>
            <w:tcW w:w="4820" w:type="dxa"/>
          </w:tcPr>
          <w:p w:rsidR="002A5A7D" w:rsidRPr="00ED6678" w:rsidRDefault="002A5A7D" w:rsidP="003B264C">
            <w:pPr>
              <w:suppressAutoHyphens w:val="0"/>
              <w:autoSpaceDE w:val="0"/>
              <w:autoSpaceDN w:val="0"/>
              <w:adjustRightInd w:val="0"/>
              <w:jc w:val="center"/>
              <w:rPr>
                <w:rFonts w:ascii="Arial" w:eastAsia="Calibri" w:hAnsi="Arial" w:cs="Arial"/>
                <w:sz w:val="18"/>
                <w:lang w:val="es-MX" w:eastAsia="es-MX"/>
              </w:rPr>
            </w:pPr>
            <w:r w:rsidRPr="00ED6678">
              <w:rPr>
                <w:rFonts w:ascii="Arial" w:hAnsi="Arial" w:cs="Arial"/>
                <w:noProof/>
                <w:sz w:val="18"/>
              </w:rPr>
              <w:t>Ing. Aldo Guevara Loya, Coordinador Biomedico</w:t>
            </w:r>
          </w:p>
        </w:tc>
      </w:tr>
    </w:tbl>
    <w:p w:rsidR="002A5A7D" w:rsidRPr="00206662" w:rsidRDefault="002A5A7D" w:rsidP="003F3F96">
      <w:pPr>
        <w:jc w:val="both"/>
        <w:rPr>
          <w:rFonts w:ascii="Arial" w:hAnsi="Arial" w:cs="Arial"/>
          <w:b/>
          <w:sz w:val="20"/>
        </w:rPr>
      </w:pPr>
    </w:p>
    <w:p w:rsidR="002A5A7D" w:rsidRPr="00206662" w:rsidRDefault="002A5A7D" w:rsidP="003F3F96">
      <w:pPr>
        <w:jc w:val="both"/>
        <w:rPr>
          <w:rFonts w:ascii="Arial" w:hAnsi="Arial" w:cs="Arial"/>
          <w:b/>
          <w:sz w:val="20"/>
        </w:rPr>
      </w:pPr>
      <w:r w:rsidRPr="00206662">
        <w:rPr>
          <w:rFonts w:ascii="Arial" w:hAnsi="Arial" w:cs="Arial"/>
          <w:b/>
          <w:bCs/>
          <w:sz w:val="20"/>
        </w:rPr>
        <w:t>3.14.4.- Garantía de cumplimiento de contrato:</w:t>
      </w:r>
    </w:p>
    <w:p w:rsidR="002A5A7D" w:rsidRPr="00206662" w:rsidRDefault="002A5A7D" w:rsidP="003F3F96">
      <w:pPr>
        <w:jc w:val="both"/>
        <w:rPr>
          <w:rFonts w:ascii="Arial" w:hAnsi="Arial" w:cs="Arial"/>
          <w:b/>
          <w:sz w:val="20"/>
        </w:rPr>
      </w:pPr>
    </w:p>
    <w:p w:rsidR="002A5A7D" w:rsidRPr="00206662" w:rsidRDefault="002A5A7D" w:rsidP="00B47333">
      <w:pPr>
        <w:jc w:val="both"/>
        <w:rPr>
          <w:rFonts w:ascii="Arial" w:hAnsi="Arial" w:cs="Arial"/>
          <w:bCs/>
          <w:sz w:val="20"/>
        </w:rPr>
      </w:pPr>
      <w:r w:rsidRPr="00206662">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w:t>
      </w:r>
      <w:r w:rsidRPr="00206662">
        <w:rPr>
          <w:rFonts w:ascii="Arial" w:hAnsi="Arial" w:cs="Arial"/>
          <w:bCs/>
          <w:sz w:val="20"/>
        </w:rPr>
        <w:lastRenderedPageBreak/>
        <w:t xml:space="preserve">Impuesto al Valor Agregado, a favor del Instituto Mexicano del Seguro Social, conforme al </w:t>
      </w:r>
      <w:r w:rsidRPr="00206662">
        <w:rPr>
          <w:rFonts w:ascii="Arial" w:hAnsi="Arial" w:cs="Arial"/>
          <w:b/>
          <w:sz w:val="20"/>
        </w:rPr>
        <w:t>Anexo Número 14 (Catorce</w:t>
      </w:r>
      <w:r w:rsidRPr="00206662">
        <w:rPr>
          <w:rFonts w:ascii="Arial" w:hAnsi="Arial" w:cs="Arial"/>
          <w:sz w:val="20"/>
        </w:rPr>
        <w:t xml:space="preserve">). </w:t>
      </w:r>
    </w:p>
    <w:p w:rsidR="002A5A7D" w:rsidRPr="00206662" w:rsidRDefault="002A5A7D" w:rsidP="00B47333">
      <w:pPr>
        <w:jc w:val="both"/>
        <w:rPr>
          <w:rFonts w:ascii="Arial" w:hAnsi="Arial" w:cs="Arial"/>
          <w:b/>
          <w:i/>
          <w:sz w:val="20"/>
          <w:u w:val="single"/>
        </w:rPr>
      </w:pPr>
    </w:p>
    <w:p w:rsidR="002A5A7D" w:rsidRPr="00206662" w:rsidRDefault="002A5A7D" w:rsidP="00B47333">
      <w:pPr>
        <w:jc w:val="both"/>
        <w:rPr>
          <w:rFonts w:ascii="Arial" w:hAnsi="Arial" w:cs="Arial"/>
          <w:sz w:val="20"/>
        </w:rPr>
      </w:pPr>
      <w:r w:rsidRPr="00206662">
        <w:rPr>
          <w:rFonts w:ascii="Arial" w:hAnsi="Arial" w:cs="Arial"/>
          <w:sz w:val="20"/>
        </w:rPr>
        <w:t>La Garantía de Cumplimiento de Contrato será divisible con fundamento en el artículo 39 fracción II, inciso i), numeral 5 del Reglamento de la Ley.</w:t>
      </w:r>
    </w:p>
    <w:p w:rsidR="002A5A7D" w:rsidRPr="00206662" w:rsidRDefault="002A5A7D" w:rsidP="00B47333">
      <w:pPr>
        <w:jc w:val="both"/>
        <w:rPr>
          <w:rFonts w:ascii="Arial" w:hAnsi="Arial" w:cs="Arial"/>
          <w:sz w:val="20"/>
        </w:rPr>
      </w:pPr>
    </w:p>
    <w:p w:rsidR="002A5A7D" w:rsidRPr="00206662" w:rsidRDefault="002A5A7D" w:rsidP="00B47333">
      <w:pPr>
        <w:jc w:val="both"/>
        <w:rPr>
          <w:rFonts w:ascii="Arial" w:hAnsi="Arial" w:cs="Arial"/>
          <w:sz w:val="20"/>
        </w:rPr>
      </w:pPr>
      <w:r w:rsidRPr="00206662">
        <w:rPr>
          <w:rFonts w:ascii="Arial" w:hAnsi="Arial" w:cs="Arial"/>
          <w:sz w:val="20"/>
        </w:rPr>
        <w:t>Esta garantía deberá presentarse a más tardar, dentro de los diez días naturales siguientes a la fecha de firma del contrato, en términos del artículo 48 de la Ley.</w:t>
      </w:r>
    </w:p>
    <w:p w:rsidR="002A5A7D" w:rsidRPr="00206662" w:rsidRDefault="002A5A7D" w:rsidP="00B47333">
      <w:pPr>
        <w:jc w:val="both"/>
        <w:rPr>
          <w:rFonts w:ascii="Arial" w:hAnsi="Arial" w:cs="Arial"/>
          <w:bCs/>
          <w:sz w:val="20"/>
          <w:lang w:val="es-ES_tradnl"/>
        </w:rPr>
      </w:pPr>
    </w:p>
    <w:p w:rsidR="002A5A7D" w:rsidRPr="00206662" w:rsidRDefault="002A5A7D" w:rsidP="00B47333">
      <w:pPr>
        <w:jc w:val="both"/>
        <w:rPr>
          <w:rFonts w:ascii="Arial" w:hAnsi="Arial" w:cs="Arial"/>
          <w:sz w:val="20"/>
        </w:rPr>
      </w:pPr>
      <w:r w:rsidRPr="00206662">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de la Delegación, misma que llevará a cabo el procedimiento para la liberación y entrega de fianza. </w:t>
      </w:r>
    </w:p>
    <w:p w:rsidR="002A5A7D" w:rsidRPr="00206662" w:rsidRDefault="002A5A7D" w:rsidP="00B47333">
      <w:pPr>
        <w:jc w:val="both"/>
        <w:rPr>
          <w:rFonts w:ascii="Arial" w:hAnsi="Arial" w:cs="Arial"/>
          <w:sz w:val="20"/>
        </w:rPr>
      </w:pPr>
    </w:p>
    <w:p w:rsidR="002A5A7D" w:rsidRPr="00206662" w:rsidRDefault="002A5A7D" w:rsidP="00B47333">
      <w:pPr>
        <w:jc w:val="both"/>
        <w:rPr>
          <w:rFonts w:ascii="Arial" w:hAnsi="Arial" w:cs="Arial"/>
          <w:sz w:val="20"/>
        </w:rPr>
      </w:pPr>
      <w:r w:rsidRPr="00206662">
        <w:rPr>
          <w:rFonts w:ascii="Arial" w:hAnsi="Arial" w:cs="Arial"/>
          <w:bCs/>
          <w:sz w:val="20"/>
        </w:rPr>
        <w:t>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206662">
        <w:rPr>
          <w:rFonts w:ascii="Arial" w:hAnsi="Arial" w:cs="Arial"/>
          <w:sz w:val="20"/>
        </w:rPr>
        <w:t>, de acuerdo a las condiciones siguientes:</w:t>
      </w:r>
    </w:p>
    <w:p w:rsidR="002A5A7D" w:rsidRPr="00206662" w:rsidRDefault="002A5A7D" w:rsidP="005B3AC2">
      <w:pPr>
        <w:numPr>
          <w:ilvl w:val="0"/>
          <w:numId w:val="7"/>
        </w:numPr>
        <w:autoSpaceDE w:val="0"/>
        <w:ind w:left="360" w:hanging="360"/>
        <w:jc w:val="both"/>
        <w:rPr>
          <w:rFonts w:ascii="Arial" w:hAnsi="Arial" w:cs="Arial"/>
          <w:sz w:val="20"/>
        </w:rPr>
      </w:pPr>
      <w:r w:rsidRPr="00206662">
        <w:rPr>
          <w:rFonts w:ascii="Arial" w:hAnsi="Arial" w:cs="Arial"/>
          <w:sz w:val="20"/>
        </w:rPr>
        <w:t>El cheque debe expedirse a nombre del Instituto Mexicano del Seguro Social, mismo que deberá ser sustituido 15 días antes de los 6 meses de su expedición.</w:t>
      </w:r>
    </w:p>
    <w:p w:rsidR="002A5A7D" w:rsidRPr="00206662" w:rsidRDefault="002A5A7D" w:rsidP="005B3AC2">
      <w:pPr>
        <w:numPr>
          <w:ilvl w:val="0"/>
          <w:numId w:val="7"/>
        </w:numPr>
        <w:autoSpaceDE w:val="0"/>
        <w:ind w:left="360" w:hanging="360"/>
        <w:jc w:val="both"/>
        <w:rPr>
          <w:rFonts w:ascii="Arial" w:hAnsi="Arial" w:cs="Arial"/>
          <w:sz w:val="20"/>
        </w:rPr>
      </w:pPr>
      <w:r w:rsidRPr="00206662">
        <w:rPr>
          <w:rFonts w:ascii="Arial" w:hAnsi="Arial" w:cs="Arial"/>
          <w:sz w:val="20"/>
        </w:rPr>
        <w:t>El cheque deberá ser resguardado, a título de garantía, en el Departamento Delegacional de Tesorería, o en el lugar que designe el Instituto.</w:t>
      </w:r>
    </w:p>
    <w:p w:rsidR="002A5A7D" w:rsidRPr="00206662" w:rsidRDefault="002A5A7D" w:rsidP="005B3AC2">
      <w:pPr>
        <w:numPr>
          <w:ilvl w:val="0"/>
          <w:numId w:val="7"/>
        </w:numPr>
        <w:autoSpaceDE w:val="0"/>
        <w:ind w:left="360" w:hanging="360"/>
        <w:jc w:val="both"/>
        <w:rPr>
          <w:rFonts w:ascii="Arial" w:hAnsi="Arial" w:cs="Arial"/>
          <w:sz w:val="20"/>
        </w:rPr>
      </w:pPr>
      <w:r w:rsidRPr="00206662">
        <w:rPr>
          <w:rFonts w:ascii="Arial" w:hAnsi="Arial" w:cs="Arial"/>
          <w:sz w:val="20"/>
        </w:rPr>
        <w:t xml:space="preserve">El cheque será devuelto previa petición del Proveedor u oficiosamente posteriormente a que el Instituto constate el cumplimiento del Contrato. </w:t>
      </w:r>
    </w:p>
    <w:p w:rsidR="002A5A7D" w:rsidRPr="00206662" w:rsidRDefault="002A5A7D" w:rsidP="00B47333">
      <w:pPr>
        <w:jc w:val="both"/>
        <w:rPr>
          <w:rFonts w:ascii="Arial" w:hAnsi="Arial" w:cs="Arial"/>
          <w:bCs/>
          <w:sz w:val="20"/>
        </w:rPr>
      </w:pPr>
    </w:p>
    <w:p w:rsidR="002A5A7D" w:rsidRPr="00206662" w:rsidRDefault="002A5A7D" w:rsidP="00B47333">
      <w:pPr>
        <w:jc w:val="both"/>
        <w:rPr>
          <w:rFonts w:ascii="Arial" w:hAnsi="Arial" w:cs="Arial"/>
          <w:sz w:val="20"/>
        </w:rPr>
      </w:pPr>
      <w:r w:rsidRPr="00206662">
        <w:rPr>
          <w:rFonts w:ascii="Arial" w:hAnsi="Arial" w:cs="Arial"/>
          <w:sz w:val="20"/>
        </w:rPr>
        <w:t>Estas formas de garantía deberán presentarse a más tardar, dentro de los diez días naturales siguientes a la fecha de formalización del contrato, en términos del artículo 48 de la Ley.</w:t>
      </w:r>
    </w:p>
    <w:p w:rsidR="002A5A7D" w:rsidRPr="00206662" w:rsidRDefault="002A5A7D" w:rsidP="00B47333">
      <w:pPr>
        <w:jc w:val="both"/>
        <w:rPr>
          <w:rFonts w:ascii="Arial" w:hAnsi="Arial" w:cs="Arial"/>
          <w:sz w:val="20"/>
        </w:rPr>
      </w:pPr>
    </w:p>
    <w:p w:rsidR="002A5A7D" w:rsidRPr="00206662" w:rsidRDefault="002A5A7D" w:rsidP="003F3F96">
      <w:pPr>
        <w:jc w:val="both"/>
        <w:rPr>
          <w:rFonts w:ascii="Arial" w:hAnsi="Arial" w:cs="Arial"/>
          <w:b/>
          <w:sz w:val="20"/>
        </w:rPr>
      </w:pPr>
      <w:r w:rsidRPr="00206662">
        <w:rPr>
          <w:rFonts w:ascii="Arial" w:hAnsi="Arial" w:cs="Arial"/>
          <w:b/>
          <w:bCs/>
          <w:sz w:val="20"/>
        </w:rPr>
        <w:t>3.14.5.- Plazo y Condiciones de pago</w:t>
      </w:r>
    </w:p>
    <w:p w:rsidR="002A5A7D" w:rsidRPr="00206662" w:rsidRDefault="002A5A7D" w:rsidP="003F3F96">
      <w:pPr>
        <w:jc w:val="both"/>
        <w:rPr>
          <w:rFonts w:ascii="Arial" w:hAnsi="Arial" w:cs="Arial"/>
          <w:b/>
          <w:sz w:val="20"/>
        </w:rPr>
      </w:pPr>
    </w:p>
    <w:p w:rsidR="002A5A7D" w:rsidRPr="00206662" w:rsidRDefault="002A5A7D" w:rsidP="00C0274A">
      <w:pPr>
        <w:ind w:right="-93"/>
        <w:jc w:val="both"/>
        <w:rPr>
          <w:rFonts w:ascii="Arial" w:hAnsi="Arial" w:cs="Arial"/>
          <w:sz w:val="20"/>
        </w:rPr>
      </w:pPr>
      <w:r w:rsidRPr="00206662">
        <w:rPr>
          <w:rFonts w:ascii="Arial" w:hAnsi="Arial" w:cs="Arial"/>
          <w:sz w:val="20"/>
        </w:rPr>
        <w:t xml:space="preserve">El pago se realizará en moneda nacional mediante transferencia electrónica de fondos, conforme a lo señalado en el </w:t>
      </w:r>
      <w:r w:rsidRPr="00206662">
        <w:rPr>
          <w:rFonts w:ascii="Arial" w:hAnsi="Arial" w:cs="Arial"/>
          <w:b/>
          <w:sz w:val="20"/>
        </w:rPr>
        <w:t xml:space="preserve">inciso k) </w:t>
      </w:r>
      <w:r w:rsidRPr="00206662">
        <w:rPr>
          <w:rFonts w:ascii="Arial" w:hAnsi="Arial" w:cs="Arial"/>
          <w:sz w:val="20"/>
        </w:rPr>
        <w:t>del</w:t>
      </w:r>
      <w:r w:rsidRPr="00206662">
        <w:rPr>
          <w:rFonts w:ascii="Arial" w:hAnsi="Arial" w:cs="Arial"/>
          <w:b/>
          <w:sz w:val="20"/>
        </w:rPr>
        <w:t xml:space="preserve"> Anexo número T2 (T dos) </w:t>
      </w:r>
      <w:r w:rsidRPr="00206662">
        <w:rPr>
          <w:rFonts w:ascii="Arial" w:hAnsi="Arial" w:cs="Arial"/>
          <w:sz w:val="20"/>
        </w:rPr>
        <w:t>“Términos y Condiciones el cual forma parte de la presente convocatoria.</w:t>
      </w:r>
    </w:p>
    <w:p w:rsidR="002A5A7D" w:rsidRPr="00206662" w:rsidRDefault="002A5A7D" w:rsidP="0079083B">
      <w:pPr>
        <w:jc w:val="both"/>
        <w:rPr>
          <w:rFonts w:ascii="Arial" w:hAnsi="Arial" w:cs="Arial"/>
          <w:b/>
          <w:sz w:val="20"/>
        </w:rPr>
      </w:pPr>
    </w:p>
    <w:p w:rsidR="002A5A7D" w:rsidRPr="00206662" w:rsidRDefault="002A5A7D" w:rsidP="0079083B">
      <w:pPr>
        <w:jc w:val="both"/>
        <w:rPr>
          <w:rFonts w:ascii="Arial" w:hAnsi="Arial" w:cs="Arial"/>
          <w:b/>
          <w:bCs/>
          <w:sz w:val="20"/>
        </w:rPr>
      </w:pPr>
      <w:r w:rsidRPr="00206662">
        <w:rPr>
          <w:rFonts w:ascii="Arial" w:hAnsi="Arial" w:cs="Arial"/>
          <w:b/>
          <w:bCs/>
          <w:sz w:val="20"/>
        </w:rPr>
        <w:t xml:space="preserve">3.14.6.- Penas Convencionales por Atraso en la </w:t>
      </w:r>
      <w:r w:rsidR="006969A2">
        <w:rPr>
          <w:rFonts w:ascii="Arial" w:hAnsi="Arial" w:cs="Arial"/>
          <w:b/>
          <w:bCs/>
          <w:sz w:val="20"/>
        </w:rPr>
        <w:t>entrega de los bienes</w:t>
      </w:r>
      <w:r w:rsidRPr="00206662">
        <w:rPr>
          <w:rFonts w:ascii="Arial" w:hAnsi="Arial" w:cs="Arial"/>
          <w:b/>
          <w:bCs/>
          <w:sz w:val="20"/>
        </w:rPr>
        <w:t xml:space="preserve">. </w:t>
      </w:r>
    </w:p>
    <w:p w:rsidR="002A5A7D" w:rsidRDefault="002A5A7D" w:rsidP="00A279B9">
      <w:pPr>
        <w:ind w:right="49"/>
        <w:jc w:val="both"/>
        <w:rPr>
          <w:rFonts w:ascii="Arial" w:hAnsi="Arial" w:cs="Arial"/>
          <w:sz w:val="20"/>
          <w:lang w:val="es-ES_tradnl"/>
        </w:rPr>
      </w:pPr>
    </w:p>
    <w:p w:rsidR="002A5A7D" w:rsidRPr="00206662" w:rsidRDefault="002A5A7D" w:rsidP="00A279B9">
      <w:pPr>
        <w:ind w:right="49"/>
        <w:jc w:val="both"/>
        <w:rPr>
          <w:rFonts w:ascii="Arial" w:hAnsi="Arial" w:cs="Arial"/>
          <w:sz w:val="20"/>
        </w:rPr>
      </w:pPr>
      <w:r w:rsidRPr="00206662">
        <w:rPr>
          <w:rFonts w:ascii="Arial" w:hAnsi="Arial" w:cs="Arial"/>
          <w:sz w:val="20"/>
          <w:lang w:val="es-ES_tradnl"/>
        </w:rPr>
        <w:t xml:space="preserve">La pena convencional se realizarán de conformidad con lo indicado en el </w:t>
      </w:r>
      <w:r w:rsidRPr="00206662">
        <w:rPr>
          <w:rFonts w:ascii="Arial" w:hAnsi="Arial" w:cs="Arial"/>
          <w:b/>
          <w:sz w:val="20"/>
          <w:lang w:val="es-ES_tradnl"/>
        </w:rPr>
        <w:t>inciso h)</w:t>
      </w:r>
      <w:r w:rsidRPr="00206662">
        <w:rPr>
          <w:rFonts w:ascii="Arial" w:hAnsi="Arial" w:cs="Arial"/>
          <w:sz w:val="20"/>
          <w:lang w:val="es-ES_tradnl"/>
        </w:rPr>
        <w:t xml:space="preserve"> “Penas Convencionales” </w:t>
      </w:r>
      <w:r w:rsidRPr="00206662">
        <w:rPr>
          <w:rFonts w:ascii="Arial" w:hAnsi="Arial" w:cs="Arial"/>
          <w:b/>
          <w:sz w:val="20"/>
          <w:lang w:val="es-ES_tradnl"/>
        </w:rPr>
        <w:t xml:space="preserve">Anexo número T2 (T </w:t>
      </w:r>
      <w:r>
        <w:rPr>
          <w:rFonts w:ascii="Arial" w:hAnsi="Arial" w:cs="Arial"/>
          <w:b/>
          <w:sz w:val="20"/>
          <w:lang w:val="es-ES_tradnl"/>
        </w:rPr>
        <w:t>dos</w:t>
      </w:r>
      <w:r w:rsidRPr="00206662">
        <w:rPr>
          <w:rFonts w:ascii="Arial" w:hAnsi="Arial" w:cs="Arial"/>
          <w:b/>
          <w:sz w:val="20"/>
          <w:lang w:val="es-ES_tradnl"/>
        </w:rPr>
        <w:t>) “</w:t>
      </w:r>
      <w:r w:rsidRPr="00206662">
        <w:rPr>
          <w:rFonts w:ascii="Arial" w:hAnsi="Arial" w:cs="Arial"/>
          <w:sz w:val="20"/>
          <w:lang w:val="es-ES_tradnl"/>
        </w:rPr>
        <w:t xml:space="preserve">Términos y Condiciones”, </w:t>
      </w:r>
      <w:r w:rsidRPr="00206662">
        <w:rPr>
          <w:rFonts w:ascii="Arial" w:hAnsi="Arial" w:cs="Arial"/>
          <w:sz w:val="20"/>
        </w:rPr>
        <w:t xml:space="preserve">el cual forma parte de la presente Convocatoria, </w:t>
      </w:r>
      <w:r w:rsidRPr="00206662">
        <w:rPr>
          <w:rFonts w:ascii="Arial" w:hAnsi="Arial" w:cs="Arial"/>
          <w:sz w:val="20"/>
          <w:lang w:val="es-ES_tradnl"/>
        </w:rPr>
        <w:t xml:space="preserve">por atraso en la </w:t>
      </w:r>
      <w:r w:rsidR="006969A2" w:rsidRPr="006969A2">
        <w:rPr>
          <w:rFonts w:ascii="Arial" w:hAnsi="Arial" w:cs="Arial"/>
          <w:sz w:val="20"/>
          <w:lang w:val="es-ES_tradnl"/>
        </w:rPr>
        <w:t xml:space="preserve">entrega de los bienes </w:t>
      </w:r>
      <w:r w:rsidRPr="00206662">
        <w:rPr>
          <w:rFonts w:ascii="Arial" w:hAnsi="Arial" w:cs="Arial"/>
          <w:sz w:val="20"/>
          <w:lang w:val="es-ES_tradnl"/>
        </w:rPr>
        <w:t xml:space="preserve">o en el incumplimiento de cualquiera de las obligaciones contractuales de conformidad con los establecido en los artículos 53 de la LAASSP, </w:t>
      </w:r>
      <w:r w:rsidRPr="00206662">
        <w:rPr>
          <w:rFonts w:ascii="Arial" w:hAnsi="Arial" w:cs="Arial"/>
          <w:sz w:val="20"/>
        </w:rPr>
        <w:t>95, 96 de su reglamento, “EL INSTITUTO” a través del administrador del contrato</w:t>
      </w:r>
      <w:r w:rsidRPr="00206662">
        <w:rPr>
          <w:rFonts w:ascii="Arial" w:hAnsi="Arial" w:cs="Arial"/>
          <w:sz w:val="20"/>
          <w:lang w:val="es-ES_tradnl"/>
        </w:rPr>
        <w:t>.</w:t>
      </w:r>
    </w:p>
    <w:p w:rsidR="002A5A7D" w:rsidRPr="00206662" w:rsidRDefault="002A5A7D" w:rsidP="0079083B">
      <w:pPr>
        <w:jc w:val="both"/>
        <w:rPr>
          <w:rFonts w:ascii="Arial" w:hAnsi="Arial" w:cs="Arial"/>
          <w:b/>
          <w:bCs/>
          <w:sz w:val="20"/>
        </w:rPr>
      </w:pPr>
    </w:p>
    <w:p w:rsidR="002A5A7D" w:rsidRPr="00206662" w:rsidRDefault="002A5A7D" w:rsidP="006543A1">
      <w:pPr>
        <w:autoSpaceDE w:val="0"/>
        <w:autoSpaceDN w:val="0"/>
        <w:adjustRightInd w:val="0"/>
        <w:jc w:val="both"/>
        <w:rPr>
          <w:rFonts w:ascii="Arial" w:hAnsi="Arial" w:cs="Arial"/>
          <w:b/>
          <w:sz w:val="20"/>
        </w:rPr>
      </w:pPr>
      <w:r w:rsidRPr="00206662">
        <w:rPr>
          <w:rFonts w:ascii="Arial" w:hAnsi="Arial" w:cs="Arial"/>
          <w:b/>
          <w:sz w:val="20"/>
        </w:rPr>
        <w:t>DEDUCTIVAS:</w:t>
      </w:r>
    </w:p>
    <w:p w:rsidR="002A5A7D" w:rsidRPr="00206662" w:rsidRDefault="002A5A7D" w:rsidP="006543A1">
      <w:pPr>
        <w:autoSpaceDE w:val="0"/>
        <w:autoSpaceDN w:val="0"/>
        <w:adjustRightInd w:val="0"/>
        <w:jc w:val="both"/>
        <w:rPr>
          <w:rFonts w:ascii="Arial" w:hAnsi="Arial" w:cs="Arial"/>
          <w:sz w:val="14"/>
        </w:rPr>
      </w:pPr>
    </w:p>
    <w:p w:rsidR="002A5A7D" w:rsidRPr="00F94FFF" w:rsidRDefault="002A5A7D" w:rsidP="00F94FFF">
      <w:pPr>
        <w:ind w:right="49"/>
        <w:jc w:val="both"/>
        <w:rPr>
          <w:rFonts w:ascii="Arial" w:hAnsi="Arial" w:cs="Arial"/>
          <w:sz w:val="20"/>
        </w:rPr>
      </w:pPr>
      <w:r w:rsidRPr="00F94FFF">
        <w:rPr>
          <w:rFonts w:ascii="Arial" w:hAnsi="Arial" w:cs="Arial"/>
          <w:sz w:val="20"/>
          <w:lang w:val="es-ES_tradnl"/>
        </w:rPr>
        <w:t xml:space="preserve">Las deducciones se realizarán de conformidad con lo indicado en el </w:t>
      </w:r>
      <w:r w:rsidRPr="00F94FFF">
        <w:rPr>
          <w:rFonts w:ascii="Arial" w:hAnsi="Arial" w:cs="Arial"/>
          <w:b/>
          <w:sz w:val="20"/>
          <w:lang w:val="es-ES_tradnl"/>
        </w:rPr>
        <w:t xml:space="preserve">inciso h) </w:t>
      </w:r>
      <w:r w:rsidRPr="00F94FFF">
        <w:rPr>
          <w:rFonts w:ascii="Arial" w:hAnsi="Arial" w:cs="Arial"/>
          <w:sz w:val="20"/>
          <w:lang w:val="es-ES_tradnl"/>
        </w:rPr>
        <w:t xml:space="preserve">“Deducciones” </w:t>
      </w:r>
      <w:r w:rsidRPr="00F94FFF">
        <w:rPr>
          <w:rFonts w:ascii="Arial" w:hAnsi="Arial" w:cs="Arial"/>
          <w:b/>
          <w:sz w:val="20"/>
          <w:lang w:val="es-ES_tradnl"/>
        </w:rPr>
        <w:t>Anexo número T</w:t>
      </w:r>
      <w:r>
        <w:rPr>
          <w:rFonts w:ascii="Arial" w:hAnsi="Arial" w:cs="Arial"/>
          <w:b/>
          <w:sz w:val="20"/>
          <w:lang w:val="es-ES_tradnl"/>
        </w:rPr>
        <w:t>2</w:t>
      </w:r>
      <w:r w:rsidRPr="00F94FFF">
        <w:rPr>
          <w:rFonts w:ascii="Arial" w:hAnsi="Arial" w:cs="Arial"/>
          <w:b/>
          <w:sz w:val="20"/>
          <w:lang w:val="es-ES_tradnl"/>
        </w:rPr>
        <w:t xml:space="preserve"> (T </w:t>
      </w:r>
      <w:r>
        <w:rPr>
          <w:rFonts w:ascii="Arial" w:hAnsi="Arial" w:cs="Arial"/>
          <w:b/>
          <w:sz w:val="20"/>
          <w:lang w:val="es-ES_tradnl"/>
        </w:rPr>
        <w:t>dos</w:t>
      </w:r>
      <w:r w:rsidRPr="00F94FFF">
        <w:rPr>
          <w:rFonts w:ascii="Arial" w:hAnsi="Arial" w:cs="Arial"/>
          <w:b/>
          <w:sz w:val="20"/>
          <w:lang w:val="es-ES_tradnl"/>
        </w:rPr>
        <w:t>) “</w:t>
      </w:r>
      <w:r w:rsidRPr="00F94FFF">
        <w:rPr>
          <w:rFonts w:ascii="Arial" w:hAnsi="Arial" w:cs="Arial"/>
          <w:sz w:val="20"/>
          <w:lang w:val="es-ES_tradnl"/>
        </w:rPr>
        <w:t xml:space="preserve">Términos y Condiciones”, </w:t>
      </w:r>
      <w:r w:rsidRPr="00F94FFF">
        <w:rPr>
          <w:rFonts w:ascii="Arial" w:hAnsi="Arial" w:cs="Arial"/>
          <w:sz w:val="20"/>
        </w:rPr>
        <w:t xml:space="preserve">el cual forma parte de la presente Convocatoria, con motivo del incumplimiento parcial o deficiente en que pudiera incurrir el </w:t>
      </w:r>
      <w:r w:rsidR="006969A2">
        <w:rPr>
          <w:rFonts w:ascii="Arial" w:hAnsi="Arial" w:cs="Arial"/>
          <w:sz w:val="20"/>
        </w:rPr>
        <w:t>proveedor</w:t>
      </w:r>
      <w:r w:rsidRPr="00F94FFF">
        <w:rPr>
          <w:rFonts w:ascii="Arial" w:hAnsi="Arial" w:cs="Arial"/>
          <w:sz w:val="20"/>
        </w:rPr>
        <w:t xml:space="preserve"> o en el incumplimiento de cualquiera de las obligaciones contractuales, de conformidad con los establecido en el artículo 53 Bis de la LAASSP y 97 de su Reglamento</w:t>
      </w:r>
      <w:r w:rsidRPr="00F94FFF">
        <w:rPr>
          <w:rFonts w:ascii="Arial" w:hAnsi="Arial" w:cs="Arial"/>
          <w:sz w:val="20"/>
          <w:lang w:val="es-ES_tradnl"/>
        </w:rPr>
        <w:t>.</w:t>
      </w:r>
    </w:p>
    <w:p w:rsidR="002A5A7D" w:rsidRDefault="002A5A7D" w:rsidP="0079083B">
      <w:pPr>
        <w:jc w:val="both"/>
        <w:rPr>
          <w:rFonts w:ascii="Arial" w:hAnsi="Arial" w:cs="Arial"/>
          <w:b/>
          <w:sz w:val="20"/>
        </w:rPr>
      </w:pPr>
    </w:p>
    <w:p w:rsidR="002A5A7D" w:rsidRPr="00206662" w:rsidRDefault="002A5A7D" w:rsidP="00F27274">
      <w:pPr>
        <w:suppressAutoHyphens w:val="0"/>
        <w:autoSpaceDE w:val="0"/>
        <w:autoSpaceDN w:val="0"/>
        <w:adjustRightInd w:val="0"/>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t xml:space="preserve">3.14.7 Rescisión administrativa del contrato. </w:t>
      </w:r>
    </w:p>
    <w:p w:rsidR="002A5A7D" w:rsidRDefault="002A5A7D" w:rsidP="001E6DCA">
      <w:pPr>
        <w:jc w:val="both"/>
        <w:rPr>
          <w:rFonts w:ascii="Arial" w:eastAsia="Calibri" w:hAnsi="Arial" w:cs="Arial"/>
          <w:sz w:val="20"/>
          <w:lang w:val="es-MX" w:eastAsia="es-MX"/>
        </w:rPr>
      </w:pPr>
    </w:p>
    <w:p w:rsidR="002A5A7D" w:rsidRPr="00206662" w:rsidRDefault="002A5A7D" w:rsidP="001E6DCA">
      <w:pPr>
        <w:jc w:val="both"/>
        <w:rPr>
          <w:rFonts w:ascii="Arial" w:hAnsi="Arial" w:cs="Arial"/>
          <w:b/>
          <w:sz w:val="20"/>
        </w:rPr>
      </w:pPr>
      <w:r w:rsidRPr="00206662">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671017">
        <w:rPr>
          <w:rFonts w:ascii="Arial" w:eastAsia="Calibri" w:hAnsi="Arial" w:cs="Arial"/>
          <w:noProof/>
          <w:sz w:val="20"/>
          <w:lang w:val="es-MX" w:eastAsia="es-MX"/>
        </w:rPr>
        <w:t>Invitación a cuando menos tres personas</w:t>
      </w:r>
      <w:r w:rsidRPr="00206662">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206662">
        <w:rPr>
          <w:rFonts w:ascii="Arial" w:eastAsia="Calibri" w:hAnsi="Arial" w:cs="Arial"/>
          <w:b/>
          <w:sz w:val="20"/>
          <w:lang w:val="es-MX" w:eastAsia="es-MX"/>
        </w:rPr>
        <w:t>Anexo Número 17 (diecisiete).</w:t>
      </w:r>
    </w:p>
    <w:p w:rsidR="002A5A7D" w:rsidRPr="00206662" w:rsidRDefault="002A5A7D" w:rsidP="001E6DCA">
      <w:pPr>
        <w:jc w:val="both"/>
        <w:rPr>
          <w:rFonts w:ascii="Arial" w:hAnsi="Arial" w:cs="Arial"/>
          <w:b/>
          <w:sz w:val="20"/>
        </w:rPr>
      </w:pPr>
    </w:p>
    <w:p w:rsidR="002A5A7D" w:rsidRPr="00206662" w:rsidRDefault="002A5A7D" w:rsidP="0079083B">
      <w:pPr>
        <w:jc w:val="both"/>
        <w:rPr>
          <w:rFonts w:ascii="Arial" w:hAnsi="Arial" w:cs="Arial"/>
          <w:b/>
          <w:sz w:val="20"/>
        </w:rPr>
      </w:pPr>
      <w:r w:rsidRPr="00206662">
        <w:rPr>
          <w:rFonts w:ascii="Arial" w:hAnsi="Arial" w:cs="Arial"/>
          <w:b/>
          <w:bCs/>
          <w:sz w:val="20"/>
        </w:rPr>
        <w:t xml:space="preserve">4.- DOCUMENTOS QUE DEBERÁN PRESENTAR QUIENES DESEEN PARTICIPAR EN LA </w:t>
      </w:r>
      <w:r w:rsidRPr="00671017">
        <w:rPr>
          <w:rFonts w:ascii="Arial" w:hAnsi="Arial" w:cs="Arial"/>
          <w:b/>
          <w:bCs/>
          <w:noProof/>
          <w:sz w:val="20"/>
        </w:rPr>
        <w:t>INVITACIÓN A CUANDO MENOS TRES PERSONAS</w:t>
      </w:r>
      <w:r>
        <w:rPr>
          <w:rFonts w:ascii="Arial" w:hAnsi="Arial" w:cs="Arial"/>
          <w:b/>
          <w:bCs/>
          <w:sz w:val="20"/>
        </w:rPr>
        <w:t xml:space="preserve"> </w:t>
      </w:r>
      <w:r w:rsidRPr="00206662">
        <w:rPr>
          <w:rFonts w:ascii="Arial" w:hAnsi="Arial" w:cs="Arial"/>
          <w:b/>
          <w:bCs/>
          <w:sz w:val="20"/>
        </w:rPr>
        <w:t>Y, ENTREGAR JUNTO CON EL SOBRE CERRADO QUE SE GENERE EN COMPRANET, RELATIVO A LA PROPUESTA TÉCNICA, ECONÓMICA.</w:t>
      </w:r>
    </w:p>
    <w:p w:rsidR="002A5A7D" w:rsidRPr="00206662" w:rsidRDefault="002A5A7D" w:rsidP="00F27274">
      <w:pPr>
        <w:suppressAutoHyphens w:val="0"/>
        <w:autoSpaceDE w:val="0"/>
        <w:autoSpaceDN w:val="0"/>
        <w:adjustRightInd w:val="0"/>
        <w:rPr>
          <w:rFonts w:ascii="Arial" w:eastAsia="Calibri" w:hAnsi="Arial" w:cs="Arial"/>
          <w:color w:val="000000"/>
          <w:sz w:val="20"/>
          <w:lang w:val="es-MX" w:eastAsia="es-MX"/>
        </w:rPr>
      </w:pPr>
    </w:p>
    <w:p w:rsidR="002A5A7D" w:rsidRPr="00206662" w:rsidRDefault="002A5A7D" w:rsidP="00F27274">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Manifestaciones de interés. </w:t>
      </w:r>
    </w:p>
    <w:p w:rsidR="002A5A7D" w:rsidRPr="00206662" w:rsidRDefault="002A5A7D" w:rsidP="00F27274">
      <w:pPr>
        <w:suppressAutoHyphens w:val="0"/>
        <w:autoSpaceDE w:val="0"/>
        <w:autoSpaceDN w:val="0"/>
        <w:adjustRightInd w:val="0"/>
        <w:rPr>
          <w:rFonts w:ascii="Arial" w:eastAsia="Calibri" w:hAnsi="Arial" w:cs="Arial"/>
          <w:color w:val="000000"/>
          <w:sz w:val="20"/>
          <w:lang w:val="es-MX" w:eastAsia="es-MX"/>
        </w:rPr>
      </w:pPr>
    </w:p>
    <w:p w:rsidR="002A5A7D" w:rsidRPr="00206662" w:rsidRDefault="002A5A7D" w:rsidP="00DC530E">
      <w:pPr>
        <w:numPr>
          <w:ilvl w:val="0"/>
          <w:numId w:val="21"/>
        </w:numPr>
        <w:suppressAutoHyphens w:val="0"/>
        <w:autoSpaceDE w:val="0"/>
        <w:autoSpaceDN w:val="0"/>
        <w:adjustRightInd w:val="0"/>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t xml:space="preserve">Para solicitar aclaraciones </w:t>
      </w:r>
    </w:p>
    <w:p w:rsidR="002A5A7D" w:rsidRPr="00206662" w:rsidRDefault="002A5A7D" w:rsidP="00F27274">
      <w:pPr>
        <w:suppressAutoHyphens w:val="0"/>
        <w:autoSpaceDE w:val="0"/>
        <w:autoSpaceDN w:val="0"/>
        <w:adjustRightInd w:val="0"/>
        <w:jc w:val="both"/>
        <w:rPr>
          <w:rFonts w:ascii="Arial" w:eastAsia="Calibri" w:hAnsi="Arial" w:cs="Arial"/>
          <w:b/>
          <w:bCs/>
          <w:color w:val="000000"/>
          <w:sz w:val="20"/>
          <w:lang w:val="es-MX" w:eastAsia="es-MX"/>
        </w:rPr>
      </w:pPr>
      <w:r w:rsidRPr="00206662">
        <w:rPr>
          <w:rFonts w:ascii="Arial" w:eastAsia="Calibri" w:hAnsi="Arial" w:cs="Arial"/>
          <w:color w:val="000000"/>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206662">
        <w:rPr>
          <w:rFonts w:ascii="Arial" w:eastAsia="Calibri" w:hAnsi="Arial" w:cs="Arial"/>
          <w:b/>
          <w:bCs/>
          <w:color w:val="000000"/>
          <w:sz w:val="20"/>
          <w:lang w:val="es-MX" w:eastAsia="es-MX"/>
        </w:rPr>
        <w:t xml:space="preserve">numeral 3.2 </w:t>
      </w:r>
      <w:r w:rsidRPr="00206662">
        <w:rPr>
          <w:rFonts w:ascii="Arial" w:eastAsia="Calibri" w:hAnsi="Arial" w:cs="Arial"/>
          <w:color w:val="000000"/>
          <w:sz w:val="20"/>
          <w:lang w:val="es-MX" w:eastAsia="es-MX"/>
        </w:rPr>
        <w:t>de la presente convocatoria.</w:t>
      </w:r>
      <w:r w:rsidRPr="00206662">
        <w:rPr>
          <w:rFonts w:ascii="Arial" w:eastAsia="Calibri" w:hAnsi="Arial" w:cs="Arial"/>
          <w:b/>
          <w:bCs/>
          <w:color w:val="000000"/>
          <w:sz w:val="20"/>
          <w:lang w:val="es-MX" w:eastAsia="es-MX"/>
        </w:rPr>
        <w:t xml:space="preserve"> </w:t>
      </w:r>
    </w:p>
    <w:p w:rsidR="002A5A7D" w:rsidRPr="00206662" w:rsidRDefault="002A5A7D" w:rsidP="00F27274">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DC530E">
      <w:pPr>
        <w:numPr>
          <w:ilvl w:val="0"/>
          <w:numId w:val="21"/>
        </w:numPr>
        <w:suppressAutoHyphens w:val="0"/>
        <w:autoSpaceDE w:val="0"/>
        <w:autoSpaceDN w:val="0"/>
        <w:adjustRightInd w:val="0"/>
        <w:jc w:val="both"/>
        <w:rPr>
          <w:rFonts w:ascii="Arial" w:eastAsia="Calibri" w:hAnsi="Arial" w:cs="Arial"/>
          <w:b/>
          <w:bCs/>
          <w:color w:val="000000"/>
          <w:sz w:val="20"/>
          <w:lang w:val="es-MX" w:eastAsia="es-MX"/>
        </w:rPr>
      </w:pPr>
      <w:r w:rsidRPr="00206662">
        <w:rPr>
          <w:rFonts w:ascii="Arial" w:eastAsia="Calibri" w:hAnsi="Arial" w:cs="Arial"/>
          <w:b/>
          <w:color w:val="000000"/>
          <w:sz w:val="20"/>
          <w:lang w:val="es-MX" w:eastAsia="es-MX"/>
        </w:rPr>
        <w:t>P</w:t>
      </w:r>
      <w:r w:rsidRPr="00206662">
        <w:rPr>
          <w:rFonts w:ascii="Arial" w:eastAsia="Calibri" w:hAnsi="Arial" w:cs="Arial"/>
          <w:b/>
          <w:bCs/>
          <w:color w:val="000000"/>
          <w:sz w:val="20"/>
          <w:lang w:val="es-MX" w:eastAsia="es-MX"/>
        </w:rPr>
        <w:t xml:space="preserve">ara intervenir en el acto de presentación y apertura de proposiciones </w:t>
      </w:r>
    </w:p>
    <w:p w:rsidR="002A5A7D" w:rsidRPr="00206662" w:rsidRDefault="002A5A7D" w:rsidP="00F27274">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DC530E">
      <w:pPr>
        <w:pStyle w:val="Prrafodelista"/>
        <w:numPr>
          <w:ilvl w:val="0"/>
          <w:numId w:val="37"/>
        </w:numPr>
        <w:autoSpaceDE w:val="0"/>
        <w:autoSpaceDN w:val="0"/>
        <w:adjustRightInd w:val="0"/>
        <w:jc w:val="both"/>
        <w:rPr>
          <w:rFonts w:ascii="Arial" w:hAnsi="Arial" w:cs="Arial"/>
          <w:sz w:val="20"/>
          <w:lang w:eastAsia="es-ES"/>
        </w:rPr>
      </w:pPr>
      <w:r w:rsidRPr="00206662">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presenten un escrito en formato libre, en el que su firmante manifieste, bajo protesta de decir verdad, que cuenta con facultades suficientes para comprometerse por sí o por su representada, sin que resulte necesario acreditar su personalidad jurídica </w:t>
      </w:r>
      <w:r w:rsidRPr="00206662">
        <w:rPr>
          <w:rFonts w:ascii="Arial" w:eastAsia="Calibri" w:hAnsi="Arial" w:cs="Arial"/>
          <w:b/>
          <w:bCs/>
          <w:color w:val="000000"/>
          <w:sz w:val="20"/>
          <w:lang w:val="es-MX" w:eastAsia="es-MX"/>
        </w:rPr>
        <w:t>Anexo número 2 (dos)</w:t>
      </w:r>
      <w:r w:rsidRPr="00206662">
        <w:rPr>
          <w:rFonts w:ascii="Arial" w:eastAsia="Calibri" w:hAnsi="Arial" w:cs="Arial"/>
          <w:color w:val="000000"/>
          <w:sz w:val="20"/>
          <w:lang w:val="es-MX" w:eastAsia="es-MX"/>
        </w:rPr>
        <w:t>.</w:t>
      </w:r>
      <w:r w:rsidRPr="00206662">
        <w:rPr>
          <w:rFonts w:ascii="Arial" w:eastAsia="Calibri" w:hAnsi="Arial" w:cs="Arial"/>
          <w:color w:val="000000"/>
          <w:sz w:val="16"/>
          <w:lang w:val="es-MX" w:eastAsia="es-MX"/>
        </w:rPr>
        <w:t xml:space="preserve"> </w:t>
      </w:r>
      <w:r w:rsidRPr="00206662">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2A5A7D" w:rsidRPr="00206662" w:rsidRDefault="002A5A7D" w:rsidP="00F27274">
      <w:pPr>
        <w:jc w:val="both"/>
        <w:rPr>
          <w:rFonts w:ascii="Arial" w:hAnsi="Arial" w:cs="Arial"/>
          <w:b/>
          <w:sz w:val="20"/>
        </w:rPr>
      </w:pPr>
    </w:p>
    <w:p w:rsidR="002A5A7D" w:rsidRPr="00206662" w:rsidRDefault="002A5A7D" w:rsidP="00F27274">
      <w:pPr>
        <w:jc w:val="both"/>
        <w:rPr>
          <w:sz w:val="20"/>
        </w:rPr>
      </w:pPr>
      <w:r w:rsidRPr="00206662">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206662">
        <w:rPr>
          <w:sz w:val="20"/>
        </w:rPr>
        <w:t xml:space="preserve"> </w:t>
      </w:r>
    </w:p>
    <w:p w:rsidR="002A5A7D" w:rsidRPr="00206662" w:rsidRDefault="002A5A7D" w:rsidP="00244C3A">
      <w:pPr>
        <w:suppressAutoHyphens w:val="0"/>
        <w:autoSpaceDE w:val="0"/>
        <w:autoSpaceDN w:val="0"/>
        <w:adjustRightInd w:val="0"/>
        <w:rPr>
          <w:rFonts w:ascii="Symbol" w:eastAsia="Calibri" w:hAnsi="Symbol" w:cs="Symbol"/>
          <w:color w:val="000000"/>
          <w:sz w:val="20"/>
          <w:lang w:val="es-MX" w:eastAsia="es-MX"/>
        </w:rPr>
      </w:pPr>
    </w:p>
    <w:p w:rsidR="002A5A7D" w:rsidRPr="00206662" w:rsidRDefault="002A5A7D" w:rsidP="00244C3A">
      <w:pPr>
        <w:suppressAutoHyphens w:val="0"/>
        <w:autoSpaceDE w:val="0"/>
        <w:autoSpaceDN w:val="0"/>
        <w:adjustRightInd w:val="0"/>
        <w:rPr>
          <w:rFonts w:ascii="Arial" w:eastAsia="Calibri" w:hAnsi="Arial" w:cs="Arial"/>
          <w:color w:val="000000"/>
          <w:sz w:val="20"/>
          <w:lang w:val="es-MX" w:eastAsia="es-MX"/>
        </w:rPr>
      </w:pPr>
      <w:r w:rsidRPr="00206662">
        <w:rPr>
          <w:rFonts w:ascii="Symbol" w:eastAsia="Calibri" w:hAnsi="Symbol" w:cs="Symbol"/>
          <w:color w:val="000000"/>
          <w:sz w:val="20"/>
          <w:lang w:val="es-MX" w:eastAsia="es-MX"/>
        </w:rPr>
        <w:t></w:t>
      </w:r>
      <w:r w:rsidRPr="00206662">
        <w:rPr>
          <w:rFonts w:ascii="Symbol" w:eastAsia="Calibri" w:hAnsi="Symbol" w:cs="Symbol"/>
          <w:color w:val="000000"/>
          <w:sz w:val="20"/>
          <w:lang w:val="es-MX" w:eastAsia="es-MX"/>
        </w:rPr>
        <w:t></w:t>
      </w:r>
      <w:r w:rsidRPr="00206662">
        <w:rPr>
          <w:rFonts w:ascii="Arial" w:eastAsia="Calibri" w:hAnsi="Arial" w:cs="Arial"/>
          <w:color w:val="000000"/>
          <w:sz w:val="20"/>
          <w:lang w:val="es-MX" w:eastAsia="es-MX"/>
        </w:rPr>
        <w:t xml:space="preserve">Las personas que deseen participar en la </w:t>
      </w:r>
      <w:r w:rsidRPr="00671017">
        <w:rPr>
          <w:rFonts w:ascii="Arial" w:eastAsia="Calibri" w:hAnsi="Arial" w:cs="Arial"/>
          <w:noProof/>
          <w:color w:val="000000"/>
          <w:sz w:val="20"/>
          <w:lang w:val="es-MX" w:eastAsia="es-MX"/>
        </w:rPr>
        <w:t>Invitación a cuando menos tres personas</w:t>
      </w:r>
      <w:r w:rsidRPr="00206662">
        <w:rPr>
          <w:rFonts w:ascii="Arial" w:eastAsia="Calibri" w:hAnsi="Arial" w:cs="Arial"/>
          <w:color w:val="000000"/>
          <w:sz w:val="20"/>
          <w:lang w:val="es-MX" w:eastAsia="es-MX"/>
        </w:rPr>
        <w:t xml:space="preserve">, deberán cumplir con lo establecido en esta Convocatoria. </w:t>
      </w:r>
    </w:p>
    <w:p w:rsidR="002A5A7D" w:rsidRPr="00206662" w:rsidRDefault="002A5A7D" w:rsidP="00F27274">
      <w:pPr>
        <w:jc w:val="both"/>
        <w:rPr>
          <w:rFonts w:ascii="Arial" w:hAnsi="Arial" w:cs="Arial"/>
          <w:b/>
          <w:sz w:val="20"/>
        </w:rPr>
      </w:pPr>
    </w:p>
    <w:p w:rsidR="002A5A7D" w:rsidRPr="00206662" w:rsidRDefault="002A5A7D" w:rsidP="00DC530E">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Deberán enviar sus propuestas, con una declaración firmada </w:t>
      </w:r>
      <w:r w:rsidRPr="00206662">
        <w:rPr>
          <w:rFonts w:ascii="Arial" w:hAnsi="Arial" w:cs="Arial"/>
          <w:sz w:val="20"/>
        </w:rPr>
        <w:t>electrónicamente</w:t>
      </w:r>
      <w:r w:rsidRPr="00206662">
        <w:rPr>
          <w:rFonts w:ascii="Arial" w:hAnsi="Arial" w:cs="Arial"/>
          <w:bCs/>
          <w:sz w:val="20"/>
        </w:rPr>
        <w:t xml:space="preserve"> conforme</w:t>
      </w:r>
      <w:r w:rsidRPr="00206662">
        <w:rPr>
          <w:rFonts w:ascii="Arial" w:eastAsia="Calibri" w:hAnsi="Arial" w:cs="Arial"/>
          <w:color w:val="000000"/>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w:t>
      </w:r>
      <w:r>
        <w:rPr>
          <w:rFonts w:ascii="Arial" w:eastAsia="Calibri" w:hAnsi="Arial" w:cs="Arial"/>
          <w:color w:val="000000"/>
          <w:sz w:val="20"/>
          <w:lang w:val="es-MX" w:eastAsia="es-MX"/>
        </w:rPr>
        <w:t>estas.</w:t>
      </w:r>
    </w:p>
    <w:p w:rsidR="002A5A7D" w:rsidRPr="00206662" w:rsidRDefault="002A5A7D" w:rsidP="00DC530E">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Los licitantes que deseen participar con el carácter de MIPYMES, deberán acreditar su estratificación que los clasifique con tal carácter con copia del documento expedido por autoridad competente que determine </w:t>
      </w:r>
      <w:r w:rsidRPr="00206662">
        <w:rPr>
          <w:rFonts w:ascii="Arial" w:eastAsia="Calibri" w:hAnsi="Arial" w:cs="Arial"/>
          <w:color w:val="000000"/>
          <w:sz w:val="20"/>
          <w:lang w:val="es-MX" w:eastAsia="es-MX"/>
        </w:rPr>
        <w:lastRenderedPageBreak/>
        <w:t xml:space="preserve">su estratificación como micro, pequeña o mediana empresa o bien una manifestación bajo protesta de decir verdad de que tienen tal carácter. </w:t>
      </w:r>
      <w:r w:rsidRPr="00206662">
        <w:rPr>
          <w:rFonts w:ascii="Arial" w:eastAsia="Calibri" w:hAnsi="Arial" w:cs="Arial"/>
          <w:b/>
          <w:bCs/>
          <w:color w:val="000000"/>
          <w:sz w:val="20"/>
          <w:lang w:val="es-MX" w:eastAsia="es-MX"/>
        </w:rPr>
        <w:t xml:space="preserve">Anexo número 7 (siete). </w:t>
      </w:r>
    </w:p>
    <w:p w:rsidR="002A5A7D" w:rsidRPr="00206662" w:rsidRDefault="002A5A7D" w:rsidP="0083582B">
      <w:pPr>
        <w:numPr>
          <w:ilvl w:val="0"/>
          <w:numId w:val="20"/>
        </w:numPr>
        <w:suppressAutoHyphens w:val="0"/>
        <w:autoSpaceDE w:val="0"/>
        <w:autoSpaceDN w:val="0"/>
        <w:adjustRightInd w:val="0"/>
        <w:ind w:left="426" w:hanging="426"/>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2A5A7D" w:rsidRPr="00206662" w:rsidRDefault="002A5A7D" w:rsidP="00DC530E">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2A5A7D" w:rsidRPr="00206662" w:rsidRDefault="002A5A7D" w:rsidP="00DC530E">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Los licitantes que deseen participar, sólo podrán presentar una proposición en cada partida, conforme al </w:t>
      </w:r>
      <w:r w:rsidRPr="00206662">
        <w:rPr>
          <w:rFonts w:ascii="Arial" w:eastAsia="Calibri" w:hAnsi="Arial" w:cs="Arial"/>
          <w:b/>
          <w:bCs/>
          <w:color w:val="000000"/>
          <w:sz w:val="20"/>
          <w:lang w:val="es-MX" w:eastAsia="es-MX"/>
        </w:rPr>
        <w:t xml:space="preserve">numeral </w:t>
      </w:r>
      <w:r w:rsidRPr="00206662">
        <w:rPr>
          <w:rFonts w:ascii="Arial" w:eastAsia="Calibri" w:hAnsi="Arial" w:cs="Arial"/>
          <w:b/>
          <w:bCs/>
          <w:sz w:val="20"/>
          <w:lang w:val="es-MX" w:eastAsia="es-MX"/>
        </w:rPr>
        <w:t xml:space="preserve">3.5 </w:t>
      </w:r>
      <w:r w:rsidRPr="00206662">
        <w:rPr>
          <w:rFonts w:ascii="Arial" w:eastAsia="Calibri" w:hAnsi="Arial" w:cs="Arial"/>
          <w:sz w:val="20"/>
          <w:lang w:val="es-MX" w:eastAsia="es-MX"/>
        </w:rPr>
        <w:t>de la presente Convocatoria</w:t>
      </w:r>
      <w:r w:rsidRPr="00206662">
        <w:rPr>
          <w:rFonts w:ascii="Arial" w:eastAsia="Calibri" w:hAnsi="Arial" w:cs="Arial"/>
          <w:color w:val="000000"/>
          <w:sz w:val="20"/>
          <w:lang w:val="es-MX" w:eastAsia="es-MX"/>
        </w:rPr>
        <w:t xml:space="preserve">. </w:t>
      </w:r>
    </w:p>
    <w:p w:rsidR="002A5A7D" w:rsidRPr="00206662" w:rsidRDefault="002A5A7D" w:rsidP="00DC530E">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sidRPr="00206662">
        <w:rPr>
          <w:rFonts w:ascii="Arial" w:eastAsia="Calibri" w:hAnsi="Arial" w:cs="Arial"/>
          <w:b/>
          <w:color w:val="000000"/>
          <w:sz w:val="20"/>
          <w:lang w:val="es-MX" w:eastAsia="es-MX"/>
        </w:rPr>
        <w:t>2.4</w:t>
      </w:r>
      <w:r w:rsidRPr="00206662">
        <w:rPr>
          <w:rFonts w:ascii="Arial" w:eastAsia="Calibri" w:hAnsi="Arial" w:cs="Arial"/>
          <w:color w:val="000000"/>
          <w:sz w:val="20"/>
          <w:lang w:val="es-MX" w:eastAsia="es-MX"/>
        </w:rPr>
        <w:t xml:space="preserve">, </w:t>
      </w:r>
      <w:r w:rsidRPr="00206662">
        <w:rPr>
          <w:rFonts w:ascii="Arial" w:eastAsia="Calibri" w:hAnsi="Arial" w:cs="Arial"/>
          <w:b/>
          <w:bCs/>
          <w:color w:val="000000"/>
          <w:sz w:val="20"/>
          <w:lang w:val="es-MX" w:eastAsia="es-MX"/>
        </w:rPr>
        <w:t xml:space="preserve">4, 5, 5.1, 5.2, 5.3, 6.1 y 6.2. </w:t>
      </w:r>
    </w:p>
    <w:p w:rsidR="002A5A7D" w:rsidRPr="00206662" w:rsidRDefault="002A5A7D" w:rsidP="00DC530E">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No serán objeto de evaluación, las condiciones establecidas por la convocante que tengan como propósito facilitar la presentación de las proposiciones y agilizar los actos de la </w:t>
      </w:r>
      <w:r w:rsidRPr="00671017">
        <w:rPr>
          <w:rFonts w:ascii="Arial" w:eastAsia="Calibri" w:hAnsi="Arial" w:cs="Arial"/>
          <w:noProof/>
          <w:color w:val="000000"/>
          <w:sz w:val="20"/>
          <w:lang w:val="es-MX" w:eastAsia="es-MX"/>
        </w:rPr>
        <w:t>Invitación a cuando menos tres personas</w:t>
      </w:r>
      <w:r w:rsidRPr="00206662">
        <w:rPr>
          <w:rFonts w:ascii="Arial" w:eastAsia="Calibri" w:hAnsi="Arial" w:cs="Arial"/>
          <w:color w:val="000000"/>
          <w:sz w:val="20"/>
          <w:lang w:val="es-MX" w:eastAsia="es-MX"/>
        </w:rPr>
        <w:t xml:space="preserve">, así como cualquier otro requisito cuyo incumplimiento, por sí mismo, no afecte la solvencia de las propuestas. </w:t>
      </w:r>
    </w:p>
    <w:p w:rsidR="002A5A7D" w:rsidRPr="00206662" w:rsidRDefault="002A5A7D" w:rsidP="00DC530E">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En 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2A5A7D" w:rsidRPr="00206662" w:rsidRDefault="002A5A7D" w:rsidP="00DC530E">
      <w:pPr>
        <w:numPr>
          <w:ilvl w:val="0"/>
          <w:numId w:val="20"/>
        </w:numPr>
        <w:suppressAutoHyphens w:val="0"/>
        <w:autoSpaceDE w:val="0"/>
        <w:autoSpaceDN w:val="0"/>
        <w:adjustRightInd w:val="0"/>
        <w:ind w:left="36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Las condiciones contenidas en la presente Convocatoria a la </w:t>
      </w:r>
      <w:r w:rsidRPr="00671017">
        <w:rPr>
          <w:rFonts w:ascii="Arial" w:eastAsia="Calibri" w:hAnsi="Arial" w:cs="Arial"/>
          <w:noProof/>
          <w:color w:val="000000"/>
          <w:sz w:val="20"/>
          <w:lang w:val="es-MX" w:eastAsia="es-MX"/>
        </w:rPr>
        <w:t>Invitación a cuando menos tres personas</w:t>
      </w:r>
      <w:r>
        <w:rPr>
          <w:rFonts w:ascii="Arial" w:eastAsia="Calibri" w:hAnsi="Arial" w:cs="Arial"/>
          <w:color w:val="000000"/>
          <w:sz w:val="20"/>
          <w:lang w:val="es-MX" w:eastAsia="es-MX"/>
        </w:rPr>
        <w:t xml:space="preserve"> </w:t>
      </w:r>
      <w:r w:rsidRPr="00206662">
        <w:rPr>
          <w:rFonts w:ascii="Arial" w:eastAsia="Calibri" w:hAnsi="Arial" w:cs="Arial"/>
          <w:color w:val="000000"/>
          <w:sz w:val="20"/>
          <w:lang w:val="es-MX" w:eastAsia="es-MX"/>
        </w:rPr>
        <w:t xml:space="preserve">y en las proposiciones presentadas por los licitantes no podrán ser negociadas. </w:t>
      </w:r>
    </w:p>
    <w:p w:rsidR="002A5A7D" w:rsidRPr="00206662" w:rsidRDefault="002A5A7D" w:rsidP="002579AA">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2579AA">
      <w:pPr>
        <w:rPr>
          <w:rFonts w:ascii="Arial" w:hAnsi="Arial" w:cs="Arial"/>
          <w:b/>
          <w:bCs/>
          <w:sz w:val="20"/>
        </w:rPr>
      </w:pPr>
      <w:r w:rsidRPr="00206662">
        <w:rPr>
          <w:rFonts w:ascii="Arial" w:hAnsi="Arial" w:cs="Arial"/>
          <w:b/>
          <w:bCs/>
          <w:sz w:val="20"/>
        </w:rPr>
        <w:t xml:space="preserve">4.1.- Causas de </w:t>
      </w:r>
      <w:proofErr w:type="spellStart"/>
      <w:r w:rsidRPr="00206662">
        <w:rPr>
          <w:rFonts w:ascii="Arial" w:hAnsi="Arial" w:cs="Arial"/>
          <w:b/>
          <w:bCs/>
          <w:sz w:val="20"/>
        </w:rPr>
        <w:t>desechamiento</w:t>
      </w:r>
      <w:proofErr w:type="spellEnd"/>
      <w:r w:rsidRPr="00206662">
        <w:rPr>
          <w:rFonts w:ascii="Arial" w:hAnsi="Arial" w:cs="Arial"/>
          <w:b/>
          <w:bCs/>
          <w:sz w:val="20"/>
        </w:rPr>
        <w:t>.</w:t>
      </w:r>
    </w:p>
    <w:p w:rsidR="002A5A7D" w:rsidRPr="00206662" w:rsidRDefault="002A5A7D" w:rsidP="002579AA">
      <w:pPr>
        <w:jc w:val="both"/>
        <w:rPr>
          <w:rFonts w:ascii="Arial" w:hAnsi="Arial" w:cs="Arial"/>
          <w:sz w:val="20"/>
        </w:rPr>
      </w:pPr>
    </w:p>
    <w:p w:rsidR="002A5A7D" w:rsidRPr="00206662" w:rsidRDefault="002A5A7D" w:rsidP="002579AA">
      <w:pPr>
        <w:jc w:val="both"/>
        <w:rPr>
          <w:rFonts w:ascii="Arial" w:hAnsi="Arial" w:cs="Arial"/>
          <w:sz w:val="20"/>
        </w:rPr>
      </w:pPr>
      <w:r w:rsidRPr="00206662">
        <w:rPr>
          <w:rFonts w:ascii="Arial" w:hAnsi="Arial" w:cs="Arial"/>
          <w:sz w:val="20"/>
        </w:rPr>
        <w:t>Se desecharán las proposiciones de los licitantes que incurran en uno o varios de los siguientes supuestos:</w:t>
      </w:r>
    </w:p>
    <w:p w:rsidR="002A5A7D" w:rsidRPr="00206662" w:rsidRDefault="002A5A7D" w:rsidP="002579AA">
      <w:pPr>
        <w:jc w:val="both"/>
        <w:rPr>
          <w:rFonts w:ascii="Arial" w:hAnsi="Arial" w:cs="Arial"/>
          <w:sz w:val="20"/>
        </w:rPr>
      </w:pPr>
    </w:p>
    <w:p w:rsidR="002A5A7D" w:rsidRPr="00206662" w:rsidRDefault="002A5A7D" w:rsidP="00DC530E">
      <w:pPr>
        <w:numPr>
          <w:ilvl w:val="0"/>
          <w:numId w:val="22"/>
        </w:numPr>
        <w:tabs>
          <w:tab w:val="left" w:pos="426"/>
        </w:tabs>
        <w:ind w:left="426" w:hanging="426"/>
        <w:jc w:val="both"/>
        <w:rPr>
          <w:rFonts w:ascii="Arial" w:hAnsi="Arial" w:cs="Arial"/>
          <w:sz w:val="20"/>
        </w:rPr>
      </w:pPr>
      <w:r w:rsidRPr="00206662">
        <w:rPr>
          <w:rFonts w:ascii="Arial" w:hAnsi="Arial" w:cs="Arial"/>
          <w:sz w:val="20"/>
        </w:rPr>
        <w:t>Que no cumplan con alguno de los requisitos establecidos en esta Convocatoria contenidos en los numerales 6.1 y 6.2, y cualquiera de sus anexos, así como los que se deriven del Acto de la Junta de Aclaraciones y, que con motivo de dicho incumplimiento se afecte la solvencia de la proposición.</w:t>
      </w:r>
    </w:p>
    <w:p w:rsidR="002A5A7D" w:rsidRPr="00206662" w:rsidRDefault="002A5A7D" w:rsidP="00DC530E">
      <w:pPr>
        <w:numPr>
          <w:ilvl w:val="0"/>
          <w:numId w:val="22"/>
        </w:numPr>
        <w:tabs>
          <w:tab w:val="left" w:pos="426"/>
        </w:tabs>
        <w:ind w:left="426" w:hanging="426"/>
        <w:jc w:val="both"/>
        <w:rPr>
          <w:rFonts w:ascii="Arial" w:hAnsi="Arial" w:cs="Arial"/>
          <w:sz w:val="20"/>
        </w:rPr>
      </w:pPr>
      <w:r w:rsidRPr="00206662">
        <w:rPr>
          <w:rFonts w:ascii="Arial" w:hAnsi="Arial" w:cs="Arial"/>
          <w:sz w:val="20"/>
        </w:rPr>
        <w:t>Cuando se compruebe que tienen acuerdo con otros licitantes para elevar el costo de</w:t>
      </w:r>
      <w:r>
        <w:rPr>
          <w:rFonts w:ascii="Arial" w:hAnsi="Arial" w:cs="Arial"/>
          <w:sz w:val="20"/>
        </w:rPr>
        <w:t xml:space="preserve"> </w:t>
      </w:r>
      <w:r w:rsidRPr="00206662">
        <w:rPr>
          <w:rFonts w:ascii="Arial" w:hAnsi="Arial" w:cs="Arial"/>
          <w:sz w:val="20"/>
        </w:rPr>
        <w:t>l</w:t>
      </w:r>
      <w:r>
        <w:rPr>
          <w:rFonts w:ascii="Arial" w:hAnsi="Arial" w:cs="Arial"/>
          <w:sz w:val="20"/>
        </w:rPr>
        <w:t>os</w:t>
      </w:r>
      <w:r w:rsidRPr="00206662">
        <w:rPr>
          <w:rFonts w:ascii="Arial" w:hAnsi="Arial" w:cs="Arial"/>
          <w:sz w:val="20"/>
        </w:rPr>
        <w:t xml:space="preserve"> </w:t>
      </w:r>
      <w:r>
        <w:rPr>
          <w:rFonts w:ascii="Arial" w:hAnsi="Arial" w:cs="Arial"/>
          <w:sz w:val="20"/>
        </w:rPr>
        <w:t>bienes</w:t>
      </w:r>
      <w:r w:rsidRPr="00206662">
        <w:rPr>
          <w:rFonts w:ascii="Arial" w:hAnsi="Arial" w:cs="Arial"/>
          <w:sz w:val="20"/>
        </w:rPr>
        <w:t xml:space="preserve"> solicitado</w:t>
      </w:r>
      <w:r>
        <w:rPr>
          <w:rFonts w:ascii="Arial" w:hAnsi="Arial" w:cs="Arial"/>
          <w:sz w:val="20"/>
        </w:rPr>
        <w:t>s</w:t>
      </w:r>
      <w:r w:rsidRPr="00206662">
        <w:rPr>
          <w:rFonts w:ascii="Arial" w:hAnsi="Arial" w:cs="Arial"/>
          <w:sz w:val="20"/>
        </w:rPr>
        <w:t xml:space="preserve"> </w:t>
      </w:r>
      <w:r w:rsidRPr="00206662">
        <w:rPr>
          <w:rFonts w:ascii="Arial" w:hAnsi="Arial" w:cs="Arial"/>
          <w:sz w:val="20"/>
          <w:lang w:val="es-MX"/>
        </w:rPr>
        <w:t xml:space="preserve">o </w:t>
      </w:r>
      <w:r w:rsidRPr="00206662">
        <w:rPr>
          <w:rFonts w:ascii="Arial" w:hAnsi="Arial" w:cs="Arial"/>
          <w:sz w:val="20"/>
        </w:rPr>
        <w:t>bien</w:t>
      </w:r>
      <w:r w:rsidRPr="00206662">
        <w:rPr>
          <w:rFonts w:ascii="Arial" w:hAnsi="Arial" w:cs="Arial"/>
          <w:sz w:val="20"/>
          <w:lang w:val="es-MX"/>
        </w:rPr>
        <w:t>, cualquier otro acuerdo que tenga como fin obtener una ventaja sobre los demás licitantes</w:t>
      </w:r>
      <w:r w:rsidRPr="00206662">
        <w:rPr>
          <w:rFonts w:ascii="Arial" w:hAnsi="Arial" w:cs="Arial"/>
          <w:sz w:val="20"/>
        </w:rPr>
        <w:t>.</w:t>
      </w:r>
    </w:p>
    <w:p w:rsidR="002A5A7D" w:rsidRPr="00206662" w:rsidRDefault="002A5A7D" w:rsidP="00DC530E">
      <w:pPr>
        <w:numPr>
          <w:ilvl w:val="0"/>
          <w:numId w:val="22"/>
        </w:numPr>
        <w:tabs>
          <w:tab w:val="left" w:pos="426"/>
        </w:tabs>
        <w:ind w:left="426" w:hanging="426"/>
        <w:jc w:val="both"/>
        <w:rPr>
          <w:rFonts w:ascii="Arial" w:hAnsi="Arial" w:cs="Arial"/>
          <w:sz w:val="20"/>
        </w:rPr>
      </w:pPr>
      <w:r w:rsidRPr="00206662">
        <w:rPr>
          <w:rFonts w:ascii="Arial" w:hAnsi="Arial" w:cs="Arial"/>
          <w:sz w:val="20"/>
        </w:rPr>
        <w:t xml:space="preserve">Cuando incurran en cualquier violación a las disposiciones de la LAASSP, a su Reglamento o a cualquier otro ordenamiento legal o normativo vinculado con este procedimiento. </w:t>
      </w:r>
    </w:p>
    <w:p w:rsidR="002A5A7D" w:rsidRPr="00206662" w:rsidRDefault="002A5A7D" w:rsidP="00DC530E">
      <w:pPr>
        <w:numPr>
          <w:ilvl w:val="0"/>
          <w:numId w:val="22"/>
        </w:numPr>
        <w:tabs>
          <w:tab w:val="left" w:pos="426"/>
        </w:tabs>
        <w:ind w:left="426" w:hanging="426"/>
        <w:jc w:val="both"/>
        <w:rPr>
          <w:rFonts w:ascii="Arial" w:hAnsi="Arial" w:cs="Arial"/>
          <w:sz w:val="20"/>
        </w:rPr>
      </w:pPr>
      <w:r w:rsidRPr="00206662">
        <w:rPr>
          <w:rFonts w:ascii="Arial" w:hAnsi="Arial" w:cs="Arial"/>
          <w:sz w:val="20"/>
        </w:rPr>
        <w:t>Cuando no cotice la totalidad de los bienes requeridos por partida.</w:t>
      </w:r>
    </w:p>
    <w:p w:rsidR="002A5A7D" w:rsidRPr="00206662" w:rsidRDefault="002A5A7D" w:rsidP="00DC530E">
      <w:pPr>
        <w:numPr>
          <w:ilvl w:val="0"/>
          <w:numId w:val="22"/>
        </w:numPr>
        <w:tabs>
          <w:tab w:val="left" w:pos="426"/>
        </w:tabs>
        <w:suppressAutoHyphens w:val="0"/>
        <w:ind w:left="426" w:hanging="426"/>
        <w:jc w:val="both"/>
        <w:rPr>
          <w:rFonts w:ascii="Arial" w:hAnsi="Arial" w:cs="Arial"/>
          <w:sz w:val="20"/>
        </w:rPr>
      </w:pPr>
      <w:r w:rsidRPr="00206662">
        <w:rPr>
          <w:rFonts w:ascii="Arial" w:hAnsi="Arial" w:cs="Arial"/>
          <w:sz w:val="20"/>
        </w:rPr>
        <w:t>Cuando no presente uno o más de los escritos o manifiestos solicitados con carácter de “bajo protesta de decir verdad”, solicitados en las presentes Bases u omita la leyenda requerida.</w:t>
      </w:r>
    </w:p>
    <w:p w:rsidR="002A5A7D" w:rsidRPr="00206662" w:rsidRDefault="002A5A7D" w:rsidP="00DB4B10">
      <w:pPr>
        <w:numPr>
          <w:ilvl w:val="0"/>
          <w:numId w:val="22"/>
        </w:numPr>
        <w:tabs>
          <w:tab w:val="left" w:pos="426"/>
        </w:tabs>
        <w:suppressAutoHyphens w:val="0"/>
        <w:ind w:left="426" w:hanging="426"/>
        <w:jc w:val="both"/>
        <w:rPr>
          <w:rFonts w:ascii="Arial" w:hAnsi="Arial" w:cs="Arial"/>
          <w:sz w:val="20"/>
        </w:rPr>
      </w:pPr>
      <w:r w:rsidRPr="00206662">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w:t>
      </w:r>
      <w:r w:rsidR="00FB0B62">
        <w:rPr>
          <w:rFonts w:ascii="Arial" w:hAnsi="Arial" w:cs="Arial"/>
          <w:bCs/>
          <w:sz w:val="20"/>
        </w:rPr>
        <w:t xml:space="preserve"> conforme al punto 3.3 incisos i</w:t>
      </w:r>
      <w:r w:rsidRPr="00206662">
        <w:rPr>
          <w:rFonts w:ascii="Arial" w:hAnsi="Arial" w:cs="Arial"/>
          <w:bCs/>
          <w:sz w:val="20"/>
        </w:rPr>
        <w:t>) y q) de la presente Convocatoria.</w:t>
      </w:r>
    </w:p>
    <w:p w:rsidR="002A5A7D" w:rsidRPr="00206662" w:rsidRDefault="002A5A7D" w:rsidP="00DC530E">
      <w:pPr>
        <w:numPr>
          <w:ilvl w:val="0"/>
          <w:numId w:val="22"/>
        </w:numPr>
        <w:tabs>
          <w:tab w:val="left" w:pos="426"/>
        </w:tabs>
        <w:suppressAutoHyphens w:val="0"/>
        <w:ind w:left="426" w:hanging="426"/>
        <w:jc w:val="both"/>
        <w:rPr>
          <w:rFonts w:ascii="Arial" w:hAnsi="Arial" w:cs="Arial"/>
          <w:sz w:val="20"/>
        </w:rPr>
      </w:pPr>
      <w:r w:rsidRPr="00206662">
        <w:rPr>
          <w:rFonts w:ascii="Arial" w:hAnsi="Arial" w:cs="Arial"/>
          <w:sz w:val="20"/>
        </w:rPr>
        <w:t>Por las demás causas estipuladas específicamente en esta Convocatoria y las que resulten de las Juntas de Aclaraciones.</w:t>
      </w:r>
    </w:p>
    <w:p w:rsidR="002A5A7D" w:rsidRPr="00206662" w:rsidRDefault="002A5A7D" w:rsidP="00553FDC">
      <w:pPr>
        <w:numPr>
          <w:ilvl w:val="0"/>
          <w:numId w:val="22"/>
        </w:numPr>
        <w:tabs>
          <w:tab w:val="left" w:pos="426"/>
        </w:tabs>
        <w:suppressAutoHyphens w:val="0"/>
        <w:jc w:val="both"/>
        <w:rPr>
          <w:rFonts w:ascii="Arial" w:hAnsi="Arial" w:cs="Arial"/>
          <w:sz w:val="20"/>
        </w:rPr>
      </w:pPr>
      <w:r w:rsidRPr="00553FDC">
        <w:rPr>
          <w:rFonts w:ascii="Arial" w:hAnsi="Arial" w:cs="Arial"/>
          <w:sz w:val="20"/>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una persona diversa al licitante</w:t>
      </w:r>
      <w:r w:rsidRPr="00206662">
        <w:rPr>
          <w:rFonts w:ascii="Arial" w:hAnsi="Arial" w:cs="Arial"/>
          <w:sz w:val="20"/>
        </w:rPr>
        <w:t>.</w:t>
      </w:r>
    </w:p>
    <w:p w:rsidR="002A5A7D" w:rsidRPr="00206662" w:rsidRDefault="002A5A7D" w:rsidP="00DC530E">
      <w:pPr>
        <w:numPr>
          <w:ilvl w:val="0"/>
          <w:numId w:val="22"/>
        </w:numPr>
        <w:tabs>
          <w:tab w:val="left" w:pos="426"/>
        </w:tabs>
        <w:suppressAutoHyphens w:val="0"/>
        <w:ind w:left="426" w:hanging="426"/>
        <w:jc w:val="both"/>
        <w:rPr>
          <w:rFonts w:ascii="Arial" w:hAnsi="Arial" w:cs="Arial"/>
          <w:sz w:val="20"/>
        </w:rPr>
      </w:pPr>
      <w:r w:rsidRPr="00206662">
        <w:rPr>
          <w:rFonts w:ascii="Arial" w:hAnsi="Arial" w:cs="Arial"/>
          <w:sz w:val="20"/>
        </w:rPr>
        <w:t>Aquellas que presenten proposiciones en una misma partida, y que se encuentren vinculadas entre sí por algún socio o asociado común</w:t>
      </w:r>
    </w:p>
    <w:p w:rsidR="002A5A7D" w:rsidRPr="00206662" w:rsidRDefault="002A5A7D" w:rsidP="00DC530E">
      <w:pPr>
        <w:numPr>
          <w:ilvl w:val="0"/>
          <w:numId w:val="22"/>
        </w:numPr>
        <w:tabs>
          <w:tab w:val="left" w:pos="426"/>
        </w:tabs>
        <w:suppressAutoHyphens w:val="0"/>
        <w:ind w:left="426" w:hanging="426"/>
        <w:jc w:val="both"/>
        <w:rPr>
          <w:rFonts w:ascii="Arial" w:hAnsi="Arial" w:cs="Arial"/>
          <w:sz w:val="20"/>
        </w:rPr>
      </w:pPr>
      <w:r w:rsidRPr="00206662">
        <w:rPr>
          <w:rFonts w:ascii="Arial" w:hAnsi="Arial" w:cs="Arial"/>
          <w:sz w:val="20"/>
        </w:rPr>
        <w:t xml:space="preserve">Presentar más de una </w:t>
      </w:r>
      <w:r>
        <w:rPr>
          <w:rFonts w:ascii="Arial" w:hAnsi="Arial" w:cs="Arial"/>
          <w:sz w:val="20"/>
        </w:rPr>
        <w:t>propuesta</w:t>
      </w:r>
      <w:r w:rsidRPr="00206662">
        <w:rPr>
          <w:rFonts w:ascii="Arial" w:hAnsi="Arial" w:cs="Arial"/>
          <w:sz w:val="20"/>
        </w:rPr>
        <w:t>.</w:t>
      </w:r>
    </w:p>
    <w:p w:rsidR="002A5A7D" w:rsidRPr="00206662" w:rsidRDefault="002A5A7D" w:rsidP="00DC530E">
      <w:pPr>
        <w:numPr>
          <w:ilvl w:val="0"/>
          <w:numId w:val="22"/>
        </w:numPr>
        <w:suppressAutoHyphens w:val="0"/>
        <w:autoSpaceDE w:val="0"/>
        <w:autoSpaceDN w:val="0"/>
        <w:adjustRightInd w:val="0"/>
        <w:jc w:val="both"/>
        <w:rPr>
          <w:rFonts w:ascii="Arial" w:eastAsia="Calibri" w:hAnsi="Arial" w:cs="Arial"/>
          <w:sz w:val="20"/>
          <w:lang w:val="es-MX" w:eastAsia="es-MX"/>
        </w:rPr>
      </w:pPr>
      <w:r w:rsidRPr="00206662">
        <w:rPr>
          <w:rFonts w:ascii="Arial" w:eastAsia="Calibri" w:hAnsi="Arial" w:cs="Arial"/>
          <w:sz w:val="20"/>
          <w:lang w:val="es-MX" w:eastAsia="es-MX"/>
        </w:rPr>
        <w:lastRenderedPageBreak/>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2A5A7D" w:rsidRPr="00206662" w:rsidRDefault="002A5A7D" w:rsidP="00DC530E">
      <w:pPr>
        <w:numPr>
          <w:ilvl w:val="0"/>
          <w:numId w:val="22"/>
        </w:numPr>
        <w:suppressAutoHyphens w:val="0"/>
        <w:autoSpaceDE w:val="0"/>
        <w:autoSpaceDN w:val="0"/>
        <w:adjustRightInd w:val="0"/>
        <w:rPr>
          <w:rFonts w:ascii="Arial" w:eastAsia="Calibri" w:hAnsi="Arial" w:cs="Arial"/>
          <w:sz w:val="20"/>
          <w:lang w:val="es-MX" w:eastAsia="es-MX"/>
        </w:rPr>
      </w:pPr>
      <w:r w:rsidRPr="00206662">
        <w:rPr>
          <w:rFonts w:ascii="Arial" w:eastAsia="Calibri" w:hAnsi="Arial" w:cs="Arial"/>
          <w:sz w:val="20"/>
          <w:lang w:val="es-MX" w:eastAsia="es-MX"/>
        </w:rPr>
        <w:t>Que la proposición técnica no cumpla con todos los requisitos solicitados.</w:t>
      </w:r>
    </w:p>
    <w:p w:rsidR="002A5A7D" w:rsidRPr="00206662" w:rsidRDefault="002A5A7D" w:rsidP="00DC530E">
      <w:pPr>
        <w:numPr>
          <w:ilvl w:val="0"/>
          <w:numId w:val="22"/>
        </w:numPr>
        <w:suppressAutoHyphens w:val="0"/>
        <w:autoSpaceDE w:val="0"/>
        <w:autoSpaceDN w:val="0"/>
        <w:adjustRightInd w:val="0"/>
        <w:jc w:val="both"/>
        <w:rPr>
          <w:rFonts w:ascii="Arial" w:eastAsia="Calibri" w:hAnsi="Arial" w:cs="Arial"/>
          <w:sz w:val="20"/>
          <w:lang w:val="es-MX" w:eastAsia="es-MX"/>
        </w:rPr>
      </w:pPr>
      <w:r w:rsidRPr="00206662">
        <w:rPr>
          <w:rFonts w:ascii="Arial" w:eastAsia="Calibri" w:hAnsi="Arial" w:cs="Arial"/>
          <w:sz w:val="20"/>
          <w:lang w:val="es-MX" w:eastAsia="es-MX"/>
        </w:rPr>
        <w:t xml:space="preserve">Que la proposición económica no resulte solvente para el Instituto. </w:t>
      </w:r>
    </w:p>
    <w:p w:rsidR="002A5A7D" w:rsidRPr="00206662" w:rsidRDefault="002A5A7D" w:rsidP="00471D4D">
      <w:pPr>
        <w:numPr>
          <w:ilvl w:val="0"/>
          <w:numId w:val="22"/>
        </w:numPr>
        <w:suppressAutoHyphens w:val="0"/>
        <w:autoSpaceDE w:val="0"/>
        <w:autoSpaceDN w:val="0"/>
        <w:adjustRightInd w:val="0"/>
        <w:jc w:val="both"/>
        <w:rPr>
          <w:rFonts w:ascii="Arial" w:eastAsia="Calibri" w:hAnsi="Arial" w:cs="Arial"/>
          <w:sz w:val="20"/>
          <w:lang w:val="es-MX" w:eastAsia="es-MX"/>
        </w:rPr>
      </w:pPr>
      <w:r w:rsidRPr="00206662">
        <w:rPr>
          <w:rFonts w:ascii="Arial" w:hAnsi="Arial" w:cs="Arial"/>
          <w:sz w:val="20"/>
        </w:rPr>
        <w:t>Cuando los precios ofertados se consideren como precio no aceptable, podrán ser desechados por la convocante.</w:t>
      </w:r>
    </w:p>
    <w:p w:rsidR="002A5A7D" w:rsidRPr="00206662" w:rsidRDefault="002A5A7D" w:rsidP="00471D4D">
      <w:pPr>
        <w:numPr>
          <w:ilvl w:val="0"/>
          <w:numId w:val="22"/>
        </w:numPr>
        <w:suppressAutoHyphens w:val="0"/>
        <w:autoSpaceDE w:val="0"/>
        <w:autoSpaceDN w:val="0"/>
        <w:adjustRightInd w:val="0"/>
        <w:jc w:val="both"/>
        <w:rPr>
          <w:rFonts w:ascii="Arial" w:eastAsia="Calibri" w:hAnsi="Arial" w:cs="Arial"/>
          <w:sz w:val="20"/>
          <w:lang w:val="es-MX" w:eastAsia="es-MX"/>
        </w:rPr>
      </w:pPr>
      <w:r w:rsidRPr="00206662">
        <w:rPr>
          <w:rFonts w:ascii="Arial" w:hAnsi="Arial" w:cs="Arial"/>
          <w:sz w:val="20"/>
        </w:rPr>
        <w:t>Cuando los precios ofertados se encuentren por debajo del precio conveniente, podrán ser desechados por la convocante.</w:t>
      </w:r>
    </w:p>
    <w:p w:rsidR="002A5A7D" w:rsidRPr="00206662" w:rsidRDefault="002A5A7D" w:rsidP="00DC530E">
      <w:pPr>
        <w:numPr>
          <w:ilvl w:val="0"/>
          <w:numId w:val="22"/>
        </w:numPr>
        <w:suppressAutoHyphens w:val="0"/>
        <w:autoSpaceDE w:val="0"/>
        <w:autoSpaceDN w:val="0"/>
        <w:adjustRightInd w:val="0"/>
        <w:jc w:val="both"/>
        <w:rPr>
          <w:rFonts w:ascii="Arial" w:eastAsia="Calibri" w:hAnsi="Arial" w:cs="Arial"/>
          <w:sz w:val="20"/>
          <w:lang w:val="es-MX" w:eastAsia="es-MX"/>
        </w:rPr>
      </w:pPr>
      <w:r w:rsidRPr="00206662">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2A5A7D" w:rsidRPr="00206662" w:rsidRDefault="002A5A7D" w:rsidP="00471D4D">
      <w:pPr>
        <w:numPr>
          <w:ilvl w:val="0"/>
          <w:numId w:val="22"/>
        </w:numPr>
        <w:suppressAutoHyphens w:val="0"/>
        <w:autoSpaceDE w:val="0"/>
        <w:autoSpaceDN w:val="0"/>
        <w:adjustRightInd w:val="0"/>
        <w:jc w:val="both"/>
        <w:rPr>
          <w:rFonts w:ascii="Arial" w:eastAsia="Calibri" w:hAnsi="Arial" w:cs="Arial"/>
          <w:sz w:val="20"/>
          <w:lang w:val="es-MX" w:eastAsia="es-MX"/>
        </w:rPr>
      </w:pPr>
      <w:r w:rsidRPr="00206662">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2A5A7D" w:rsidRDefault="002A5A7D" w:rsidP="00DC530E">
      <w:pPr>
        <w:numPr>
          <w:ilvl w:val="0"/>
          <w:numId w:val="22"/>
        </w:numPr>
        <w:suppressAutoHyphens w:val="0"/>
        <w:autoSpaceDE w:val="0"/>
        <w:autoSpaceDN w:val="0"/>
        <w:adjustRightInd w:val="0"/>
        <w:jc w:val="both"/>
        <w:rPr>
          <w:rFonts w:ascii="Arial" w:eastAsia="Calibri" w:hAnsi="Arial" w:cs="Arial"/>
          <w:sz w:val="20"/>
          <w:lang w:val="es-MX" w:eastAsia="es-MX"/>
        </w:rPr>
      </w:pPr>
      <w:r w:rsidRPr="00206662">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2A5A7D" w:rsidRPr="00206662" w:rsidRDefault="002A5A7D" w:rsidP="00DC530E">
      <w:pPr>
        <w:numPr>
          <w:ilvl w:val="0"/>
          <w:numId w:val="22"/>
        </w:num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sz w:val="20"/>
          <w:lang w:val="es-MX" w:eastAsia="es-MX"/>
        </w:rPr>
        <w:t xml:space="preserve">Cuando no exista correspondencia en los datos asentados en su propuesta técnica-económica </w:t>
      </w:r>
      <w:r w:rsidRPr="00016FCA">
        <w:rPr>
          <w:rFonts w:ascii="Arial" w:eastAsia="Calibri" w:hAnsi="Arial" w:cs="Arial"/>
          <w:b/>
          <w:sz w:val="20"/>
          <w:lang w:val="es-MX" w:eastAsia="es-MX"/>
        </w:rPr>
        <w:t xml:space="preserve">anexo número 15 (quince) </w:t>
      </w:r>
      <w:r w:rsidRPr="00206662">
        <w:rPr>
          <w:rFonts w:ascii="Arial" w:eastAsia="Calibri" w:hAnsi="Arial" w:cs="Arial"/>
          <w:sz w:val="20"/>
          <w:lang w:val="es-MX" w:eastAsia="es-MX"/>
        </w:rPr>
        <w:t>entre los documentos presentados por el licitante y lo</w:t>
      </w:r>
      <w:r w:rsidRPr="00206662">
        <w:rPr>
          <w:rFonts w:ascii="Arial" w:eastAsia="Calibri" w:hAnsi="Arial" w:cs="Arial"/>
          <w:color w:val="000000"/>
          <w:sz w:val="20"/>
          <w:lang w:val="es-MX" w:eastAsia="es-MX"/>
        </w:rPr>
        <w:t>s documentos solicitados en el numeral 2 de la presente convocatoria.</w:t>
      </w:r>
    </w:p>
    <w:p w:rsidR="002A5A7D" w:rsidRPr="00206662" w:rsidRDefault="002A5A7D" w:rsidP="00DC530E">
      <w:pPr>
        <w:numPr>
          <w:ilvl w:val="0"/>
          <w:numId w:val="22"/>
        </w:numPr>
        <w:suppressAutoHyphens w:val="0"/>
        <w:jc w:val="both"/>
        <w:rPr>
          <w:rFonts w:ascii="Arial" w:hAnsi="Arial" w:cs="Arial"/>
          <w:bCs/>
          <w:sz w:val="16"/>
        </w:rPr>
      </w:pPr>
      <w:r w:rsidRPr="00206662">
        <w:rPr>
          <w:rFonts w:ascii="Arial" w:hAnsi="Arial" w:cs="Arial"/>
          <w:bCs/>
          <w:sz w:val="20"/>
          <w:szCs w:val="22"/>
          <w:lang w:eastAsia="es-MX"/>
        </w:rPr>
        <w:t>Cuando no presente la descripción técnica del licitante y los anexos técnicos, folletos, catálogos, fotografías, instructivos y/o manuales del fabricante.</w:t>
      </w:r>
    </w:p>
    <w:p w:rsidR="002A5A7D" w:rsidRPr="00206662" w:rsidRDefault="002A5A7D"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2A5A7D" w:rsidRPr="00206662" w:rsidRDefault="002A5A7D" w:rsidP="00C56CE3">
      <w:p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En caso de que algún licitante aparezca en el listado de proveedores sancionados o inhabilitados y esto se hubiere subsanado o exista dictamen favorable al licitante, deberá incluirlo dentro del sobre de su proposición técnica y económica, de no hacerlo, será desechada su proposición.</w:t>
      </w:r>
    </w:p>
    <w:p w:rsidR="002A5A7D" w:rsidRPr="00206662" w:rsidRDefault="002A5A7D"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2A5A7D" w:rsidRPr="00206662" w:rsidRDefault="002A5A7D" w:rsidP="00671CD8">
      <w:pPr>
        <w:suppressAutoHyphens w:val="0"/>
        <w:autoSpaceDE w:val="0"/>
        <w:autoSpaceDN w:val="0"/>
        <w:adjustRightInd w:val="0"/>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t xml:space="preserve">4.2.- Instrucciones para elaborar las proposiciones. </w:t>
      </w:r>
    </w:p>
    <w:p w:rsidR="002A5A7D" w:rsidRPr="00206662" w:rsidRDefault="002A5A7D" w:rsidP="00671CD8">
      <w:pPr>
        <w:suppressAutoHyphens w:val="0"/>
        <w:autoSpaceDE w:val="0"/>
        <w:autoSpaceDN w:val="0"/>
        <w:adjustRightInd w:val="0"/>
        <w:rPr>
          <w:rFonts w:ascii="Arial" w:eastAsia="Calibri" w:hAnsi="Arial" w:cs="Arial"/>
          <w:color w:val="000000"/>
          <w:sz w:val="20"/>
          <w:lang w:val="es-MX" w:eastAsia="es-MX"/>
        </w:rPr>
      </w:pPr>
    </w:p>
    <w:p w:rsidR="002A5A7D" w:rsidRPr="00206662" w:rsidRDefault="002A5A7D" w:rsidP="00671CD8">
      <w:p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Las Proposiciones que presenten los licitantes deberán cumplir con los siguientes requisitos: </w:t>
      </w:r>
    </w:p>
    <w:p w:rsidR="002A5A7D" w:rsidRPr="00206662" w:rsidRDefault="002A5A7D" w:rsidP="00671CD8">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DC530E">
      <w:pPr>
        <w:numPr>
          <w:ilvl w:val="1"/>
          <w:numId w:val="23"/>
        </w:numPr>
        <w:suppressAutoHyphens w:val="0"/>
        <w:autoSpaceDE w:val="0"/>
        <w:autoSpaceDN w:val="0"/>
        <w:adjustRightInd w:val="0"/>
        <w:ind w:left="36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2A5A7D" w:rsidRPr="00206662" w:rsidRDefault="002A5A7D" w:rsidP="00DC530E">
      <w:pPr>
        <w:numPr>
          <w:ilvl w:val="1"/>
          <w:numId w:val="23"/>
        </w:numPr>
        <w:suppressAutoHyphens w:val="0"/>
        <w:autoSpaceDE w:val="0"/>
        <w:autoSpaceDN w:val="0"/>
        <w:adjustRightInd w:val="0"/>
        <w:ind w:left="36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2A5A7D" w:rsidRPr="00206662" w:rsidRDefault="002A5A7D" w:rsidP="00DC530E">
      <w:pPr>
        <w:numPr>
          <w:ilvl w:val="1"/>
          <w:numId w:val="23"/>
        </w:numPr>
        <w:suppressAutoHyphens w:val="0"/>
        <w:autoSpaceDE w:val="0"/>
        <w:autoSpaceDN w:val="0"/>
        <w:adjustRightInd w:val="0"/>
        <w:ind w:left="36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Deberán contemplar el 100% del volumen requerido por partida y sólo podrán presen</w:t>
      </w:r>
      <w:r>
        <w:rPr>
          <w:rFonts w:ascii="Arial" w:eastAsia="Calibri" w:hAnsi="Arial" w:cs="Arial"/>
          <w:color w:val="000000"/>
          <w:sz w:val="20"/>
          <w:lang w:val="es-MX" w:eastAsia="es-MX"/>
        </w:rPr>
        <w:t>tar una Proposición por partida</w:t>
      </w:r>
      <w:r w:rsidRPr="00206662">
        <w:rPr>
          <w:rFonts w:ascii="Arial" w:eastAsia="Calibri" w:hAnsi="Arial" w:cs="Arial"/>
          <w:color w:val="000000"/>
          <w:sz w:val="20"/>
          <w:lang w:val="es-MX" w:eastAsia="es-MX"/>
        </w:rPr>
        <w:t xml:space="preserve">. </w:t>
      </w:r>
    </w:p>
    <w:p w:rsidR="002A5A7D" w:rsidRPr="00206662" w:rsidRDefault="002A5A7D" w:rsidP="00DC530E">
      <w:pPr>
        <w:numPr>
          <w:ilvl w:val="1"/>
          <w:numId w:val="23"/>
        </w:numPr>
        <w:suppressAutoHyphens w:val="0"/>
        <w:autoSpaceDE w:val="0"/>
        <w:autoSpaceDN w:val="0"/>
        <w:adjustRightInd w:val="0"/>
        <w:ind w:left="36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2A5A7D" w:rsidRPr="00206662" w:rsidRDefault="002A5A7D" w:rsidP="00DC530E">
      <w:pPr>
        <w:numPr>
          <w:ilvl w:val="1"/>
          <w:numId w:val="23"/>
        </w:numPr>
        <w:suppressAutoHyphens w:val="0"/>
        <w:autoSpaceDE w:val="0"/>
        <w:autoSpaceDN w:val="0"/>
        <w:adjustRightInd w:val="0"/>
        <w:ind w:left="360"/>
        <w:jc w:val="both"/>
        <w:rPr>
          <w:rFonts w:ascii="Arial" w:eastAsia="Calibri" w:hAnsi="Arial" w:cs="Arial"/>
          <w:sz w:val="20"/>
          <w:lang w:val="es-MX" w:eastAsia="es-MX"/>
        </w:rPr>
      </w:pPr>
      <w:r w:rsidRPr="00206662">
        <w:rPr>
          <w:rFonts w:ascii="Arial" w:eastAsia="Calibri" w:hAnsi="Arial" w:cs="Arial"/>
          <w:sz w:val="20"/>
          <w:lang w:val="es-MX" w:eastAsia="es-MX"/>
        </w:rPr>
        <w:t xml:space="preserve">La oferta económica deberá ser firme, en moneda Nacional (peso mexicano), dos decimales.  </w:t>
      </w:r>
    </w:p>
    <w:p w:rsidR="002A5A7D" w:rsidRPr="00206662" w:rsidRDefault="002A5A7D" w:rsidP="00DC530E">
      <w:pPr>
        <w:numPr>
          <w:ilvl w:val="1"/>
          <w:numId w:val="23"/>
        </w:numPr>
        <w:suppressAutoHyphens w:val="0"/>
        <w:autoSpaceDE w:val="0"/>
        <w:autoSpaceDN w:val="0"/>
        <w:adjustRightInd w:val="0"/>
        <w:ind w:left="360"/>
        <w:jc w:val="both"/>
        <w:rPr>
          <w:rFonts w:ascii="Arial" w:eastAsia="Calibri" w:hAnsi="Arial" w:cs="Arial"/>
          <w:sz w:val="20"/>
          <w:lang w:val="es-MX" w:eastAsia="es-MX"/>
        </w:rPr>
      </w:pPr>
      <w:r w:rsidRPr="00206662">
        <w:rPr>
          <w:rFonts w:ascii="Arial" w:eastAsia="Calibri" w:hAnsi="Arial" w:cs="Arial"/>
          <w:sz w:val="20"/>
          <w:lang w:val="es-MX" w:eastAsia="es-MX"/>
        </w:rPr>
        <w:t>Para el envío de las Proposiciones técnica y económica por internet deberá utilizar exclusivamente el programa informático CompraNet, que administra la Secretaría de la Función Pública.</w:t>
      </w:r>
    </w:p>
    <w:p w:rsidR="002A5A7D" w:rsidRPr="00206662" w:rsidRDefault="002A5A7D" w:rsidP="002579AA">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763F3D">
      <w:pPr>
        <w:ind w:left="426" w:hanging="426"/>
        <w:jc w:val="both"/>
        <w:rPr>
          <w:rFonts w:ascii="Arial" w:hAnsi="Arial" w:cs="Arial"/>
          <w:b/>
          <w:sz w:val="20"/>
        </w:rPr>
      </w:pPr>
      <w:r w:rsidRPr="00206662">
        <w:rPr>
          <w:rFonts w:ascii="Arial" w:hAnsi="Arial" w:cs="Arial"/>
          <w:b/>
          <w:bCs/>
          <w:sz w:val="20"/>
        </w:rPr>
        <w:lastRenderedPageBreak/>
        <w:t xml:space="preserve">5.- </w:t>
      </w:r>
      <w:r w:rsidRPr="00206662">
        <w:rPr>
          <w:rFonts w:ascii="Arial" w:hAnsi="Arial" w:cs="Arial"/>
          <w:b/>
          <w:sz w:val="20"/>
        </w:rPr>
        <w:t>CRITERIOS PARA LA EVALUACIÓN DE LAS PROPOSICIONES Y ADJUDICACIÓN DE LOS CONTRATOS.</w:t>
      </w:r>
    </w:p>
    <w:p w:rsidR="002A5A7D" w:rsidRPr="00206662" w:rsidRDefault="002A5A7D" w:rsidP="00671CD8">
      <w:pPr>
        <w:suppressAutoHyphens w:val="0"/>
        <w:autoSpaceDE w:val="0"/>
        <w:autoSpaceDN w:val="0"/>
        <w:adjustRightInd w:val="0"/>
        <w:jc w:val="both"/>
        <w:rPr>
          <w:rFonts w:ascii="Arial" w:hAnsi="Arial" w:cs="Arial"/>
          <w:b/>
          <w:bCs/>
          <w:sz w:val="20"/>
        </w:rPr>
      </w:pPr>
    </w:p>
    <w:p w:rsidR="002A5A7D" w:rsidRPr="00206662" w:rsidRDefault="002A5A7D" w:rsidP="00C122FF">
      <w:pPr>
        <w:suppressAutoHyphens w:val="0"/>
        <w:autoSpaceDE w:val="0"/>
        <w:autoSpaceDN w:val="0"/>
        <w:adjustRightInd w:val="0"/>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t xml:space="preserve">5.1.- Criterios de evaluación: </w:t>
      </w:r>
    </w:p>
    <w:p w:rsidR="002A5A7D" w:rsidRPr="00206662" w:rsidRDefault="002A5A7D" w:rsidP="00C122FF">
      <w:pPr>
        <w:suppressAutoHyphens w:val="0"/>
        <w:autoSpaceDE w:val="0"/>
        <w:autoSpaceDN w:val="0"/>
        <w:adjustRightInd w:val="0"/>
        <w:rPr>
          <w:rFonts w:ascii="Arial" w:eastAsia="Calibri" w:hAnsi="Arial" w:cs="Arial"/>
          <w:b/>
          <w:bCs/>
          <w:color w:val="000000"/>
          <w:sz w:val="20"/>
          <w:lang w:val="es-MX" w:eastAsia="es-MX"/>
        </w:rPr>
      </w:pPr>
    </w:p>
    <w:p w:rsidR="002A5A7D" w:rsidRPr="00206662" w:rsidRDefault="002A5A7D" w:rsidP="001E541D">
      <w:p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bien ofertado por partida, cumpliendo estrictamente con lo señalado en el </w:t>
      </w:r>
      <w:r w:rsidRPr="00206662">
        <w:rPr>
          <w:rFonts w:ascii="Arial" w:eastAsia="Calibri" w:hAnsi="Arial" w:cs="Arial"/>
          <w:b/>
          <w:bCs/>
          <w:color w:val="000000"/>
          <w:sz w:val="20"/>
          <w:lang w:val="es-MX" w:eastAsia="es-MX"/>
        </w:rPr>
        <w:t xml:space="preserve">numeral 2 </w:t>
      </w:r>
      <w:r w:rsidRPr="00206662">
        <w:rPr>
          <w:rFonts w:ascii="Arial" w:eastAsia="Calibri" w:hAnsi="Arial" w:cs="Arial"/>
          <w:color w:val="000000"/>
          <w:sz w:val="20"/>
          <w:lang w:val="es-MX" w:eastAsia="es-MX"/>
        </w:rPr>
        <w:t xml:space="preserve">de la presente Convocatoria, se basarán en la información documental presentada por los licitantes conforme </w:t>
      </w:r>
      <w:r w:rsidRPr="00206662">
        <w:rPr>
          <w:rFonts w:ascii="Arial" w:eastAsia="Calibri" w:hAnsi="Arial" w:cs="Arial"/>
          <w:sz w:val="20"/>
          <w:lang w:val="es-MX" w:eastAsia="es-MX"/>
        </w:rPr>
        <w:t xml:space="preserve">al </w:t>
      </w:r>
      <w:r w:rsidRPr="00206662">
        <w:rPr>
          <w:rFonts w:ascii="Arial" w:eastAsia="Calibri" w:hAnsi="Arial" w:cs="Arial"/>
          <w:b/>
          <w:bCs/>
          <w:sz w:val="20"/>
          <w:lang w:val="es-MX" w:eastAsia="es-MX"/>
        </w:rPr>
        <w:t>Anexo Número 1 (uno)</w:t>
      </w:r>
      <w:r w:rsidRPr="00206662">
        <w:rPr>
          <w:rFonts w:ascii="Arial" w:eastAsia="Calibri" w:hAnsi="Arial" w:cs="Arial"/>
          <w:sz w:val="20"/>
          <w:lang w:val="es-MX" w:eastAsia="es-MX"/>
        </w:rPr>
        <w:t>, los</w:t>
      </w:r>
      <w:r w:rsidRPr="00206662">
        <w:rPr>
          <w:rFonts w:ascii="Arial" w:eastAsia="Calibri" w:hAnsi="Arial" w:cs="Arial"/>
          <w:color w:val="000000"/>
          <w:sz w:val="20"/>
          <w:lang w:val="es-MX" w:eastAsia="es-MX"/>
        </w:rPr>
        <w:t xml:space="preserve"> cuales forman parte de la presente Convocatoria, observando para ello lo previsto en el artículo 36 en lo relativo al criterio binario, 36 Bis fracción II de la LAASSP y artículo 51 de su Reglamento. </w:t>
      </w:r>
    </w:p>
    <w:p w:rsidR="002A5A7D" w:rsidRPr="00206662" w:rsidRDefault="002A5A7D" w:rsidP="001E541D">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1E541D">
      <w:p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Para efectos de la evaluación de la propuesta técnica</w:t>
      </w:r>
      <w:r>
        <w:rPr>
          <w:rFonts w:ascii="Arial" w:eastAsia="Calibri" w:hAnsi="Arial" w:cs="Arial"/>
          <w:color w:val="000000"/>
          <w:sz w:val="20"/>
          <w:lang w:val="es-MX" w:eastAsia="es-MX"/>
        </w:rPr>
        <w:t>,</w:t>
      </w:r>
      <w:r w:rsidRPr="00F94FFF">
        <w:t xml:space="preserve"> </w:t>
      </w:r>
      <w:r w:rsidRPr="00F94FFF">
        <w:rPr>
          <w:rFonts w:ascii="Arial" w:eastAsia="Calibri" w:hAnsi="Arial" w:cs="Arial"/>
          <w:color w:val="000000"/>
          <w:sz w:val="20"/>
          <w:lang w:val="es-MX" w:eastAsia="es-MX"/>
        </w:rPr>
        <w:t>legal y administrativa</w:t>
      </w:r>
      <w:r>
        <w:rPr>
          <w:rFonts w:ascii="Arial" w:eastAsia="Calibri" w:hAnsi="Arial" w:cs="Arial"/>
          <w:color w:val="000000"/>
          <w:sz w:val="20"/>
          <w:lang w:val="es-MX" w:eastAsia="es-MX"/>
        </w:rPr>
        <w:t>,</w:t>
      </w:r>
      <w:r w:rsidRPr="00206662">
        <w:rPr>
          <w:rFonts w:ascii="Arial" w:eastAsia="Calibri" w:hAnsi="Arial" w:cs="Arial"/>
          <w:color w:val="000000"/>
          <w:sz w:val="20"/>
          <w:lang w:val="es-MX" w:eastAsia="es-MX"/>
        </w:rPr>
        <w:t xml:space="preserve"> el licitante deberá cumplir con la documentación solicitada en el numeral 6.1 </w:t>
      </w:r>
      <w:r>
        <w:rPr>
          <w:rFonts w:ascii="Arial" w:eastAsia="Calibri" w:hAnsi="Arial" w:cs="Arial"/>
          <w:color w:val="000000"/>
          <w:sz w:val="20"/>
          <w:lang w:val="es-MX" w:eastAsia="es-MX"/>
        </w:rPr>
        <w:t xml:space="preserve">y 6.2 </w:t>
      </w:r>
      <w:r w:rsidRPr="00206662">
        <w:rPr>
          <w:rFonts w:ascii="Arial" w:eastAsia="Calibri" w:hAnsi="Arial" w:cs="Arial"/>
          <w:color w:val="000000"/>
          <w:sz w:val="20"/>
          <w:lang w:val="es-MX" w:eastAsia="es-MX"/>
        </w:rPr>
        <w:t xml:space="preserve">de la presente Convocatoria, ya que se verificará documentalmente que se incluya la información, documentos y requisitos solicitados. Propuesta de las especificaciones Técnicas con descripción amplia y detallada del bien ofertado por partida, cumpliendo estrictamente con lo señalado en el numeral 2.1 Descripción de la </w:t>
      </w:r>
      <w:r w:rsidRPr="00671017">
        <w:rPr>
          <w:rFonts w:ascii="Arial" w:eastAsia="Calibri" w:hAnsi="Arial" w:cs="Arial"/>
          <w:noProof/>
          <w:sz w:val="20"/>
          <w:lang w:val="es-MX" w:eastAsia="es-MX"/>
        </w:rPr>
        <w:t>Adquisición de bienes de inversión correspondientes al grupo 531, equipamiento contemplado dentro del Programa Nacional de Sustitución de Equipamiento Médico, 2022 y 2023 (715/1866) en las unidades Médicas del Órgano de Operación Administrativa Desconcentrada Regional Baja California Sur</w:t>
      </w:r>
      <w:r w:rsidRPr="00206662">
        <w:rPr>
          <w:rFonts w:ascii="Arial" w:eastAsia="Calibri" w:hAnsi="Arial" w:cs="Arial"/>
          <w:noProof/>
          <w:sz w:val="20"/>
          <w:lang w:val="es-MX" w:eastAsia="es-MX"/>
        </w:rPr>
        <w:t>,</w:t>
      </w:r>
      <w:r w:rsidRPr="00206662">
        <w:rPr>
          <w:rFonts w:ascii="Arial" w:eastAsia="Calibri" w:hAnsi="Arial" w:cs="Arial"/>
          <w:color w:val="FF0000"/>
          <w:sz w:val="20"/>
          <w:lang w:val="es-MX" w:eastAsia="es-MX"/>
        </w:rPr>
        <w:t xml:space="preserve"> </w:t>
      </w:r>
      <w:r w:rsidRPr="00206662">
        <w:rPr>
          <w:rFonts w:ascii="Arial" w:eastAsia="Calibri" w:hAnsi="Arial" w:cs="Arial"/>
          <w:sz w:val="20"/>
          <w:lang w:val="es-MX" w:eastAsia="es-MX"/>
        </w:rPr>
        <w:t xml:space="preserve">a contratar y </w:t>
      </w:r>
      <w:r w:rsidRPr="00206662">
        <w:rPr>
          <w:rFonts w:ascii="Arial" w:eastAsia="Calibri" w:hAnsi="Arial" w:cs="Arial"/>
          <w:b/>
          <w:sz w:val="20"/>
          <w:lang w:val="es-MX" w:eastAsia="es-MX"/>
        </w:rPr>
        <w:t>Anexo</w:t>
      </w:r>
      <w:r w:rsidRPr="00206662">
        <w:rPr>
          <w:rFonts w:ascii="Arial" w:eastAsia="Calibri" w:hAnsi="Arial" w:cs="Arial"/>
          <w:b/>
          <w:color w:val="000000"/>
          <w:sz w:val="20"/>
          <w:lang w:val="es-MX" w:eastAsia="es-MX"/>
        </w:rPr>
        <w:t>s Números T1 (T uno)  y T2 (T dos)</w:t>
      </w:r>
      <w:r>
        <w:rPr>
          <w:rFonts w:ascii="Arial" w:eastAsia="Calibri" w:hAnsi="Arial" w:cs="Arial"/>
          <w:b/>
          <w:color w:val="000000"/>
          <w:sz w:val="20"/>
          <w:lang w:val="es-MX" w:eastAsia="es-MX"/>
        </w:rPr>
        <w:t xml:space="preserve"> </w:t>
      </w:r>
      <w:r w:rsidRPr="00016FCA">
        <w:rPr>
          <w:rFonts w:ascii="Arial" w:eastAsia="Calibri" w:hAnsi="Arial" w:cs="Arial"/>
          <w:color w:val="000000"/>
          <w:sz w:val="20"/>
          <w:lang w:val="es-MX" w:eastAsia="es-MX"/>
        </w:rPr>
        <w:t>de la presente convocatoria</w:t>
      </w:r>
      <w:r w:rsidRPr="00206662">
        <w:rPr>
          <w:rFonts w:ascii="Arial" w:eastAsia="Calibri" w:hAnsi="Arial" w:cs="Arial"/>
          <w:color w:val="000000"/>
          <w:sz w:val="20"/>
          <w:lang w:val="es-MX" w:eastAsia="es-MX"/>
        </w:rPr>
        <w:t>.</w:t>
      </w:r>
    </w:p>
    <w:p w:rsidR="002A5A7D" w:rsidRPr="00206662" w:rsidRDefault="002A5A7D" w:rsidP="001E541D">
      <w:pPr>
        <w:suppressAutoHyphens w:val="0"/>
        <w:autoSpaceDE w:val="0"/>
        <w:autoSpaceDN w:val="0"/>
        <w:adjustRightInd w:val="0"/>
        <w:jc w:val="both"/>
        <w:rPr>
          <w:rFonts w:ascii="Arial" w:eastAsia="Calibri" w:hAnsi="Arial" w:cs="Arial"/>
          <w:sz w:val="20"/>
          <w:lang w:val="es-MX" w:eastAsia="es-MX"/>
        </w:rPr>
      </w:pPr>
    </w:p>
    <w:p w:rsidR="002A5A7D" w:rsidRPr="00206662" w:rsidRDefault="002A5A7D" w:rsidP="001E541D">
      <w:pPr>
        <w:jc w:val="both"/>
        <w:rPr>
          <w:rFonts w:ascii="Arial" w:hAnsi="Arial" w:cs="Arial"/>
          <w:sz w:val="20"/>
        </w:rPr>
      </w:pPr>
      <w:r w:rsidRPr="00206662">
        <w:rPr>
          <w:rFonts w:ascii="Arial" w:hAnsi="Arial" w:cs="Arial"/>
          <w:sz w:val="20"/>
        </w:rPr>
        <w:t>La evaluación se realizará comparando entre sí, en forma equivalente, todas las condiciones ofrecidas explícitamente por los licitantes.</w:t>
      </w:r>
    </w:p>
    <w:p w:rsidR="002A5A7D" w:rsidRPr="00206662" w:rsidRDefault="002A5A7D" w:rsidP="001E541D">
      <w:pPr>
        <w:jc w:val="both"/>
        <w:rPr>
          <w:rFonts w:ascii="Arial" w:hAnsi="Arial" w:cs="Arial"/>
          <w:sz w:val="20"/>
        </w:rPr>
      </w:pPr>
    </w:p>
    <w:p w:rsidR="002A5A7D" w:rsidRPr="00206662" w:rsidRDefault="002A5A7D" w:rsidP="001E541D">
      <w:pPr>
        <w:jc w:val="both"/>
        <w:rPr>
          <w:rFonts w:ascii="Arial" w:hAnsi="Arial" w:cs="Arial"/>
          <w:sz w:val="20"/>
        </w:rPr>
      </w:pPr>
      <w:r w:rsidRPr="00206662">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671017">
        <w:rPr>
          <w:rFonts w:ascii="Arial" w:hAnsi="Arial" w:cs="Arial"/>
          <w:noProof/>
          <w:sz w:val="20"/>
        </w:rPr>
        <w:t>Invitación a cuando menos tres personas</w:t>
      </w:r>
      <w:r w:rsidRPr="00206662">
        <w:rPr>
          <w:rFonts w:ascii="Arial" w:hAnsi="Arial" w:cs="Arial"/>
          <w:sz w:val="20"/>
        </w:rPr>
        <w:t>, así como cualquier otro requisito cuyo incumplimiento, por sí mismo, no afecte la solvencia de las proposiciones.</w:t>
      </w:r>
    </w:p>
    <w:p w:rsidR="002A5A7D" w:rsidRPr="00206662" w:rsidRDefault="002A5A7D" w:rsidP="001E541D">
      <w:pPr>
        <w:jc w:val="both"/>
        <w:rPr>
          <w:rFonts w:ascii="Arial" w:hAnsi="Arial" w:cs="Arial"/>
          <w:sz w:val="20"/>
        </w:rPr>
      </w:pPr>
    </w:p>
    <w:p w:rsidR="002A5A7D" w:rsidRPr="00206662" w:rsidRDefault="002A5A7D" w:rsidP="001E541D">
      <w:pPr>
        <w:jc w:val="both"/>
        <w:rPr>
          <w:rFonts w:ascii="Arial" w:hAnsi="Arial" w:cs="Arial"/>
          <w:sz w:val="20"/>
        </w:rPr>
      </w:pPr>
      <w:r w:rsidRPr="00206662">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2A5A7D" w:rsidRPr="00206662" w:rsidRDefault="002A5A7D" w:rsidP="001E541D">
      <w:pPr>
        <w:jc w:val="both"/>
        <w:rPr>
          <w:rFonts w:ascii="Arial" w:hAnsi="Arial" w:cs="Arial"/>
          <w:sz w:val="20"/>
        </w:rPr>
      </w:pPr>
    </w:p>
    <w:p w:rsidR="002A5A7D" w:rsidRPr="00206662" w:rsidRDefault="002A5A7D" w:rsidP="001E541D">
      <w:pPr>
        <w:jc w:val="both"/>
        <w:rPr>
          <w:rFonts w:ascii="Arial" w:hAnsi="Arial" w:cs="Arial"/>
          <w:sz w:val="20"/>
        </w:rPr>
      </w:pPr>
      <w:r w:rsidRPr="00206662">
        <w:rPr>
          <w:rFonts w:ascii="Arial" w:hAnsi="Arial" w:cs="Arial"/>
          <w:sz w:val="20"/>
        </w:rPr>
        <w:t>No se considerarán las proposiciones, cuando se carezca de presentar la cotización de la totalidad del bien requerido por partida.</w:t>
      </w:r>
    </w:p>
    <w:p w:rsidR="002A5A7D" w:rsidRPr="00206662" w:rsidRDefault="002A5A7D" w:rsidP="001E541D">
      <w:pPr>
        <w:suppressAutoHyphens w:val="0"/>
        <w:autoSpaceDE w:val="0"/>
        <w:autoSpaceDN w:val="0"/>
        <w:adjustRightInd w:val="0"/>
        <w:jc w:val="both"/>
        <w:rPr>
          <w:rFonts w:ascii="Arial" w:hAnsi="Arial" w:cs="Arial"/>
          <w:sz w:val="20"/>
          <w:lang w:val="es-MX"/>
        </w:rPr>
      </w:pPr>
    </w:p>
    <w:p w:rsidR="002A5A7D" w:rsidRPr="00206662" w:rsidRDefault="002A5A7D" w:rsidP="001E541D">
      <w:pPr>
        <w:suppressAutoHyphens w:val="0"/>
        <w:autoSpaceDE w:val="0"/>
        <w:autoSpaceDN w:val="0"/>
        <w:adjustRightInd w:val="0"/>
        <w:jc w:val="both"/>
        <w:rPr>
          <w:rFonts w:ascii="Arial" w:hAnsi="Arial" w:cs="Arial"/>
          <w:sz w:val="20"/>
        </w:rPr>
      </w:pPr>
      <w:r w:rsidRPr="00206662">
        <w:rPr>
          <w:rFonts w:ascii="Arial" w:hAnsi="Arial" w:cs="Arial"/>
          <w:sz w:val="20"/>
        </w:rPr>
        <w:t>El Instituto podrá, en cualquier momento y sin previo aviso, realizar visitas a las instalaciones y/o efectuar pruebas y actos de verificación que permitan comprobar que el licitante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bien, informes y entrevistas con trabajadores, entre otros.</w:t>
      </w:r>
    </w:p>
    <w:p w:rsidR="002A5A7D" w:rsidRPr="00206662" w:rsidRDefault="002A5A7D" w:rsidP="00471D4D">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471D4D">
      <w:pPr>
        <w:jc w:val="both"/>
        <w:rPr>
          <w:rFonts w:ascii="Arial" w:hAnsi="Arial" w:cs="Arial"/>
          <w:sz w:val="20"/>
          <w:lang w:eastAsia="es-ES"/>
        </w:rPr>
      </w:pPr>
      <w:r w:rsidRPr="00206662">
        <w:rPr>
          <w:rFonts w:ascii="Arial" w:hAnsi="Arial" w:cs="Arial"/>
          <w:sz w:val="20"/>
          <w:lang w:eastAsia="es-ES"/>
        </w:rPr>
        <w:t>Ninguna de las condiciones contenidas en la presente convocatoria podrán ser modificadas una vez celebrada(s) la(s) junta(s) de aclaraciones, asimismo ninguna de las proposiciones presentadas por los licitantes podrán ser negociadas.</w:t>
      </w:r>
    </w:p>
    <w:p w:rsidR="002A5A7D" w:rsidRPr="00206662" w:rsidRDefault="002A5A7D" w:rsidP="001E541D">
      <w:pPr>
        <w:suppressAutoHyphens w:val="0"/>
        <w:autoSpaceDE w:val="0"/>
        <w:autoSpaceDN w:val="0"/>
        <w:adjustRightInd w:val="0"/>
        <w:jc w:val="both"/>
        <w:rPr>
          <w:rFonts w:ascii="Arial" w:hAnsi="Arial" w:cs="Arial"/>
          <w:sz w:val="20"/>
        </w:rPr>
      </w:pPr>
    </w:p>
    <w:p w:rsidR="002A5A7D" w:rsidRPr="00206662" w:rsidRDefault="002A5A7D" w:rsidP="001E541D">
      <w:pPr>
        <w:suppressAutoHyphens w:val="0"/>
        <w:autoSpaceDE w:val="0"/>
        <w:autoSpaceDN w:val="0"/>
        <w:adjustRightInd w:val="0"/>
        <w:jc w:val="both"/>
        <w:rPr>
          <w:rFonts w:ascii="Arial" w:hAnsi="Arial" w:cs="Arial"/>
          <w:sz w:val="20"/>
        </w:rPr>
      </w:pPr>
      <w:r w:rsidRPr="00206662">
        <w:rPr>
          <w:rFonts w:ascii="Arial" w:hAnsi="Arial" w:cs="Arial"/>
          <w:sz w:val="20"/>
        </w:rPr>
        <w:t xml:space="preserve">Los bienes ofertados se deberán apegar a la descripción del </w:t>
      </w:r>
      <w:r w:rsidR="006969A2">
        <w:rPr>
          <w:rFonts w:ascii="Arial" w:hAnsi="Arial" w:cs="Arial"/>
          <w:sz w:val="20"/>
        </w:rPr>
        <w:t>bien</w:t>
      </w:r>
      <w:r w:rsidRPr="00206662">
        <w:rPr>
          <w:rFonts w:ascii="Arial" w:hAnsi="Arial" w:cs="Arial"/>
          <w:sz w:val="20"/>
        </w:rPr>
        <w:t xml:space="preserve"> establecida en la presente Convocatoria y sus anexos.</w:t>
      </w:r>
    </w:p>
    <w:p w:rsidR="002A5A7D" w:rsidRDefault="002A5A7D" w:rsidP="007231D2">
      <w:pPr>
        <w:jc w:val="both"/>
        <w:rPr>
          <w:rFonts w:ascii="Arial" w:hAnsi="Arial" w:cs="Arial"/>
          <w:sz w:val="20"/>
        </w:rPr>
      </w:pPr>
    </w:p>
    <w:p w:rsidR="00ED6678" w:rsidRPr="00206662" w:rsidRDefault="00ED6678" w:rsidP="007231D2">
      <w:pPr>
        <w:jc w:val="both"/>
        <w:rPr>
          <w:rFonts w:ascii="Arial" w:hAnsi="Arial" w:cs="Arial"/>
          <w:sz w:val="20"/>
        </w:rPr>
      </w:pPr>
    </w:p>
    <w:p w:rsidR="002A5A7D" w:rsidRPr="00206662" w:rsidRDefault="002A5A7D" w:rsidP="00F94FFF">
      <w:pPr>
        <w:numPr>
          <w:ilvl w:val="0"/>
          <w:numId w:val="38"/>
        </w:numPr>
        <w:suppressAutoHyphens w:val="0"/>
        <w:autoSpaceDE w:val="0"/>
        <w:autoSpaceDN w:val="0"/>
        <w:adjustRightInd w:val="0"/>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lastRenderedPageBreak/>
        <w:t>Evaluació</w:t>
      </w:r>
      <w:r>
        <w:rPr>
          <w:rFonts w:ascii="Arial" w:eastAsia="Calibri" w:hAnsi="Arial" w:cs="Arial"/>
          <w:b/>
          <w:bCs/>
          <w:color w:val="000000"/>
          <w:sz w:val="20"/>
          <w:lang w:val="es-MX" w:eastAsia="es-MX"/>
        </w:rPr>
        <w:t xml:space="preserve">n de las Proposiciones Técnicas, </w:t>
      </w:r>
      <w:r w:rsidRPr="00F94FF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2A5A7D" w:rsidRPr="00206662" w:rsidRDefault="002A5A7D" w:rsidP="00733A1F">
      <w:pPr>
        <w:suppressAutoHyphens w:val="0"/>
        <w:autoSpaceDE w:val="0"/>
        <w:autoSpaceDN w:val="0"/>
        <w:adjustRightInd w:val="0"/>
        <w:ind w:left="1080"/>
        <w:rPr>
          <w:rFonts w:ascii="Arial" w:eastAsia="Calibri" w:hAnsi="Arial" w:cs="Arial"/>
          <w:color w:val="000000"/>
          <w:sz w:val="20"/>
          <w:lang w:val="es-MX" w:eastAsia="es-MX"/>
        </w:rPr>
      </w:pPr>
    </w:p>
    <w:p w:rsidR="002A5A7D" w:rsidRPr="00206662" w:rsidRDefault="002A5A7D" w:rsidP="00733A1F">
      <w:p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2A5A7D" w:rsidRPr="00206662" w:rsidRDefault="002A5A7D" w:rsidP="00733A1F">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733A1F">
      <w:pPr>
        <w:pStyle w:val="Default"/>
        <w:jc w:val="both"/>
        <w:rPr>
          <w:rFonts w:eastAsia="Calibri"/>
          <w:sz w:val="20"/>
          <w:szCs w:val="20"/>
        </w:rPr>
      </w:pPr>
      <w:r w:rsidRPr="00206662">
        <w:rPr>
          <w:rFonts w:eastAsia="Calibri"/>
          <w:sz w:val="20"/>
          <w:szCs w:val="20"/>
        </w:rPr>
        <w:t xml:space="preserve">En la evaluación de las propuestas técnicas se verificará que la documentación presentada por el licitante cumpla con los requisitos señalados en los numerales </w:t>
      </w:r>
      <w:r w:rsidRPr="00206662">
        <w:rPr>
          <w:rFonts w:eastAsia="Calibri"/>
          <w:b/>
          <w:bCs/>
          <w:sz w:val="20"/>
          <w:szCs w:val="20"/>
        </w:rPr>
        <w:t xml:space="preserve">6.1 y 6.2. </w:t>
      </w:r>
      <w:proofErr w:type="gramStart"/>
      <w:r w:rsidRPr="00206662">
        <w:rPr>
          <w:rFonts w:eastAsia="Calibri"/>
          <w:sz w:val="20"/>
          <w:szCs w:val="20"/>
        </w:rPr>
        <w:t>y</w:t>
      </w:r>
      <w:proofErr w:type="gramEnd"/>
      <w:r w:rsidRPr="00206662">
        <w:rPr>
          <w:rFonts w:eastAsia="Calibri"/>
          <w:sz w:val="20"/>
          <w:szCs w:val="20"/>
        </w:rPr>
        <w:t xml:space="preserve"> sus anexos, así como los que se deriven del acto de la junta de aclaraciones y, que con motivo de dicho incumplimiento, se afecte la solvencia de la propuesta. </w:t>
      </w:r>
    </w:p>
    <w:p w:rsidR="002A5A7D" w:rsidRPr="00206662" w:rsidRDefault="002A5A7D" w:rsidP="00733A1F">
      <w:pPr>
        <w:pStyle w:val="Default"/>
        <w:jc w:val="both"/>
        <w:rPr>
          <w:rFonts w:eastAsia="Calibri"/>
          <w:sz w:val="20"/>
          <w:szCs w:val="20"/>
        </w:rPr>
      </w:pPr>
    </w:p>
    <w:p w:rsidR="002A5A7D" w:rsidRPr="00206662" w:rsidRDefault="002A5A7D" w:rsidP="00733A1F">
      <w:p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Para efectos de la evaluación, se tomarán en consideración los criterios siguientes: </w:t>
      </w:r>
    </w:p>
    <w:p w:rsidR="002A5A7D" w:rsidRPr="00206662" w:rsidRDefault="002A5A7D" w:rsidP="00733A1F">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A279B9">
      <w:pPr>
        <w:numPr>
          <w:ilvl w:val="0"/>
          <w:numId w:val="39"/>
        </w:numPr>
        <w:suppressAutoHyphens w:val="0"/>
        <w:autoSpaceDE w:val="0"/>
        <w:autoSpaceDN w:val="0"/>
        <w:adjustRightInd w:val="0"/>
        <w:jc w:val="both"/>
        <w:rPr>
          <w:rFonts w:ascii="Arial" w:eastAsia="Calibri" w:hAnsi="Arial" w:cs="Arial"/>
          <w:sz w:val="20"/>
          <w:lang w:val="es-MX" w:eastAsia="es-MX"/>
        </w:rPr>
      </w:pPr>
      <w:r w:rsidRPr="00206662">
        <w:rPr>
          <w:rFonts w:ascii="Arial" w:eastAsia="Calibri" w:hAnsi="Arial" w:cs="Arial"/>
          <w:sz w:val="20"/>
          <w:lang w:val="es-MX" w:eastAsia="es-MX"/>
        </w:rPr>
        <w:t xml:space="preserve">Se verificará que incluyan la información, los documentos y los requisitos solicitados en la Convocatoria. </w:t>
      </w:r>
    </w:p>
    <w:p w:rsidR="002A5A7D" w:rsidRPr="00206662" w:rsidRDefault="002A5A7D" w:rsidP="00A279B9">
      <w:pPr>
        <w:numPr>
          <w:ilvl w:val="0"/>
          <w:numId w:val="39"/>
        </w:numPr>
        <w:suppressAutoHyphens w:val="0"/>
        <w:autoSpaceDE w:val="0"/>
        <w:autoSpaceDN w:val="0"/>
        <w:adjustRightInd w:val="0"/>
        <w:jc w:val="both"/>
        <w:rPr>
          <w:rFonts w:ascii="Arial" w:eastAsia="Calibri" w:hAnsi="Arial" w:cs="Arial"/>
          <w:sz w:val="20"/>
          <w:lang w:val="es-MX" w:eastAsia="es-MX"/>
        </w:rPr>
      </w:pPr>
      <w:r w:rsidRPr="00206662">
        <w:rPr>
          <w:rFonts w:ascii="Arial" w:eastAsia="Calibri" w:hAnsi="Arial" w:cs="Arial"/>
          <w:sz w:val="20"/>
          <w:lang w:val="es-MX" w:eastAsia="es-MX"/>
        </w:rPr>
        <w:t xml:space="preserve">Se verificará documentalmente que los bienes ofertados cumplan con las especificaciones técnicas y requisitos solicitados en esta Convocatoria, así como con aquellos que resulten de la Junta de Aclaraciones. </w:t>
      </w:r>
    </w:p>
    <w:p w:rsidR="002A5A7D" w:rsidRPr="00206662" w:rsidRDefault="002A5A7D" w:rsidP="00A279B9">
      <w:pPr>
        <w:numPr>
          <w:ilvl w:val="0"/>
          <w:numId w:val="39"/>
        </w:numPr>
        <w:suppressAutoHyphens w:val="0"/>
        <w:autoSpaceDE w:val="0"/>
        <w:autoSpaceDN w:val="0"/>
        <w:adjustRightInd w:val="0"/>
        <w:jc w:val="both"/>
        <w:rPr>
          <w:rFonts w:ascii="Arial" w:hAnsi="Arial" w:cs="Arial"/>
          <w:bCs/>
          <w:sz w:val="20"/>
          <w:szCs w:val="22"/>
          <w:lang w:eastAsia="es-MX"/>
        </w:rPr>
      </w:pPr>
      <w:r w:rsidRPr="00206662">
        <w:rPr>
          <w:rFonts w:ascii="Arial" w:hAnsi="Arial" w:cs="Arial"/>
          <w:bCs/>
          <w:sz w:val="20"/>
          <w:szCs w:val="22"/>
          <w:lang w:eastAsia="es-MX"/>
        </w:rPr>
        <w:t xml:space="preserve">Se verificará la correspondencia entre las descripción técnica del licitante y los anexos técnicos, folletos, catálogos, fotografías, instructivos y/o manuales del fabricante, que envíen los licitantes como sustento de la Descripción amplia y detallada de los bienes ofertados, por lo que la ausencia de dichos documentos </w:t>
      </w:r>
      <w:r w:rsidRPr="00206662">
        <w:rPr>
          <w:rFonts w:ascii="Arial" w:hAnsi="Arial" w:cs="Arial"/>
          <w:b/>
          <w:bCs/>
          <w:sz w:val="20"/>
          <w:szCs w:val="22"/>
          <w:lang w:eastAsia="es-MX"/>
        </w:rPr>
        <w:t xml:space="preserve">será causa de </w:t>
      </w:r>
      <w:proofErr w:type="spellStart"/>
      <w:r w:rsidRPr="00206662">
        <w:rPr>
          <w:rFonts w:ascii="Arial" w:hAnsi="Arial" w:cs="Arial"/>
          <w:b/>
          <w:bCs/>
          <w:sz w:val="20"/>
          <w:szCs w:val="22"/>
          <w:lang w:eastAsia="es-MX"/>
        </w:rPr>
        <w:t>desechamiento</w:t>
      </w:r>
      <w:proofErr w:type="spellEnd"/>
      <w:r w:rsidRPr="00206662">
        <w:rPr>
          <w:rFonts w:ascii="Arial" w:hAnsi="Arial" w:cs="Arial"/>
          <w:b/>
          <w:bCs/>
          <w:sz w:val="20"/>
          <w:szCs w:val="22"/>
          <w:lang w:eastAsia="es-MX"/>
        </w:rPr>
        <w:t xml:space="preserve"> de la propuesta</w:t>
      </w:r>
      <w:r w:rsidRPr="00206662">
        <w:rPr>
          <w:rFonts w:ascii="Arial" w:hAnsi="Arial" w:cs="Arial"/>
          <w:bCs/>
          <w:sz w:val="20"/>
          <w:szCs w:val="22"/>
          <w:lang w:eastAsia="es-MX"/>
        </w:rPr>
        <w:t xml:space="preserve">. </w:t>
      </w:r>
    </w:p>
    <w:p w:rsidR="002A5A7D" w:rsidRPr="00206662" w:rsidRDefault="002A5A7D" w:rsidP="00A279B9">
      <w:pPr>
        <w:numPr>
          <w:ilvl w:val="0"/>
          <w:numId w:val="39"/>
        </w:numPr>
        <w:suppressAutoHyphens w:val="0"/>
        <w:autoSpaceDE w:val="0"/>
        <w:autoSpaceDN w:val="0"/>
        <w:adjustRightInd w:val="0"/>
        <w:jc w:val="both"/>
        <w:rPr>
          <w:rFonts w:ascii="Arial" w:eastAsia="Calibri" w:hAnsi="Arial" w:cs="Arial"/>
          <w:sz w:val="20"/>
          <w:lang w:val="es-MX" w:eastAsia="es-MX"/>
        </w:rPr>
      </w:pPr>
      <w:r w:rsidRPr="00206662">
        <w:rPr>
          <w:rFonts w:ascii="Arial" w:eastAsia="Calibri" w:hAnsi="Arial" w:cs="Arial"/>
          <w:sz w:val="20"/>
          <w:lang w:val="es-MX" w:eastAsia="es-MX"/>
        </w:rPr>
        <w:t xml:space="preserve">Se verificará que presenten la totalidad de los escritos y documentos obligatorios que afectan la solvencia de las propuestas requeridos en el apartado 6.1 </w:t>
      </w:r>
      <w:r w:rsidRPr="00206662">
        <w:rPr>
          <w:rFonts w:ascii="Arial" w:eastAsia="Calibri" w:hAnsi="Arial" w:cs="Arial"/>
          <w:b/>
          <w:bCs/>
          <w:sz w:val="20"/>
          <w:lang w:val="es-MX" w:eastAsia="es-MX"/>
        </w:rPr>
        <w:t>“</w:t>
      </w:r>
      <w:r w:rsidRPr="00206662">
        <w:rPr>
          <w:rFonts w:ascii="Arial" w:eastAsia="Calibri" w:hAnsi="Arial" w:cs="Arial"/>
          <w:b/>
          <w:bCs/>
          <w:i/>
          <w:iCs/>
          <w:sz w:val="20"/>
          <w:lang w:val="es-MX" w:eastAsia="es-MX"/>
        </w:rPr>
        <w:t>Propuesta Técnica”</w:t>
      </w:r>
      <w:r w:rsidRPr="00206662">
        <w:rPr>
          <w:rFonts w:ascii="Arial" w:eastAsia="Calibri" w:hAnsi="Arial" w:cs="Arial"/>
          <w:i/>
          <w:iCs/>
          <w:sz w:val="20"/>
          <w:lang w:val="es-MX" w:eastAsia="es-MX"/>
        </w:rPr>
        <w:t>,</w:t>
      </w:r>
      <w:r w:rsidRPr="00F94FFF">
        <w:rPr>
          <w:rFonts w:ascii="Arial" w:eastAsia="Calibri" w:hAnsi="Arial" w:cs="Arial"/>
          <w:iCs/>
          <w:color w:val="000000"/>
          <w:sz w:val="20"/>
          <w:lang w:val="es-MX" w:eastAsia="es-MX"/>
        </w:rPr>
        <w:t xml:space="preserve"> </w:t>
      </w:r>
      <w:r w:rsidRPr="007735BC">
        <w:rPr>
          <w:rFonts w:ascii="Arial" w:eastAsia="Calibri" w:hAnsi="Arial" w:cs="Arial"/>
          <w:iCs/>
          <w:color w:val="000000"/>
          <w:sz w:val="20"/>
          <w:lang w:val="es-MX" w:eastAsia="es-MX"/>
        </w:rPr>
        <w:t>así como lo solicitado en el punto 6.2 “</w:t>
      </w:r>
      <w:r w:rsidRPr="007735BC">
        <w:rPr>
          <w:rFonts w:ascii="Arial" w:eastAsia="Calibri" w:hAnsi="Arial" w:cs="Arial"/>
          <w:b/>
          <w:iCs/>
          <w:color w:val="000000"/>
          <w:sz w:val="20"/>
          <w:lang w:val="es-MX" w:eastAsia="es-MX"/>
        </w:rPr>
        <w:t>Legal y Administrativa</w:t>
      </w:r>
      <w:r w:rsidRPr="007735BC">
        <w:rPr>
          <w:rFonts w:ascii="Arial" w:eastAsia="Calibri" w:hAnsi="Arial" w:cs="Arial"/>
          <w:iCs/>
          <w:color w:val="000000"/>
          <w:sz w:val="20"/>
          <w:lang w:val="es-MX" w:eastAsia="es-MX"/>
        </w:rPr>
        <w:t>”</w:t>
      </w:r>
      <w:r w:rsidRPr="00206662">
        <w:rPr>
          <w:rFonts w:ascii="Arial" w:eastAsia="Calibri" w:hAnsi="Arial" w:cs="Arial"/>
          <w:i/>
          <w:iCs/>
          <w:sz w:val="20"/>
          <w:lang w:val="es-MX" w:eastAsia="es-MX"/>
        </w:rPr>
        <w:t xml:space="preserve"> </w:t>
      </w:r>
      <w:r w:rsidRPr="00206662">
        <w:rPr>
          <w:rFonts w:ascii="Arial" w:eastAsia="Calibri" w:hAnsi="Arial" w:cs="Arial"/>
          <w:sz w:val="20"/>
          <w:lang w:val="es-MX" w:eastAsia="es-MX"/>
        </w:rPr>
        <w:t xml:space="preserve">y que éstos se apeguen a las características solicitadas. </w:t>
      </w:r>
    </w:p>
    <w:p w:rsidR="002A5A7D" w:rsidRPr="00206662" w:rsidRDefault="002A5A7D" w:rsidP="00A279B9">
      <w:pPr>
        <w:numPr>
          <w:ilvl w:val="0"/>
          <w:numId w:val="39"/>
        </w:numPr>
        <w:suppressAutoHyphens w:val="0"/>
        <w:autoSpaceDE w:val="0"/>
        <w:autoSpaceDN w:val="0"/>
        <w:adjustRightInd w:val="0"/>
        <w:jc w:val="both"/>
        <w:rPr>
          <w:rFonts w:ascii="Arial" w:eastAsia="Calibri" w:hAnsi="Arial" w:cs="Arial"/>
          <w:sz w:val="20"/>
          <w:lang w:val="es-MX" w:eastAsia="es-MX"/>
        </w:rPr>
      </w:pPr>
      <w:r w:rsidRPr="00206662">
        <w:rPr>
          <w:rFonts w:ascii="Arial" w:eastAsia="Calibri" w:hAnsi="Arial" w:cs="Arial"/>
          <w:sz w:val="20"/>
          <w:lang w:val="es-MX" w:eastAsia="es-MX"/>
        </w:rPr>
        <w:t xml:space="preserve">Se verificará que la proposición técnica cumpla con todos los requisitos solicitados en el apartado </w:t>
      </w:r>
      <w:r w:rsidRPr="00206662">
        <w:rPr>
          <w:rFonts w:ascii="Arial" w:eastAsia="Calibri" w:hAnsi="Arial" w:cs="Arial"/>
          <w:b/>
          <w:bCs/>
          <w:i/>
          <w:iCs/>
          <w:sz w:val="20"/>
          <w:lang w:val="es-MX" w:eastAsia="es-MX"/>
        </w:rPr>
        <w:t xml:space="preserve"> </w:t>
      </w:r>
      <w:r w:rsidRPr="00206662">
        <w:rPr>
          <w:rFonts w:ascii="Arial" w:eastAsia="Calibri" w:hAnsi="Arial" w:cs="Arial"/>
          <w:b/>
          <w:bCs/>
          <w:sz w:val="20"/>
          <w:lang w:val="es-MX" w:eastAsia="es-MX"/>
        </w:rPr>
        <w:t xml:space="preserve">2.1.- “Descripción de la </w:t>
      </w:r>
      <w:r w:rsidRPr="00671017">
        <w:rPr>
          <w:rFonts w:ascii="Arial" w:eastAsia="Calibri" w:hAnsi="Arial" w:cs="Arial"/>
          <w:b/>
          <w:bCs/>
          <w:noProof/>
          <w:sz w:val="20"/>
          <w:lang w:val="es-MX" w:eastAsia="es-MX"/>
        </w:rPr>
        <w:t>Adquisición de bienes de inversión correspondientes al grupo 531, equipamiento contemplado dentro del Programa Nacional de Sustitución de Equipamiento Médico, 2022 y 2023 (715/1866) en las unidades Médicas del Órgano de Operación Administrativa Desconcentrada Regional Baja California Sur</w:t>
      </w:r>
      <w:r w:rsidRPr="00206662">
        <w:rPr>
          <w:rFonts w:ascii="Arial" w:eastAsia="Calibri" w:hAnsi="Arial" w:cs="Arial"/>
          <w:b/>
          <w:bCs/>
          <w:sz w:val="20"/>
          <w:lang w:val="es-MX" w:eastAsia="es-MX"/>
        </w:rPr>
        <w:t xml:space="preserve"> a contratar</w:t>
      </w:r>
      <w:r w:rsidRPr="00206662">
        <w:rPr>
          <w:rFonts w:ascii="Arial" w:eastAsia="Calibri" w:hAnsi="Arial" w:cs="Arial"/>
          <w:b/>
          <w:bCs/>
          <w:i/>
          <w:iCs/>
          <w:sz w:val="20"/>
          <w:lang w:val="es-MX" w:eastAsia="es-MX"/>
        </w:rPr>
        <w:t xml:space="preserve">” </w:t>
      </w:r>
      <w:r w:rsidRPr="00206662">
        <w:rPr>
          <w:rFonts w:ascii="Arial" w:eastAsia="Calibri" w:hAnsi="Arial" w:cs="Arial"/>
          <w:sz w:val="20"/>
          <w:lang w:val="es-MX" w:eastAsia="es-MX"/>
        </w:rPr>
        <w:t xml:space="preserve">de este documento. </w:t>
      </w:r>
    </w:p>
    <w:p w:rsidR="002A5A7D" w:rsidRPr="00206662" w:rsidRDefault="002A5A7D" w:rsidP="00A279B9">
      <w:pPr>
        <w:numPr>
          <w:ilvl w:val="0"/>
          <w:numId w:val="39"/>
        </w:numPr>
        <w:suppressAutoHyphens w:val="0"/>
        <w:autoSpaceDE w:val="0"/>
        <w:autoSpaceDN w:val="0"/>
        <w:adjustRightInd w:val="0"/>
        <w:jc w:val="both"/>
        <w:rPr>
          <w:rFonts w:ascii="Arial" w:eastAsia="Calibri" w:hAnsi="Arial" w:cs="Arial"/>
          <w:sz w:val="20"/>
          <w:lang w:val="es-MX" w:eastAsia="es-MX"/>
        </w:rPr>
      </w:pPr>
      <w:r w:rsidRPr="00206662">
        <w:rPr>
          <w:rFonts w:ascii="Arial" w:hAnsi="Arial" w:cs="Arial"/>
          <w:bCs/>
          <w:sz w:val="20"/>
          <w:szCs w:val="22"/>
          <w:lang w:eastAsia="es-MX"/>
        </w:rPr>
        <w:t>Se verificará la descripción técnica del licitante amplia y detallada de los bienes ofertados, incluyendo marca(s) y modelo(s) y la congruencia con las especificaciones y requisitos mínimas obligatorias señaladas en las Cédulas de Descripción de los Artículos, incluyendo las que se deriven de las Juntas de Aclaraciones</w:t>
      </w:r>
      <w:r w:rsidRPr="00206662">
        <w:rPr>
          <w:rFonts w:ascii="Arial" w:eastAsia="Calibri" w:hAnsi="Arial" w:cs="Arial"/>
          <w:sz w:val="20"/>
          <w:lang w:val="es-MX" w:eastAsia="es-MX"/>
        </w:rPr>
        <w:t xml:space="preserve">. </w:t>
      </w:r>
    </w:p>
    <w:p w:rsidR="002A5A7D" w:rsidRPr="00206662" w:rsidRDefault="002A5A7D" w:rsidP="00A279B9">
      <w:pPr>
        <w:numPr>
          <w:ilvl w:val="0"/>
          <w:numId w:val="39"/>
        </w:numPr>
        <w:suppressAutoHyphens w:val="0"/>
        <w:autoSpaceDE w:val="0"/>
        <w:autoSpaceDN w:val="0"/>
        <w:adjustRightInd w:val="0"/>
        <w:jc w:val="both"/>
        <w:rPr>
          <w:rFonts w:ascii="Arial" w:eastAsia="Calibri" w:hAnsi="Arial" w:cs="Arial"/>
          <w:sz w:val="20"/>
          <w:lang w:val="es-MX" w:eastAsia="es-MX"/>
        </w:rPr>
      </w:pPr>
      <w:r w:rsidRPr="00206662">
        <w:rPr>
          <w:rFonts w:ascii="Arial" w:eastAsia="Calibri" w:hAnsi="Arial" w:cs="Arial"/>
          <w:sz w:val="20"/>
          <w:lang w:val="es-MX" w:eastAsia="es-MX"/>
        </w:rPr>
        <w:t xml:space="preserve">Se verificará que la proposición a adjudicar resulte solvente para el Instituto. </w:t>
      </w:r>
    </w:p>
    <w:p w:rsidR="002A5A7D" w:rsidRPr="00206662" w:rsidRDefault="002A5A7D" w:rsidP="00A279B9">
      <w:pPr>
        <w:numPr>
          <w:ilvl w:val="0"/>
          <w:numId w:val="39"/>
        </w:numPr>
        <w:suppressAutoHyphens w:val="0"/>
        <w:autoSpaceDE w:val="0"/>
        <w:autoSpaceDN w:val="0"/>
        <w:adjustRightInd w:val="0"/>
        <w:jc w:val="both"/>
        <w:rPr>
          <w:rFonts w:ascii="Arial" w:eastAsia="Calibri" w:hAnsi="Arial" w:cs="Arial"/>
          <w:sz w:val="20"/>
          <w:lang w:val="es-MX" w:eastAsia="es-MX"/>
        </w:rPr>
      </w:pPr>
      <w:r w:rsidRPr="00206662">
        <w:rPr>
          <w:rFonts w:ascii="Arial" w:eastAsia="Calibri" w:hAnsi="Arial" w:cs="Arial"/>
          <w:sz w:val="20"/>
          <w:lang w:val="es-MX" w:eastAsia="es-MX"/>
        </w:rPr>
        <w:t xml:space="preserve">Se verificará que presenten las proposiciones foliadas. </w:t>
      </w:r>
    </w:p>
    <w:p w:rsidR="002A5A7D" w:rsidRPr="00206662" w:rsidRDefault="002A5A7D" w:rsidP="00A279B9">
      <w:pPr>
        <w:numPr>
          <w:ilvl w:val="0"/>
          <w:numId w:val="39"/>
        </w:numPr>
        <w:suppressAutoHyphens w:val="0"/>
        <w:autoSpaceDE w:val="0"/>
        <w:autoSpaceDN w:val="0"/>
        <w:adjustRightInd w:val="0"/>
        <w:jc w:val="both"/>
        <w:rPr>
          <w:rFonts w:ascii="Arial" w:eastAsia="Calibri" w:hAnsi="Arial" w:cs="Arial"/>
          <w:sz w:val="20"/>
          <w:lang w:val="es-MX" w:eastAsia="es-MX"/>
        </w:rPr>
      </w:pPr>
      <w:r w:rsidRPr="00206662">
        <w:rPr>
          <w:rFonts w:ascii="Arial" w:eastAsia="Calibri" w:hAnsi="Arial" w:cs="Arial"/>
          <w:sz w:val="20"/>
          <w:lang w:val="es-MX" w:eastAsia="es-MX"/>
        </w:rPr>
        <w:t xml:space="preserve">Se verificará que no exista discrepancia entre las características técnicas de los bienes propuestos y los bienes solicitados. </w:t>
      </w:r>
    </w:p>
    <w:p w:rsidR="002A5A7D" w:rsidRPr="00206662" w:rsidRDefault="002A5A7D" w:rsidP="00A279B9">
      <w:pPr>
        <w:numPr>
          <w:ilvl w:val="0"/>
          <w:numId w:val="39"/>
        </w:numPr>
        <w:suppressAutoHyphens w:val="0"/>
        <w:autoSpaceDE w:val="0"/>
        <w:autoSpaceDN w:val="0"/>
        <w:adjustRightInd w:val="0"/>
        <w:jc w:val="both"/>
        <w:rPr>
          <w:rFonts w:ascii="Arial" w:eastAsia="Calibri" w:hAnsi="Arial" w:cs="Arial"/>
          <w:sz w:val="20"/>
          <w:lang w:val="es-MX" w:eastAsia="es-MX"/>
        </w:rPr>
      </w:pPr>
      <w:r w:rsidRPr="00206662">
        <w:rPr>
          <w:rFonts w:ascii="Arial" w:eastAsia="Calibri" w:hAnsi="Arial" w:cs="Arial"/>
          <w:sz w:val="20"/>
          <w:lang w:val="es-MX" w:eastAsia="es-MX"/>
        </w:rPr>
        <w:t xml:space="preserve">Se verificará que coticen el 100% de la partida en la que desee participar conforme a las condiciones y características solicitadas en el presente documento. </w:t>
      </w:r>
    </w:p>
    <w:p w:rsidR="002A5A7D" w:rsidRDefault="002A5A7D" w:rsidP="00A279B9">
      <w:pPr>
        <w:numPr>
          <w:ilvl w:val="0"/>
          <w:numId w:val="39"/>
        </w:numPr>
        <w:suppressAutoHyphens w:val="0"/>
        <w:autoSpaceDE w:val="0"/>
        <w:autoSpaceDN w:val="0"/>
        <w:adjustRightInd w:val="0"/>
        <w:jc w:val="both"/>
        <w:rPr>
          <w:rFonts w:ascii="Arial" w:eastAsia="Calibri" w:hAnsi="Arial" w:cs="Arial"/>
          <w:sz w:val="20"/>
          <w:lang w:val="es-MX" w:eastAsia="es-MX"/>
        </w:rPr>
      </w:pPr>
      <w:r w:rsidRPr="00206662">
        <w:rPr>
          <w:rFonts w:ascii="Arial" w:eastAsia="Calibri" w:hAnsi="Arial" w:cs="Arial"/>
          <w:sz w:val="20"/>
          <w:lang w:val="es-MX" w:eastAsia="es-MX"/>
        </w:rPr>
        <w:t xml:space="preserve">Se verificará que no incurran en ninguna violación a las disposiciones de la LAASSP, su Reglamento o a cualquier otro ordenamiento legal o normativo vinculado con este procedimiento. </w:t>
      </w:r>
    </w:p>
    <w:p w:rsidR="002A5A7D" w:rsidRPr="00206662" w:rsidRDefault="002A5A7D" w:rsidP="00A279B9">
      <w:pPr>
        <w:numPr>
          <w:ilvl w:val="0"/>
          <w:numId w:val="39"/>
        </w:numPr>
        <w:suppressAutoHyphens w:val="0"/>
        <w:autoSpaceDE w:val="0"/>
        <w:autoSpaceDN w:val="0"/>
        <w:adjustRightInd w:val="0"/>
        <w:jc w:val="both"/>
        <w:rPr>
          <w:rFonts w:ascii="Arial" w:eastAsia="Calibri" w:hAnsi="Arial" w:cs="Arial"/>
          <w:sz w:val="20"/>
          <w:lang w:val="es-MX" w:eastAsia="es-MX"/>
        </w:rPr>
      </w:pPr>
      <w:r w:rsidRPr="00206662">
        <w:rPr>
          <w:rFonts w:ascii="Arial" w:eastAsia="Calibri" w:hAnsi="Arial" w:cs="Arial"/>
          <w:sz w:val="20"/>
          <w:lang w:val="es-MX" w:eastAsia="es-MX"/>
        </w:rPr>
        <w:t xml:space="preserve">En caso de discrepancia entre la propuesta técnica y económica, por lo que se refiere a las características, especificaciones y cantidades de los bienes propuestos, prevalecerá lo asentado en la propuesta técnica. </w:t>
      </w:r>
    </w:p>
    <w:p w:rsidR="002A5A7D" w:rsidRPr="00206662" w:rsidRDefault="002A5A7D" w:rsidP="00A279B9">
      <w:pPr>
        <w:numPr>
          <w:ilvl w:val="0"/>
          <w:numId w:val="39"/>
        </w:numPr>
        <w:suppressAutoHyphens w:val="0"/>
        <w:autoSpaceDE w:val="0"/>
        <w:autoSpaceDN w:val="0"/>
        <w:adjustRightInd w:val="0"/>
        <w:ind w:left="357" w:hanging="357"/>
        <w:jc w:val="both"/>
        <w:rPr>
          <w:rFonts w:ascii="Arial" w:eastAsia="Calibri" w:hAnsi="Arial" w:cs="Arial"/>
          <w:sz w:val="20"/>
          <w:lang w:val="es-MX" w:eastAsia="es-MX"/>
        </w:rPr>
      </w:pPr>
      <w:r w:rsidRPr="00206662">
        <w:rPr>
          <w:rFonts w:ascii="Arial" w:eastAsia="Calibri" w:hAnsi="Arial" w:cs="Arial"/>
          <w:sz w:val="20"/>
          <w:lang w:val="es-MX" w:eastAsia="es-MX"/>
        </w:rPr>
        <w:t xml:space="preserve">Para fines de evaluación económica, en caso de error aritmético prevalecerán los precios unitarios. </w:t>
      </w:r>
    </w:p>
    <w:p w:rsidR="002A5A7D" w:rsidRPr="00206662" w:rsidRDefault="002A5A7D" w:rsidP="00A279B9">
      <w:pPr>
        <w:numPr>
          <w:ilvl w:val="0"/>
          <w:numId w:val="39"/>
        </w:numPr>
        <w:suppressAutoHyphens w:val="0"/>
        <w:autoSpaceDE w:val="0"/>
        <w:autoSpaceDN w:val="0"/>
        <w:adjustRightInd w:val="0"/>
        <w:jc w:val="both"/>
        <w:rPr>
          <w:rFonts w:ascii="Arial" w:hAnsi="Arial" w:cs="Arial"/>
          <w:bCs/>
          <w:sz w:val="20"/>
          <w:szCs w:val="22"/>
          <w:lang w:eastAsia="es-MX"/>
        </w:rPr>
      </w:pPr>
      <w:r w:rsidRPr="00206662">
        <w:rPr>
          <w:rFonts w:ascii="Arial" w:hAnsi="Arial" w:cs="Arial"/>
          <w:bCs/>
          <w:sz w:val="20"/>
          <w:szCs w:val="22"/>
          <w:lang w:eastAsia="es-MX"/>
        </w:rPr>
        <w:t>Para equipo médico el licitante deberá llenar el formato de “</w:t>
      </w:r>
      <w:r w:rsidRPr="00206662">
        <w:rPr>
          <w:rFonts w:ascii="Arial" w:hAnsi="Arial" w:cs="Arial"/>
          <w:b/>
          <w:bCs/>
          <w:sz w:val="20"/>
          <w:szCs w:val="22"/>
          <w:lang w:eastAsia="es-MX"/>
        </w:rPr>
        <w:t>Cedula de descripción de artículo</w:t>
      </w:r>
      <w:r w:rsidRPr="00206662">
        <w:rPr>
          <w:rFonts w:ascii="Arial" w:hAnsi="Arial" w:cs="Arial"/>
          <w:bCs/>
          <w:sz w:val="20"/>
          <w:szCs w:val="22"/>
          <w:lang w:eastAsia="es-MX"/>
        </w:rPr>
        <w:t>”. Para el caso en el que el bien requiera de algún accesorio o consumible adicional a los nombrados en las Cédulas de Descripción de los Artículos, y sean requeridos para llevar a cabo su(s) función(es) u operaciones, éste deberá ser incluido en la descripción técnica del licitante, debidamente referenciado incluyendo marca, modelo y/o número de parte o catálogo.</w:t>
      </w:r>
    </w:p>
    <w:p w:rsidR="002A5A7D" w:rsidRPr="00206662" w:rsidRDefault="002A5A7D" w:rsidP="00A279B9">
      <w:pPr>
        <w:numPr>
          <w:ilvl w:val="0"/>
          <w:numId w:val="39"/>
        </w:numPr>
        <w:suppressAutoHyphens w:val="0"/>
        <w:autoSpaceDE w:val="0"/>
        <w:autoSpaceDN w:val="0"/>
        <w:adjustRightInd w:val="0"/>
        <w:jc w:val="both"/>
        <w:rPr>
          <w:rFonts w:ascii="Arial" w:eastAsia="Calibri" w:hAnsi="Arial" w:cs="Arial"/>
          <w:sz w:val="20"/>
          <w:lang w:val="es-MX" w:eastAsia="es-MX"/>
        </w:rPr>
      </w:pPr>
      <w:r w:rsidRPr="00206662">
        <w:rPr>
          <w:rFonts w:ascii="Arial" w:hAnsi="Arial" w:cs="Arial"/>
          <w:sz w:val="20"/>
        </w:rPr>
        <w:t xml:space="preserve">En el caso de las proposiciones presentadas por medios electrónicos el sorteo por insaculación para este tipo de procedimiento, se efectuará a través de COMPRANET, conforme a las disposiciones administrativas </w:t>
      </w:r>
      <w:r w:rsidRPr="00206662">
        <w:rPr>
          <w:rFonts w:ascii="Arial" w:hAnsi="Arial" w:cs="Arial"/>
          <w:sz w:val="20"/>
        </w:rPr>
        <w:lastRenderedPageBreak/>
        <w:t>que emita la SFP, en tanto no sean emitidas se realizará conforme a lo dispuesto en el artículo 54 del Reglamento de la LAASSP</w:t>
      </w:r>
    </w:p>
    <w:p w:rsidR="002A5A7D" w:rsidRPr="00206662" w:rsidRDefault="002A5A7D" w:rsidP="00A279B9">
      <w:pPr>
        <w:suppressAutoHyphens w:val="0"/>
        <w:autoSpaceDE w:val="0"/>
        <w:autoSpaceDN w:val="0"/>
        <w:adjustRightInd w:val="0"/>
        <w:jc w:val="both"/>
        <w:rPr>
          <w:rFonts w:ascii="Arial" w:eastAsia="Calibri" w:hAnsi="Arial" w:cs="Arial"/>
          <w:sz w:val="20"/>
          <w:lang w:val="es-MX" w:eastAsia="es-MX"/>
        </w:rPr>
      </w:pPr>
    </w:p>
    <w:p w:rsidR="002A5A7D" w:rsidRPr="00206662" w:rsidRDefault="002A5A7D" w:rsidP="00A279B9">
      <w:p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hAnsi="Arial" w:cs="Arial"/>
          <w:sz w:val="20"/>
        </w:rPr>
        <w:t xml:space="preserve">La determinación de quién es el licitante ganador, se llevará a cabo con base en el resultado de la evaluación técnica, debiendo obtener de parte del área requirente dictamen favorable por haber cumplido con todos los requisitos solicitados y haber ofertado el precio más bajo. </w:t>
      </w:r>
    </w:p>
    <w:p w:rsidR="002A5A7D" w:rsidRPr="00206662" w:rsidRDefault="002A5A7D" w:rsidP="00733A1F">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733A1F">
      <w:pPr>
        <w:suppressAutoHyphens w:val="0"/>
        <w:autoSpaceDE w:val="0"/>
        <w:autoSpaceDN w:val="0"/>
        <w:adjustRightInd w:val="0"/>
        <w:jc w:val="both"/>
        <w:rPr>
          <w:rFonts w:ascii="Arial" w:hAnsi="Arial" w:cs="Arial"/>
          <w:b/>
          <w:bCs/>
          <w:sz w:val="20"/>
        </w:rPr>
      </w:pPr>
      <w:r w:rsidRPr="00206662">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2A5A7D" w:rsidRPr="00206662" w:rsidRDefault="002A5A7D" w:rsidP="00733A1F">
      <w:pPr>
        <w:suppressAutoHyphens w:val="0"/>
        <w:autoSpaceDE w:val="0"/>
        <w:autoSpaceDN w:val="0"/>
        <w:adjustRightInd w:val="0"/>
        <w:jc w:val="both"/>
        <w:rPr>
          <w:rFonts w:ascii="Arial" w:hAnsi="Arial" w:cs="Arial"/>
          <w:b/>
          <w:bCs/>
          <w:sz w:val="20"/>
        </w:rPr>
      </w:pPr>
    </w:p>
    <w:p w:rsidR="002A5A7D" w:rsidRPr="00206662" w:rsidRDefault="002A5A7D" w:rsidP="003A0EDB">
      <w:pPr>
        <w:numPr>
          <w:ilvl w:val="0"/>
          <w:numId w:val="38"/>
        </w:numPr>
        <w:suppressAutoHyphens w:val="0"/>
        <w:autoSpaceDE w:val="0"/>
        <w:autoSpaceDN w:val="0"/>
        <w:adjustRightInd w:val="0"/>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t xml:space="preserve">Evaluación de las Proposiciones Económicas. </w:t>
      </w:r>
    </w:p>
    <w:p w:rsidR="002A5A7D" w:rsidRPr="00206662" w:rsidRDefault="002A5A7D" w:rsidP="00733A1F">
      <w:pPr>
        <w:suppressAutoHyphens w:val="0"/>
        <w:autoSpaceDE w:val="0"/>
        <w:autoSpaceDN w:val="0"/>
        <w:adjustRightInd w:val="0"/>
        <w:ind w:left="1080"/>
        <w:rPr>
          <w:rFonts w:ascii="Arial" w:eastAsia="Calibri" w:hAnsi="Arial" w:cs="Arial"/>
          <w:color w:val="000000"/>
          <w:sz w:val="20"/>
          <w:lang w:val="es-MX" w:eastAsia="es-MX"/>
        </w:rPr>
      </w:pPr>
    </w:p>
    <w:p w:rsidR="002A5A7D" w:rsidRPr="00F94FFF" w:rsidRDefault="002A5A7D" w:rsidP="00F94FFF">
      <w:pPr>
        <w:jc w:val="both"/>
        <w:rPr>
          <w:rFonts w:ascii="Arial" w:hAnsi="Arial" w:cs="Arial"/>
          <w:sz w:val="20"/>
        </w:rPr>
      </w:pPr>
      <w:r w:rsidRPr="00F94FFF">
        <w:rPr>
          <w:rFonts w:ascii="Arial" w:hAnsi="Arial" w:cs="Arial"/>
          <w:sz w:val="20"/>
        </w:rPr>
        <w:t>Sólo las proposiciones que resulten solventes técnicamente, serán consideradas para realizar la evaluación económica.</w:t>
      </w:r>
    </w:p>
    <w:p w:rsidR="002A5A7D" w:rsidRPr="00F94FFF" w:rsidRDefault="002A5A7D" w:rsidP="00F94FFF">
      <w:pPr>
        <w:jc w:val="center"/>
        <w:rPr>
          <w:rFonts w:ascii="Arial" w:hAnsi="Arial" w:cs="Arial"/>
          <w:sz w:val="20"/>
        </w:rPr>
      </w:pPr>
    </w:p>
    <w:p w:rsidR="002A5A7D" w:rsidRPr="00F94FFF" w:rsidRDefault="002A5A7D" w:rsidP="00F94FFF">
      <w:pPr>
        <w:jc w:val="both"/>
        <w:rPr>
          <w:rFonts w:ascii="Arial" w:hAnsi="Arial" w:cs="Arial"/>
          <w:sz w:val="20"/>
        </w:rPr>
      </w:pPr>
      <w:r w:rsidRPr="00F94FFF">
        <w:rPr>
          <w:rFonts w:ascii="Arial" w:hAnsi="Arial" w:cs="Arial"/>
          <w:sz w:val="20"/>
        </w:rPr>
        <w:t>El o los contratos que deriven del presente procedimiento se adjudicaran a quien cumpla los requisitos establecidos por la convocante y oferte el precio más bajo.</w:t>
      </w:r>
    </w:p>
    <w:p w:rsidR="002A5A7D" w:rsidRDefault="002A5A7D" w:rsidP="00733A1F">
      <w:pPr>
        <w:jc w:val="both"/>
        <w:rPr>
          <w:rFonts w:ascii="Arial" w:hAnsi="Arial" w:cs="Arial"/>
          <w:sz w:val="20"/>
        </w:rPr>
      </w:pPr>
    </w:p>
    <w:p w:rsidR="002A5A7D" w:rsidRPr="00206662" w:rsidRDefault="002A5A7D" w:rsidP="00733A1F">
      <w:pPr>
        <w:jc w:val="both"/>
        <w:rPr>
          <w:rFonts w:ascii="Arial" w:hAnsi="Arial" w:cs="Arial"/>
          <w:sz w:val="20"/>
        </w:rPr>
      </w:pPr>
      <w:r w:rsidRPr="00206662">
        <w:rPr>
          <w:rFonts w:ascii="Arial" w:hAnsi="Arial" w:cs="Arial"/>
          <w:sz w:val="20"/>
        </w:rPr>
        <w:t xml:space="preserve">Se analizarán </w:t>
      </w:r>
      <w:r w:rsidRPr="00206662">
        <w:rPr>
          <w:rFonts w:ascii="Arial" w:eastAsia="Calibri" w:hAnsi="Arial" w:cs="Arial"/>
          <w:color w:val="000000"/>
          <w:sz w:val="20"/>
          <w:lang w:val="es-MX" w:eastAsia="es-MX"/>
        </w:rPr>
        <w:t>las dos proposiciones cuyo precio resulte sea el más bajo y resulten ser solventes técnicamente</w:t>
      </w:r>
      <w:r w:rsidRPr="00206662">
        <w:rPr>
          <w:rFonts w:ascii="Arial" w:hAnsi="Arial" w:cs="Arial"/>
          <w:sz w:val="20"/>
        </w:rPr>
        <w:t xml:space="preserve"> comprobando los precios ofertados por los licitantes, y las operaciones aritméticas con objeto de verificar el importe total del bienes ofertado, conforme a los datos contenidos en su proposición económica </w:t>
      </w:r>
      <w:r w:rsidRPr="00206662">
        <w:rPr>
          <w:rFonts w:ascii="Arial" w:hAnsi="Arial" w:cs="Arial"/>
          <w:b/>
          <w:sz w:val="20"/>
        </w:rPr>
        <w:t>Anexo Número 15 (quince)</w:t>
      </w:r>
      <w:r w:rsidRPr="00206662">
        <w:rPr>
          <w:rFonts w:ascii="Arial" w:hAnsi="Arial" w:cs="Arial"/>
          <w:sz w:val="20"/>
        </w:rPr>
        <w:t xml:space="preserve">, de la presente </w:t>
      </w:r>
      <w:r w:rsidRPr="00206662">
        <w:rPr>
          <w:rFonts w:ascii="Arial" w:eastAsia="Calibri" w:hAnsi="Arial" w:cs="Arial"/>
          <w:color w:val="000000"/>
          <w:sz w:val="20"/>
          <w:lang w:val="es-MX" w:eastAsia="es-MX"/>
        </w:rPr>
        <w:t>Convocatoria</w:t>
      </w:r>
      <w:r w:rsidRPr="00206662">
        <w:rPr>
          <w:rFonts w:ascii="Arial" w:hAnsi="Arial" w:cs="Arial"/>
          <w:sz w:val="20"/>
        </w:rPr>
        <w:t>.</w:t>
      </w:r>
    </w:p>
    <w:p w:rsidR="002A5A7D" w:rsidRPr="00206662" w:rsidRDefault="002A5A7D" w:rsidP="00733A1F">
      <w:pPr>
        <w:suppressAutoHyphens w:val="0"/>
        <w:autoSpaceDE w:val="0"/>
        <w:autoSpaceDN w:val="0"/>
        <w:adjustRightInd w:val="0"/>
        <w:jc w:val="both"/>
        <w:rPr>
          <w:rFonts w:ascii="Arial" w:eastAsia="Calibri" w:hAnsi="Arial" w:cs="Arial"/>
          <w:color w:val="000000"/>
          <w:sz w:val="20"/>
          <w:lang w:eastAsia="es-MX"/>
        </w:rPr>
      </w:pPr>
    </w:p>
    <w:p w:rsidR="002A5A7D" w:rsidRPr="00206662" w:rsidRDefault="002A5A7D" w:rsidP="00733A1F">
      <w:p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2A5A7D" w:rsidRPr="00206662" w:rsidRDefault="002A5A7D" w:rsidP="00F4269E">
      <w:pPr>
        <w:jc w:val="both"/>
        <w:rPr>
          <w:rFonts w:ascii="Arial" w:hAnsi="Arial" w:cs="Arial"/>
          <w:sz w:val="20"/>
        </w:rPr>
      </w:pPr>
    </w:p>
    <w:p w:rsidR="002A5A7D" w:rsidRPr="00206662" w:rsidRDefault="002A5A7D" w:rsidP="00B33969">
      <w:pPr>
        <w:suppressAutoHyphens w:val="0"/>
        <w:autoSpaceDE w:val="0"/>
        <w:autoSpaceDN w:val="0"/>
        <w:adjustRightInd w:val="0"/>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t>5.2.-. Criterios de Adjudicación de los Contratos.</w:t>
      </w:r>
    </w:p>
    <w:p w:rsidR="002A5A7D" w:rsidRPr="00206662" w:rsidRDefault="002A5A7D" w:rsidP="00B33969">
      <w:pPr>
        <w:suppressAutoHyphens w:val="0"/>
        <w:autoSpaceDE w:val="0"/>
        <w:autoSpaceDN w:val="0"/>
        <w:adjustRightInd w:val="0"/>
        <w:rPr>
          <w:rFonts w:ascii="Arial" w:eastAsia="Calibri" w:hAnsi="Arial" w:cs="Arial"/>
          <w:b/>
          <w:bCs/>
          <w:color w:val="000000"/>
          <w:sz w:val="20"/>
          <w:lang w:val="es-MX" w:eastAsia="es-MX"/>
        </w:rPr>
      </w:pPr>
    </w:p>
    <w:p w:rsidR="002A5A7D" w:rsidRPr="00206662" w:rsidRDefault="002A5A7D" w:rsidP="007231D2">
      <w:pPr>
        <w:jc w:val="both"/>
        <w:rPr>
          <w:rFonts w:ascii="Arial" w:hAnsi="Arial" w:cs="Arial"/>
          <w:sz w:val="20"/>
        </w:rPr>
      </w:pPr>
      <w:r w:rsidRPr="00206662">
        <w:rPr>
          <w:rFonts w:ascii="Arial" w:hAnsi="Arial" w:cs="Arial"/>
          <w:sz w:val="20"/>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2A5A7D" w:rsidRPr="00206662" w:rsidRDefault="002A5A7D" w:rsidP="007231D2">
      <w:pPr>
        <w:jc w:val="both"/>
        <w:rPr>
          <w:rFonts w:ascii="Arial" w:hAnsi="Arial" w:cs="Arial"/>
          <w:sz w:val="20"/>
        </w:rPr>
      </w:pPr>
    </w:p>
    <w:p w:rsidR="002A5A7D" w:rsidRPr="00ED6678" w:rsidRDefault="002A5A7D" w:rsidP="00FB072A">
      <w:pPr>
        <w:jc w:val="both"/>
        <w:rPr>
          <w:rFonts w:ascii="Arial" w:hAnsi="Arial" w:cs="Arial"/>
          <w:sz w:val="20"/>
        </w:rPr>
      </w:pPr>
      <w:r w:rsidRPr="00206662">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conveniente para el Instituto. Los precios ofertados que se encuentren por debajo del precio conveniente, podrán ser desechados por la convocante.</w:t>
      </w:r>
    </w:p>
    <w:p w:rsidR="002A5A7D" w:rsidRPr="00ED6678" w:rsidRDefault="002A5A7D" w:rsidP="007231D2">
      <w:pPr>
        <w:jc w:val="both"/>
        <w:rPr>
          <w:rFonts w:ascii="Arial" w:hAnsi="Arial" w:cs="Arial"/>
          <w:sz w:val="20"/>
        </w:rPr>
      </w:pPr>
    </w:p>
    <w:p w:rsidR="002A5A7D" w:rsidRPr="00ED6678" w:rsidRDefault="002A5A7D" w:rsidP="007231D2">
      <w:pPr>
        <w:jc w:val="both"/>
        <w:rPr>
          <w:rFonts w:ascii="Arial" w:hAnsi="Arial" w:cs="Arial"/>
          <w:sz w:val="20"/>
        </w:rPr>
      </w:pPr>
      <w:r w:rsidRPr="00ED6678">
        <w:rPr>
          <w:rFonts w:ascii="Arial" w:hAnsi="Arial" w:cs="Arial"/>
          <w:sz w:val="20"/>
        </w:rPr>
        <w:t>En caso de existir igualdad de condiciones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2A5A7D" w:rsidRPr="00ED6678" w:rsidRDefault="002A5A7D" w:rsidP="007231D2">
      <w:pPr>
        <w:ind w:left="851" w:hanging="851"/>
        <w:jc w:val="both"/>
        <w:rPr>
          <w:rFonts w:ascii="Arial" w:hAnsi="Arial" w:cs="Arial"/>
          <w:sz w:val="20"/>
        </w:rPr>
      </w:pPr>
      <w:r w:rsidRPr="00ED6678">
        <w:rPr>
          <w:rFonts w:ascii="Arial" w:hAnsi="Arial" w:cs="Arial"/>
          <w:sz w:val="20"/>
        </w:rPr>
        <w:t xml:space="preserve"> </w:t>
      </w:r>
    </w:p>
    <w:p w:rsidR="002A5A7D" w:rsidRPr="00ED6678" w:rsidRDefault="002A5A7D" w:rsidP="007231D2">
      <w:pPr>
        <w:jc w:val="both"/>
        <w:rPr>
          <w:rFonts w:ascii="Arial" w:hAnsi="Arial" w:cs="Arial"/>
          <w:sz w:val="20"/>
        </w:rPr>
      </w:pPr>
      <w:r w:rsidRPr="00ED6678">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adjudicado del sorteo por insaculación, conforme a los artículos 36 Bis de la LAASSP y 54 del Reglamento.</w:t>
      </w:r>
    </w:p>
    <w:p w:rsidR="002A5A7D" w:rsidRPr="00ED6678" w:rsidRDefault="002A5A7D" w:rsidP="007231D2">
      <w:pPr>
        <w:jc w:val="both"/>
        <w:rPr>
          <w:rFonts w:ascii="Arial" w:hAnsi="Arial" w:cs="Arial"/>
          <w:sz w:val="20"/>
        </w:rPr>
      </w:pPr>
    </w:p>
    <w:p w:rsidR="002A5A7D" w:rsidRPr="00ED6678" w:rsidRDefault="002A5A7D" w:rsidP="007231D2">
      <w:pPr>
        <w:jc w:val="both"/>
        <w:rPr>
          <w:rFonts w:ascii="Arial" w:hAnsi="Arial" w:cs="Arial"/>
          <w:sz w:val="20"/>
        </w:rPr>
      </w:pPr>
      <w:r w:rsidRPr="00ED6678">
        <w:rPr>
          <w:rFonts w:ascii="Arial" w:hAnsi="Arial" w:cs="Arial"/>
          <w:sz w:val="20"/>
        </w:rPr>
        <w:t>En caso de empate, en las proposiciones presentadas, el sorteo por insaculación, se efectuará a través de COMPRANET, conforme a las disposiciones administrativas que emita la SFP, en tanto no sean emitidas se realizará conforme a lo dispuesto en el artículo 54 del Reglamento de la LAASSP.</w:t>
      </w:r>
    </w:p>
    <w:p w:rsidR="002A5A7D" w:rsidRPr="00206662" w:rsidRDefault="002A5A7D" w:rsidP="00B33969">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770B8E">
      <w:pPr>
        <w:jc w:val="both"/>
        <w:rPr>
          <w:rFonts w:ascii="Arial" w:hAnsi="Arial" w:cs="Arial"/>
          <w:sz w:val="20"/>
          <w:szCs w:val="16"/>
          <w:lang w:eastAsia="es-ES"/>
        </w:rPr>
      </w:pPr>
      <w:r w:rsidRPr="00206662">
        <w:rPr>
          <w:rFonts w:ascii="Arial" w:hAnsi="Arial" w:cs="Arial"/>
          <w:sz w:val="20"/>
          <w:szCs w:val="16"/>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rsidR="002A5A7D" w:rsidRPr="00206662" w:rsidRDefault="002A5A7D" w:rsidP="00B33969">
      <w:pPr>
        <w:suppressAutoHyphens w:val="0"/>
        <w:autoSpaceDE w:val="0"/>
        <w:autoSpaceDN w:val="0"/>
        <w:adjustRightInd w:val="0"/>
        <w:jc w:val="both"/>
        <w:rPr>
          <w:rFonts w:ascii="Arial" w:eastAsia="Calibri" w:hAnsi="Arial" w:cs="Arial"/>
          <w:color w:val="000000"/>
          <w:sz w:val="20"/>
          <w:lang w:val="es-MX" w:eastAsia="es-MX"/>
        </w:rPr>
      </w:pPr>
    </w:p>
    <w:p w:rsidR="002A5A7D" w:rsidRPr="00ED6678" w:rsidRDefault="002A5A7D" w:rsidP="00B33969">
      <w:pPr>
        <w:suppressAutoHyphens w:val="0"/>
        <w:autoSpaceDE w:val="0"/>
        <w:autoSpaceDN w:val="0"/>
        <w:adjustRightInd w:val="0"/>
        <w:jc w:val="both"/>
        <w:rPr>
          <w:rFonts w:ascii="Arial" w:hAnsi="Arial" w:cs="Arial"/>
          <w:b/>
          <w:bCs/>
          <w:sz w:val="20"/>
        </w:rPr>
      </w:pPr>
      <w:r w:rsidRPr="00206662">
        <w:rPr>
          <w:rFonts w:ascii="Arial" w:hAnsi="Arial" w:cs="Arial"/>
          <w:b/>
          <w:bCs/>
          <w:sz w:val="20"/>
        </w:rPr>
        <w:t xml:space="preserve">6.-Documentación que deben presentar </w:t>
      </w:r>
      <w:r w:rsidRPr="00ED6678">
        <w:rPr>
          <w:rFonts w:ascii="Arial" w:hAnsi="Arial" w:cs="Arial"/>
          <w:b/>
          <w:bCs/>
          <w:sz w:val="20"/>
        </w:rPr>
        <w:t xml:space="preserve">los licitantes. </w:t>
      </w:r>
    </w:p>
    <w:p w:rsidR="002A5A7D" w:rsidRPr="00ED6678" w:rsidRDefault="002A5A7D" w:rsidP="00B33969">
      <w:pPr>
        <w:suppressAutoHyphens w:val="0"/>
        <w:autoSpaceDE w:val="0"/>
        <w:autoSpaceDN w:val="0"/>
        <w:adjustRightInd w:val="0"/>
        <w:jc w:val="both"/>
        <w:rPr>
          <w:rFonts w:ascii="Arial" w:eastAsia="Calibri" w:hAnsi="Arial" w:cs="Arial"/>
          <w:sz w:val="20"/>
          <w:lang w:val="es-MX" w:eastAsia="es-MX"/>
        </w:rPr>
      </w:pPr>
    </w:p>
    <w:p w:rsidR="002A5A7D" w:rsidRPr="00ED6678" w:rsidRDefault="002A5A7D" w:rsidP="00A80F86">
      <w:pPr>
        <w:suppressAutoHyphens w:val="0"/>
        <w:autoSpaceDE w:val="0"/>
        <w:autoSpaceDN w:val="0"/>
        <w:adjustRightInd w:val="0"/>
        <w:jc w:val="both"/>
        <w:rPr>
          <w:rFonts w:ascii="Arial" w:eastAsia="Calibri" w:hAnsi="Arial" w:cs="Arial"/>
          <w:sz w:val="20"/>
          <w:lang w:val="es-MX" w:eastAsia="es-MX"/>
        </w:rPr>
      </w:pPr>
      <w:r w:rsidRPr="00ED6678">
        <w:rPr>
          <w:rFonts w:ascii="Arial" w:eastAsia="Calibri" w:hAnsi="Arial" w:cs="Arial"/>
          <w:sz w:val="20"/>
          <w:lang w:val="es-MX" w:eastAsia="es-MX"/>
        </w:rPr>
        <w:t xml:space="preserve">La documentación presentada en CompraNet deberá estar debidamente </w:t>
      </w:r>
      <w:proofErr w:type="gramStart"/>
      <w:r w:rsidRPr="00ED6678">
        <w:rPr>
          <w:rFonts w:ascii="Arial" w:eastAsia="Calibri" w:hAnsi="Arial" w:cs="Arial"/>
          <w:sz w:val="20"/>
          <w:lang w:val="es-MX" w:eastAsia="es-MX"/>
        </w:rPr>
        <w:t>identificado</w:t>
      </w:r>
      <w:proofErr w:type="gramEnd"/>
      <w:r w:rsidRPr="00ED6678">
        <w:rPr>
          <w:rFonts w:ascii="Arial" w:eastAsia="Calibri" w:hAnsi="Arial" w:cs="Arial"/>
          <w:sz w:val="20"/>
          <w:lang w:val="es-MX" w:eastAsia="es-MX"/>
        </w:rPr>
        <w:t xml:space="preserve"> con los datos del licitante y de la invitación, deberá contener la siguiente documentación: </w:t>
      </w:r>
    </w:p>
    <w:p w:rsidR="002A5A7D" w:rsidRPr="00ED6678" w:rsidRDefault="002A5A7D" w:rsidP="00B33969">
      <w:pPr>
        <w:suppressAutoHyphens w:val="0"/>
        <w:autoSpaceDE w:val="0"/>
        <w:autoSpaceDN w:val="0"/>
        <w:adjustRightInd w:val="0"/>
        <w:jc w:val="both"/>
        <w:rPr>
          <w:rFonts w:ascii="Arial" w:eastAsia="Calibri" w:hAnsi="Arial" w:cs="Arial"/>
          <w:sz w:val="20"/>
          <w:lang w:val="es-MX" w:eastAsia="es-MX"/>
        </w:rPr>
      </w:pPr>
    </w:p>
    <w:p w:rsidR="002A5A7D" w:rsidRPr="00ED6678" w:rsidRDefault="002A5A7D" w:rsidP="00A279B9">
      <w:pPr>
        <w:suppressAutoHyphens w:val="0"/>
        <w:autoSpaceDE w:val="0"/>
        <w:autoSpaceDN w:val="0"/>
        <w:adjustRightInd w:val="0"/>
        <w:rPr>
          <w:rFonts w:ascii="Arial" w:eastAsia="Calibri" w:hAnsi="Arial" w:cs="Arial"/>
          <w:b/>
          <w:bCs/>
          <w:sz w:val="20"/>
          <w:lang w:val="es-MX" w:eastAsia="es-MX"/>
        </w:rPr>
      </w:pPr>
      <w:r w:rsidRPr="00ED6678">
        <w:rPr>
          <w:rFonts w:ascii="Arial" w:eastAsia="Calibri" w:hAnsi="Arial" w:cs="Arial"/>
          <w:b/>
          <w:bCs/>
          <w:sz w:val="20"/>
          <w:lang w:val="es-MX" w:eastAsia="es-MX"/>
        </w:rPr>
        <w:t xml:space="preserve">6.1.-Propuesta técnica: </w:t>
      </w:r>
    </w:p>
    <w:p w:rsidR="002A5A7D" w:rsidRPr="00206662" w:rsidRDefault="002A5A7D" w:rsidP="00B33969">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DC530E">
      <w:pPr>
        <w:numPr>
          <w:ilvl w:val="0"/>
          <w:numId w:val="24"/>
        </w:numPr>
        <w:suppressAutoHyphens w:val="0"/>
        <w:autoSpaceDE w:val="0"/>
        <w:autoSpaceDN w:val="0"/>
        <w:adjustRightInd w:val="0"/>
        <w:jc w:val="both"/>
        <w:rPr>
          <w:rFonts w:ascii="Arial" w:hAnsi="Arial" w:cs="Arial"/>
          <w:b/>
          <w:bCs/>
          <w:sz w:val="20"/>
        </w:rPr>
      </w:pPr>
      <w:r w:rsidRPr="00206662">
        <w:rPr>
          <w:rFonts w:ascii="Arial" w:hAnsi="Arial" w:cs="Arial"/>
          <w:sz w:val="20"/>
        </w:rPr>
        <w:t>Propuesta de las especificaciones técnicas del bien ofertado que cumpliendo estrictamente con lo señalado en el apartado 2.1.</w:t>
      </w:r>
      <w:r w:rsidRPr="00206662">
        <w:rPr>
          <w:rFonts w:ascii="Arial" w:eastAsia="Calibri" w:hAnsi="Arial" w:cs="Arial"/>
          <w:b/>
          <w:bCs/>
          <w:i/>
          <w:iCs/>
          <w:sz w:val="20"/>
          <w:lang w:val="es-MX" w:eastAsia="es-MX"/>
        </w:rPr>
        <w:t xml:space="preserve"> </w:t>
      </w:r>
      <w:r w:rsidRPr="00206662">
        <w:rPr>
          <w:rFonts w:ascii="Arial" w:hAnsi="Arial" w:cs="Arial"/>
          <w:sz w:val="20"/>
        </w:rPr>
        <w:t xml:space="preserve">y en los </w:t>
      </w:r>
      <w:r w:rsidRPr="00206662">
        <w:rPr>
          <w:rFonts w:ascii="Arial" w:hAnsi="Arial" w:cs="Arial"/>
          <w:b/>
          <w:sz w:val="20"/>
        </w:rPr>
        <w:t xml:space="preserve">Anexos Número T1 y T2 (T uno y T dos) </w:t>
      </w:r>
      <w:r w:rsidRPr="00206662">
        <w:rPr>
          <w:rFonts w:ascii="Arial" w:hAnsi="Arial" w:cs="Arial"/>
          <w:bCs/>
          <w:sz w:val="20"/>
        </w:rPr>
        <w:t xml:space="preserve">que forman parte </w:t>
      </w:r>
      <w:r w:rsidRPr="00206662">
        <w:rPr>
          <w:rFonts w:ascii="Arial" w:hAnsi="Arial" w:cs="Arial"/>
          <w:sz w:val="20"/>
        </w:rPr>
        <w:t>de esta Convocatoria.</w:t>
      </w:r>
    </w:p>
    <w:p w:rsidR="002A5A7D" w:rsidRPr="00206662" w:rsidRDefault="002A5A7D" w:rsidP="00A279B9">
      <w:pPr>
        <w:numPr>
          <w:ilvl w:val="0"/>
          <w:numId w:val="24"/>
        </w:numPr>
        <w:suppressAutoHyphens w:val="0"/>
        <w:autoSpaceDE w:val="0"/>
        <w:autoSpaceDN w:val="0"/>
        <w:adjustRightInd w:val="0"/>
        <w:jc w:val="both"/>
        <w:rPr>
          <w:rFonts w:ascii="Arial" w:hAnsi="Arial" w:cs="Arial"/>
          <w:sz w:val="20"/>
        </w:rPr>
      </w:pPr>
      <w:r>
        <w:rPr>
          <w:rFonts w:ascii="Arial" w:hAnsi="Arial" w:cs="Arial"/>
          <w:sz w:val="20"/>
        </w:rPr>
        <w:t>E</w:t>
      </w:r>
      <w:r w:rsidRPr="00206662">
        <w:rPr>
          <w:rFonts w:ascii="Arial" w:hAnsi="Arial" w:cs="Arial"/>
          <w:sz w:val="20"/>
        </w:rPr>
        <w:t xml:space="preserve">l licitante deberán apegarse a lo solicitado en el </w:t>
      </w:r>
      <w:r w:rsidRPr="00206662">
        <w:rPr>
          <w:rFonts w:ascii="Arial" w:hAnsi="Arial" w:cs="Arial"/>
          <w:b/>
          <w:sz w:val="20"/>
        </w:rPr>
        <w:t>inciso e)</w:t>
      </w:r>
      <w:r w:rsidRPr="00206662">
        <w:rPr>
          <w:rFonts w:ascii="Arial" w:hAnsi="Arial" w:cs="Arial"/>
          <w:sz w:val="20"/>
        </w:rPr>
        <w:t xml:space="preserve"> del </w:t>
      </w:r>
      <w:r w:rsidRPr="00206662">
        <w:rPr>
          <w:rFonts w:ascii="Arial" w:hAnsi="Arial" w:cs="Arial"/>
          <w:b/>
          <w:sz w:val="20"/>
        </w:rPr>
        <w:t>anexo número T</w:t>
      </w:r>
      <w:r>
        <w:rPr>
          <w:rFonts w:ascii="Arial" w:hAnsi="Arial" w:cs="Arial"/>
          <w:b/>
          <w:sz w:val="20"/>
        </w:rPr>
        <w:t>1</w:t>
      </w:r>
      <w:r w:rsidRPr="00206662">
        <w:rPr>
          <w:rFonts w:ascii="Arial" w:hAnsi="Arial" w:cs="Arial"/>
          <w:b/>
          <w:sz w:val="20"/>
        </w:rPr>
        <w:t xml:space="preserve"> (T </w:t>
      </w:r>
      <w:r>
        <w:rPr>
          <w:rFonts w:ascii="Arial" w:hAnsi="Arial" w:cs="Arial"/>
          <w:b/>
          <w:sz w:val="20"/>
        </w:rPr>
        <w:t>uno</w:t>
      </w:r>
      <w:r w:rsidRPr="00206662">
        <w:rPr>
          <w:rFonts w:ascii="Arial" w:hAnsi="Arial" w:cs="Arial"/>
          <w:b/>
          <w:sz w:val="20"/>
        </w:rPr>
        <w:t>)</w:t>
      </w:r>
      <w:r w:rsidRPr="00206662">
        <w:rPr>
          <w:rFonts w:ascii="Arial" w:hAnsi="Arial" w:cs="Arial"/>
          <w:sz w:val="20"/>
        </w:rPr>
        <w:t xml:space="preserve"> de la presente convocatoria.</w:t>
      </w:r>
    </w:p>
    <w:p w:rsidR="002A5A7D" w:rsidRPr="00206662" w:rsidRDefault="002A5A7D" w:rsidP="00A279B9">
      <w:pPr>
        <w:numPr>
          <w:ilvl w:val="0"/>
          <w:numId w:val="24"/>
        </w:numPr>
        <w:suppressAutoHyphens w:val="0"/>
        <w:autoSpaceDE w:val="0"/>
        <w:autoSpaceDN w:val="0"/>
        <w:adjustRightInd w:val="0"/>
        <w:jc w:val="both"/>
        <w:rPr>
          <w:rFonts w:ascii="Arial" w:hAnsi="Arial" w:cs="Arial"/>
          <w:b/>
          <w:bCs/>
          <w:sz w:val="20"/>
        </w:rPr>
      </w:pPr>
      <w:r w:rsidRPr="00206662">
        <w:rPr>
          <w:rFonts w:ascii="Arial" w:hAnsi="Arial" w:cs="Arial"/>
          <w:sz w:val="20"/>
        </w:rPr>
        <w:t xml:space="preserve">El licitante deberá acompañar a su propuesta técnica, la documentación que se señalan en el </w:t>
      </w:r>
      <w:r w:rsidRPr="00206662">
        <w:rPr>
          <w:rFonts w:ascii="Arial" w:hAnsi="Arial" w:cs="Arial"/>
          <w:b/>
          <w:sz w:val="20"/>
          <w:szCs w:val="22"/>
        </w:rPr>
        <w:t>inciso d)</w:t>
      </w:r>
      <w:r w:rsidRPr="00206662">
        <w:rPr>
          <w:rFonts w:ascii="Arial" w:hAnsi="Arial" w:cs="Arial"/>
          <w:sz w:val="20"/>
          <w:szCs w:val="22"/>
        </w:rPr>
        <w:t xml:space="preserve"> del</w:t>
      </w:r>
      <w:r w:rsidRPr="00206662">
        <w:rPr>
          <w:rFonts w:ascii="Arial" w:hAnsi="Arial" w:cs="Arial"/>
          <w:sz w:val="20"/>
        </w:rPr>
        <w:t xml:space="preserve"> </w:t>
      </w:r>
      <w:r w:rsidRPr="00206662">
        <w:rPr>
          <w:rFonts w:ascii="Arial" w:hAnsi="Arial" w:cs="Arial"/>
          <w:b/>
          <w:sz w:val="20"/>
        </w:rPr>
        <w:t>A</w:t>
      </w:r>
      <w:r w:rsidRPr="00206662">
        <w:rPr>
          <w:rFonts w:ascii="Arial" w:hAnsi="Arial" w:cs="Arial"/>
          <w:b/>
          <w:sz w:val="20"/>
          <w:szCs w:val="22"/>
        </w:rPr>
        <w:t xml:space="preserve">nexo Número T2 (T dos) </w:t>
      </w:r>
      <w:r w:rsidRPr="00206662">
        <w:rPr>
          <w:rFonts w:ascii="Arial" w:hAnsi="Arial" w:cs="Arial"/>
          <w:sz w:val="20"/>
          <w:szCs w:val="22"/>
        </w:rPr>
        <w:t>Términos y Condiciones que forma parte de la presente Convocatoria</w:t>
      </w:r>
      <w:r w:rsidRPr="00206662">
        <w:rPr>
          <w:rFonts w:ascii="Arial" w:hAnsi="Arial" w:cs="Arial"/>
          <w:sz w:val="20"/>
        </w:rPr>
        <w:t>.</w:t>
      </w:r>
    </w:p>
    <w:p w:rsidR="002A5A7D" w:rsidRDefault="002A5A7D" w:rsidP="002D0F5D">
      <w:pPr>
        <w:pStyle w:val="Prrafodelista"/>
        <w:numPr>
          <w:ilvl w:val="0"/>
          <w:numId w:val="24"/>
        </w:numPr>
        <w:jc w:val="both"/>
        <w:rPr>
          <w:rFonts w:ascii="Arial" w:hAnsi="Arial" w:cs="Arial"/>
          <w:sz w:val="20"/>
        </w:rPr>
      </w:pPr>
      <w:r w:rsidRPr="00206662">
        <w:rPr>
          <w:rFonts w:ascii="Arial" w:hAnsi="Arial" w:cs="Arial"/>
          <w:sz w:val="20"/>
        </w:rPr>
        <w:t xml:space="preserve">El licitante deberá acompañar a su propuesta técnica, la documentación que se señala en la cedula </w:t>
      </w:r>
      <w:r w:rsidRPr="00206662">
        <w:rPr>
          <w:rFonts w:ascii="Arial" w:hAnsi="Arial" w:cs="Arial"/>
          <w:b/>
          <w:sz w:val="20"/>
          <w:lang w:val="es-MX"/>
        </w:rPr>
        <w:t xml:space="preserve">“Descripción, unidad y cantidad” </w:t>
      </w:r>
      <w:r w:rsidRPr="00206662">
        <w:rPr>
          <w:rFonts w:ascii="Arial" w:hAnsi="Arial" w:cs="Arial"/>
          <w:sz w:val="20"/>
          <w:lang w:val="es-MX"/>
        </w:rPr>
        <w:t xml:space="preserve">la cual forma parte como anexo </w:t>
      </w:r>
      <w:r w:rsidR="00ED6678">
        <w:rPr>
          <w:rFonts w:ascii="Arial" w:hAnsi="Arial" w:cs="Arial"/>
          <w:sz w:val="20"/>
          <w:lang w:val="es-MX"/>
        </w:rPr>
        <w:t>2</w:t>
      </w:r>
      <w:r w:rsidRPr="00206662">
        <w:rPr>
          <w:rFonts w:ascii="Arial" w:hAnsi="Arial" w:cs="Arial"/>
          <w:sz w:val="20"/>
          <w:lang w:val="es-MX"/>
        </w:rPr>
        <w:t xml:space="preserve"> del</w:t>
      </w:r>
      <w:r w:rsidRPr="00206662">
        <w:rPr>
          <w:rFonts w:ascii="Arial" w:hAnsi="Arial" w:cs="Arial"/>
          <w:b/>
          <w:sz w:val="20"/>
          <w:lang w:val="es-MX"/>
        </w:rPr>
        <w:t xml:space="preserve"> </w:t>
      </w:r>
      <w:r w:rsidRPr="00206662">
        <w:rPr>
          <w:rFonts w:ascii="Arial" w:hAnsi="Arial" w:cs="Arial"/>
          <w:b/>
          <w:kern w:val="1"/>
          <w:sz w:val="20"/>
        </w:rPr>
        <w:t>Anexo Número T1 (T uno)</w:t>
      </w:r>
      <w:r w:rsidRPr="00206662">
        <w:rPr>
          <w:rFonts w:ascii="Arial" w:hAnsi="Arial" w:cs="Arial"/>
          <w:b/>
          <w:sz w:val="20"/>
          <w:lang w:val="es-MX"/>
        </w:rPr>
        <w:t xml:space="preserve"> Anexo Técnico</w:t>
      </w:r>
      <w:r w:rsidRPr="00206662">
        <w:rPr>
          <w:rFonts w:ascii="Arial" w:hAnsi="Arial" w:cs="Arial"/>
          <w:sz w:val="20"/>
        </w:rPr>
        <w:t>.</w:t>
      </w:r>
    </w:p>
    <w:p w:rsidR="00ED6678" w:rsidRPr="00206662" w:rsidRDefault="00ED6678" w:rsidP="002D0F5D">
      <w:pPr>
        <w:pStyle w:val="Prrafodelista"/>
        <w:numPr>
          <w:ilvl w:val="0"/>
          <w:numId w:val="24"/>
        </w:numPr>
        <w:jc w:val="both"/>
        <w:rPr>
          <w:rFonts w:ascii="Arial" w:hAnsi="Arial" w:cs="Arial"/>
          <w:sz w:val="20"/>
        </w:rPr>
      </w:pPr>
      <w:r w:rsidRPr="001C38DA">
        <w:rPr>
          <w:rFonts w:ascii="Arial" w:eastAsia="Calibri" w:hAnsi="Arial" w:cs="Arial"/>
          <w:sz w:val="20"/>
        </w:rPr>
        <w:t xml:space="preserve">Formato de Carta del fabricante donde  respalda la proposición técnica que se presente </w:t>
      </w:r>
      <w:r w:rsidRPr="001C38DA">
        <w:rPr>
          <w:rFonts w:ascii="Arial" w:eastAsia="Calibri" w:hAnsi="Arial" w:cs="Arial"/>
          <w:b/>
          <w:color w:val="000000"/>
          <w:sz w:val="20"/>
          <w:lang w:val="es-MX" w:eastAsia="es-MX"/>
        </w:rPr>
        <w:t>Anexo número 20 (veinte)</w:t>
      </w:r>
    </w:p>
    <w:p w:rsidR="002A5A7D" w:rsidRPr="00206662" w:rsidRDefault="002A5A7D" w:rsidP="00A279B9">
      <w:pPr>
        <w:suppressAutoHyphens w:val="0"/>
        <w:autoSpaceDE w:val="0"/>
        <w:autoSpaceDN w:val="0"/>
        <w:adjustRightInd w:val="0"/>
        <w:jc w:val="both"/>
        <w:rPr>
          <w:rFonts w:ascii="Arial" w:eastAsia="Calibri" w:hAnsi="Arial" w:cs="Arial"/>
          <w:color w:val="000000"/>
          <w:sz w:val="20"/>
          <w:lang w:val="es-MX" w:eastAsia="es-MX"/>
        </w:rPr>
      </w:pPr>
    </w:p>
    <w:p w:rsidR="002A5A7D" w:rsidRPr="00206662" w:rsidRDefault="002A5A7D" w:rsidP="00A279B9">
      <w:pPr>
        <w:suppressAutoHyphens w:val="0"/>
        <w:autoSpaceDE w:val="0"/>
        <w:autoSpaceDN w:val="0"/>
        <w:adjustRightInd w:val="0"/>
        <w:jc w:val="both"/>
        <w:rPr>
          <w:rFonts w:ascii="Arial" w:hAnsi="Arial" w:cs="Arial"/>
          <w:b/>
          <w:sz w:val="20"/>
        </w:rPr>
      </w:pPr>
      <w:r w:rsidRPr="00206662">
        <w:rPr>
          <w:rFonts w:ascii="Arial" w:hAnsi="Arial" w:cs="Arial"/>
          <w:b/>
          <w:sz w:val="20"/>
        </w:rPr>
        <w:t>6.2.- Documentación legal y administrativa:</w:t>
      </w:r>
    </w:p>
    <w:p w:rsidR="002A5A7D" w:rsidRPr="00206662" w:rsidRDefault="002A5A7D" w:rsidP="00A279B9">
      <w:pPr>
        <w:autoSpaceDE w:val="0"/>
        <w:autoSpaceDN w:val="0"/>
        <w:adjustRightInd w:val="0"/>
        <w:ind w:left="426"/>
        <w:jc w:val="both"/>
        <w:rPr>
          <w:rFonts w:ascii="Arial" w:hAnsi="Arial" w:cs="Arial"/>
          <w:sz w:val="20"/>
          <w:szCs w:val="22"/>
          <w:lang w:val="es-MX"/>
        </w:rPr>
      </w:pPr>
    </w:p>
    <w:p w:rsidR="002A5A7D" w:rsidRPr="00206662" w:rsidRDefault="002A5A7D" w:rsidP="00A279B9">
      <w:pPr>
        <w:numPr>
          <w:ilvl w:val="0"/>
          <w:numId w:val="9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206662">
        <w:rPr>
          <w:rFonts w:ascii="Arial" w:eastAsia="Calibri" w:hAnsi="Arial" w:cs="Arial"/>
          <w:sz w:val="20"/>
          <w:lang w:val="es-MX" w:eastAsia="es-MX"/>
        </w:rPr>
        <w:t>. El domicilio y correo electrónico que se señale en este</w:t>
      </w:r>
      <w:r w:rsidRPr="00206662">
        <w:rPr>
          <w:rFonts w:ascii="Arial" w:eastAsia="Calibri" w:hAnsi="Arial" w:cs="Arial"/>
          <w:color w:val="000000"/>
          <w:sz w:val="20"/>
          <w:lang w:val="es-MX" w:eastAsia="es-MX"/>
        </w:rPr>
        <w:t xml:space="preserve"> anexo, será aquel en el que el licitante pueda recibir todo tipo de notificaciones y documentos que resulten.</w:t>
      </w:r>
    </w:p>
    <w:p w:rsidR="002A5A7D" w:rsidRPr="00206662" w:rsidRDefault="002A5A7D" w:rsidP="00A279B9">
      <w:pPr>
        <w:numPr>
          <w:ilvl w:val="0"/>
          <w:numId w:val="95"/>
        </w:num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206662">
        <w:rPr>
          <w:rFonts w:ascii="Arial" w:eastAsia="Calibri" w:hAnsi="Arial" w:cs="Arial"/>
          <w:b/>
          <w:bCs/>
          <w:color w:val="000000"/>
          <w:sz w:val="20"/>
          <w:lang w:val="es-MX" w:eastAsia="es-MX"/>
        </w:rPr>
        <w:t>Anexo número 3 (tres)</w:t>
      </w:r>
      <w:r w:rsidRPr="00206662">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2A5A7D" w:rsidRPr="00206662" w:rsidRDefault="002A5A7D" w:rsidP="00A279B9">
      <w:pPr>
        <w:numPr>
          <w:ilvl w:val="0"/>
          <w:numId w:val="95"/>
        </w:num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Escrito en el que el licitante manifieste bajo protesta de decir verdad, que es de nacionalidad mexicana conforme al</w:t>
      </w:r>
      <w:r w:rsidRPr="00206662">
        <w:rPr>
          <w:rFonts w:ascii="Arial" w:hAnsi="Arial" w:cs="Arial"/>
          <w:sz w:val="20"/>
        </w:rPr>
        <w:t xml:space="preserve"> artículo 35 del Reglamento de la Ley</w:t>
      </w:r>
      <w:r w:rsidRPr="00206662">
        <w:rPr>
          <w:rFonts w:ascii="Arial" w:eastAsia="Calibri" w:hAnsi="Arial" w:cs="Arial"/>
          <w:b/>
          <w:bCs/>
          <w:sz w:val="20"/>
          <w:lang w:val="es-MX" w:eastAsia="es-MX"/>
        </w:rPr>
        <w:t xml:space="preserve"> </w:t>
      </w:r>
      <w:r w:rsidRPr="00206662">
        <w:rPr>
          <w:rFonts w:ascii="Arial" w:hAnsi="Arial" w:cs="Arial"/>
          <w:b/>
          <w:sz w:val="20"/>
        </w:rPr>
        <w:t>Anexo Número 4 (cuatro)</w:t>
      </w:r>
      <w:r w:rsidRPr="00206662">
        <w:rPr>
          <w:rFonts w:ascii="Arial" w:eastAsia="Calibri" w:hAnsi="Arial" w:cs="Arial"/>
          <w:sz w:val="20"/>
          <w:lang w:val="es-MX" w:eastAsia="es-MX"/>
        </w:rPr>
        <w:t>.</w:t>
      </w:r>
      <w:r w:rsidRPr="00206662">
        <w:rPr>
          <w:rFonts w:ascii="Arial" w:eastAsia="Calibri" w:hAnsi="Arial" w:cs="Arial"/>
          <w:color w:val="000000"/>
          <w:sz w:val="20"/>
          <w:lang w:val="es-MX" w:eastAsia="es-MX"/>
        </w:rPr>
        <w:t xml:space="preserve"> </w:t>
      </w:r>
    </w:p>
    <w:p w:rsidR="002A5A7D" w:rsidRPr="00206662" w:rsidRDefault="002A5A7D" w:rsidP="00A279B9">
      <w:pPr>
        <w:pStyle w:val="Textoindependiente"/>
        <w:numPr>
          <w:ilvl w:val="0"/>
          <w:numId w:val="95"/>
        </w:numPr>
        <w:spacing w:after="0"/>
        <w:jc w:val="both"/>
        <w:rPr>
          <w:rFonts w:ascii="Arial" w:hAnsi="Arial" w:cs="Arial"/>
          <w:bCs/>
          <w:sz w:val="20"/>
        </w:rPr>
      </w:pPr>
      <w:r w:rsidRPr="00206662">
        <w:rPr>
          <w:rFonts w:ascii="Arial" w:hAnsi="Arial" w:cs="Arial"/>
          <w:bCs/>
          <w:sz w:val="20"/>
        </w:rPr>
        <w:t>Declaración firmada en forma autógrafa por el licitante o su representante legal, en la que manifieste bajo protesta de decir verdad, no encontrarse en alguno de los supuestos establecidos por los artículos 50 y 60, penúltimo párrafo, de la LAASSP</w:t>
      </w:r>
      <w:r w:rsidRPr="00206662">
        <w:rPr>
          <w:rFonts w:ascii="Arial" w:eastAsia="Calibri" w:hAnsi="Arial" w:cs="Arial"/>
          <w:b/>
          <w:bCs/>
          <w:sz w:val="20"/>
          <w:lang w:val="es-MX" w:eastAsia="es-MX"/>
        </w:rPr>
        <w:t xml:space="preserve"> Anexo número 5 (cinco)</w:t>
      </w:r>
      <w:r w:rsidRPr="00206662">
        <w:rPr>
          <w:rFonts w:ascii="Arial" w:hAnsi="Arial" w:cs="Arial"/>
          <w:bCs/>
          <w:sz w:val="20"/>
        </w:rPr>
        <w:t>.</w:t>
      </w:r>
    </w:p>
    <w:p w:rsidR="002A5A7D" w:rsidRPr="00206662" w:rsidRDefault="002A5A7D" w:rsidP="00A279B9">
      <w:pPr>
        <w:pStyle w:val="Sangra3detindependiente1"/>
        <w:numPr>
          <w:ilvl w:val="0"/>
          <w:numId w:val="95"/>
        </w:numPr>
        <w:ind w:left="714" w:hanging="357"/>
        <w:rPr>
          <w:lang w:val="es-ES"/>
        </w:rPr>
      </w:pPr>
      <w:r w:rsidRPr="00206662">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206662">
        <w:rPr>
          <w:b/>
          <w:lang w:val="es-ES"/>
        </w:rPr>
        <w:t>Anexo Número 6 (seis)</w:t>
      </w:r>
      <w:r w:rsidRPr="00206662">
        <w:rPr>
          <w:lang w:val="es-ES"/>
        </w:rPr>
        <w:t>,  de las presentes Bases.</w:t>
      </w:r>
    </w:p>
    <w:p w:rsidR="002A5A7D" w:rsidRPr="00206662" w:rsidRDefault="002A5A7D" w:rsidP="00A279B9">
      <w:pPr>
        <w:pStyle w:val="Textoindependiente"/>
        <w:numPr>
          <w:ilvl w:val="0"/>
          <w:numId w:val="95"/>
        </w:numPr>
        <w:spacing w:after="0"/>
        <w:ind w:left="714" w:hanging="357"/>
        <w:jc w:val="both"/>
        <w:rPr>
          <w:rFonts w:ascii="Arial" w:hAnsi="Arial" w:cs="Arial"/>
          <w:sz w:val="20"/>
        </w:rPr>
      </w:pPr>
      <w:r w:rsidRPr="00206662">
        <w:rPr>
          <w:rFonts w:ascii="Arial" w:hAnsi="Arial" w:cs="Arial"/>
          <w:sz w:val="20"/>
          <w:lang w:val="es-ES_tradnl"/>
        </w:rPr>
        <w:lastRenderedPageBreak/>
        <w:t xml:space="preserve">Cuando proceda Los licitantes </w:t>
      </w:r>
      <w:r w:rsidRPr="00206662">
        <w:rPr>
          <w:rFonts w:ascii="Arial" w:hAnsi="Arial" w:cs="Arial"/>
          <w:sz w:val="20"/>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206662">
        <w:rPr>
          <w:rFonts w:ascii="Arial" w:hAnsi="Arial" w:cs="Arial"/>
          <w:b/>
          <w:sz w:val="20"/>
        </w:rPr>
        <w:t xml:space="preserve"> Anexo Número 7 (siete)</w:t>
      </w:r>
      <w:r w:rsidRPr="00206662">
        <w:rPr>
          <w:rFonts w:ascii="Arial" w:hAnsi="Arial" w:cs="Arial"/>
          <w:sz w:val="20"/>
        </w:rPr>
        <w:t>, de las presentes Bases.</w:t>
      </w:r>
    </w:p>
    <w:p w:rsidR="002A5A7D" w:rsidRPr="00206662" w:rsidRDefault="002A5A7D" w:rsidP="00F31EBC">
      <w:pPr>
        <w:numPr>
          <w:ilvl w:val="0"/>
          <w:numId w:val="95"/>
        </w:num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206662">
        <w:rPr>
          <w:rFonts w:ascii="Arial" w:eastAsia="Calibri" w:hAnsi="Arial" w:cs="Arial"/>
          <w:sz w:val="20"/>
          <w:lang w:val="es-MX" w:eastAsia="es-MX"/>
        </w:rPr>
        <w:t xml:space="preserve"> </w:t>
      </w:r>
      <w:r w:rsidRPr="00206662">
        <w:rPr>
          <w:rFonts w:ascii="Arial" w:eastAsia="Calibri" w:hAnsi="Arial" w:cs="Arial"/>
          <w:b/>
          <w:bCs/>
          <w:sz w:val="20"/>
          <w:lang w:val="es-MX" w:eastAsia="es-MX"/>
        </w:rPr>
        <w:t>Anexo Número 12 (doce</w:t>
      </w:r>
      <w:r w:rsidRPr="00206662">
        <w:rPr>
          <w:rFonts w:ascii="Arial" w:eastAsia="Calibri" w:hAnsi="Arial" w:cs="Arial"/>
          <w:b/>
          <w:bCs/>
          <w:color w:val="000000"/>
          <w:sz w:val="20"/>
          <w:lang w:val="es-MX" w:eastAsia="es-MX"/>
        </w:rPr>
        <w:t xml:space="preserve">) </w:t>
      </w:r>
      <w:r w:rsidRPr="00206662">
        <w:rPr>
          <w:rFonts w:ascii="Arial" w:eastAsia="Calibri" w:hAnsi="Arial" w:cs="Arial"/>
          <w:color w:val="000000"/>
          <w:sz w:val="20"/>
          <w:lang w:val="es-MX" w:eastAsia="es-MX"/>
        </w:rPr>
        <w:t xml:space="preserve">de la presente Convocatoria. </w:t>
      </w:r>
    </w:p>
    <w:p w:rsidR="002A5A7D" w:rsidRPr="00206662" w:rsidRDefault="002A5A7D" w:rsidP="00F31EBC">
      <w:pPr>
        <w:pStyle w:val="Sangra3detindependiente1"/>
        <w:numPr>
          <w:ilvl w:val="0"/>
          <w:numId w:val="95"/>
        </w:numPr>
      </w:pPr>
      <w:r w:rsidRPr="00206662">
        <w:rPr>
          <w:rFonts w:eastAsia="Calibri"/>
          <w:color w:val="000000"/>
          <w:lang w:val="es-MX" w:eastAsia="es-MX"/>
        </w:rPr>
        <w:t xml:space="preserve">Formato  para  la  manifestación  que  deberán  presentar  los  proveedores  que participen  en  licitaciones  públicas  internacionales  bajo la cobertura de tratados para la adquisición de bienes, y dar cumplimiento a lo dispuesto en la regla 5.2, publicado en el DOF el 28 de diciembre del 2010. </w:t>
      </w:r>
      <w:r w:rsidRPr="00206662">
        <w:rPr>
          <w:rFonts w:eastAsia="Calibri"/>
          <w:b/>
          <w:color w:val="000000"/>
          <w:lang w:val="es-MX" w:eastAsia="es-MX"/>
        </w:rPr>
        <w:t>Anexo número 21 (veintiuno).</w:t>
      </w:r>
    </w:p>
    <w:p w:rsidR="002A5A7D" w:rsidRPr="00206662" w:rsidRDefault="002A5A7D" w:rsidP="00F31EBC">
      <w:pPr>
        <w:numPr>
          <w:ilvl w:val="0"/>
          <w:numId w:val="95"/>
        </w:numPr>
        <w:suppressAutoHyphens w:val="0"/>
        <w:autoSpaceDE w:val="0"/>
        <w:autoSpaceDN w:val="0"/>
        <w:adjustRightInd w:val="0"/>
        <w:spacing w:after="12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Manifestación </w:t>
      </w:r>
      <w:r>
        <w:rPr>
          <w:rFonts w:ascii="Arial" w:eastAsia="Calibri" w:hAnsi="Arial" w:cs="Arial"/>
          <w:color w:val="000000"/>
          <w:sz w:val="20"/>
          <w:lang w:val="es-MX" w:eastAsia="es-MX"/>
        </w:rPr>
        <w:t xml:space="preserve">bajo protesta de decir verdad </w:t>
      </w:r>
      <w:r w:rsidRPr="00206662">
        <w:rPr>
          <w:rFonts w:ascii="Arial" w:eastAsia="Calibri" w:hAnsi="Arial" w:cs="Arial"/>
          <w:color w:val="000000"/>
          <w:sz w:val="20"/>
          <w:lang w:val="es-MX" w:eastAsia="es-MX"/>
        </w:rPr>
        <w:t xml:space="preserve">que no desempeña empleo, cargo o comisión en el servicio público o, en su caso, que a pesar de desempeñarlo, con la formalización del contrato correspondiente no se actualiza un conflicto de interés </w:t>
      </w:r>
      <w:r w:rsidRPr="00206662">
        <w:rPr>
          <w:rFonts w:ascii="Arial" w:eastAsia="Calibri" w:hAnsi="Arial" w:cs="Arial"/>
          <w:b/>
          <w:bCs/>
          <w:sz w:val="20"/>
          <w:lang w:val="es-MX" w:eastAsia="es-MX"/>
        </w:rPr>
        <w:t>Anexo Número 2</w:t>
      </w:r>
      <w:r>
        <w:rPr>
          <w:rFonts w:ascii="Arial" w:eastAsia="Calibri" w:hAnsi="Arial" w:cs="Arial"/>
          <w:b/>
          <w:bCs/>
          <w:sz w:val="20"/>
          <w:lang w:val="es-MX" w:eastAsia="es-MX"/>
        </w:rPr>
        <w:t>2</w:t>
      </w:r>
      <w:r w:rsidRPr="00206662">
        <w:rPr>
          <w:rFonts w:ascii="Arial" w:eastAsia="Calibri" w:hAnsi="Arial" w:cs="Arial"/>
          <w:b/>
          <w:bCs/>
          <w:sz w:val="20"/>
          <w:lang w:val="es-MX" w:eastAsia="es-MX"/>
        </w:rPr>
        <w:t xml:space="preserve"> (veinti</w:t>
      </w:r>
      <w:r>
        <w:rPr>
          <w:rFonts w:ascii="Arial" w:eastAsia="Calibri" w:hAnsi="Arial" w:cs="Arial"/>
          <w:b/>
          <w:bCs/>
          <w:sz w:val="20"/>
          <w:lang w:val="es-MX" w:eastAsia="es-MX"/>
        </w:rPr>
        <w:t>dós</w:t>
      </w:r>
      <w:r w:rsidRPr="00206662">
        <w:rPr>
          <w:rFonts w:ascii="Arial" w:eastAsia="Calibri" w:hAnsi="Arial" w:cs="Arial"/>
          <w:b/>
          <w:bCs/>
          <w:color w:val="000000"/>
          <w:sz w:val="20"/>
          <w:lang w:val="es-MX" w:eastAsia="es-MX"/>
        </w:rPr>
        <w:t>).</w:t>
      </w:r>
    </w:p>
    <w:p w:rsidR="002A5A7D" w:rsidRPr="00206662" w:rsidRDefault="002A5A7D" w:rsidP="00D66000">
      <w:pPr>
        <w:suppressAutoHyphens w:val="0"/>
        <w:autoSpaceDE w:val="0"/>
        <w:autoSpaceDN w:val="0"/>
        <w:adjustRightInd w:val="0"/>
        <w:rPr>
          <w:rFonts w:ascii="Arial" w:eastAsia="Calibri" w:hAnsi="Arial" w:cs="Arial"/>
          <w:color w:val="000000"/>
          <w:sz w:val="12"/>
          <w:lang w:val="es-MX" w:eastAsia="es-MX"/>
        </w:rPr>
      </w:pPr>
    </w:p>
    <w:p w:rsidR="002A5A7D" w:rsidRPr="00206662" w:rsidRDefault="002A5A7D" w:rsidP="002D0F5D">
      <w:p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hAnsi="Arial" w:cs="Arial"/>
          <w:sz w:val="20"/>
        </w:rPr>
        <w:t>La falta de presentación de los escritos y documentos obligatorios señalados en este numeral, afectan la solvencia de las propuestas, o que éstos no se apeguen a las características solicitadas.</w:t>
      </w:r>
    </w:p>
    <w:p w:rsidR="002A5A7D" w:rsidRPr="00206662" w:rsidRDefault="002A5A7D" w:rsidP="00D66000">
      <w:pPr>
        <w:suppressAutoHyphens w:val="0"/>
        <w:autoSpaceDE w:val="0"/>
        <w:autoSpaceDN w:val="0"/>
        <w:adjustRightInd w:val="0"/>
        <w:rPr>
          <w:rFonts w:ascii="Arial" w:eastAsia="Calibri" w:hAnsi="Arial" w:cs="Arial"/>
          <w:color w:val="000000"/>
          <w:sz w:val="18"/>
          <w:lang w:val="es-MX" w:eastAsia="es-MX"/>
        </w:rPr>
      </w:pPr>
    </w:p>
    <w:p w:rsidR="002A5A7D" w:rsidRPr="00206662" w:rsidRDefault="002A5A7D" w:rsidP="002D0F5D">
      <w:pPr>
        <w:suppressAutoHyphens w:val="0"/>
        <w:autoSpaceDE w:val="0"/>
        <w:autoSpaceDN w:val="0"/>
        <w:adjustRightInd w:val="0"/>
        <w:jc w:val="both"/>
        <w:rPr>
          <w:rFonts w:ascii="Arial" w:hAnsi="Arial" w:cs="Arial"/>
          <w:b/>
          <w:sz w:val="20"/>
        </w:rPr>
      </w:pPr>
      <w:r w:rsidRPr="00206662">
        <w:rPr>
          <w:rFonts w:ascii="Arial" w:hAnsi="Arial" w:cs="Arial"/>
          <w:b/>
          <w:sz w:val="20"/>
        </w:rPr>
        <w:t xml:space="preserve">Adicionalmente a lo anterior, el licitante podrá entregar los siguientes documentos, sin que la no presentación de los mismos sea causal de </w:t>
      </w:r>
      <w:proofErr w:type="spellStart"/>
      <w:r w:rsidRPr="00206662">
        <w:rPr>
          <w:rFonts w:ascii="Arial" w:hAnsi="Arial" w:cs="Arial"/>
          <w:b/>
          <w:sz w:val="20"/>
        </w:rPr>
        <w:t>desechamiento</w:t>
      </w:r>
      <w:proofErr w:type="spellEnd"/>
      <w:r w:rsidRPr="00206662">
        <w:rPr>
          <w:rFonts w:ascii="Arial" w:hAnsi="Arial" w:cs="Arial"/>
          <w:b/>
          <w:sz w:val="20"/>
        </w:rPr>
        <w:t>:</w:t>
      </w:r>
    </w:p>
    <w:p w:rsidR="002A5A7D" w:rsidRPr="00206662" w:rsidRDefault="002A5A7D" w:rsidP="002D0F5D">
      <w:pPr>
        <w:suppressAutoHyphens w:val="0"/>
        <w:autoSpaceDE w:val="0"/>
        <w:autoSpaceDN w:val="0"/>
        <w:adjustRightInd w:val="0"/>
        <w:jc w:val="both"/>
        <w:rPr>
          <w:rFonts w:ascii="Arial" w:hAnsi="Arial" w:cs="Arial"/>
          <w:b/>
          <w:sz w:val="20"/>
        </w:rPr>
      </w:pPr>
    </w:p>
    <w:p w:rsidR="002A5A7D" w:rsidRPr="00206662" w:rsidRDefault="002A5A7D" w:rsidP="00A279B9">
      <w:pPr>
        <w:suppressAutoHyphens w:val="0"/>
        <w:autoSpaceDE w:val="0"/>
        <w:autoSpaceDN w:val="0"/>
        <w:adjustRightInd w:val="0"/>
        <w:ind w:left="360"/>
        <w:jc w:val="both"/>
        <w:rPr>
          <w:rFonts w:ascii="Arial" w:hAnsi="Arial" w:cs="Arial"/>
          <w:b/>
          <w:sz w:val="20"/>
        </w:rPr>
      </w:pPr>
      <w:r w:rsidRPr="00206662">
        <w:rPr>
          <w:rFonts w:ascii="Arial" w:hAnsi="Arial" w:cs="Arial"/>
          <w:b/>
          <w:sz w:val="20"/>
        </w:rPr>
        <w:t>6.3.- Documentación Adicional</w:t>
      </w:r>
    </w:p>
    <w:p w:rsidR="002A5A7D" w:rsidRPr="00206662" w:rsidRDefault="002A5A7D" w:rsidP="00A279B9">
      <w:pPr>
        <w:suppressAutoHyphens w:val="0"/>
        <w:autoSpaceDE w:val="0"/>
        <w:autoSpaceDN w:val="0"/>
        <w:adjustRightInd w:val="0"/>
        <w:ind w:left="360"/>
        <w:jc w:val="both"/>
        <w:rPr>
          <w:rFonts w:ascii="Arial" w:eastAsia="Calibri" w:hAnsi="Arial" w:cs="Arial"/>
          <w:color w:val="000000"/>
          <w:sz w:val="20"/>
          <w:lang w:val="es-MX" w:eastAsia="es-MX"/>
        </w:rPr>
      </w:pPr>
    </w:p>
    <w:p w:rsidR="002A5A7D" w:rsidRDefault="002A5A7D" w:rsidP="00F31EBC">
      <w:pPr>
        <w:numPr>
          <w:ilvl w:val="0"/>
          <w:numId w:val="98"/>
        </w:numPr>
        <w:suppressAutoHyphens w:val="0"/>
        <w:autoSpaceDE w:val="0"/>
        <w:autoSpaceDN w:val="0"/>
        <w:adjustRightInd w:val="0"/>
        <w:jc w:val="both"/>
        <w:rPr>
          <w:rFonts w:ascii="Arial" w:eastAsia="Calibri" w:hAnsi="Arial" w:cs="Arial"/>
          <w:b/>
          <w:color w:val="000000"/>
          <w:sz w:val="20"/>
          <w:lang w:val="es-MX" w:eastAsia="es-MX"/>
        </w:rPr>
      </w:pPr>
      <w:r>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w:t>
      </w:r>
      <w:r>
        <w:rPr>
          <w:rFonts w:ascii="Arial" w:eastAsia="Calibri" w:hAnsi="Arial" w:cs="Arial"/>
          <w:b/>
          <w:bCs/>
          <w:color w:val="000000"/>
          <w:sz w:val="20"/>
          <w:lang w:val="es-MX" w:eastAsia="es-MX"/>
        </w:rPr>
        <w:t xml:space="preserve">Anexo número 9 (nueve) o </w:t>
      </w:r>
      <w:r>
        <w:rPr>
          <w:rFonts w:ascii="Arial" w:eastAsia="Calibri" w:hAnsi="Arial" w:cs="Arial"/>
          <w:color w:val="000000"/>
          <w:sz w:val="20"/>
          <w:lang w:val="es-MX" w:eastAsia="es-MX"/>
        </w:rPr>
        <w:t xml:space="preserve">convenio o documento fehaciente que refleje un proceso de regularización. </w:t>
      </w:r>
      <w:r>
        <w:rPr>
          <w:rFonts w:ascii="Arial" w:hAnsi="Arial" w:cs="Arial"/>
          <w:b/>
          <w:bCs/>
          <w:sz w:val="20"/>
        </w:rPr>
        <w:t xml:space="preserve">La </w:t>
      </w:r>
      <w:r>
        <w:rPr>
          <w:rFonts w:ascii="Arial" w:hAnsi="Arial" w:cs="Arial"/>
          <w:b/>
          <w:sz w:val="20"/>
        </w:rPr>
        <w:t>presentación de este documento vigente es imprescindible para la formalización del contrato</w:t>
      </w:r>
      <w:r>
        <w:rPr>
          <w:rFonts w:ascii="Arial" w:hAnsi="Arial" w:cs="Arial"/>
          <w:b/>
          <w:bCs/>
          <w:sz w:val="20"/>
        </w:rPr>
        <w:t>.</w:t>
      </w:r>
    </w:p>
    <w:p w:rsidR="002A5A7D" w:rsidRPr="00E130B5" w:rsidRDefault="002A5A7D" w:rsidP="00E130B5">
      <w:pPr>
        <w:pStyle w:val="Prrafodelista"/>
        <w:numPr>
          <w:ilvl w:val="0"/>
          <w:numId w:val="98"/>
        </w:numPr>
        <w:jc w:val="both"/>
        <w:rPr>
          <w:rFonts w:ascii="Arial" w:hAnsi="Arial" w:cs="Arial"/>
          <w:b/>
          <w:bCs/>
          <w:sz w:val="20"/>
        </w:rPr>
      </w:pPr>
      <w:r w:rsidRPr="00E130B5">
        <w:rPr>
          <w:rFonts w:ascii="Arial" w:eastAsia="Calibri" w:hAnsi="Arial" w:cs="Arial"/>
          <w:color w:val="000000"/>
          <w:sz w:val="20"/>
          <w:lang w:val="es-MX" w:eastAsia="es-MX"/>
        </w:rPr>
        <w:t>Constancia de la “Opinión del Cumplimiento de Obligaciones en materia de Seguridad Social” vigente y positivo</w:t>
      </w:r>
      <w:r w:rsidRPr="00E130B5">
        <w:rPr>
          <w:rFonts w:ascii="Arial" w:eastAsia="Calibri" w:hAnsi="Arial" w:cs="Arial"/>
          <w:b/>
          <w:bCs/>
          <w:sz w:val="20"/>
          <w:lang w:val="es-MX" w:eastAsia="es-MX"/>
        </w:rPr>
        <w:t xml:space="preserve"> Anexo Número 10 (diez</w:t>
      </w:r>
      <w:r w:rsidRPr="00E130B5">
        <w:rPr>
          <w:rFonts w:ascii="Arial" w:eastAsia="Calibri" w:hAnsi="Arial" w:cs="Arial"/>
          <w:b/>
          <w:bCs/>
          <w:color w:val="000000"/>
          <w:sz w:val="20"/>
          <w:lang w:val="es-MX" w:eastAsia="es-MX"/>
        </w:rPr>
        <w:t xml:space="preserve">) o </w:t>
      </w:r>
      <w:r w:rsidRPr="00E130B5">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r w:rsidRPr="00E130B5">
        <w:rPr>
          <w:rFonts w:ascii="Arial" w:hAnsi="Arial" w:cs="Arial"/>
          <w:b/>
          <w:bCs/>
          <w:sz w:val="20"/>
        </w:rPr>
        <w:t xml:space="preserve">La </w:t>
      </w:r>
      <w:r w:rsidRPr="00E130B5">
        <w:rPr>
          <w:rFonts w:ascii="Arial" w:hAnsi="Arial" w:cs="Arial"/>
          <w:b/>
          <w:sz w:val="20"/>
        </w:rPr>
        <w:t>presentación de este documento vigente es imprescindible para la formalización del contrato</w:t>
      </w:r>
      <w:r w:rsidRPr="00E130B5">
        <w:rPr>
          <w:rFonts w:ascii="Arial" w:hAnsi="Arial" w:cs="Arial"/>
          <w:b/>
          <w:bCs/>
          <w:sz w:val="20"/>
        </w:rPr>
        <w:t>.</w:t>
      </w:r>
      <w:r w:rsidRPr="00E130B5">
        <w:t xml:space="preserve"> </w:t>
      </w:r>
      <w:r w:rsidRPr="00E130B5">
        <w:rPr>
          <w:rFonts w:ascii="Arial" w:hAnsi="Arial" w:cs="Arial"/>
          <w:b/>
          <w:bCs/>
          <w:sz w:val="20"/>
        </w:rPr>
        <w:t>De conformidad con el ACUERDO ACDO.AS2.HCT.250423/106.P.DIR publicado en el D.O.F. con fecha 04 de mayo de 2023,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rsidR="002A5A7D" w:rsidRPr="00F31EBC" w:rsidRDefault="002A5A7D" w:rsidP="00F31EBC">
      <w:pPr>
        <w:numPr>
          <w:ilvl w:val="0"/>
          <w:numId w:val="98"/>
        </w:numPr>
        <w:suppressAutoHyphens w:val="0"/>
        <w:autoSpaceDE w:val="0"/>
        <w:autoSpaceDN w:val="0"/>
        <w:adjustRightInd w:val="0"/>
        <w:jc w:val="both"/>
        <w:rPr>
          <w:rFonts w:ascii="Arial" w:eastAsia="Calibri" w:hAnsi="Arial" w:cs="Arial"/>
          <w:color w:val="000000"/>
          <w:sz w:val="22"/>
          <w:lang w:val="es-MX" w:eastAsia="es-MX"/>
        </w:rPr>
      </w:pPr>
      <w:r>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b/>
          <w:color w:val="000000"/>
          <w:sz w:val="20"/>
          <w:lang w:val="es-MX" w:eastAsia="es-MX"/>
        </w:rPr>
        <w:t xml:space="preserve"> </w:t>
      </w:r>
      <w:r>
        <w:rPr>
          <w:rFonts w:ascii="Arial" w:eastAsia="Calibri" w:hAnsi="Arial" w:cs="Arial"/>
          <w:color w:val="000000"/>
          <w:sz w:val="20"/>
          <w:lang w:val="es-MX" w:eastAsia="es-MX"/>
        </w:rPr>
        <w:t>vigente y positivo</w:t>
      </w:r>
      <w:r>
        <w:rPr>
          <w:rFonts w:ascii="Arial" w:eastAsia="Calibri" w:hAnsi="Arial" w:cs="Arial"/>
          <w:b/>
          <w:bCs/>
          <w:sz w:val="20"/>
          <w:lang w:val="es-MX" w:eastAsia="es-MX"/>
        </w:rPr>
        <w:t xml:space="preserve"> Anexo Número 11 (once</w:t>
      </w:r>
      <w:r>
        <w:rPr>
          <w:rFonts w:ascii="Arial" w:eastAsia="Calibri" w:hAnsi="Arial" w:cs="Arial"/>
          <w:b/>
          <w:bCs/>
          <w:color w:val="000000"/>
          <w:sz w:val="20"/>
          <w:lang w:val="es-MX" w:eastAsia="es-MX"/>
        </w:rPr>
        <w:t xml:space="preserve">) o </w:t>
      </w:r>
      <w:r>
        <w:rPr>
          <w:rFonts w:ascii="Arial" w:eastAsia="Calibri" w:hAnsi="Arial" w:cs="Arial"/>
          <w:color w:val="000000"/>
          <w:sz w:val="20"/>
          <w:lang w:val="es-MX" w:eastAsia="es-MX"/>
        </w:rPr>
        <w:t xml:space="preserve">convenio o documento fehaciente que refleje un proceso de regularización. </w:t>
      </w:r>
      <w:r>
        <w:rPr>
          <w:rFonts w:ascii="Arial" w:hAnsi="Arial" w:cs="Arial"/>
          <w:b/>
          <w:bCs/>
          <w:sz w:val="20"/>
        </w:rPr>
        <w:t xml:space="preserve">La </w:t>
      </w:r>
      <w:r>
        <w:rPr>
          <w:rFonts w:ascii="Arial" w:hAnsi="Arial" w:cs="Arial"/>
          <w:b/>
          <w:sz w:val="20"/>
        </w:rPr>
        <w:t>presentación de este documento vigente es imprescindible para la formalización del contrato.</w:t>
      </w:r>
    </w:p>
    <w:p w:rsidR="002A5A7D" w:rsidRPr="005E109F" w:rsidRDefault="002A5A7D" w:rsidP="00F31EBC">
      <w:pPr>
        <w:numPr>
          <w:ilvl w:val="0"/>
          <w:numId w:val="98"/>
        </w:numPr>
        <w:suppressAutoHyphens w:val="0"/>
        <w:autoSpaceDE w:val="0"/>
        <w:autoSpaceDN w:val="0"/>
        <w:adjustRightInd w:val="0"/>
        <w:jc w:val="both"/>
        <w:rPr>
          <w:rFonts w:ascii="Arial" w:eastAsia="Calibri" w:hAnsi="Arial" w:cs="Arial"/>
          <w:color w:val="000000"/>
          <w:sz w:val="22"/>
          <w:lang w:val="es-MX" w:eastAsia="es-MX"/>
        </w:rPr>
      </w:pPr>
      <w:r w:rsidRPr="005E109F">
        <w:rPr>
          <w:rFonts w:ascii="Arial" w:eastAsia="Calibri" w:hAnsi="Arial" w:cs="Arial"/>
          <w:color w:val="000000"/>
          <w:sz w:val="20"/>
          <w:szCs w:val="18"/>
          <w:lang w:val="es-MX" w:eastAsia="es-MX"/>
        </w:rPr>
        <w:t xml:space="preserve">Escrito de información reservada y confidencial, </w:t>
      </w:r>
      <w:r w:rsidRPr="005E109F">
        <w:rPr>
          <w:rFonts w:ascii="Arial" w:eastAsia="Calibri" w:hAnsi="Arial" w:cs="Arial"/>
          <w:b/>
          <w:color w:val="000000"/>
          <w:sz w:val="20"/>
          <w:szCs w:val="18"/>
          <w:lang w:val="es-MX" w:eastAsia="es-MX"/>
        </w:rPr>
        <w:t>Anexo número 16 (Dieciséis)</w:t>
      </w:r>
      <w:r w:rsidRPr="005E109F">
        <w:rPr>
          <w:rFonts w:ascii="Arial" w:eastAsia="Calibri" w:hAnsi="Arial" w:cs="Arial"/>
          <w:color w:val="000000"/>
          <w:sz w:val="20"/>
          <w:szCs w:val="18"/>
          <w:lang w:val="es-MX" w:eastAsia="es-MX"/>
        </w:rPr>
        <w:t xml:space="preserve"> en su caso</w:t>
      </w:r>
    </w:p>
    <w:p w:rsidR="002A5A7D" w:rsidRPr="005E109F" w:rsidRDefault="002A5A7D" w:rsidP="002D0F5D">
      <w:pPr>
        <w:numPr>
          <w:ilvl w:val="0"/>
          <w:numId w:val="98"/>
        </w:numPr>
        <w:suppressAutoHyphens w:val="0"/>
        <w:autoSpaceDE w:val="0"/>
        <w:autoSpaceDN w:val="0"/>
        <w:adjustRightInd w:val="0"/>
        <w:jc w:val="both"/>
        <w:rPr>
          <w:rFonts w:ascii="Arial" w:eastAsia="Calibri" w:hAnsi="Arial" w:cs="Arial"/>
          <w:color w:val="000000"/>
          <w:sz w:val="22"/>
          <w:lang w:val="es-MX" w:eastAsia="es-MX"/>
        </w:rPr>
      </w:pPr>
      <w:r w:rsidRPr="005E109F">
        <w:rPr>
          <w:rFonts w:ascii="Arial" w:eastAsia="Calibri" w:hAnsi="Arial" w:cs="Arial"/>
          <w:color w:val="000000"/>
          <w:sz w:val="20"/>
          <w:szCs w:val="18"/>
          <w:lang w:val="es-MX" w:eastAsia="es-MX"/>
        </w:rPr>
        <w:t xml:space="preserve">Nota informativa para participantes de países miembros de la Organización para la cooperación y el Desarrollo Económico (OCDE), </w:t>
      </w:r>
      <w:r w:rsidRPr="005E109F">
        <w:rPr>
          <w:rFonts w:ascii="Arial" w:eastAsia="Calibri" w:hAnsi="Arial" w:cs="Arial"/>
          <w:b/>
          <w:color w:val="000000"/>
          <w:sz w:val="20"/>
          <w:szCs w:val="18"/>
          <w:lang w:val="es-MX" w:eastAsia="es-MX"/>
        </w:rPr>
        <w:t>Anexo número 19 (Diecinueve).</w:t>
      </w:r>
    </w:p>
    <w:p w:rsidR="002A5A7D" w:rsidRPr="00206662" w:rsidRDefault="002A5A7D" w:rsidP="002D0F5D">
      <w:pPr>
        <w:pStyle w:val="Prrafodelista"/>
        <w:numPr>
          <w:ilvl w:val="0"/>
          <w:numId w:val="98"/>
        </w:numPr>
        <w:jc w:val="both"/>
        <w:rPr>
          <w:rFonts w:ascii="Arial" w:hAnsi="Arial" w:cs="Arial"/>
          <w:sz w:val="20"/>
        </w:rPr>
      </w:pPr>
      <w:r w:rsidRPr="00206662">
        <w:rPr>
          <w:rFonts w:ascii="Arial" w:hAnsi="Arial" w:cs="Arial"/>
          <w:sz w:val="20"/>
        </w:rPr>
        <w:t xml:space="preserve">Tratándose de personas morales, </w:t>
      </w:r>
      <w:r>
        <w:rPr>
          <w:rFonts w:ascii="Arial" w:hAnsi="Arial" w:cs="Arial"/>
          <w:sz w:val="20"/>
        </w:rPr>
        <w:t>podrá</w:t>
      </w:r>
      <w:r w:rsidRPr="00206662">
        <w:rPr>
          <w:rFonts w:ascii="Arial" w:hAnsi="Arial" w:cs="Arial"/>
          <w:sz w:val="20"/>
        </w:rPr>
        <w:t xml:space="preserve">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w:t>
      </w:r>
      <w:r>
        <w:rPr>
          <w:rFonts w:ascii="Arial" w:hAnsi="Arial" w:cs="Arial"/>
          <w:sz w:val="20"/>
        </w:rPr>
        <w:t>podrá</w:t>
      </w:r>
      <w:r w:rsidRPr="00206662">
        <w:rPr>
          <w:rFonts w:ascii="Arial" w:hAnsi="Arial" w:cs="Arial"/>
          <w:sz w:val="20"/>
        </w:rPr>
        <w:t xml:space="preserve"> presentar Acta de Nacimiento correspondiente y cédula del Registro Federal de Contribuyentes, en su caso el Documento en el cual conste su Registro </w:t>
      </w:r>
      <w:r w:rsidRPr="00206662">
        <w:rPr>
          <w:rFonts w:ascii="Arial" w:hAnsi="Arial" w:cs="Arial"/>
          <w:sz w:val="20"/>
        </w:rPr>
        <w:lastRenderedPageBreak/>
        <w:t xml:space="preserve">Patronal ante el IMSS, Documento en el cual conste su Registro ante el INFONAVIT, así como identificación vigente (Pasaporte, Cartilla del Servicio Militar Nacional o Credencial para Votar con Fotografía). </w:t>
      </w:r>
      <w:r w:rsidRPr="0093046B">
        <w:rPr>
          <w:rFonts w:ascii="Arial" w:hAnsi="Arial" w:cs="Arial"/>
          <w:bCs/>
          <w:sz w:val="20"/>
          <w:szCs w:val="18"/>
        </w:rPr>
        <w:t xml:space="preserve">La omisión en la entrega de esta documentación, no será causal de </w:t>
      </w:r>
      <w:proofErr w:type="spellStart"/>
      <w:r w:rsidRPr="0093046B">
        <w:rPr>
          <w:rFonts w:ascii="Arial" w:hAnsi="Arial" w:cs="Arial"/>
          <w:bCs/>
          <w:sz w:val="20"/>
          <w:szCs w:val="18"/>
        </w:rPr>
        <w:t>desechamiento</w:t>
      </w:r>
      <w:proofErr w:type="spellEnd"/>
      <w:r w:rsidRPr="0093046B">
        <w:rPr>
          <w:rFonts w:ascii="Arial" w:hAnsi="Arial" w:cs="Arial"/>
          <w:bCs/>
          <w:sz w:val="20"/>
          <w:szCs w:val="18"/>
        </w:rPr>
        <w:t xml:space="preserve"> de la proposición; </w:t>
      </w:r>
      <w:r w:rsidRPr="0093046B">
        <w:rPr>
          <w:rFonts w:ascii="Arial" w:hAnsi="Arial" w:cs="Arial"/>
          <w:sz w:val="20"/>
          <w:szCs w:val="18"/>
        </w:rPr>
        <w:t xml:space="preserve">pero la presentación de esa documentación en original y copia </w:t>
      </w:r>
      <w:r w:rsidRPr="00206662">
        <w:rPr>
          <w:rFonts w:ascii="Arial" w:hAnsi="Arial" w:cs="Arial"/>
          <w:sz w:val="20"/>
        </w:rPr>
        <w:t>es imprescindible para la formalización del contrato</w:t>
      </w:r>
      <w:r w:rsidRPr="00206662">
        <w:rPr>
          <w:rFonts w:ascii="Arial" w:hAnsi="Arial" w:cs="Arial"/>
          <w:bCs/>
          <w:sz w:val="20"/>
        </w:rPr>
        <w:t>.</w:t>
      </w:r>
      <w:r w:rsidRPr="00206662">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2A5A7D" w:rsidRPr="00206662" w:rsidRDefault="002A5A7D" w:rsidP="00427E7F">
      <w:pPr>
        <w:pStyle w:val="Prrafodelista"/>
        <w:autoSpaceDE w:val="0"/>
        <w:autoSpaceDN w:val="0"/>
        <w:adjustRightInd w:val="0"/>
        <w:ind w:left="720"/>
        <w:jc w:val="both"/>
        <w:rPr>
          <w:rFonts w:ascii="Arial" w:hAnsi="Arial" w:cs="Arial"/>
          <w:sz w:val="20"/>
          <w:lang w:val="es-MX"/>
        </w:rPr>
      </w:pPr>
    </w:p>
    <w:p w:rsidR="002A5A7D" w:rsidRPr="00206662" w:rsidRDefault="002A5A7D" w:rsidP="006F0048">
      <w:pPr>
        <w:suppressAutoHyphens w:val="0"/>
        <w:autoSpaceDE w:val="0"/>
        <w:autoSpaceDN w:val="0"/>
        <w:adjustRightInd w:val="0"/>
        <w:rPr>
          <w:rFonts w:ascii="Arial" w:hAnsi="Arial" w:cs="Arial"/>
          <w:b/>
          <w:bCs/>
          <w:sz w:val="20"/>
        </w:rPr>
      </w:pPr>
      <w:r w:rsidRPr="00206662">
        <w:rPr>
          <w:rFonts w:ascii="Arial" w:hAnsi="Arial" w:cs="Arial"/>
          <w:b/>
          <w:bCs/>
          <w:sz w:val="20"/>
        </w:rPr>
        <w:t xml:space="preserve">6.4.- Propuesta económica: </w:t>
      </w:r>
    </w:p>
    <w:p w:rsidR="002A5A7D" w:rsidRPr="00206662" w:rsidRDefault="002A5A7D" w:rsidP="006F0048">
      <w:pPr>
        <w:suppressAutoHyphens w:val="0"/>
        <w:autoSpaceDE w:val="0"/>
        <w:autoSpaceDN w:val="0"/>
        <w:adjustRightInd w:val="0"/>
        <w:rPr>
          <w:rFonts w:ascii="Arial" w:hAnsi="Arial" w:cs="Arial"/>
          <w:b/>
          <w:bCs/>
          <w:sz w:val="20"/>
        </w:rPr>
      </w:pPr>
    </w:p>
    <w:p w:rsidR="002A5A7D" w:rsidRPr="00206662" w:rsidRDefault="002A5A7D" w:rsidP="006F0048">
      <w:pPr>
        <w:jc w:val="both"/>
        <w:rPr>
          <w:rFonts w:ascii="Arial" w:hAnsi="Arial" w:cs="Arial"/>
          <w:sz w:val="20"/>
        </w:rPr>
      </w:pPr>
      <w:r w:rsidRPr="00206662">
        <w:rPr>
          <w:rFonts w:ascii="Arial" w:hAnsi="Arial" w:cs="Arial"/>
          <w:sz w:val="20"/>
        </w:rPr>
        <w:t>La Proposición Económica deberá contener la cotización del bien ofertado indicando precio unitario</w:t>
      </w:r>
      <w:r w:rsidR="00D74C0B">
        <w:rPr>
          <w:rFonts w:ascii="Arial" w:hAnsi="Arial" w:cs="Arial"/>
          <w:sz w:val="20"/>
        </w:rPr>
        <w:t xml:space="preserve"> con descuento aplicado</w:t>
      </w:r>
      <w:r w:rsidRPr="00206662">
        <w:rPr>
          <w:rFonts w:ascii="Arial" w:hAnsi="Arial" w:cs="Arial"/>
          <w:sz w:val="20"/>
        </w:rPr>
        <w:t xml:space="preserve">, subtotal e importe máximo del </w:t>
      </w:r>
      <w:r>
        <w:rPr>
          <w:rFonts w:ascii="Arial" w:hAnsi="Arial" w:cs="Arial"/>
          <w:sz w:val="20"/>
        </w:rPr>
        <w:t>bien</w:t>
      </w:r>
      <w:r w:rsidRPr="00206662">
        <w:rPr>
          <w:rFonts w:ascii="Arial" w:hAnsi="Arial" w:cs="Arial"/>
          <w:sz w:val="20"/>
        </w:rPr>
        <w:t xml:space="preserve"> ofertado, desglosando el IVA, conforme al </w:t>
      </w:r>
      <w:r w:rsidRPr="00206662">
        <w:rPr>
          <w:rFonts w:ascii="Arial" w:hAnsi="Arial" w:cs="Arial"/>
          <w:b/>
          <w:sz w:val="20"/>
        </w:rPr>
        <w:t>Anexo Número 15 (Quince)</w:t>
      </w:r>
      <w:r w:rsidRPr="00206662">
        <w:rPr>
          <w:rFonts w:ascii="Arial" w:hAnsi="Arial" w:cs="Arial"/>
          <w:b/>
          <w:bCs/>
          <w:sz w:val="20"/>
        </w:rPr>
        <w:t>,</w:t>
      </w:r>
      <w:r w:rsidRPr="00206662">
        <w:rPr>
          <w:rFonts w:ascii="Arial" w:hAnsi="Arial" w:cs="Arial"/>
          <w:sz w:val="20"/>
        </w:rPr>
        <w:t xml:space="preserve"> que forma parte de las presentes Bases. </w:t>
      </w:r>
    </w:p>
    <w:p w:rsidR="002A5A7D" w:rsidRPr="00206662" w:rsidRDefault="002A5A7D" w:rsidP="006F0048">
      <w:pPr>
        <w:jc w:val="both"/>
        <w:rPr>
          <w:rFonts w:ascii="Arial" w:hAnsi="Arial" w:cs="Arial"/>
          <w:sz w:val="12"/>
        </w:rPr>
      </w:pPr>
    </w:p>
    <w:p w:rsidR="002A5A7D" w:rsidRPr="00206662" w:rsidRDefault="002A5A7D" w:rsidP="006F0048">
      <w:pPr>
        <w:jc w:val="both"/>
        <w:rPr>
          <w:rFonts w:ascii="Arial" w:hAnsi="Arial" w:cs="Arial"/>
          <w:sz w:val="20"/>
        </w:rPr>
      </w:pPr>
      <w:r w:rsidRPr="00206662">
        <w:rPr>
          <w:rFonts w:ascii="Arial" w:hAnsi="Arial" w:cs="Arial"/>
          <w:sz w:val="20"/>
        </w:rPr>
        <w:t>En caso de que se detecte un error de cálculo en alguna proposición, se podrá llevar a cabo su rectificación cuando la corrección no implique la modificación del precio unitario del bien. En caso de discrepancia entre las cantidades escritas con letra y número, prevalecerá la primera, por lo que de presentarse errores en los volúmenes solicitados, estos podrán corregirse.</w:t>
      </w:r>
    </w:p>
    <w:p w:rsidR="002A5A7D" w:rsidRPr="00206662" w:rsidRDefault="002A5A7D" w:rsidP="006F0048">
      <w:pPr>
        <w:jc w:val="both"/>
        <w:rPr>
          <w:rFonts w:ascii="Arial" w:hAnsi="Arial" w:cs="Arial"/>
          <w:sz w:val="20"/>
        </w:rPr>
      </w:pPr>
    </w:p>
    <w:p w:rsidR="002A5A7D" w:rsidRPr="00206662" w:rsidRDefault="002A5A7D" w:rsidP="006F0048">
      <w:pPr>
        <w:jc w:val="both"/>
        <w:rPr>
          <w:rFonts w:ascii="Arial" w:hAnsi="Arial" w:cs="Arial"/>
          <w:sz w:val="20"/>
        </w:rPr>
      </w:pPr>
      <w:r w:rsidRPr="00206662">
        <w:rPr>
          <w:rFonts w:ascii="Arial" w:hAnsi="Arial" w:cs="Arial"/>
          <w:sz w:val="20"/>
        </w:rPr>
        <w:t xml:space="preserve">Los precios ofertados por los licitantes, permanecerán fijos durante la vigencia del contrato. </w:t>
      </w:r>
    </w:p>
    <w:p w:rsidR="002A5A7D" w:rsidRPr="00206662" w:rsidRDefault="002A5A7D" w:rsidP="006F0048">
      <w:pPr>
        <w:jc w:val="both"/>
        <w:rPr>
          <w:rFonts w:ascii="Arial" w:hAnsi="Arial" w:cs="Arial"/>
          <w:sz w:val="20"/>
        </w:rPr>
      </w:pPr>
    </w:p>
    <w:p w:rsidR="002A5A7D" w:rsidRPr="00206662" w:rsidRDefault="002A5A7D" w:rsidP="006F0048">
      <w:pPr>
        <w:jc w:val="both"/>
        <w:rPr>
          <w:rFonts w:ascii="Arial" w:hAnsi="Arial" w:cs="Arial"/>
          <w:sz w:val="20"/>
        </w:rPr>
      </w:pPr>
      <w:r w:rsidRPr="00206662">
        <w:rPr>
          <w:rFonts w:ascii="Arial" w:hAnsi="Arial" w:cs="Arial"/>
          <w:sz w:val="20"/>
        </w:rPr>
        <w:t>Las cotizaciones deberán elaborarse en pesos mexicanos sin incluir el IVA</w:t>
      </w:r>
      <w:r w:rsidR="00ED6678">
        <w:rPr>
          <w:rFonts w:ascii="Arial" w:hAnsi="Arial" w:cs="Arial"/>
          <w:sz w:val="20"/>
        </w:rPr>
        <w:t>, TRUNCAR</w:t>
      </w:r>
      <w:r w:rsidRPr="00206662">
        <w:rPr>
          <w:rFonts w:ascii="Arial" w:hAnsi="Arial" w:cs="Arial"/>
          <w:sz w:val="20"/>
        </w:rPr>
        <w:t xml:space="preserve"> a 2 (dos) decimales sin redondear.</w:t>
      </w:r>
    </w:p>
    <w:p w:rsidR="002A5A7D" w:rsidRPr="00206662" w:rsidRDefault="002A5A7D" w:rsidP="006F0048">
      <w:pPr>
        <w:jc w:val="both"/>
        <w:rPr>
          <w:rFonts w:ascii="Arial" w:hAnsi="Arial" w:cs="Arial"/>
          <w:sz w:val="20"/>
        </w:rPr>
      </w:pPr>
    </w:p>
    <w:p w:rsidR="002A5A7D" w:rsidRPr="00206662" w:rsidRDefault="002A5A7D" w:rsidP="00D33735">
      <w:pPr>
        <w:suppressAutoHyphens w:val="0"/>
        <w:autoSpaceDE w:val="0"/>
        <w:autoSpaceDN w:val="0"/>
        <w:adjustRightInd w:val="0"/>
        <w:jc w:val="both"/>
        <w:rPr>
          <w:rFonts w:ascii="Arial" w:hAnsi="Arial" w:cs="Arial"/>
          <w:sz w:val="20"/>
        </w:rPr>
      </w:pPr>
      <w:r w:rsidRPr="00206662">
        <w:rPr>
          <w:rFonts w:ascii="Arial" w:hAnsi="Arial" w:cs="Arial"/>
          <w:sz w:val="20"/>
        </w:rPr>
        <w:t>Los precios ofertados que se encuentren por debajo del precio conveniente, podrán ser desechados por la convocante.</w:t>
      </w:r>
    </w:p>
    <w:p w:rsidR="002A5A7D" w:rsidRPr="00206662" w:rsidRDefault="002A5A7D" w:rsidP="006F0048">
      <w:pPr>
        <w:suppressAutoHyphens w:val="0"/>
        <w:autoSpaceDE w:val="0"/>
        <w:autoSpaceDN w:val="0"/>
        <w:adjustRightInd w:val="0"/>
        <w:rPr>
          <w:rFonts w:ascii="Arial" w:hAnsi="Arial" w:cs="Arial"/>
          <w:sz w:val="20"/>
        </w:rPr>
      </w:pPr>
    </w:p>
    <w:p w:rsidR="002A5A7D" w:rsidRPr="00206662" w:rsidRDefault="002A5A7D" w:rsidP="00B87FF3">
      <w:pPr>
        <w:suppressAutoHyphens w:val="0"/>
        <w:autoSpaceDE w:val="0"/>
        <w:autoSpaceDN w:val="0"/>
        <w:adjustRightInd w:val="0"/>
        <w:jc w:val="both"/>
        <w:rPr>
          <w:rFonts w:ascii="Arial" w:hAnsi="Arial" w:cs="Arial"/>
          <w:sz w:val="20"/>
        </w:rPr>
      </w:pPr>
      <w:r w:rsidRPr="00206662">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206662">
        <w:rPr>
          <w:rFonts w:ascii="Arial" w:hAnsi="Arial" w:cs="Arial"/>
          <w:sz w:val="20"/>
        </w:rPr>
        <w:t>desechamiento</w:t>
      </w:r>
      <w:proofErr w:type="spellEnd"/>
      <w:r w:rsidRPr="00206662">
        <w:rPr>
          <w:rFonts w:ascii="Arial" w:hAnsi="Arial" w:cs="Arial"/>
          <w:sz w:val="20"/>
        </w:rPr>
        <w:t>.</w:t>
      </w:r>
    </w:p>
    <w:p w:rsidR="002A5A7D" w:rsidRPr="00206662" w:rsidRDefault="002A5A7D" w:rsidP="006F0048">
      <w:pPr>
        <w:suppressAutoHyphens w:val="0"/>
        <w:autoSpaceDE w:val="0"/>
        <w:autoSpaceDN w:val="0"/>
        <w:adjustRightInd w:val="0"/>
        <w:rPr>
          <w:rFonts w:ascii="Arial" w:hAnsi="Arial" w:cs="Arial"/>
          <w:sz w:val="20"/>
        </w:rPr>
      </w:pPr>
    </w:p>
    <w:p w:rsidR="002A5A7D" w:rsidRPr="00206662" w:rsidRDefault="002A5A7D" w:rsidP="00D33735">
      <w:pPr>
        <w:suppressAutoHyphens w:val="0"/>
        <w:autoSpaceDE w:val="0"/>
        <w:autoSpaceDN w:val="0"/>
        <w:adjustRightInd w:val="0"/>
        <w:jc w:val="both"/>
        <w:rPr>
          <w:rFonts w:ascii="Arial" w:hAnsi="Arial" w:cs="Arial"/>
          <w:b/>
          <w:bCs/>
          <w:sz w:val="20"/>
        </w:rPr>
      </w:pPr>
      <w:r w:rsidRPr="00206662">
        <w:rPr>
          <w:rFonts w:ascii="Arial" w:hAnsi="Arial" w:cs="Arial"/>
          <w:b/>
          <w:bCs/>
          <w:sz w:val="20"/>
        </w:rPr>
        <w:t xml:space="preserve">Además de considerar los aspectos siguientes: </w:t>
      </w:r>
    </w:p>
    <w:p w:rsidR="002A5A7D" w:rsidRPr="00206662" w:rsidRDefault="002A5A7D" w:rsidP="00DC530E">
      <w:pPr>
        <w:pStyle w:val="Default"/>
        <w:numPr>
          <w:ilvl w:val="0"/>
          <w:numId w:val="35"/>
        </w:numPr>
        <w:jc w:val="both"/>
        <w:rPr>
          <w:rFonts w:eastAsia="Calibri"/>
          <w:sz w:val="20"/>
          <w:szCs w:val="20"/>
        </w:rPr>
      </w:pPr>
      <w:r w:rsidRPr="00206662">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SFP. </w:t>
      </w:r>
    </w:p>
    <w:p w:rsidR="002A5A7D" w:rsidRPr="00206662" w:rsidRDefault="002A5A7D" w:rsidP="00DC530E">
      <w:pPr>
        <w:numPr>
          <w:ilvl w:val="0"/>
          <w:numId w:val="35"/>
        </w:numPr>
        <w:suppressAutoHyphens w:val="0"/>
        <w:autoSpaceDE w:val="0"/>
        <w:autoSpaceDN w:val="0"/>
        <w:adjustRightInd w:val="0"/>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Cada uno de los </w:t>
      </w:r>
      <w:r w:rsidRPr="00206662">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206662">
        <w:rPr>
          <w:rFonts w:ascii="Arial" w:eastAsia="Calibri" w:hAnsi="Arial" w:cs="Arial"/>
          <w:color w:val="000000"/>
          <w:sz w:val="20"/>
          <w:lang w:val="es-MX" w:eastAsia="es-MX"/>
        </w:rPr>
        <w:t xml:space="preserve">. Para tal efecto, se deberán numerar de manera individual las proposiciones técnica y económica, así como el resto de los documentos que entregue. </w:t>
      </w:r>
    </w:p>
    <w:p w:rsidR="002A5A7D" w:rsidRPr="00206662" w:rsidRDefault="002A5A7D" w:rsidP="00D33735">
      <w:pPr>
        <w:suppressAutoHyphens w:val="0"/>
        <w:autoSpaceDE w:val="0"/>
        <w:autoSpaceDN w:val="0"/>
        <w:adjustRightInd w:val="0"/>
        <w:jc w:val="both"/>
        <w:rPr>
          <w:rFonts w:ascii="Arial" w:hAnsi="Arial" w:cs="Arial"/>
          <w:b/>
          <w:sz w:val="20"/>
        </w:rPr>
      </w:pPr>
    </w:p>
    <w:p w:rsidR="002A5A7D" w:rsidRPr="00206662" w:rsidRDefault="002A5A7D" w:rsidP="00D33735">
      <w:pPr>
        <w:jc w:val="both"/>
        <w:rPr>
          <w:rFonts w:ascii="Arial" w:hAnsi="Arial" w:cs="Arial"/>
          <w:b/>
          <w:bCs/>
          <w:sz w:val="20"/>
          <w:lang w:val="es-ES_tradnl"/>
        </w:rPr>
      </w:pPr>
      <w:r w:rsidRPr="00206662">
        <w:rPr>
          <w:rFonts w:ascii="Arial" w:hAnsi="Arial" w:cs="Arial"/>
          <w:b/>
          <w:bCs/>
          <w:sz w:val="20"/>
          <w:lang w:val="es-ES_tradnl"/>
        </w:rPr>
        <w:t>7. INCONFORMIDADES.</w:t>
      </w:r>
    </w:p>
    <w:p w:rsidR="002A5A7D" w:rsidRPr="00206662" w:rsidRDefault="002A5A7D" w:rsidP="00D33735">
      <w:pPr>
        <w:jc w:val="both"/>
        <w:rPr>
          <w:rFonts w:ascii="Arial" w:hAnsi="Arial" w:cs="Arial"/>
          <w:b/>
          <w:bCs/>
          <w:sz w:val="20"/>
          <w:lang w:val="es-ES_tradnl"/>
        </w:rPr>
      </w:pPr>
    </w:p>
    <w:p w:rsidR="002A5A7D" w:rsidRPr="00206662" w:rsidRDefault="002A5A7D" w:rsidP="00D33735">
      <w:pPr>
        <w:jc w:val="both"/>
        <w:rPr>
          <w:rFonts w:ascii="Arial" w:hAnsi="Arial" w:cs="Arial"/>
          <w:sz w:val="20"/>
        </w:rPr>
      </w:pPr>
      <w:r w:rsidRPr="00206662">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206662">
          <w:rPr>
            <w:rStyle w:val="Hipervnculo"/>
            <w:rFonts w:ascii="Arial" w:hAnsi="Arial" w:cs="Arial"/>
            <w:sz w:val="20"/>
          </w:rPr>
          <w:t>compranet@funcionpublica.gob.mx</w:t>
        </w:r>
      </w:hyperlink>
      <w:r w:rsidRPr="00206662">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2A5A7D" w:rsidRPr="00206662" w:rsidRDefault="002A5A7D" w:rsidP="00D33735">
      <w:pPr>
        <w:jc w:val="both"/>
        <w:rPr>
          <w:rFonts w:ascii="Arial" w:hAnsi="Arial" w:cs="Arial"/>
          <w:sz w:val="20"/>
        </w:rPr>
      </w:pPr>
      <w:r w:rsidRPr="00206662">
        <w:rPr>
          <w:rFonts w:ascii="Arial" w:hAnsi="Arial" w:cs="Arial"/>
          <w:sz w:val="20"/>
        </w:rPr>
        <w:t>Avenida Revolución número 1586,</w:t>
      </w:r>
    </w:p>
    <w:p w:rsidR="002A5A7D" w:rsidRPr="00206662" w:rsidRDefault="002A5A7D" w:rsidP="00D33735">
      <w:pPr>
        <w:jc w:val="both"/>
        <w:rPr>
          <w:rFonts w:ascii="Arial" w:hAnsi="Arial" w:cs="Arial"/>
          <w:sz w:val="20"/>
        </w:rPr>
      </w:pPr>
      <w:r w:rsidRPr="00206662">
        <w:rPr>
          <w:rFonts w:ascii="Arial" w:hAnsi="Arial" w:cs="Arial"/>
          <w:sz w:val="20"/>
        </w:rPr>
        <w:t xml:space="preserve">Colonia San Ángel, </w:t>
      </w:r>
    </w:p>
    <w:p w:rsidR="002A5A7D" w:rsidRPr="00206662" w:rsidRDefault="002A5A7D" w:rsidP="00D33735">
      <w:pPr>
        <w:jc w:val="both"/>
        <w:rPr>
          <w:rFonts w:ascii="Arial" w:hAnsi="Arial" w:cs="Arial"/>
          <w:sz w:val="20"/>
        </w:rPr>
      </w:pPr>
      <w:r w:rsidRPr="00206662">
        <w:rPr>
          <w:rFonts w:ascii="Arial" w:hAnsi="Arial" w:cs="Arial"/>
          <w:sz w:val="20"/>
        </w:rPr>
        <w:t>Delegación Álvaro Obregón,</w:t>
      </w:r>
    </w:p>
    <w:p w:rsidR="002A5A7D" w:rsidRPr="00206662" w:rsidRDefault="002A5A7D" w:rsidP="00D33735">
      <w:pPr>
        <w:jc w:val="both"/>
        <w:rPr>
          <w:rFonts w:ascii="Arial" w:hAnsi="Arial" w:cs="Arial"/>
          <w:sz w:val="20"/>
        </w:rPr>
      </w:pPr>
      <w:r w:rsidRPr="00206662">
        <w:rPr>
          <w:rFonts w:ascii="Arial" w:hAnsi="Arial" w:cs="Arial"/>
          <w:sz w:val="20"/>
        </w:rPr>
        <w:t xml:space="preserve">Código Postal 01000, </w:t>
      </w:r>
    </w:p>
    <w:p w:rsidR="002A5A7D" w:rsidRPr="00206662" w:rsidRDefault="002A5A7D" w:rsidP="00D33735">
      <w:pPr>
        <w:jc w:val="both"/>
        <w:rPr>
          <w:rFonts w:ascii="Arial" w:hAnsi="Arial" w:cs="Arial"/>
          <w:sz w:val="20"/>
        </w:rPr>
      </w:pPr>
      <w:r w:rsidRPr="00206662">
        <w:rPr>
          <w:rFonts w:ascii="Arial" w:hAnsi="Arial" w:cs="Arial"/>
          <w:sz w:val="20"/>
        </w:rPr>
        <w:t xml:space="preserve">México Distrito Federal. </w:t>
      </w:r>
    </w:p>
    <w:p w:rsidR="002A5A7D" w:rsidRPr="00206662" w:rsidRDefault="002A5A7D" w:rsidP="00D33735">
      <w:pPr>
        <w:jc w:val="both"/>
        <w:rPr>
          <w:rFonts w:ascii="Arial" w:hAnsi="Arial" w:cs="Arial"/>
          <w:i/>
          <w:sz w:val="20"/>
        </w:rPr>
      </w:pPr>
    </w:p>
    <w:p w:rsidR="002A5A7D" w:rsidRPr="00206662" w:rsidRDefault="002A5A7D" w:rsidP="00D33735">
      <w:pPr>
        <w:suppressAutoHyphens w:val="0"/>
        <w:autoSpaceDE w:val="0"/>
        <w:autoSpaceDN w:val="0"/>
        <w:adjustRightInd w:val="0"/>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t xml:space="preserve">7.1.- Información reservada y confidencial. </w:t>
      </w:r>
    </w:p>
    <w:p w:rsidR="002A5A7D" w:rsidRPr="00206662" w:rsidRDefault="002A5A7D" w:rsidP="00D33735">
      <w:pPr>
        <w:suppressAutoHyphens w:val="0"/>
        <w:autoSpaceDE w:val="0"/>
        <w:autoSpaceDN w:val="0"/>
        <w:adjustRightInd w:val="0"/>
        <w:rPr>
          <w:rFonts w:ascii="Arial" w:eastAsia="Calibri" w:hAnsi="Arial" w:cs="Arial"/>
          <w:color w:val="000000"/>
          <w:sz w:val="20"/>
          <w:lang w:val="es-MX" w:eastAsia="es-MX"/>
        </w:rPr>
      </w:pPr>
    </w:p>
    <w:p w:rsidR="002A5A7D" w:rsidRPr="00206662" w:rsidRDefault="002A5A7D" w:rsidP="00D33735">
      <w:pPr>
        <w:jc w:val="both"/>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206662">
        <w:rPr>
          <w:rFonts w:ascii="Arial" w:eastAsia="Calibri" w:hAnsi="Arial" w:cs="Arial"/>
          <w:b/>
          <w:color w:val="000000"/>
          <w:sz w:val="20"/>
          <w:lang w:val="es-MX" w:eastAsia="es-MX"/>
        </w:rPr>
        <w:t>Anexo Número 16 (Dieciséis)</w:t>
      </w:r>
      <w:r w:rsidRPr="00206662">
        <w:rPr>
          <w:rFonts w:ascii="Arial" w:eastAsia="Calibri" w:hAnsi="Arial" w:cs="Arial"/>
          <w:color w:val="000000"/>
          <w:sz w:val="20"/>
          <w:lang w:val="es-MX" w:eastAsia="es-MX"/>
        </w:rPr>
        <w:t xml:space="preserve"> (el presente anexo es opcional para la presente </w:t>
      </w:r>
      <w:r w:rsidRPr="00671017">
        <w:rPr>
          <w:rFonts w:ascii="Arial" w:eastAsia="Calibri" w:hAnsi="Arial" w:cs="Arial"/>
          <w:noProof/>
          <w:color w:val="000000"/>
          <w:sz w:val="20"/>
          <w:lang w:val="es-MX" w:eastAsia="es-MX"/>
        </w:rPr>
        <w:t>Invitación a cuando menos tres personas</w:t>
      </w:r>
      <w:r w:rsidRPr="00206662">
        <w:rPr>
          <w:rFonts w:ascii="Arial" w:eastAsia="Calibri" w:hAnsi="Arial" w:cs="Arial"/>
          <w:color w:val="000000"/>
          <w:sz w:val="20"/>
          <w:lang w:val="es-MX" w:eastAsia="es-MX"/>
        </w:rPr>
        <w:t xml:space="preserve">). </w:t>
      </w:r>
    </w:p>
    <w:p w:rsidR="002A5A7D" w:rsidRPr="00206662" w:rsidRDefault="002A5A7D" w:rsidP="00D33735">
      <w:pPr>
        <w:jc w:val="both"/>
        <w:rPr>
          <w:rFonts w:ascii="Arial" w:eastAsia="Calibri" w:hAnsi="Arial" w:cs="Arial"/>
          <w:color w:val="000000"/>
          <w:sz w:val="20"/>
          <w:lang w:val="es-MX" w:eastAsia="es-MX"/>
        </w:rPr>
      </w:pPr>
    </w:p>
    <w:p w:rsidR="002A5A7D" w:rsidRDefault="002A5A7D" w:rsidP="00D33735">
      <w:pPr>
        <w:suppressAutoHyphens w:val="0"/>
        <w:autoSpaceDE w:val="0"/>
        <w:autoSpaceDN w:val="0"/>
        <w:adjustRightInd w:val="0"/>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t xml:space="preserve">7.2.- Nota OCDE </w:t>
      </w:r>
    </w:p>
    <w:p w:rsidR="002A5A7D" w:rsidRPr="00206662" w:rsidRDefault="002A5A7D" w:rsidP="00D33735">
      <w:pPr>
        <w:suppressAutoHyphens w:val="0"/>
        <w:autoSpaceDE w:val="0"/>
        <w:autoSpaceDN w:val="0"/>
        <w:adjustRightInd w:val="0"/>
        <w:rPr>
          <w:rFonts w:ascii="Arial" w:eastAsia="Calibri" w:hAnsi="Arial" w:cs="Arial"/>
          <w:color w:val="000000"/>
          <w:sz w:val="20"/>
          <w:lang w:val="es-MX" w:eastAsia="es-MX"/>
        </w:rPr>
      </w:pPr>
    </w:p>
    <w:p w:rsidR="002A5A7D" w:rsidRPr="00206662" w:rsidRDefault="002A5A7D" w:rsidP="00D33735">
      <w:pPr>
        <w:jc w:val="both"/>
        <w:rPr>
          <w:rFonts w:ascii="Arial" w:eastAsia="Calibri" w:hAnsi="Arial" w:cs="Arial"/>
          <w:b/>
          <w:bCs/>
          <w:color w:val="000000"/>
          <w:sz w:val="20"/>
          <w:lang w:val="es-MX" w:eastAsia="es-MX"/>
        </w:rPr>
      </w:pPr>
      <w:r w:rsidRPr="00206662">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206662">
        <w:rPr>
          <w:rFonts w:ascii="Arial" w:eastAsia="Calibri" w:hAnsi="Arial" w:cs="Arial"/>
          <w:color w:val="000000"/>
          <w:sz w:val="20"/>
          <w:lang w:val="es-MX" w:eastAsia="es-MX"/>
        </w:rPr>
        <w:t>desechamiento</w:t>
      </w:r>
      <w:proofErr w:type="spellEnd"/>
      <w:r w:rsidRPr="00206662">
        <w:rPr>
          <w:rFonts w:ascii="Arial" w:eastAsia="Calibri" w:hAnsi="Arial" w:cs="Arial"/>
          <w:color w:val="000000"/>
          <w:sz w:val="20"/>
          <w:lang w:val="es-MX" w:eastAsia="es-MX"/>
        </w:rPr>
        <w:t xml:space="preserve"> la no presentación de la misma. </w:t>
      </w:r>
      <w:r w:rsidRPr="00206662">
        <w:rPr>
          <w:rFonts w:ascii="Arial" w:eastAsia="Calibri" w:hAnsi="Arial" w:cs="Arial"/>
          <w:b/>
          <w:bCs/>
          <w:color w:val="000000"/>
          <w:sz w:val="20"/>
          <w:lang w:val="es-MX" w:eastAsia="es-MX"/>
        </w:rPr>
        <w:t>Anexo Número 19 (diecinueve).</w:t>
      </w:r>
    </w:p>
    <w:p w:rsidR="002A5A7D" w:rsidRPr="00206662" w:rsidRDefault="002A5A7D" w:rsidP="00D33735">
      <w:pPr>
        <w:jc w:val="both"/>
        <w:rPr>
          <w:rFonts w:ascii="Arial" w:eastAsia="Calibri" w:hAnsi="Arial" w:cs="Arial"/>
          <w:color w:val="000000"/>
          <w:sz w:val="20"/>
          <w:lang w:val="es-MX" w:eastAsia="es-MX"/>
        </w:rPr>
      </w:pPr>
    </w:p>
    <w:p w:rsidR="002A5A7D" w:rsidRPr="00206662" w:rsidRDefault="002A5A7D" w:rsidP="00ED72B8">
      <w:pPr>
        <w:spacing w:line="220" w:lineRule="exact"/>
        <w:ind w:right="292"/>
        <w:jc w:val="both"/>
        <w:rPr>
          <w:rFonts w:ascii="Arial" w:eastAsia="Arial" w:hAnsi="Arial" w:cs="Arial"/>
          <w:sz w:val="20"/>
        </w:rPr>
      </w:pPr>
      <w:r w:rsidRPr="00206662">
        <w:rPr>
          <w:rFonts w:ascii="Arial" w:eastAsia="Arial" w:hAnsi="Arial" w:cs="Arial"/>
          <w:b/>
          <w:spacing w:val="-2"/>
          <w:sz w:val="20"/>
        </w:rPr>
        <w:t>7.3.- A</w:t>
      </w:r>
      <w:r w:rsidRPr="00206662">
        <w:rPr>
          <w:rFonts w:ascii="Arial" w:eastAsia="Arial" w:hAnsi="Arial" w:cs="Arial"/>
          <w:b/>
          <w:spacing w:val="2"/>
          <w:sz w:val="20"/>
        </w:rPr>
        <w:t>VI</w:t>
      </w:r>
      <w:r w:rsidRPr="00206662">
        <w:rPr>
          <w:rFonts w:ascii="Arial" w:eastAsia="Arial" w:hAnsi="Arial" w:cs="Arial"/>
          <w:b/>
          <w:spacing w:val="-1"/>
          <w:sz w:val="20"/>
        </w:rPr>
        <w:t>S</w:t>
      </w:r>
      <w:r w:rsidRPr="00206662">
        <w:rPr>
          <w:rFonts w:ascii="Arial" w:eastAsia="Arial" w:hAnsi="Arial" w:cs="Arial"/>
          <w:b/>
          <w:sz w:val="20"/>
        </w:rPr>
        <w:t>O</w:t>
      </w:r>
      <w:r w:rsidRPr="00206662">
        <w:rPr>
          <w:rFonts w:ascii="Arial" w:eastAsia="Arial" w:hAnsi="Arial" w:cs="Arial"/>
          <w:b/>
          <w:spacing w:val="-5"/>
          <w:sz w:val="20"/>
        </w:rPr>
        <w:t xml:space="preserve"> </w:t>
      </w:r>
      <w:r w:rsidRPr="00206662">
        <w:rPr>
          <w:rFonts w:ascii="Arial" w:eastAsia="Arial" w:hAnsi="Arial" w:cs="Arial"/>
          <w:b/>
          <w:sz w:val="20"/>
        </w:rPr>
        <w:t>DE</w:t>
      </w:r>
      <w:r w:rsidRPr="00206662">
        <w:rPr>
          <w:rFonts w:ascii="Arial" w:eastAsia="Arial" w:hAnsi="Arial" w:cs="Arial"/>
          <w:b/>
          <w:spacing w:val="-2"/>
          <w:sz w:val="20"/>
        </w:rPr>
        <w:t xml:space="preserve"> </w:t>
      </w:r>
      <w:r w:rsidRPr="00206662">
        <w:rPr>
          <w:rFonts w:ascii="Arial" w:eastAsia="Arial" w:hAnsi="Arial" w:cs="Arial"/>
          <w:b/>
          <w:spacing w:val="-1"/>
          <w:sz w:val="20"/>
        </w:rPr>
        <w:t>P</w:t>
      </w:r>
      <w:r w:rsidRPr="00206662">
        <w:rPr>
          <w:rFonts w:ascii="Arial" w:eastAsia="Arial" w:hAnsi="Arial" w:cs="Arial"/>
          <w:b/>
          <w:sz w:val="20"/>
        </w:rPr>
        <w:t>R</w:t>
      </w:r>
      <w:r w:rsidRPr="00206662">
        <w:rPr>
          <w:rFonts w:ascii="Arial" w:eastAsia="Arial" w:hAnsi="Arial" w:cs="Arial"/>
          <w:b/>
          <w:spacing w:val="2"/>
          <w:sz w:val="20"/>
        </w:rPr>
        <w:t>I</w:t>
      </w:r>
      <w:r w:rsidRPr="00206662">
        <w:rPr>
          <w:rFonts w:ascii="Arial" w:eastAsia="Arial" w:hAnsi="Arial" w:cs="Arial"/>
          <w:b/>
          <w:spacing w:val="4"/>
          <w:sz w:val="20"/>
        </w:rPr>
        <w:t>V</w:t>
      </w:r>
      <w:r w:rsidRPr="00206662">
        <w:rPr>
          <w:rFonts w:ascii="Arial" w:eastAsia="Arial" w:hAnsi="Arial" w:cs="Arial"/>
          <w:b/>
          <w:spacing w:val="-5"/>
          <w:sz w:val="20"/>
        </w:rPr>
        <w:t>A</w:t>
      </w:r>
      <w:r w:rsidRPr="00206662">
        <w:rPr>
          <w:rFonts w:ascii="Arial" w:eastAsia="Arial" w:hAnsi="Arial" w:cs="Arial"/>
          <w:b/>
          <w:sz w:val="20"/>
        </w:rPr>
        <w:t>C</w:t>
      </w:r>
      <w:r w:rsidRPr="00206662">
        <w:rPr>
          <w:rFonts w:ascii="Arial" w:eastAsia="Arial" w:hAnsi="Arial" w:cs="Arial"/>
          <w:b/>
          <w:spacing w:val="2"/>
          <w:sz w:val="20"/>
        </w:rPr>
        <w:t>I</w:t>
      </w:r>
      <w:r w:rsidRPr="00206662">
        <w:rPr>
          <w:rFonts w:ascii="Arial" w:eastAsia="Arial" w:hAnsi="Arial" w:cs="Arial"/>
          <w:b/>
          <w:spacing w:val="5"/>
          <w:sz w:val="20"/>
        </w:rPr>
        <w:t>D</w:t>
      </w:r>
      <w:r w:rsidRPr="00206662">
        <w:rPr>
          <w:rFonts w:ascii="Arial" w:eastAsia="Arial" w:hAnsi="Arial" w:cs="Arial"/>
          <w:b/>
          <w:spacing w:val="-5"/>
          <w:sz w:val="20"/>
        </w:rPr>
        <w:t>A</w:t>
      </w:r>
      <w:r w:rsidRPr="00206662">
        <w:rPr>
          <w:rFonts w:ascii="Arial" w:eastAsia="Arial" w:hAnsi="Arial" w:cs="Arial"/>
          <w:b/>
          <w:sz w:val="20"/>
        </w:rPr>
        <w:t>D</w:t>
      </w:r>
      <w:r w:rsidRPr="00206662">
        <w:rPr>
          <w:rFonts w:ascii="Arial" w:eastAsia="Arial" w:hAnsi="Arial" w:cs="Arial"/>
          <w:b/>
          <w:spacing w:val="-12"/>
          <w:sz w:val="20"/>
        </w:rPr>
        <w:t xml:space="preserve"> </w:t>
      </w:r>
      <w:r w:rsidRPr="00206662">
        <w:rPr>
          <w:rFonts w:ascii="Arial" w:eastAsia="Arial" w:hAnsi="Arial" w:cs="Arial"/>
          <w:b/>
          <w:spacing w:val="2"/>
          <w:sz w:val="20"/>
        </w:rPr>
        <w:t>I</w:t>
      </w:r>
      <w:r w:rsidRPr="00206662">
        <w:rPr>
          <w:rFonts w:ascii="Arial" w:eastAsia="Arial" w:hAnsi="Arial" w:cs="Arial"/>
          <w:b/>
          <w:sz w:val="20"/>
        </w:rPr>
        <w:t>N</w:t>
      </w:r>
      <w:r w:rsidRPr="00206662">
        <w:rPr>
          <w:rFonts w:ascii="Arial" w:eastAsia="Arial" w:hAnsi="Arial" w:cs="Arial"/>
          <w:b/>
          <w:spacing w:val="3"/>
          <w:sz w:val="20"/>
        </w:rPr>
        <w:t>T</w:t>
      </w:r>
      <w:r w:rsidRPr="00206662">
        <w:rPr>
          <w:rFonts w:ascii="Arial" w:eastAsia="Arial" w:hAnsi="Arial" w:cs="Arial"/>
          <w:b/>
          <w:spacing w:val="-1"/>
          <w:sz w:val="20"/>
        </w:rPr>
        <w:t>E</w:t>
      </w:r>
      <w:r w:rsidRPr="00206662">
        <w:rPr>
          <w:rFonts w:ascii="Arial" w:eastAsia="Arial" w:hAnsi="Arial" w:cs="Arial"/>
          <w:b/>
          <w:spacing w:val="1"/>
          <w:sz w:val="20"/>
        </w:rPr>
        <w:t>G</w:t>
      </w:r>
      <w:r w:rsidRPr="00206662">
        <w:rPr>
          <w:rFonts w:ascii="Arial" w:eastAsia="Arial" w:hAnsi="Arial" w:cs="Arial"/>
          <w:b/>
          <w:spacing w:val="3"/>
          <w:sz w:val="20"/>
        </w:rPr>
        <w:t>R</w:t>
      </w:r>
      <w:r w:rsidRPr="00206662">
        <w:rPr>
          <w:rFonts w:ascii="Arial" w:eastAsia="Arial" w:hAnsi="Arial" w:cs="Arial"/>
          <w:b/>
          <w:spacing w:val="-5"/>
          <w:sz w:val="20"/>
        </w:rPr>
        <w:t>A</w:t>
      </w:r>
      <w:r w:rsidRPr="00206662">
        <w:rPr>
          <w:rFonts w:ascii="Arial" w:eastAsia="Arial" w:hAnsi="Arial" w:cs="Arial"/>
          <w:b/>
          <w:sz w:val="20"/>
        </w:rPr>
        <w:t>L</w:t>
      </w:r>
      <w:r w:rsidRPr="00206662">
        <w:rPr>
          <w:rFonts w:ascii="Arial" w:eastAsia="Arial" w:hAnsi="Arial" w:cs="Arial"/>
          <w:b/>
          <w:spacing w:val="-10"/>
          <w:sz w:val="20"/>
        </w:rPr>
        <w:t xml:space="preserve"> </w:t>
      </w:r>
      <w:r w:rsidRPr="00206662">
        <w:rPr>
          <w:rFonts w:ascii="Arial" w:eastAsia="Arial" w:hAnsi="Arial" w:cs="Arial"/>
          <w:b/>
          <w:spacing w:val="3"/>
          <w:sz w:val="20"/>
        </w:rPr>
        <w:t>D</w:t>
      </w:r>
      <w:r w:rsidRPr="00206662">
        <w:rPr>
          <w:rFonts w:ascii="Arial" w:eastAsia="Arial" w:hAnsi="Arial" w:cs="Arial"/>
          <w:b/>
          <w:sz w:val="20"/>
        </w:rPr>
        <w:t>E</w:t>
      </w:r>
      <w:r w:rsidRPr="00206662">
        <w:rPr>
          <w:rFonts w:ascii="Arial" w:eastAsia="Arial" w:hAnsi="Arial" w:cs="Arial"/>
          <w:b/>
          <w:spacing w:val="-4"/>
          <w:sz w:val="20"/>
        </w:rPr>
        <w:t xml:space="preserve"> </w:t>
      </w:r>
      <w:r w:rsidRPr="00206662">
        <w:rPr>
          <w:rFonts w:ascii="Arial" w:eastAsia="Arial" w:hAnsi="Arial" w:cs="Arial"/>
          <w:b/>
          <w:spacing w:val="1"/>
          <w:sz w:val="20"/>
        </w:rPr>
        <w:t>LO</w:t>
      </w:r>
      <w:r w:rsidRPr="00206662">
        <w:rPr>
          <w:rFonts w:ascii="Arial" w:eastAsia="Arial" w:hAnsi="Arial" w:cs="Arial"/>
          <w:b/>
          <w:sz w:val="20"/>
        </w:rPr>
        <w:t>S</w:t>
      </w:r>
      <w:r w:rsidRPr="00206662">
        <w:rPr>
          <w:rFonts w:ascii="Arial" w:eastAsia="Arial" w:hAnsi="Arial" w:cs="Arial"/>
          <w:b/>
          <w:spacing w:val="-3"/>
          <w:sz w:val="20"/>
        </w:rPr>
        <w:t xml:space="preserve"> </w:t>
      </w:r>
      <w:r w:rsidRPr="00206662">
        <w:rPr>
          <w:rFonts w:ascii="Arial" w:eastAsia="Arial" w:hAnsi="Arial" w:cs="Arial"/>
          <w:b/>
          <w:spacing w:val="-1"/>
          <w:sz w:val="20"/>
        </w:rPr>
        <w:t>P</w:t>
      </w:r>
      <w:r w:rsidRPr="00206662">
        <w:rPr>
          <w:rFonts w:ascii="Arial" w:eastAsia="Arial" w:hAnsi="Arial" w:cs="Arial"/>
          <w:b/>
          <w:sz w:val="20"/>
        </w:rPr>
        <w:t>R</w:t>
      </w:r>
      <w:r w:rsidRPr="00206662">
        <w:rPr>
          <w:rFonts w:ascii="Arial" w:eastAsia="Arial" w:hAnsi="Arial" w:cs="Arial"/>
          <w:b/>
          <w:spacing w:val="1"/>
          <w:sz w:val="20"/>
        </w:rPr>
        <w:t>O</w:t>
      </w:r>
      <w:r w:rsidRPr="00206662">
        <w:rPr>
          <w:rFonts w:ascii="Arial" w:eastAsia="Arial" w:hAnsi="Arial" w:cs="Arial"/>
          <w:b/>
          <w:spacing w:val="3"/>
          <w:sz w:val="20"/>
        </w:rPr>
        <w:t>C</w:t>
      </w:r>
      <w:r w:rsidRPr="00206662">
        <w:rPr>
          <w:rFonts w:ascii="Arial" w:eastAsia="Arial" w:hAnsi="Arial" w:cs="Arial"/>
          <w:b/>
          <w:spacing w:val="-1"/>
          <w:sz w:val="20"/>
        </w:rPr>
        <w:t>E</w:t>
      </w:r>
      <w:r w:rsidRPr="00206662">
        <w:rPr>
          <w:rFonts w:ascii="Arial" w:eastAsia="Arial" w:hAnsi="Arial" w:cs="Arial"/>
          <w:b/>
          <w:sz w:val="20"/>
        </w:rPr>
        <w:t>DI</w:t>
      </w:r>
      <w:r w:rsidRPr="00206662">
        <w:rPr>
          <w:rFonts w:ascii="Arial" w:eastAsia="Arial" w:hAnsi="Arial" w:cs="Arial"/>
          <w:b/>
          <w:spacing w:val="4"/>
          <w:sz w:val="20"/>
        </w:rPr>
        <w:t>M</w:t>
      </w:r>
      <w:r w:rsidRPr="00206662">
        <w:rPr>
          <w:rFonts w:ascii="Arial" w:eastAsia="Arial" w:hAnsi="Arial" w:cs="Arial"/>
          <w:b/>
          <w:sz w:val="20"/>
        </w:rPr>
        <w:t>I</w:t>
      </w:r>
      <w:r w:rsidRPr="00206662">
        <w:rPr>
          <w:rFonts w:ascii="Arial" w:eastAsia="Arial" w:hAnsi="Arial" w:cs="Arial"/>
          <w:b/>
          <w:spacing w:val="-1"/>
          <w:sz w:val="20"/>
        </w:rPr>
        <w:t>E</w:t>
      </w:r>
      <w:r w:rsidRPr="00206662">
        <w:rPr>
          <w:rFonts w:ascii="Arial" w:eastAsia="Arial" w:hAnsi="Arial" w:cs="Arial"/>
          <w:b/>
          <w:sz w:val="20"/>
        </w:rPr>
        <w:t>N</w:t>
      </w:r>
      <w:r w:rsidRPr="00206662">
        <w:rPr>
          <w:rFonts w:ascii="Arial" w:eastAsia="Arial" w:hAnsi="Arial" w:cs="Arial"/>
          <w:b/>
          <w:spacing w:val="3"/>
          <w:sz w:val="20"/>
        </w:rPr>
        <w:t>T</w:t>
      </w:r>
      <w:r w:rsidRPr="00206662">
        <w:rPr>
          <w:rFonts w:ascii="Arial" w:eastAsia="Arial" w:hAnsi="Arial" w:cs="Arial"/>
          <w:b/>
          <w:spacing w:val="1"/>
          <w:sz w:val="20"/>
        </w:rPr>
        <w:t>O</w:t>
      </w:r>
      <w:r w:rsidRPr="00206662">
        <w:rPr>
          <w:rFonts w:ascii="Arial" w:eastAsia="Arial" w:hAnsi="Arial" w:cs="Arial"/>
          <w:b/>
          <w:sz w:val="20"/>
        </w:rPr>
        <w:t>S</w:t>
      </w:r>
      <w:r w:rsidRPr="00206662">
        <w:rPr>
          <w:rFonts w:ascii="Arial" w:eastAsia="Arial" w:hAnsi="Arial" w:cs="Arial"/>
          <w:b/>
          <w:spacing w:val="-19"/>
          <w:sz w:val="20"/>
        </w:rPr>
        <w:t xml:space="preserve"> </w:t>
      </w:r>
      <w:r w:rsidRPr="00206662">
        <w:rPr>
          <w:rFonts w:ascii="Arial" w:eastAsia="Arial" w:hAnsi="Arial" w:cs="Arial"/>
          <w:b/>
          <w:w w:val="99"/>
          <w:sz w:val="20"/>
        </w:rPr>
        <w:t xml:space="preserve">DE </w:t>
      </w:r>
      <w:r w:rsidRPr="00206662">
        <w:rPr>
          <w:rFonts w:ascii="Arial" w:eastAsia="Arial" w:hAnsi="Arial" w:cs="Arial"/>
          <w:b/>
          <w:spacing w:val="-5"/>
          <w:sz w:val="20"/>
        </w:rPr>
        <w:t>A</w:t>
      </w:r>
      <w:r w:rsidRPr="00206662">
        <w:rPr>
          <w:rFonts w:ascii="Arial" w:eastAsia="Arial" w:hAnsi="Arial" w:cs="Arial"/>
          <w:b/>
          <w:spacing w:val="3"/>
          <w:sz w:val="20"/>
        </w:rPr>
        <w:t>D</w:t>
      </w:r>
      <w:r w:rsidRPr="00206662">
        <w:rPr>
          <w:rFonts w:ascii="Arial" w:eastAsia="Arial" w:hAnsi="Arial" w:cs="Arial"/>
          <w:b/>
          <w:spacing w:val="1"/>
          <w:sz w:val="20"/>
        </w:rPr>
        <w:t>Q</w:t>
      </w:r>
      <w:r w:rsidRPr="00206662">
        <w:rPr>
          <w:rFonts w:ascii="Arial" w:eastAsia="Arial" w:hAnsi="Arial" w:cs="Arial"/>
          <w:b/>
          <w:spacing w:val="3"/>
          <w:sz w:val="20"/>
        </w:rPr>
        <w:t>U</w:t>
      </w:r>
      <w:r w:rsidRPr="00206662">
        <w:rPr>
          <w:rFonts w:ascii="Arial" w:eastAsia="Arial" w:hAnsi="Arial" w:cs="Arial"/>
          <w:b/>
          <w:sz w:val="20"/>
        </w:rPr>
        <w:t>I</w:t>
      </w:r>
      <w:r w:rsidRPr="00206662">
        <w:rPr>
          <w:rFonts w:ascii="Arial" w:eastAsia="Arial" w:hAnsi="Arial" w:cs="Arial"/>
          <w:b/>
          <w:spacing w:val="-1"/>
          <w:sz w:val="20"/>
        </w:rPr>
        <w:t>S</w:t>
      </w:r>
      <w:r w:rsidRPr="00206662">
        <w:rPr>
          <w:rFonts w:ascii="Arial" w:eastAsia="Arial" w:hAnsi="Arial" w:cs="Arial"/>
          <w:b/>
          <w:sz w:val="20"/>
        </w:rPr>
        <w:t>I</w:t>
      </w:r>
      <w:r w:rsidRPr="00206662">
        <w:rPr>
          <w:rFonts w:ascii="Arial" w:eastAsia="Arial" w:hAnsi="Arial" w:cs="Arial"/>
          <w:b/>
          <w:spacing w:val="3"/>
          <w:sz w:val="20"/>
        </w:rPr>
        <w:t>C</w:t>
      </w:r>
      <w:r w:rsidRPr="00206662">
        <w:rPr>
          <w:rFonts w:ascii="Arial" w:eastAsia="Arial" w:hAnsi="Arial" w:cs="Arial"/>
          <w:b/>
          <w:sz w:val="20"/>
        </w:rPr>
        <w:t>I</w:t>
      </w:r>
      <w:r w:rsidRPr="00206662">
        <w:rPr>
          <w:rFonts w:ascii="Arial" w:eastAsia="Arial" w:hAnsi="Arial" w:cs="Arial"/>
          <w:b/>
          <w:spacing w:val="1"/>
          <w:sz w:val="20"/>
        </w:rPr>
        <w:t>O</w:t>
      </w:r>
      <w:r w:rsidRPr="00206662">
        <w:rPr>
          <w:rFonts w:ascii="Arial" w:eastAsia="Arial" w:hAnsi="Arial" w:cs="Arial"/>
          <w:b/>
          <w:sz w:val="20"/>
        </w:rPr>
        <w:t>N</w:t>
      </w:r>
      <w:r w:rsidRPr="00206662">
        <w:rPr>
          <w:rFonts w:ascii="Arial" w:eastAsia="Arial" w:hAnsi="Arial" w:cs="Arial"/>
          <w:b/>
          <w:spacing w:val="2"/>
          <w:sz w:val="20"/>
        </w:rPr>
        <w:t>E</w:t>
      </w:r>
      <w:r w:rsidRPr="00206662">
        <w:rPr>
          <w:rFonts w:ascii="Arial" w:eastAsia="Arial" w:hAnsi="Arial" w:cs="Arial"/>
          <w:b/>
          <w:sz w:val="20"/>
        </w:rPr>
        <w:t>S</w:t>
      </w:r>
      <w:r w:rsidRPr="00206662">
        <w:rPr>
          <w:rFonts w:ascii="Arial" w:eastAsia="Arial" w:hAnsi="Arial" w:cs="Arial"/>
          <w:b/>
          <w:spacing w:val="-17"/>
          <w:sz w:val="20"/>
        </w:rPr>
        <w:t xml:space="preserve"> </w:t>
      </w:r>
      <w:r w:rsidRPr="00206662">
        <w:rPr>
          <w:rFonts w:ascii="Arial" w:eastAsia="Arial" w:hAnsi="Arial" w:cs="Arial"/>
          <w:b/>
          <w:spacing w:val="3"/>
          <w:sz w:val="20"/>
        </w:rPr>
        <w:t>D</w:t>
      </w:r>
      <w:r w:rsidRPr="00206662">
        <w:rPr>
          <w:rFonts w:ascii="Arial" w:eastAsia="Arial" w:hAnsi="Arial" w:cs="Arial"/>
          <w:b/>
          <w:sz w:val="20"/>
        </w:rPr>
        <w:t>E</w:t>
      </w:r>
      <w:r w:rsidRPr="00206662">
        <w:rPr>
          <w:rFonts w:ascii="Arial" w:eastAsia="Arial" w:hAnsi="Arial" w:cs="Arial"/>
          <w:b/>
          <w:spacing w:val="-4"/>
          <w:sz w:val="20"/>
        </w:rPr>
        <w:t xml:space="preserve"> </w:t>
      </w:r>
      <w:r w:rsidRPr="00206662">
        <w:rPr>
          <w:rFonts w:ascii="Arial" w:eastAsia="Arial" w:hAnsi="Arial" w:cs="Arial"/>
          <w:b/>
          <w:sz w:val="20"/>
        </w:rPr>
        <w:t>B</w:t>
      </w:r>
      <w:r w:rsidRPr="00206662">
        <w:rPr>
          <w:rFonts w:ascii="Arial" w:eastAsia="Arial" w:hAnsi="Arial" w:cs="Arial"/>
          <w:b/>
          <w:spacing w:val="2"/>
          <w:sz w:val="20"/>
        </w:rPr>
        <w:t>IE</w:t>
      </w:r>
      <w:r w:rsidRPr="00206662">
        <w:rPr>
          <w:rFonts w:ascii="Arial" w:eastAsia="Arial" w:hAnsi="Arial" w:cs="Arial"/>
          <w:b/>
          <w:sz w:val="20"/>
        </w:rPr>
        <w:t>N</w:t>
      </w:r>
      <w:r w:rsidRPr="00206662">
        <w:rPr>
          <w:rFonts w:ascii="Arial" w:eastAsia="Arial" w:hAnsi="Arial" w:cs="Arial"/>
          <w:b/>
          <w:spacing w:val="-1"/>
          <w:sz w:val="20"/>
        </w:rPr>
        <w:t>E</w:t>
      </w:r>
      <w:r w:rsidRPr="00206662">
        <w:rPr>
          <w:rFonts w:ascii="Arial" w:eastAsia="Arial" w:hAnsi="Arial" w:cs="Arial"/>
          <w:b/>
          <w:spacing w:val="2"/>
          <w:sz w:val="20"/>
        </w:rPr>
        <w:t>S</w:t>
      </w:r>
      <w:r w:rsidRPr="00206662">
        <w:rPr>
          <w:rFonts w:ascii="Arial" w:eastAsia="Arial" w:hAnsi="Arial" w:cs="Arial"/>
          <w:b/>
          <w:sz w:val="20"/>
        </w:rPr>
        <w:t>,</w:t>
      </w:r>
      <w:r w:rsidRPr="00206662">
        <w:rPr>
          <w:rFonts w:ascii="Arial" w:eastAsia="Arial" w:hAnsi="Arial" w:cs="Arial"/>
          <w:b/>
          <w:spacing w:val="-4"/>
          <w:sz w:val="20"/>
        </w:rPr>
        <w:t xml:space="preserve"> </w:t>
      </w:r>
      <w:r w:rsidRPr="00206662">
        <w:rPr>
          <w:rFonts w:ascii="Arial" w:eastAsia="Arial" w:hAnsi="Arial" w:cs="Arial"/>
          <w:b/>
          <w:spacing w:val="-5"/>
          <w:sz w:val="20"/>
        </w:rPr>
        <w:t>A</w:t>
      </w:r>
      <w:r w:rsidRPr="00206662">
        <w:rPr>
          <w:rFonts w:ascii="Arial" w:eastAsia="Arial" w:hAnsi="Arial" w:cs="Arial"/>
          <w:b/>
          <w:sz w:val="20"/>
        </w:rPr>
        <w:t>R</w:t>
      </w:r>
      <w:r w:rsidRPr="00206662">
        <w:rPr>
          <w:rFonts w:ascii="Arial" w:eastAsia="Arial" w:hAnsi="Arial" w:cs="Arial"/>
          <w:b/>
          <w:spacing w:val="3"/>
          <w:sz w:val="20"/>
        </w:rPr>
        <w:t>R</w:t>
      </w:r>
      <w:r w:rsidRPr="00206662">
        <w:rPr>
          <w:rFonts w:ascii="Arial" w:eastAsia="Arial" w:hAnsi="Arial" w:cs="Arial"/>
          <w:b/>
          <w:spacing w:val="-1"/>
          <w:sz w:val="20"/>
        </w:rPr>
        <w:t>E</w:t>
      </w:r>
      <w:r w:rsidRPr="00206662">
        <w:rPr>
          <w:rFonts w:ascii="Arial" w:eastAsia="Arial" w:hAnsi="Arial" w:cs="Arial"/>
          <w:b/>
          <w:sz w:val="20"/>
        </w:rPr>
        <w:t>N</w:t>
      </w:r>
      <w:r w:rsidRPr="00206662">
        <w:rPr>
          <w:rFonts w:ascii="Arial" w:eastAsia="Arial" w:hAnsi="Arial" w:cs="Arial"/>
          <w:b/>
          <w:spacing w:val="5"/>
          <w:sz w:val="20"/>
        </w:rPr>
        <w:t>D</w:t>
      </w:r>
      <w:r w:rsidRPr="00206662">
        <w:rPr>
          <w:rFonts w:ascii="Arial" w:eastAsia="Arial" w:hAnsi="Arial" w:cs="Arial"/>
          <w:b/>
          <w:spacing w:val="-7"/>
          <w:sz w:val="20"/>
        </w:rPr>
        <w:t>A</w:t>
      </w:r>
      <w:r w:rsidRPr="00206662">
        <w:rPr>
          <w:rFonts w:ascii="Arial" w:eastAsia="Arial" w:hAnsi="Arial" w:cs="Arial"/>
          <w:b/>
          <w:spacing w:val="4"/>
          <w:sz w:val="20"/>
        </w:rPr>
        <w:t>M</w:t>
      </w:r>
      <w:r w:rsidRPr="00206662">
        <w:rPr>
          <w:rFonts w:ascii="Arial" w:eastAsia="Arial" w:hAnsi="Arial" w:cs="Arial"/>
          <w:b/>
          <w:spacing w:val="2"/>
          <w:sz w:val="20"/>
        </w:rPr>
        <w:t>I</w:t>
      </w:r>
      <w:r w:rsidRPr="00206662">
        <w:rPr>
          <w:rFonts w:ascii="Arial" w:eastAsia="Arial" w:hAnsi="Arial" w:cs="Arial"/>
          <w:b/>
          <w:spacing w:val="-1"/>
          <w:sz w:val="20"/>
        </w:rPr>
        <w:t>E</w:t>
      </w:r>
      <w:r w:rsidRPr="00206662">
        <w:rPr>
          <w:rFonts w:ascii="Arial" w:eastAsia="Arial" w:hAnsi="Arial" w:cs="Arial"/>
          <w:b/>
          <w:sz w:val="20"/>
        </w:rPr>
        <w:t>N</w:t>
      </w:r>
      <w:r w:rsidRPr="00206662">
        <w:rPr>
          <w:rFonts w:ascii="Arial" w:eastAsia="Arial" w:hAnsi="Arial" w:cs="Arial"/>
          <w:b/>
          <w:spacing w:val="3"/>
          <w:sz w:val="20"/>
        </w:rPr>
        <w:t>T</w:t>
      </w:r>
      <w:r w:rsidRPr="00206662">
        <w:rPr>
          <w:rFonts w:ascii="Arial" w:eastAsia="Arial" w:hAnsi="Arial" w:cs="Arial"/>
          <w:b/>
          <w:spacing w:val="1"/>
          <w:sz w:val="20"/>
        </w:rPr>
        <w:t>O</w:t>
      </w:r>
      <w:r w:rsidRPr="00206662">
        <w:rPr>
          <w:rFonts w:ascii="Arial" w:eastAsia="Arial" w:hAnsi="Arial" w:cs="Arial"/>
          <w:b/>
          <w:sz w:val="20"/>
        </w:rPr>
        <w:t>S</w:t>
      </w:r>
      <w:r w:rsidRPr="00206662">
        <w:rPr>
          <w:rFonts w:ascii="Arial" w:eastAsia="Arial" w:hAnsi="Arial" w:cs="Arial"/>
          <w:b/>
          <w:spacing w:val="-20"/>
          <w:sz w:val="20"/>
        </w:rPr>
        <w:t xml:space="preserve"> </w:t>
      </w:r>
      <w:r w:rsidRPr="00206662">
        <w:rPr>
          <w:rFonts w:ascii="Arial" w:eastAsia="Arial" w:hAnsi="Arial" w:cs="Arial"/>
          <w:b/>
          <w:sz w:val="20"/>
        </w:rPr>
        <w:t>Y C</w:t>
      </w:r>
      <w:r w:rsidRPr="00206662">
        <w:rPr>
          <w:rFonts w:ascii="Arial" w:eastAsia="Arial" w:hAnsi="Arial" w:cs="Arial"/>
          <w:b/>
          <w:spacing w:val="1"/>
          <w:sz w:val="20"/>
        </w:rPr>
        <w:t>O</w:t>
      </w:r>
      <w:r w:rsidRPr="00206662">
        <w:rPr>
          <w:rFonts w:ascii="Arial" w:eastAsia="Arial" w:hAnsi="Arial" w:cs="Arial"/>
          <w:b/>
          <w:sz w:val="20"/>
        </w:rPr>
        <w:t>N</w:t>
      </w:r>
      <w:r w:rsidRPr="00206662">
        <w:rPr>
          <w:rFonts w:ascii="Arial" w:eastAsia="Arial" w:hAnsi="Arial" w:cs="Arial"/>
          <w:b/>
          <w:spacing w:val="3"/>
          <w:sz w:val="20"/>
        </w:rPr>
        <w:t>TR</w:t>
      </w:r>
      <w:r w:rsidRPr="00206662">
        <w:rPr>
          <w:rFonts w:ascii="Arial" w:eastAsia="Arial" w:hAnsi="Arial" w:cs="Arial"/>
          <w:b/>
          <w:spacing w:val="-7"/>
          <w:sz w:val="20"/>
        </w:rPr>
        <w:t>A</w:t>
      </w:r>
      <w:r w:rsidRPr="00206662">
        <w:rPr>
          <w:rFonts w:ascii="Arial" w:eastAsia="Arial" w:hAnsi="Arial" w:cs="Arial"/>
          <w:b/>
          <w:spacing w:val="6"/>
          <w:sz w:val="20"/>
        </w:rPr>
        <w:t>T</w:t>
      </w:r>
      <w:r w:rsidRPr="00206662">
        <w:rPr>
          <w:rFonts w:ascii="Arial" w:eastAsia="Arial" w:hAnsi="Arial" w:cs="Arial"/>
          <w:b/>
          <w:spacing w:val="-5"/>
          <w:sz w:val="20"/>
        </w:rPr>
        <w:t>A</w:t>
      </w:r>
      <w:r w:rsidRPr="00206662">
        <w:rPr>
          <w:rFonts w:ascii="Arial" w:eastAsia="Arial" w:hAnsi="Arial" w:cs="Arial"/>
          <w:b/>
          <w:spacing w:val="3"/>
          <w:sz w:val="20"/>
        </w:rPr>
        <w:t>C</w:t>
      </w:r>
      <w:r w:rsidRPr="00206662">
        <w:rPr>
          <w:rFonts w:ascii="Arial" w:eastAsia="Arial" w:hAnsi="Arial" w:cs="Arial"/>
          <w:b/>
          <w:sz w:val="20"/>
        </w:rPr>
        <w:t>I</w:t>
      </w:r>
      <w:r w:rsidRPr="00206662">
        <w:rPr>
          <w:rFonts w:ascii="Arial" w:eastAsia="Arial" w:hAnsi="Arial" w:cs="Arial"/>
          <w:b/>
          <w:spacing w:val="1"/>
          <w:sz w:val="20"/>
        </w:rPr>
        <w:t>Ó</w:t>
      </w:r>
      <w:r w:rsidRPr="00206662">
        <w:rPr>
          <w:rFonts w:ascii="Arial" w:eastAsia="Arial" w:hAnsi="Arial" w:cs="Arial"/>
          <w:b/>
          <w:sz w:val="20"/>
        </w:rPr>
        <w:t>N</w:t>
      </w:r>
      <w:r w:rsidRPr="00206662">
        <w:rPr>
          <w:rFonts w:ascii="Arial" w:eastAsia="Arial" w:hAnsi="Arial" w:cs="Arial"/>
          <w:b/>
          <w:spacing w:val="-16"/>
          <w:sz w:val="20"/>
        </w:rPr>
        <w:t xml:space="preserve"> </w:t>
      </w:r>
      <w:r w:rsidRPr="00206662">
        <w:rPr>
          <w:rFonts w:ascii="Arial" w:eastAsia="Arial" w:hAnsi="Arial" w:cs="Arial"/>
          <w:b/>
          <w:sz w:val="20"/>
        </w:rPr>
        <w:t>DE SERVICIOS</w:t>
      </w:r>
    </w:p>
    <w:p w:rsidR="002A5A7D" w:rsidRPr="00206662" w:rsidRDefault="002A5A7D" w:rsidP="00ED72B8">
      <w:pPr>
        <w:ind w:firstLine="709"/>
        <w:rPr>
          <w:rFonts w:ascii="Arial" w:hAnsi="Arial" w:cs="Arial"/>
          <w:sz w:val="20"/>
        </w:rPr>
      </w:pPr>
    </w:p>
    <w:p w:rsidR="002A5A7D" w:rsidRPr="00206662" w:rsidRDefault="002A5A7D" w:rsidP="00ED72B8">
      <w:pPr>
        <w:spacing w:before="34"/>
        <w:ind w:left="116" w:right="67"/>
        <w:jc w:val="both"/>
        <w:rPr>
          <w:rFonts w:ascii="Arial" w:eastAsia="Arial" w:hAnsi="Arial" w:cs="Arial"/>
          <w:sz w:val="20"/>
        </w:rPr>
      </w:pPr>
      <w:r w:rsidRPr="00206662">
        <w:rPr>
          <w:rFonts w:ascii="Arial" w:eastAsia="Arial" w:hAnsi="Arial" w:cs="Arial"/>
          <w:spacing w:val="-1"/>
          <w:sz w:val="20"/>
        </w:rPr>
        <w:t>E</w:t>
      </w:r>
      <w:r w:rsidRPr="00206662">
        <w:rPr>
          <w:rFonts w:ascii="Arial" w:eastAsia="Arial" w:hAnsi="Arial" w:cs="Arial"/>
          <w:sz w:val="20"/>
        </w:rPr>
        <w:t>l</w:t>
      </w:r>
      <w:r w:rsidRPr="00206662">
        <w:rPr>
          <w:rFonts w:ascii="Arial" w:eastAsia="Arial" w:hAnsi="Arial" w:cs="Arial"/>
          <w:spacing w:val="9"/>
          <w:sz w:val="20"/>
        </w:rPr>
        <w:t xml:space="preserve"> </w:t>
      </w:r>
      <w:r w:rsidRPr="00206662">
        <w:rPr>
          <w:rFonts w:ascii="Arial" w:eastAsia="Arial" w:hAnsi="Arial" w:cs="Arial"/>
          <w:sz w:val="20"/>
        </w:rPr>
        <w:t>In</w:t>
      </w:r>
      <w:r w:rsidRPr="00206662">
        <w:rPr>
          <w:rFonts w:ascii="Arial" w:eastAsia="Arial" w:hAnsi="Arial" w:cs="Arial"/>
          <w:spacing w:val="1"/>
          <w:sz w:val="20"/>
        </w:rPr>
        <w:t>s</w:t>
      </w:r>
      <w:r w:rsidRPr="00206662">
        <w:rPr>
          <w:rFonts w:ascii="Arial" w:eastAsia="Arial" w:hAnsi="Arial" w:cs="Arial"/>
          <w:spacing w:val="2"/>
          <w:sz w:val="20"/>
        </w:rPr>
        <w:t>t</w:t>
      </w:r>
      <w:r w:rsidRPr="00206662">
        <w:rPr>
          <w:rFonts w:ascii="Arial" w:eastAsia="Arial" w:hAnsi="Arial" w:cs="Arial"/>
          <w:spacing w:val="-1"/>
          <w:sz w:val="20"/>
        </w:rPr>
        <w:t>i</w:t>
      </w:r>
      <w:r w:rsidRPr="00206662">
        <w:rPr>
          <w:rFonts w:ascii="Arial" w:eastAsia="Arial" w:hAnsi="Arial" w:cs="Arial"/>
          <w:sz w:val="20"/>
        </w:rPr>
        <w:t>tu</w:t>
      </w:r>
      <w:r w:rsidRPr="00206662">
        <w:rPr>
          <w:rFonts w:ascii="Arial" w:eastAsia="Arial" w:hAnsi="Arial" w:cs="Arial"/>
          <w:spacing w:val="2"/>
          <w:sz w:val="20"/>
        </w:rPr>
        <w:t>t</w:t>
      </w:r>
      <w:r w:rsidRPr="00206662">
        <w:rPr>
          <w:rFonts w:ascii="Arial" w:eastAsia="Arial" w:hAnsi="Arial" w:cs="Arial"/>
          <w:sz w:val="20"/>
        </w:rPr>
        <w:t>o</w:t>
      </w:r>
      <w:r w:rsidRPr="00206662">
        <w:rPr>
          <w:rFonts w:ascii="Arial" w:eastAsia="Arial" w:hAnsi="Arial" w:cs="Arial"/>
          <w:spacing w:val="4"/>
          <w:sz w:val="20"/>
        </w:rPr>
        <w:t xml:space="preserve"> </w:t>
      </w:r>
      <w:r w:rsidRPr="00206662">
        <w:rPr>
          <w:rFonts w:ascii="Arial" w:eastAsia="Arial" w:hAnsi="Arial" w:cs="Arial"/>
          <w:sz w:val="20"/>
        </w:rPr>
        <w:t>Me</w:t>
      </w:r>
      <w:r w:rsidRPr="00206662">
        <w:rPr>
          <w:rFonts w:ascii="Arial" w:eastAsia="Arial" w:hAnsi="Arial" w:cs="Arial"/>
          <w:spacing w:val="1"/>
          <w:sz w:val="20"/>
        </w:rPr>
        <w:t>x</w:t>
      </w:r>
      <w:r w:rsidRPr="00206662">
        <w:rPr>
          <w:rFonts w:ascii="Arial" w:eastAsia="Arial" w:hAnsi="Arial" w:cs="Arial"/>
          <w:spacing w:val="-1"/>
          <w:sz w:val="20"/>
        </w:rPr>
        <w:t>i</w:t>
      </w:r>
      <w:r w:rsidRPr="00206662">
        <w:rPr>
          <w:rFonts w:ascii="Arial" w:eastAsia="Arial" w:hAnsi="Arial" w:cs="Arial"/>
          <w:spacing w:val="1"/>
          <w:sz w:val="20"/>
        </w:rPr>
        <w:t>c</w:t>
      </w:r>
      <w:r w:rsidRPr="00206662">
        <w:rPr>
          <w:rFonts w:ascii="Arial" w:eastAsia="Arial" w:hAnsi="Arial" w:cs="Arial"/>
          <w:sz w:val="20"/>
        </w:rPr>
        <w:t>a</w:t>
      </w:r>
      <w:r w:rsidRPr="00206662">
        <w:rPr>
          <w:rFonts w:ascii="Arial" w:eastAsia="Arial" w:hAnsi="Arial" w:cs="Arial"/>
          <w:spacing w:val="2"/>
          <w:sz w:val="20"/>
        </w:rPr>
        <w:t>n</w:t>
      </w:r>
      <w:r w:rsidRPr="00206662">
        <w:rPr>
          <w:rFonts w:ascii="Arial" w:eastAsia="Arial" w:hAnsi="Arial" w:cs="Arial"/>
          <w:sz w:val="20"/>
        </w:rPr>
        <w:t>o</w:t>
      </w:r>
      <w:r w:rsidRPr="00206662">
        <w:rPr>
          <w:rFonts w:ascii="Arial" w:eastAsia="Arial" w:hAnsi="Arial" w:cs="Arial"/>
          <w:spacing w:val="2"/>
          <w:sz w:val="20"/>
        </w:rPr>
        <w:t xml:space="preserve"> </w:t>
      </w:r>
      <w:r w:rsidRPr="00206662">
        <w:rPr>
          <w:rFonts w:ascii="Arial" w:eastAsia="Arial" w:hAnsi="Arial" w:cs="Arial"/>
          <w:sz w:val="20"/>
        </w:rPr>
        <w:t>d</w:t>
      </w:r>
      <w:r w:rsidRPr="00206662">
        <w:rPr>
          <w:rFonts w:ascii="Arial" w:eastAsia="Arial" w:hAnsi="Arial" w:cs="Arial"/>
          <w:spacing w:val="2"/>
          <w:sz w:val="20"/>
        </w:rPr>
        <w:t>e</w:t>
      </w:r>
      <w:r w:rsidRPr="00206662">
        <w:rPr>
          <w:rFonts w:ascii="Arial" w:eastAsia="Arial" w:hAnsi="Arial" w:cs="Arial"/>
          <w:sz w:val="20"/>
        </w:rPr>
        <w:t>l</w:t>
      </w:r>
      <w:r w:rsidRPr="00206662">
        <w:rPr>
          <w:rFonts w:ascii="Arial" w:eastAsia="Arial" w:hAnsi="Arial" w:cs="Arial"/>
          <w:spacing w:val="8"/>
          <w:sz w:val="20"/>
        </w:rPr>
        <w:t xml:space="preserve"> </w:t>
      </w:r>
      <w:r w:rsidRPr="00206662">
        <w:rPr>
          <w:rFonts w:ascii="Arial" w:eastAsia="Arial" w:hAnsi="Arial" w:cs="Arial"/>
          <w:spacing w:val="2"/>
          <w:sz w:val="20"/>
        </w:rPr>
        <w:t>S</w:t>
      </w:r>
      <w:r w:rsidRPr="00206662">
        <w:rPr>
          <w:rFonts w:ascii="Arial" w:eastAsia="Arial" w:hAnsi="Arial" w:cs="Arial"/>
          <w:sz w:val="20"/>
        </w:rPr>
        <w:t>egu</w:t>
      </w:r>
      <w:r w:rsidRPr="00206662">
        <w:rPr>
          <w:rFonts w:ascii="Arial" w:eastAsia="Arial" w:hAnsi="Arial" w:cs="Arial"/>
          <w:spacing w:val="1"/>
          <w:sz w:val="20"/>
        </w:rPr>
        <w:t>r</w:t>
      </w:r>
      <w:r w:rsidRPr="00206662">
        <w:rPr>
          <w:rFonts w:ascii="Arial" w:eastAsia="Arial" w:hAnsi="Arial" w:cs="Arial"/>
          <w:sz w:val="20"/>
        </w:rPr>
        <w:t>o</w:t>
      </w:r>
      <w:r w:rsidRPr="00206662">
        <w:rPr>
          <w:rFonts w:ascii="Arial" w:eastAsia="Arial" w:hAnsi="Arial" w:cs="Arial"/>
          <w:spacing w:val="4"/>
          <w:sz w:val="20"/>
        </w:rPr>
        <w:t xml:space="preserve"> </w:t>
      </w:r>
      <w:r w:rsidRPr="00206662">
        <w:rPr>
          <w:rFonts w:ascii="Arial" w:eastAsia="Arial" w:hAnsi="Arial" w:cs="Arial"/>
          <w:spacing w:val="2"/>
          <w:sz w:val="20"/>
        </w:rPr>
        <w:t>S</w:t>
      </w:r>
      <w:r w:rsidRPr="00206662">
        <w:rPr>
          <w:rFonts w:ascii="Arial" w:eastAsia="Arial" w:hAnsi="Arial" w:cs="Arial"/>
          <w:sz w:val="20"/>
        </w:rPr>
        <w:t>o</w:t>
      </w:r>
      <w:r w:rsidRPr="00206662">
        <w:rPr>
          <w:rFonts w:ascii="Arial" w:eastAsia="Arial" w:hAnsi="Arial" w:cs="Arial"/>
          <w:spacing w:val="1"/>
          <w:sz w:val="20"/>
        </w:rPr>
        <w:t>c</w:t>
      </w:r>
      <w:r w:rsidRPr="00206662">
        <w:rPr>
          <w:rFonts w:ascii="Arial" w:eastAsia="Arial" w:hAnsi="Arial" w:cs="Arial"/>
          <w:spacing w:val="-1"/>
          <w:sz w:val="20"/>
        </w:rPr>
        <w:t>i</w:t>
      </w:r>
      <w:r w:rsidRPr="00206662">
        <w:rPr>
          <w:rFonts w:ascii="Arial" w:eastAsia="Arial" w:hAnsi="Arial" w:cs="Arial"/>
          <w:spacing w:val="2"/>
          <w:sz w:val="20"/>
        </w:rPr>
        <w:t>a</w:t>
      </w:r>
      <w:r w:rsidRPr="00206662">
        <w:rPr>
          <w:rFonts w:ascii="Arial" w:eastAsia="Arial" w:hAnsi="Arial" w:cs="Arial"/>
          <w:sz w:val="20"/>
        </w:rPr>
        <w:t>l</w:t>
      </w:r>
      <w:r w:rsidRPr="00206662">
        <w:rPr>
          <w:rFonts w:ascii="Arial" w:eastAsia="Arial" w:hAnsi="Arial" w:cs="Arial"/>
          <w:spacing w:val="5"/>
          <w:sz w:val="20"/>
        </w:rPr>
        <w:t xml:space="preserve"> </w:t>
      </w:r>
      <w:r w:rsidRPr="00206662">
        <w:rPr>
          <w:rFonts w:ascii="Arial" w:eastAsia="Arial" w:hAnsi="Arial" w:cs="Arial"/>
          <w:spacing w:val="1"/>
          <w:sz w:val="20"/>
        </w:rPr>
        <w:t>(</w:t>
      </w:r>
      <w:r w:rsidRPr="00206662">
        <w:rPr>
          <w:rFonts w:ascii="Arial" w:eastAsia="Arial" w:hAnsi="Arial" w:cs="Arial"/>
          <w:sz w:val="20"/>
        </w:rPr>
        <w:t>IM</w:t>
      </w:r>
      <w:r w:rsidRPr="00206662">
        <w:rPr>
          <w:rFonts w:ascii="Arial" w:eastAsia="Arial" w:hAnsi="Arial" w:cs="Arial"/>
          <w:spacing w:val="2"/>
          <w:sz w:val="20"/>
        </w:rPr>
        <w:t>S</w:t>
      </w:r>
      <w:r w:rsidRPr="00206662">
        <w:rPr>
          <w:rFonts w:ascii="Arial" w:eastAsia="Arial" w:hAnsi="Arial" w:cs="Arial"/>
          <w:spacing w:val="-1"/>
          <w:sz w:val="20"/>
        </w:rPr>
        <w:t>S</w:t>
      </w:r>
      <w:r w:rsidRPr="00206662">
        <w:rPr>
          <w:rFonts w:ascii="Arial" w:eastAsia="Arial" w:hAnsi="Arial" w:cs="Arial"/>
          <w:spacing w:val="1"/>
          <w:sz w:val="20"/>
        </w:rPr>
        <w:t>)</w:t>
      </w:r>
      <w:r w:rsidRPr="00206662">
        <w:rPr>
          <w:rFonts w:ascii="Arial" w:eastAsia="Arial" w:hAnsi="Arial" w:cs="Arial"/>
          <w:sz w:val="20"/>
        </w:rPr>
        <w:t>,</w:t>
      </w:r>
      <w:r w:rsidRPr="00206662">
        <w:rPr>
          <w:rFonts w:ascii="Arial" w:eastAsia="Arial" w:hAnsi="Arial" w:cs="Arial"/>
          <w:spacing w:val="5"/>
          <w:sz w:val="20"/>
        </w:rPr>
        <w:t xml:space="preserve"> </w:t>
      </w:r>
      <w:r w:rsidRPr="00206662">
        <w:rPr>
          <w:rFonts w:ascii="Arial" w:eastAsia="Arial" w:hAnsi="Arial" w:cs="Arial"/>
          <w:sz w:val="20"/>
        </w:rPr>
        <w:t>es</w:t>
      </w:r>
      <w:r w:rsidRPr="00206662">
        <w:rPr>
          <w:rFonts w:ascii="Arial" w:eastAsia="Arial" w:hAnsi="Arial" w:cs="Arial"/>
          <w:spacing w:val="11"/>
          <w:sz w:val="20"/>
        </w:rPr>
        <w:t xml:space="preserve"> </w:t>
      </w:r>
      <w:r w:rsidRPr="00206662">
        <w:rPr>
          <w:rFonts w:ascii="Arial" w:eastAsia="Arial" w:hAnsi="Arial" w:cs="Arial"/>
          <w:spacing w:val="1"/>
          <w:sz w:val="20"/>
        </w:rPr>
        <w:t>r</w:t>
      </w:r>
      <w:r w:rsidRPr="00206662">
        <w:rPr>
          <w:rFonts w:ascii="Arial" w:eastAsia="Arial" w:hAnsi="Arial" w:cs="Arial"/>
          <w:sz w:val="20"/>
        </w:rPr>
        <w:t>e</w:t>
      </w:r>
      <w:r w:rsidRPr="00206662">
        <w:rPr>
          <w:rFonts w:ascii="Arial" w:eastAsia="Arial" w:hAnsi="Arial" w:cs="Arial"/>
          <w:spacing w:val="1"/>
          <w:sz w:val="20"/>
        </w:rPr>
        <w:t>s</w:t>
      </w:r>
      <w:r w:rsidRPr="00206662">
        <w:rPr>
          <w:rFonts w:ascii="Arial" w:eastAsia="Arial" w:hAnsi="Arial" w:cs="Arial"/>
          <w:sz w:val="20"/>
        </w:rPr>
        <w:t>pon</w:t>
      </w:r>
      <w:r w:rsidRPr="00206662">
        <w:rPr>
          <w:rFonts w:ascii="Arial" w:eastAsia="Arial" w:hAnsi="Arial" w:cs="Arial"/>
          <w:spacing w:val="1"/>
          <w:sz w:val="20"/>
        </w:rPr>
        <w:t>s</w:t>
      </w:r>
      <w:r w:rsidRPr="00206662">
        <w:rPr>
          <w:rFonts w:ascii="Arial" w:eastAsia="Arial" w:hAnsi="Arial" w:cs="Arial"/>
          <w:sz w:val="20"/>
        </w:rPr>
        <w:t>a</w:t>
      </w:r>
      <w:r w:rsidRPr="00206662">
        <w:rPr>
          <w:rFonts w:ascii="Arial" w:eastAsia="Arial" w:hAnsi="Arial" w:cs="Arial"/>
          <w:spacing w:val="2"/>
          <w:sz w:val="20"/>
        </w:rPr>
        <w:t>b</w:t>
      </w:r>
      <w:r w:rsidRPr="00206662">
        <w:rPr>
          <w:rFonts w:ascii="Arial" w:eastAsia="Arial" w:hAnsi="Arial" w:cs="Arial"/>
          <w:spacing w:val="-1"/>
          <w:sz w:val="20"/>
        </w:rPr>
        <w:t>l</w:t>
      </w:r>
      <w:r w:rsidRPr="00206662">
        <w:rPr>
          <w:rFonts w:ascii="Arial" w:eastAsia="Arial" w:hAnsi="Arial" w:cs="Arial"/>
          <w:sz w:val="20"/>
        </w:rPr>
        <w:t>e d</w:t>
      </w:r>
      <w:r w:rsidRPr="00206662">
        <w:rPr>
          <w:rFonts w:ascii="Arial" w:eastAsia="Arial" w:hAnsi="Arial" w:cs="Arial"/>
          <w:spacing w:val="2"/>
          <w:sz w:val="20"/>
        </w:rPr>
        <w:t>e</w:t>
      </w:r>
      <w:r w:rsidRPr="00206662">
        <w:rPr>
          <w:rFonts w:ascii="Arial" w:eastAsia="Arial" w:hAnsi="Arial" w:cs="Arial"/>
          <w:sz w:val="20"/>
        </w:rPr>
        <w:t>l</w:t>
      </w:r>
      <w:r w:rsidRPr="00206662">
        <w:rPr>
          <w:rFonts w:ascii="Arial" w:eastAsia="Arial" w:hAnsi="Arial" w:cs="Arial"/>
          <w:spacing w:val="8"/>
          <w:sz w:val="20"/>
        </w:rPr>
        <w:t xml:space="preserve"> </w:t>
      </w:r>
      <w:r w:rsidRPr="00206662">
        <w:rPr>
          <w:rFonts w:ascii="Arial" w:eastAsia="Arial" w:hAnsi="Arial" w:cs="Arial"/>
          <w:sz w:val="20"/>
        </w:rPr>
        <w:t>t</w:t>
      </w:r>
      <w:r w:rsidRPr="00206662">
        <w:rPr>
          <w:rFonts w:ascii="Arial" w:eastAsia="Arial" w:hAnsi="Arial" w:cs="Arial"/>
          <w:spacing w:val="1"/>
          <w:sz w:val="20"/>
        </w:rPr>
        <w:t>r</w:t>
      </w:r>
      <w:r w:rsidRPr="00206662">
        <w:rPr>
          <w:rFonts w:ascii="Arial" w:eastAsia="Arial" w:hAnsi="Arial" w:cs="Arial"/>
          <w:sz w:val="20"/>
        </w:rPr>
        <w:t>ata</w:t>
      </w:r>
      <w:r w:rsidRPr="00206662">
        <w:rPr>
          <w:rFonts w:ascii="Arial" w:eastAsia="Arial" w:hAnsi="Arial" w:cs="Arial"/>
          <w:spacing w:val="4"/>
          <w:sz w:val="20"/>
        </w:rPr>
        <w:t>m</w:t>
      </w:r>
      <w:r w:rsidRPr="00206662">
        <w:rPr>
          <w:rFonts w:ascii="Arial" w:eastAsia="Arial" w:hAnsi="Arial" w:cs="Arial"/>
          <w:spacing w:val="-1"/>
          <w:sz w:val="20"/>
        </w:rPr>
        <w:t>i</w:t>
      </w:r>
      <w:r w:rsidRPr="00206662">
        <w:rPr>
          <w:rFonts w:ascii="Arial" w:eastAsia="Arial" w:hAnsi="Arial" w:cs="Arial"/>
          <w:sz w:val="20"/>
        </w:rPr>
        <w:t>ento</w:t>
      </w:r>
      <w:r w:rsidRPr="00206662">
        <w:rPr>
          <w:rFonts w:ascii="Arial" w:eastAsia="Arial" w:hAnsi="Arial" w:cs="Arial"/>
          <w:spacing w:val="4"/>
          <w:sz w:val="20"/>
        </w:rPr>
        <w:t xml:space="preserve"> </w:t>
      </w:r>
      <w:r w:rsidRPr="00206662">
        <w:rPr>
          <w:rFonts w:ascii="Arial" w:eastAsia="Arial" w:hAnsi="Arial" w:cs="Arial"/>
          <w:sz w:val="20"/>
        </w:rPr>
        <w:t>de</w:t>
      </w:r>
      <w:r w:rsidRPr="00206662">
        <w:rPr>
          <w:rFonts w:ascii="Arial" w:eastAsia="Arial" w:hAnsi="Arial" w:cs="Arial"/>
          <w:spacing w:val="9"/>
          <w:sz w:val="20"/>
        </w:rPr>
        <w:t xml:space="preserve"> </w:t>
      </w:r>
      <w:r w:rsidRPr="00206662">
        <w:rPr>
          <w:rFonts w:ascii="Arial" w:eastAsia="Arial" w:hAnsi="Arial" w:cs="Arial"/>
          <w:spacing w:val="-1"/>
          <w:sz w:val="20"/>
        </w:rPr>
        <w:t>l</w:t>
      </w:r>
      <w:r w:rsidRPr="00206662">
        <w:rPr>
          <w:rFonts w:ascii="Arial" w:eastAsia="Arial" w:hAnsi="Arial" w:cs="Arial"/>
          <w:sz w:val="20"/>
        </w:rPr>
        <w:t>os</w:t>
      </w:r>
      <w:r w:rsidRPr="00206662">
        <w:rPr>
          <w:rFonts w:ascii="Arial" w:eastAsia="Arial" w:hAnsi="Arial" w:cs="Arial"/>
          <w:spacing w:val="10"/>
          <w:sz w:val="20"/>
        </w:rPr>
        <w:t xml:space="preserve"> </w:t>
      </w:r>
      <w:r w:rsidRPr="00206662">
        <w:rPr>
          <w:rFonts w:ascii="Arial" w:eastAsia="Arial" w:hAnsi="Arial" w:cs="Arial"/>
          <w:sz w:val="20"/>
        </w:rPr>
        <w:t>da</w:t>
      </w:r>
      <w:r w:rsidRPr="00206662">
        <w:rPr>
          <w:rFonts w:ascii="Arial" w:eastAsia="Arial" w:hAnsi="Arial" w:cs="Arial"/>
          <w:spacing w:val="2"/>
          <w:sz w:val="20"/>
        </w:rPr>
        <w:t>t</w:t>
      </w:r>
      <w:r w:rsidRPr="00206662">
        <w:rPr>
          <w:rFonts w:ascii="Arial" w:eastAsia="Arial" w:hAnsi="Arial" w:cs="Arial"/>
          <w:sz w:val="20"/>
        </w:rPr>
        <w:t>os</w:t>
      </w:r>
      <w:r w:rsidRPr="00206662">
        <w:rPr>
          <w:rFonts w:ascii="Arial" w:eastAsia="Arial" w:hAnsi="Arial" w:cs="Arial"/>
          <w:spacing w:val="8"/>
          <w:sz w:val="20"/>
        </w:rPr>
        <w:t xml:space="preserve"> </w:t>
      </w:r>
      <w:r w:rsidRPr="00206662">
        <w:rPr>
          <w:rFonts w:ascii="Arial" w:eastAsia="Arial" w:hAnsi="Arial" w:cs="Arial"/>
          <w:sz w:val="20"/>
        </w:rPr>
        <w:t>pe</w:t>
      </w:r>
      <w:r w:rsidRPr="00206662">
        <w:rPr>
          <w:rFonts w:ascii="Arial" w:eastAsia="Arial" w:hAnsi="Arial" w:cs="Arial"/>
          <w:spacing w:val="1"/>
          <w:sz w:val="20"/>
        </w:rPr>
        <w:t>rs</w:t>
      </w:r>
      <w:r w:rsidRPr="00206662">
        <w:rPr>
          <w:rFonts w:ascii="Arial" w:eastAsia="Arial" w:hAnsi="Arial" w:cs="Arial"/>
          <w:sz w:val="20"/>
        </w:rPr>
        <w:t>on</w:t>
      </w:r>
      <w:r w:rsidRPr="00206662">
        <w:rPr>
          <w:rFonts w:ascii="Arial" w:eastAsia="Arial" w:hAnsi="Arial" w:cs="Arial"/>
          <w:spacing w:val="2"/>
          <w:sz w:val="20"/>
        </w:rPr>
        <w:t>a</w:t>
      </w:r>
      <w:r w:rsidRPr="00206662">
        <w:rPr>
          <w:rFonts w:ascii="Arial" w:eastAsia="Arial" w:hAnsi="Arial" w:cs="Arial"/>
          <w:spacing w:val="-1"/>
          <w:sz w:val="20"/>
        </w:rPr>
        <w:t>l</w:t>
      </w:r>
      <w:r w:rsidRPr="00206662">
        <w:rPr>
          <w:rFonts w:ascii="Arial" w:eastAsia="Arial" w:hAnsi="Arial" w:cs="Arial"/>
          <w:sz w:val="20"/>
        </w:rPr>
        <w:t>es</w:t>
      </w:r>
      <w:r w:rsidRPr="00206662">
        <w:rPr>
          <w:rFonts w:ascii="Arial" w:eastAsia="Arial" w:hAnsi="Arial" w:cs="Arial"/>
          <w:spacing w:val="3"/>
          <w:sz w:val="20"/>
        </w:rPr>
        <w:t xml:space="preserve"> </w:t>
      </w:r>
      <w:r w:rsidRPr="00206662">
        <w:rPr>
          <w:rFonts w:ascii="Arial" w:eastAsia="Arial" w:hAnsi="Arial" w:cs="Arial"/>
          <w:sz w:val="20"/>
        </w:rPr>
        <w:t>q</w:t>
      </w:r>
      <w:r w:rsidRPr="00206662">
        <w:rPr>
          <w:rFonts w:ascii="Arial" w:eastAsia="Arial" w:hAnsi="Arial" w:cs="Arial"/>
          <w:spacing w:val="2"/>
          <w:sz w:val="20"/>
        </w:rPr>
        <w:t>u</w:t>
      </w:r>
      <w:r w:rsidRPr="00206662">
        <w:rPr>
          <w:rFonts w:ascii="Arial" w:eastAsia="Arial" w:hAnsi="Arial" w:cs="Arial"/>
          <w:sz w:val="20"/>
        </w:rPr>
        <w:t>e nos</w:t>
      </w:r>
      <w:r w:rsidRPr="00206662">
        <w:rPr>
          <w:rFonts w:ascii="Arial" w:eastAsia="Arial" w:hAnsi="Arial" w:cs="Arial"/>
          <w:spacing w:val="9"/>
          <w:sz w:val="20"/>
        </w:rPr>
        <w:t xml:space="preserve"> </w:t>
      </w:r>
      <w:r w:rsidRPr="00206662">
        <w:rPr>
          <w:rFonts w:ascii="Arial" w:eastAsia="Arial" w:hAnsi="Arial" w:cs="Arial"/>
          <w:sz w:val="20"/>
        </w:rPr>
        <w:t>p</w:t>
      </w:r>
      <w:r w:rsidRPr="00206662">
        <w:rPr>
          <w:rFonts w:ascii="Arial" w:eastAsia="Arial" w:hAnsi="Arial" w:cs="Arial"/>
          <w:spacing w:val="1"/>
          <w:sz w:val="20"/>
        </w:rPr>
        <w:t>r</w:t>
      </w:r>
      <w:r w:rsidRPr="00206662">
        <w:rPr>
          <w:rFonts w:ascii="Arial" w:eastAsia="Arial" w:hAnsi="Arial" w:cs="Arial"/>
          <w:sz w:val="20"/>
        </w:rPr>
        <w:t>opo</w:t>
      </w:r>
      <w:r w:rsidRPr="00206662">
        <w:rPr>
          <w:rFonts w:ascii="Arial" w:eastAsia="Arial" w:hAnsi="Arial" w:cs="Arial"/>
          <w:spacing w:val="1"/>
          <w:sz w:val="20"/>
        </w:rPr>
        <w:t>rc</w:t>
      </w:r>
      <w:r w:rsidRPr="00206662">
        <w:rPr>
          <w:rFonts w:ascii="Arial" w:eastAsia="Arial" w:hAnsi="Arial" w:cs="Arial"/>
          <w:spacing w:val="-1"/>
          <w:sz w:val="20"/>
        </w:rPr>
        <w:t>i</w:t>
      </w:r>
      <w:r w:rsidRPr="00206662">
        <w:rPr>
          <w:rFonts w:ascii="Arial" w:eastAsia="Arial" w:hAnsi="Arial" w:cs="Arial"/>
          <w:spacing w:val="2"/>
          <w:sz w:val="20"/>
        </w:rPr>
        <w:t>o</w:t>
      </w:r>
      <w:r w:rsidRPr="00206662">
        <w:rPr>
          <w:rFonts w:ascii="Arial" w:eastAsia="Arial" w:hAnsi="Arial" w:cs="Arial"/>
          <w:sz w:val="20"/>
        </w:rPr>
        <w:t xml:space="preserve">ne, </w:t>
      </w:r>
      <w:r w:rsidRPr="00206662">
        <w:rPr>
          <w:rFonts w:ascii="Arial" w:eastAsia="Arial" w:hAnsi="Arial" w:cs="Arial"/>
          <w:spacing w:val="1"/>
          <w:sz w:val="20"/>
        </w:rPr>
        <w:t>l</w:t>
      </w:r>
      <w:r w:rsidRPr="00206662">
        <w:rPr>
          <w:rFonts w:ascii="Arial" w:eastAsia="Arial" w:hAnsi="Arial" w:cs="Arial"/>
          <w:sz w:val="20"/>
        </w:rPr>
        <w:t>os</w:t>
      </w:r>
      <w:r w:rsidRPr="00206662">
        <w:rPr>
          <w:rFonts w:ascii="Arial" w:eastAsia="Arial" w:hAnsi="Arial" w:cs="Arial"/>
          <w:spacing w:val="10"/>
          <w:sz w:val="20"/>
        </w:rPr>
        <w:t xml:space="preserve"> </w:t>
      </w:r>
      <w:r w:rsidRPr="00206662">
        <w:rPr>
          <w:rFonts w:ascii="Arial" w:eastAsia="Arial" w:hAnsi="Arial" w:cs="Arial"/>
          <w:spacing w:val="1"/>
          <w:sz w:val="20"/>
        </w:rPr>
        <w:t>c</w:t>
      </w:r>
      <w:r w:rsidRPr="00206662">
        <w:rPr>
          <w:rFonts w:ascii="Arial" w:eastAsia="Arial" w:hAnsi="Arial" w:cs="Arial"/>
          <w:sz w:val="20"/>
        </w:rPr>
        <w:t>ua</w:t>
      </w:r>
      <w:r w:rsidRPr="00206662">
        <w:rPr>
          <w:rFonts w:ascii="Arial" w:eastAsia="Arial" w:hAnsi="Arial" w:cs="Arial"/>
          <w:spacing w:val="-1"/>
          <w:sz w:val="20"/>
        </w:rPr>
        <w:t>l</w:t>
      </w:r>
      <w:r w:rsidRPr="00206662">
        <w:rPr>
          <w:rFonts w:ascii="Arial" w:eastAsia="Arial" w:hAnsi="Arial" w:cs="Arial"/>
          <w:spacing w:val="2"/>
          <w:sz w:val="20"/>
        </w:rPr>
        <w:t>e</w:t>
      </w:r>
      <w:r w:rsidRPr="00206662">
        <w:rPr>
          <w:rFonts w:ascii="Arial" w:eastAsia="Arial" w:hAnsi="Arial" w:cs="Arial"/>
          <w:sz w:val="20"/>
        </w:rPr>
        <w:t>s</w:t>
      </w:r>
      <w:r w:rsidRPr="00206662">
        <w:rPr>
          <w:rFonts w:ascii="Arial" w:eastAsia="Arial" w:hAnsi="Arial" w:cs="Arial"/>
          <w:spacing w:val="7"/>
          <w:sz w:val="20"/>
        </w:rPr>
        <w:t xml:space="preserve"> </w:t>
      </w:r>
      <w:r w:rsidRPr="00206662">
        <w:rPr>
          <w:rFonts w:ascii="Arial" w:eastAsia="Arial" w:hAnsi="Arial" w:cs="Arial"/>
          <w:spacing w:val="1"/>
          <w:sz w:val="20"/>
        </w:rPr>
        <w:t>s</w:t>
      </w:r>
      <w:r w:rsidRPr="00206662">
        <w:rPr>
          <w:rFonts w:ascii="Arial" w:eastAsia="Arial" w:hAnsi="Arial" w:cs="Arial"/>
          <w:sz w:val="20"/>
        </w:rPr>
        <w:t>e</w:t>
      </w:r>
      <w:r w:rsidRPr="00206662">
        <w:rPr>
          <w:rFonts w:ascii="Arial" w:eastAsia="Arial" w:hAnsi="Arial" w:cs="Arial"/>
          <w:spacing w:val="1"/>
          <w:sz w:val="20"/>
        </w:rPr>
        <w:t>r</w:t>
      </w:r>
      <w:r w:rsidRPr="00206662">
        <w:rPr>
          <w:rFonts w:ascii="Arial" w:eastAsia="Arial" w:hAnsi="Arial" w:cs="Arial"/>
          <w:sz w:val="20"/>
        </w:rPr>
        <w:t>án</w:t>
      </w:r>
      <w:r w:rsidRPr="00206662">
        <w:rPr>
          <w:rFonts w:ascii="Arial" w:eastAsia="Arial" w:hAnsi="Arial" w:cs="Arial"/>
          <w:spacing w:val="5"/>
          <w:sz w:val="20"/>
        </w:rPr>
        <w:t xml:space="preserve"> </w:t>
      </w:r>
      <w:r w:rsidRPr="00206662">
        <w:rPr>
          <w:rFonts w:ascii="Arial" w:eastAsia="Arial" w:hAnsi="Arial" w:cs="Arial"/>
          <w:sz w:val="20"/>
        </w:rPr>
        <w:t>p</w:t>
      </w:r>
      <w:r w:rsidRPr="00206662">
        <w:rPr>
          <w:rFonts w:ascii="Arial" w:eastAsia="Arial" w:hAnsi="Arial" w:cs="Arial"/>
          <w:spacing w:val="1"/>
          <w:sz w:val="20"/>
        </w:rPr>
        <w:t>r</w:t>
      </w:r>
      <w:r w:rsidRPr="00206662">
        <w:rPr>
          <w:rFonts w:ascii="Arial" w:eastAsia="Arial" w:hAnsi="Arial" w:cs="Arial"/>
          <w:sz w:val="20"/>
        </w:rPr>
        <w:t>oteg</w:t>
      </w:r>
      <w:r w:rsidRPr="00206662">
        <w:rPr>
          <w:rFonts w:ascii="Arial" w:eastAsia="Arial" w:hAnsi="Arial" w:cs="Arial"/>
          <w:spacing w:val="1"/>
          <w:sz w:val="20"/>
        </w:rPr>
        <w:t>i</w:t>
      </w:r>
      <w:r w:rsidRPr="00206662">
        <w:rPr>
          <w:rFonts w:ascii="Arial" w:eastAsia="Arial" w:hAnsi="Arial" w:cs="Arial"/>
          <w:sz w:val="20"/>
        </w:rPr>
        <w:t>dos</w:t>
      </w:r>
      <w:r w:rsidRPr="00206662">
        <w:rPr>
          <w:rFonts w:ascii="Arial" w:eastAsia="Arial" w:hAnsi="Arial" w:cs="Arial"/>
          <w:spacing w:val="3"/>
          <w:sz w:val="20"/>
        </w:rPr>
        <w:t xml:space="preserve"> </w:t>
      </w:r>
      <w:r w:rsidRPr="00206662">
        <w:rPr>
          <w:rFonts w:ascii="Arial" w:eastAsia="Arial" w:hAnsi="Arial" w:cs="Arial"/>
          <w:spacing w:val="1"/>
          <w:sz w:val="20"/>
        </w:rPr>
        <w:t>c</w:t>
      </w:r>
      <w:r w:rsidRPr="00206662">
        <w:rPr>
          <w:rFonts w:ascii="Arial" w:eastAsia="Arial" w:hAnsi="Arial" w:cs="Arial"/>
          <w:sz w:val="20"/>
        </w:rPr>
        <w:t>on</w:t>
      </w:r>
      <w:r w:rsidRPr="00206662">
        <w:rPr>
          <w:rFonts w:ascii="Arial" w:eastAsia="Arial" w:hAnsi="Arial" w:cs="Arial"/>
          <w:spacing w:val="2"/>
          <w:sz w:val="20"/>
        </w:rPr>
        <w:t>f</w:t>
      </w:r>
      <w:r w:rsidRPr="00206662">
        <w:rPr>
          <w:rFonts w:ascii="Arial" w:eastAsia="Arial" w:hAnsi="Arial" w:cs="Arial"/>
          <w:sz w:val="20"/>
        </w:rPr>
        <w:t>o</w:t>
      </w:r>
      <w:r w:rsidRPr="00206662">
        <w:rPr>
          <w:rFonts w:ascii="Arial" w:eastAsia="Arial" w:hAnsi="Arial" w:cs="Arial"/>
          <w:spacing w:val="1"/>
          <w:sz w:val="20"/>
        </w:rPr>
        <w:t>r</w:t>
      </w:r>
      <w:r w:rsidRPr="00206662">
        <w:rPr>
          <w:rFonts w:ascii="Arial" w:eastAsia="Arial" w:hAnsi="Arial" w:cs="Arial"/>
          <w:spacing w:val="4"/>
          <w:sz w:val="20"/>
        </w:rPr>
        <w:t>m</w:t>
      </w:r>
      <w:r w:rsidRPr="00206662">
        <w:rPr>
          <w:rFonts w:ascii="Arial" w:eastAsia="Arial" w:hAnsi="Arial" w:cs="Arial"/>
          <w:sz w:val="20"/>
        </w:rPr>
        <w:t>e a</w:t>
      </w:r>
      <w:r w:rsidRPr="00206662">
        <w:rPr>
          <w:rFonts w:ascii="Arial" w:eastAsia="Arial" w:hAnsi="Arial" w:cs="Arial"/>
          <w:spacing w:val="9"/>
          <w:sz w:val="20"/>
        </w:rPr>
        <w:t xml:space="preserve"> </w:t>
      </w:r>
      <w:r w:rsidRPr="00206662">
        <w:rPr>
          <w:rFonts w:ascii="Arial" w:eastAsia="Arial" w:hAnsi="Arial" w:cs="Arial"/>
          <w:spacing w:val="-1"/>
          <w:sz w:val="20"/>
        </w:rPr>
        <w:t>l</w:t>
      </w:r>
      <w:r w:rsidRPr="00206662">
        <w:rPr>
          <w:rFonts w:ascii="Arial" w:eastAsia="Arial" w:hAnsi="Arial" w:cs="Arial"/>
          <w:sz w:val="20"/>
        </w:rPr>
        <w:t>o</w:t>
      </w:r>
      <w:r w:rsidRPr="00206662">
        <w:rPr>
          <w:rFonts w:ascii="Arial" w:eastAsia="Arial" w:hAnsi="Arial" w:cs="Arial"/>
          <w:spacing w:val="9"/>
          <w:sz w:val="20"/>
        </w:rPr>
        <w:t xml:space="preserve"> </w:t>
      </w:r>
      <w:r w:rsidRPr="00206662">
        <w:rPr>
          <w:rFonts w:ascii="Arial" w:eastAsia="Arial" w:hAnsi="Arial" w:cs="Arial"/>
          <w:sz w:val="20"/>
        </w:rPr>
        <w:t>d</w:t>
      </w:r>
      <w:r w:rsidRPr="00206662">
        <w:rPr>
          <w:rFonts w:ascii="Arial" w:eastAsia="Arial" w:hAnsi="Arial" w:cs="Arial"/>
          <w:spacing w:val="-1"/>
          <w:sz w:val="20"/>
        </w:rPr>
        <w:t>i</w:t>
      </w:r>
      <w:r w:rsidRPr="00206662">
        <w:rPr>
          <w:rFonts w:ascii="Arial" w:eastAsia="Arial" w:hAnsi="Arial" w:cs="Arial"/>
          <w:spacing w:val="1"/>
          <w:sz w:val="20"/>
        </w:rPr>
        <w:t>s</w:t>
      </w:r>
      <w:r w:rsidRPr="00206662">
        <w:rPr>
          <w:rFonts w:ascii="Arial" w:eastAsia="Arial" w:hAnsi="Arial" w:cs="Arial"/>
          <w:sz w:val="20"/>
        </w:rPr>
        <w:t>pue</w:t>
      </w:r>
      <w:r w:rsidRPr="00206662">
        <w:rPr>
          <w:rFonts w:ascii="Arial" w:eastAsia="Arial" w:hAnsi="Arial" w:cs="Arial"/>
          <w:spacing w:val="1"/>
          <w:sz w:val="20"/>
        </w:rPr>
        <w:t>s</w:t>
      </w:r>
      <w:r w:rsidRPr="00206662">
        <w:rPr>
          <w:rFonts w:ascii="Arial" w:eastAsia="Arial" w:hAnsi="Arial" w:cs="Arial"/>
          <w:spacing w:val="2"/>
          <w:sz w:val="20"/>
        </w:rPr>
        <w:t>t</w:t>
      </w:r>
      <w:r w:rsidRPr="00206662">
        <w:rPr>
          <w:rFonts w:ascii="Arial" w:eastAsia="Arial" w:hAnsi="Arial" w:cs="Arial"/>
          <w:sz w:val="20"/>
        </w:rPr>
        <w:t>o</w:t>
      </w:r>
      <w:r w:rsidRPr="00206662">
        <w:rPr>
          <w:rFonts w:ascii="Arial" w:eastAsia="Arial" w:hAnsi="Arial" w:cs="Arial"/>
          <w:spacing w:val="2"/>
          <w:sz w:val="20"/>
        </w:rPr>
        <w:t xml:space="preserve"> </w:t>
      </w:r>
      <w:r w:rsidRPr="00206662">
        <w:rPr>
          <w:rFonts w:ascii="Arial" w:eastAsia="Arial" w:hAnsi="Arial" w:cs="Arial"/>
          <w:sz w:val="20"/>
        </w:rPr>
        <w:t>por</w:t>
      </w:r>
      <w:r w:rsidRPr="00206662">
        <w:rPr>
          <w:rFonts w:ascii="Arial" w:eastAsia="Arial" w:hAnsi="Arial" w:cs="Arial"/>
          <w:spacing w:val="9"/>
          <w:sz w:val="20"/>
        </w:rPr>
        <w:t xml:space="preserve"> </w:t>
      </w:r>
      <w:r w:rsidRPr="00206662">
        <w:rPr>
          <w:rFonts w:ascii="Arial" w:eastAsia="Arial" w:hAnsi="Arial" w:cs="Arial"/>
          <w:spacing w:val="-1"/>
          <w:sz w:val="20"/>
        </w:rPr>
        <w:t>l</w:t>
      </w:r>
      <w:r w:rsidRPr="00206662">
        <w:rPr>
          <w:rFonts w:ascii="Arial" w:eastAsia="Arial" w:hAnsi="Arial" w:cs="Arial"/>
          <w:sz w:val="20"/>
        </w:rPr>
        <w:t>a</w:t>
      </w:r>
      <w:r w:rsidRPr="00206662">
        <w:rPr>
          <w:rFonts w:ascii="Arial" w:eastAsia="Arial" w:hAnsi="Arial" w:cs="Arial"/>
          <w:spacing w:val="9"/>
          <w:sz w:val="20"/>
        </w:rPr>
        <w:t xml:space="preserve"> </w:t>
      </w:r>
      <w:r w:rsidRPr="00206662">
        <w:rPr>
          <w:rFonts w:ascii="Arial" w:eastAsia="Arial" w:hAnsi="Arial" w:cs="Arial"/>
          <w:spacing w:val="2"/>
          <w:sz w:val="20"/>
        </w:rPr>
        <w:t>Le</w:t>
      </w:r>
      <w:r w:rsidRPr="00206662">
        <w:rPr>
          <w:rFonts w:ascii="Arial" w:eastAsia="Arial" w:hAnsi="Arial" w:cs="Arial"/>
          <w:sz w:val="20"/>
        </w:rPr>
        <w:t>y</w:t>
      </w:r>
      <w:r w:rsidRPr="00206662">
        <w:rPr>
          <w:rFonts w:ascii="Arial" w:eastAsia="Arial" w:hAnsi="Arial" w:cs="Arial"/>
          <w:spacing w:val="4"/>
          <w:sz w:val="20"/>
        </w:rPr>
        <w:t xml:space="preserve"> </w:t>
      </w:r>
      <w:r w:rsidRPr="00206662">
        <w:rPr>
          <w:rFonts w:ascii="Arial" w:eastAsia="Arial" w:hAnsi="Arial" w:cs="Arial"/>
          <w:spacing w:val="1"/>
          <w:sz w:val="20"/>
        </w:rPr>
        <w:t>G</w:t>
      </w:r>
      <w:r w:rsidRPr="00206662">
        <w:rPr>
          <w:rFonts w:ascii="Arial" w:eastAsia="Arial" w:hAnsi="Arial" w:cs="Arial"/>
          <w:sz w:val="20"/>
        </w:rPr>
        <w:t>e</w:t>
      </w:r>
      <w:r w:rsidRPr="00206662">
        <w:rPr>
          <w:rFonts w:ascii="Arial" w:eastAsia="Arial" w:hAnsi="Arial" w:cs="Arial"/>
          <w:spacing w:val="2"/>
          <w:sz w:val="20"/>
        </w:rPr>
        <w:t>n</w:t>
      </w:r>
      <w:r w:rsidRPr="00206662">
        <w:rPr>
          <w:rFonts w:ascii="Arial" w:eastAsia="Arial" w:hAnsi="Arial" w:cs="Arial"/>
          <w:sz w:val="20"/>
        </w:rPr>
        <w:t>e</w:t>
      </w:r>
      <w:r w:rsidRPr="00206662">
        <w:rPr>
          <w:rFonts w:ascii="Arial" w:eastAsia="Arial" w:hAnsi="Arial" w:cs="Arial"/>
          <w:spacing w:val="1"/>
          <w:sz w:val="20"/>
        </w:rPr>
        <w:t>r</w:t>
      </w:r>
      <w:r w:rsidRPr="00206662">
        <w:rPr>
          <w:rFonts w:ascii="Arial" w:eastAsia="Arial" w:hAnsi="Arial" w:cs="Arial"/>
          <w:sz w:val="20"/>
        </w:rPr>
        <w:t>al</w:t>
      </w:r>
      <w:r w:rsidRPr="00206662">
        <w:rPr>
          <w:rFonts w:ascii="Arial" w:eastAsia="Arial" w:hAnsi="Arial" w:cs="Arial"/>
          <w:spacing w:val="3"/>
          <w:sz w:val="20"/>
        </w:rPr>
        <w:t xml:space="preserve"> </w:t>
      </w:r>
      <w:r w:rsidRPr="00206662">
        <w:rPr>
          <w:rFonts w:ascii="Arial" w:eastAsia="Arial" w:hAnsi="Arial" w:cs="Arial"/>
          <w:sz w:val="20"/>
        </w:rPr>
        <w:t>de</w:t>
      </w:r>
      <w:r w:rsidRPr="00206662">
        <w:rPr>
          <w:rFonts w:ascii="Arial" w:eastAsia="Arial" w:hAnsi="Arial" w:cs="Arial"/>
          <w:spacing w:val="11"/>
          <w:sz w:val="20"/>
        </w:rPr>
        <w:t xml:space="preserve"> </w:t>
      </w:r>
      <w:r w:rsidRPr="00206662">
        <w:rPr>
          <w:rFonts w:ascii="Arial" w:eastAsia="Arial" w:hAnsi="Arial" w:cs="Arial"/>
          <w:spacing w:val="-1"/>
          <w:sz w:val="20"/>
        </w:rPr>
        <w:t>P</w:t>
      </w:r>
      <w:r w:rsidRPr="00206662">
        <w:rPr>
          <w:rFonts w:ascii="Arial" w:eastAsia="Arial" w:hAnsi="Arial" w:cs="Arial"/>
          <w:spacing w:val="1"/>
          <w:sz w:val="20"/>
        </w:rPr>
        <w:t>r</w:t>
      </w:r>
      <w:r w:rsidRPr="00206662">
        <w:rPr>
          <w:rFonts w:ascii="Arial" w:eastAsia="Arial" w:hAnsi="Arial" w:cs="Arial"/>
          <w:sz w:val="20"/>
        </w:rPr>
        <w:t>ote</w:t>
      </w:r>
      <w:r w:rsidRPr="00206662">
        <w:rPr>
          <w:rFonts w:ascii="Arial" w:eastAsia="Arial" w:hAnsi="Arial" w:cs="Arial"/>
          <w:spacing w:val="1"/>
          <w:sz w:val="20"/>
        </w:rPr>
        <w:t>cci</w:t>
      </w:r>
      <w:r w:rsidRPr="00206662">
        <w:rPr>
          <w:rFonts w:ascii="Arial" w:eastAsia="Arial" w:hAnsi="Arial" w:cs="Arial"/>
          <w:sz w:val="20"/>
        </w:rPr>
        <w:t>ón</w:t>
      </w:r>
      <w:r w:rsidRPr="00206662">
        <w:rPr>
          <w:rFonts w:ascii="Arial" w:eastAsia="Arial" w:hAnsi="Arial" w:cs="Arial"/>
          <w:spacing w:val="4"/>
          <w:sz w:val="20"/>
        </w:rPr>
        <w:t xml:space="preserve"> </w:t>
      </w:r>
      <w:r w:rsidRPr="00206662">
        <w:rPr>
          <w:rFonts w:ascii="Arial" w:eastAsia="Arial" w:hAnsi="Arial" w:cs="Arial"/>
          <w:sz w:val="20"/>
        </w:rPr>
        <w:t>de Datos</w:t>
      </w:r>
      <w:r w:rsidRPr="00206662">
        <w:rPr>
          <w:rFonts w:ascii="Arial" w:eastAsia="Arial" w:hAnsi="Arial" w:cs="Arial"/>
          <w:spacing w:val="51"/>
          <w:sz w:val="20"/>
        </w:rPr>
        <w:t xml:space="preserve"> </w:t>
      </w:r>
      <w:r w:rsidRPr="00206662">
        <w:rPr>
          <w:rFonts w:ascii="Arial" w:eastAsia="Arial" w:hAnsi="Arial" w:cs="Arial"/>
          <w:spacing w:val="2"/>
          <w:sz w:val="20"/>
        </w:rPr>
        <w:t>P</w:t>
      </w:r>
      <w:r w:rsidRPr="00206662">
        <w:rPr>
          <w:rFonts w:ascii="Arial" w:eastAsia="Arial" w:hAnsi="Arial" w:cs="Arial"/>
          <w:sz w:val="20"/>
        </w:rPr>
        <w:t>e</w:t>
      </w:r>
      <w:r w:rsidRPr="00206662">
        <w:rPr>
          <w:rFonts w:ascii="Arial" w:eastAsia="Arial" w:hAnsi="Arial" w:cs="Arial"/>
          <w:spacing w:val="1"/>
          <w:sz w:val="20"/>
        </w:rPr>
        <w:t>rs</w:t>
      </w:r>
      <w:r w:rsidRPr="00206662">
        <w:rPr>
          <w:rFonts w:ascii="Arial" w:eastAsia="Arial" w:hAnsi="Arial" w:cs="Arial"/>
          <w:sz w:val="20"/>
        </w:rPr>
        <w:t>on</w:t>
      </w:r>
      <w:r w:rsidRPr="00206662">
        <w:rPr>
          <w:rFonts w:ascii="Arial" w:eastAsia="Arial" w:hAnsi="Arial" w:cs="Arial"/>
          <w:spacing w:val="2"/>
          <w:sz w:val="20"/>
        </w:rPr>
        <w:t>a</w:t>
      </w:r>
      <w:r w:rsidRPr="00206662">
        <w:rPr>
          <w:rFonts w:ascii="Arial" w:eastAsia="Arial" w:hAnsi="Arial" w:cs="Arial"/>
          <w:spacing w:val="-1"/>
          <w:sz w:val="20"/>
        </w:rPr>
        <w:t>l</w:t>
      </w:r>
      <w:r w:rsidRPr="00206662">
        <w:rPr>
          <w:rFonts w:ascii="Arial" w:eastAsia="Arial" w:hAnsi="Arial" w:cs="Arial"/>
          <w:sz w:val="20"/>
        </w:rPr>
        <w:t>es</w:t>
      </w:r>
      <w:r w:rsidRPr="00206662">
        <w:rPr>
          <w:rFonts w:ascii="Arial" w:eastAsia="Arial" w:hAnsi="Arial" w:cs="Arial"/>
          <w:spacing w:val="47"/>
          <w:sz w:val="20"/>
        </w:rPr>
        <w:t xml:space="preserve"> </w:t>
      </w:r>
      <w:r w:rsidRPr="00206662">
        <w:rPr>
          <w:rFonts w:ascii="Arial" w:eastAsia="Arial" w:hAnsi="Arial" w:cs="Arial"/>
          <w:sz w:val="20"/>
        </w:rPr>
        <w:t xml:space="preserve">en  </w:t>
      </w:r>
      <w:r w:rsidRPr="00206662">
        <w:rPr>
          <w:rFonts w:ascii="Arial" w:eastAsia="Arial" w:hAnsi="Arial" w:cs="Arial"/>
          <w:spacing w:val="-1"/>
          <w:sz w:val="20"/>
        </w:rPr>
        <w:t>P</w:t>
      </w:r>
      <w:r w:rsidRPr="00206662">
        <w:rPr>
          <w:rFonts w:ascii="Arial" w:eastAsia="Arial" w:hAnsi="Arial" w:cs="Arial"/>
          <w:sz w:val="20"/>
        </w:rPr>
        <w:t>o</w:t>
      </w:r>
      <w:r w:rsidRPr="00206662">
        <w:rPr>
          <w:rFonts w:ascii="Arial" w:eastAsia="Arial" w:hAnsi="Arial" w:cs="Arial"/>
          <w:spacing w:val="4"/>
          <w:sz w:val="20"/>
        </w:rPr>
        <w:t>s</w:t>
      </w:r>
      <w:r w:rsidRPr="00206662">
        <w:rPr>
          <w:rFonts w:ascii="Arial" w:eastAsia="Arial" w:hAnsi="Arial" w:cs="Arial"/>
          <w:sz w:val="20"/>
        </w:rPr>
        <w:t>e</w:t>
      </w:r>
      <w:r w:rsidRPr="00206662">
        <w:rPr>
          <w:rFonts w:ascii="Arial" w:eastAsia="Arial" w:hAnsi="Arial" w:cs="Arial"/>
          <w:spacing w:val="1"/>
          <w:sz w:val="20"/>
        </w:rPr>
        <w:t>s</w:t>
      </w:r>
      <w:r w:rsidRPr="00206662">
        <w:rPr>
          <w:rFonts w:ascii="Arial" w:eastAsia="Arial" w:hAnsi="Arial" w:cs="Arial"/>
          <w:spacing w:val="-1"/>
          <w:sz w:val="20"/>
        </w:rPr>
        <w:t>i</w:t>
      </w:r>
      <w:r w:rsidRPr="00206662">
        <w:rPr>
          <w:rFonts w:ascii="Arial" w:eastAsia="Arial" w:hAnsi="Arial" w:cs="Arial"/>
          <w:sz w:val="20"/>
        </w:rPr>
        <w:t>ón</w:t>
      </w:r>
      <w:r w:rsidRPr="00206662">
        <w:rPr>
          <w:rFonts w:ascii="Arial" w:eastAsia="Arial" w:hAnsi="Arial" w:cs="Arial"/>
          <w:spacing w:val="49"/>
          <w:sz w:val="20"/>
        </w:rPr>
        <w:t xml:space="preserve"> </w:t>
      </w:r>
      <w:r w:rsidRPr="00206662">
        <w:rPr>
          <w:rFonts w:ascii="Arial" w:eastAsia="Arial" w:hAnsi="Arial" w:cs="Arial"/>
          <w:sz w:val="20"/>
        </w:rPr>
        <w:t xml:space="preserve">de  </w:t>
      </w:r>
      <w:r w:rsidRPr="00206662">
        <w:rPr>
          <w:rFonts w:ascii="Arial" w:eastAsia="Arial" w:hAnsi="Arial" w:cs="Arial"/>
          <w:spacing w:val="-1"/>
          <w:sz w:val="20"/>
        </w:rPr>
        <w:t>S</w:t>
      </w:r>
      <w:r w:rsidRPr="00206662">
        <w:rPr>
          <w:rFonts w:ascii="Arial" w:eastAsia="Arial" w:hAnsi="Arial" w:cs="Arial"/>
          <w:sz w:val="20"/>
        </w:rPr>
        <w:t>u</w:t>
      </w:r>
      <w:r w:rsidRPr="00206662">
        <w:rPr>
          <w:rFonts w:ascii="Arial" w:eastAsia="Arial" w:hAnsi="Arial" w:cs="Arial"/>
          <w:spacing w:val="1"/>
          <w:sz w:val="20"/>
        </w:rPr>
        <w:t>j</w:t>
      </w:r>
      <w:r w:rsidRPr="00206662">
        <w:rPr>
          <w:rFonts w:ascii="Arial" w:eastAsia="Arial" w:hAnsi="Arial" w:cs="Arial"/>
          <w:sz w:val="20"/>
        </w:rPr>
        <w:t>etos</w:t>
      </w:r>
      <w:r w:rsidRPr="00206662">
        <w:rPr>
          <w:rFonts w:ascii="Arial" w:eastAsia="Arial" w:hAnsi="Arial" w:cs="Arial"/>
          <w:spacing w:val="50"/>
          <w:sz w:val="20"/>
        </w:rPr>
        <w:t xml:space="preserve"> </w:t>
      </w:r>
      <w:r w:rsidRPr="00206662">
        <w:rPr>
          <w:rFonts w:ascii="Arial" w:eastAsia="Arial" w:hAnsi="Arial" w:cs="Arial"/>
          <w:spacing w:val="1"/>
          <w:sz w:val="20"/>
        </w:rPr>
        <w:t>O</w:t>
      </w:r>
      <w:r w:rsidRPr="00206662">
        <w:rPr>
          <w:rFonts w:ascii="Arial" w:eastAsia="Arial" w:hAnsi="Arial" w:cs="Arial"/>
          <w:spacing w:val="2"/>
          <w:sz w:val="20"/>
        </w:rPr>
        <w:t>b</w:t>
      </w:r>
      <w:r w:rsidRPr="00206662">
        <w:rPr>
          <w:rFonts w:ascii="Arial" w:eastAsia="Arial" w:hAnsi="Arial" w:cs="Arial"/>
          <w:spacing w:val="-1"/>
          <w:sz w:val="20"/>
        </w:rPr>
        <w:t>l</w:t>
      </w:r>
      <w:r w:rsidRPr="00206662">
        <w:rPr>
          <w:rFonts w:ascii="Arial" w:eastAsia="Arial" w:hAnsi="Arial" w:cs="Arial"/>
          <w:spacing w:val="1"/>
          <w:sz w:val="20"/>
        </w:rPr>
        <w:t>i</w:t>
      </w:r>
      <w:r w:rsidRPr="00206662">
        <w:rPr>
          <w:rFonts w:ascii="Arial" w:eastAsia="Arial" w:hAnsi="Arial" w:cs="Arial"/>
          <w:sz w:val="20"/>
        </w:rPr>
        <w:t>ga</w:t>
      </w:r>
      <w:r w:rsidRPr="00206662">
        <w:rPr>
          <w:rFonts w:ascii="Arial" w:eastAsia="Arial" w:hAnsi="Arial" w:cs="Arial"/>
          <w:spacing w:val="2"/>
          <w:sz w:val="20"/>
        </w:rPr>
        <w:t>d</w:t>
      </w:r>
      <w:r w:rsidRPr="00206662">
        <w:rPr>
          <w:rFonts w:ascii="Arial" w:eastAsia="Arial" w:hAnsi="Arial" w:cs="Arial"/>
          <w:sz w:val="20"/>
        </w:rPr>
        <w:t>os</w:t>
      </w:r>
      <w:r w:rsidRPr="00206662">
        <w:rPr>
          <w:rFonts w:ascii="Arial" w:eastAsia="Arial" w:hAnsi="Arial" w:cs="Arial"/>
          <w:spacing w:val="49"/>
          <w:sz w:val="20"/>
        </w:rPr>
        <w:t xml:space="preserve"> </w:t>
      </w:r>
      <w:r w:rsidRPr="00206662">
        <w:rPr>
          <w:rFonts w:ascii="Arial" w:eastAsia="Arial" w:hAnsi="Arial" w:cs="Arial"/>
          <w:spacing w:val="1"/>
          <w:sz w:val="20"/>
        </w:rPr>
        <w:t>(</w:t>
      </w:r>
      <w:r w:rsidRPr="00206662">
        <w:rPr>
          <w:rFonts w:ascii="Arial" w:eastAsia="Arial" w:hAnsi="Arial" w:cs="Arial"/>
          <w:sz w:val="20"/>
        </w:rPr>
        <w:t>L</w:t>
      </w:r>
      <w:r w:rsidRPr="00206662">
        <w:rPr>
          <w:rFonts w:ascii="Arial" w:eastAsia="Arial" w:hAnsi="Arial" w:cs="Arial"/>
          <w:spacing w:val="1"/>
          <w:sz w:val="20"/>
        </w:rPr>
        <w:t>G</w:t>
      </w:r>
      <w:r w:rsidRPr="00206662">
        <w:rPr>
          <w:rFonts w:ascii="Arial" w:eastAsia="Arial" w:hAnsi="Arial" w:cs="Arial"/>
          <w:spacing w:val="-1"/>
          <w:sz w:val="20"/>
        </w:rPr>
        <w:t>P</w:t>
      </w:r>
      <w:r w:rsidRPr="00206662">
        <w:rPr>
          <w:rFonts w:ascii="Arial" w:eastAsia="Arial" w:hAnsi="Arial" w:cs="Arial"/>
          <w:sz w:val="20"/>
        </w:rPr>
        <w:t>D</w:t>
      </w:r>
      <w:r w:rsidRPr="00206662">
        <w:rPr>
          <w:rFonts w:ascii="Arial" w:eastAsia="Arial" w:hAnsi="Arial" w:cs="Arial"/>
          <w:spacing w:val="2"/>
          <w:sz w:val="20"/>
        </w:rPr>
        <w:t>PP</w:t>
      </w:r>
      <w:r w:rsidRPr="00206662">
        <w:rPr>
          <w:rFonts w:ascii="Arial" w:eastAsia="Arial" w:hAnsi="Arial" w:cs="Arial"/>
          <w:spacing w:val="-1"/>
          <w:sz w:val="20"/>
        </w:rPr>
        <w:t>S</w:t>
      </w:r>
      <w:r w:rsidRPr="00206662">
        <w:rPr>
          <w:rFonts w:ascii="Arial" w:eastAsia="Arial" w:hAnsi="Arial" w:cs="Arial"/>
          <w:spacing w:val="1"/>
          <w:sz w:val="20"/>
        </w:rPr>
        <w:t>O)</w:t>
      </w:r>
      <w:r w:rsidRPr="00206662">
        <w:rPr>
          <w:rFonts w:ascii="Arial" w:eastAsia="Arial" w:hAnsi="Arial" w:cs="Arial"/>
          <w:sz w:val="20"/>
        </w:rPr>
        <w:t>,</w:t>
      </w:r>
      <w:r w:rsidRPr="00206662">
        <w:rPr>
          <w:rFonts w:ascii="Arial" w:eastAsia="Arial" w:hAnsi="Arial" w:cs="Arial"/>
          <w:spacing w:val="45"/>
          <w:sz w:val="20"/>
        </w:rPr>
        <w:t xml:space="preserve"> </w:t>
      </w:r>
      <w:r w:rsidRPr="00206662">
        <w:rPr>
          <w:rFonts w:ascii="Arial" w:eastAsia="Arial" w:hAnsi="Arial" w:cs="Arial"/>
          <w:sz w:val="20"/>
        </w:rPr>
        <w:t>y</w:t>
      </w:r>
      <w:r w:rsidRPr="00206662">
        <w:rPr>
          <w:rFonts w:ascii="Arial" w:eastAsia="Arial" w:hAnsi="Arial" w:cs="Arial"/>
          <w:spacing w:val="51"/>
          <w:sz w:val="20"/>
        </w:rPr>
        <w:t xml:space="preserve"> </w:t>
      </w:r>
      <w:r w:rsidRPr="00206662">
        <w:rPr>
          <w:rFonts w:ascii="Arial" w:eastAsia="Arial" w:hAnsi="Arial" w:cs="Arial"/>
          <w:spacing w:val="2"/>
          <w:sz w:val="20"/>
        </w:rPr>
        <w:t>d</w:t>
      </w:r>
      <w:r w:rsidRPr="00206662">
        <w:rPr>
          <w:rFonts w:ascii="Arial" w:eastAsia="Arial" w:hAnsi="Arial" w:cs="Arial"/>
          <w:sz w:val="20"/>
        </w:rPr>
        <w:t>e</w:t>
      </w:r>
      <w:r w:rsidRPr="00206662">
        <w:rPr>
          <w:rFonts w:ascii="Arial" w:eastAsia="Arial" w:hAnsi="Arial" w:cs="Arial"/>
          <w:spacing w:val="4"/>
          <w:sz w:val="20"/>
        </w:rPr>
        <w:t>m</w:t>
      </w:r>
      <w:r w:rsidRPr="00206662">
        <w:rPr>
          <w:rFonts w:ascii="Arial" w:eastAsia="Arial" w:hAnsi="Arial" w:cs="Arial"/>
          <w:spacing w:val="-3"/>
          <w:sz w:val="20"/>
        </w:rPr>
        <w:t>á</w:t>
      </w:r>
      <w:r w:rsidRPr="00206662">
        <w:rPr>
          <w:rFonts w:ascii="Arial" w:eastAsia="Arial" w:hAnsi="Arial" w:cs="Arial"/>
          <w:sz w:val="20"/>
        </w:rPr>
        <w:t>s</w:t>
      </w:r>
      <w:r w:rsidRPr="00206662">
        <w:rPr>
          <w:rFonts w:ascii="Arial" w:eastAsia="Arial" w:hAnsi="Arial" w:cs="Arial"/>
          <w:spacing w:val="51"/>
          <w:sz w:val="20"/>
        </w:rPr>
        <w:t xml:space="preserve"> </w:t>
      </w:r>
      <w:r w:rsidRPr="00206662">
        <w:rPr>
          <w:rFonts w:ascii="Arial" w:eastAsia="Arial" w:hAnsi="Arial" w:cs="Arial"/>
          <w:sz w:val="20"/>
        </w:rPr>
        <w:t>no</w:t>
      </w:r>
      <w:r w:rsidRPr="00206662">
        <w:rPr>
          <w:rFonts w:ascii="Arial" w:eastAsia="Arial" w:hAnsi="Arial" w:cs="Arial"/>
          <w:spacing w:val="1"/>
          <w:sz w:val="20"/>
        </w:rPr>
        <w:t>r</w:t>
      </w:r>
      <w:r w:rsidRPr="00206662">
        <w:rPr>
          <w:rFonts w:ascii="Arial" w:eastAsia="Arial" w:hAnsi="Arial" w:cs="Arial"/>
          <w:spacing w:val="4"/>
          <w:sz w:val="20"/>
        </w:rPr>
        <w:t>m</w:t>
      </w:r>
      <w:r w:rsidRPr="00206662">
        <w:rPr>
          <w:rFonts w:ascii="Arial" w:eastAsia="Arial" w:hAnsi="Arial" w:cs="Arial"/>
          <w:sz w:val="20"/>
        </w:rPr>
        <w:t>at</w:t>
      </w:r>
      <w:r w:rsidRPr="00206662">
        <w:rPr>
          <w:rFonts w:ascii="Arial" w:eastAsia="Arial" w:hAnsi="Arial" w:cs="Arial"/>
          <w:spacing w:val="-1"/>
          <w:sz w:val="20"/>
        </w:rPr>
        <w:t>ivi</w:t>
      </w:r>
      <w:r w:rsidRPr="00206662">
        <w:rPr>
          <w:rFonts w:ascii="Arial" w:eastAsia="Arial" w:hAnsi="Arial" w:cs="Arial"/>
          <w:sz w:val="20"/>
        </w:rPr>
        <w:t>d</w:t>
      </w:r>
      <w:r w:rsidRPr="00206662">
        <w:rPr>
          <w:rFonts w:ascii="Arial" w:eastAsia="Arial" w:hAnsi="Arial" w:cs="Arial"/>
          <w:spacing w:val="2"/>
          <w:sz w:val="20"/>
        </w:rPr>
        <w:t>a</w:t>
      </w:r>
      <w:r w:rsidRPr="00206662">
        <w:rPr>
          <w:rFonts w:ascii="Arial" w:eastAsia="Arial" w:hAnsi="Arial" w:cs="Arial"/>
          <w:sz w:val="20"/>
        </w:rPr>
        <w:t>d</w:t>
      </w:r>
      <w:r w:rsidRPr="00206662">
        <w:rPr>
          <w:rFonts w:ascii="Arial" w:eastAsia="Arial" w:hAnsi="Arial" w:cs="Arial"/>
          <w:spacing w:val="44"/>
          <w:sz w:val="20"/>
        </w:rPr>
        <w:t xml:space="preserve"> </w:t>
      </w:r>
      <w:r w:rsidRPr="00206662">
        <w:rPr>
          <w:rFonts w:ascii="Arial" w:eastAsia="Arial" w:hAnsi="Arial" w:cs="Arial"/>
          <w:spacing w:val="2"/>
          <w:sz w:val="20"/>
        </w:rPr>
        <w:t>q</w:t>
      </w:r>
      <w:r w:rsidRPr="00206662">
        <w:rPr>
          <w:rFonts w:ascii="Arial" w:eastAsia="Arial" w:hAnsi="Arial" w:cs="Arial"/>
          <w:sz w:val="20"/>
        </w:rPr>
        <w:t>ue</w:t>
      </w:r>
      <w:r w:rsidRPr="00206662">
        <w:rPr>
          <w:rFonts w:ascii="Arial" w:eastAsia="Arial" w:hAnsi="Arial" w:cs="Arial"/>
          <w:spacing w:val="51"/>
          <w:sz w:val="20"/>
        </w:rPr>
        <w:t xml:space="preserve"> </w:t>
      </w:r>
      <w:r w:rsidRPr="00206662">
        <w:rPr>
          <w:rFonts w:ascii="Arial" w:eastAsia="Arial" w:hAnsi="Arial" w:cs="Arial"/>
          <w:spacing w:val="1"/>
          <w:sz w:val="20"/>
        </w:rPr>
        <w:t>r</w:t>
      </w:r>
      <w:r w:rsidRPr="00206662">
        <w:rPr>
          <w:rFonts w:ascii="Arial" w:eastAsia="Arial" w:hAnsi="Arial" w:cs="Arial"/>
          <w:sz w:val="20"/>
        </w:rPr>
        <w:t>e</w:t>
      </w:r>
      <w:r w:rsidRPr="00206662">
        <w:rPr>
          <w:rFonts w:ascii="Arial" w:eastAsia="Arial" w:hAnsi="Arial" w:cs="Arial"/>
          <w:spacing w:val="1"/>
          <w:sz w:val="20"/>
        </w:rPr>
        <w:t>s</w:t>
      </w:r>
      <w:r w:rsidRPr="00206662">
        <w:rPr>
          <w:rFonts w:ascii="Arial" w:eastAsia="Arial" w:hAnsi="Arial" w:cs="Arial"/>
          <w:spacing w:val="2"/>
          <w:sz w:val="20"/>
        </w:rPr>
        <w:t>u</w:t>
      </w:r>
      <w:r w:rsidRPr="00206662">
        <w:rPr>
          <w:rFonts w:ascii="Arial" w:eastAsia="Arial" w:hAnsi="Arial" w:cs="Arial"/>
          <w:spacing w:val="-1"/>
          <w:sz w:val="20"/>
        </w:rPr>
        <w:t>l</w:t>
      </w:r>
      <w:r w:rsidRPr="00206662">
        <w:rPr>
          <w:rFonts w:ascii="Arial" w:eastAsia="Arial" w:hAnsi="Arial" w:cs="Arial"/>
          <w:spacing w:val="2"/>
          <w:sz w:val="20"/>
        </w:rPr>
        <w:t>t</w:t>
      </w:r>
      <w:r w:rsidRPr="00206662">
        <w:rPr>
          <w:rFonts w:ascii="Arial" w:eastAsia="Arial" w:hAnsi="Arial" w:cs="Arial"/>
          <w:sz w:val="20"/>
        </w:rPr>
        <w:t>e ap</w:t>
      </w:r>
      <w:r w:rsidRPr="00206662">
        <w:rPr>
          <w:rFonts w:ascii="Arial" w:eastAsia="Arial" w:hAnsi="Arial" w:cs="Arial"/>
          <w:spacing w:val="1"/>
          <w:sz w:val="20"/>
        </w:rPr>
        <w:t>l</w:t>
      </w:r>
      <w:r w:rsidRPr="00206662">
        <w:rPr>
          <w:rFonts w:ascii="Arial" w:eastAsia="Arial" w:hAnsi="Arial" w:cs="Arial"/>
          <w:spacing w:val="-1"/>
          <w:sz w:val="20"/>
        </w:rPr>
        <w:t>i</w:t>
      </w:r>
      <w:r w:rsidRPr="00206662">
        <w:rPr>
          <w:rFonts w:ascii="Arial" w:eastAsia="Arial" w:hAnsi="Arial" w:cs="Arial"/>
          <w:spacing w:val="1"/>
          <w:sz w:val="20"/>
        </w:rPr>
        <w:t>c</w:t>
      </w:r>
      <w:r w:rsidRPr="00206662">
        <w:rPr>
          <w:rFonts w:ascii="Arial" w:eastAsia="Arial" w:hAnsi="Arial" w:cs="Arial"/>
          <w:sz w:val="20"/>
        </w:rPr>
        <w:t>a</w:t>
      </w:r>
      <w:r w:rsidRPr="00206662">
        <w:rPr>
          <w:rFonts w:ascii="Arial" w:eastAsia="Arial" w:hAnsi="Arial" w:cs="Arial"/>
          <w:spacing w:val="2"/>
          <w:sz w:val="20"/>
        </w:rPr>
        <w:t>b</w:t>
      </w:r>
      <w:r w:rsidRPr="00206662">
        <w:rPr>
          <w:rFonts w:ascii="Arial" w:eastAsia="Arial" w:hAnsi="Arial" w:cs="Arial"/>
          <w:spacing w:val="-1"/>
          <w:sz w:val="20"/>
        </w:rPr>
        <w:t>l</w:t>
      </w:r>
      <w:r w:rsidRPr="00206662">
        <w:rPr>
          <w:rFonts w:ascii="Arial" w:eastAsia="Arial" w:hAnsi="Arial" w:cs="Arial"/>
          <w:sz w:val="20"/>
        </w:rPr>
        <w:t>e.</w:t>
      </w:r>
    </w:p>
    <w:p w:rsidR="002A5A7D" w:rsidRPr="00206662" w:rsidRDefault="002A5A7D" w:rsidP="00ED72B8">
      <w:pPr>
        <w:spacing w:before="6" w:line="220" w:lineRule="exact"/>
        <w:rPr>
          <w:rFonts w:ascii="Arial" w:hAnsi="Arial" w:cs="Arial"/>
          <w:sz w:val="20"/>
        </w:rPr>
      </w:pPr>
    </w:p>
    <w:p w:rsidR="002A5A7D" w:rsidRDefault="002A5A7D" w:rsidP="00ED72B8">
      <w:pPr>
        <w:spacing w:before="34"/>
        <w:ind w:left="116" w:right="67"/>
        <w:jc w:val="both"/>
        <w:rPr>
          <w:rFonts w:ascii="Arial" w:eastAsia="Arial" w:hAnsi="Arial" w:cs="Arial"/>
          <w:b/>
          <w:sz w:val="20"/>
        </w:rPr>
      </w:pPr>
      <w:r w:rsidRPr="00206662">
        <w:rPr>
          <w:rFonts w:ascii="Arial" w:eastAsia="Arial" w:hAnsi="Arial" w:cs="Arial"/>
          <w:b/>
          <w:spacing w:val="-1"/>
          <w:sz w:val="20"/>
        </w:rPr>
        <w:t>¿Para</w:t>
      </w:r>
      <w:r w:rsidRPr="00206662">
        <w:rPr>
          <w:rFonts w:ascii="Arial" w:eastAsia="Arial" w:hAnsi="Arial" w:cs="Arial"/>
          <w:b/>
          <w:spacing w:val="-7"/>
          <w:sz w:val="20"/>
        </w:rPr>
        <w:t xml:space="preserve"> </w:t>
      </w:r>
      <w:r w:rsidRPr="00206662">
        <w:rPr>
          <w:rFonts w:ascii="Arial" w:eastAsia="Arial" w:hAnsi="Arial" w:cs="Arial"/>
          <w:b/>
          <w:spacing w:val="1"/>
          <w:sz w:val="20"/>
        </w:rPr>
        <w:t>qu</w:t>
      </w:r>
      <w:r w:rsidRPr="00206662">
        <w:rPr>
          <w:rFonts w:ascii="Arial" w:eastAsia="Arial" w:hAnsi="Arial" w:cs="Arial"/>
          <w:b/>
          <w:sz w:val="20"/>
        </w:rPr>
        <w:t>é</w:t>
      </w:r>
      <w:r w:rsidRPr="00206662">
        <w:rPr>
          <w:rFonts w:ascii="Arial" w:eastAsia="Arial" w:hAnsi="Arial" w:cs="Arial"/>
          <w:b/>
          <w:spacing w:val="-5"/>
          <w:sz w:val="20"/>
        </w:rPr>
        <w:t xml:space="preserve"> </w:t>
      </w:r>
      <w:r w:rsidRPr="00206662">
        <w:rPr>
          <w:rFonts w:ascii="Arial" w:eastAsia="Arial" w:hAnsi="Arial" w:cs="Arial"/>
          <w:b/>
          <w:spacing w:val="1"/>
          <w:sz w:val="20"/>
        </w:rPr>
        <w:t>f</w:t>
      </w:r>
      <w:r w:rsidRPr="00206662">
        <w:rPr>
          <w:rFonts w:ascii="Arial" w:eastAsia="Arial" w:hAnsi="Arial" w:cs="Arial"/>
          <w:b/>
          <w:sz w:val="20"/>
        </w:rPr>
        <w:t>i</w:t>
      </w:r>
      <w:r w:rsidRPr="00206662">
        <w:rPr>
          <w:rFonts w:ascii="Arial" w:eastAsia="Arial" w:hAnsi="Arial" w:cs="Arial"/>
          <w:b/>
          <w:spacing w:val="1"/>
          <w:sz w:val="20"/>
        </w:rPr>
        <w:t>n</w:t>
      </w:r>
      <w:r w:rsidRPr="00206662">
        <w:rPr>
          <w:rFonts w:ascii="Arial" w:eastAsia="Arial" w:hAnsi="Arial" w:cs="Arial"/>
          <w:b/>
          <w:sz w:val="20"/>
        </w:rPr>
        <w:t>a</w:t>
      </w:r>
      <w:r w:rsidRPr="00206662">
        <w:rPr>
          <w:rFonts w:ascii="Arial" w:eastAsia="Arial" w:hAnsi="Arial" w:cs="Arial"/>
          <w:b/>
          <w:spacing w:val="2"/>
          <w:sz w:val="20"/>
        </w:rPr>
        <w:t>l</w:t>
      </w:r>
      <w:r w:rsidRPr="00206662">
        <w:rPr>
          <w:rFonts w:ascii="Arial" w:eastAsia="Arial" w:hAnsi="Arial" w:cs="Arial"/>
          <w:b/>
          <w:sz w:val="20"/>
        </w:rPr>
        <w:t>i</w:t>
      </w:r>
      <w:r w:rsidRPr="00206662">
        <w:rPr>
          <w:rFonts w:ascii="Arial" w:eastAsia="Arial" w:hAnsi="Arial" w:cs="Arial"/>
          <w:b/>
          <w:spacing w:val="1"/>
          <w:sz w:val="20"/>
        </w:rPr>
        <w:t>d</w:t>
      </w:r>
      <w:r w:rsidRPr="00206662">
        <w:rPr>
          <w:rFonts w:ascii="Arial" w:eastAsia="Arial" w:hAnsi="Arial" w:cs="Arial"/>
          <w:b/>
          <w:sz w:val="20"/>
        </w:rPr>
        <w:t>a</w:t>
      </w:r>
      <w:r w:rsidRPr="00206662">
        <w:rPr>
          <w:rFonts w:ascii="Arial" w:eastAsia="Arial" w:hAnsi="Arial" w:cs="Arial"/>
          <w:b/>
          <w:spacing w:val="1"/>
          <w:sz w:val="20"/>
        </w:rPr>
        <w:t>d</w:t>
      </w:r>
      <w:r w:rsidRPr="00206662">
        <w:rPr>
          <w:rFonts w:ascii="Arial" w:eastAsia="Arial" w:hAnsi="Arial" w:cs="Arial"/>
          <w:b/>
          <w:sz w:val="20"/>
        </w:rPr>
        <w:t>es</w:t>
      </w:r>
      <w:r w:rsidRPr="00206662">
        <w:rPr>
          <w:rFonts w:ascii="Arial" w:eastAsia="Arial" w:hAnsi="Arial" w:cs="Arial"/>
          <w:b/>
          <w:spacing w:val="-8"/>
          <w:sz w:val="20"/>
        </w:rPr>
        <w:t xml:space="preserve"> </w:t>
      </w:r>
      <w:r w:rsidRPr="00206662">
        <w:rPr>
          <w:rFonts w:ascii="Arial" w:eastAsia="Arial" w:hAnsi="Arial" w:cs="Arial"/>
          <w:b/>
          <w:spacing w:val="-1"/>
          <w:sz w:val="20"/>
        </w:rPr>
        <w:t>r</w:t>
      </w:r>
      <w:r w:rsidRPr="00206662">
        <w:rPr>
          <w:rFonts w:ascii="Arial" w:eastAsia="Arial" w:hAnsi="Arial" w:cs="Arial"/>
          <w:b/>
          <w:spacing w:val="2"/>
          <w:sz w:val="20"/>
        </w:rPr>
        <w:t>ec</w:t>
      </w:r>
      <w:r w:rsidRPr="00206662">
        <w:rPr>
          <w:rFonts w:ascii="Arial" w:eastAsia="Arial" w:hAnsi="Arial" w:cs="Arial"/>
          <w:b/>
          <w:sz w:val="20"/>
        </w:rPr>
        <w:t>a</w:t>
      </w:r>
      <w:r w:rsidRPr="00206662">
        <w:rPr>
          <w:rFonts w:ascii="Arial" w:eastAsia="Arial" w:hAnsi="Arial" w:cs="Arial"/>
          <w:b/>
          <w:spacing w:val="1"/>
          <w:sz w:val="20"/>
        </w:rPr>
        <w:t>b</w:t>
      </w:r>
      <w:r w:rsidRPr="00206662">
        <w:rPr>
          <w:rFonts w:ascii="Arial" w:eastAsia="Arial" w:hAnsi="Arial" w:cs="Arial"/>
          <w:b/>
          <w:sz w:val="20"/>
        </w:rPr>
        <w:t>am</w:t>
      </w:r>
      <w:r w:rsidRPr="00206662">
        <w:rPr>
          <w:rFonts w:ascii="Arial" w:eastAsia="Arial" w:hAnsi="Arial" w:cs="Arial"/>
          <w:b/>
          <w:spacing w:val="1"/>
          <w:sz w:val="20"/>
        </w:rPr>
        <w:t>o</w:t>
      </w:r>
      <w:r w:rsidRPr="00206662">
        <w:rPr>
          <w:rFonts w:ascii="Arial" w:eastAsia="Arial" w:hAnsi="Arial" w:cs="Arial"/>
          <w:b/>
          <w:sz w:val="20"/>
        </w:rPr>
        <w:t>s</w:t>
      </w:r>
      <w:r w:rsidRPr="00206662">
        <w:rPr>
          <w:rFonts w:ascii="Arial" w:eastAsia="Arial" w:hAnsi="Arial" w:cs="Arial"/>
          <w:b/>
          <w:spacing w:val="-12"/>
          <w:sz w:val="20"/>
        </w:rPr>
        <w:t xml:space="preserve"> </w:t>
      </w:r>
      <w:r w:rsidRPr="00206662">
        <w:rPr>
          <w:rFonts w:ascii="Arial" w:eastAsia="Arial" w:hAnsi="Arial" w:cs="Arial"/>
          <w:b/>
          <w:sz w:val="20"/>
        </w:rPr>
        <w:t>s</w:t>
      </w:r>
      <w:r w:rsidRPr="00206662">
        <w:rPr>
          <w:rFonts w:ascii="Arial" w:eastAsia="Arial" w:hAnsi="Arial" w:cs="Arial"/>
          <w:b/>
          <w:spacing w:val="3"/>
          <w:sz w:val="20"/>
        </w:rPr>
        <w:t>u</w:t>
      </w:r>
      <w:r w:rsidRPr="00206662">
        <w:rPr>
          <w:rFonts w:ascii="Arial" w:eastAsia="Arial" w:hAnsi="Arial" w:cs="Arial"/>
          <w:b/>
          <w:sz w:val="20"/>
        </w:rPr>
        <w:t>s</w:t>
      </w:r>
      <w:r w:rsidRPr="00206662">
        <w:rPr>
          <w:rFonts w:ascii="Arial" w:eastAsia="Arial" w:hAnsi="Arial" w:cs="Arial"/>
          <w:b/>
          <w:spacing w:val="-4"/>
          <w:sz w:val="20"/>
        </w:rPr>
        <w:t xml:space="preserve"> </w:t>
      </w:r>
      <w:r w:rsidRPr="00206662">
        <w:rPr>
          <w:rFonts w:ascii="Arial" w:eastAsia="Arial" w:hAnsi="Arial" w:cs="Arial"/>
          <w:b/>
          <w:spacing w:val="1"/>
          <w:sz w:val="20"/>
        </w:rPr>
        <w:t>d</w:t>
      </w:r>
      <w:r w:rsidRPr="00206662">
        <w:rPr>
          <w:rFonts w:ascii="Arial" w:eastAsia="Arial" w:hAnsi="Arial" w:cs="Arial"/>
          <w:b/>
          <w:sz w:val="20"/>
        </w:rPr>
        <w:t>a</w:t>
      </w:r>
      <w:r w:rsidRPr="00206662">
        <w:rPr>
          <w:rFonts w:ascii="Arial" w:eastAsia="Arial" w:hAnsi="Arial" w:cs="Arial"/>
          <w:b/>
          <w:spacing w:val="1"/>
          <w:sz w:val="20"/>
        </w:rPr>
        <w:t>to</w:t>
      </w:r>
      <w:r w:rsidRPr="00206662">
        <w:rPr>
          <w:rFonts w:ascii="Arial" w:eastAsia="Arial" w:hAnsi="Arial" w:cs="Arial"/>
          <w:b/>
          <w:sz w:val="20"/>
        </w:rPr>
        <w:t>s?</w:t>
      </w:r>
    </w:p>
    <w:p w:rsidR="00ED6678" w:rsidRPr="00206662" w:rsidRDefault="00ED6678" w:rsidP="00ED72B8">
      <w:pPr>
        <w:spacing w:before="34"/>
        <w:ind w:left="116" w:right="67"/>
        <w:jc w:val="both"/>
        <w:rPr>
          <w:rFonts w:ascii="Arial" w:eastAsia="Arial" w:hAnsi="Arial" w:cs="Arial"/>
          <w:b/>
          <w:sz w:val="20"/>
        </w:rPr>
      </w:pPr>
    </w:p>
    <w:p w:rsidR="002A5A7D" w:rsidRPr="00206662" w:rsidRDefault="002A5A7D" w:rsidP="00ED72B8">
      <w:pPr>
        <w:tabs>
          <w:tab w:val="left" w:pos="820"/>
        </w:tabs>
        <w:ind w:left="836" w:right="70" w:hanging="360"/>
        <w:jc w:val="both"/>
        <w:rPr>
          <w:rFonts w:ascii="Arial" w:eastAsia="Arial" w:hAnsi="Arial" w:cs="Arial"/>
          <w:sz w:val="20"/>
        </w:rPr>
      </w:pPr>
      <w:r w:rsidRPr="00206662">
        <w:rPr>
          <w:rFonts w:ascii="Arial" w:eastAsia="Arial" w:hAnsi="Arial" w:cs="Arial"/>
          <w:sz w:val="20"/>
        </w:rPr>
        <w:t>•</w:t>
      </w:r>
      <w:r w:rsidRPr="00206662">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2A5A7D" w:rsidRPr="00206662" w:rsidRDefault="002A5A7D" w:rsidP="00ED72B8">
      <w:pPr>
        <w:tabs>
          <w:tab w:val="left" w:pos="820"/>
        </w:tabs>
        <w:spacing w:before="20" w:line="220" w:lineRule="exact"/>
        <w:ind w:left="836" w:right="70" w:hanging="360"/>
        <w:jc w:val="both"/>
        <w:rPr>
          <w:rFonts w:ascii="Arial" w:eastAsia="Arial" w:hAnsi="Arial" w:cs="Arial"/>
          <w:sz w:val="20"/>
        </w:rPr>
      </w:pPr>
      <w:r w:rsidRPr="00206662">
        <w:rPr>
          <w:rFonts w:ascii="Arial" w:eastAsia="Arial" w:hAnsi="Arial" w:cs="Arial"/>
          <w:sz w:val="20"/>
        </w:rPr>
        <w:t>•</w:t>
      </w:r>
      <w:r w:rsidRPr="00206662">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2A5A7D" w:rsidRPr="00206662" w:rsidRDefault="002A5A7D" w:rsidP="00ED72B8">
      <w:pPr>
        <w:tabs>
          <w:tab w:val="left" w:pos="820"/>
        </w:tabs>
        <w:spacing w:before="20" w:line="220" w:lineRule="exact"/>
        <w:ind w:left="836" w:right="70" w:hanging="360"/>
        <w:jc w:val="both"/>
        <w:rPr>
          <w:rFonts w:ascii="Arial" w:eastAsia="Arial" w:hAnsi="Arial" w:cs="Arial"/>
          <w:sz w:val="20"/>
        </w:rPr>
      </w:pPr>
      <w:r w:rsidRPr="00206662">
        <w:rPr>
          <w:rFonts w:ascii="Arial" w:eastAsia="Arial" w:hAnsi="Arial" w:cs="Arial"/>
          <w:sz w:val="20"/>
        </w:rPr>
        <w:t>•</w:t>
      </w:r>
      <w:r w:rsidRPr="00206662">
        <w:rPr>
          <w:rFonts w:ascii="Arial" w:eastAsia="Arial" w:hAnsi="Arial" w:cs="Arial"/>
          <w:sz w:val="20"/>
        </w:rPr>
        <w:tab/>
        <w:t>Formalización de instrumentos contractuales derivados de los procedimientos de contratación.</w:t>
      </w:r>
    </w:p>
    <w:p w:rsidR="002A5A7D" w:rsidRPr="00206662" w:rsidRDefault="002A5A7D" w:rsidP="00ED72B8">
      <w:pPr>
        <w:tabs>
          <w:tab w:val="left" w:pos="820"/>
        </w:tabs>
        <w:spacing w:before="15"/>
        <w:ind w:left="836" w:right="72" w:hanging="360"/>
        <w:jc w:val="both"/>
        <w:rPr>
          <w:rFonts w:ascii="Arial" w:eastAsia="Arial" w:hAnsi="Arial" w:cs="Arial"/>
          <w:sz w:val="20"/>
        </w:rPr>
      </w:pPr>
      <w:r w:rsidRPr="00206662">
        <w:rPr>
          <w:rFonts w:ascii="Arial" w:eastAsia="Arial" w:hAnsi="Arial" w:cs="Arial"/>
          <w:sz w:val="20"/>
        </w:rPr>
        <w:t>•</w:t>
      </w:r>
      <w:r w:rsidRPr="00206662">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2A5A7D" w:rsidRPr="00206662" w:rsidRDefault="002A5A7D" w:rsidP="00ED72B8">
      <w:pPr>
        <w:tabs>
          <w:tab w:val="left" w:pos="820"/>
        </w:tabs>
        <w:spacing w:before="16"/>
        <w:ind w:left="836" w:right="70" w:hanging="360"/>
        <w:jc w:val="both"/>
        <w:rPr>
          <w:rFonts w:ascii="Arial" w:eastAsia="Arial" w:hAnsi="Arial" w:cs="Arial"/>
          <w:sz w:val="20"/>
        </w:rPr>
      </w:pPr>
      <w:r w:rsidRPr="00206662">
        <w:rPr>
          <w:rFonts w:ascii="Arial" w:eastAsia="Arial" w:hAnsi="Arial" w:cs="Arial"/>
          <w:sz w:val="20"/>
        </w:rPr>
        <w:t>•</w:t>
      </w:r>
      <w:r w:rsidRPr="00206662">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206662">
        <w:rPr>
          <w:rFonts w:ascii="Arial" w:eastAsia="Arial" w:hAnsi="Arial" w:cs="Arial"/>
          <w:spacing w:val="-10"/>
          <w:sz w:val="20"/>
        </w:rPr>
        <w:t xml:space="preserve"> </w:t>
      </w:r>
      <w:r w:rsidRPr="00206662">
        <w:rPr>
          <w:rFonts w:ascii="Arial" w:eastAsia="Arial" w:hAnsi="Arial" w:cs="Arial"/>
          <w:spacing w:val="-1"/>
          <w:sz w:val="20"/>
        </w:rPr>
        <w:t>l</w:t>
      </w:r>
      <w:r w:rsidRPr="00206662">
        <w:rPr>
          <w:rFonts w:ascii="Arial" w:eastAsia="Arial" w:hAnsi="Arial" w:cs="Arial"/>
          <w:sz w:val="20"/>
        </w:rPr>
        <w:t>e</w:t>
      </w:r>
      <w:r w:rsidRPr="00206662">
        <w:rPr>
          <w:rFonts w:ascii="Arial" w:eastAsia="Arial" w:hAnsi="Arial" w:cs="Arial"/>
          <w:spacing w:val="2"/>
          <w:sz w:val="20"/>
        </w:rPr>
        <w:t>g</w:t>
      </w:r>
      <w:r w:rsidRPr="00206662">
        <w:rPr>
          <w:rFonts w:ascii="Arial" w:eastAsia="Arial" w:hAnsi="Arial" w:cs="Arial"/>
          <w:sz w:val="20"/>
        </w:rPr>
        <w:t>a</w:t>
      </w:r>
      <w:r w:rsidRPr="00206662">
        <w:rPr>
          <w:rFonts w:ascii="Arial" w:eastAsia="Arial" w:hAnsi="Arial" w:cs="Arial"/>
          <w:spacing w:val="1"/>
          <w:sz w:val="20"/>
        </w:rPr>
        <w:t>l</w:t>
      </w:r>
      <w:r w:rsidRPr="00206662">
        <w:rPr>
          <w:rFonts w:ascii="Arial" w:eastAsia="Arial" w:hAnsi="Arial" w:cs="Arial"/>
          <w:sz w:val="20"/>
        </w:rPr>
        <w:t>e</w:t>
      </w:r>
      <w:r w:rsidRPr="00206662">
        <w:rPr>
          <w:rFonts w:ascii="Arial" w:eastAsia="Arial" w:hAnsi="Arial" w:cs="Arial"/>
          <w:spacing w:val="1"/>
          <w:sz w:val="20"/>
        </w:rPr>
        <w:t>s)</w:t>
      </w:r>
      <w:r w:rsidRPr="00206662">
        <w:rPr>
          <w:rFonts w:ascii="Arial" w:eastAsia="Arial" w:hAnsi="Arial" w:cs="Arial"/>
          <w:sz w:val="20"/>
        </w:rPr>
        <w:t>.</w:t>
      </w:r>
    </w:p>
    <w:p w:rsidR="002A5A7D" w:rsidRPr="00206662" w:rsidRDefault="002A5A7D" w:rsidP="00ED72B8">
      <w:pPr>
        <w:spacing w:before="9" w:line="220" w:lineRule="exact"/>
        <w:rPr>
          <w:rFonts w:ascii="Arial" w:hAnsi="Arial" w:cs="Arial"/>
          <w:sz w:val="20"/>
        </w:rPr>
      </w:pPr>
    </w:p>
    <w:p w:rsidR="002A5A7D" w:rsidRPr="00206662" w:rsidRDefault="002A5A7D" w:rsidP="00ED72B8">
      <w:pPr>
        <w:spacing w:before="34"/>
        <w:ind w:left="116" w:right="67"/>
        <w:jc w:val="both"/>
        <w:rPr>
          <w:rFonts w:ascii="Arial" w:eastAsia="Arial" w:hAnsi="Arial" w:cs="Arial"/>
          <w:sz w:val="20"/>
        </w:rPr>
      </w:pPr>
      <w:r w:rsidRPr="00206662">
        <w:rPr>
          <w:rFonts w:ascii="Arial" w:eastAsia="Arial" w:hAnsi="Arial" w:cs="Arial"/>
          <w:b/>
          <w:spacing w:val="1"/>
          <w:sz w:val="20"/>
        </w:rPr>
        <w:t>¿</w:t>
      </w:r>
      <w:r w:rsidRPr="00206662">
        <w:rPr>
          <w:rFonts w:ascii="Arial" w:eastAsia="Arial" w:hAnsi="Arial" w:cs="Arial"/>
          <w:b/>
          <w:spacing w:val="-1"/>
          <w:sz w:val="20"/>
        </w:rPr>
        <w:t>Con</w:t>
      </w:r>
      <w:r w:rsidRPr="00206662">
        <w:rPr>
          <w:rFonts w:ascii="Arial" w:eastAsia="Arial" w:hAnsi="Arial" w:cs="Arial"/>
          <w:b/>
          <w:spacing w:val="-5"/>
          <w:sz w:val="20"/>
        </w:rPr>
        <w:t xml:space="preserve"> </w:t>
      </w:r>
      <w:r w:rsidRPr="00206662">
        <w:rPr>
          <w:rFonts w:ascii="Arial" w:eastAsia="Arial" w:hAnsi="Arial" w:cs="Arial"/>
          <w:b/>
          <w:spacing w:val="1"/>
          <w:sz w:val="20"/>
        </w:rPr>
        <w:t>qu</w:t>
      </w:r>
      <w:r w:rsidRPr="00206662">
        <w:rPr>
          <w:rFonts w:ascii="Arial" w:eastAsia="Arial" w:hAnsi="Arial" w:cs="Arial"/>
          <w:b/>
          <w:sz w:val="20"/>
        </w:rPr>
        <w:t>ién</w:t>
      </w:r>
      <w:r w:rsidRPr="00206662">
        <w:rPr>
          <w:rFonts w:ascii="Arial" w:eastAsia="Arial" w:hAnsi="Arial" w:cs="Arial"/>
          <w:b/>
          <w:spacing w:val="-5"/>
          <w:sz w:val="20"/>
        </w:rPr>
        <w:t xml:space="preserve"> </w:t>
      </w:r>
      <w:r w:rsidRPr="00206662">
        <w:rPr>
          <w:rFonts w:ascii="Arial" w:eastAsia="Arial" w:hAnsi="Arial" w:cs="Arial"/>
          <w:b/>
          <w:sz w:val="20"/>
        </w:rPr>
        <w:t>c</w:t>
      </w:r>
      <w:r w:rsidRPr="00206662">
        <w:rPr>
          <w:rFonts w:ascii="Arial" w:eastAsia="Arial" w:hAnsi="Arial" w:cs="Arial"/>
          <w:b/>
          <w:spacing w:val="1"/>
          <w:sz w:val="20"/>
        </w:rPr>
        <w:t>o</w:t>
      </w:r>
      <w:r w:rsidRPr="00206662">
        <w:rPr>
          <w:rFonts w:ascii="Arial" w:eastAsia="Arial" w:hAnsi="Arial" w:cs="Arial"/>
          <w:b/>
          <w:sz w:val="20"/>
        </w:rPr>
        <w:t>m</w:t>
      </w:r>
      <w:r w:rsidRPr="00206662">
        <w:rPr>
          <w:rFonts w:ascii="Arial" w:eastAsia="Arial" w:hAnsi="Arial" w:cs="Arial"/>
          <w:b/>
          <w:spacing w:val="1"/>
          <w:sz w:val="20"/>
        </w:rPr>
        <w:t>p</w:t>
      </w:r>
      <w:r w:rsidRPr="00206662">
        <w:rPr>
          <w:rFonts w:ascii="Arial" w:eastAsia="Arial" w:hAnsi="Arial" w:cs="Arial"/>
          <w:b/>
          <w:sz w:val="20"/>
        </w:rPr>
        <w:t>a</w:t>
      </w:r>
      <w:r w:rsidRPr="00206662">
        <w:rPr>
          <w:rFonts w:ascii="Arial" w:eastAsia="Arial" w:hAnsi="Arial" w:cs="Arial"/>
          <w:b/>
          <w:spacing w:val="-1"/>
          <w:sz w:val="20"/>
        </w:rPr>
        <w:t>r</w:t>
      </w:r>
      <w:r w:rsidRPr="00206662">
        <w:rPr>
          <w:rFonts w:ascii="Arial" w:eastAsia="Arial" w:hAnsi="Arial" w:cs="Arial"/>
          <w:b/>
          <w:spacing w:val="1"/>
          <w:sz w:val="20"/>
        </w:rPr>
        <w:t>t</w:t>
      </w:r>
      <w:r w:rsidRPr="00206662">
        <w:rPr>
          <w:rFonts w:ascii="Arial" w:eastAsia="Arial" w:hAnsi="Arial" w:cs="Arial"/>
          <w:b/>
          <w:spacing w:val="2"/>
          <w:sz w:val="20"/>
        </w:rPr>
        <w:t>i</w:t>
      </w:r>
      <w:r w:rsidRPr="00206662">
        <w:rPr>
          <w:rFonts w:ascii="Arial" w:eastAsia="Arial" w:hAnsi="Arial" w:cs="Arial"/>
          <w:b/>
          <w:sz w:val="20"/>
        </w:rPr>
        <w:t>m</w:t>
      </w:r>
      <w:r w:rsidRPr="00206662">
        <w:rPr>
          <w:rFonts w:ascii="Arial" w:eastAsia="Arial" w:hAnsi="Arial" w:cs="Arial"/>
          <w:b/>
          <w:spacing w:val="1"/>
          <w:sz w:val="20"/>
        </w:rPr>
        <w:t>o</w:t>
      </w:r>
      <w:r w:rsidRPr="00206662">
        <w:rPr>
          <w:rFonts w:ascii="Arial" w:eastAsia="Arial" w:hAnsi="Arial" w:cs="Arial"/>
          <w:b/>
          <w:sz w:val="20"/>
        </w:rPr>
        <w:t>s</w:t>
      </w:r>
      <w:r w:rsidRPr="00206662">
        <w:rPr>
          <w:rFonts w:ascii="Arial" w:eastAsia="Arial" w:hAnsi="Arial" w:cs="Arial"/>
          <w:b/>
          <w:spacing w:val="-11"/>
          <w:sz w:val="20"/>
        </w:rPr>
        <w:t xml:space="preserve"> </w:t>
      </w:r>
      <w:r w:rsidRPr="00206662">
        <w:rPr>
          <w:rFonts w:ascii="Arial" w:eastAsia="Arial" w:hAnsi="Arial" w:cs="Arial"/>
          <w:b/>
          <w:sz w:val="20"/>
        </w:rPr>
        <w:t>su</w:t>
      </w:r>
      <w:r w:rsidRPr="00206662">
        <w:rPr>
          <w:rFonts w:ascii="Arial" w:eastAsia="Arial" w:hAnsi="Arial" w:cs="Arial"/>
          <w:b/>
          <w:spacing w:val="-2"/>
          <w:sz w:val="20"/>
        </w:rPr>
        <w:t xml:space="preserve"> </w:t>
      </w:r>
      <w:r w:rsidRPr="00206662">
        <w:rPr>
          <w:rFonts w:ascii="Arial" w:eastAsia="Arial" w:hAnsi="Arial" w:cs="Arial"/>
          <w:b/>
          <w:sz w:val="20"/>
        </w:rPr>
        <w:t>i</w:t>
      </w:r>
      <w:r w:rsidRPr="00206662">
        <w:rPr>
          <w:rFonts w:ascii="Arial" w:eastAsia="Arial" w:hAnsi="Arial" w:cs="Arial"/>
          <w:b/>
          <w:spacing w:val="1"/>
          <w:sz w:val="20"/>
        </w:rPr>
        <w:t>nfo</w:t>
      </w:r>
      <w:r w:rsidRPr="00206662">
        <w:rPr>
          <w:rFonts w:ascii="Arial" w:eastAsia="Arial" w:hAnsi="Arial" w:cs="Arial"/>
          <w:b/>
          <w:spacing w:val="-1"/>
          <w:sz w:val="20"/>
        </w:rPr>
        <w:t>r</w:t>
      </w:r>
      <w:r w:rsidRPr="00206662">
        <w:rPr>
          <w:rFonts w:ascii="Arial" w:eastAsia="Arial" w:hAnsi="Arial" w:cs="Arial"/>
          <w:b/>
          <w:sz w:val="20"/>
        </w:rPr>
        <w:t>m</w:t>
      </w:r>
      <w:r w:rsidRPr="00206662">
        <w:rPr>
          <w:rFonts w:ascii="Arial" w:eastAsia="Arial" w:hAnsi="Arial" w:cs="Arial"/>
          <w:b/>
          <w:spacing w:val="2"/>
          <w:sz w:val="20"/>
        </w:rPr>
        <w:t>a</w:t>
      </w:r>
      <w:r w:rsidRPr="00206662">
        <w:rPr>
          <w:rFonts w:ascii="Arial" w:eastAsia="Arial" w:hAnsi="Arial" w:cs="Arial"/>
          <w:b/>
          <w:sz w:val="20"/>
        </w:rPr>
        <w:t>ci</w:t>
      </w:r>
      <w:r w:rsidRPr="00206662">
        <w:rPr>
          <w:rFonts w:ascii="Arial" w:eastAsia="Arial" w:hAnsi="Arial" w:cs="Arial"/>
          <w:b/>
          <w:spacing w:val="1"/>
          <w:sz w:val="20"/>
        </w:rPr>
        <w:t>ó</w:t>
      </w:r>
      <w:r w:rsidRPr="00206662">
        <w:rPr>
          <w:rFonts w:ascii="Arial" w:eastAsia="Arial" w:hAnsi="Arial" w:cs="Arial"/>
          <w:b/>
          <w:sz w:val="20"/>
        </w:rPr>
        <w:t>n</w:t>
      </w:r>
      <w:r w:rsidRPr="00206662">
        <w:rPr>
          <w:rFonts w:ascii="Arial" w:eastAsia="Arial" w:hAnsi="Arial" w:cs="Arial"/>
          <w:b/>
          <w:spacing w:val="-11"/>
          <w:sz w:val="20"/>
        </w:rPr>
        <w:t xml:space="preserve"> </w:t>
      </w:r>
      <w:r w:rsidRPr="00206662">
        <w:rPr>
          <w:rFonts w:ascii="Arial" w:eastAsia="Arial" w:hAnsi="Arial" w:cs="Arial"/>
          <w:b/>
          <w:spacing w:val="1"/>
          <w:sz w:val="20"/>
        </w:rPr>
        <w:t>p</w:t>
      </w:r>
      <w:r w:rsidRPr="00206662">
        <w:rPr>
          <w:rFonts w:ascii="Arial" w:eastAsia="Arial" w:hAnsi="Arial" w:cs="Arial"/>
          <w:b/>
          <w:sz w:val="20"/>
        </w:rPr>
        <w:t>e</w:t>
      </w:r>
      <w:r w:rsidRPr="00206662">
        <w:rPr>
          <w:rFonts w:ascii="Arial" w:eastAsia="Arial" w:hAnsi="Arial" w:cs="Arial"/>
          <w:b/>
          <w:spacing w:val="2"/>
          <w:sz w:val="20"/>
        </w:rPr>
        <w:t>r</w:t>
      </w:r>
      <w:r w:rsidRPr="00206662">
        <w:rPr>
          <w:rFonts w:ascii="Arial" w:eastAsia="Arial" w:hAnsi="Arial" w:cs="Arial"/>
          <w:b/>
          <w:sz w:val="20"/>
        </w:rPr>
        <w:t>s</w:t>
      </w:r>
      <w:r w:rsidRPr="00206662">
        <w:rPr>
          <w:rFonts w:ascii="Arial" w:eastAsia="Arial" w:hAnsi="Arial" w:cs="Arial"/>
          <w:b/>
          <w:spacing w:val="1"/>
          <w:sz w:val="20"/>
        </w:rPr>
        <w:t>on</w:t>
      </w:r>
      <w:r w:rsidRPr="00206662">
        <w:rPr>
          <w:rFonts w:ascii="Arial" w:eastAsia="Arial" w:hAnsi="Arial" w:cs="Arial"/>
          <w:b/>
          <w:sz w:val="20"/>
        </w:rPr>
        <w:t>al</w:t>
      </w:r>
      <w:r w:rsidRPr="00206662">
        <w:rPr>
          <w:rFonts w:ascii="Arial" w:eastAsia="Arial" w:hAnsi="Arial" w:cs="Arial"/>
          <w:b/>
          <w:spacing w:val="-6"/>
          <w:sz w:val="20"/>
        </w:rPr>
        <w:t xml:space="preserve"> </w:t>
      </w:r>
      <w:r w:rsidRPr="00206662">
        <w:rPr>
          <w:rFonts w:ascii="Arial" w:eastAsia="Arial" w:hAnsi="Arial" w:cs="Arial"/>
          <w:b/>
          <w:sz w:val="20"/>
        </w:rPr>
        <w:t>y</w:t>
      </w:r>
      <w:r w:rsidRPr="00206662">
        <w:rPr>
          <w:rFonts w:ascii="Arial" w:eastAsia="Arial" w:hAnsi="Arial" w:cs="Arial"/>
          <w:b/>
          <w:spacing w:val="-2"/>
          <w:sz w:val="20"/>
        </w:rPr>
        <w:t xml:space="preserve"> </w:t>
      </w:r>
      <w:r w:rsidRPr="00206662">
        <w:rPr>
          <w:rFonts w:ascii="Arial" w:eastAsia="Arial" w:hAnsi="Arial" w:cs="Arial"/>
          <w:b/>
          <w:spacing w:val="1"/>
          <w:sz w:val="20"/>
        </w:rPr>
        <w:t>p</w:t>
      </w:r>
      <w:r w:rsidRPr="00206662">
        <w:rPr>
          <w:rFonts w:ascii="Arial" w:eastAsia="Arial" w:hAnsi="Arial" w:cs="Arial"/>
          <w:b/>
          <w:sz w:val="20"/>
        </w:rPr>
        <w:t>a</w:t>
      </w:r>
      <w:r w:rsidRPr="00206662">
        <w:rPr>
          <w:rFonts w:ascii="Arial" w:eastAsia="Arial" w:hAnsi="Arial" w:cs="Arial"/>
          <w:b/>
          <w:spacing w:val="2"/>
          <w:sz w:val="20"/>
        </w:rPr>
        <w:t>r</w:t>
      </w:r>
      <w:r w:rsidRPr="00206662">
        <w:rPr>
          <w:rFonts w:ascii="Arial" w:eastAsia="Arial" w:hAnsi="Arial" w:cs="Arial"/>
          <w:b/>
          <w:sz w:val="20"/>
        </w:rPr>
        <w:t>a</w:t>
      </w:r>
      <w:r w:rsidRPr="00206662">
        <w:rPr>
          <w:rFonts w:ascii="Arial" w:eastAsia="Arial" w:hAnsi="Arial" w:cs="Arial"/>
          <w:b/>
          <w:spacing w:val="-5"/>
          <w:sz w:val="20"/>
        </w:rPr>
        <w:t xml:space="preserve"> </w:t>
      </w:r>
      <w:r w:rsidRPr="00206662">
        <w:rPr>
          <w:rFonts w:ascii="Arial" w:eastAsia="Arial" w:hAnsi="Arial" w:cs="Arial"/>
          <w:b/>
          <w:spacing w:val="1"/>
          <w:sz w:val="20"/>
        </w:rPr>
        <w:t>qu</w:t>
      </w:r>
      <w:r w:rsidRPr="00206662">
        <w:rPr>
          <w:rFonts w:ascii="Arial" w:eastAsia="Arial" w:hAnsi="Arial" w:cs="Arial"/>
          <w:b/>
          <w:sz w:val="20"/>
        </w:rPr>
        <w:t>é</w:t>
      </w:r>
      <w:r w:rsidRPr="00206662">
        <w:rPr>
          <w:rFonts w:ascii="Arial" w:eastAsia="Arial" w:hAnsi="Arial" w:cs="Arial"/>
          <w:b/>
          <w:spacing w:val="-5"/>
          <w:sz w:val="20"/>
        </w:rPr>
        <w:t xml:space="preserve"> </w:t>
      </w:r>
      <w:r w:rsidRPr="00206662">
        <w:rPr>
          <w:rFonts w:ascii="Arial" w:eastAsia="Arial" w:hAnsi="Arial" w:cs="Arial"/>
          <w:b/>
          <w:spacing w:val="1"/>
          <w:sz w:val="20"/>
        </w:rPr>
        <w:t>f</w:t>
      </w:r>
      <w:r w:rsidRPr="00206662">
        <w:rPr>
          <w:rFonts w:ascii="Arial" w:eastAsia="Arial" w:hAnsi="Arial" w:cs="Arial"/>
          <w:b/>
          <w:sz w:val="20"/>
        </w:rPr>
        <w:t>i</w:t>
      </w:r>
      <w:r w:rsidRPr="00206662">
        <w:rPr>
          <w:rFonts w:ascii="Arial" w:eastAsia="Arial" w:hAnsi="Arial" w:cs="Arial"/>
          <w:b/>
          <w:spacing w:val="1"/>
          <w:sz w:val="20"/>
        </w:rPr>
        <w:t>n</w:t>
      </w:r>
      <w:r w:rsidRPr="00206662">
        <w:rPr>
          <w:rFonts w:ascii="Arial" w:eastAsia="Arial" w:hAnsi="Arial" w:cs="Arial"/>
          <w:b/>
          <w:spacing w:val="2"/>
          <w:sz w:val="20"/>
        </w:rPr>
        <w:t>e</w:t>
      </w:r>
      <w:r w:rsidRPr="00206662">
        <w:rPr>
          <w:rFonts w:ascii="Arial" w:eastAsia="Arial" w:hAnsi="Arial" w:cs="Arial"/>
          <w:b/>
          <w:sz w:val="20"/>
        </w:rPr>
        <w:t>s?</w:t>
      </w:r>
    </w:p>
    <w:p w:rsidR="002A5A7D" w:rsidRPr="00206662" w:rsidRDefault="002A5A7D" w:rsidP="00ED72B8">
      <w:pPr>
        <w:spacing w:before="11" w:line="220" w:lineRule="exact"/>
        <w:rPr>
          <w:rFonts w:ascii="Arial" w:hAnsi="Arial" w:cs="Arial"/>
          <w:sz w:val="20"/>
        </w:rPr>
      </w:pPr>
    </w:p>
    <w:p w:rsidR="002A5A7D" w:rsidRPr="00206662" w:rsidRDefault="002A5A7D" w:rsidP="00ED72B8">
      <w:pPr>
        <w:ind w:left="116" w:right="68"/>
        <w:jc w:val="both"/>
        <w:rPr>
          <w:rFonts w:ascii="Arial" w:eastAsia="Arial" w:hAnsi="Arial" w:cs="Arial"/>
          <w:sz w:val="20"/>
        </w:rPr>
      </w:pPr>
      <w:r w:rsidRPr="00206662">
        <w:rPr>
          <w:rFonts w:ascii="Arial" w:eastAsia="Arial" w:hAnsi="Arial" w:cs="Arial"/>
          <w:spacing w:val="-1"/>
          <w:sz w:val="20"/>
        </w:rPr>
        <w:t>S</w:t>
      </w:r>
      <w:r w:rsidRPr="00206662">
        <w:rPr>
          <w:rFonts w:ascii="Arial" w:eastAsia="Arial" w:hAnsi="Arial" w:cs="Arial"/>
          <w:sz w:val="20"/>
        </w:rPr>
        <w:t>e</w:t>
      </w:r>
      <w:r w:rsidRPr="00206662">
        <w:rPr>
          <w:rFonts w:ascii="Arial" w:eastAsia="Arial" w:hAnsi="Arial" w:cs="Arial"/>
          <w:spacing w:val="2"/>
          <w:sz w:val="20"/>
        </w:rPr>
        <w:t xml:space="preserve"> </w:t>
      </w:r>
      <w:r w:rsidRPr="00206662">
        <w:rPr>
          <w:rFonts w:ascii="Arial" w:eastAsia="Arial" w:hAnsi="Arial" w:cs="Arial"/>
          <w:spacing w:val="-1"/>
          <w:sz w:val="20"/>
        </w:rPr>
        <w:t>i</w:t>
      </w:r>
      <w:r w:rsidRPr="00206662">
        <w:rPr>
          <w:rFonts w:ascii="Arial" w:eastAsia="Arial" w:hAnsi="Arial" w:cs="Arial"/>
          <w:sz w:val="20"/>
        </w:rPr>
        <w:t>n</w:t>
      </w:r>
      <w:r w:rsidRPr="00206662">
        <w:rPr>
          <w:rFonts w:ascii="Arial" w:eastAsia="Arial" w:hAnsi="Arial" w:cs="Arial"/>
          <w:spacing w:val="2"/>
          <w:sz w:val="20"/>
        </w:rPr>
        <w:t>f</w:t>
      </w:r>
      <w:r w:rsidRPr="00206662">
        <w:rPr>
          <w:rFonts w:ascii="Arial" w:eastAsia="Arial" w:hAnsi="Arial" w:cs="Arial"/>
          <w:sz w:val="20"/>
        </w:rPr>
        <w:t>o</w:t>
      </w:r>
      <w:r w:rsidRPr="00206662">
        <w:rPr>
          <w:rFonts w:ascii="Arial" w:eastAsia="Arial" w:hAnsi="Arial" w:cs="Arial"/>
          <w:spacing w:val="1"/>
          <w:sz w:val="20"/>
        </w:rPr>
        <w:t>r</w:t>
      </w:r>
      <w:r w:rsidRPr="00206662">
        <w:rPr>
          <w:rFonts w:ascii="Arial" w:eastAsia="Arial" w:hAnsi="Arial" w:cs="Arial"/>
          <w:spacing w:val="4"/>
          <w:sz w:val="20"/>
        </w:rPr>
        <w:t>m</w:t>
      </w:r>
      <w:r w:rsidRPr="00206662">
        <w:rPr>
          <w:rFonts w:ascii="Arial" w:eastAsia="Arial" w:hAnsi="Arial" w:cs="Arial"/>
          <w:sz w:val="20"/>
        </w:rPr>
        <w:t>a</w:t>
      </w:r>
      <w:r w:rsidRPr="00206662">
        <w:rPr>
          <w:rFonts w:ascii="Arial" w:eastAsia="Arial" w:hAnsi="Arial" w:cs="Arial"/>
          <w:spacing w:val="-5"/>
          <w:sz w:val="20"/>
        </w:rPr>
        <w:t xml:space="preserve"> </w:t>
      </w:r>
      <w:r w:rsidRPr="00206662">
        <w:rPr>
          <w:rFonts w:ascii="Arial" w:eastAsia="Arial" w:hAnsi="Arial" w:cs="Arial"/>
          <w:sz w:val="20"/>
        </w:rPr>
        <w:t>que</w:t>
      </w:r>
      <w:r w:rsidRPr="00206662">
        <w:rPr>
          <w:rFonts w:ascii="Arial" w:eastAsia="Arial" w:hAnsi="Arial" w:cs="Arial"/>
          <w:spacing w:val="-1"/>
          <w:sz w:val="20"/>
        </w:rPr>
        <w:t xml:space="preserve"> </w:t>
      </w:r>
      <w:r w:rsidRPr="00206662">
        <w:rPr>
          <w:rFonts w:ascii="Arial" w:eastAsia="Arial" w:hAnsi="Arial" w:cs="Arial"/>
          <w:spacing w:val="2"/>
          <w:sz w:val="20"/>
        </w:rPr>
        <w:t>n</w:t>
      </w:r>
      <w:r w:rsidRPr="00206662">
        <w:rPr>
          <w:rFonts w:ascii="Arial" w:eastAsia="Arial" w:hAnsi="Arial" w:cs="Arial"/>
          <w:sz w:val="20"/>
        </w:rPr>
        <w:t xml:space="preserve">o </w:t>
      </w:r>
      <w:r w:rsidRPr="00206662">
        <w:rPr>
          <w:rFonts w:ascii="Arial" w:eastAsia="Arial" w:hAnsi="Arial" w:cs="Arial"/>
          <w:spacing w:val="1"/>
          <w:sz w:val="20"/>
        </w:rPr>
        <w:t>s</w:t>
      </w:r>
      <w:r w:rsidRPr="00206662">
        <w:rPr>
          <w:rFonts w:ascii="Arial" w:eastAsia="Arial" w:hAnsi="Arial" w:cs="Arial"/>
          <w:sz w:val="20"/>
        </w:rPr>
        <w:t xml:space="preserve">e </w:t>
      </w:r>
      <w:r w:rsidRPr="00206662">
        <w:rPr>
          <w:rFonts w:ascii="Arial" w:eastAsia="Arial" w:hAnsi="Arial" w:cs="Arial"/>
          <w:spacing w:val="1"/>
          <w:sz w:val="20"/>
        </w:rPr>
        <w:t>r</w:t>
      </w:r>
      <w:r w:rsidRPr="00206662">
        <w:rPr>
          <w:rFonts w:ascii="Arial" w:eastAsia="Arial" w:hAnsi="Arial" w:cs="Arial"/>
          <w:spacing w:val="2"/>
          <w:sz w:val="20"/>
        </w:rPr>
        <w:t>e</w:t>
      </w:r>
      <w:r w:rsidRPr="00206662">
        <w:rPr>
          <w:rFonts w:ascii="Arial" w:eastAsia="Arial" w:hAnsi="Arial" w:cs="Arial"/>
          <w:sz w:val="20"/>
        </w:rPr>
        <w:t>a</w:t>
      </w:r>
      <w:r w:rsidRPr="00206662">
        <w:rPr>
          <w:rFonts w:ascii="Arial" w:eastAsia="Arial" w:hAnsi="Arial" w:cs="Arial"/>
          <w:spacing w:val="1"/>
          <w:sz w:val="20"/>
        </w:rPr>
        <w:t>li</w:t>
      </w:r>
      <w:r w:rsidRPr="00206662">
        <w:rPr>
          <w:rFonts w:ascii="Arial" w:eastAsia="Arial" w:hAnsi="Arial" w:cs="Arial"/>
          <w:spacing w:val="-1"/>
          <w:sz w:val="20"/>
        </w:rPr>
        <w:t>z</w:t>
      </w:r>
      <w:r w:rsidRPr="00206662">
        <w:rPr>
          <w:rFonts w:ascii="Arial" w:eastAsia="Arial" w:hAnsi="Arial" w:cs="Arial"/>
          <w:sz w:val="20"/>
        </w:rPr>
        <w:t>a</w:t>
      </w:r>
      <w:r w:rsidRPr="00206662">
        <w:rPr>
          <w:rFonts w:ascii="Arial" w:eastAsia="Arial" w:hAnsi="Arial" w:cs="Arial"/>
          <w:spacing w:val="1"/>
          <w:sz w:val="20"/>
        </w:rPr>
        <w:t>r</w:t>
      </w:r>
      <w:r w:rsidRPr="00206662">
        <w:rPr>
          <w:rFonts w:ascii="Arial" w:eastAsia="Arial" w:hAnsi="Arial" w:cs="Arial"/>
          <w:sz w:val="20"/>
        </w:rPr>
        <w:t>án</w:t>
      </w:r>
      <w:r w:rsidRPr="00206662">
        <w:rPr>
          <w:rFonts w:ascii="Arial" w:eastAsia="Arial" w:hAnsi="Arial" w:cs="Arial"/>
          <w:spacing w:val="-7"/>
          <w:sz w:val="20"/>
        </w:rPr>
        <w:t xml:space="preserve"> </w:t>
      </w:r>
      <w:r w:rsidRPr="00206662">
        <w:rPr>
          <w:rFonts w:ascii="Arial" w:eastAsia="Arial" w:hAnsi="Arial" w:cs="Arial"/>
          <w:sz w:val="20"/>
        </w:rPr>
        <w:t>t</w:t>
      </w:r>
      <w:r w:rsidRPr="00206662">
        <w:rPr>
          <w:rFonts w:ascii="Arial" w:eastAsia="Arial" w:hAnsi="Arial" w:cs="Arial"/>
          <w:spacing w:val="1"/>
          <w:sz w:val="20"/>
        </w:rPr>
        <w:t>r</w:t>
      </w:r>
      <w:r w:rsidRPr="00206662">
        <w:rPr>
          <w:rFonts w:ascii="Arial" w:eastAsia="Arial" w:hAnsi="Arial" w:cs="Arial"/>
          <w:spacing w:val="2"/>
          <w:sz w:val="20"/>
        </w:rPr>
        <w:t>a</w:t>
      </w:r>
      <w:r w:rsidRPr="00206662">
        <w:rPr>
          <w:rFonts w:ascii="Arial" w:eastAsia="Arial" w:hAnsi="Arial" w:cs="Arial"/>
          <w:sz w:val="20"/>
        </w:rPr>
        <w:t>n</w:t>
      </w:r>
      <w:r w:rsidRPr="00206662">
        <w:rPr>
          <w:rFonts w:ascii="Arial" w:eastAsia="Arial" w:hAnsi="Arial" w:cs="Arial"/>
          <w:spacing w:val="1"/>
          <w:sz w:val="20"/>
        </w:rPr>
        <w:t>s</w:t>
      </w:r>
      <w:r w:rsidRPr="00206662">
        <w:rPr>
          <w:rFonts w:ascii="Arial" w:eastAsia="Arial" w:hAnsi="Arial" w:cs="Arial"/>
          <w:spacing w:val="2"/>
          <w:sz w:val="20"/>
        </w:rPr>
        <w:t>f</w:t>
      </w:r>
      <w:r w:rsidRPr="00206662">
        <w:rPr>
          <w:rFonts w:ascii="Arial" w:eastAsia="Arial" w:hAnsi="Arial" w:cs="Arial"/>
          <w:sz w:val="20"/>
        </w:rPr>
        <w:t>e</w:t>
      </w:r>
      <w:r w:rsidRPr="00206662">
        <w:rPr>
          <w:rFonts w:ascii="Arial" w:eastAsia="Arial" w:hAnsi="Arial" w:cs="Arial"/>
          <w:spacing w:val="1"/>
          <w:sz w:val="20"/>
        </w:rPr>
        <w:t>r</w:t>
      </w:r>
      <w:r w:rsidRPr="00206662">
        <w:rPr>
          <w:rFonts w:ascii="Arial" w:eastAsia="Arial" w:hAnsi="Arial" w:cs="Arial"/>
          <w:sz w:val="20"/>
        </w:rPr>
        <w:t>en</w:t>
      </w:r>
      <w:r w:rsidRPr="00206662">
        <w:rPr>
          <w:rFonts w:ascii="Arial" w:eastAsia="Arial" w:hAnsi="Arial" w:cs="Arial"/>
          <w:spacing w:val="1"/>
          <w:sz w:val="20"/>
        </w:rPr>
        <w:t>c</w:t>
      </w:r>
      <w:r w:rsidRPr="00206662">
        <w:rPr>
          <w:rFonts w:ascii="Arial" w:eastAsia="Arial" w:hAnsi="Arial" w:cs="Arial"/>
          <w:spacing w:val="-1"/>
          <w:sz w:val="20"/>
        </w:rPr>
        <w:t>i</w:t>
      </w:r>
      <w:r w:rsidRPr="00206662">
        <w:rPr>
          <w:rFonts w:ascii="Arial" w:eastAsia="Arial" w:hAnsi="Arial" w:cs="Arial"/>
          <w:sz w:val="20"/>
        </w:rPr>
        <w:t>as</w:t>
      </w:r>
      <w:r w:rsidRPr="00206662">
        <w:rPr>
          <w:rFonts w:ascii="Arial" w:eastAsia="Arial" w:hAnsi="Arial" w:cs="Arial"/>
          <w:spacing w:val="-10"/>
          <w:sz w:val="20"/>
        </w:rPr>
        <w:t xml:space="preserve"> </w:t>
      </w:r>
      <w:r w:rsidRPr="00206662">
        <w:rPr>
          <w:rFonts w:ascii="Arial" w:eastAsia="Arial" w:hAnsi="Arial" w:cs="Arial"/>
          <w:spacing w:val="2"/>
          <w:sz w:val="20"/>
        </w:rPr>
        <w:t>d</w:t>
      </w:r>
      <w:r w:rsidRPr="00206662">
        <w:rPr>
          <w:rFonts w:ascii="Arial" w:eastAsia="Arial" w:hAnsi="Arial" w:cs="Arial"/>
          <w:sz w:val="20"/>
        </w:rPr>
        <w:t xml:space="preserve">e </w:t>
      </w:r>
      <w:r w:rsidRPr="00206662">
        <w:rPr>
          <w:rFonts w:ascii="Arial" w:eastAsia="Arial" w:hAnsi="Arial" w:cs="Arial"/>
          <w:spacing w:val="2"/>
          <w:sz w:val="20"/>
        </w:rPr>
        <w:t>d</w:t>
      </w:r>
      <w:r w:rsidRPr="00206662">
        <w:rPr>
          <w:rFonts w:ascii="Arial" w:eastAsia="Arial" w:hAnsi="Arial" w:cs="Arial"/>
          <w:sz w:val="20"/>
        </w:rPr>
        <w:t>at</w:t>
      </w:r>
      <w:r w:rsidRPr="00206662">
        <w:rPr>
          <w:rFonts w:ascii="Arial" w:eastAsia="Arial" w:hAnsi="Arial" w:cs="Arial"/>
          <w:spacing w:val="2"/>
          <w:sz w:val="20"/>
        </w:rPr>
        <w:t>o</w:t>
      </w:r>
      <w:r w:rsidRPr="00206662">
        <w:rPr>
          <w:rFonts w:ascii="Arial" w:eastAsia="Arial" w:hAnsi="Arial" w:cs="Arial"/>
          <w:sz w:val="20"/>
        </w:rPr>
        <w:t>s</w:t>
      </w:r>
      <w:r w:rsidRPr="00206662">
        <w:rPr>
          <w:rFonts w:ascii="Arial" w:eastAsia="Arial" w:hAnsi="Arial" w:cs="Arial"/>
          <w:spacing w:val="-2"/>
          <w:sz w:val="20"/>
        </w:rPr>
        <w:t xml:space="preserve"> </w:t>
      </w:r>
      <w:r w:rsidRPr="00206662">
        <w:rPr>
          <w:rFonts w:ascii="Arial" w:eastAsia="Arial" w:hAnsi="Arial" w:cs="Arial"/>
          <w:sz w:val="20"/>
        </w:rPr>
        <w:t>pe</w:t>
      </w:r>
      <w:r w:rsidRPr="00206662">
        <w:rPr>
          <w:rFonts w:ascii="Arial" w:eastAsia="Arial" w:hAnsi="Arial" w:cs="Arial"/>
          <w:spacing w:val="1"/>
          <w:sz w:val="20"/>
        </w:rPr>
        <w:t>rs</w:t>
      </w:r>
      <w:r w:rsidRPr="00206662">
        <w:rPr>
          <w:rFonts w:ascii="Arial" w:eastAsia="Arial" w:hAnsi="Arial" w:cs="Arial"/>
          <w:sz w:val="20"/>
        </w:rPr>
        <w:t>on</w:t>
      </w:r>
      <w:r w:rsidRPr="00206662">
        <w:rPr>
          <w:rFonts w:ascii="Arial" w:eastAsia="Arial" w:hAnsi="Arial" w:cs="Arial"/>
          <w:spacing w:val="2"/>
          <w:sz w:val="20"/>
        </w:rPr>
        <w:t>a</w:t>
      </w:r>
      <w:r w:rsidRPr="00206662">
        <w:rPr>
          <w:rFonts w:ascii="Arial" w:eastAsia="Arial" w:hAnsi="Arial" w:cs="Arial"/>
          <w:spacing w:val="-1"/>
          <w:sz w:val="20"/>
        </w:rPr>
        <w:t>l</w:t>
      </w:r>
      <w:r w:rsidRPr="00206662">
        <w:rPr>
          <w:rFonts w:ascii="Arial" w:eastAsia="Arial" w:hAnsi="Arial" w:cs="Arial"/>
          <w:sz w:val="20"/>
        </w:rPr>
        <w:t>e</w:t>
      </w:r>
      <w:r w:rsidRPr="00206662">
        <w:rPr>
          <w:rFonts w:ascii="Arial" w:eastAsia="Arial" w:hAnsi="Arial" w:cs="Arial"/>
          <w:spacing w:val="1"/>
          <w:sz w:val="20"/>
        </w:rPr>
        <w:t>s</w:t>
      </w:r>
      <w:r w:rsidRPr="00206662">
        <w:rPr>
          <w:rFonts w:ascii="Arial" w:eastAsia="Arial" w:hAnsi="Arial" w:cs="Arial"/>
          <w:sz w:val="20"/>
        </w:rPr>
        <w:t>,</w:t>
      </w:r>
      <w:r w:rsidRPr="00206662">
        <w:rPr>
          <w:rFonts w:ascii="Arial" w:eastAsia="Arial" w:hAnsi="Arial" w:cs="Arial"/>
          <w:spacing w:val="-8"/>
          <w:sz w:val="20"/>
        </w:rPr>
        <w:t xml:space="preserve"> </w:t>
      </w:r>
      <w:r w:rsidRPr="00206662">
        <w:rPr>
          <w:rFonts w:ascii="Arial" w:eastAsia="Arial" w:hAnsi="Arial" w:cs="Arial"/>
          <w:spacing w:val="1"/>
          <w:sz w:val="20"/>
        </w:rPr>
        <w:t>s</w:t>
      </w:r>
      <w:r w:rsidRPr="00206662">
        <w:rPr>
          <w:rFonts w:ascii="Arial" w:eastAsia="Arial" w:hAnsi="Arial" w:cs="Arial"/>
          <w:spacing w:val="2"/>
          <w:sz w:val="20"/>
        </w:rPr>
        <w:t>a</w:t>
      </w:r>
      <w:r w:rsidRPr="00206662">
        <w:rPr>
          <w:rFonts w:ascii="Arial" w:eastAsia="Arial" w:hAnsi="Arial" w:cs="Arial"/>
          <w:spacing w:val="-1"/>
          <w:sz w:val="20"/>
        </w:rPr>
        <w:t>l</w:t>
      </w:r>
      <w:r w:rsidRPr="00206662">
        <w:rPr>
          <w:rFonts w:ascii="Arial" w:eastAsia="Arial" w:hAnsi="Arial" w:cs="Arial"/>
          <w:spacing w:val="1"/>
          <w:sz w:val="20"/>
        </w:rPr>
        <w:t>v</w:t>
      </w:r>
      <w:r w:rsidRPr="00206662">
        <w:rPr>
          <w:rFonts w:ascii="Arial" w:eastAsia="Arial" w:hAnsi="Arial" w:cs="Arial"/>
          <w:sz w:val="20"/>
        </w:rPr>
        <w:t>o</w:t>
      </w:r>
      <w:r w:rsidRPr="00206662">
        <w:rPr>
          <w:rFonts w:ascii="Arial" w:eastAsia="Arial" w:hAnsi="Arial" w:cs="Arial"/>
          <w:spacing w:val="-3"/>
          <w:sz w:val="20"/>
        </w:rPr>
        <w:t xml:space="preserve"> </w:t>
      </w:r>
      <w:r w:rsidRPr="00206662">
        <w:rPr>
          <w:rFonts w:ascii="Arial" w:eastAsia="Arial" w:hAnsi="Arial" w:cs="Arial"/>
          <w:spacing w:val="2"/>
          <w:sz w:val="20"/>
        </w:rPr>
        <w:t>a</w:t>
      </w:r>
      <w:r w:rsidRPr="00206662">
        <w:rPr>
          <w:rFonts w:ascii="Arial" w:eastAsia="Arial" w:hAnsi="Arial" w:cs="Arial"/>
          <w:sz w:val="20"/>
        </w:rPr>
        <w:t>qu</w:t>
      </w:r>
      <w:r w:rsidRPr="00206662">
        <w:rPr>
          <w:rFonts w:ascii="Arial" w:eastAsia="Arial" w:hAnsi="Arial" w:cs="Arial"/>
          <w:spacing w:val="2"/>
          <w:sz w:val="20"/>
        </w:rPr>
        <w:t>e</w:t>
      </w:r>
      <w:r w:rsidRPr="00206662">
        <w:rPr>
          <w:rFonts w:ascii="Arial" w:eastAsia="Arial" w:hAnsi="Arial" w:cs="Arial"/>
          <w:spacing w:val="-1"/>
          <w:sz w:val="20"/>
        </w:rPr>
        <w:t>l</w:t>
      </w:r>
      <w:r w:rsidRPr="00206662">
        <w:rPr>
          <w:rFonts w:ascii="Arial" w:eastAsia="Arial" w:hAnsi="Arial" w:cs="Arial"/>
          <w:spacing w:val="1"/>
          <w:sz w:val="20"/>
        </w:rPr>
        <w:t>l</w:t>
      </w:r>
      <w:r w:rsidRPr="00206662">
        <w:rPr>
          <w:rFonts w:ascii="Arial" w:eastAsia="Arial" w:hAnsi="Arial" w:cs="Arial"/>
          <w:spacing w:val="2"/>
          <w:sz w:val="20"/>
        </w:rPr>
        <w:t>a</w:t>
      </w:r>
      <w:r w:rsidRPr="00206662">
        <w:rPr>
          <w:rFonts w:ascii="Arial" w:eastAsia="Arial" w:hAnsi="Arial" w:cs="Arial"/>
          <w:sz w:val="20"/>
        </w:rPr>
        <w:t>s</w:t>
      </w:r>
      <w:r w:rsidRPr="00206662">
        <w:rPr>
          <w:rFonts w:ascii="Arial" w:eastAsia="Arial" w:hAnsi="Arial" w:cs="Arial"/>
          <w:spacing w:val="-4"/>
          <w:sz w:val="20"/>
        </w:rPr>
        <w:t xml:space="preserve"> </w:t>
      </w:r>
      <w:r w:rsidRPr="00206662">
        <w:rPr>
          <w:rFonts w:ascii="Arial" w:eastAsia="Arial" w:hAnsi="Arial" w:cs="Arial"/>
          <w:sz w:val="20"/>
        </w:rPr>
        <w:t>que</w:t>
      </w:r>
      <w:r w:rsidRPr="00206662">
        <w:rPr>
          <w:rFonts w:ascii="Arial" w:eastAsia="Arial" w:hAnsi="Arial" w:cs="Arial"/>
          <w:spacing w:val="-1"/>
          <w:sz w:val="20"/>
        </w:rPr>
        <w:t xml:space="preserve"> </w:t>
      </w:r>
      <w:r w:rsidRPr="00206662">
        <w:rPr>
          <w:rFonts w:ascii="Arial" w:eastAsia="Arial" w:hAnsi="Arial" w:cs="Arial"/>
          <w:spacing w:val="1"/>
          <w:sz w:val="20"/>
        </w:rPr>
        <w:t>s</w:t>
      </w:r>
      <w:r w:rsidRPr="00206662">
        <w:rPr>
          <w:rFonts w:ascii="Arial" w:eastAsia="Arial" w:hAnsi="Arial" w:cs="Arial"/>
          <w:spacing w:val="2"/>
          <w:sz w:val="20"/>
        </w:rPr>
        <w:t>e</w:t>
      </w:r>
      <w:r w:rsidRPr="00206662">
        <w:rPr>
          <w:rFonts w:ascii="Arial" w:eastAsia="Arial" w:hAnsi="Arial" w:cs="Arial"/>
          <w:sz w:val="20"/>
        </w:rPr>
        <w:t>an ne</w:t>
      </w:r>
      <w:r w:rsidRPr="00206662">
        <w:rPr>
          <w:rFonts w:ascii="Arial" w:eastAsia="Arial" w:hAnsi="Arial" w:cs="Arial"/>
          <w:spacing w:val="1"/>
          <w:sz w:val="20"/>
        </w:rPr>
        <w:t>c</w:t>
      </w:r>
      <w:r w:rsidRPr="00206662">
        <w:rPr>
          <w:rFonts w:ascii="Arial" w:eastAsia="Arial" w:hAnsi="Arial" w:cs="Arial"/>
          <w:sz w:val="20"/>
        </w:rPr>
        <w:t>e</w:t>
      </w:r>
      <w:r w:rsidRPr="00206662">
        <w:rPr>
          <w:rFonts w:ascii="Arial" w:eastAsia="Arial" w:hAnsi="Arial" w:cs="Arial"/>
          <w:spacing w:val="1"/>
          <w:sz w:val="20"/>
        </w:rPr>
        <w:t>s</w:t>
      </w:r>
      <w:r w:rsidRPr="00206662">
        <w:rPr>
          <w:rFonts w:ascii="Arial" w:eastAsia="Arial" w:hAnsi="Arial" w:cs="Arial"/>
          <w:sz w:val="20"/>
        </w:rPr>
        <w:t>a</w:t>
      </w:r>
      <w:r w:rsidRPr="00206662">
        <w:rPr>
          <w:rFonts w:ascii="Arial" w:eastAsia="Arial" w:hAnsi="Arial" w:cs="Arial"/>
          <w:spacing w:val="1"/>
          <w:sz w:val="20"/>
        </w:rPr>
        <w:t>ri</w:t>
      </w:r>
      <w:r w:rsidRPr="00206662">
        <w:rPr>
          <w:rFonts w:ascii="Arial" w:eastAsia="Arial" w:hAnsi="Arial" w:cs="Arial"/>
          <w:sz w:val="20"/>
        </w:rPr>
        <w:t>as</w:t>
      </w:r>
      <w:r w:rsidRPr="00206662">
        <w:rPr>
          <w:rFonts w:ascii="Arial" w:eastAsia="Arial" w:hAnsi="Arial" w:cs="Arial"/>
          <w:spacing w:val="-7"/>
          <w:sz w:val="20"/>
        </w:rPr>
        <w:t xml:space="preserve"> </w:t>
      </w:r>
      <w:r w:rsidRPr="00206662">
        <w:rPr>
          <w:rFonts w:ascii="Arial" w:eastAsia="Arial" w:hAnsi="Arial" w:cs="Arial"/>
          <w:sz w:val="20"/>
        </w:rPr>
        <w:t>pa</w:t>
      </w:r>
      <w:r w:rsidRPr="00206662">
        <w:rPr>
          <w:rFonts w:ascii="Arial" w:eastAsia="Arial" w:hAnsi="Arial" w:cs="Arial"/>
          <w:spacing w:val="3"/>
          <w:sz w:val="20"/>
        </w:rPr>
        <w:t>r</w:t>
      </w:r>
      <w:r w:rsidRPr="00206662">
        <w:rPr>
          <w:rFonts w:ascii="Arial" w:eastAsia="Arial" w:hAnsi="Arial" w:cs="Arial"/>
          <w:sz w:val="20"/>
        </w:rPr>
        <w:t>a ate</w:t>
      </w:r>
      <w:r w:rsidRPr="00206662">
        <w:rPr>
          <w:rFonts w:ascii="Arial" w:eastAsia="Arial" w:hAnsi="Arial" w:cs="Arial"/>
          <w:spacing w:val="2"/>
          <w:sz w:val="20"/>
        </w:rPr>
        <w:t>n</w:t>
      </w:r>
      <w:r w:rsidRPr="00206662">
        <w:rPr>
          <w:rFonts w:ascii="Arial" w:eastAsia="Arial" w:hAnsi="Arial" w:cs="Arial"/>
          <w:sz w:val="20"/>
        </w:rPr>
        <w:t>der</w:t>
      </w:r>
      <w:r w:rsidRPr="00206662">
        <w:rPr>
          <w:rFonts w:ascii="Arial" w:eastAsia="Arial" w:hAnsi="Arial" w:cs="Arial"/>
          <w:spacing w:val="6"/>
          <w:sz w:val="20"/>
        </w:rPr>
        <w:t xml:space="preserve"> </w:t>
      </w:r>
      <w:r w:rsidRPr="00206662">
        <w:rPr>
          <w:rFonts w:ascii="Arial" w:eastAsia="Arial" w:hAnsi="Arial" w:cs="Arial"/>
          <w:spacing w:val="1"/>
          <w:sz w:val="20"/>
        </w:rPr>
        <w:t>r</w:t>
      </w:r>
      <w:r w:rsidRPr="00206662">
        <w:rPr>
          <w:rFonts w:ascii="Arial" w:eastAsia="Arial" w:hAnsi="Arial" w:cs="Arial"/>
          <w:sz w:val="20"/>
        </w:rPr>
        <w:t>eque</w:t>
      </w:r>
      <w:r w:rsidRPr="00206662">
        <w:rPr>
          <w:rFonts w:ascii="Arial" w:eastAsia="Arial" w:hAnsi="Arial" w:cs="Arial"/>
          <w:spacing w:val="3"/>
          <w:sz w:val="20"/>
        </w:rPr>
        <w:t>r</w:t>
      </w:r>
      <w:r w:rsidRPr="00206662">
        <w:rPr>
          <w:rFonts w:ascii="Arial" w:eastAsia="Arial" w:hAnsi="Arial" w:cs="Arial"/>
          <w:spacing w:val="-1"/>
          <w:sz w:val="20"/>
        </w:rPr>
        <w:t>i</w:t>
      </w:r>
      <w:r w:rsidRPr="00206662">
        <w:rPr>
          <w:rFonts w:ascii="Arial" w:eastAsia="Arial" w:hAnsi="Arial" w:cs="Arial"/>
          <w:spacing w:val="4"/>
          <w:sz w:val="20"/>
        </w:rPr>
        <w:t>m</w:t>
      </w:r>
      <w:r w:rsidRPr="00206662">
        <w:rPr>
          <w:rFonts w:ascii="Arial" w:eastAsia="Arial" w:hAnsi="Arial" w:cs="Arial"/>
          <w:spacing w:val="-1"/>
          <w:sz w:val="20"/>
        </w:rPr>
        <w:t>i</w:t>
      </w:r>
      <w:r w:rsidRPr="00206662">
        <w:rPr>
          <w:rFonts w:ascii="Arial" w:eastAsia="Arial" w:hAnsi="Arial" w:cs="Arial"/>
          <w:sz w:val="20"/>
        </w:rPr>
        <w:t>entos de</w:t>
      </w:r>
      <w:r w:rsidRPr="00206662">
        <w:rPr>
          <w:rFonts w:ascii="Arial" w:eastAsia="Arial" w:hAnsi="Arial" w:cs="Arial"/>
          <w:spacing w:val="10"/>
          <w:sz w:val="20"/>
        </w:rPr>
        <w:t xml:space="preserve"> </w:t>
      </w:r>
      <w:r w:rsidRPr="00206662">
        <w:rPr>
          <w:rFonts w:ascii="Arial" w:eastAsia="Arial" w:hAnsi="Arial" w:cs="Arial"/>
          <w:spacing w:val="-1"/>
          <w:sz w:val="20"/>
        </w:rPr>
        <w:t>i</w:t>
      </w:r>
      <w:r w:rsidRPr="00206662">
        <w:rPr>
          <w:rFonts w:ascii="Arial" w:eastAsia="Arial" w:hAnsi="Arial" w:cs="Arial"/>
          <w:sz w:val="20"/>
        </w:rPr>
        <w:t>n</w:t>
      </w:r>
      <w:r w:rsidRPr="00206662">
        <w:rPr>
          <w:rFonts w:ascii="Arial" w:eastAsia="Arial" w:hAnsi="Arial" w:cs="Arial"/>
          <w:spacing w:val="2"/>
          <w:sz w:val="20"/>
        </w:rPr>
        <w:t>f</w:t>
      </w:r>
      <w:r w:rsidRPr="00206662">
        <w:rPr>
          <w:rFonts w:ascii="Arial" w:eastAsia="Arial" w:hAnsi="Arial" w:cs="Arial"/>
          <w:sz w:val="20"/>
        </w:rPr>
        <w:t>o</w:t>
      </w:r>
      <w:r w:rsidRPr="00206662">
        <w:rPr>
          <w:rFonts w:ascii="Arial" w:eastAsia="Arial" w:hAnsi="Arial" w:cs="Arial"/>
          <w:spacing w:val="-2"/>
          <w:sz w:val="20"/>
        </w:rPr>
        <w:t>r</w:t>
      </w:r>
      <w:r w:rsidRPr="00206662">
        <w:rPr>
          <w:rFonts w:ascii="Arial" w:eastAsia="Arial" w:hAnsi="Arial" w:cs="Arial"/>
          <w:spacing w:val="4"/>
          <w:sz w:val="20"/>
        </w:rPr>
        <w:t>m</w:t>
      </w:r>
      <w:r w:rsidRPr="00206662">
        <w:rPr>
          <w:rFonts w:ascii="Arial" w:eastAsia="Arial" w:hAnsi="Arial" w:cs="Arial"/>
          <w:sz w:val="20"/>
        </w:rPr>
        <w:t>a</w:t>
      </w:r>
      <w:r w:rsidRPr="00206662">
        <w:rPr>
          <w:rFonts w:ascii="Arial" w:eastAsia="Arial" w:hAnsi="Arial" w:cs="Arial"/>
          <w:spacing w:val="1"/>
          <w:sz w:val="20"/>
        </w:rPr>
        <w:t>c</w:t>
      </w:r>
      <w:r w:rsidRPr="00206662">
        <w:rPr>
          <w:rFonts w:ascii="Arial" w:eastAsia="Arial" w:hAnsi="Arial" w:cs="Arial"/>
          <w:spacing w:val="-1"/>
          <w:sz w:val="20"/>
        </w:rPr>
        <w:t>i</w:t>
      </w:r>
      <w:r w:rsidRPr="00206662">
        <w:rPr>
          <w:rFonts w:ascii="Arial" w:eastAsia="Arial" w:hAnsi="Arial" w:cs="Arial"/>
          <w:sz w:val="20"/>
        </w:rPr>
        <w:t>ón</w:t>
      </w:r>
      <w:r w:rsidRPr="00206662">
        <w:rPr>
          <w:rFonts w:ascii="Arial" w:eastAsia="Arial" w:hAnsi="Arial" w:cs="Arial"/>
          <w:spacing w:val="2"/>
          <w:sz w:val="20"/>
        </w:rPr>
        <w:t xml:space="preserve"> </w:t>
      </w:r>
      <w:r w:rsidRPr="00206662">
        <w:rPr>
          <w:rFonts w:ascii="Arial" w:eastAsia="Arial" w:hAnsi="Arial" w:cs="Arial"/>
          <w:sz w:val="20"/>
        </w:rPr>
        <w:t>de</w:t>
      </w:r>
      <w:r w:rsidRPr="00206662">
        <w:rPr>
          <w:rFonts w:ascii="Arial" w:eastAsia="Arial" w:hAnsi="Arial" w:cs="Arial"/>
          <w:spacing w:val="10"/>
          <w:sz w:val="20"/>
        </w:rPr>
        <w:t xml:space="preserve"> </w:t>
      </w:r>
      <w:r w:rsidRPr="00206662">
        <w:rPr>
          <w:rFonts w:ascii="Arial" w:eastAsia="Arial" w:hAnsi="Arial" w:cs="Arial"/>
          <w:sz w:val="20"/>
        </w:rPr>
        <w:t>au</w:t>
      </w:r>
      <w:r w:rsidRPr="00206662">
        <w:rPr>
          <w:rFonts w:ascii="Arial" w:eastAsia="Arial" w:hAnsi="Arial" w:cs="Arial"/>
          <w:spacing w:val="2"/>
          <w:sz w:val="20"/>
        </w:rPr>
        <w:t>t</w:t>
      </w:r>
      <w:r w:rsidRPr="00206662">
        <w:rPr>
          <w:rFonts w:ascii="Arial" w:eastAsia="Arial" w:hAnsi="Arial" w:cs="Arial"/>
          <w:sz w:val="20"/>
        </w:rPr>
        <w:t>o</w:t>
      </w:r>
      <w:r w:rsidRPr="00206662">
        <w:rPr>
          <w:rFonts w:ascii="Arial" w:eastAsia="Arial" w:hAnsi="Arial" w:cs="Arial"/>
          <w:spacing w:val="1"/>
          <w:sz w:val="20"/>
        </w:rPr>
        <w:t>r</w:t>
      </w:r>
      <w:r w:rsidRPr="00206662">
        <w:rPr>
          <w:rFonts w:ascii="Arial" w:eastAsia="Arial" w:hAnsi="Arial" w:cs="Arial"/>
          <w:spacing w:val="-1"/>
          <w:sz w:val="20"/>
        </w:rPr>
        <w:t>i</w:t>
      </w:r>
      <w:r w:rsidRPr="00206662">
        <w:rPr>
          <w:rFonts w:ascii="Arial" w:eastAsia="Arial" w:hAnsi="Arial" w:cs="Arial"/>
          <w:spacing w:val="2"/>
          <w:sz w:val="20"/>
        </w:rPr>
        <w:t>d</w:t>
      </w:r>
      <w:r w:rsidRPr="00206662">
        <w:rPr>
          <w:rFonts w:ascii="Arial" w:eastAsia="Arial" w:hAnsi="Arial" w:cs="Arial"/>
          <w:sz w:val="20"/>
        </w:rPr>
        <w:t>ad</w:t>
      </w:r>
      <w:r w:rsidRPr="00206662">
        <w:rPr>
          <w:rFonts w:ascii="Arial" w:eastAsia="Arial" w:hAnsi="Arial" w:cs="Arial"/>
          <w:spacing w:val="4"/>
          <w:sz w:val="20"/>
        </w:rPr>
        <w:t xml:space="preserve"> </w:t>
      </w:r>
      <w:r w:rsidRPr="00206662">
        <w:rPr>
          <w:rFonts w:ascii="Arial" w:eastAsia="Arial" w:hAnsi="Arial" w:cs="Arial"/>
          <w:spacing w:val="1"/>
          <w:sz w:val="20"/>
        </w:rPr>
        <w:t>c</w:t>
      </w:r>
      <w:r w:rsidRPr="00206662">
        <w:rPr>
          <w:rFonts w:ascii="Arial" w:eastAsia="Arial" w:hAnsi="Arial" w:cs="Arial"/>
          <w:sz w:val="20"/>
        </w:rPr>
        <w:t>o</w:t>
      </w:r>
      <w:r w:rsidRPr="00206662">
        <w:rPr>
          <w:rFonts w:ascii="Arial" w:eastAsia="Arial" w:hAnsi="Arial" w:cs="Arial"/>
          <w:spacing w:val="4"/>
          <w:sz w:val="20"/>
        </w:rPr>
        <w:t>m</w:t>
      </w:r>
      <w:r w:rsidRPr="00206662">
        <w:rPr>
          <w:rFonts w:ascii="Arial" w:eastAsia="Arial" w:hAnsi="Arial" w:cs="Arial"/>
          <w:sz w:val="20"/>
        </w:rPr>
        <w:t>petente</w:t>
      </w:r>
      <w:r w:rsidRPr="00206662">
        <w:rPr>
          <w:rFonts w:ascii="Arial" w:eastAsia="Arial" w:hAnsi="Arial" w:cs="Arial"/>
          <w:spacing w:val="2"/>
          <w:sz w:val="20"/>
        </w:rPr>
        <w:t xml:space="preserve"> </w:t>
      </w:r>
      <w:r w:rsidRPr="00206662">
        <w:rPr>
          <w:rFonts w:ascii="Arial" w:eastAsia="Arial" w:hAnsi="Arial" w:cs="Arial"/>
          <w:sz w:val="20"/>
        </w:rPr>
        <w:t>que</w:t>
      </w:r>
      <w:r w:rsidRPr="00206662">
        <w:rPr>
          <w:rFonts w:ascii="Arial" w:eastAsia="Arial" w:hAnsi="Arial" w:cs="Arial"/>
          <w:spacing w:val="9"/>
          <w:sz w:val="20"/>
        </w:rPr>
        <w:t xml:space="preserve"> </w:t>
      </w:r>
      <w:r w:rsidRPr="00206662">
        <w:rPr>
          <w:rFonts w:ascii="Arial" w:eastAsia="Arial" w:hAnsi="Arial" w:cs="Arial"/>
          <w:sz w:val="20"/>
        </w:rPr>
        <w:t>e</w:t>
      </w:r>
      <w:r w:rsidRPr="00206662">
        <w:rPr>
          <w:rFonts w:ascii="Arial" w:eastAsia="Arial" w:hAnsi="Arial" w:cs="Arial"/>
          <w:spacing w:val="1"/>
          <w:sz w:val="20"/>
        </w:rPr>
        <w:t>s</w:t>
      </w:r>
      <w:r w:rsidRPr="00206662">
        <w:rPr>
          <w:rFonts w:ascii="Arial" w:eastAsia="Arial" w:hAnsi="Arial" w:cs="Arial"/>
          <w:sz w:val="20"/>
        </w:rPr>
        <w:t>t</w:t>
      </w:r>
      <w:r w:rsidRPr="00206662">
        <w:rPr>
          <w:rFonts w:ascii="Arial" w:eastAsia="Arial" w:hAnsi="Arial" w:cs="Arial"/>
          <w:spacing w:val="2"/>
          <w:sz w:val="20"/>
        </w:rPr>
        <w:t>é</w:t>
      </w:r>
      <w:r w:rsidRPr="00206662">
        <w:rPr>
          <w:rFonts w:ascii="Arial" w:eastAsia="Arial" w:hAnsi="Arial" w:cs="Arial"/>
          <w:sz w:val="20"/>
        </w:rPr>
        <w:t>n</w:t>
      </w:r>
      <w:r w:rsidRPr="00206662">
        <w:rPr>
          <w:rFonts w:ascii="Arial" w:eastAsia="Arial" w:hAnsi="Arial" w:cs="Arial"/>
          <w:spacing w:val="7"/>
          <w:sz w:val="20"/>
        </w:rPr>
        <w:t xml:space="preserve"> </w:t>
      </w:r>
      <w:r w:rsidRPr="00206662">
        <w:rPr>
          <w:rFonts w:ascii="Arial" w:eastAsia="Arial" w:hAnsi="Arial" w:cs="Arial"/>
          <w:sz w:val="20"/>
        </w:rPr>
        <w:t>deb</w:t>
      </w:r>
      <w:r w:rsidRPr="00206662">
        <w:rPr>
          <w:rFonts w:ascii="Arial" w:eastAsia="Arial" w:hAnsi="Arial" w:cs="Arial"/>
          <w:spacing w:val="1"/>
          <w:sz w:val="20"/>
        </w:rPr>
        <w:t>i</w:t>
      </w:r>
      <w:r w:rsidRPr="00206662">
        <w:rPr>
          <w:rFonts w:ascii="Arial" w:eastAsia="Arial" w:hAnsi="Arial" w:cs="Arial"/>
          <w:sz w:val="20"/>
        </w:rPr>
        <w:t>da</w:t>
      </w:r>
      <w:r w:rsidRPr="00206662">
        <w:rPr>
          <w:rFonts w:ascii="Arial" w:eastAsia="Arial" w:hAnsi="Arial" w:cs="Arial"/>
          <w:spacing w:val="4"/>
          <w:sz w:val="20"/>
        </w:rPr>
        <w:t>m</w:t>
      </w:r>
      <w:r w:rsidRPr="00206662">
        <w:rPr>
          <w:rFonts w:ascii="Arial" w:eastAsia="Arial" w:hAnsi="Arial" w:cs="Arial"/>
          <w:sz w:val="20"/>
        </w:rPr>
        <w:t>ente</w:t>
      </w:r>
      <w:r w:rsidRPr="00206662">
        <w:rPr>
          <w:rFonts w:ascii="Arial" w:eastAsia="Arial" w:hAnsi="Arial" w:cs="Arial"/>
          <w:spacing w:val="1"/>
          <w:sz w:val="20"/>
        </w:rPr>
        <w:t xml:space="preserve"> </w:t>
      </w:r>
      <w:r w:rsidRPr="00206662">
        <w:rPr>
          <w:rFonts w:ascii="Arial" w:eastAsia="Arial" w:hAnsi="Arial" w:cs="Arial"/>
          <w:spacing w:val="2"/>
          <w:sz w:val="20"/>
        </w:rPr>
        <w:t>f</w:t>
      </w:r>
      <w:r w:rsidRPr="00206662">
        <w:rPr>
          <w:rFonts w:ascii="Arial" w:eastAsia="Arial" w:hAnsi="Arial" w:cs="Arial"/>
          <w:sz w:val="20"/>
        </w:rPr>
        <w:t>unda</w:t>
      </w:r>
      <w:r w:rsidRPr="00206662">
        <w:rPr>
          <w:rFonts w:ascii="Arial" w:eastAsia="Arial" w:hAnsi="Arial" w:cs="Arial"/>
          <w:spacing w:val="2"/>
          <w:sz w:val="20"/>
        </w:rPr>
        <w:t>d</w:t>
      </w:r>
      <w:r w:rsidRPr="00206662">
        <w:rPr>
          <w:rFonts w:ascii="Arial" w:eastAsia="Arial" w:hAnsi="Arial" w:cs="Arial"/>
          <w:sz w:val="20"/>
        </w:rPr>
        <w:t>os</w:t>
      </w:r>
      <w:r w:rsidRPr="00206662">
        <w:rPr>
          <w:rFonts w:ascii="Arial" w:eastAsia="Arial" w:hAnsi="Arial" w:cs="Arial"/>
          <w:spacing w:val="10"/>
          <w:sz w:val="20"/>
        </w:rPr>
        <w:t xml:space="preserve"> </w:t>
      </w:r>
      <w:r w:rsidRPr="00206662">
        <w:rPr>
          <w:rFonts w:ascii="Arial" w:eastAsia="Arial" w:hAnsi="Arial" w:cs="Arial"/>
          <w:sz w:val="20"/>
        </w:rPr>
        <w:t xml:space="preserve">y </w:t>
      </w:r>
      <w:r w:rsidRPr="00206662">
        <w:rPr>
          <w:rFonts w:ascii="Arial" w:eastAsia="Arial" w:hAnsi="Arial" w:cs="Arial"/>
          <w:spacing w:val="4"/>
          <w:sz w:val="20"/>
        </w:rPr>
        <w:t>m</w:t>
      </w:r>
      <w:r w:rsidRPr="00206662">
        <w:rPr>
          <w:rFonts w:ascii="Arial" w:eastAsia="Arial" w:hAnsi="Arial" w:cs="Arial"/>
          <w:sz w:val="20"/>
        </w:rPr>
        <w:t>ot</w:t>
      </w:r>
      <w:r w:rsidRPr="00206662">
        <w:rPr>
          <w:rFonts w:ascii="Arial" w:eastAsia="Arial" w:hAnsi="Arial" w:cs="Arial"/>
          <w:spacing w:val="-1"/>
          <w:sz w:val="20"/>
        </w:rPr>
        <w:t>iv</w:t>
      </w:r>
      <w:r w:rsidRPr="00206662">
        <w:rPr>
          <w:rFonts w:ascii="Arial" w:eastAsia="Arial" w:hAnsi="Arial" w:cs="Arial"/>
          <w:sz w:val="20"/>
        </w:rPr>
        <w:t>ado</w:t>
      </w:r>
      <w:r w:rsidRPr="00206662">
        <w:rPr>
          <w:rFonts w:ascii="Arial" w:eastAsia="Arial" w:hAnsi="Arial" w:cs="Arial"/>
          <w:spacing w:val="1"/>
          <w:sz w:val="20"/>
        </w:rPr>
        <w:t>s</w:t>
      </w:r>
      <w:r w:rsidRPr="00206662">
        <w:rPr>
          <w:rFonts w:ascii="Arial" w:eastAsia="Arial" w:hAnsi="Arial" w:cs="Arial"/>
          <w:sz w:val="20"/>
        </w:rPr>
        <w:t>.</w:t>
      </w:r>
    </w:p>
    <w:p w:rsidR="002A5A7D" w:rsidRPr="00206662" w:rsidRDefault="002A5A7D" w:rsidP="00ED72B8">
      <w:pPr>
        <w:spacing w:before="4" w:line="260" w:lineRule="exact"/>
        <w:rPr>
          <w:rFonts w:ascii="Arial" w:hAnsi="Arial" w:cs="Arial"/>
          <w:sz w:val="20"/>
        </w:rPr>
      </w:pPr>
    </w:p>
    <w:p w:rsidR="002A5A7D" w:rsidRPr="00206662" w:rsidRDefault="002A5A7D" w:rsidP="00ED72B8">
      <w:pPr>
        <w:jc w:val="both"/>
        <w:rPr>
          <w:rFonts w:ascii="Arial" w:eastAsia="Calibri" w:hAnsi="Arial" w:cs="Arial"/>
          <w:color w:val="000000"/>
          <w:sz w:val="20"/>
          <w:lang w:val="es-MX" w:eastAsia="es-MX"/>
        </w:rPr>
      </w:pPr>
      <w:r w:rsidRPr="00206662">
        <w:rPr>
          <w:rFonts w:ascii="Arial" w:eastAsia="Arial" w:hAnsi="Arial" w:cs="Arial"/>
          <w:spacing w:val="-1"/>
          <w:sz w:val="20"/>
        </w:rPr>
        <w:t>S</w:t>
      </w:r>
      <w:r w:rsidRPr="00206662">
        <w:rPr>
          <w:rFonts w:ascii="Arial" w:eastAsia="Arial" w:hAnsi="Arial" w:cs="Arial"/>
          <w:sz w:val="20"/>
        </w:rPr>
        <w:t>i</w:t>
      </w:r>
      <w:r w:rsidRPr="00206662">
        <w:rPr>
          <w:rFonts w:ascii="Arial" w:eastAsia="Arial" w:hAnsi="Arial" w:cs="Arial"/>
          <w:spacing w:val="8"/>
          <w:sz w:val="20"/>
        </w:rPr>
        <w:t xml:space="preserve"> </w:t>
      </w:r>
      <w:r w:rsidRPr="00206662">
        <w:rPr>
          <w:rFonts w:ascii="Arial" w:eastAsia="Arial" w:hAnsi="Arial" w:cs="Arial"/>
          <w:sz w:val="20"/>
        </w:rPr>
        <w:t>de</w:t>
      </w:r>
      <w:r w:rsidRPr="00206662">
        <w:rPr>
          <w:rFonts w:ascii="Arial" w:eastAsia="Arial" w:hAnsi="Arial" w:cs="Arial"/>
          <w:spacing w:val="1"/>
          <w:sz w:val="20"/>
        </w:rPr>
        <w:t>s</w:t>
      </w:r>
      <w:r w:rsidRPr="00206662">
        <w:rPr>
          <w:rFonts w:ascii="Arial" w:eastAsia="Arial" w:hAnsi="Arial" w:cs="Arial"/>
          <w:spacing w:val="2"/>
          <w:sz w:val="20"/>
        </w:rPr>
        <w:t>e</w:t>
      </w:r>
      <w:r w:rsidRPr="00206662">
        <w:rPr>
          <w:rFonts w:ascii="Arial" w:eastAsia="Arial" w:hAnsi="Arial" w:cs="Arial"/>
          <w:sz w:val="20"/>
        </w:rPr>
        <w:t>a</w:t>
      </w:r>
      <w:r w:rsidRPr="00206662">
        <w:rPr>
          <w:rFonts w:ascii="Arial" w:eastAsia="Arial" w:hAnsi="Arial" w:cs="Arial"/>
          <w:spacing w:val="4"/>
          <w:sz w:val="20"/>
        </w:rPr>
        <w:t xml:space="preserve"> </w:t>
      </w:r>
      <w:r w:rsidRPr="00206662">
        <w:rPr>
          <w:rFonts w:ascii="Arial" w:eastAsia="Arial" w:hAnsi="Arial" w:cs="Arial"/>
          <w:spacing w:val="1"/>
          <w:sz w:val="20"/>
        </w:rPr>
        <w:t>c</w:t>
      </w:r>
      <w:r w:rsidRPr="00206662">
        <w:rPr>
          <w:rFonts w:ascii="Arial" w:eastAsia="Arial" w:hAnsi="Arial" w:cs="Arial"/>
          <w:sz w:val="20"/>
        </w:rPr>
        <w:t>ono</w:t>
      </w:r>
      <w:r w:rsidRPr="00206662">
        <w:rPr>
          <w:rFonts w:ascii="Arial" w:eastAsia="Arial" w:hAnsi="Arial" w:cs="Arial"/>
          <w:spacing w:val="1"/>
          <w:sz w:val="20"/>
        </w:rPr>
        <w:t>c</w:t>
      </w:r>
      <w:r w:rsidRPr="00206662">
        <w:rPr>
          <w:rFonts w:ascii="Arial" w:eastAsia="Arial" w:hAnsi="Arial" w:cs="Arial"/>
          <w:sz w:val="20"/>
        </w:rPr>
        <w:t>er</w:t>
      </w:r>
      <w:r w:rsidRPr="00206662">
        <w:rPr>
          <w:rFonts w:ascii="Arial" w:eastAsia="Arial" w:hAnsi="Arial" w:cs="Arial"/>
          <w:spacing w:val="4"/>
          <w:sz w:val="20"/>
        </w:rPr>
        <w:t xml:space="preserve"> </w:t>
      </w:r>
      <w:r w:rsidRPr="00206662">
        <w:rPr>
          <w:rFonts w:ascii="Arial" w:eastAsia="Arial" w:hAnsi="Arial" w:cs="Arial"/>
          <w:sz w:val="20"/>
        </w:rPr>
        <w:t>nue</w:t>
      </w:r>
      <w:r w:rsidRPr="00206662">
        <w:rPr>
          <w:rFonts w:ascii="Arial" w:eastAsia="Arial" w:hAnsi="Arial" w:cs="Arial"/>
          <w:spacing w:val="1"/>
          <w:sz w:val="20"/>
        </w:rPr>
        <w:t>s</w:t>
      </w:r>
      <w:r w:rsidRPr="00206662">
        <w:rPr>
          <w:rFonts w:ascii="Arial" w:eastAsia="Arial" w:hAnsi="Arial" w:cs="Arial"/>
          <w:sz w:val="20"/>
        </w:rPr>
        <w:t>t</w:t>
      </w:r>
      <w:r w:rsidRPr="00206662">
        <w:rPr>
          <w:rFonts w:ascii="Arial" w:eastAsia="Arial" w:hAnsi="Arial" w:cs="Arial"/>
          <w:spacing w:val="1"/>
          <w:sz w:val="20"/>
        </w:rPr>
        <w:t>r</w:t>
      </w:r>
      <w:r w:rsidRPr="00206662">
        <w:rPr>
          <w:rFonts w:ascii="Arial" w:eastAsia="Arial" w:hAnsi="Arial" w:cs="Arial"/>
          <w:sz w:val="20"/>
        </w:rPr>
        <w:t>o</w:t>
      </w:r>
      <w:r w:rsidRPr="00206662">
        <w:rPr>
          <w:rFonts w:ascii="Arial" w:eastAsia="Arial" w:hAnsi="Arial" w:cs="Arial"/>
          <w:spacing w:val="6"/>
          <w:sz w:val="20"/>
        </w:rPr>
        <w:t xml:space="preserve"> </w:t>
      </w:r>
      <w:r w:rsidRPr="00206662">
        <w:rPr>
          <w:rFonts w:ascii="Arial" w:eastAsia="Arial" w:hAnsi="Arial" w:cs="Arial"/>
          <w:spacing w:val="-1"/>
          <w:sz w:val="20"/>
        </w:rPr>
        <w:t>A</w:t>
      </w:r>
      <w:r w:rsidRPr="00206662">
        <w:rPr>
          <w:rFonts w:ascii="Arial" w:eastAsia="Arial" w:hAnsi="Arial" w:cs="Arial"/>
          <w:spacing w:val="1"/>
          <w:sz w:val="20"/>
        </w:rPr>
        <w:t>v</w:t>
      </w:r>
      <w:r w:rsidRPr="00206662">
        <w:rPr>
          <w:rFonts w:ascii="Arial" w:eastAsia="Arial" w:hAnsi="Arial" w:cs="Arial"/>
          <w:spacing w:val="-1"/>
          <w:sz w:val="20"/>
        </w:rPr>
        <w:t>i</w:t>
      </w:r>
      <w:r w:rsidRPr="00206662">
        <w:rPr>
          <w:rFonts w:ascii="Arial" w:eastAsia="Arial" w:hAnsi="Arial" w:cs="Arial"/>
          <w:spacing w:val="1"/>
          <w:sz w:val="20"/>
        </w:rPr>
        <w:t>s</w:t>
      </w:r>
      <w:r w:rsidRPr="00206662">
        <w:rPr>
          <w:rFonts w:ascii="Arial" w:eastAsia="Arial" w:hAnsi="Arial" w:cs="Arial"/>
          <w:sz w:val="20"/>
        </w:rPr>
        <w:t>o</w:t>
      </w:r>
      <w:r w:rsidRPr="00206662">
        <w:rPr>
          <w:rFonts w:ascii="Arial" w:eastAsia="Arial" w:hAnsi="Arial" w:cs="Arial"/>
          <w:spacing w:val="5"/>
          <w:sz w:val="20"/>
        </w:rPr>
        <w:t xml:space="preserve"> </w:t>
      </w:r>
      <w:r w:rsidRPr="00206662">
        <w:rPr>
          <w:rFonts w:ascii="Arial" w:eastAsia="Arial" w:hAnsi="Arial" w:cs="Arial"/>
          <w:sz w:val="20"/>
        </w:rPr>
        <w:t>de</w:t>
      </w:r>
      <w:r w:rsidRPr="00206662">
        <w:rPr>
          <w:rFonts w:ascii="Arial" w:eastAsia="Arial" w:hAnsi="Arial" w:cs="Arial"/>
          <w:spacing w:val="7"/>
          <w:sz w:val="20"/>
        </w:rPr>
        <w:t xml:space="preserve"> </w:t>
      </w:r>
      <w:r w:rsidRPr="00206662">
        <w:rPr>
          <w:rFonts w:ascii="Arial" w:eastAsia="Arial" w:hAnsi="Arial" w:cs="Arial"/>
          <w:spacing w:val="-1"/>
          <w:sz w:val="20"/>
        </w:rPr>
        <w:t>P</w:t>
      </w:r>
      <w:r w:rsidRPr="00206662">
        <w:rPr>
          <w:rFonts w:ascii="Arial" w:eastAsia="Arial" w:hAnsi="Arial" w:cs="Arial"/>
          <w:spacing w:val="1"/>
          <w:sz w:val="20"/>
        </w:rPr>
        <w:t>riv</w:t>
      </w:r>
      <w:r w:rsidRPr="00206662">
        <w:rPr>
          <w:rFonts w:ascii="Arial" w:eastAsia="Arial" w:hAnsi="Arial" w:cs="Arial"/>
          <w:sz w:val="20"/>
        </w:rPr>
        <w:t>a</w:t>
      </w:r>
      <w:r w:rsidRPr="00206662">
        <w:rPr>
          <w:rFonts w:ascii="Arial" w:eastAsia="Arial" w:hAnsi="Arial" w:cs="Arial"/>
          <w:spacing w:val="1"/>
          <w:sz w:val="20"/>
        </w:rPr>
        <w:t>c</w:t>
      </w:r>
      <w:r w:rsidRPr="00206662">
        <w:rPr>
          <w:rFonts w:ascii="Arial" w:eastAsia="Arial" w:hAnsi="Arial" w:cs="Arial"/>
          <w:spacing w:val="-1"/>
          <w:sz w:val="20"/>
        </w:rPr>
        <w:t>i</w:t>
      </w:r>
      <w:r w:rsidRPr="00206662">
        <w:rPr>
          <w:rFonts w:ascii="Arial" w:eastAsia="Arial" w:hAnsi="Arial" w:cs="Arial"/>
          <w:sz w:val="20"/>
        </w:rPr>
        <w:t>d</w:t>
      </w:r>
      <w:r w:rsidRPr="00206662">
        <w:rPr>
          <w:rFonts w:ascii="Arial" w:eastAsia="Arial" w:hAnsi="Arial" w:cs="Arial"/>
          <w:spacing w:val="2"/>
          <w:sz w:val="20"/>
        </w:rPr>
        <w:t>a</w:t>
      </w:r>
      <w:r w:rsidRPr="00206662">
        <w:rPr>
          <w:rFonts w:ascii="Arial" w:eastAsia="Arial" w:hAnsi="Arial" w:cs="Arial"/>
          <w:sz w:val="20"/>
        </w:rPr>
        <w:t xml:space="preserve">d </w:t>
      </w:r>
      <w:r w:rsidRPr="00206662">
        <w:rPr>
          <w:rFonts w:ascii="Arial" w:eastAsia="Arial" w:hAnsi="Arial" w:cs="Arial"/>
          <w:spacing w:val="1"/>
          <w:sz w:val="20"/>
        </w:rPr>
        <w:t>I</w:t>
      </w:r>
      <w:r w:rsidRPr="00206662">
        <w:rPr>
          <w:rFonts w:ascii="Arial" w:eastAsia="Arial" w:hAnsi="Arial" w:cs="Arial"/>
          <w:sz w:val="20"/>
        </w:rPr>
        <w:t>nt</w:t>
      </w:r>
      <w:r w:rsidRPr="00206662">
        <w:rPr>
          <w:rFonts w:ascii="Arial" w:eastAsia="Arial" w:hAnsi="Arial" w:cs="Arial"/>
          <w:spacing w:val="2"/>
          <w:sz w:val="20"/>
        </w:rPr>
        <w:t>e</w:t>
      </w:r>
      <w:r w:rsidRPr="00206662">
        <w:rPr>
          <w:rFonts w:ascii="Arial" w:eastAsia="Arial" w:hAnsi="Arial" w:cs="Arial"/>
          <w:sz w:val="20"/>
        </w:rPr>
        <w:t>g</w:t>
      </w:r>
      <w:r w:rsidRPr="00206662">
        <w:rPr>
          <w:rFonts w:ascii="Arial" w:eastAsia="Arial" w:hAnsi="Arial" w:cs="Arial"/>
          <w:spacing w:val="1"/>
          <w:sz w:val="20"/>
        </w:rPr>
        <w:t>r</w:t>
      </w:r>
      <w:r w:rsidRPr="00206662">
        <w:rPr>
          <w:rFonts w:ascii="Arial" w:eastAsia="Arial" w:hAnsi="Arial" w:cs="Arial"/>
          <w:sz w:val="20"/>
        </w:rPr>
        <w:t>a</w:t>
      </w:r>
      <w:r w:rsidRPr="00206662">
        <w:rPr>
          <w:rFonts w:ascii="Arial" w:eastAsia="Arial" w:hAnsi="Arial" w:cs="Arial"/>
          <w:spacing w:val="-1"/>
          <w:sz w:val="20"/>
        </w:rPr>
        <w:t>l</w:t>
      </w:r>
      <w:r w:rsidRPr="00206662">
        <w:rPr>
          <w:rFonts w:ascii="Arial" w:eastAsia="Arial" w:hAnsi="Arial" w:cs="Arial"/>
          <w:sz w:val="20"/>
        </w:rPr>
        <w:t>,</w:t>
      </w:r>
      <w:r w:rsidRPr="00206662">
        <w:rPr>
          <w:rFonts w:ascii="Arial" w:eastAsia="Arial" w:hAnsi="Arial" w:cs="Arial"/>
          <w:spacing w:val="2"/>
          <w:sz w:val="20"/>
        </w:rPr>
        <w:t xml:space="preserve"> </w:t>
      </w:r>
      <w:r w:rsidRPr="00206662">
        <w:rPr>
          <w:rFonts w:ascii="Arial" w:eastAsia="Arial" w:hAnsi="Arial" w:cs="Arial"/>
          <w:sz w:val="20"/>
        </w:rPr>
        <w:t>p</w:t>
      </w:r>
      <w:r w:rsidRPr="00206662">
        <w:rPr>
          <w:rFonts w:ascii="Arial" w:eastAsia="Arial" w:hAnsi="Arial" w:cs="Arial"/>
          <w:spacing w:val="2"/>
          <w:sz w:val="20"/>
        </w:rPr>
        <w:t>u</w:t>
      </w:r>
      <w:r w:rsidRPr="00206662">
        <w:rPr>
          <w:rFonts w:ascii="Arial" w:eastAsia="Arial" w:hAnsi="Arial" w:cs="Arial"/>
          <w:sz w:val="20"/>
        </w:rPr>
        <w:t>ede</w:t>
      </w:r>
      <w:r w:rsidRPr="00206662">
        <w:rPr>
          <w:rFonts w:ascii="Arial" w:eastAsia="Arial" w:hAnsi="Arial" w:cs="Arial"/>
          <w:spacing w:val="4"/>
          <w:sz w:val="20"/>
        </w:rPr>
        <w:t xml:space="preserve"> </w:t>
      </w:r>
      <w:r w:rsidRPr="00206662">
        <w:rPr>
          <w:rFonts w:ascii="Arial" w:eastAsia="Arial" w:hAnsi="Arial" w:cs="Arial"/>
          <w:spacing w:val="1"/>
          <w:sz w:val="20"/>
        </w:rPr>
        <w:t>c</w:t>
      </w:r>
      <w:r w:rsidRPr="00206662">
        <w:rPr>
          <w:rFonts w:ascii="Arial" w:eastAsia="Arial" w:hAnsi="Arial" w:cs="Arial"/>
          <w:sz w:val="20"/>
        </w:rPr>
        <w:t>on</w:t>
      </w:r>
      <w:r w:rsidRPr="00206662">
        <w:rPr>
          <w:rFonts w:ascii="Arial" w:eastAsia="Arial" w:hAnsi="Arial" w:cs="Arial"/>
          <w:spacing w:val="1"/>
          <w:sz w:val="20"/>
        </w:rPr>
        <w:t>s</w:t>
      </w:r>
      <w:r w:rsidRPr="00206662">
        <w:rPr>
          <w:rFonts w:ascii="Arial" w:eastAsia="Arial" w:hAnsi="Arial" w:cs="Arial"/>
          <w:spacing w:val="2"/>
          <w:sz w:val="20"/>
        </w:rPr>
        <w:t>u</w:t>
      </w:r>
      <w:r w:rsidRPr="00206662">
        <w:rPr>
          <w:rFonts w:ascii="Arial" w:eastAsia="Arial" w:hAnsi="Arial" w:cs="Arial"/>
          <w:spacing w:val="-1"/>
          <w:sz w:val="20"/>
        </w:rPr>
        <w:t>l</w:t>
      </w:r>
      <w:r w:rsidRPr="00206662">
        <w:rPr>
          <w:rFonts w:ascii="Arial" w:eastAsia="Arial" w:hAnsi="Arial" w:cs="Arial"/>
          <w:sz w:val="20"/>
        </w:rPr>
        <w:t>ta</w:t>
      </w:r>
      <w:r w:rsidRPr="00206662">
        <w:rPr>
          <w:rFonts w:ascii="Arial" w:eastAsia="Arial" w:hAnsi="Arial" w:cs="Arial"/>
          <w:spacing w:val="3"/>
          <w:sz w:val="20"/>
        </w:rPr>
        <w:t>r</w:t>
      </w:r>
      <w:r w:rsidRPr="00206662">
        <w:rPr>
          <w:rFonts w:ascii="Arial" w:eastAsia="Arial" w:hAnsi="Arial" w:cs="Arial"/>
          <w:spacing w:val="-1"/>
          <w:sz w:val="20"/>
        </w:rPr>
        <w:t>l</w:t>
      </w:r>
      <w:r w:rsidRPr="00206662">
        <w:rPr>
          <w:rFonts w:ascii="Arial" w:eastAsia="Arial" w:hAnsi="Arial" w:cs="Arial"/>
          <w:sz w:val="20"/>
        </w:rPr>
        <w:t>o en</w:t>
      </w:r>
      <w:r w:rsidRPr="00206662">
        <w:rPr>
          <w:rFonts w:ascii="Arial" w:eastAsia="Arial" w:hAnsi="Arial" w:cs="Arial"/>
          <w:spacing w:val="7"/>
          <w:sz w:val="20"/>
        </w:rPr>
        <w:t xml:space="preserve"> </w:t>
      </w:r>
      <w:r w:rsidRPr="00206662">
        <w:rPr>
          <w:rFonts w:ascii="Arial" w:eastAsia="Arial" w:hAnsi="Arial" w:cs="Arial"/>
          <w:spacing w:val="2"/>
          <w:sz w:val="20"/>
        </w:rPr>
        <w:t>e</w:t>
      </w:r>
      <w:r w:rsidRPr="00206662">
        <w:rPr>
          <w:rFonts w:ascii="Arial" w:eastAsia="Arial" w:hAnsi="Arial" w:cs="Arial"/>
          <w:sz w:val="20"/>
        </w:rPr>
        <w:t>l</w:t>
      </w:r>
      <w:r w:rsidRPr="00206662">
        <w:rPr>
          <w:rFonts w:ascii="Arial" w:eastAsia="Arial" w:hAnsi="Arial" w:cs="Arial"/>
          <w:spacing w:val="10"/>
          <w:sz w:val="20"/>
        </w:rPr>
        <w:t xml:space="preserve"> </w:t>
      </w:r>
      <w:r w:rsidRPr="00206662">
        <w:rPr>
          <w:rFonts w:ascii="Arial" w:eastAsia="Arial" w:hAnsi="Arial" w:cs="Arial"/>
          <w:spacing w:val="1"/>
          <w:sz w:val="20"/>
        </w:rPr>
        <w:t>s</w:t>
      </w:r>
      <w:r w:rsidRPr="00206662">
        <w:rPr>
          <w:rFonts w:ascii="Arial" w:eastAsia="Arial" w:hAnsi="Arial" w:cs="Arial"/>
          <w:spacing w:val="-1"/>
          <w:sz w:val="20"/>
        </w:rPr>
        <w:t>i</w:t>
      </w:r>
      <w:r w:rsidRPr="00206662">
        <w:rPr>
          <w:rFonts w:ascii="Arial" w:eastAsia="Arial" w:hAnsi="Arial" w:cs="Arial"/>
          <w:sz w:val="20"/>
        </w:rPr>
        <w:t>t</w:t>
      </w:r>
      <w:r w:rsidRPr="00206662">
        <w:rPr>
          <w:rFonts w:ascii="Arial" w:eastAsia="Arial" w:hAnsi="Arial" w:cs="Arial"/>
          <w:spacing w:val="-1"/>
          <w:sz w:val="20"/>
        </w:rPr>
        <w:t>i</w:t>
      </w:r>
      <w:r w:rsidRPr="00206662">
        <w:rPr>
          <w:rFonts w:ascii="Arial" w:eastAsia="Arial" w:hAnsi="Arial" w:cs="Arial"/>
          <w:sz w:val="20"/>
        </w:rPr>
        <w:t>o</w:t>
      </w:r>
      <w:r w:rsidRPr="00206662">
        <w:rPr>
          <w:rFonts w:ascii="Arial" w:eastAsia="Arial" w:hAnsi="Arial" w:cs="Arial"/>
          <w:spacing w:val="6"/>
          <w:sz w:val="20"/>
        </w:rPr>
        <w:t xml:space="preserve"> </w:t>
      </w:r>
      <w:r w:rsidRPr="00206662">
        <w:rPr>
          <w:rFonts w:ascii="Arial" w:eastAsia="Arial" w:hAnsi="Arial" w:cs="Arial"/>
          <w:sz w:val="20"/>
        </w:rPr>
        <w:t>de</w:t>
      </w:r>
      <w:r w:rsidRPr="00206662">
        <w:rPr>
          <w:rFonts w:ascii="Arial" w:eastAsia="Arial" w:hAnsi="Arial" w:cs="Arial"/>
          <w:spacing w:val="7"/>
          <w:sz w:val="20"/>
        </w:rPr>
        <w:t xml:space="preserve"> </w:t>
      </w:r>
      <w:r w:rsidRPr="00206662">
        <w:rPr>
          <w:rFonts w:ascii="Arial" w:eastAsia="Arial" w:hAnsi="Arial" w:cs="Arial"/>
          <w:spacing w:val="-1"/>
          <w:sz w:val="20"/>
        </w:rPr>
        <w:t>i</w:t>
      </w:r>
      <w:r w:rsidRPr="00206662">
        <w:rPr>
          <w:rFonts w:ascii="Arial" w:eastAsia="Arial" w:hAnsi="Arial" w:cs="Arial"/>
          <w:spacing w:val="2"/>
          <w:sz w:val="20"/>
        </w:rPr>
        <w:t>n</w:t>
      </w:r>
      <w:r w:rsidRPr="00206662">
        <w:rPr>
          <w:rFonts w:ascii="Arial" w:eastAsia="Arial" w:hAnsi="Arial" w:cs="Arial"/>
          <w:sz w:val="20"/>
        </w:rPr>
        <w:t>te</w:t>
      </w:r>
      <w:r w:rsidRPr="00206662">
        <w:rPr>
          <w:rFonts w:ascii="Arial" w:eastAsia="Arial" w:hAnsi="Arial" w:cs="Arial"/>
          <w:spacing w:val="1"/>
          <w:sz w:val="20"/>
        </w:rPr>
        <w:t>r</w:t>
      </w:r>
      <w:r w:rsidRPr="00206662">
        <w:rPr>
          <w:rFonts w:ascii="Arial" w:eastAsia="Arial" w:hAnsi="Arial" w:cs="Arial"/>
          <w:sz w:val="20"/>
        </w:rPr>
        <w:t>n</w:t>
      </w:r>
      <w:r w:rsidRPr="00206662">
        <w:rPr>
          <w:rFonts w:ascii="Arial" w:eastAsia="Arial" w:hAnsi="Arial" w:cs="Arial"/>
          <w:spacing w:val="2"/>
          <w:sz w:val="20"/>
        </w:rPr>
        <w:t>e</w:t>
      </w:r>
      <w:r w:rsidRPr="00206662">
        <w:rPr>
          <w:rFonts w:ascii="Arial" w:eastAsia="Arial" w:hAnsi="Arial" w:cs="Arial"/>
          <w:sz w:val="20"/>
        </w:rPr>
        <w:t>t</w:t>
      </w:r>
      <w:r w:rsidRPr="00206662">
        <w:rPr>
          <w:rFonts w:ascii="Arial" w:eastAsia="Arial" w:hAnsi="Arial" w:cs="Arial"/>
          <w:spacing w:val="3"/>
          <w:sz w:val="20"/>
        </w:rPr>
        <w:t xml:space="preserve"> </w:t>
      </w:r>
      <w:r w:rsidRPr="00206662">
        <w:rPr>
          <w:rFonts w:ascii="Arial" w:eastAsia="Arial" w:hAnsi="Arial" w:cs="Arial"/>
          <w:spacing w:val="-1"/>
          <w:sz w:val="20"/>
        </w:rPr>
        <w:t>i</w:t>
      </w:r>
      <w:r w:rsidRPr="00206662">
        <w:rPr>
          <w:rFonts w:ascii="Arial" w:eastAsia="Arial" w:hAnsi="Arial" w:cs="Arial"/>
          <w:sz w:val="20"/>
        </w:rPr>
        <w:t>n</w:t>
      </w:r>
      <w:r w:rsidRPr="00206662">
        <w:rPr>
          <w:rFonts w:ascii="Arial" w:eastAsia="Arial" w:hAnsi="Arial" w:cs="Arial"/>
          <w:spacing w:val="1"/>
          <w:sz w:val="20"/>
        </w:rPr>
        <w:t>s</w:t>
      </w:r>
      <w:r w:rsidRPr="00206662">
        <w:rPr>
          <w:rFonts w:ascii="Arial" w:eastAsia="Arial" w:hAnsi="Arial" w:cs="Arial"/>
          <w:sz w:val="20"/>
        </w:rPr>
        <w:t>t</w:t>
      </w:r>
      <w:r w:rsidRPr="00206662">
        <w:rPr>
          <w:rFonts w:ascii="Arial" w:eastAsia="Arial" w:hAnsi="Arial" w:cs="Arial"/>
          <w:spacing w:val="1"/>
          <w:sz w:val="20"/>
        </w:rPr>
        <w:t>i</w:t>
      </w:r>
      <w:r w:rsidRPr="00206662">
        <w:rPr>
          <w:rFonts w:ascii="Arial" w:eastAsia="Arial" w:hAnsi="Arial" w:cs="Arial"/>
          <w:sz w:val="20"/>
        </w:rPr>
        <w:t>tu</w:t>
      </w:r>
      <w:r w:rsidRPr="00206662">
        <w:rPr>
          <w:rFonts w:ascii="Arial" w:eastAsia="Arial" w:hAnsi="Arial" w:cs="Arial"/>
          <w:spacing w:val="1"/>
          <w:sz w:val="20"/>
        </w:rPr>
        <w:t>c</w:t>
      </w:r>
      <w:r w:rsidRPr="00206662">
        <w:rPr>
          <w:rFonts w:ascii="Arial" w:eastAsia="Arial" w:hAnsi="Arial" w:cs="Arial"/>
          <w:spacing w:val="-1"/>
          <w:sz w:val="20"/>
        </w:rPr>
        <w:t>i</w:t>
      </w:r>
      <w:r w:rsidRPr="00206662">
        <w:rPr>
          <w:rFonts w:ascii="Arial" w:eastAsia="Arial" w:hAnsi="Arial" w:cs="Arial"/>
          <w:spacing w:val="2"/>
          <w:sz w:val="20"/>
        </w:rPr>
        <w:t>on</w:t>
      </w:r>
      <w:r w:rsidRPr="00206662">
        <w:rPr>
          <w:rFonts w:ascii="Arial" w:eastAsia="Arial" w:hAnsi="Arial" w:cs="Arial"/>
          <w:sz w:val="20"/>
        </w:rPr>
        <w:t>a</w:t>
      </w:r>
      <w:r w:rsidRPr="00206662">
        <w:rPr>
          <w:rFonts w:ascii="Arial" w:eastAsia="Arial" w:hAnsi="Arial" w:cs="Arial"/>
          <w:spacing w:val="-1"/>
          <w:sz w:val="20"/>
        </w:rPr>
        <w:t>l</w:t>
      </w:r>
      <w:r w:rsidRPr="00206662">
        <w:rPr>
          <w:rFonts w:ascii="Arial" w:eastAsia="Arial" w:hAnsi="Arial" w:cs="Arial"/>
          <w:sz w:val="20"/>
        </w:rPr>
        <w:t xml:space="preserve">, </w:t>
      </w:r>
      <w:hyperlink r:id="rId10">
        <w:r w:rsidRPr="00206662">
          <w:rPr>
            <w:rFonts w:ascii="Arial" w:eastAsia="Arial" w:hAnsi="Arial" w:cs="Arial"/>
            <w:color w:val="0000FF"/>
            <w:sz w:val="20"/>
            <w:u w:val="single" w:color="0000FF"/>
          </w:rPr>
          <w:t>www.</w:t>
        </w:r>
        <w:r w:rsidRPr="00206662">
          <w:rPr>
            <w:rFonts w:ascii="Arial" w:eastAsia="Arial" w:hAnsi="Arial" w:cs="Arial"/>
            <w:color w:val="0000FF"/>
            <w:spacing w:val="-1"/>
            <w:sz w:val="20"/>
            <w:u w:val="single" w:color="0000FF"/>
          </w:rPr>
          <w:t>i</w:t>
        </w:r>
        <w:r w:rsidRPr="00206662">
          <w:rPr>
            <w:rFonts w:ascii="Arial" w:eastAsia="Arial" w:hAnsi="Arial" w:cs="Arial"/>
            <w:color w:val="0000FF"/>
            <w:spacing w:val="4"/>
            <w:sz w:val="20"/>
            <w:u w:val="single" w:color="0000FF"/>
          </w:rPr>
          <w:t>m</w:t>
        </w:r>
        <w:r w:rsidRPr="00206662">
          <w:rPr>
            <w:rFonts w:ascii="Arial" w:eastAsia="Arial" w:hAnsi="Arial" w:cs="Arial"/>
            <w:color w:val="0000FF"/>
            <w:spacing w:val="1"/>
            <w:sz w:val="20"/>
            <w:u w:val="single" w:color="0000FF"/>
          </w:rPr>
          <w:t>ss</w:t>
        </w:r>
        <w:r w:rsidRPr="00206662">
          <w:rPr>
            <w:rFonts w:ascii="Arial" w:eastAsia="Arial" w:hAnsi="Arial" w:cs="Arial"/>
            <w:color w:val="0000FF"/>
            <w:sz w:val="20"/>
            <w:u w:val="single" w:color="0000FF"/>
          </w:rPr>
          <w:t>.gob.</w:t>
        </w:r>
        <w:r w:rsidRPr="00206662">
          <w:rPr>
            <w:rFonts w:ascii="Arial" w:eastAsia="Arial" w:hAnsi="Arial" w:cs="Arial"/>
            <w:color w:val="0000FF"/>
            <w:spacing w:val="2"/>
            <w:sz w:val="20"/>
            <w:u w:val="single" w:color="0000FF"/>
          </w:rPr>
          <w:t>m</w:t>
        </w:r>
        <w:r w:rsidRPr="00206662">
          <w:rPr>
            <w:rFonts w:ascii="Arial" w:eastAsia="Arial" w:hAnsi="Arial" w:cs="Arial"/>
            <w:color w:val="0000FF"/>
            <w:spacing w:val="1"/>
            <w:sz w:val="20"/>
            <w:u w:val="single" w:color="0000FF"/>
          </w:rPr>
          <w:t>x</w:t>
        </w:r>
        <w:r w:rsidRPr="00206662">
          <w:rPr>
            <w:rFonts w:ascii="Arial" w:eastAsia="Arial" w:hAnsi="Arial" w:cs="Arial"/>
            <w:color w:val="000000"/>
            <w:sz w:val="20"/>
          </w:rPr>
          <w:t>,</w:t>
        </w:r>
        <w:r w:rsidRPr="00206662">
          <w:rPr>
            <w:rFonts w:ascii="Arial" w:eastAsia="Arial" w:hAnsi="Arial" w:cs="Arial"/>
            <w:color w:val="000000"/>
            <w:spacing w:val="-17"/>
            <w:sz w:val="20"/>
          </w:rPr>
          <w:t xml:space="preserve"> </w:t>
        </w:r>
        <w:r w:rsidRPr="00206662">
          <w:rPr>
            <w:rFonts w:ascii="Arial" w:eastAsia="Arial" w:hAnsi="Arial" w:cs="Arial"/>
            <w:color w:val="000000"/>
            <w:sz w:val="20"/>
          </w:rPr>
          <w:t>o</w:t>
        </w:r>
      </w:hyperlink>
      <w:r w:rsidRPr="00206662">
        <w:rPr>
          <w:rFonts w:ascii="Arial" w:eastAsia="Arial" w:hAnsi="Arial" w:cs="Arial"/>
          <w:color w:val="000000"/>
          <w:spacing w:val="-2"/>
          <w:sz w:val="20"/>
        </w:rPr>
        <w:t xml:space="preserve"> </w:t>
      </w:r>
      <w:r w:rsidRPr="00206662">
        <w:rPr>
          <w:rFonts w:ascii="Arial" w:eastAsia="Arial" w:hAnsi="Arial" w:cs="Arial"/>
          <w:color w:val="000000"/>
          <w:sz w:val="20"/>
        </w:rPr>
        <w:t>b</w:t>
      </w:r>
      <w:r w:rsidRPr="00206662">
        <w:rPr>
          <w:rFonts w:ascii="Arial" w:eastAsia="Arial" w:hAnsi="Arial" w:cs="Arial"/>
          <w:color w:val="000000"/>
          <w:spacing w:val="-1"/>
          <w:sz w:val="20"/>
        </w:rPr>
        <w:t>i</w:t>
      </w:r>
      <w:r w:rsidRPr="00206662">
        <w:rPr>
          <w:rFonts w:ascii="Arial" w:eastAsia="Arial" w:hAnsi="Arial" w:cs="Arial"/>
          <w:color w:val="000000"/>
          <w:spacing w:val="2"/>
          <w:sz w:val="20"/>
        </w:rPr>
        <w:t>e</w:t>
      </w:r>
      <w:r w:rsidRPr="00206662">
        <w:rPr>
          <w:rFonts w:ascii="Arial" w:eastAsia="Arial" w:hAnsi="Arial" w:cs="Arial"/>
          <w:color w:val="000000"/>
          <w:sz w:val="20"/>
        </w:rPr>
        <w:t>n</w:t>
      </w:r>
      <w:r w:rsidRPr="00206662">
        <w:rPr>
          <w:rFonts w:ascii="Arial" w:eastAsia="Arial" w:hAnsi="Arial" w:cs="Arial"/>
          <w:color w:val="000000"/>
          <w:spacing w:val="-5"/>
          <w:sz w:val="20"/>
        </w:rPr>
        <w:t xml:space="preserve"> </w:t>
      </w:r>
      <w:r w:rsidRPr="00206662">
        <w:rPr>
          <w:rFonts w:ascii="Arial" w:eastAsia="Arial" w:hAnsi="Arial" w:cs="Arial"/>
          <w:color w:val="000000"/>
          <w:spacing w:val="2"/>
          <w:sz w:val="20"/>
        </w:rPr>
        <w:t>d</w:t>
      </w:r>
      <w:r w:rsidRPr="00206662">
        <w:rPr>
          <w:rFonts w:ascii="Arial" w:eastAsia="Arial" w:hAnsi="Arial" w:cs="Arial"/>
          <w:color w:val="000000"/>
          <w:sz w:val="20"/>
        </w:rPr>
        <w:t>e</w:t>
      </w:r>
      <w:r w:rsidRPr="00206662">
        <w:rPr>
          <w:rFonts w:ascii="Arial" w:eastAsia="Arial" w:hAnsi="Arial" w:cs="Arial"/>
          <w:color w:val="000000"/>
          <w:spacing w:val="-3"/>
          <w:sz w:val="20"/>
        </w:rPr>
        <w:t xml:space="preserve"> </w:t>
      </w:r>
      <w:r w:rsidRPr="00206662">
        <w:rPr>
          <w:rFonts w:ascii="Arial" w:eastAsia="Arial" w:hAnsi="Arial" w:cs="Arial"/>
          <w:color w:val="000000"/>
          <w:spacing w:val="4"/>
          <w:sz w:val="20"/>
        </w:rPr>
        <w:t>m</w:t>
      </w:r>
      <w:r w:rsidRPr="00206662">
        <w:rPr>
          <w:rFonts w:ascii="Arial" w:eastAsia="Arial" w:hAnsi="Arial" w:cs="Arial"/>
          <w:color w:val="000000"/>
          <w:sz w:val="20"/>
        </w:rPr>
        <w:t>ane</w:t>
      </w:r>
      <w:r w:rsidRPr="00206662">
        <w:rPr>
          <w:rFonts w:ascii="Arial" w:eastAsia="Arial" w:hAnsi="Arial" w:cs="Arial"/>
          <w:color w:val="000000"/>
          <w:spacing w:val="1"/>
          <w:sz w:val="20"/>
        </w:rPr>
        <w:t>r</w:t>
      </w:r>
      <w:r w:rsidRPr="00206662">
        <w:rPr>
          <w:rFonts w:ascii="Arial" w:eastAsia="Arial" w:hAnsi="Arial" w:cs="Arial"/>
          <w:color w:val="000000"/>
          <w:sz w:val="20"/>
        </w:rPr>
        <w:t>a</w:t>
      </w:r>
      <w:r w:rsidRPr="00206662">
        <w:rPr>
          <w:rFonts w:ascii="Arial" w:eastAsia="Arial" w:hAnsi="Arial" w:cs="Arial"/>
          <w:color w:val="000000"/>
          <w:spacing w:val="-8"/>
          <w:sz w:val="20"/>
        </w:rPr>
        <w:t xml:space="preserve"> </w:t>
      </w:r>
      <w:r w:rsidRPr="00206662">
        <w:rPr>
          <w:rFonts w:ascii="Arial" w:eastAsia="Arial" w:hAnsi="Arial" w:cs="Arial"/>
          <w:color w:val="000000"/>
          <w:sz w:val="20"/>
        </w:rPr>
        <w:t>p</w:t>
      </w:r>
      <w:r w:rsidRPr="00206662">
        <w:rPr>
          <w:rFonts w:ascii="Arial" w:eastAsia="Arial" w:hAnsi="Arial" w:cs="Arial"/>
          <w:color w:val="000000"/>
          <w:spacing w:val="1"/>
          <w:sz w:val="20"/>
        </w:rPr>
        <w:t>r</w:t>
      </w:r>
      <w:r w:rsidRPr="00206662">
        <w:rPr>
          <w:rFonts w:ascii="Arial" w:eastAsia="Arial" w:hAnsi="Arial" w:cs="Arial"/>
          <w:color w:val="000000"/>
          <w:sz w:val="20"/>
        </w:rPr>
        <w:t>e</w:t>
      </w:r>
      <w:r w:rsidRPr="00206662">
        <w:rPr>
          <w:rFonts w:ascii="Arial" w:eastAsia="Arial" w:hAnsi="Arial" w:cs="Arial"/>
          <w:color w:val="000000"/>
          <w:spacing w:val="1"/>
          <w:sz w:val="20"/>
        </w:rPr>
        <w:t>s</w:t>
      </w:r>
      <w:r w:rsidRPr="00206662">
        <w:rPr>
          <w:rFonts w:ascii="Arial" w:eastAsia="Arial" w:hAnsi="Arial" w:cs="Arial"/>
          <w:color w:val="000000"/>
          <w:sz w:val="20"/>
        </w:rPr>
        <w:t>en</w:t>
      </w:r>
      <w:r w:rsidRPr="00206662">
        <w:rPr>
          <w:rFonts w:ascii="Arial" w:eastAsia="Arial" w:hAnsi="Arial" w:cs="Arial"/>
          <w:color w:val="000000"/>
          <w:spacing w:val="1"/>
          <w:sz w:val="20"/>
        </w:rPr>
        <w:t>ci</w:t>
      </w:r>
      <w:r w:rsidRPr="00206662">
        <w:rPr>
          <w:rFonts w:ascii="Arial" w:eastAsia="Arial" w:hAnsi="Arial" w:cs="Arial"/>
          <w:color w:val="000000"/>
          <w:sz w:val="20"/>
        </w:rPr>
        <w:t>al</w:t>
      </w:r>
      <w:r w:rsidRPr="00206662">
        <w:rPr>
          <w:rFonts w:ascii="Arial" w:eastAsia="Arial" w:hAnsi="Arial" w:cs="Arial"/>
          <w:color w:val="000000"/>
          <w:spacing w:val="-8"/>
          <w:sz w:val="20"/>
        </w:rPr>
        <w:t xml:space="preserve"> </w:t>
      </w:r>
      <w:r w:rsidRPr="00206662">
        <w:rPr>
          <w:rFonts w:ascii="Arial" w:eastAsia="Arial" w:hAnsi="Arial" w:cs="Arial"/>
          <w:color w:val="000000"/>
          <w:sz w:val="20"/>
        </w:rPr>
        <w:t>en</w:t>
      </w:r>
      <w:r w:rsidRPr="00206662">
        <w:rPr>
          <w:rFonts w:ascii="Arial" w:eastAsia="Arial" w:hAnsi="Arial" w:cs="Arial"/>
          <w:color w:val="000000"/>
          <w:spacing w:val="-3"/>
          <w:sz w:val="20"/>
        </w:rPr>
        <w:t xml:space="preserve"> </w:t>
      </w:r>
      <w:r w:rsidRPr="00206662">
        <w:rPr>
          <w:rFonts w:ascii="Arial" w:eastAsia="Arial" w:hAnsi="Arial" w:cs="Arial"/>
          <w:color w:val="000000"/>
          <w:spacing w:val="2"/>
          <w:sz w:val="20"/>
        </w:rPr>
        <w:t>nu</w:t>
      </w:r>
      <w:r w:rsidRPr="00206662">
        <w:rPr>
          <w:rFonts w:ascii="Arial" w:eastAsia="Arial" w:hAnsi="Arial" w:cs="Arial"/>
          <w:color w:val="000000"/>
          <w:sz w:val="20"/>
        </w:rPr>
        <w:t>e</w:t>
      </w:r>
      <w:r w:rsidRPr="00206662">
        <w:rPr>
          <w:rFonts w:ascii="Arial" w:eastAsia="Arial" w:hAnsi="Arial" w:cs="Arial"/>
          <w:color w:val="000000"/>
          <w:spacing w:val="1"/>
          <w:sz w:val="20"/>
        </w:rPr>
        <w:t>s</w:t>
      </w:r>
      <w:r w:rsidRPr="00206662">
        <w:rPr>
          <w:rFonts w:ascii="Arial" w:eastAsia="Arial" w:hAnsi="Arial" w:cs="Arial"/>
          <w:color w:val="000000"/>
          <w:sz w:val="20"/>
        </w:rPr>
        <w:t>t</w:t>
      </w:r>
      <w:r w:rsidRPr="00206662">
        <w:rPr>
          <w:rFonts w:ascii="Arial" w:eastAsia="Arial" w:hAnsi="Arial" w:cs="Arial"/>
          <w:color w:val="000000"/>
          <w:spacing w:val="1"/>
          <w:sz w:val="20"/>
        </w:rPr>
        <w:t>r</w:t>
      </w:r>
      <w:r w:rsidRPr="00206662">
        <w:rPr>
          <w:rFonts w:ascii="Arial" w:eastAsia="Arial" w:hAnsi="Arial" w:cs="Arial"/>
          <w:color w:val="000000"/>
          <w:sz w:val="20"/>
        </w:rPr>
        <w:t>as</w:t>
      </w:r>
      <w:r w:rsidRPr="00206662">
        <w:rPr>
          <w:rFonts w:ascii="Arial" w:eastAsia="Arial" w:hAnsi="Arial" w:cs="Arial"/>
          <w:color w:val="000000"/>
          <w:spacing w:val="-7"/>
          <w:sz w:val="20"/>
        </w:rPr>
        <w:t xml:space="preserve"> </w:t>
      </w:r>
      <w:r w:rsidRPr="00206662">
        <w:rPr>
          <w:rFonts w:ascii="Arial" w:eastAsia="Arial" w:hAnsi="Arial" w:cs="Arial"/>
          <w:color w:val="000000"/>
          <w:spacing w:val="-1"/>
          <w:sz w:val="20"/>
        </w:rPr>
        <w:t>i</w:t>
      </w:r>
      <w:r w:rsidRPr="00206662">
        <w:rPr>
          <w:rFonts w:ascii="Arial" w:eastAsia="Arial" w:hAnsi="Arial" w:cs="Arial"/>
          <w:color w:val="000000"/>
          <w:sz w:val="20"/>
        </w:rPr>
        <w:t>n</w:t>
      </w:r>
      <w:r w:rsidRPr="00206662">
        <w:rPr>
          <w:rFonts w:ascii="Arial" w:eastAsia="Arial" w:hAnsi="Arial" w:cs="Arial"/>
          <w:color w:val="000000"/>
          <w:spacing w:val="1"/>
          <w:sz w:val="20"/>
        </w:rPr>
        <w:t>s</w:t>
      </w:r>
      <w:r w:rsidRPr="00206662">
        <w:rPr>
          <w:rFonts w:ascii="Arial" w:eastAsia="Arial" w:hAnsi="Arial" w:cs="Arial"/>
          <w:color w:val="000000"/>
          <w:sz w:val="20"/>
        </w:rPr>
        <w:t>t</w:t>
      </w:r>
      <w:r w:rsidRPr="00206662">
        <w:rPr>
          <w:rFonts w:ascii="Arial" w:eastAsia="Arial" w:hAnsi="Arial" w:cs="Arial"/>
          <w:color w:val="000000"/>
          <w:spacing w:val="2"/>
          <w:sz w:val="20"/>
        </w:rPr>
        <w:t>a</w:t>
      </w:r>
      <w:r w:rsidRPr="00206662">
        <w:rPr>
          <w:rFonts w:ascii="Arial" w:eastAsia="Arial" w:hAnsi="Arial" w:cs="Arial"/>
          <w:color w:val="000000"/>
          <w:spacing w:val="-1"/>
          <w:sz w:val="20"/>
        </w:rPr>
        <w:t>l</w:t>
      </w:r>
      <w:r w:rsidRPr="00206662">
        <w:rPr>
          <w:rFonts w:ascii="Arial" w:eastAsia="Arial" w:hAnsi="Arial" w:cs="Arial"/>
          <w:color w:val="000000"/>
          <w:sz w:val="20"/>
        </w:rPr>
        <w:t>a</w:t>
      </w:r>
      <w:r w:rsidRPr="00206662">
        <w:rPr>
          <w:rFonts w:ascii="Arial" w:eastAsia="Arial" w:hAnsi="Arial" w:cs="Arial"/>
          <w:color w:val="000000"/>
          <w:spacing w:val="1"/>
          <w:sz w:val="20"/>
        </w:rPr>
        <w:t>ci</w:t>
      </w:r>
      <w:r w:rsidRPr="00206662">
        <w:rPr>
          <w:rFonts w:ascii="Arial" w:eastAsia="Arial" w:hAnsi="Arial" w:cs="Arial"/>
          <w:color w:val="000000"/>
          <w:sz w:val="20"/>
        </w:rPr>
        <w:t>one</w:t>
      </w:r>
      <w:r w:rsidRPr="00206662">
        <w:rPr>
          <w:rFonts w:ascii="Arial" w:eastAsia="Arial" w:hAnsi="Arial" w:cs="Arial"/>
          <w:color w:val="000000"/>
          <w:spacing w:val="1"/>
          <w:sz w:val="20"/>
        </w:rPr>
        <w:t>s</w:t>
      </w:r>
    </w:p>
    <w:p w:rsidR="002A5A7D" w:rsidRDefault="002A5A7D" w:rsidP="00D33735">
      <w:pPr>
        <w:suppressAutoHyphens w:val="0"/>
        <w:autoSpaceDE w:val="0"/>
        <w:autoSpaceDN w:val="0"/>
        <w:adjustRightInd w:val="0"/>
        <w:jc w:val="both"/>
        <w:rPr>
          <w:rFonts w:ascii="Arial" w:hAnsi="Arial" w:cs="Arial"/>
          <w:b/>
          <w:bCs/>
          <w:sz w:val="20"/>
        </w:rPr>
      </w:pPr>
    </w:p>
    <w:p w:rsidR="00ED6678" w:rsidRPr="00206662" w:rsidRDefault="00ED6678" w:rsidP="00D33735">
      <w:pPr>
        <w:suppressAutoHyphens w:val="0"/>
        <w:autoSpaceDE w:val="0"/>
        <w:autoSpaceDN w:val="0"/>
        <w:adjustRightInd w:val="0"/>
        <w:jc w:val="both"/>
        <w:rPr>
          <w:rFonts w:ascii="Arial" w:hAnsi="Arial" w:cs="Arial"/>
          <w:b/>
          <w:bCs/>
          <w:sz w:val="20"/>
        </w:rPr>
      </w:pPr>
    </w:p>
    <w:p w:rsidR="002A5A7D" w:rsidRDefault="002A5A7D" w:rsidP="00A37302">
      <w:pPr>
        <w:suppressAutoHyphens w:val="0"/>
        <w:autoSpaceDE w:val="0"/>
        <w:autoSpaceDN w:val="0"/>
        <w:adjustRightInd w:val="0"/>
        <w:jc w:val="both"/>
        <w:rPr>
          <w:rFonts w:ascii="Arial" w:hAnsi="Arial" w:cs="Arial"/>
          <w:b/>
          <w:bCs/>
          <w:sz w:val="20"/>
        </w:rPr>
      </w:pPr>
      <w:r w:rsidRPr="00206662">
        <w:rPr>
          <w:rFonts w:ascii="Arial" w:hAnsi="Arial" w:cs="Arial"/>
          <w:b/>
          <w:bCs/>
          <w:sz w:val="20"/>
        </w:rPr>
        <w:lastRenderedPageBreak/>
        <w:t xml:space="preserve">8.- RELACIÓN DE ANEXOS. </w:t>
      </w:r>
    </w:p>
    <w:p w:rsidR="002A5A7D" w:rsidRPr="00206662" w:rsidRDefault="002A5A7D" w:rsidP="00A37302">
      <w:pPr>
        <w:suppressAutoHyphens w:val="0"/>
        <w:autoSpaceDE w:val="0"/>
        <w:autoSpaceDN w:val="0"/>
        <w:adjustRightInd w:val="0"/>
        <w:jc w:val="both"/>
        <w:rPr>
          <w:rFonts w:ascii="Arial" w:hAnsi="Arial" w:cs="Arial"/>
          <w:b/>
          <w:bCs/>
          <w:sz w:val="20"/>
        </w:rPr>
      </w:pPr>
    </w:p>
    <w:p w:rsidR="002A5A7D" w:rsidRPr="00206662" w:rsidRDefault="002A5A7D" w:rsidP="00A37302">
      <w:pPr>
        <w:pStyle w:val="Ttulo1"/>
        <w:tabs>
          <w:tab w:val="clear" w:pos="432"/>
          <w:tab w:val="num" w:pos="0"/>
        </w:tabs>
        <w:spacing w:before="0" w:after="0"/>
        <w:ind w:left="0" w:firstLine="0"/>
        <w:jc w:val="both"/>
        <w:rPr>
          <w:sz w:val="20"/>
        </w:rPr>
      </w:pPr>
      <w:r w:rsidRPr="00206662">
        <w:rPr>
          <w:sz w:val="20"/>
        </w:rPr>
        <w:t>Los participantes deberán proporcionar en sus proposiciones la información requerida en la presente convocatoria y sus anexos que a continuación se enlistan.</w:t>
      </w:r>
    </w:p>
    <w:p w:rsidR="002A5A7D" w:rsidRDefault="002A5A7D" w:rsidP="00A37302">
      <w:pPr>
        <w:pStyle w:val="Ttulo1"/>
        <w:numPr>
          <w:ilvl w:val="0"/>
          <w:numId w:val="0"/>
        </w:numPr>
        <w:jc w:val="both"/>
        <w:rPr>
          <w:sz w:val="20"/>
        </w:rPr>
      </w:pPr>
      <w:r w:rsidRPr="00206662">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2A5A7D" w:rsidRPr="00206662" w:rsidTr="00F14228">
        <w:trPr>
          <w:trHeight w:val="89"/>
        </w:trPr>
        <w:tc>
          <w:tcPr>
            <w:tcW w:w="1809" w:type="dxa"/>
            <w:vAlign w:val="center"/>
          </w:tcPr>
          <w:p w:rsidR="002A5A7D" w:rsidRPr="00206662" w:rsidRDefault="002A5A7D" w:rsidP="00F14228">
            <w:pPr>
              <w:suppressAutoHyphens w:val="0"/>
              <w:autoSpaceDE w:val="0"/>
              <w:autoSpaceDN w:val="0"/>
              <w:adjustRightInd w:val="0"/>
              <w:jc w:val="center"/>
              <w:rPr>
                <w:rFonts w:ascii="Arial" w:eastAsia="Calibri" w:hAnsi="Arial" w:cs="Arial"/>
                <w:color w:val="000000"/>
                <w:sz w:val="20"/>
                <w:lang w:val="es-MX" w:eastAsia="es-MX"/>
              </w:rPr>
            </w:pPr>
            <w:r w:rsidRPr="00206662">
              <w:rPr>
                <w:rFonts w:ascii="Arial" w:eastAsia="Calibri" w:hAnsi="Arial" w:cs="Arial"/>
                <w:b/>
                <w:bCs/>
                <w:color w:val="000000"/>
                <w:sz w:val="20"/>
                <w:lang w:val="es-MX" w:eastAsia="es-MX"/>
              </w:rPr>
              <w:t>Número</w:t>
            </w:r>
          </w:p>
        </w:tc>
        <w:tc>
          <w:tcPr>
            <w:tcW w:w="637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b/>
                <w:bCs/>
                <w:color w:val="000000"/>
                <w:sz w:val="20"/>
                <w:lang w:val="es-MX" w:eastAsia="es-MX"/>
              </w:rPr>
              <w:t>Descripción</w:t>
            </w:r>
          </w:p>
        </w:tc>
        <w:tc>
          <w:tcPr>
            <w:tcW w:w="2411" w:type="dxa"/>
            <w:vAlign w:val="center"/>
          </w:tcPr>
          <w:p w:rsidR="002A5A7D" w:rsidRPr="00206662" w:rsidRDefault="002A5A7D" w:rsidP="00F14228">
            <w:pPr>
              <w:suppressAutoHyphens w:val="0"/>
              <w:autoSpaceDE w:val="0"/>
              <w:autoSpaceDN w:val="0"/>
              <w:adjustRightInd w:val="0"/>
              <w:jc w:val="center"/>
              <w:rPr>
                <w:rFonts w:ascii="Arial" w:eastAsia="Calibri" w:hAnsi="Arial" w:cs="Arial"/>
                <w:b/>
                <w:bCs/>
                <w:color w:val="000000"/>
                <w:sz w:val="20"/>
                <w:lang w:val="es-MX" w:eastAsia="es-MX"/>
              </w:rPr>
            </w:pPr>
            <w:r w:rsidRPr="00206662">
              <w:rPr>
                <w:rFonts w:ascii="Arial" w:eastAsia="Calibri" w:hAnsi="Arial" w:cs="Arial"/>
                <w:b/>
                <w:bCs/>
                <w:color w:val="000000"/>
                <w:sz w:val="20"/>
                <w:lang w:val="es-MX" w:eastAsia="es-MX"/>
              </w:rPr>
              <w:t>Archivo</w:t>
            </w:r>
          </w:p>
        </w:tc>
      </w:tr>
      <w:tr w:rsidR="002A5A7D" w:rsidRPr="00206662" w:rsidTr="00F14228">
        <w:trPr>
          <w:trHeight w:val="89"/>
        </w:trPr>
        <w:tc>
          <w:tcPr>
            <w:tcW w:w="180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Anexo número 1</w:t>
            </w:r>
          </w:p>
        </w:tc>
        <w:tc>
          <w:tcPr>
            <w:tcW w:w="637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Relación de entrega de documentación. </w:t>
            </w:r>
          </w:p>
        </w:tc>
        <w:bookmarkStart w:id="0" w:name="_MON_1753103380"/>
        <w:bookmarkEnd w:id="0"/>
        <w:tc>
          <w:tcPr>
            <w:tcW w:w="2411" w:type="dxa"/>
            <w:vAlign w:val="center"/>
          </w:tcPr>
          <w:p w:rsidR="002A5A7D" w:rsidRPr="00206662" w:rsidRDefault="00ED6678" w:rsidP="00F14228">
            <w:pPr>
              <w:suppressAutoHyphens w:val="0"/>
              <w:autoSpaceDE w:val="0"/>
              <w:autoSpaceDN w:val="0"/>
              <w:adjustRightInd w:val="0"/>
              <w:jc w:val="center"/>
              <w:rPr>
                <w:rFonts w:ascii="Arial" w:eastAsia="Calibri" w:hAnsi="Arial" w:cs="Arial"/>
                <w:color w:val="000000"/>
                <w:sz w:val="20"/>
                <w:lang w:val="es-MX" w:eastAsia="es-MX"/>
              </w:rPr>
            </w:pPr>
            <w:r w:rsidRPr="00206662">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85pt" o:ole="">
                  <v:imagedata r:id="rId11" o:title=""/>
                </v:shape>
                <o:OLEObject Type="Embed" ProgID="Word.Document.12" ShapeID="_x0000_i1025" DrawAspect="Icon" ObjectID="_1753872826" r:id="rId12">
                  <o:FieldCodes>\s</o:FieldCodes>
                </o:OLEObject>
              </w:object>
            </w:r>
          </w:p>
        </w:tc>
      </w:tr>
      <w:tr w:rsidR="002A5A7D" w:rsidRPr="00206662" w:rsidTr="00F14228">
        <w:trPr>
          <w:trHeight w:val="89"/>
        </w:trPr>
        <w:tc>
          <w:tcPr>
            <w:tcW w:w="180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Anexo número 2</w:t>
            </w:r>
          </w:p>
        </w:tc>
        <w:tc>
          <w:tcPr>
            <w:tcW w:w="637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proofErr w:type="spellStart"/>
            <w:r w:rsidRPr="00206662">
              <w:rPr>
                <w:rFonts w:ascii="Arial" w:eastAsia="Calibri" w:hAnsi="Arial" w:cs="Arial"/>
                <w:color w:val="000000"/>
                <w:sz w:val="20"/>
                <w:lang w:val="es-MX" w:eastAsia="es-MX"/>
              </w:rPr>
              <w:t>Acreditamiento</w:t>
            </w:r>
            <w:proofErr w:type="spellEnd"/>
            <w:r w:rsidRPr="00206662">
              <w:rPr>
                <w:rFonts w:ascii="Arial" w:eastAsia="Calibri" w:hAnsi="Arial" w:cs="Arial"/>
                <w:color w:val="000000"/>
                <w:sz w:val="20"/>
                <w:lang w:val="es-MX" w:eastAsia="es-MX"/>
              </w:rPr>
              <w:t xml:space="preserve"> de existencia legal y personalidad jurídica </w:t>
            </w:r>
          </w:p>
        </w:tc>
        <w:tc>
          <w:tcPr>
            <w:tcW w:w="2411" w:type="dxa"/>
            <w:vAlign w:val="center"/>
          </w:tcPr>
          <w:p w:rsidR="002A5A7D" w:rsidRPr="00206662" w:rsidRDefault="002A5A7D" w:rsidP="00F14228">
            <w:pPr>
              <w:suppressAutoHyphens w:val="0"/>
              <w:autoSpaceDE w:val="0"/>
              <w:autoSpaceDN w:val="0"/>
              <w:adjustRightInd w:val="0"/>
              <w:jc w:val="center"/>
              <w:rPr>
                <w:rFonts w:ascii="Arial" w:eastAsia="Calibri" w:hAnsi="Arial" w:cs="Arial"/>
                <w:color w:val="000000"/>
                <w:sz w:val="20"/>
                <w:lang w:val="es-MX" w:eastAsia="es-MX"/>
              </w:rPr>
            </w:pPr>
            <w:r w:rsidRPr="00206662">
              <w:rPr>
                <w:rFonts w:ascii="Arial" w:eastAsia="Calibri" w:hAnsi="Arial" w:cs="Arial"/>
                <w:color w:val="000000"/>
                <w:sz w:val="20"/>
                <w:lang w:val="es-MX" w:eastAsia="es-MX"/>
              </w:rPr>
              <w:object w:dxaOrig="1543" w:dyaOrig="1000">
                <v:shape id="_x0000_i1026" type="#_x0000_t75" style="width:77.55pt;height:49.85pt" o:ole="">
                  <v:imagedata r:id="rId13" o:title=""/>
                </v:shape>
                <o:OLEObject Type="Embed" ProgID="Word.Document.12" ShapeID="_x0000_i1026" DrawAspect="Icon" ObjectID="_1753872827" r:id="rId14">
                  <o:FieldCodes>\s</o:FieldCodes>
                </o:OLEObject>
              </w:object>
            </w:r>
          </w:p>
        </w:tc>
      </w:tr>
      <w:tr w:rsidR="002A5A7D" w:rsidRPr="00206662" w:rsidTr="00F14228">
        <w:trPr>
          <w:trHeight w:val="142"/>
        </w:trPr>
        <w:tc>
          <w:tcPr>
            <w:tcW w:w="180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Anexo número 3</w:t>
            </w:r>
          </w:p>
        </w:tc>
        <w:tc>
          <w:tcPr>
            <w:tcW w:w="637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Escrito de Facultades para Comprometerse </w:t>
            </w:r>
          </w:p>
        </w:tc>
        <w:tc>
          <w:tcPr>
            <w:tcW w:w="2411" w:type="dxa"/>
            <w:vAlign w:val="center"/>
          </w:tcPr>
          <w:p w:rsidR="002A5A7D" w:rsidRPr="00206662" w:rsidRDefault="002A5A7D" w:rsidP="00F14228">
            <w:pPr>
              <w:suppressAutoHyphens w:val="0"/>
              <w:autoSpaceDE w:val="0"/>
              <w:autoSpaceDN w:val="0"/>
              <w:adjustRightInd w:val="0"/>
              <w:jc w:val="center"/>
              <w:rPr>
                <w:rFonts w:ascii="Arial" w:eastAsia="Calibri" w:hAnsi="Arial" w:cs="Arial"/>
                <w:color w:val="000000"/>
                <w:sz w:val="20"/>
                <w:lang w:val="es-MX" w:eastAsia="es-MX"/>
              </w:rPr>
            </w:pPr>
            <w:r w:rsidRPr="00206662">
              <w:rPr>
                <w:rFonts w:ascii="Arial" w:eastAsia="Calibri" w:hAnsi="Arial" w:cs="Arial"/>
                <w:color w:val="000000"/>
                <w:sz w:val="20"/>
                <w:lang w:val="es-MX" w:eastAsia="es-MX"/>
              </w:rPr>
              <w:object w:dxaOrig="1543" w:dyaOrig="1000">
                <v:shape id="_x0000_i1027" type="#_x0000_t75" style="width:77.55pt;height:49.85pt" o:ole="">
                  <v:imagedata r:id="rId15" o:title=""/>
                </v:shape>
                <o:OLEObject Type="Embed" ProgID="Word.Document.12" ShapeID="_x0000_i1027" DrawAspect="Icon" ObjectID="_1753872828" r:id="rId16">
                  <o:FieldCodes>\s</o:FieldCodes>
                </o:OLEObject>
              </w:object>
            </w:r>
          </w:p>
        </w:tc>
      </w:tr>
      <w:tr w:rsidR="002A5A7D" w:rsidRPr="00206662" w:rsidTr="00F14228">
        <w:trPr>
          <w:trHeight w:val="142"/>
        </w:trPr>
        <w:tc>
          <w:tcPr>
            <w:tcW w:w="180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Anexo número 4</w:t>
            </w:r>
          </w:p>
        </w:tc>
        <w:tc>
          <w:tcPr>
            <w:tcW w:w="637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Escrito de nacionalidad </w:t>
            </w:r>
          </w:p>
        </w:tc>
        <w:tc>
          <w:tcPr>
            <w:tcW w:w="2411" w:type="dxa"/>
            <w:vAlign w:val="center"/>
          </w:tcPr>
          <w:p w:rsidR="002A5A7D" w:rsidRPr="00206662" w:rsidRDefault="002A5A7D" w:rsidP="00F14228">
            <w:pPr>
              <w:suppressAutoHyphens w:val="0"/>
              <w:autoSpaceDE w:val="0"/>
              <w:autoSpaceDN w:val="0"/>
              <w:adjustRightInd w:val="0"/>
              <w:jc w:val="center"/>
              <w:rPr>
                <w:rFonts w:ascii="Arial" w:eastAsia="Calibri" w:hAnsi="Arial" w:cs="Arial"/>
                <w:color w:val="000000"/>
                <w:sz w:val="20"/>
                <w:lang w:val="es-MX" w:eastAsia="es-MX"/>
              </w:rPr>
            </w:pPr>
            <w:r w:rsidRPr="00206662">
              <w:rPr>
                <w:rFonts w:ascii="Arial" w:eastAsia="Calibri" w:hAnsi="Arial" w:cs="Arial"/>
                <w:color w:val="000000"/>
                <w:sz w:val="20"/>
                <w:lang w:val="es-MX" w:eastAsia="es-MX"/>
              </w:rPr>
              <w:object w:dxaOrig="1543" w:dyaOrig="1000">
                <v:shape id="_x0000_i1028" type="#_x0000_t75" style="width:77.55pt;height:49.85pt" o:ole="">
                  <v:imagedata r:id="rId17" o:title=""/>
                </v:shape>
                <o:OLEObject Type="Embed" ProgID="Word.Document.12" ShapeID="_x0000_i1028" DrawAspect="Icon" ObjectID="_1753872829" r:id="rId18">
                  <o:FieldCodes>\s</o:FieldCodes>
                </o:OLEObject>
              </w:object>
            </w:r>
          </w:p>
        </w:tc>
      </w:tr>
      <w:tr w:rsidR="002A5A7D" w:rsidRPr="00206662" w:rsidTr="00F14228">
        <w:trPr>
          <w:trHeight w:val="197"/>
        </w:trPr>
        <w:tc>
          <w:tcPr>
            <w:tcW w:w="180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Anexo número 5</w:t>
            </w:r>
          </w:p>
        </w:tc>
        <w:tc>
          <w:tcPr>
            <w:tcW w:w="637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2A5A7D" w:rsidRPr="00206662" w:rsidRDefault="002A5A7D" w:rsidP="00F14228">
            <w:pPr>
              <w:suppressAutoHyphens w:val="0"/>
              <w:autoSpaceDE w:val="0"/>
              <w:autoSpaceDN w:val="0"/>
              <w:adjustRightInd w:val="0"/>
              <w:jc w:val="center"/>
              <w:rPr>
                <w:rFonts w:ascii="Arial" w:eastAsia="Calibri" w:hAnsi="Arial" w:cs="Arial"/>
                <w:color w:val="000000"/>
                <w:sz w:val="20"/>
                <w:lang w:val="es-MX" w:eastAsia="es-MX"/>
              </w:rPr>
            </w:pPr>
            <w:r w:rsidRPr="00206662">
              <w:rPr>
                <w:rFonts w:ascii="Arial" w:eastAsia="Calibri" w:hAnsi="Arial" w:cs="Arial"/>
                <w:color w:val="000000"/>
                <w:sz w:val="20"/>
                <w:lang w:val="es-MX" w:eastAsia="es-MX"/>
              </w:rPr>
              <w:object w:dxaOrig="1543" w:dyaOrig="1000">
                <v:shape id="_x0000_i1029" type="#_x0000_t75" style="width:77.55pt;height:49.85pt" o:ole="">
                  <v:imagedata r:id="rId19" o:title=""/>
                </v:shape>
                <o:OLEObject Type="Embed" ProgID="Word.Document.12" ShapeID="_x0000_i1029" DrawAspect="Icon" ObjectID="_1753872830" r:id="rId20">
                  <o:FieldCodes>\s</o:FieldCodes>
                </o:OLEObject>
              </w:object>
            </w:r>
          </w:p>
        </w:tc>
      </w:tr>
      <w:tr w:rsidR="002A5A7D" w:rsidRPr="00206662" w:rsidTr="00F14228">
        <w:trPr>
          <w:trHeight w:val="89"/>
        </w:trPr>
        <w:tc>
          <w:tcPr>
            <w:tcW w:w="180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Anexo número 6</w:t>
            </w:r>
          </w:p>
        </w:tc>
        <w:tc>
          <w:tcPr>
            <w:tcW w:w="637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Declaración de integridad. </w:t>
            </w:r>
          </w:p>
        </w:tc>
        <w:tc>
          <w:tcPr>
            <w:tcW w:w="2411" w:type="dxa"/>
            <w:vAlign w:val="center"/>
          </w:tcPr>
          <w:p w:rsidR="002A5A7D" w:rsidRPr="00206662" w:rsidRDefault="002A5A7D" w:rsidP="00F14228">
            <w:pPr>
              <w:suppressAutoHyphens w:val="0"/>
              <w:autoSpaceDE w:val="0"/>
              <w:autoSpaceDN w:val="0"/>
              <w:adjustRightInd w:val="0"/>
              <w:jc w:val="center"/>
              <w:rPr>
                <w:rFonts w:ascii="Arial" w:eastAsia="Calibri" w:hAnsi="Arial" w:cs="Arial"/>
                <w:color w:val="000000"/>
                <w:sz w:val="20"/>
                <w:lang w:val="es-MX" w:eastAsia="es-MX"/>
              </w:rPr>
            </w:pPr>
            <w:r w:rsidRPr="00206662">
              <w:rPr>
                <w:rFonts w:ascii="Arial" w:eastAsia="Calibri" w:hAnsi="Arial" w:cs="Arial"/>
                <w:color w:val="000000"/>
                <w:sz w:val="20"/>
                <w:lang w:val="es-MX" w:eastAsia="es-MX"/>
              </w:rPr>
              <w:object w:dxaOrig="1543" w:dyaOrig="1000">
                <v:shape id="_x0000_i1030" type="#_x0000_t75" style="width:77.55pt;height:50.55pt" o:ole="">
                  <v:imagedata r:id="rId21" o:title=""/>
                </v:shape>
                <o:OLEObject Type="Embed" ProgID="Word.Document.12" ShapeID="_x0000_i1030" DrawAspect="Icon" ObjectID="_1753872831" r:id="rId22">
                  <o:FieldCodes>\s</o:FieldCodes>
                </o:OLEObject>
              </w:object>
            </w:r>
          </w:p>
        </w:tc>
      </w:tr>
      <w:tr w:rsidR="002A5A7D" w:rsidRPr="00206662" w:rsidTr="00F14228">
        <w:trPr>
          <w:trHeight w:val="89"/>
        </w:trPr>
        <w:tc>
          <w:tcPr>
            <w:tcW w:w="180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Anexo número 7</w:t>
            </w:r>
          </w:p>
        </w:tc>
        <w:tc>
          <w:tcPr>
            <w:tcW w:w="637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2A5A7D" w:rsidRPr="00206662" w:rsidRDefault="002A5A7D" w:rsidP="00F14228">
            <w:pPr>
              <w:suppressAutoHyphens w:val="0"/>
              <w:autoSpaceDE w:val="0"/>
              <w:autoSpaceDN w:val="0"/>
              <w:adjustRightInd w:val="0"/>
              <w:jc w:val="center"/>
              <w:rPr>
                <w:rFonts w:ascii="Arial" w:eastAsia="Calibri" w:hAnsi="Arial" w:cs="Arial"/>
                <w:color w:val="000000"/>
                <w:sz w:val="20"/>
                <w:lang w:val="es-MX" w:eastAsia="es-MX"/>
              </w:rPr>
            </w:pPr>
            <w:r w:rsidRPr="00206662">
              <w:rPr>
                <w:rFonts w:ascii="Arial" w:eastAsia="Calibri" w:hAnsi="Arial" w:cs="Arial"/>
                <w:color w:val="000000"/>
                <w:sz w:val="20"/>
                <w:lang w:val="es-MX" w:eastAsia="es-MX"/>
              </w:rPr>
              <w:object w:dxaOrig="1543" w:dyaOrig="1000">
                <v:shape id="_x0000_i1031" type="#_x0000_t75" style="width:77.55pt;height:49.85pt" o:ole="">
                  <v:imagedata r:id="rId23" o:title=""/>
                </v:shape>
                <o:OLEObject Type="Embed" ProgID="Word.Document.12" ShapeID="_x0000_i1031" DrawAspect="Icon" ObjectID="_1753872832" r:id="rId24">
                  <o:FieldCodes>\s</o:FieldCodes>
                </o:OLEObject>
              </w:object>
            </w:r>
          </w:p>
        </w:tc>
      </w:tr>
      <w:tr w:rsidR="002A5A7D" w:rsidRPr="00206662" w:rsidTr="00F14228">
        <w:trPr>
          <w:trHeight w:val="89"/>
        </w:trPr>
        <w:tc>
          <w:tcPr>
            <w:tcW w:w="180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Anexo número 8</w:t>
            </w:r>
          </w:p>
        </w:tc>
        <w:tc>
          <w:tcPr>
            <w:tcW w:w="637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No aplica</w:t>
            </w:r>
            <w:r w:rsidRPr="00206662">
              <w:rPr>
                <w:rFonts w:ascii="Arial" w:eastAsia="Calibri" w:hAnsi="Arial" w:cs="Arial"/>
                <w:color w:val="000000"/>
                <w:sz w:val="20"/>
                <w:lang w:val="es-MX" w:eastAsia="es-MX"/>
              </w:rPr>
              <w:t xml:space="preserve"> </w:t>
            </w:r>
          </w:p>
        </w:tc>
        <w:tc>
          <w:tcPr>
            <w:tcW w:w="2411" w:type="dxa"/>
            <w:vAlign w:val="center"/>
          </w:tcPr>
          <w:p w:rsidR="002A5A7D" w:rsidRPr="00206662" w:rsidRDefault="002A5A7D" w:rsidP="00F14228">
            <w:pPr>
              <w:suppressAutoHyphens w:val="0"/>
              <w:autoSpaceDE w:val="0"/>
              <w:autoSpaceDN w:val="0"/>
              <w:adjustRightInd w:val="0"/>
              <w:jc w:val="center"/>
              <w:rPr>
                <w:rFonts w:ascii="Arial" w:eastAsia="Calibri" w:hAnsi="Arial" w:cs="Arial"/>
                <w:color w:val="000000"/>
                <w:sz w:val="20"/>
                <w:lang w:val="es-MX" w:eastAsia="es-MX"/>
              </w:rPr>
            </w:pPr>
          </w:p>
        </w:tc>
      </w:tr>
      <w:tr w:rsidR="002A5A7D" w:rsidRPr="00206662" w:rsidTr="00F14228">
        <w:trPr>
          <w:trHeight w:val="89"/>
        </w:trPr>
        <w:tc>
          <w:tcPr>
            <w:tcW w:w="180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Anexo número 9</w:t>
            </w:r>
          </w:p>
          <w:p w:rsidR="002A5A7D" w:rsidRPr="00206662" w:rsidRDefault="002A5A7D" w:rsidP="00F14228">
            <w:pPr>
              <w:rPr>
                <w:rFonts w:ascii="Arial" w:eastAsia="Calibri" w:hAnsi="Arial" w:cs="Arial"/>
                <w:sz w:val="20"/>
                <w:lang w:val="es-MX" w:eastAsia="es-MX"/>
              </w:rPr>
            </w:pPr>
          </w:p>
        </w:tc>
        <w:tc>
          <w:tcPr>
            <w:tcW w:w="637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2A5A7D" w:rsidRPr="00206662" w:rsidRDefault="002A5A7D" w:rsidP="00F14228">
            <w:pPr>
              <w:suppressAutoHyphens w:val="0"/>
              <w:autoSpaceDE w:val="0"/>
              <w:autoSpaceDN w:val="0"/>
              <w:adjustRightInd w:val="0"/>
              <w:jc w:val="center"/>
              <w:rPr>
                <w:rFonts w:ascii="Arial" w:eastAsia="Calibri" w:hAnsi="Arial" w:cs="Arial"/>
                <w:color w:val="000000"/>
                <w:sz w:val="20"/>
                <w:lang w:val="es-MX" w:eastAsia="es-MX"/>
              </w:rPr>
            </w:pPr>
            <w:r w:rsidRPr="00206662">
              <w:rPr>
                <w:rFonts w:ascii="Arial" w:eastAsia="Calibri" w:hAnsi="Arial" w:cs="Arial"/>
                <w:color w:val="000000"/>
                <w:sz w:val="20"/>
                <w:lang w:val="es-MX" w:eastAsia="es-MX"/>
              </w:rPr>
              <w:object w:dxaOrig="1543" w:dyaOrig="1000">
                <v:shape id="_x0000_i1032" type="#_x0000_t75" style="width:77.55pt;height:49.85pt" o:ole="">
                  <v:imagedata r:id="rId25" o:title=""/>
                </v:shape>
                <o:OLEObject Type="Embed" ProgID="Word.Document.12" ShapeID="_x0000_i1032" DrawAspect="Icon" ObjectID="_1753872833" r:id="rId26">
                  <o:FieldCodes>\s</o:FieldCodes>
                </o:OLEObject>
              </w:object>
            </w:r>
          </w:p>
        </w:tc>
      </w:tr>
      <w:tr w:rsidR="002A5A7D" w:rsidRPr="00206662" w:rsidTr="00F14228">
        <w:trPr>
          <w:trHeight w:val="89"/>
        </w:trPr>
        <w:tc>
          <w:tcPr>
            <w:tcW w:w="180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sz w:val="20"/>
                <w:lang w:val="es-MX" w:eastAsia="es-MX"/>
              </w:rPr>
              <w:t xml:space="preserve">Anexo número 10    </w:t>
            </w:r>
          </w:p>
        </w:tc>
        <w:tc>
          <w:tcPr>
            <w:tcW w:w="637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Constancia de la “Opinión del Cumplimiento de Obligaciones en materia de Seguridad Social” vigente y positivo (IMSS)</w:t>
            </w:r>
          </w:p>
        </w:tc>
        <w:tc>
          <w:tcPr>
            <w:tcW w:w="2411" w:type="dxa"/>
            <w:vAlign w:val="center"/>
          </w:tcPr>
          <w:p w:rsidR="002A5A7D" w:rsidRPr="00206662" w:rsidRDefault="002A5A7D" w:rsidP="00F14228">
            <w:pPr>
              <w:suppressAutoHyphens w:val="0"/>
              <w:autoSpaceDE w:val="0"/>
              <w:autoSpaceDN w:val="0"/>
              <w:adjustRightInd w:val="0"/>
              <w:jc w:val="center"/>
              <w:rPr>
                <w:rFonts w:ascii="Arial" w:eastAsia="Calibri" w:hAnsi="Arial" w:cs="Arial"/>
                <w:color w:val="000000"/>
                <w:sz w:val="20"/>
                <w:lang w:val="es-MX" w:eastAsia="es-MX"/>
              </w:rPr>
            </w:pPr>
            <w:r w:rsidRPr="00206662">
              <w:rPr>
                <w:rFonts w:ascii="Arial" w:eastAsia="Calibri" w:hAnsi="Arial" w:cs="Arial"/>
                <w:color w:val="000000"/>
                <w:sz w:val="20"/>
                <w:lang w:val="es-MX" w:eastAsia="es-MX"/>
              </w:rPr>
              <w:object w:dxaOrig="1543" w:dyaOrig="1000">
                <v:shape id="_x0000_i1033" type="#_x0000_t75" style="width:77.55pt;height:50.55pt" o:ole="">
                  <v:imagedata r:id="rId27" o:title=""/>
                </v:shape>
                <o:OLEObject Type="Embed" ProgID="Word.Document.12" ShapeID="_x0000_i1033" DrawAspect="Icon" ObjectID="_1753872834" r:id="rId28">
                  <o:FieldCodes>\s</o:FieldCodes>
                </o:OLEObject>
              </w:object>
            </w:r>
          </w:p>
        </w:tc>
      </w:tr>
      <w:tr w:rsidR="002A5A7D" w:rsidRPr="00206662" w:rsidTr="00F14228">
        <w:trPr>
          <w:trHeight w:val="89"/>
        </w:trPr>
        <w:tc>
          <w:tcPr>
            <w:tcW w:w="180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Anexo número 11</w:t>
            </w:r>
          </w:p>
        </w:tc>
        <w:tc>
          <w:tcPr>
            <w:tcW w:w="637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Constancia de Situación Fiscal en materia de Aportaciones Patronales y Entero de Amortizaciones (INFONAVIT)</w:t>
            </w:r>
          </w:p>
        </w:tc>
        <w:tc>
          <w:tcPr>
            <w:tcW w:w="2411" w:type="dxa"/>
            <w:vAlign w:val="center"/>
          </w:tcPr>
          <w:p w:rsidR="002A5A7D" w:rsidRPr="00206662" w:rsidRDefault="002A5A7D" w:rsidP="00F14228">
            <w:pPr>
              <w:suppressAutoHyphens w:val="0"/>
              <w:autoSpaceDE w:val="0"/>
              <w:autoSpaceDN w:val="0"/>
              <w:adjustRightInd w:val="0"/>
              <w:jc w:val="center"/>
              <w:rPr>
                <w:rFonts w:ascii="Arial" w:eastAsia="Calibri" w:hAnsi="Arial" w:cs="Arial"/>
                <w:color w:val="000000"/>
                <w:sz w:val="20"/>
                <w:lang w:val="es-MX" w:eastAsia="es-MX"/>
              </w:rPr>
            </w:pPr>
            <w:r w:rsidRPr="00206662">
              <w:rPr>
                <w:rFonts w:ascii="Arial" w:eastAsia="Calibri" w:hAnsi="Arial" w:cs="Arial"/>
                <w:color w:val="000000"/>
                <w:sz w:val="20"/>
                <w:lang w:val="es-MX" w:eastAsia="es-MX"/>
              </w:rPr>
              <w:object w:dxaOrig="1543" w:dyaOrig="1000">
                <v:shape id="_x0000_i1034" type="#_x0000_t75" style="width:77.55pt;height:50.55pt" o:ole="">
                  <v:imagedata r:id="rId29" o:title=""/>
                </v:shape>
                <o:OLEObject Type="Embed" ProgID="Word.Document.12" ShapeID="_x0000_i1034" DrawAspect="Icon" ObjectID="_1753872835" r:id="rId30">
                  <o:FieldCodes>\s</o:FieldCodes>
                </o:OLEObject>
              </w:object>
            </w:r>
          </w:p>
        </w:tc>
      </w:tr>
      <w:tr w:rsidR="002A5A7D" w:rsidRPr="00206662" w:rsidTr="00F14228">
        <w:trPr>
          <w:trHeight w:val="89"/>
        </w:trPr>
        <w:tc>
          <w:tcPr>
            <w:tcW w:w="180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lastRenderedPageBreak/>
              <w:t>Anexo número 12</w:t>
            </w:r>
          </w:p>
        </w:tc>
        <w:tc>
          <w:tcPr>
            <w:tcW w:w="637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Formato de carta relativa a liberar de responsabilidades al Instituto</w:t>
            </w:r>
          </w:p>
        </w:tc>
        <w:tc>
          <w:tcPr>
            <w:tcW w:w="2411" w:type="dxa"/>
            <w:vAlign w:val="center"/>
          </w:tcPr>
          <w:p w:rsidR="002A5A7D" w:rsidRPr="00206662" w:rsidRDefault="002A5A7D" w:rsidP="00F14228">
            <w:pPr>
              <w:suppressAutoHyphens w:val="0"/>
              <w:autoSpaceDE w:val="0"/>
              <w:autoSpaceDN w:val="0"/>
              <w:adjustRightInd w:val="0"/>
              <w:jc w:val="center"/>
              <w:rPr>
                <w:rFonts w:ascii="Arial" w:eastAsia="Calibri" w:hAnsi="Arial" w:cs="Arial"/>
                <w:color w:val="000000"/>
                <w:sz w:val="20"/>
                <w:lang w:val="es-MX" w:eastAsia="es-MX"/>
              </w:rPr>
            </w:pPr>
            <w:r w:rsidRPr="00206662">
              <w:rPr>
                <w:rFonts w:ascii="Arial" w:eastAsia="Calibri" w:hAnsi="Arial" w:cs="Arial"/>
                <w:color w:val="000000"/>
                <w:sz w:val="20"/>
                <w:lang w:val="es-MX" w:eastAsia="es-MX"/>
              </w:rPr>
              <w:object w:dxaOrig="1543" w:dyaOrig="1000">
                <v:shape id="_x0000_i1035" type="#_x0000_t75" style="width:77.55pt;height:50.55pt" o:ole="">
                  <v:imagedata r:id="rId31" o:title=""/>
                </v:shape>
                <o:OLEObject Type="Embed" ProgID="Word.Document.12" ShapeID="_x0000_i1035" DrawAspect="Icon" ObjectID="_1753872836" r:id="rId32">
                  <o:FieldCodes>\s</o:FieldCodes>
                </o:OLEObject>
              </w:object>
            </w:r>
          </w:p>
        </w:tc>
      </w:tr>
      <w:tr w:rsidR="002A5A7D" w:rsidRPr="00206662" w:rsidTr="00F14228">
        <w:trPr>
          <w:trHeight w:val="198"/>
        </w:trPr>
        <w:tc>
          <w:tcPr>
            <w:tcW w:w="180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Anexo número 13</w:t>
            </w:r>
          </w:p>
        </w:tc>
        <w:tc>
          <w:tcPr>
            <w:tcW w:w="637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Manifestación de interés en participar en la </w:t>
            </w:r>
            <w:r w:rsidRPr="00206662">
              <w:rPr>
                <w:rFonts w:ascii="Arial" w:eastAsia="Calibri" w:hAnsi="Arial" w:cs="Arial"/>
                <w:noProof/>
                <w:color w:val="000000"/>
                <w:sz w:val="20"/>
                <w:lang w:val="es-MX" w:eastAsia="es-MX"/>
              </w:rPr>
              <w:t>Invitación a cuando menos tres personas</w:t>
            </w:r>
            <w:r w:rsidRPr="00206662">
              <w:rPr>
                <w:rFonts w:ascii="Arial" w:eastAsia="Calibri" w:hAnsi="Arial" w:cs="Arial"/>
                <w:color w:val="000000"/>
                <w:sz w:val="20"/>
                <w:lang w:val="es-MX" w:eastAsia="es-MX"/>
              </w:rPr>
              <w:t xml:space="preserve"> y solicitud aclaraciones a la convocatoria </w:t>
            </w:r>
          </w:p>
        </w:tc>
        <w:tc>
          <w:tcPr>
            <w:tcW w:w="2411" w:type="dxa"/>
            <w:vAlign w:val="center"/>
          </w:tcPr>
          <w:p w:rsidR="002A5A7D" w:rsidRPr="00206662" w:rsidRDefault="002A5A7D" w:rsidP="00F14228">
            <w:pPr>
              <w:suppressAutoHyphens w:val="0"/>
              <w:autoSpaceDE w:val="0"/>
              <w:autoSpaceDN w:val="0"/>
              <w:adjustRightInd w:val="0"/>
              <w:jc w:val="center"/>
              <w:rPr>
                <w:rFonts w:ascii="Arial" w:eastAsia="Calibri" w:hAnsi="Arial" w:cs="Arial"/>
                <w:color w:val="000000"/>
                <w:sz w:val="20"/>
                <w:lang w:val="es-MX" w:eastAsia="es-MX"/>
              </w:rPr>
            </w:pPr>
            <w:r w:rsidRPr="00206662">
              <w:rPr>
                <w:rFonts w:ascii="Arial" w:eastAsia="Calibri" w:hAnsi="Arial" w:cs="Arial"/>
                <w:color w:val="000000"/>
                <w:sz w:val="20"/>
                <w:lang w:val="es-MX" w:eastAsia="es-MX"/>
              </w:rPr>
              <w:object w:dxaOrig="1543" w:dyaOrig="1000">
                <v:shape id="_x0000_i1036" type="#_x0000_t75" style="width:77.55pt;height:49.85pt" o:ole="">
                  <v:imagedata r:id="rId33" o:title=""/>
                </v:shape>
                <o:OLEObject Type="Embed" ProgID="Word.Document.12" ShapeID="_x0000_i1036" DrawAspect="Icon" ObjectID="_1753872837" r:id="rId34">
                  <o:FieldCodes>\s</o:FieldCodes>
                </o:OLEObject>
              </w:object>
            </w:r>
          </w:p>
        </w:tc>
      </w:tr>
      <w:tr w:rsidR="002A5A7D" w:rsidRPr="00206662" w:rsidTr="00F14228">
        <w:trPr>
          <w:trHeight w:val="89"/>
        </w:trPr>
        <w:tc>
          <w:tcPr>
            <w:tcW w:w="180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Anexo número 14</w:t>
            </w:r>
          </w:p>
        </w:tc>
        <w:tc>
          <w:tcPr>
            <w:tcW w:w="637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20"/>
                <w:lang w:val="es-MX" w:eastAsia="es-MX"/>
              </w:rPr>
            </w:pPr>
            <w:r w:rsidRPr="00206662">
              <w:rPr>
                <w:rFonts w:ascii="Arial" w:eastAsia="Calibri" w:hAnsi="Arial" w:cs="Arial"/>
                <w:color w:val="000000"/>
                <w:sz w:val="20"/>
                <w:lang w:val="es-MX" w:eastAsia="es-MX"/>
              </w:rPr>
              <w:t xml:space="preserve">Formato para fianza de cumplimiento de contrato. </w:t>
            </w:r>
          </w:p>
        </w:tc>
        <w:tc>
          <w:tcPr>
            <w:tcW w:w="2411" w:type="dxa"/>
            <w:vAlign w:val="center"/>
          </w:tcPr>
          <w:p w:rsidR="002A5A7D" w:rsidRPr="00206662" w:rsidRDefault="002A5A7D" w:rsidP="00F14228">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55pt;height:50.55pt" o:ole="">
                  <v:imagedata r:id="rId35" o:title=""/>
                </v:shape>
                <o:OLEObject Type="Embed" ProgID="Word.Document.12" ShapeID="_x0000_i1037" DrawAspect="Icon" ObjectID="_1753872838" r:id="rId36">
                  <o:FieldCodes>\s</o:FieldCodes>
                </o:OLEObject>
              </w:object>
            </w:r>
          </w:p>
        </w:tc>
      </w:tr>
      <w:tr w:rsidR="002A5A7D" w:rsidRPr="00206662" w:rsidTr="00F14228">
        <w:trPr>
          <w:trHeight w:val="89"/>
        </w:trPr>
        <w:tc>
          <w:tcPr>
            <w:tcW w:w="180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19"/>
                <w:szCs w:val="19"/>
                <w:lang w:val="es-MX" w:eastAsia="es-MX"/>
              </w:rPr>
            </w:pPr>
            <w:r w:rsidRPr="00206662">
              <w:rPr>
                <w:rFonts w:ascii="Arial" w:eastAsia="Calibri" w:hAnsi="Arial" w:cs="Arial"/>
                <w:color w:val="000000"/>
                <w:sz w:val="19"/>
                <w:szCs w:val="19"/>
                <w:lang w:val="es-MX" w:eastAsia="es-MX"/>
              </w:rPr>
              <w:t>Anexo número 15</w:t>
            </w:r>
          </w:p>
        </w:tc>
        <w:tc>
          <w:tcPr>
            <w:tcW w:w="6379" w:type="dxa"/>
            <w:vAlign w:val="center"/>
          </w:tcPr>
          <w:p w:rsidR="002A5A7D" w:rsidRPr="00206662" w:rsidRDefault="002A5A7D" w:rsidP="00FD04A6">
            <w:pPr>
              <w:suppressAutoHyphens w:val="0"/>
              <w:autoSpaceDE w:val="0"/>
              <w:autoSpaceDN w:val="0"/>
              <w:adjustRightInd w:val="0"/>
              <w:rPr>
                <w:rFonts w:ascii="Arial" w:eastAsia="Calibri" w:hAnsi="Arial" w:cs="Arial"/>
                <w:sz w:val="19"/>
                <w:szCs w:val="19"/>
                <w:lang w:val="es-MX" w:eastAsia="es-MX"/>
              </w:rPr>
            </w:pPr>
            <w:r w:rsidRPr="00206662">
              <w:rPr>
                <w:rFonts w:ascii="Arial" w:eastAsia="Calibri" w:hAnsi="Arial" w:cs="Arial"/>
                <w:sz w:val="19"/>
                <w:szCs w:val="19"/>
                <w:lang w:val="es-MX" w:eastAsia="es-MX"/>
              </w:rPr>
              <w:t xml:space="preserve">Formato de Propuesta Económica </w:t>
            </w:r>
          </w:p>
        </w:tc>
        <w:tc>
          <w:tcPr>
            <w:tcW w:w="2411" w:type="dxa"/>
            <w:vAlign w:val="center"/>
          </w:tcPr>
          <w:p w:rsidR="002A5A7D" w:rsidRPr="00206662" w:rsidRDefault="00D74C0B" w:rsidP="00F14228">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8" type="#_x0000_t75" style="width:76.85pt;height:49.85pt" o:ole="">
                  <v:imagedata r:id="rId37" o:title=""/>
                </v:shape>
                <o:OLEObject Type="Embed" ProgID="Excel.Sheet.12" ShapeID="_x0000_i1038" DrawAspect="Icon" ObjectID="_1753872839" r:id="rId38"/>
              </w:object>
            </w:r>
          </w:p>
        </w:tc>
      </w:tr>
      <w:tr w:rsidR="002A5A7D" w:rsidRPr="00206662" w:rsidTr="00F14228">
        <w:trPr>
          <w:trHeight w:val="89"/>
        </w:trPr>
        <w:tc>
          <w:tcPr>
            <w:tcW w:w="180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19"/>
                <w:szCs w:val="19"/>
                <w:lang w:val="es-MX" w:eastAsia="es-MX"/>
              </w:rPr>
            </w:pPr>
            <w:r w:rsidRPr="00206662">
              <w:rPr>
                <w:rFonts w:ascii="Arial" w:eastAsia="Calibri" w:hAnsi="Arial" w:cs="Arial"/>
                <w:color w:val="000000"/>
                <w:sz w:val="19"/>
                <w:szCs w:val="19"/>
                <w:lang w:val="es-MX" w:eastAsia="es-MX"/>
              </w:rPr>
              <w:t>Anexo número 16</w:t>
            </w:r>
          </w:p>
        </w:tc>
        <w:tc>
          <w:tcPr>
            <w:tcW w:w="6379" w:type="dxa"/>
            <w:vAlign w:val="center"/>
          </w:tcPr>
          <w:p w:rsidR="002A5A7D" w:rsidRPr="00206662" w:rsidRDefault="002A5A7D" w:rsidP="00F14228">
            <w:pPr>
              <w:suppressAutoHyphens w:val="0"/>
              <w:autoSpaceDE w:val="0"/>
              <w:autoSpaceDN w:val="0"/>
              <w:adjustRightInd w:val="0"/>
              <w:rPr>
                <w:rFonts w:ascii="Arial" w:eastAsia="Calibri" w:hAnsi="Arial" w:cs="Arial"/>
                <w:sz w:val="19"/>
                <w:szCs w:val="19"/>
                <w:lang w:val="es-MX" w:eastAsia="es-MX"/>
              </w:rPr>
            </w:pPr>
            <w:r w:rsidRPr="00206662">
              <w:rPr>
                <w:rFonts w:ascii="Arial" w:eastAsia="Calibri" w:hAnsi="Arial" w:cs="Arial"/>
                <w:sz w:val="19"/>
                <w:szCs w:val="19"/>
                <w:lang w:val="es-MX" w:eastAsia="es-MX"/>
              </w:rPr>
              <w:t xml:space="preserve">Formato de Información Reservada y Confidencial. </w:t>
            </w:r>
          </w:p>
        </w:tc>
        <w:tc>
          <w:tcPr>
            <w:tcW w:w="2411" w:type="dxa"/>
            <w:vAlign w:val="center"/>
          </w:tcPr>
          <w:p w:rsidR="002A5A7D" w:rsidRPr="00206662" w:rsidRDefault="002A5A7D" w:rsidP="00F14228">
            <w:pPr>
              <w:suppressAutoHyphens w:val="0"/>
              <w:autoSpaceDE w:val="0"/>
              <w:autoSpaceDN w:val="0"/>
              <w:adjustRightInd w:val="0"/>
              <w:jc w:val="center"/>
              <w:rPr>
                <w:rFonts w:ascii="Arial" w:eastAsia="Calibri" w:hAnsi="Arial" w:cs="Arial"/>
                <w:color w:val="000000"/>
                <w:sz w:val="19"/>
                <w:szCs w:val="19"/>
                <w:lang w:val="es-MX" w:eastAsia="es-MX"/>
              </w:rPr>
            </w:pPr>
            <w:r w:rsidRPr="00206662">
              <w:rPr>
                <w:rFonts w:ascii="Arial" w:eastAsia="Calibri" w:hAnsi="Arial" w:cs="Arial"/>
                <w:color w:val="000000"/>
                <w:sz w:val="19"/>
                <w:szCs w:val="19"/>
                <w:lang w:val="es-MX" w:eastAsia="es-MX"/>
              </w:rPr>
              <w:object w:dxaOrig="1543" w:dyaOrig="1000">
                <v:shape id="_x0000_i1039" type="#_x0000_t75" style="width:77.55pt;height:49.85pt" o:ole="">
                  <v:imagedata r:id="rId39" o:title=""/>
                </v:shape>
                <o:OLEObject Type="Embed" ProgID="Word.Document.12" ShapeID="_x0000_i1039" DrawAspect="Icon" ObjectID="_1753872840" r:id="rId40">
                  <o:FieldCodes>\s</o:FieldCodes>
                </o:OLEObject>
              </w:object>
            </w:r>
          </w:p>
        </w:tc>
      </w:tr>
      <w:tr w:rsidR="002A5A7D" w:rsidRPr="00206662" w:rsidTr="00F14228">
        <w:trPr>
          <w:trHeight w:val="89"/>
        </w:trPr>
        <w:tc>
          <w:tcPr>
            <w:tcW w:w="180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19"/>
                <w:szCs w:val="19"/>
                <w:lang w:val="es-MX" w:eastAsia="es-MX"/>
              </w:rPr>
            </w:pPr>
            <w:r w:rsidRPr="00206662">
              <w:rPr>
                <w:rFonts w:ascii="Arial" w:eastAsia="Calibri" w:hAnsi="Arial" w:cs="Arial"/>
                <w:color w:val="000000"/>
                <w:sz w:val="19"/>
                <w:szCs w:val="19"/>
                <w:lang w:val="es-MX" w:eastAsia="es-MX"/>
              </w:rPr>
              <w:t>Anexo número 17</w:t>
            </w:r>
          </w:p>
        </w:tc>
        <w:tc>
          <w:tcPr>
            <w:tcW w:w="6379" w:type="dxa"/>
            <w:vAlign w:val="center"/>
          </w:tcPr>
          <w:p w:rsidR="002A5A7D" w:rsidRPr="00206662" w:rsidRDefault="002A5A7D" w:rsidP="008E3771">
            <w:pPr>
              <w:suppressAutoHyphens w:val="0"/>
              <w:autoSpaceDE w:val="0"/>
              <w:autoSpaceDN w:val="0"/>
              <w:adjustRightInd w:val="0"/>
              <w:rPr>
                <w:rFonts w:ascii="Arial" w:eastAsia="Calibri" w:hAnsi="Arial" w:cs="Arial"/>
                <w:sz w:val="19"/>
                <w:szCs w:val="19"/>
                <w:lang w:val="es-MX" w:eastAsia="es-MX"/>
              </w:rPr>
            </w:pPr>
            <w:r>
              <w:rPr>
                <w:rFonts w:ascii="Arial" w:eastAsia="Calibri" w:hAnsi="Arial" w:cs="Arial"/>
                <w:sz w:val="19"/>
                <w:szCs w:val="19"/>
                <w:lang w:val="es-MX" w:eastAsia="es-MX"/>
              </w:rPr>
              <w:t>Modelo de Contrato</w:t>
            </w:r>
          </w:p>
        </w:tc>
        <w:bookmarkStart w:id="1" w:name="_MON_1753103526"/>
        <w:bookmarkEnd w:id="1"/>
        <w:tc>
          <w:tcPr>
            <w:tcW w:w="2411" w:type="dxa"/>
            <w:vAlign w:val="center"/>
          </w:tcPr>
          <w:p w:rsidR="002A5A7D" w:rsidRPr="00206662" w:rsidRDefault="00ED6678" w:rsidP="00A52E6F">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6.85pt;height:49.85pt" o:ole="">
                  <v:imagedata r:id="rId41" o:title=""/>
                </v:shape>
                <o:OLEObject Type="Embed" ProgID="Word.Document.12" ShapeID="_x0000_i1040" DrawAspect="Icon" ObjectID="_1753872841" r:id="rId42">
                  <o:FieldCodes>\s</o:FieldCodes>
                </o:OLEObject>
              </w:object>
            </w:r>
          </w:p>
        </w:tc>
      </w:tr>
      <w:tr w:rsidR="002A5A7D" w:rsidRPr="00206662" w:rsidTr="00F14228">
        <w:trPr>
          <w:trHeight w:val="89"/>
        </w:trPr>
        <w:tc>
          <w:tcPr>
            <w:tcW w:w="180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19"/>
                <w:szCs w:val="19"/>
                <w:lang w:val="es-MX" w:eastAsia="es-MX"/>
              </w:rPr>
            </w:pPr>
            <w:r w:rsidRPr="00206662">
              <w:rPr>
                <w:rFonts w:ascii="Arial" w:eastAsia="Calibri" w:hAnsi="Arial" w:cs="Arial"/>
                <w:color w:val="000000"/>
                <w:sz w:val="19"/>
                <w:szCs w:val="19"/>
                <w:lang w:val="es-MX" w:eastAsia="es-MX"/>
              </w:rPr>
              <w:t>Anexo número 18</w:t>
            </w:r>
          </w:p>
        </w:tc>
        <w:tc>
          <w:tcPr>
            <w:tcW w:w="637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19"/>
                <w:szCs w:val="19"/>
                <w:lang w:val="es-MX" w:eastAsia="es-MX"/>
              </w:rPr>
            </w:pPr>
            <w:r w:rsidRPr="00206662">
              <w:rPr>
                <w:rFonts w:ascii="Arial" w:eastAsia="Calibri" w:hAnsi="Arial" w:cs="Arial"/>
                <w:color w:val="000000"/>
                <w:sz w:val="19"/>
                <w:szCs w:val="19"/>
                <w:lang w:val="es-MX" w:eastAsia="es-MX"/>
              </w:rPr>
              <w:t xml:space="preserve">Lugares de pago </w:t>
            </w:r>
          </w:p>
        </w:tc>
        <w:tc>
          <w:tcPr>
            <w:tcW w:w="2411" w:type="dxa"/>
            <w:vAlign w:val="center"/>
          </w:tcPr>
          <w:p w:rsidR="002A5A7D" w:rsidRPr="00206662" w:rsidRDefault="002A5A7D" w:rsidP="00F14228">
            <w:pPr>
              <w:suppressAutoHyphens w:val="0"/>
              <w:autoSpaceDE w:val="0"/>
              <w:autoSpaceDN w:val="0"/>
              <w:adjustRightInd w:val="0"/>
              <w:jc w:val="center"/>
              <w:rPr>
                <w:rFonts w:ascii="Arial" w:eastAsia="Calibri" w:hAnsi="Arial" w:cs="Arial"/>
                <w:color w:val="000000"/>
                <w:sz w:val="19"/>
                <w:szCs w:val="19"/>
                <w:lang w:val="es-MX" w:eastAsia="es-MX"/>
              </w:rPr>
            </w:pPr>
            <w:r w:rsidRPr="00206662">
              <w:rPr>
                <w:rFonts w:ascii="Arial" w:eastAsia="Calibri" w:hAnsi="Arial" w:cs="Arial"/>
                <w:color w:val="000000"/>
                <w:sz w:val="19"/>
                <w:szCs w:val="19"/>
                <w:lang w:val="es-MX" w:eastAsia="es-MX"/>
              </w:rPr>
              <w:object w:dxaOrig="1543" w:dyaOrig="1000">
                <v:shape id="_x0000_i1041" type="#_x0000_t75" style="width:77.55pt;height:50.55pt" o:ole="">
                  <v:imagedata r:id="rId43" o:title=""/>
                </v:shape>
                <o:OLEObject Type="Embed" ProgID="Word.Document.12" ShapeID="_x0000_i1041" DrawAspect="Icon" ObjectID="_1753872842" r:id="rId44">
                  <o:FieldCodes>\s</o:FieldCodes>
                </o:OLEObject>
              </w:object>
            </w:r>
          </w:p>
        </w:tc>
      </w:tr>
      <w:tr w:rsidR="002A5A7D" w:rsidRPr="00206662" w:rsidTr="00F14228">
        <w:trPr>
          <w:trHeight w:val="197"/>
        </w:trPr>
        <w:tc>
          <w:tcPr>
            <w:tcW w:w="180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19"/>
                <w:szCs w:val="19"/>
                <w:lang w:val="es-MX" w:eastAsia="es-MX"/>
              </w:rPr>
            </w:pPr>
            <w:r w:rsidRPr="00206662">
              <w:rPr>
                <w:rFonts w:ascii="Arial" w:eastAsia="Calibri" w:hAnsi="Arial" w:cs="Arial"/>
                <w:color w:val="000000"/>
                <w:sz w:val="19"/>
                <w:szCs w:val="19"/>
                <w:lang w:val="es-MX" w:eastAsia="es-MX"/>
              </w:rPr>
              <w:t>Anexo número 19</w:t>
            </w:r>
          </w:p>
        </w:tc>
        <w:tc>
          <w:tcPr>
            <w:tcW w:w="637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19"/>
                <w:szCs w:val="19"/>
                <w:lang w:val="es-MX" w:eastAsia="es-MX"/>
              </w:rPr>
            </w:pPr>
            <w:r w:rsidRPr="00206662">
              <w:rPr>
                <w:rFonts w:ascii="Arial" w:eastAsia="Calibri" w:hAnsi="Arial" w:cs="Arial"/>
                <w:color w:val="000000"/>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2A5A7D" w:rsidRPr="00206662" w:rsidRDefault="002A5A7D" w:rsidP="00F14228">
            <w:pPr>
              <w:suppressAutoHyphens w:val="0"/>
              <w:autoSpaceDE w:val="0"/>
              <w:autoSpaceDN w:val="0"/>
              <w:adjustRightInd w:val="0"/>
              <w:jc w:val="center"/>
              <w:rPr>
                <w:rFonts w:ascii="Arial" w:eastAsia="Calibri" w:hAnsi="Arial" w:cs="Arial"/>
                <w:color w:val="000000"/>
                <w:sz w:val="19"/>
                <w:szCs w:val="19"/>
                <w:lang w:val="es-MX" w:eastAsia="es-MX"/>
              </w:rPr>
            </w:pPr>
            <w:r w:rsidRPr="00206662">
              <w:rPr>
                <w:rFonts w:ascii="Arial" w:eastAsia="Calibri" w:hAnsi="Arial" w:cs="Arial"/>
                <w:color w:val="000000"/>
                <w:sz w:val="19"/>
                <w:szCs w:val="19"/>
                <w:lang w:val="es-MX" w:eastAsia="es-MX"/>
              </w:rPr>
              <w:object w:dxaOrig="1543" w:dyaOrig="1000">
                <v:shape id="_x0000_i1042" type="#_x0000_t75" style="width:77.55pt;height:50.55pt" o:ole="">
                  <v:imagedata r:id="rId45" o:title=""/>
                </v:shape>
                <o:OLEObject Type="Embed" ProgID="Word.Document.12" ShapeID="_x0000_i1042" DrawAspect="Icon" ObjectID="_1753872843" r:id="rId46">
                  <o:FieldCodes>\s</o:FieldCodes>
                </o:OLEObject>
              </w:object>
            </w:r>
          </w:p>
        </w:tc>
      </w:tr>
      <w:tr w:rsidR="002A5A7D" w:rsidRPr="00206662" w:rsidTr="00F14228">
        <w:trPr>
          <w:trHeight w:val="197"/>
        </w:trPr>
        <w:tc>
          <w:tcPr>
            <w:tcW w:w="180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19"/>
                <w:szCs w:val="19"/>
                <w:lang w:val="es-MX" w:eastAsia="es-MX"/>
              </w:rPr>
            </w:pPr>
            <w:r w:rsidRPr="00206662">
              <w:rPr>
                <w:rFonts w:ascii="Arial" w:eastAsia="Calibri" w:hAnsi="Arial" w:cs="Arial"/>
                <w:color w:val="000000"/>
                <w:sz w:val="19"/>
                <w:szCs w:val="19"/>
                <w:lang w:val="es-MX" w:eastAsia="es-MX"/>
              </w:rPr>
              <w:t>Anexo número 20</w:t>
            </w:r>
          </w:p>
        </w:tc>
        <w:tc>
          <w:tcPr>
            <w:tcW w:w="6379" w:type="dxa"/>
            <w:vAlign w:val="center"/>
          </w:tcPr>
          <w:p w:rsidR="002A5A7D" w:rsidRPr="00206662" w:rsidRDefault="002A5A7D" w:rsidP="00ED72B8">
            <w:pPr>
              <w:pStyle w:val="Default"/>
              <w:jc w:val="both"/>
              <w:rPr>
                <w:rFonts w:eastAsia="Calibri"/>
                <w:bCs/>
                <w:color w:val="auto"/>
                <w:sz w:val="19"/>
                <w:szCs w:val="19"/>
              </w:rPr>
            </w:pPr>
            <w:r w:rsidRPr="00206662">
              <w:rPr>
                <w:rFonts w:eastAsia="Calibri"/>
                <w:color w:val="auto"/>
                <w:sz w:val="20"/>
              </w:rPr>
              <w:t>Formato de Carta del fabricante donde  respalda la proposición técnica que se presente</w:t>
            </w:r>
          </w:p>
        </w:tc>
        <w:tc>
          <w:tcPr>
            <w:tcW w:w="2411" w:type="dxa"/>
            <w:vAlign w:val="center"/>
          </w:tcPr>
          <w:p w:rsidR="002A5A7D" w:rsidRPr="00206662" w:rsidRDefault="002A5A7D" w:rsidP="00F14228">
            <w:pPr>
              <w:suppressAutoHyphens w:val="0"/>
              <w:autoSpaceDE w:val="0"/>
              <w:autoSpaceDN w:val="0"/>
              <w:adjustRightInd w:val="0"/>
              <w:jc w:val="center"/>
              <w:rPr>
                <w:rFonts w:ascii="Arial" w:eastAsia="Calibri" w:hAnsi="Arial" w:cs="Arial"/>
                <w:color w:val="000000"/>
                <w:sz w:val="19"/>
                <w:szCs w:val="19"/>
                <w:lang w:val="es-MX" w:eastAsia="es-MX"/>
              </w:rPr>
            </w:pPr>
            <w:r w:rsidRPr="00206662">
              <w:rPr>
                <w:rFonts w:ascii="Arial" w:eastAsia="Calibri" w:hAnsi="Arial" w:cs="Arial"/>
                <w:color w:val="000000"/>
                <w:sz w:val="19"/>
                <w:szCs w:val="19"/>
                <w:lang w:val="es-MX" w:eastAsia="es-MX"/>
              </w:rPr>
              <w:object w:dxaOrig="1543" w:dyaOrig="1000">
                <v:shape id="_x0000_i1043" type="#_x0000_t75" style="width:77.55pt;height:50.55pt" o:ole="">
                  <v:imagedata r:id="rId47" o:title=""/>
                </v:shape>
                <o:OLEObject Type="Embed" ProgID="Word.Document.12" ShapeID="_x0000_i1043" DrawAspect="Icon" ObjectID="_1753872844" r:id="rId48">
                  <o:FieldCodes>\s</o:FieldCodes>
                </o:OLEObject>
              </w:object>
            </w:r>
          </w:p>
        </w:tc>
      </w:tr>
      <w:tr w:rsidR="002A5A7D" w:rsidRPr="00206662" w:rsidTr="00F14228">
        <w:trPr>
          <w:trHeight w:val="197"/>
        </w:trPr>
        <w:tc>
          <w:tcPr>
            <w:tcW w:w="180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19"/>
                <w:szCs w:val="19"/>
                <w:lang w:val="es-MX" w:eastAsia="es-MX"/>
              </w:rPr>
            </w:pPr>
            <w:r w:rsidRPr="00206662">
              <w:rPr>
                <w:rFonts w:ascii="Arial" w:eastAsia="Calibri" w:hAnsi="Arial" w:cs="Arial"/>
                <w:color w:val="000000"/>
                <w:sz w:val="19"/>
                <w:szCs w:val="19"/>
                <w:lang w:val="es-MX" w:eastAsia="es-MX"/>
              </w:rPr>
              <w:t>Anexo número 21</w:t>
            </w:r>
          </w:p>
        </w:tc>
        <w:tc>
          <w:tcPr>
            <w:tcW w:w="6379" w:type="dxa"/>
            <w:vAlign w:val="center"/>
          </w:tcPr>
          <w:p w:rsidR="002A5A7D" w:rsidRPr="00206662" w:rsidRDefault="002A5A7D" w:rsidP="006367F0">
            <w:pPr>
              <w:suppressAutoHyphens w:val="0"/>
              <w:autoSpaceDE w:val="0"/>
              <w:autoSpaceDN w:val="0"/>
              <w:adjustRightInd w:val="0"/>
              <w:jc w:val="both"/>
              <w:rPr>
                <w:rFonts w:ascii="Arial" w:eastAsia="Calibri" w:hAnsi="Arial" w:cs="Arial"/>
                <w:color w:val="000000"/>
                <w:sz w:val="19"/>
                <w:szCs w:val="19"/>
                <w:lang w:val="es-MX" w:eastAsia="es-MX"/>
              </w:rPr>
            </w:pPr>
            <w:r w:rsidRPr="00206662">
              <w:rPr>
                <w:rFonts w:ascii="Arial" w:eastAsia="Calibri" w:hAnsi="Arial" w:cs="Arial"/>
                <w:color w:val="000000"/>
                <w:sz w:val="20"/>
                <w:lang w:val="es-MX" w:eastAsia="es-MX"/>
              </w:rPr>
              <w:t xml:space="preserve">Formato  para  la  manifestación  que  deberán  presentar  los  proveedores que participen  en  </w:t>
            </w:r>
            <w:r w:rsidRPr="00671017">
              <w:rPr>
                <w:rFonts w:ascii="Arial" w:eastAsia="Calibri" w:hAnsi="Arial" w:cs="Arial"/>
                <w:noProof/>
                <w:color w:val="000000"/>
                <w:sz w:val="20"/>
                <w:lang w:val="es-MX" w:eastAsia="es-MX"/>
              </w:rPr>
              <w:t>Invitación a cuando menos tres personas</w:t>
            </w:r>
            <w:r>
              <w:rPr>
                <w:rFonts w:ascii="Arial" w:eastAsia="Calibri" w:hAnsi="Arial" w:cs="Arial"/>
                <w:color w:val="000000"/>
                <w:sz w:val="20"/>
                <w:lang w:val="es-MX" w:eastAsia="es-MX"/>
              </w:rPr>
              <w:t xml:space="preserve"> </w:t>
            </w:r>
            <w:r w:rsidRPr="00206662">
              <w:rPr>
                <w:rFonts w:ascii="Arial" w:eastAsia="Calibri" w:hAnsi="Arial" w:cs="Arial"/>
                <w:color w:val="000000"/>
                <w:sz w:val="20"/>
                <w:lang w:val="es-MX" w:eastAsia="es-MX"/>
              </w:rPr>
              <w:t xml:space="preserve">públicas  internacionales  bajo la cobertura de </w:t>
            </w:r>
            <w:r w:rsidRPr="00206662">
              <w:rPr>
                <w:rFonts w:ascii="Arial" w:eastAsia="Calibri" w:hAnsi="Arial" w:cs="Arial"/>
                <w:sz w:val="20"/>
                <w:lang w:val="es-MX" w:eastAsia="es-MX"/>
              </w:rPr>
              <w:t xml:space="preserve">tratados para la adquisición de bienes, y dar cumplimiento a lo dispuesto en la regla 5.2 </w:t>
            </w:r>
            <w:r w:rsidRPr="00206662">
              <w:rPr>
                <w:rFonts w:ascii="Arial" w:hAnsi="Arial" w:cs="Arial"/>
                <w:sz w:val="20"/>
                <w:szCs w:val="18"/>
              </w:rPr>
              <w:t xml:space="preserve">de las </w:t>
            </w:r>
            <w:r w:rsidRPr="00206662">
              <w:rPr>
                <w:rFonts w:ascii="Arial" w:hAnsi="Arial" w:cs="Arial"/>
                <w:bCs/>
                <w:sz w:val="20"/>
                <w:szCs w:val="18"/>
              </w:rPr>
              <w:t>Reglas para la Celebración</w:t>
            </w:r>
            <w:r w:rsidRPr="00206662">
              <w:rPr>
                <w:rFonts w:ascii="Arial" w:hAnsi="Arial" w:cs="Arial"/>
                <w:sz w:val="20"/>
                <w:szCs w:val="18"/>
              </w:rPr>
              <w:t xml:space="preserve"> </w:t>
            </w:r>
            <w:r w:rsidRPr="00206662">
              <w:rPr>
                <w:rFonts w:ascii="Arial" w:hAnsi="Arial" w:cs="Arial"/>
                <w:bCs/>
                <w:sz w:val="20"/>
                <w:szCs w:val="18"/>
              </w:rPr>
              <w:t>de Licitaciones Públicas</w:t>
            </w:r>
            <w:r w:rsidRPr="00206662">
              <w:rPr>
                <w:rFonts w:ascii="Arial" w:hAnsi="Arial" w:cs="Arial"/>
                <w:sz w:val="20"/>
                <w:szCs w:val="18"/>
              </w:rPr>
              <w:t xml:space="preserve"> </w:t>
            </w:r>
            <w:r w:rsidRPr="00206662">
              <w:rPr>
                <w:rFonts w:ascii="Arial" w:hAnsi="Arial" w:cs="Arial"/>
                <w:bCs/>
                <w:sz w:val="20"/>
                <w:szCs w:val="18"/>
              </w:rPr>
              <w:t>internacionales Bajo la Cobertura</w:t>
            </w:r>
            <w:r w:rsidRPr="00206662">
              <w:rPr>
                <w:rFonts w:ascii="Arial" w:hAnsi="Arial" w:cs="Arial"/>
                <w:sz w:val="20"/>
                <w:szCs w:val="18"/>
              </w:rPr>
              <w:t xml:space="preserve"> de Tratados de Libre. Comercio</w:t>
            </w:r>
            <w:r w:rsidRPr="00206662">
              <w:rPr>
                <w:rFonts w:ascii="Arial" w:eastAsia="Calibri" w:hAnsi="Arial" w:cs="Arial"/>
                <w:sz w:val="20"/>
                <w:lang w:val="es-MX" w:eastAsia="es-MX"/>
              </w:rPr>
              <w:t xml:space="preserve">, publicado en el DOF el 28 de diciembre del 2010. </w:t>
            </w:r>
            <w:r w:rsidRPr="00206662">
              <w:rPr>
                <w:rFonts w:ascii="Arial" w:eastAsia="Calibri" w:hAnsi="Arial" w:cs="Arial"/>
                <w:b/>
                <w:sz w:val="20"/>
                <w:lang w:val="es-MX" w:eastAsia="es-MX"/>
              </w:rPr>
              <w:t>Anexo número 21 (veintiuno).</w:t>
            </w:r>
          </w:p>
        </w:tc>
        <w:tc>
          <w:tcPr>
            <w:tcW w:w="2411" w:type="dxa"/>
            <w:vAlign w:val="center"/>
          </w:tcPr>
          <w:p w:rsidR="002A5A7D" w:rsidRPr="00206662" w:rsidRDefault="002A5A7D" w:rsidP="00F14228">
            <w:pPr>
              <w:suppressAutoHyphens w:val="0"/>
              <w:autoSpaceDE w:val="0"/>
              <w:autoSpaceDN w:val="0"/>
              <w:adjustRightInd w:val="0"/>
              <w:jc w:val="center"/>
              <w:rPr>
                <w:rFonts w:ascii="Arial" w:eastAsia="Calibri" w:hAnsi="Arial" w:cs="Arial"/>
                <w:color w:val="000000"/>
                <w:sz w:val="19"/>
                <w:szCs w:val="19"/>
                <w:lang w:val="es-MX" w:eastAsia="es-MX"/>
              </w:rPr>
            </w:pPr>
            <w:r w:rsidRPr="00206662">
              <w:rPr>
                <w:rFonts w:ascii="Arial" w:eastAsia="Calibri" w:hAnsi="Arial" w:cs="Arial"/>
                <w:color w:val="000000"/>
                <w:sz w:val="19"/>
                <w:szCs w:val="19"/>
                <w:lang w:val="es-MX" w:eastAsia="es-MX"/>
              </w:rPr>
              <w:object w:dxaOrig="1543" w:dyaOrig="1000">
                <v:shape id="_x0000_i1044" type="#_x0000_t75" style="width:77.55pt;height:50.55pt" o:ole="">
                  <v:imagedata r:id="rId49" o:title=""/>
                </v:shape>
                <o:OLEObject Type="Embed" ProgID="Word.Document.12" ShapeID="_x0000_i1044" DrawAspect="Icon" ObjectID="_1753872845" r:id="rId50">
                  <o:FieldCodes>\s</o:FieldCodes>
                </o:OLEObject>
              </w:object>
            </w:r>
          </w:p>
        </w:tc>
      </w:tr>
      <w:tr w:rsidR="002A5A7D" w:rsidRPr="00206662" w:rsidTr="00F14228">
        <w:trPr>
          <w:trHeight w:val="197"/>
        </w:trPr>
        <w:tc>
          <w:tcPr>
            <w:tcW w:w="1809" w:type="dxa"/>
            <w:vAlign w:val="center"/>
          </w:tcPr>
          <w:p w:rsidR="002A5A7D" w:rsidRPr="00206662" w:rsidRDefault="002A5A7D" w:rsidP="001C38DA">
            <w:pPr>
              <w:suppressAutoHyphens w:val="0"/>
              <w:autoSpaceDE w:val="0"/>
              <w:autoSpaceDN w:val="0"/>
              <w:adjustRightInd w:val="0"/>
              <w:rPr>
                <w:rFonts w:ascii="Arial" w:eastAsia="Calibri" w:hAnsi="Arial" w:cs="Arial"/>
                <w:color w:val="000000"/>
                <w:sz w:val="19"/>
                <w:szCs w:val="19"/>
                <w:lang w:val="es-MX" w:eastAsia="es-MX"/>
              </w:rPr>
            </w:pPr>
            <w:r w:rsidRPr="00206662">
              <w:rPr>
                <w:rFonts w:ascii="Arial" w:eastAsia="Calibri" w:hAnsi="Arial" w:cs="Arial"/>
                <w:color w:val="000000"/>
                <w:sz w:val="19"/>
                <w:szCs w:val="19"/>
                <w:lang w:val="es-MX" w:eastAsia="es-MX"/>
              </w:rPr>
              <w:t>Anexo número 2</w:t>
            </w:r>
            <w:r>
              <w:rPr>
                <w:rFonts w:ascii="Arial" w:eastAsia="Calibri" w:hAnsi="Arial" w:cs="Arial"/>
                <w:color w:val="000000"/>
                <w:sz w:val="19"/>
                <w:szCs w:val="19"/>
                <w:lang w:val="es-MX" w:eastAsia="es-MX"/>
              </w:rPr>
              <w:t>2</w:t>
            </w:r>
          </w:p>
        </w:tc>
        <w:tc>
          <w:tcPr>
            <w:tcW w:w="6379" w:type="dxa"/>
            <w:vAlign w:val="center"/>
          </w:tcPr>
          <w:p w:rsidR="002A5A7D" w:rsidRPr="00206662" w:rsidRDefault="002A5A7D" w:rsidP="001C38DA">
            <w:pPr>
              <w:suppressAutoHyphens w:val="0"/>
              <w:autoSpaceDE w:val="0"/>
              <w:autoSpaceDN w:val="0"/>
              <w:adjustRightInd w:val="0"/>
              <w:jc w:val="both"/>
              <w:rPr>
                <w:rFonts w:ascii="Arial" w:eastAsia="Calibri" w:hAnsi="Arial" w:cs="Arial"/>
                <w:color w:val="000000"/>
                <w:sz w:val="19"/>
                <w:szCs w:val="19"/>
                <w:lang w:val="es-MX" w:eastAsia="es-MX"/>
              </w:rPr>
            </w:pPr>
            <w:r w:rsidRPr="00206662">
              <w:rPr>
                <w:rFonts w:ascii="Arial" w:eastAsia="Calibri" w:hAnsi="Arial" w:cs="Arial"/>
                <w:color w:val="000000"/>
                <w:sz w:val="19"/>
                <w:szCs w:val="19"/>
                <w:lang w:val="es-MX" w:eastAsia="es-MX"/>
              </w:rPr>
              <w:t xml:space="preserve">Formato de manifestación </w:t>
            </w:r>
            <w:r>
              <w:rPr>
                <w:rFonts w:ascii="Arial" w:eastAsia="Calibri" w:hAnsi="Arial" w:cs="Arial"/>
                <w:color w:val="000000"/>
                <w:sz w:val="20"/>
                <w:lang w:val="es-MX" w:eastAsia="es-MX"/>
              </w:rPr>
              <w:t xml:space="preserve">bajo protesta de decir verdad </w:t>
            </w:r>
            <w:r w:rsidRPr="00206662">
              <w:rPr>
                <w:rFonts w:ascii="Arial" w:eastAsia="Calibri" w:hAnsi="Arial" w:cs="Arial"/>
                <w:color w:val="000000"/>
                <w:sz w:val="19"/>
                <w:szCs w:val="19"/>
                <w:lang w:val="es-MX" w:eastAsia="es-MX"/>
              </w:rPr>
              <w:t>que no desempeña empleo, cargo o comisión en el servicio público o, en su caso, que a pesar de desempeñarlo, con la formalización del contrato correspondiente no se actualiza un conflicto de interés.</w:t>
            </w:r>
            <w:r>
              <w:rPr>
                <w:rFonts w:ascii="Arial" w:eastAsia="Calibri" w:hAnsi="Arial" w:cs="Arial"/>
                <w:color w:val="000000"/>
                <w:sz w:val="19"/>
                <w:szCs w:val="19"/>
                <w:lang w:val="es-MX" w:eastAsia="es-MX"/>
              </w:rPr>
              <w:t xml:space="preserve"> </w:t>
            </w:r>
            <w:r>
              <w:rPr>
                <w:rFonts w:ascii="Arial" w:eastAsia="Calibri" w:hAnsi="Arial" w:cs="Arial"/>
                <w:b/>
                <w:sz w:val="20"/>
                <w:lang w:val="es-MX" w:eastAsia="es-MX"/>
              </w:rPr>
              <w:t xml:space="preserve">Anexo número </w:t>
            </w:r>
            <w:r>
              <w:rPr>
                <w:rFonts w:ascii="Arial" w:eastAsia="Calibri" w:hAnsi="Arial" w:cs="Arial"/>
                <w:b/>
                <w:sz w:val="20"/>
                <w:lang w:val="es-MX" w:eastAsia="es-MX"/>
              </w:rPr>
              <w:lastRenderedPageBreak/>
              <w:t>22</w:t>
            </w:r>
            <w:r w:rsidRPr="00206662">
              <w:rPr>
                <w:rFonts w:ascii="Arial" w:eastAsia="Calibri" w:hAnsi="Arial" w:cs="Arial"/>
                <w:b/>
                <w:sz w:val="20"/>
                <w:lang w:val="es-MX" w:eastAsia="es-MX"/>
              </w:rPr>
              <w:t xml:space="preserve"> (veinti</w:t>
            </w:r>
            <w:r>
              <w:rPr>
                <w:rFonts w:ascii="Arial" w:eastAsia="Calibri" w:hAnsi="Arial" w:cs="Arial"/>
                <w:b/>
                <w:sz w:val="20"/>
                <w:lang w:val="es-MX" w:eastAsia="es-MX"/>
              </w:rPr>
              <w:t>dós</w:t>
            </w:r>
            <w:r w:rsidRPr="00206662">
              <w:rPr>
                <w:rFonts w:ascii="Arial" w:eastAsia="Calibri" w:hAnsi="Arial" w:cs="Arial"/>
                <w:b/>
                <w:sz w:val="20"/>
                <w:lang w:val="es-MX" w:eastAsia="es-MX"/>
              </w:rPr>
              <w:t>).</w:t>
            </w:r>
          </w:p>
        </w:tc>
        <w:tc>
          <w:tcPr>
            <w:tcW w:w="2411" w:type="dxa"/>
            <w:vAlign w:val="center"/>
          </w:tcPr>
          <w:p w:rsidR="002A5A7D" w:rsidRPr="00206662" w:rsidRDefault="002A5A7D" w:rsidP="00F14228">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5" type="#_x0000_t75" style="width:77.55pt;height:50.55pt" o:ole="">
                  <v:imagedata r:id="rId51" o:title=""/>
                </v:shape>
                <o:OLEObject Type="Embed" ProgID="Word.Document.12" ShapeID="_x0000_i1045" DrawAspect="Icon" ObjectID="_1753872846" r:id="rId52">
                  <o:FieldCodes>\s</o:FieldCodes>
                </o:OLEObject>
              </w:object>
            </w:r>
          </w:p>
        </w:tc>
      </w:tr>
      <w:tr w:rsidR="002A5A7D" w:rsidRPr="00206662" w:rsidTr="00E33094">
        <w:trPr>
          <w:trHeight w:val="89"/>
        </w:trPr>
        <w:tc>
          <w:tcPr>
            <w:tcW w:w="1809" w:type="dxa"/>
            <w:vAlign w:val="center"/>
          </w:tcPr>
          <w:p w:rsidR="002A5A7D" w:rsidRPr="00206662" w:rsidRDefault="002A5A7D" w:rsidP="00F14228">
            <w:pPr>
              <w:suppressAutoHyphens w:val="0"/>
              <w:autoSpaceDE w:val="0"/>
              <w:autoSpaceDN w:val="0"/>
              <w:adjustRightInd w:val="0"/>
              <w:rPr>
                <w:rFonts w:ascii="Arial" w:eastAsia="Calibri" w:hAnsi="Arial" w:cs="Arial"/>
                <w:color w:val="000000"/>
                <w:sz w:val="18"/>
                <w:szCs w:val="18"/>
                <w:lang w:val="es-MX" w:eastAsia="es-MX"/>
              </w:rPr>
            </w:pPr>
            <w:r w:rsidRPr="00206662">
              <w:rPr>
                <w:rFonts w:ascii="Arial" w:eastAsia="Calibri" w:hAnsi="Arial" w:cs="Arial"/>
                <w:color w:val="000000"/>
                <w:sz w:val="18"/>
                <w:szCs w:val="18"/>
                <w:lang w:val="es-MX" w:eastAsia="es-MX"/>
              </w:rPr>
              <w:lastRenderedPageBreak/>
              <w:t xml:space="preserve">Anexo </w:t>
            </w:r>
            <w:r w:rsidRPr="00206662">
              <w:rPr>
                <w:rFonts w:ascii="Arial" w:eastAsia="Calibri" w:hAnsi="Arial" w:cs="Arial"/>
                <w:color w:val="000000"/>
                <w:sz w:val="19"/>
                <w:szCs w:val="19"/>
                <w:lang w:val="es-MX" w:eastAsia="es-MX"/>
              </w:rPr>
              <w:t>número T</w:t>
            </w:r>
            <w:r w:rsidRPr="00206662">
              <w:rPr>
                <w:rFonts w:ascii="Arial" w:eastAsia="Calibri" w:hAnsi="Arial" w:cs="Arial"/>
                <w:color w:val="000000"/>
                <w:sz w:val="18"/>
                <w:szCs w:val="18"/>
                <w:lang w:val="es-MX" w:eastAsia="es-MX"/>
              </w:rPr>
              <w:t xml:space="preserve">1 </w:t>
            </w:r>
          </w:p>
        </w:tc>
        <w:tc>
          <w:tcPr>
            <w:tcW w:w="6379" w:type="dxa"/>
            <w:vAlign w:val="center"/>
          </w:tcPr>
          <w:p w:rsidR="002A5A7D" w:rsidRPr="00206662" w:rsidRDefault="002A5A7D" w:rsidP="00E33094">
            <w:pPr>
              <w:suppressAutoHyphens w:val="0"/>
              <w:autoSpaceDE w:val="0"/>
              <w:autoSpaceDN w:val="0"/>
              <w:adjustRightInd w:val="0"/>
              <w:rPr>
                <w:rFonts w:ascii="Arial" w:eastAsia="Calibri" w:hAnsi="Arial" w:cs="Arial"/>
                <w:sz w:val="19"/>
                <w:szCs w:val="19"/>
                <w:lang w:val="es-MX" w:eastAsia="es-MX"/>
              </w:rPr>
            </w:pPr>
            <w:r w:rsidRPr="00206662">
              <w:rPr>
                <w:rFonts w:ascii="Arial" w:eastAsia="Calibri" w:hAnsi="Arial" w:cs="Arial"/>
                <w:bCs/>
                <w:sz w:val="20"/>
                <w:szCs w:val="23"/>
                <w:lang w:val="es-MX" w:eastAsia="es-MX"/>
              </w:rPr>
              <w:t>Anexo Técnico y sus Anexos</w:t>
            </w:r>
          </w:p>
        </w:tc>
        <w:bookmarkStart w:id="2" w:name="_MON_1753872812"/>
        <w:bookmarkEnd w:id="2"/>
        <w:tc>
          <w:tcPr>
            <w:tcW w:w="2411" w:type="dxa"/>
            <w:vAlign w:val="center"/>
          </w:tcPr>
          <w:p w:rsidR="002A5A7D" w:rsidRPr="00206662" w:rsidRDefault="00134A78" w:rsidP="00134A78">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6" type="#_x0000_t75" style="width:76.85pt;height:49.85pt" o:ole="">
                  <v:imagedata r:id="rId53" o:title=""/>
                </v:shape>
                <o:OLEObject Type="Embed" ProgID="Word.Document.12" ShapeID="_x0000_i1046" DrawAspect="Icon" ObjectID="_1753872847" r:id="rId54">
                  <o:FieldCodes>\s</o:FieldCodes>
                </o:OLEObject>
              </w:object>
            </w:r>
          </w:p>
        </w:tc>
      </w:tr>
      <w:tr w:rsidR="002A5A7D" w:rsidRPr="00206662" w:rsidTr="00E33094">
        <w:trPr>
          <w:trHeight w:val="89"/>
        </w:trPr>
        <w:tc>
          <w:tcPr>
            <w:tcW w:w="1809" w:type="dxa"/>
            <w:vAlign w:val="center"/>
          </w:tcPr>
          <w:p w:rsidR="002A5A7D" w:rsidRPr="00206662" w:rsidRDefault="002A5A7D" w:rsidP="00E33094">
            <w:pPr>
              <w:suppressAutoHyphens w:val="0"/>
              <w:autoSpaceDE w:val="0"/>
              <w:autoSpaceDN w:val="0"/>
              <w:adjustRightInd w:val="0"/>
              <w:rPr>
                <w:b/>
                <w:bCs/>
                <w:sz w:val="20"/>
              </w:rPr>
            </w:pPr>
            <w:r w:rsidRPr="00206662">
              <w:rPr>
                <w:rFonts w:ascii="Arial" w:eastAsia="Calibri" w:hAnsi="Arial" w:cs="Arial"/>
                <w:color w:val="000000"/>
                <w:sz w:val="18"/>
                <w:szCs w:val="18"/>
                <w:lang w:val="es-MX" w:eastAsia="es-MX"/>
              </w:rPr>
              <w:t xml:space="preserve">Anexo </w:t>
            </w:r>
            <w:r w:rsidRPr="00206662">
              <w:rPr>
                <w:rFonts w:ascii="Arial" w:eastAsia="Calibri" w:hAnsi="Arial" w:cs="Arial"/>
                <w:color w:val="000000"/>
                <w:sz w:val="19"/>
                <w:szCs w:val="19"/>
                <w:lang w:val="es-MX" w:eastAsia="es-MX"/>
              </w:rPr>
              <w:t>número T</w:t>
            </w:r>
            <w:r w:rsidRPr="00206662">
              <w:rPr>
                <w:rFonts w:ascii="Arial" w:eastAsia="Calibri" w:hAnsi="Arial" w:cs="Arial"/>
                <w:color w:val="000000"/>
                <w:sz w:val="18"/>
                <w:szCs w:val="18"/>
                <w:lang w:val="es-MX" w:eastAsia="es-MX"/>
              </w:rPr>
              <w:t>2</w:t>
            </w:r>
          </w:p>
        </w:tc>
        <w:tc>
          <w:tcPr>
            <w:tcW w:w="6379" w:type="dxa"/>
            <w:vAlign w:val="center"/>
          </w:tcPr>
          <w:p w:rsidR="002A5A7D" w:rsidRPr="00206662" w:rsidRDefault="002A5A7D" w:rsidP="00E33094">
            <w:pPr>
              <w:rPr>
                <w:rFonts w:ascii="Arial" w:hAnsi="Arial" w:cs="Arial"/>
                <w:sz w:val="20"/>
              </w:rPr>
            </w:pPr>
            <w:r w:rsidRPr="00206662">
              <w:rPr>
                <w:rFonts w:ascii="Arial" w:eastAsia="Calibri" w:hAnsi="Arial" w:cs="Arial"/>
                <w:sz w:val="19"/>
                <w:szCs w:val="19"/>
                <w:lang w:val="es-MX" w:eastAsia="es-MX"/>
              </w:rPr>
              <w:t>Términos y condiciones y sus anexos</w:t>
            </w:r>
          </w:p>
        </w:tc>
        <w:bookmarkStart w:id="3" w:name="_GoBack"/>
        <w:bookmarkEnd w:id="3"/>
        <w:bookmarkStart w:id="4" w:name="_MON_1753872820"/>
        <w:bookmarkEnd w:id="4"/>
        <w:tc>
          <w:tcPr>
            <w:tcW w:w="2411" w:type="dxa"/>
            <w:vAlign w:val="center"/>
          </w:tcPr>
          <w:p w:rsidR="002A5A7D" w:rsidRPr="00206662" w:rsidRDefault="00134A78" w:rsidP="00E33094">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7" type="#_x0000_t75" style="width:76.85pt;height:49.85pt" o:ole="">
                  <v:imagedata r:id="rId53" o:title=""/>
                </v:shape>
                <o:OLEObject Type="Embed" ProgID="Word.Document.12" ShapeID="_x0000_i1047" DrawAspect="Icon" ObjectID="_1753872848" r:id="rId55">
                  <o:FieldCodes>\s</o:FieldCodes>
                </o:OLEObject>
              </w:object>
            </w:r>
          </w:p>
        </w:tc>
      </w:tr>
    </w:tbl>
    <w:p w:rsidR="002A5A7D" w:rsidRPr="00206662" w:rsidRDefault="002A5A7D" w:rsidP="002560E6">
      <w:pPr>
        <w:suppressAutoHyphens w:val="0"/>
        <w:autoSpaceDE w:val="0"/>
        <w:autoSpaceDN w:val="0"/>
        <w:adjustRightInd w:val="0"/>
        <w:jc w:val="center"/>
        <w:rPr>
          <w:rFonts w:ascii="Arial" w:hAnsi="Arial" w:cs="Arial"/>
          <w:b/>
          <w:bCs/>
          <w:sz w:val="20"/>
          <w:szCs w:val="19"/>
        </w:rPr>
      </w:pPr>
    </w:p>
    <w:p w:rsidR="002A5A7D" w:rsidRPr="00206662" w:rsidRDefault="002A5A7D" w:rsidP="002560E6">
      <w:pPr>
        <w:suppressAutoHyphens w:val="0"/>
        <w:autoSpaceDE w:val="0"/>
        <w:autoSpaceDN w:val="0"/>
        <w:adjustRightInd w:val="0"/>
        <w:jc w:val="center"/>
        <w:rPr>
          <w:rFonts w:ascii="Arial" w:hAnsi="Arial" w:cs="Arial"/>
          <w:b/>
          <w:bCs/>
          <w:sz w:val="20"/>
          <w:szCs w:val="19"/>
        </w:rPr>
      </w:pPr>
    </w:p>
    <w:p w:rsidR="002A5A7D" w:rsidRPr="00206662" w:rsidRDefault="002A5A7D" w:rsidP="00AC2510">
      <w:pPr>
        <w:spacing w:line="192" w:lineRule="exact"/>
        <w:jc w:val="center"/>
        <w:rPr>
          <w:rFonts w:ascii="Arial" w:hAnsi="Arial" w:cs="Arial"/>
          <w:b/>
          <w:sz w:val="20"/>
        </w:rPr>
      </w:pPr>
      <w:r w:rsidRPr="00206662">
        <w:rPr>
          <w:rFonts w:ascii="Arial" w:hAnsi="Arial" w:cs="Arial"/>
          <w:b/>
          <w:sz w:val="20"/>
        </w:rPr>
        <w:t>C. P. Luis Arturo Duarte Jiménez</w:t>
      </w:r>
    </w:p>
    <w:p w:rsidR="002A5A7D" w:rsidRPr="00206662" w:rsidRDefault="002A5A7D" w:rsidP="00AC2510">
      <w:pPr>
        <w:spacing w:line="192" w:lineRule="exact"/>
        <w:jc w:val="center"/>
        <w:rPr>
          <w:rFonts w:ascii="Arial" w:hAnsi="Arial" w:cs="Arial"/>
          <w:sz w:val="20"/>
        </w:rPr>
      </w:pPr>
      <w:r w:rsidRPr="00206662">
        <w:rPr>
          <w:rFonts w:ascii="Arial" w:hAnsi="Arial" w:cs="Arial"/>
          <w:sz w:val="20"/>
        </w:rPr>
        <w:t>Titular de  la Coordinación de Abastecimiento y Equipamiento</w:t>
      </w:r>
    </w:p>
    <w:p w:rsidR="002A5A7D" w:rsidRPr="00206662" w:rsidRDefault="002A5A7D" w:rsidP="00AC2510">
      <w:pPr>
        <w:spacing w:line="192" w:lineRule="exact"/>
        <w:jc w:val="center"/>
        <w:rPr>
          <w:rFonts w:ascii="Arial" w:hAnsi="Arial" w:cs="Arial"/>
          <w:sz w:val="20"/>
        </w:rPr>
      </w:pPr>
      <w:r w:rsidRPr="00206662">
        <w:rPr>
          <w:rFonts w:ascii="Arial" w:hAnsi="Arial" w:cs="Arial"/>
          <w:sz w:val="20"/>
        </w:rPr>
        <w:t>Delegación Regional en Baja California Sur</w:t>
      </w:r>
    </w:p>
    <w:p w:rsidR="002A5A7D" w:rsidRPr="00206662" w:rsidRDefault="002A5A7D" w:rsidP="00AC2510">
      <w:pPr>
        <w:spacing w:line="192" w:lineRule="exact"/>
        <w:ind w:left="1985"/>
        <w:rPr>
          <w:rFonts w:ascii="Arial" w:hAnsi="Arial" w:cs="Arial"/>
          <w:sz w:val="20"/>
        </w:rPr>
      </w:pPr>
    </w:p>
    <w:p w:rsidR="002A5A7D" w:rsidRPr="006356CA" w:rsidRDefault="002A5A7D" w:rsidP="008E3771">
      <w:pPr>
        <w:ind w:left="2552"/>
        <w:jc w:val="both"/>
        <w:rPr>
          <w:rFonts w:ascii="Arial" w:hAnsi="Arial" w:cs="Arial"/>
          <w:b/>
          <w:bCs/>
          <w:sz w:val="20"/>
          <w:szCs w:val="19"/>
        </w:rPr>
      </w:pPr>
      <w:r>
        <w:rPr>
          <w:rFonts w:ascii="Arial" w:hAnsi="Arial" w:cs="Arial"/>
          <w:sz w:val="20"/>
        </w:rPr>
        <w:t>LADJ’MFRO´EGR’</w:t>
      </w:r>
      <w:r w:rsidRPr="00206662">
        <w:rPr>
          <w:rFonts w:ascii="Arial" w:hAnsi="Arial" w:cs="Arial"/>
          <w:sz w:val="20"/>
        </w:rPr>
        <w:t>MMV</w:t>
      </w:r>
    </w:p>
    <w:p w:rsidR="002A5A7D" w:rsidRDefault="002A5A7D" w:rsidP="00FD04A6">
      <w:pPr>
        <w:suppressAutoHyphens w:val="0"/>
        <w:autoSpaceDE w:val="0"/>
        <w:autoSpaceDN w:val="0"/>
        <w:adjustRightInd w:val="0"/>
        <w:jc w:val="center"/>
        <w:rPr>
          <w:b/>
          <w:bCs/>
          <w:sz w:val="20"/>
          <w:szCs w:val="27"/>
        </w:rPr>
        <w:sectPr w:rsidR="002A5A7D" w:rsidSect="002A5A7D">
          <w:headerReference w:type="default" r:id="rId56"/>
          <w:footerReference w:type="default" r:id="rId57"/>
          <w:pgSz w:w="12240" w:h="15840"/>
          <w:pgMar w:top="1134" w:right="1134" w:bottom="1134" w:left="1134" w:header="709" w:footer="709" w:gutter="0"/>
          <w:pgNumType w:start="1"/>
          <w:cols w:space="708"/>
          <w:docGrid w:linePitch="360"/>
        </w:sectPr>
      </w:pPr>
    </w:p>
    <w:p w:rsidR="002A5A7D" w:rsidRPr="0087372F" w:rsidRDefault="002A5A7D" w:rsidP="00FD04A6">
      <w:pPr>
        <w:suppressAutoHyphens w:val="0"/>
        <w:autoSpaceDE w:val="0"/>
        <w:autoSpaceDN w:val="0"/>
        <w:adjustRightInd w:val="0"/>
        <w:jc w:val="center"/>
        <w:rPr>
          <w:b/>
          <w:bCs/>
          <w:sz w:val="20"/>
          <w:szCs w:val="27"/>
        </w:rPr>
      </w:pPr>
    </w:p>
    <w:sectPr w:rsidR="002A5A7D" w:rsidRPr="0087372F" w:rsidSect="002A5A7D">
      <w:headerReference w:type="even" r:id="rId58"/>
      <w:headerReference w:type="default" r:id="rId59"/>
      <w:footerReference w:type="even" r:id="rId60"/>
      <w:footerReference w:type="default" r:id="rId61"/>
      <w:headerReference w:type="first" r:id="rId62"/>
      <w:footerReference w:type="first" r:id="rId63"/>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F4C" w:rsidRDefault="00800F4C" w:rsidP="00991F44">
      <w:r>
        <w:separator/>
      </w:r>
    </w:p>
  </w:endnote>
  <w:endnote w:type="continuationSeparator" w:id="0">
    <w:p w:rsidR="00800F4C" w:rsidRDefault="00800F4C"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C0B" w:rsidRPr="00EE650E" w:rsidRDefault="00D74C0B">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134A78">
      <w:rPr>
        <w:rFonts w:ascii="Arial" w:hAnsi="Arial" w:cs="Arial"/>
        <w:noProof/>
        <w:sz w:val="16"/>
        <w:szCs w:val="16"/>
      </w:rPr>
      <w:t>33</w:t>
    </w:r>
    <w:r w:rsidRPr="00EE650E">
      <w:rPr>
        <w:rFonts w:ascii="Arial" w:hAnsi="Arial" w:cs="Arial"/>
        <w:sz w:val="16"/>
        <w:szCs w:val="16"/>
      </w:rPr>
      <w:fldChar w:fldCharType="end"/>
    </w:r>
  </w:p>
  <w:p w:rsidR="00D74C0B" w:rsidRDefault="00D74C0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C0B" w:rsidRDefault="00D74C0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C0B" w:rsidRPr="00EE650E" w:rsidRDefault="00D74C0B">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D74C0B" w:rsidRDefault="00D74C0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C0B" w:rsidRDefault="00D74C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F4C" w:rsidRDefault="00800F4C" w:rsidP="00991F44">
      <w:r>
        <w:separator/>
      </w:r>
    </w:p>
  </w:footnote>
  <w:footnote w:type="continuationSeparator" w:id="0">
    <w:p w:rsidR="00800F4C" w:rsidRDefault="00800F4C"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943"/>
      <w:gridCol w:w="7230"/>
    </w:tblGrid>
    <w:tr w:rsidR="00D74C0B" w:rsidRPr="00991F44" w:rsidTr="00ED6678">
      <w:tc>
        <w:tcPr>
          <w:tcW w:w="2943" w:type="dxa"/>
          <w:shd w:val="clear" w:color="auto" w:fill="auto"/>
        </w:tcPr>
        <w:p w:rsidR="00D74C0B" w:rsidRPr="00991F44" w:rsidRDefault="00D74C0B" w:rsidP="00991F44">
          <w:pPr>
            <w:jc w:val="center"/>
            <w:rPr>
              <w:rFonts w:ascii="Soberana Sans" w:hAnsi="Soberana Sans"/>
              <w:b/>
              <w:sz w:val="22"/>
              <w:szCs w:val="32"/>
              <w:lang w:val="es-MX"/>
            </w:rPr>
          </w:pPr>
          <w:r>
            <w:rPr>
              <w:rFonts w:ascii="Soberana Sans" w:hAnsi="Soberana Sans"/>
              <w:b/>
              <w:noProof/>
              <w:sz w:val="22"/>
              <w:szCs w:val="32"/>
              <w:lang w:val="es-MX" w:eastAsia="es-MX"/>
            </w:rPr>
            <w:drawing>
              <wp:anchor distT="0" distB="0" distL="114300" distR="114300" simplePos="0" relativeHeight="251661312" behindDoc="1" locked="0" layoutInCell="1" allowOverlap="1" wp14:anchorId="1EB99A24" wp14:editId="515B1112">
                <wp:simplePos x="0" y="0"/>
                <wp:positionH relativeFrom="column">
                  <wp:posOffset>-394775</wp:posOffset>
                </wp:positionH>
                <wp:positionV relativeFrom="paragraph">
                  <wp:posOffset>-177653</wp:posOffset>
                </wp:positionV>
                <wp:extent cx="2751713" cy="5715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1713"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230" w:type="dxa"/>
          <w:shd w:val="clear" w:color="auto" w:fill="auto"/>
        </w:tcPr>
        <w:p w:rsidR="00D74C0B" w:rsidRDefault="00D74C0B" w:rsidP="00ED6678">
          <w:pPr>
            <w:jc w:val="center"/>
            <w:rPr>
              <w:rFonts w:ascii="Arial" w:hAnsi="Arial" w:cs="Arial"/>
              <w:b/>
              <w:sz w:val="22"/>
              <w:szCs w:val="32"/>
              <w:lang w:val="es-MX"/>
            </w:rPr>
          </w:pPr>
          <w:r>
            <w:rPr>
              <w:rFonts w:ascii="Arial" w:hAnsi="Arial" w:cs="Arial"/>
              <w:b/>
              <w:noProof/>
              <w:sz w:val="22"/>
              <w:szCs w:val="32"/>
              <w:lang w:val="es-MX"/>
            </w:rPr>
            <w:t>CONVOCATORIA</w:t>
          </w:r>
        </w:p>
        <w:p w:rsidR="00D74C0B" w:rsidRPr="0026645E" w:rsidRDefault="00D74C0B" w:rsidP="00991F44">
          <w:pPr>
            <w:pStyle w:val="Encabezado"/>
            <w:jc w:val="right"/>
            <w:rPr>
              <w:b/>
              <w:sz w:val="6"/>
              <w:szCs w:val="18"/>
              <w:highlight w:val="green"/>
              <w:lang w:val="es-MX"/>
            </w:rPr>
          </w:pPr>
        </w:p>
        <w:p w:rsidR="00D74C0B" w:rsidRPr="007034B1" w:rsidRDefault="00D74C0B" w:rsidP="00991F44">
          <w:pPr>
            <w:pStyle w:val="Encabezado"/>
            <w:jc w:val="right"/>
            <w:rPr>
              <w:b/>
              <w:sz w:val="18"/>
              <w:szCs w:val="18"/>
              <w:lang w:val="es-MX"/>
            </w:rPr>
          </w:pPr>
          <w:r w:rsidRPr="00671017">
            <w:rPr>
              <w:b/>
              <w:noProof/>
              <w:sz w:val="18"/>
              <w:szCs w:val="18"/>
              <w:lang w:val="es-MX"/>
            </w:rPr>
            <w:t>Invitación a cuando menos tres personas</w:t>
          </w:r>
          <w:r w:rsidRPr="007034B1">
            <w:rPr>
              <w:b/>
              <w:noProof/>
              <w:sz w:val="18"/>
              <w:szCs w:val="18"/>
              <w:lang w:val="es-MX"/>
            </w:rPr>
            <w:t xml:space="preserve"> </w:t>
          </w:r>
          <w:r w:rsidRPr="00671017">
            <w:rPr>
              <w:b/>
              <w:noProof/>
              <w:sz w:val="18"/>
              <w:szCs w:val="18"/>
              <w:lang w:val="es-MX"/>
            </w:rPr>
            <w:t>Internacional Bajo la Cobertura de los Tratados</w:t>
          </w:r>
          <w:r w:rsidRPr="007034B1">
            <w:rPr>
              <w:b/>
              <w:noProof/>
              <w:sz w:val="18"/>
              <w:szCs w:val="18"/>
              <w:lang w:val="es-MX"/>
            </w:rPr>
            <w:t xml:space="preserve"> </w:t>
          </w:r>
          <w:r w:rsidRPr="007034B1">
            <w:rPr>
              <w:b/>
              <w:sz w:val="18"/>
              <w:szCs w:val="18"/>
              <w:lang w:val="es-MX"/>
            </w:rPr>
            <w:t xml:space="preserve">Electrónica Número </w:t>
          </w:r>
          <w:r w:rsidRPr="00671017">
            <w:rPr>
              <w:b/>
              <w:noProof/>
              <w:sz w:val="18"/>
              <w:szCs w:val="18"/>
              <w:lang w:val="es-MX"/>
            </w:rPr>
            <w:t>IA-50-GYR-050GYR030-</w:t>
          </w:r>
          <w:r w:rsidR="00B93376">
            <w:rPr>
              <w:b/>
              <w:noProof/>
              <w:sz w:val="18"/>
              <w:szCs w:val="18"/>
              <w:lang w:val="es-MX"/>
            </w:rPr>
            <w:t>T</w:t>
          </w:r>
          <w:r w:rsidRPr="00671017">
            <w:rPr>
              <w:b/>
              <w:noProof/>
              <w:sz w:val="18"/>
              <w:szCs w:val="18"/>
              <w:lang w:val="es-MX"/>
            </w:rPr>
            <w:t>-</w:t>
          </w:r>
          <w:r w:rsidR="00B93376">
            <w:rPr>
              <w:b/>
              <w:noProof/>
              <w:sz w:val="18"/>
              <w:szCs w:val="18"/>
              <w:lang w:val="es-MX"/>
            </w:rPr>
            <w:t>281</w:t>
          </w:r>
          <w:r w:rsidRPr="00671017">
            <w:rPr>
              <w:b/>
              <w:noProof/>
              <w:sz w:val="18"/>
              <w:szCs w:val="18"/>
              <w:lang w:val="es-MX"/>
            </w:rPr>
            <w:t>-2023</w:t>
          </w:r>
        </w:p>
        <w:p w:rsidR="00D74C0B" w:rsidRPr="007034B1" w:rsidRDefault="00D74C0B" w:rsidP="00991F44">
          <w:pPr>
            <w:pStyle w:val="Encabezado"/>
            <w:jc w:val="right"/>
            <w:rPr>
              <w:b/>
              <w:sz w:val="2"/>
              <w:szCs w:val="18"/>
            </w:rPr>
          </w:pPr>
        </w:p>
        <w:p w:rsidR="00D74C0B" w:rsidRPr="006619B7" w:rsidRDefault="00D74C0B" w:rsidP="007034B1">
          <w:pPr>
            <w:jc w:val="right"/>
            <w:rPr>
              <w:rFonts w:ascii="Soberana Sans" w:hAnsi="Soberana Sans"/>
              <w:b/>
              <w:color w:val="FF0000"/>
              <w:sz w:val="22"/>
              <w:szCs w:val="32"/>
              <w:lang w:val="es-MX"/>
            </w:rPr>
          </w:pPr>
          <w:r w:rsidRPr="00671017">
            <w:rPr>
              <w:rFonts w:ascii="Arial" w:hAnsi="Arial" w:cs="Arial"/>
              <w:b/>
              <w:noProof/>
              <w:sz w:val="18"/>
              <w:szCs w:val="18"/>
            </w:rPr>
            <w:t>Adquisición de bienes de inversión correspondientes al grupo 531, equipamiento contemplado dentro del Programa Nacional de Sustitución de Equipamiento Médico, 2022 y 2023 (715/1866) en las unidades Médicas del Órgano de Operación Administrativa Desconcentrada Regional Baja California Sur</w:t>
          </w:r>
          <w:r w:rsidRPr="007034B1">
            <w:rPr>
              <w:rFonts w:ascii="Arial" w:hAnsi="Arial" w:cs="Arial"/>
              <w:b/>
              <w:sz w:val="18"/>
              <w:szCs w:val="18"/>
            </w:rPr>
            <w:t xml:space="preserve">, </w:t>
          </w:r>
          <w:r w:rsidRPr="00671017">
            <w:rPr>
              <w:rFonts w:ascii="Arial" w:hAnsi="Arial" w:cs="Arial"/>
              <w:b/>
              <w:noProof/>
              <w:sz w:val="18"/>
              <w:szCs w:val="18"/>
            </w:rPr>
            <w:t>a partir del día siguiente a la notificación del Fallo al 31 de diciembre de 2023</w:t>
          </w:r>
        </w:p>
      </w:tc>
    </w:tr>
  </w:tbl>
  <w:p w:rsidR="00D74C0B" w:rsidRPr="00B62E75" w:rsidRDefault="00D74C0B"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C0B" w:rsidRDefault="00D74C0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3557"/>
      <w:gridCol w:w="6757"/>
    </w:tblGrid>
    <w:tr w:rsidR="00D74C0B" w:rsidRPr="00991F44" w:rsidTr="00070286">
      <w:tc>
        <w:tcPr>
          <w:tcW w:w="3557" w:type="dxa"/>
          <w:shd w:val="clear" w:color="auto" w:fill="auto"/>
        </w:tcPr>
        <w:p w:rsidR="00D74C0B" w:rsidRPr="00991F44" w:rsidRDefault="00D74C0B" w:rsidP="00991F44">
          <w:pPr>
            <w:jc w:val="center"/>
            <w:rPr>
              <w:rFonts w:ascii="Soberana Sans" w:hAnsi="Soberana Sans"/>
              <w:b/>
              <w:sz w:val="22"/>
              <w:szCs w:val="32"/>
              <w:lang w:val="es-MX"/>
            </w:rPr>
          </w:pPr>
          <w:r>
            <w:rPr>
              <w:rFonts w:ascii="Soberana Sans" w:hAnsi="Soberana Sans"/>
              <w:b/>
              <w:noProof/>
              <w:sz w:val="22"/>
              <w:szCs w:val="32"/>
              <w:lang w:val="es-MX" w:eastAsia="es-MX"/>
            </w:rPr>
            <w:drawing>
              <wp:anchor distT="0" distB="0" distL="114300" distR="114300" simplePos="0" relativeHeight="251659264" behindDoc="1" locked="0" layoutInCell="1" allowOverlap="1" wp14:anchorId="3F399D1B" wp14:editId="204CEF40">
                <wp:simplePos x="0" y="0"/>
                <wp:positionH relativeFrom="column">
                  <wp:posOffset>-393605</wp:posOffset>
                </wp:positionH>
                <wp:positionV relativeFrom="paragraph">
                  <wp:posOffset>-176625</wp:posOffset>
                </wp:positionV>
                <wp:extent cx="3302056" cy="6858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2056"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57" w:type="dxa"/>
          <w:shd w:val="clear" w:color="auto" w:fill="auto"/>
        </w:tcPr>
        <w:p w:rsidR="00D74C0B" w:rsidRDefault="00D74C0B" w:rsidP="006061E6">
          <w:pPr>
            <w:jc w:val="right"/>
            <w:rPr>
              <w:rFonts w:ascii="Arial" w:hAnsi="Arial" w:cs="Arial"/>
              <w:b/>
              <w:sz w:val="22"/>
              <w:szCs w:val="32"/>
              <w:lang w:val="es-MX"/>
            </w:rPr>
          </w:pPr>
          <w:r w:rsidRPr="00671017">
            <w:rPr>
              <w:rFonts w:ascii="Arial" w:hAnsi="Arial" w:cs="Arial"/>
              <w:b/>
              <w:noProof/>
              <w:sz w:val="22"/>
              <w:szCs w:val="32"/>
              <w:lang w:val="es-MX"/>
            </w:rPr>
            <w:t>Invitación</w:t>
          </w:r>
        </w:p>
        <w:p w:rsidR="00D74C0B" w:rsidRPr="00A30316" w:rsidRDefault="00D74C0B" w:rsidP="006061E6">
          <w:pPr>
            <w:jc w:val="right"/>
            <w:rPr>
              <w:rFonts w:ascii="Arial" w:hAnsi="Arial" w:cs="Arial"/>
              <w:b/>
              <w:sz w:val="22"/>
              <w:szCs w:val="32"/>
              <w:lang w:val="es-MX"/>
            </w:rPr>
          </w:pPr>
        </w:p>
        <w:p w:rsidR="00D74C0B" w:rsidRPr="0026645E" w:rsidRDefault="00D74C0B" w:rsidP="00991F44">
          <w:pPr>
            <w:pStyle w:val="Encabezado"/>
            <w:jc w:val="right"/>
            <w:rPr>
              <w:b/>
              <w:sz w:val="6"/>
              <w:szCs w:val="18"/>
              <w:highlight w:val="green"/>
              <w:lang w:val="es-MX"/>
            </w:rPr>
          </w:pPr>
        </w:p>
        <w:p w:rsidR="00D74C0B" w:rsidRPr="007034B1" w:rsidRDefault="00D74C0B" w:rsidP="00991F44">
          <w:pPr>
            <w:pStyle w:val="Encabezado"/>
            <w:jc w:val="right"/>
            <w:rPr>
              <w:b/>
              <w:sz w:val="18"/>
              <w:szCs w:val="18"/>
              <w:lang w:val="es-MX"/>
            </w:rPr>
          </w:pPr>
          <w:r w:rsidRPr="00671017">
            <w:rPr>
              <w:b/>
              <w:noProof/>
              <w:sz w:val="18"/>
              <w:szCs w:val="18"/>
              <w:lang w:val="es-MX"/>
            </w:rPr>
            <w:t>Invitación a cuando menos tres personas</w:t>
          </w:r>
          <w:r w:rsidRPr="007034B1">
            <w:rPr>
              <w:b/>
              <w:noProof/>
              <w:sz w:val="18"/>
              <w:szCs w:val="18"/>
              <w:lang w:val="es-MX"/>
            </w:rPr>
            <w:t xml:space="preserve"> </w:t>
          </w:r>
          <w:r w:rsidRPr="00671017">
            <w:rPr>
              <w:b/>
              <w:noProof/>
              <w:sz w:val="18"/>
              <w:szCs w:val="18"/>
              <w:lang w:val="es-MX"/>
            </w:rPr>
            <w:t>Internacional Bajo la Cobertura de los Tratados</w:t>
          </w:r>
          <w:r w:rsidRPr="007034B1">
            <w:rPr>
              <w:b/>
              <w:noProof/>
              <w:sz w:val="18"/>
              <w:szCs w:val="18"/>
              <w:lang w:val="es-MX"/>
            </w:rPr>
            <w:t xml:space="preserve"> </w:t>
          </w:r>
          <w:r w:rsidRPr="007034B1">
            <w:rPr>
              <w:b/>
              <w:sz w:val="18"/>
              <w:szCs w:val="18"/>
              <w:lang w:val="es-MX"/>
            </w:rPr>
            <w:t xml:space="preserve">Electrónica Número </w:t>
          </w:r>
          <w:r w:rsidRPr="00671017">
            <w:rPr>
              <w:b/>
              <w:noProof/>
              <w:sz w:val="18"/>
              <w:szCs w:val="18"/>
              <w:lang w:val="es-MX"/>
            </w:rPr>
            <w:t>IA-50-GYR-050GYR030-N--2023</w:t>
          </w:r>
        </w:p>
        <w:p w:rsidR="00D74C0B" w:rsidRPr="007034B1" w:rsidRDefault="00D74C0B" w:rsidP="00991F44">
          <w:pPr>
            <w:pStyle w:val="Encabezado"/>
            <w:jc w:val="right"/>
            <w:rPr>
              <w:b/>
              <w:sz w:val="2"/>
              <w:szCs w:val="18"/>
            </w:rPr>
          </w:pPr>
        </w:p>
        <w:p w:rsidR="00D74C0B" w:rsidRPr="006619B7" w:rsidRDefault="00D74C0B" w:rsidP="007034B1">
          <w:pPr>
            <w:jc w:val="right"/>
            <w:rPr>
              <w:rFonts w:ascii="Soberana Sans" w:hAnsi="Soberana Sans"/>
              <w:b/>
              <w:color w:val="FF0000"/>
              <w:sz w:val="22"/>
              <w:szCs w:val="32"/>
              <w:lang w:val="es-MX"/>
            </w:rPr>
          </w:pPr>
          <w:r w:rsidRPr="00671017">
            <w:rPr>
              <w:rFonts w:ascii="Arial" w:hAnsi="Arial" w:cs="Arial"/>
              <w:b/>
              <w:noProof/>
              <w:sz w:val="18"/>
              <w:szCs w:val="18"/>
            </w:rPr>
            <w:t>Adquisición de bienes de inversión correspondientes al grupo 531, equipamiento contemplado dentro del Programa Nacional de Sustitución de Equipamiento Médico, 2022 y 2023 (715/1866) en las unidades Médicas del Órgano de Operación Administrativa Desconcentrada Regional Baja California Sur</w:t>
          </w:r>
          <w:r w:rsidRPr="007034B1">
            <w:rPr>
              <w:rFonts w:ascii="Arial" w:hAnsi="Arial" w:cs="Arial"/>
              <w:b/>
              <w:sz w:val="18"/>
              <w:szCs w:val="18"/>
            </w:rPr>
            <w:t xml:space="preserve">, </w:t>
          </w:r>
          <w:r w:rsidRPr="00671017">
            <w:rPr>
              <w:rFonts w:ascii="Arial" w:hAnsi="Arial" w:cs="Arial"/>
              <w:b/>
              <w:noProof/>
              <w:sz w:val="18"/>
              <w:szCs w:val="18"/>
            </w:rPr>
            <w:t>a partir del día siguiente a la notificación del Fallo al 31 de diciembre de 2023</w:t>
          </w:r>
        </w:p>
      </w:tc>
    </w:tr>
  </w:tbl>
  <w:p w:rsidR="00D74C0B" w:rsidRPr="00B62E75" w:rsidRDefault="00D74C0B" w:rsidP="00991F44">
    <w:pPr>
      <w:jc w:val="center"/>
      <w:rPr>
        <w:rFonts w:ascii="Soberana Sans" w:hAnsi="Soberana Sans"/>
        <w:b/>
        <w:sz w:val="10"/>
        <w:szCs w:val="32"/>
        <w:lang w:val="es-MX"/>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C0B" w:rsidRDefault="00D74C0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6">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7">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8">
    <w:nsid w:val="00000011"/>
    <w:multiLevelType w:val="singleLevel"/>
    <w:tmpl w:val="080A0019"/>
    <w:lvl w:ilvl="0">
      <w:start w:val="1"/>
      <w:numFmt w:val="lowerLetter"/>
      <w:lvlText w:val="%1."/>
      <w:lvlJc w:val="left"/>
      <w:pPr>
        <w:ind w:left="720" w:hanging="360"/>
      </w:pPr>
    </w:lvl>
  </w:abstractNum>
  <w:abstractNum w:abstractNumId="9">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1">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2">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5">
    <w:nsid w:val="0000001C"/>
    <w:multiLevelType w:val="multilevel"/>
    <w:tmpl w:val="B1FA4490"/>
    <w:name w:val="WW8Num29"/>
    <w:lvl w:ilvl="0">
      <w:start w:val="1"/>
      <w:numFmt w:val="decimal"/>
      <w:lvlText w:val="3.%1"/>
      <w:lvlJc w:val="left"/>
      <w:pPr>
        <w:tabs>
          <w:tab w:val="num" w:pos="1134"/>
        </w:tabs>
        <w:ind w:left="1134" w:hanging="567"/>
      </w:pPr>
      <w:rPr>
        <w:b w:val="0"/>
      </w:rPr>
    </w:lvl>
    <w:lvl w:ilvl="1">
      <w:start w:val="1"/>
      <w:numFmt w:val="none"/>
      <w:lvlText w:val="3.2"/>
      <w:lvlJc w:val="left"/>
      <w:pPr>
        <w:tabs>
          <w:tab w:val="num" w:pos="1134"/>
        </w:tabs>
        <w:ind w:left="1134" w:hanging="567"/>
      </w:pPr>
      <w:rPr>
        <w:rFonts w:ascii="Arial" w:hAnsi="Arial" w:cs="Arial"/>
        <w:b w:val="0"/>
        <w:bCs w:val="0"/>
        <w:i w:val="0"/>
        <w:iCs w:val="0"/>
        <w:sz w:val="28"/>
        <w:szCs w:val="28"/>
      </w:rPr>
    </w:lvl>
    <w:lvl w:ilvl="2">
      <w:start w:val="1"/>
      <w:numFmt w:val="decimal"/>
      <w:lvlText w:val="3%3."/>
      <w:lvlJc w:val="left"/>
      <w:pPr>
        <w:tabs>
          <w:tab w:val="num" w:pos="1224"/>
        </w:tabs>
        <w:ind w:left="1224" w:hanging="504"/>
      </w:pPr>
      <w:rPr>
        <w:b/>
      </w:rPr>
    </w:lvl>
    <w:lvl w:ilvl="3">
      <w:start w:val="1"/>
      <w:numFmt w:val="decimal"/>
      <w:lvlText w:val="%3.%4."/>
      <w:lvlJc w:val="left"/>
      <w:pPr>
        <w:tabs>
          <w:tab w:val="num" w:pos="2160"/>
        </w:tabs>
        <w:ind w:left="1728" w:hanging="648"/>
      </w:pPr>
      <w:rPr>
        <w:b/>
      </w:rPr>
    </w:lvl>
    <w:lvl w:ilvl="4">
      <w:start w:val="1"/>
      <w:numFmt w:val="decimal"/>
      <w:lvlText w:val="%3.%4.%5."/>
      <w:lvlJc w:val="left"/>
      <w:pPr>
        <w:tabs>
          <w:tab w:val="num" w:pos="2520"/>
        </w:tabs>
        <w:ind w:left="2232" w:hanging="792"/>
      </w:pPr>
      <w:rPr>
        <w:b/>
      </w:rPr>
    </w:lvl>
    <w:lvl w:ilvl="5">
      <w:start w:val="1"/>
      <w:numFmt w:val="decimal"/>
      <w:lvlText w:val="%3.%4.%5.%6."/>
      <w:lvlJc w:val="left"/>
      <w:pPr>
        <w:tabs>
          <w:tab w:val="num" w:pos="3240"/>
        </w:tabs>
        <w:ind w:left="2736" w:hanging="936"/>
      </w:pPr>
      <w:rPr>
        <w:b/>
      </w:rPr>
    </w:lvl>
    <w:lvl w:ilvl="6">
      <w:start w:val="1"/>
      <w:numFmt w:val="decimal"/>
      <w:lvlText w:val="%3.%4.%5.%6.%7."/>
      <w:lvlJc w:val="left"/>
      <w:pPr>
        <w:tabs>
          <w:tab w:val="num" w:pos="3600"/>
        </w:tabs>
        <w:ind w:left="3240" w:hanging="1080"/>
      </w:pPr>
      <w:rPr>
        <w:b/>
      </w:rPr>
    </w:lvl>
    <w:lvl w:ilvl="7">
      <w:start w:val="1"/>
      <w:numFmt w:val="decimal"/>
      <w:lvlText w:val="%3.%4.%5.%6.%7.%8."/>
      <w:lvlJc w:val="left"/>
      <w:pPr>
        <w:tabs>
          <w:tab w:val="num" w:pos="4320"/>
        </w:tabs>
        <w:ind w:left="3744" w:hanging="1224"/>
      </w:pPr>
      <w:rPr>
        <w:b/>
      </w:rPr>
    </w:lvl>
    <w:lvl w:ilvl="8">
      <w:start w:val="1"/>
      <w:numFmt w:val="decimal"/>
      <w:lvlText w:val="%3.%4.%5.%6.%7.%8.%9."/>
      <w:lvlJc w:val="left"/>
      <w:pPr>
        <w:tabs>
          <w:tab w:val="num" w:pos="4680"/>
        </w:tabs>
        <w:ind w:left="4320" w:hanging="1440"/>
      </w:pPr>
      <w:rPr>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000002A"/>
    <w:multiLevelType w:val="multilevel"/>
    <w:tmpl w:val="B03A2D9E"/>
    <w:name w:val="WW8Num43"/>
    <w:lvl w:ilvl="0">
      <w:start w:val="1"/>
      <w:numFmt w:val="decimal"/>
      <w:lvlText w:val="2.%1"/>
      <w:lvlJc w:val="left"/>
      <w:pPr>
        <w:tabs>
          <w:tab w:val="num" w:pos="3437"/>
        </w:tabs>
        <w:ind w:left="3437" w:hanging="567"/>
      </w:pPr>
      <w:rPr>
        <w:rFonts w:ascii="Arial" w:hAnsi="Arial" w:cs="Arial" w:hint="default"/>
      </w:rPr>
    </w:lvl>
    <w:lvl w:ilvl="1">
      <w:start w:val="1"/>
      <w:numFmt w:val="decimal"/>
      <w:lvlText w:val="%1.%2."/>
      <w:lvlJc w:val="left"/>
      <w:pPr>
        <w:tabs>
          <w:tab w:val="num" w:pos="3294"/>
        </w:tabs>
        <w:ind w:left="3294" w:hanging="567"/>
      </w:pPr>
      <w:rPr>
        <w:rFonts w:ascii="Courier New" w:hAnsi="Courier New" w:cs="Courier New"/>
      </w:rPr>
    </w:lvl>
    <w:lvl w:ilvl="2">
      <w:start w:val="1"/>
      <w:numFmt w:val="decimal"/>
      <w:lvlText w:val="%1.%2.%3."/>
      <w:lvlJc w:val="left"/>
      <w:pPr>
        <w:tabs>
          <w:tab w:val="num" w:pos="3600"/>
        </w:tabs>
        <w:ind w:left="3384" w:hanging="504"/>
      </w:pPr>
      <w:rPr>
        <w:rFonts w:ascii="Symbol" w:hAnsi="Symbol"/>
      </w:rPr>
    </w:lvl>
    <w:lvl w:ilvl="3">
      <w:start w:val="1"/>
      <w:numFmt w:val="decimal"/>
      <w:lvlText w:val="%1.%2.%3.%4."/>
      <w:lvlJc w:val="left"/>
      <w:pPr>
        <w:tabs>
          <w:tab w:val="num" w:pos="4320"/>
        </w:tabs>
        <w:ind w:left="3888" w:hanging="648"/>
      </w:pPr>
      <w:rPr>
        <w:rFonts w:ascii="Symbol" w:hAnsi="Symbol"/>
      </w:rPr>
    </w:lvl>
    <w:lvl w:ilvl="4">
      <w:start w:val="1"/>
      <w:numFmt w:val="decimal"/>
      <w:lvlText w:val="%1.%2.%3.%4.%5."/>
      <w:lvlJc w:val="left"/>
      <w:pPr>
        <w:tabs>
          <w:tab w:val="num" w:pos="4680"/>
        </w:tabs>
        <w:ind w:left="4392" w:hanging="792"/>
      </w:pPr>
      <w:rPr>
        <w:rFonts w:ascii="Symbol" w:hAnsi="Symbol"/>
      </w:rPr>
    </w:lvl>
    <w:lvl w:ilvl="5">
      <w:start w:val="1"/>
      <w:numFmt w:val="decimal"/>
      <w:lvlText w:val="%1.%2.%3.%4.%5.%6."/>
      <w:lvlJc w:val="left"/>
      <w:pPr>
        <w:tabs>
          <w:tab w:val="num" w:pos="5400"/>
        </w:tabs>
        <w:ind w:left="4896" w:hanging="936"/>
      </w:pPr>
      <w:rPr>
        <w:rFonts w:ascii="Symbol" w:hAnsi="Symbol"/>
      </w:rPr>
    </w:lvl>
    <w:lvl w:ilvl="6">
      <w:start w:val="1"/>
      <w:numFmt w:val="decimal"/>
      <w:lvlText w:val="%1.%2.%3.%4.%5.%6.%7."/>
      <w:lvlJc w:val="left"/>
      <w:pPr>
        <w:tabs>
          <w:tab w:val="num" w:pos="5760"/>
        </w:tabs>
        <w:ind w:left="5400" w:hanging="1080"/>
      </w:pPr>
      <w:rPr>
        <w:rFonts w:ascii="Symbol" w:hAnsi="Symbol"/>
      </w:rPr>
    </w:lvl>
    <w:lvl w:ilvl="7">
      <w:start w:val="1"/>
      <w:numFmt w:val="decimal"/>
      <w:lvlText w:val="%1.%2.%3.%4.%5.%6.%7.%8."/>
      <w:lvlJc w:val="left"/>
      <w:pPr>
        <w:tabs>
          <w:tab w:val="num" w:pos="6480"/>
        </w:tabs>
        <w:ind w:left="5904" w:hanging="1224"/>
      </w:pPr>
      <w:rPr>
        <w:rFonts w:ascii="Symbol" w:hAnsi="Symbol"/>
      </w:rPr>
    </w:lvl>
    <w:lvl w:ilvl="8">
      <w:start w:val="1"/>
      <w:numFmt w:val="decimal"/>
      <w:lvlText w:val="%1.%2.%3.%4.%5.%6.%7.%8.%9."/>
      <w:lvlJc w:val="left"/>
      <w:pPr>
        <w:tabs>
          <w:tab w:val="num" w:pos="6840"/>
        </w:tabs>
        <w:ind w:left="6480" w:hanging="1440"/>
      </w:pPr>
      <w:rPr>
        <w:rFonts w:ascii="Symbol" w:hAnsi="Symbol"/>
      </w:rPr>
    </w:lvl>
  </w:abstractNum>
  <w:abstractNum w:abstractNumId="25">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7207CA3"/>
    <w:multiLevelType w:val="multilevel"/>
    <w:tmpl w:val="7E0C0966"/>
    <w:lvl w:ilvl="0">
      <w:start w:val="1"/>
      <w:numFmt w:val="decimal"/>
      <w:lvlText w:val="%1."/>
      <w:lvlJc w:val="left"/>
      <w:pPr>
        <w:ind w:left="720" w:hanging="360"/>
      </w:pPr>
      <w:rPr>
        <w:rFonts w:hint="default"/>
      </w:rPr>
    </w:lvl>
    <w:lvl w:ilvl="1">
      <w:start w:val="1"/>
      <w:numFmt w:val="decimal"/>
      <w:lvlText w:val="%2."/>
      <w:lvlJc w:val="left"/>
      <w:pPr>
        <w:ind w:left="1785" w:hanging="705"/>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0A366E1D"/>
    <w:multiLevelType w:val="hybridMultilevel"/>
    <w:tmpl w:val="18F6113C"/>
    <w:lvl w:ilvl="0" w:tplc="080A000F">
      <w:start w:val="1"/>
      <w:numFmt w:val="bullet"/>
      <w:lvlText w:val=""/>
      <w:lvlJc w:val="left"/>
      <w:pPr>
        <w:ind w:left="720" w:hanging="360"/>
      </w:pPr>
      <w:rPr>
        <w:rFonts w:ascii="Symbol" w:hAnsi="Symbol" w:hint="default"/>
      </w:rPr>
    </w:lvl>
    <w:lvl w:ilvl="1" w:tplc="AABC96CE">
      <w:start w:val="1"/>
      <w:numFmt w:val="bullet"/>
      <w:lvlText w:val="o"/>
      <w:lvlJc w:val="left"/>
      <w:pPr>
        <w:ind w:left="1440" w:hanging="360"/>
      </w:pPr>
      <w:rPr>
        <w:rFonts w:ascii="Courier New" w:hAnsi="Courier New" w:cs="Courier New" w:hint="default"/>
      </w:rPr>
    </w:lvl>
    <w:lvl w:ilvl="2" w:tplc="525C0B56">
      <w:start w:val="1"/>
      <w:numFmt w:val="bullet"/>
      <w:lvlText w:val=""/>
      <w:lvlJc w:val="left"/>
      <w:pPr>
        <w:ind w:left="2160" w:hanging="360"/>
      </w:pPr>
      <w:rPr>
        <w:rFonts w:ascii="Wingdings" w:hAnsi="Wingdings" w:hint="default"/>
      </w:rPr>
    </w:lvl>
    <w:lvl w:ilvl="3" w:tplc="080A000F">
      <w:start w:val="1"/>
      <w:numFmt w:val="bullet"/>
      <w:lvlText w:val=""/>
      <w:lvlJc w:val="left"/>
      <w:pPr>
        <w:ind w:left="2880" w:hanging="360"/>
      </w:pPr>
      <w:rPr>
        <w:rFonts w:ascii="Symbol" w:hAnsi="Symbol" w:hint="default"/>
      </w:rPr>
    </w:lvl>
    <w:lvl w:ilvl="4" w:tplc="080A0019">
      <w:start w:val="1"/>
      <w:numFmt w:val="bullet"/>
      <w:lvlText w:val="o"/>
      <w:lvlJc w:val="left"/>
      <w:pPr>
        <w:ind w:left="3600" w:hanging="360"/>
      </w:pPr>
      <w:rPr>
        <w:rFonts w:ascii="Courier New" w:hAnsi="Courier New" w:cs="Courier New" w:hint="default"/>
      </w:rPr>
    </w:lvl>
    <w:lvl w:ilvl="5" w:tplc="080A001B">
      <w:start w:val="1"/>
      <w:numFmt w:val="bullet"/>
      <w:lvlText w:val=""/>
      <w:lvlJc w:val="left"/>
      <w:pPr>
        <w:ind w:left="4320" w:hanging="360"/>
      </w:pPr>
      <w:rPr>
        <w:rFonts w:ascii="Wingdings" w:hAnsi="Wingdings" w:hint="default"/>
      </w:rPr>
    </w:lvl>
    <w:lvl w:ilvl="6" w:tplc="080A000F">
      <w:start w:val="1"/>
      <w:numFmt w:val="bullet"/>
      <w:lvlText w:val=""/>
      <w:lvlJc w:val="left"/>
      <w:pPr>
        <w:ind w:left="5040" w:hanging="360"/>
      </w:pPr>
      <w:rPr>
        <w:rFonts w:ascii="Symbol" w:hAnsi="Symbol" w:hint="default"/>
      </w:rPr>
    </w:lvl>
    <w:lvl w:ilvl="7" w:tplc="080A0019">
      <w:start w:val="1"/>
      <w:numFmt w:val="bullet"/>
      <w:lvlText w:val="o"/>
      <w:lvlJc w:val="left"/>
      <w:pPr>
        <w:ind w:left="5760" w:hanging="360"/>
      </w:pPr>
      <w:rPr>
        <w:rFonts w:ascii="Courier New" w:hAnsi="Courier New" w:cs="Courier New" w:hint="default"/>
      </w:rPr>
    </w:lvl>
    <w:lvl w:ilvl="8" w:tplc="080A001B">
      <w:start w:val="1"/>
      <w:numFmt w:val="bullet"/>
      <w:lvlText w:val=""/>
      <w:lvlJc w:val="left"/>
      <w:pPr>
        <w:ind w:left="6480" w:hanging="360"/>
      </w:pPr>
      <w:rPr>
        <w:rFonts w:ascii="Wingdings" w:hAnsi="Wingdings" w:hint="default"/>
      </w:rPr>
    </w:lvl>
  </w:abstractNum>
  <w:abstractNum w:abstractNumId="28">
    <w:nsid w:val="0A510147"/>
    <w:multiLevelType w:val="hybridMultilevel"/>
    <w:tmpl w:val="E5382016"/>
    <w:lvl w:ilvl="0" w:tplc="D62E54B8">
      <w:start w:val="1"/>
      <w:numFmt w:val="decimal"/>
      <w:lvlText w:val="%1."/>
      <w:lvlJc w:val="left"/>
      <w:pPr>
        <w:ind w:left="705" w:hanging="705"/>
      </w:pPr>
      <w:rPr>
        <w:rFonts w:hint="default"/>
        <w:lang w:val="es-MX"/>
      </w:rPr>
    </w:lvl>
    <w:lvl w:ilvl="1" w:tplc="080A0019" w:tentative="1">
      <w:start w:val="1"/>
      <w:numFmt w:val="lowerLetter"/>
      <w:lvlText w:val="%2."/>
      <w:lvlJc w:val="left"/>
      <w:pPr>
        <w:ind w:left="-360" w:hanging="360"/>
      </w:pPr>
    </w:lvl>
    <w:lvl w:ilvl="2" w:tplc="080A001B" w:tentative="1">
      <w:start w:val="1"/>
      <w:numFmt w:val="lowerRoman"/>
      <w:lvlText w:val="%3."/>
      <w:lvlJc w:val="right"/>
      <w:pPr>
        <w:ind w:left="360" w:hanging="180"/>
      </w:pPr>
    </w:lvl>
    <w:lvl w:ilvl="3" w:tplc="080A000F" w:tentative="1">
      <w:start w:val="1"/>
      <w:numFmt w:val="decimal"/>
      <w:lvlText w:val="%4."/>
      <w:lvlJc w:val="left"/>
      <w:pPr>
        <w:ind w:left="1080" w:hanging="360"/>
      </w:pPr>
    </w:lvl>
    <w:lvl w:ilvl="4" w:tplc="080A0019" w:tentative="1">
      <w:start w:val="1"/>
      <w:numFmt w:val="lowerLetter"/>
      <w:lvlText w:val="%5."/>
      <w:lvlJc w:val="left"/>
      <w:pPr>
        <w:ind w:left="1800" w:hanging="360"/>
      </w:pPr>
    </w:lvl>
    <w:lvl w:ilvl="5" w:tplc="080A001B" w:tentative="1">
      <w:start w:val="1"/>
      <w:numFmt w:val="lowerRoman"/>
      <w:lvlText w:val="%6."/>
      <w:lvlJc w:val="right"/>
      <w:pPr>
        <w:ind w:left="2520" w:hanging="180"/>
      </w:pPr>
    </w:lvl>
    <w:lvl w:ilvl="6" w:tplc="080A000F" w:tentative="1">
      <w:start w:val="1"/>
      <w:numFmt w:val="decimal"/>
      <w:lvlText w:val="%7."/>
      <w:lvlJc w:val="left"/>
      <w:pPr>
        <w:ind w:left="3240" w:hanging="360"/>
      </w:pPr>
    </w:lvl>
    <w:lvl w:ilvl="7" w:tplc="080A0019" w:tentative="1">
      <w:start w:val="1"/>
      <w:numFmt w:val="lowerLetter"/>
      <w:lvlText w:val="%8."/>
      <w:lvlJc w:val="left"/>
      <w:pPr>
        <w:ind w:left="3960" w:hanging="360"/>
      </w:pPr>
    </w:lvl>
    <w:lvl w:ilvl="8" w:tplc="080A001B" w:tentative="1">
      <w:start w:val="1"/>
      <w:numFmt w:val="lowerRoman"/>
      <w:lvlText w:val="%9."/>
      <w:lvlJc w:val="right"/>
      <w:pPr>
        <w:ind w:left="4680" w:hanging="180"/>
      </w:pPr>
    </w:lvl>
  </w:abstractNum>
  <w:abstractNum w:abstractNumId="29">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nsid w:val="0D3A2E60"/>
    <w:multiLevelType w:val="hybridMultilevel"/>
    <w:tmpl w:val="CAFA6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0D4962A9"/>
    <w:multiLevelType w:val="hybridMultilevel"/>
    <w:tmpl w:val="FF5CF29E"/>
    <w:lvl w:ilvl="0" w:tplc="F208BC9C">
      <w:start w:val="1"/>
      <w:numFmt w:val="decimal"/>
      <w:lvlText w:val="%1."/>
      <w:lvlJc w:val="left"/>
      <w:pPr>
        <w:ind w:left="360" w:hanging="360"/>
      </w:pPr>
      <w:rPr>
        <w:rFonts w:hint="default"/>
      </w:rPr>
    </w:lvl>
    <w:lvl w:ilvl="1" w:tplc="44EC8182">
      <w:start w:val="1"/>
      <w:numFmt w:val="lowerLetter"/>
      <w:lvlText w:val="%2)"/>
      <w:lvlJc w:val="left"/>
      <w:pPr>
        <w:ind w:left="1573" w:hanging="705"/>
      </w:pPr>
      <w:rPr>
        <w:rFonts w:hint="default"/>
      </w:rPr>
    </w:lvl>
    <w:lvl w:ilvl="2" w:tplc="E57EBA60">
      <w:start w:val="1"/>
      <w:numFmt w:val="lowerRoman"/>
      <w:lvlText w:val="%3."/>
      <w:lvlJc w:val="right"/>
      <w:pPr>
        <w:ind w:left="1948" w:hanging="180"/>
      </w:pPr>
    </w:lvl>
    <w:lvl w:ilvl="3" w:tplc="94D40012" w:tentative="1">
      <w:start w:val="1"/>
      <w:numFmt w:val="decimal"/>
      <w:lvlText w:val="%4."/>
      <w:lvlJc w:val="left"/>
      <w:pPr>
        <w:ind w:left="2668" w:hanging="360"/>
      </w:pPr>
    </w:lvl>
    <w:lvl w:ilvl="4" w:tplc="19D41FF2" w:tentative="1">
      <w:start w:val="1"/>
      <w:numFmt w:val="lowerLetter"/>
      <w:lvlText w:val="%5."/>
      <w:lvlJc w:val="left"/>
      <w:pPr>
        <w:ind w:left="3388" w:hanging="360"/>
      </w:pPr>
    </w:lvl>
    <w:lvl w:ilvl="5" w:tplc="C7C67494" w:tentative="1">
      <w:start w:val="1"/>
      <w:numFmt w:val="lowerRoman"/>
      <w:lvlText w:val="%6."/>
      <w:lvlJc w:val="right"/>
      <w:pPr>
        <w:ind w:left="4108" w:hanging="180"/>
      </w:pPr>
    </w:lvl>
    <w:lvl w:ilvl="6" w:tplc="C370152E" w:tentative="1">
      <w:start w:val="1"/>
      <w:numFmt w:val="decimal"/>
      <w:lvlText w:val="%7."/>
      <w:lvlJc w:val="left"/>
      <w:pPr>
        <w:ind w:left="4828" w:hanging="360"/>
      </w:pPr>
    </w:lvl>
    <w:lvl w:ilvl="7" w:tplc="F33CEF1E" w:tentative="1">
      <w:start w:val="1"/>
      <w:numFmt w:val="lowerLetter"/>
      <w:lvlText w:val="%8."/>
      <w:lvlJc w:val="left"/>
      <w:pPr>
        <w:ind w:left="5548" w:hanging="360"/>
      </w:pPr>
    </w:lvl>
    <w:lvl w:ilvl="8" w:tplc="1124DB20" w:tentative="1">
      <w:start w:val="1"/>
      <w:numFmt w:val="lowerRoman"/>
      <w:lvlText w:val="%9."/>
      <w:lvlJc w:val="right"/>
      <w:pPr>
        <w:ind w:left="6268" w:hanging="180"/>
      </w:pPr>
    </w:lvl>
  </w:abstractNum>
  <w:abstractNum w:abstractNumId="32">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0EB15DA9"/>
    <w:multiLevelType w:val="hybridMultilevel"/>
    <w:tmpl w:val="4CBA0B4A"/>
    <w:lvl w:ilvl="0" w:tplc="080A0001">
      <w:start w:val="1"/>
      <w:numFmt w:val="bullet"/>
      <w:lvlText w:val=""/>
      <w:lvlJc w:val="left"/>
      <w:pPr>
        <w:ind w:left="1004" w:hanging="360"/>
      </w:pPr>
      <w:rPr>
        <w:rFonts w:ascii="Symbol" w:hAnsi="Symbol" w:hint="default"/>
      </w:rPr>
    </w:lvl>
    <w:lvl w:ilvl="1" w:tplc="D436BC70">
      <w:start w:val="2"/>
      <w:numFmt w:val="bullet"/>
      <w:lvlText w:val="•"/>
      <w:lvlJc w:val="left"/>
      <w:pPr>
        <w:ind w:left="2069" w:hanging="705"/>
      </w:pPr>
      <w:rPr>
        <w:rFonts w:ascii="Arial" w:eastAsia="Times New Roman" w:hAnsi="Arial" w:cs="Arial"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FB4230F"/>
    <w:multiLevelType w:val="hybridMultilevel"/>
    <w:tmpl w:val="CB028822"/>
    <w:lvl w:ilvl="0" w:tplc="0D7EDC3E">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130A181E"/>
    <w:multiLevelType w:val="hybridMultilevel"/>
    <w:tmpl w:val="E9D88974"/>
    <w:lvl w:ilvl="0" w:tplc="080A0017">
      <w:start w:val="1"/>
      <w:numFmt w:val="lowerLetter"/>
      <w:lvlText w:val="%1)"/>
      <w:lvlJc w:val="left"/>
      <w:pPr>
        <w:ind w:left="1413" w:hanging="705"/>
      </w:pPr>
      <w:rPr>
        <w:rFonts w:hint="default"/>
      </w:rPr>
    </w:lvl>
    <w:lvl w:ilvl="1" w:tplc="40AEAE0C"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nsid w:val="14413167"/>
    <w:multiLevelType w:val="hybridMultilevel"/>
    <w:tmpl w:val="6F4AEDE0"/>
    <w:lvl w:ilvl="0" w:tplc="2AF8B66E">
      <w:start w:val="1"/>
      <w:numFmt w:val="lowerLetter"/>
      <w:lvlText w:val="%1)"/>
      <w:lvlJc w:val="left"/>
      <w:pPr>
        <w:ind w:left="644"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1605661F"/>
    <w:multiLevelType w:val="multilevel"/>
    <w:tmpl w:val="1214D284"/>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36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2880" w:hanging="72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320" w:hanging="1080"/>
      </w:pPr>
      <w:rPr>
        <w:rFonts w:hint="default"/>
      </w:rPr>
    </w:lvl>
  </w:abstractNum>
  <w:abstractNum w:abstractNumId="40">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CB22210"/>
    <w:multiLevelType w:val="hybridMultilevel"/>
    <w:tmpl w:val="DD12B1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203F43D0"/>
    <w:multiLevelType w:val="hybridMultilevel"/>
    <w:tmpl w:val="67B2709A"/>
    <w:lvl w:ilvl="0" w:tplc="DC3683EA">
      <w:start w:val="1"/>
      <w:numFmt w:val="lowerLetter"/>
      <w:lvlText w:val="%1)"/>
      <w:lvlJc w:val="left"/>
      <w:pPr>
        <w:ind w:left="720" w:hanging="360"/>
      </w:pPr>
      <w:rPr>
        <w:rFonts w:hint="default"/>
      </w:rPr>
    </w:lvl>
    <w:lvl w:ilvl="1" w:tplc="080A0019" w:tentative="1">
      <w:start w:val="1"/>
      <w:numFmt w:val="lowerLetter"/>
      <w:lvlText w:val="%2."/>
      <w:lvlJc w:val="left"/>
      <w:pPr>
        <w:ind w:left="1092" w:hanging="360"/>
      </w:pPr>
    </w:lvl>
    <w:lvl w:ilvl="2" w:tplc="080A001B" w:tentative="1">
      <w:start w:val="1"/>
      <w:numFmt w:val="lowerRoman"/>
      <w:lvlText w:val="%3."/>
      <w:lvlJc w:val="right"/>
      <w:pPr>
        <w:ind w:left="1812" w:hanging="180"/>
      </w:pPr>
    </w:lvl>
    <w:lvl w:ilvl="3" w:tplc="080A000F" w:tentative="1">
      <w:start w:val="1"/>
      <w:numFmt w:val="decimal"/>
      <w:lvlText w:val="%4."/>
      <w:lvlJc w:val="left"/>
      <w:pPr>
        <w:ind w:left="2532" w:hanging="360"/>
      </w:pPr>
    </w:lvl>
    <w:lvl w:ilvl="4" w:tplc="080A0019" w:tentative="1">
      <w:start w:val="1"/>
      <w:numFmt w:val="lowerLetter"/>
      <w:lvlText w:val="%5."/>
      <w:lvlJc w:val="left"/>
      <w:pPr>
        <w:ind w:left="3252" w:hanging="360"/>
      </w:pPr>
    </w:lvl>
    <w:lvl w:ilvl="5" w:tplc="080A001B" w:tentative="1">
      <w:start w:val="1"/>
      <w:numFmt w:val="lowerRoman"/>
      <w:lvlText w:val="%6."/>
      <w:lvlJc w:val="right"/>
      <w:pPr>
        <w:ind w:left="3972" w:hanging="180"/>
      </w:pPr>
    </w:lvl>
    <w:lvl w:ilvl="6" w:tplc="080A000F" w:tentative="1">
      <w:start w:val="1"/>
      <w:numFmt w:val="decimal"/>
      <w:lvlText w:val="%7."/>
      <w:lvlJc w:val="left"/>
      <w:pPr>
        <w:ind w:left="4692" w:hanging="360"/>
      </w:pPr>
    </w:lvl>
    <w:lvl w:ilvl="7" w:tplc="080A0019" w:tentative="1">
      <w:start w:val="1"/>
      <w:numFmt w:val="lowerLetter"/>
      <w:lvlText w:val="%8."/>
      <w:lvlJc w:val="left"/>
      <w:pPr>
        <w:ind w:left="5412" w:hanging="360"/>
      </w:pPr>
    </w:lvl>
    <w:lvl w:ilvl="8" w:tplc="080A001B" w:tentative="1">
      <w:start w:val="1"/>
      <w:numFmt w:val="lowerRoman"/>
      <w:lvlText w:val="%9."/>
      <w:lvlJc w:val="right"/>
      <w:pPr>
        <w:ind w:left="6132" w:hanging="180"/>
      </w:pPr>
    </w:lvl>
  </w:abstractNum>
  <w:abstractNum w:abstractNumId="44">
    <w:nsid w:val="20D82371"/>
    <w:multiLevelType w:val="hybridMultilevel"/>
    <w:tmpl w:val="82AA15DE"/>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12C43C6"/>
    <w:multiLevelType w:val="hybridMultilevel"/>
    <w:tmpl w:val="C930BC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21B00824"/>
    <w:multiLevelType w:val="multilevel"/>
    <w:tmpl w:val="080A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8">
    <w:nsid w:val="257A7B67"/>
    <w:multiLevelType w:val="hybridMultilevel"/>
    <w:tmpl w:val="2CFE7724"/>
    <w:lvl w:ilvl="0" w:tplc="66EA81FE">
      <w:start w:val="1"/>
      <w:numFmt w:val="upp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49">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50">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51">
    <w:nsid w:val="2CFC0DD0"/>
    <w:multiLevelType w:val="hybridMultilevel"/>
    <w:tmpl w:val="0B0C23C8"/>
    <w:lvl w:ilvl="0" w:tplc="D62E54B8">
      <w:start w:val="1"/>
      <w:numFmt w:val="decimal"/>
      <w:lvlText w:val="%1."/>
      <w:lvlJc w:val="left"/>
      <w:pPr>
        <w:ind w:left="705" w:hanging="705"/>
      </w:pPr>
      <w:rPr>
        <w:rFonts w:hint="default"/>
        <w:lang w:val="es-MX"/>
      </w:rPr>
    </w:lvl>
    <w:lvl w:ilvl="1" w:tplc="080A0019" w:tentative="1">
      <w:start w:val="1"/>
      <w:numFmt w:val="lowerLetter"/>
      <w:lvlText w:val="%2."/>
      <w:lvlJc w:val="left"/>
      <w:pPr>
        <w:ind w:left="-360" w:hanging="360"/>
      </w:pPr>
    </w:lvl>
    <w:lvl w:ilvl="2" w:tplc="080A001B" w:tentative="1">
      <w:start w:val="1"/>
      <w:numFmt w:val="lowerRoman"/>
      <w:lvlText w:val="%3."/>
      <w:lvlJc w:val="right"/>
      <w:pPr>
        <w:ind w:left="360" w:hanging="180"/>
      </w:pPr>
    </w:lvl>
    <w:lvl w:ilvl="3" w:tplc="080A000F" w:tentative="1">
      <w:start w:val="1"/>
      <w:numFmt w:val="decimal"/>
      <w:lvlText w:val="%4."/>
      <w:lvlJc w:val="left"/>
      <w:pPr>
        <w:ind w:left="1080" w:hanging="360"/>
      </w:pPr>
    </w:lvl>
    <w:lvl w:ilvl="4" w:tplc="080A0019" w:tentative="1">
      <w:start w:val="1"/>
      <w:numFmt w:val="lowerLetter"/>
      <w:lvlText w:val="%5."/>
      <w:lvlJc w:val="left"/>
      <w:pPr>
        <w:ind w:left="1800" w:hanging="360"/>
      </w:pPr>
    </w:lvl>
    <w:lvl w:ilvl="5" w:tplc="080A001B" w:tentative="1">
      <w:start w:val="1"/>
      <w:numFmt w:val="lowerRoman"/>
      <w:lvlText w:val="%6."/>
      <w:lvlJc w:val="right"/>
      <w:pPr>
        <w:ind w:left="2520" w:hanging="180"/>
      </w:pPr>
    </w:lvl>
    <w:lvl w:ilvl="6" w:tplc="080A000F" w:tentative="1">
      <w:start w:val="1"/>
      <w:numFmt w:val="decimal"/>
      <w:lvlText w:val="%7."/>
      <w:lvlJc w:val="left"/>
      <w:pPr>
        <w:ind w:left="3240" w:hanging="360"/>
      </w:pPr>
    </w:lvl>
    <w:lvl w:ilvl="7" w:tplc="080A0019" w:tentative="1">
      <w:start w:val="1"/>
      <w:numFmt w:val="lowerLetter"/>
      <w:lvlText w:val="%8."/>
      <w:lvlJc w:val="left"/>
      <w:pPr>
        <w:ind w:left="3960" w:hanging="360"/>
      </w:pPr>
    </w:lvl>
    <w:lvl w:ilvl="8" w:tplc="080A001B" w:tentative="1">
      <w:start w:val="1"/>
      <w:numFmt w:val="lowerRoman"/>
      <w:lvlText w:val="%9."/>
      <w:lvlJc w:val="right"/>
      <w:pPr>
        <w:ind w:left="4680" w:hanging="180"/>
      </w:pPr>
    </w:lvl>
  </w:abstractNum>
  <w:abstractNum w:abstractNumId="52">
    <w:nsid w:val="2DDB5905"/>
    <w:multiLevelType w:val="hybridMultilevel"/>
    <w:tmpl w:val="DBA260B8"/>
    <w:lvl w:ilvl="0" w:tplc="703294F2">
      <w:start w:val="1"/>
      <w:numFmt w:val="lowerLetter"/>
      <w:lvlText w:val="%1."/>
      <w:lvlJc w:val="left"/>
      <w:pPr>
        <w:ind w:left="705" w:hanging="705"/>
      </w:pPr>
      <w:rPr>
        <w:rFonts w:hint="default"/>
      </w:rPr>
    </w:lvl>
    <w:lvl w:ilvl="1" w:tplc="080A0019" w:tentative="1">
      <w:start w:val="1"/>
      <w:numFmt w:val="lowerLetter"/>
      <w:lvlText w:val="%2."/>
      <w:lvlJc w:val="left"/>
      <w:pPr>
        <w:ind w:left="-900" w:hanging="360"/>
      </w:pPr>
    </w:lvl>
    <w:lvl w:ilvl="2" w:tplc="080A001B" w:tentative="1">
      <w:start w:val="1"/>
      <w:numFmt w:val="lowerRoman"/>
      <w:lvlText w:val="%3."/>
      <w:lvlJc w:val="right"/>
      <w:pPr>
        <w:ind w:left="-180" w:hanging="180"/>
      </w:pPr>
    </w:lvl>
    <w:lvl w:ilvl="3" w:tplc="080A000F" w:tentative="1">
      <w:start w:val="1"/>
      <w:numFmt w:val="decimal"/>
      <w:lvlText w:val="%4."/>
      <w:lvlJc w:val="left"/>
      <w:pPr>
        <w:ind w:left="540" w:hanging="360"/>
      </w:pPr>
    </w:lvl>
    <w:lvl w:ilvl="4" w:tplc="080A0019" w:tentative="1">
      <w:start w:val="1"/>
      <w:numFmt w:val="lowerLetter"/>
      <w:lvlText w:val="%5."/>
      <w:lvlJc w:val="left"/>
      <w:pPr>
        <w:ind w:left="1260" w:hanging="360"/>
      </w:pPr>
    </w:lvl>
    <w:lvl w:ilvl="5" w:tplc="080A001B" w:tentative="1">
      <w:start w:val="1"/>
      <w:numFmt w:val="lowerRoman"/>
      <w:lvlText w:val="%6."/>
      <w:lvlJc w:val="right"/>
      <w:pPr>
        <w:ind w:left="1980" w:hanging="180"/>
      </w:pPr>
    </w:lvl>
    <w:lvl w:ilvl="6" w:tplc="080A000F" w:tentative="1">
      <w:start w:val="1"/>
      <w:numFmt w:val="decimal"/>
      <w:lvlText w:val="%7."/>
      <w:lvlJc w:val="left"/>
      <w:pPr>
        <w:ind w:left="2700" w:hanging="360"/>
      </w:pPr>
    </w:lvl>
    <w:lvl w:ilvl="7" w:tplc="080A0019" w:tentative="1">
      <w:start w:val="1"/>
      <w:numFmt w:val="lowerLetter"/>
      <w:lvlText w:val="%8."/>
      <w:lvlJc w:val="left"/>
      <w:pPr>
        <w:ind w:left="3420" w:hanging="360"/>
      </w:pPr>
    </w:lvl>
    <w:lvl w:ilvl="8" w:tplc="080A001B" w:tentative="1">
      <w:start w:val="1"/>
      <w:numFmt w:val="lowerRoman"/>
      <w:lvlText w:val="%9."/>
      <w:lvlJc w:val="right"/>
      <w:pPr>
        <w:ind w:left="4140" w:hanging="180"/>
      </w:pPr>
    </w:lvl>
  </w:abstractNum>
  <w:abstractNum w:abstractNumId="53">
    <w:nsid w:val="2E24548E"/>
    <w:multiLevelType w:val="hybridMultilevel"/>
    <w:tmpl w:val="FF5CF29E"/>
    <w:lvl w:ilvl="0" w:tplc="F208BC9C">
      <w:start w:val="1"/>
      <w:numFmt w:val="decimal"/>
      <w:lvlText w:val="%1."/>
      <w:lvlJc w:val="left"/>
      <w:pPr>
        <w:ind w:left="360" w:hanging="360"/>
      </w:pPr>
      <w:rPr>
        <w:rFonts w:hint="default"/>
      </w:rPr>
    </w:lvl>
    <w:lvl w:ilvl="1" w:tplc="44EC8182">
      <w:start w:val="1"/>
      <w:numFmt w:val="lowerLetter"/>
      <w:lvlText w:val="%2)"/>
      <w:lvlJc w:val="left"/>
      <w:pPr>
        <w:ind w:left="1573" w:hanging="705"/>
      </w:pPr>
      <w:rPr>
        <w:rFonts w:hint="default"/>
      </w:rPr>
    </w:lvl>
    <w:lvl w:ilvl="2" w:tplc="E57EBA60">
      <w:start w:val="1"/>
      <w:numFmt w:val="lowerRoman"/>
      <w:lvlText w:val="%3."/>
      <w:lvlJc w:val="right"/>
      <w:pPr>
        <w:ind w:left="1948" w:hanging="180"/>
      </w:pPr>
    </w:lvl>
    <w:lvl w:ilvl="3" w:tplc="94D40012" w:tentative="1">
      <w:start w:val="1"/>
      <w:numFmt w:val="decimal"/>
      <w:lvlText w:val="%4."/>
      <w:lvlJc w:val="left"/>
      <w:pPr>
        <w:ind w:left="2668" w:hanging="360"/>
      </w:pPr>
    </w:lvl>
    <w:lvl w:ilvl="4" w:tplc="19D41FF2" w:tentative="1">
      <w:start w:val="1"/>
      <w:numFmt w:val="lowerLetter"/>
      <w:lvlText w:val="%5."/>
      <w:lvlJc w:val="left"/>
      <w:pPr>
        <w:ind w:left="3388" w:hanging="360"/>
      </w:pPr>
    </w:lvl>
    <w:lvl w:ilvl="5" w:tplc="C7C67494" w:tentative="1">
      <w:start w:val="1"/>
      <w:numFmt w:val="lowerRoman"/>
      <w:lvlText w:val="%6."/>
      <w:lvlJc w:val="right"/>
      <w:pPr>
        <w:ind w:left="4108" w:hanging="180"/>
      </w:pPr>
    </w:lvl>
    <w:lvl w:ilvl="6" w:tplc="C370152E" w:tentative="1">
      <w:start w:val="1"/>
      <w:numFmt w:val="decimal"/>
      <w:lvlText w:val="%7."/>
      <w:lvlJc w:val="left"/>
      <w:pPr>
        <w:ind w:left="4828" w:hanging="360"/>
      </w:pPr>
    </w:lvl>
    <w:lvl w:ilvl="7" w:tplc="F33CEF1E" w:tentative="1">
      <w:start w:val="1"/>
      <w:numFmt w:val="lowerLetter"/>
      <w:lvlText w:val="%8."/>
      <w:lvlJc w:val="left"/>
      <w:pPr>
        <w:ind w:left="5548" w:hanging="360"/>
      </w:pPr>
    </w:lvl>
    <w:lvl w:ilvl="8" w:tplc="1124DB20" w:tentative="1">
      <w:start w:val="1"/>
      <w:numFmt w:val="lowerRoman"/>
      <w:lvlText w:val="%9."/>
      <w:lvlJc w:val="right"/>
      <w:pPr>
        <w:ind w:left="6268" w:hanging="180"/>
      </w:pPr>
    </w:lvl>
  </w:abstractNum>
  <w:abstractNum w:abstractNumId="54">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04A35CA"/>
    <w:multiLevelType w:val="hybridMultilevel"/>
    <w:tmpl w:val="7E502CEE"/>
    <w:lvl w:ilvl="0" w:tplc="BF92E058">
      <w:start w:val="1"/>
      <w:numFmt w:val="decimal"/>
      <w:lvlText w:val="%1."/>
      <w:lvlJc w:val="left"/>
      <w:pPr>
        <w:ind w:left="705" w:hanging="705"/>
      </w:pPr>
      <w:rPr>
        <w:rFonts w:hint="default"/>
        <w:lang w:val="es-MX"/>
      </w:rPr>
    </w:lvl>
    <w:lvl w:ilvl="1" w:tplc="080A0019" w:tentative="1">
      <w:start w:val="1"/>
      <w:numFmt w:val="lowerLetter"/>
      <w:lvlText w:val="%2."/>
      <w:lvlJc w:val="left"/>
      <w:pPr>
        <w:ind w:left="-360" w:hanging="360"/>
      </w:pPr>
    </w:lvl>
    <w:lvl w:ilvl="2" w:tplc="080A001B" w:tentative="1">
      <w:start w:val="1"/>
      <w:numFmt w:val="lowerRoman"/>
      <w:lvlText w:val="%3."/>
      <w:lvlJc w:val="right"/>
      <w:pPr>
        <w:ind w:left="360" w:hanging="180"/>
      </w:pPr>
    </w:lvl>
    <w:lvl w:ilvl="3" w:tplc="080A000F" w:tentative="1">
      <w:start w:val="1"/>
      <w:numFmt w:val="decimal"/>
      <w:lvlText w:val="%4."/>
      <w:lvlJc w:val="left"/>
      <w:pPr>
        <w:ind w:left="1080" w:hanging="360"/>
      </w:pPr>
    </w:lvl>
    <w:lvl w:ilvl="4" w:tplc="080A0019" w:tentative="1">
      <w:start w:val="1"/>
      <w:numFmt w:val="lowerLetter"/>
      <w:lvlText w:val="%5."/>
      <w:lvlJc w:val="left"/>
      <w:pPr>
        <w:ind w:left="1800" w:hanging="360"/>
      </w:pPr>
    </w:lvl>
    <w:lvl w:ilvl="5" w:tplc="080A001B" w:tentative="1">
      <w:start w:val="1"/>
      <w:numFmt w:val="lowerRoman"/>
      <w:lvlText w:val="%6."/>
      <w:lvlJc w:val="right"/>
      <w:pPr>
        <w:ind w:left="2520" w:hanging="180"/>
      </w:pPr>
    </w:lvl>
    <w:lvl w:ilvl="6" w:tplc="080A000F" w:tentative="1">
      <w:start w:val="1"/>
      <w:numFmt w:val="decimal"/>
      <w:lvlText w:val="%7."/>
      <w:lvlJc w:val="left"/>
      <w:pPr>
        <w:ind w:left="3240" w:hanging="360"/>
      </w:pPr>
    </w:lvl>
    <w:lvl w:ilvl="7" w:tplc="080A0019" w:tentative="1">
      <w:start w:val="1"/>
      <w:numFmt w:val="lowerLetter"/>
      <w:lvlText w:val="%8."/>
      <w:lvlJc w:val="left"/>
      <w:pPr>
        <w:ind w:left="3960" w:hanging="360"/>
      </w:pPr>
    </w:lvl>
    <w:lvl w:ilvl="8" w:tplc="080A001B" w:tentative="1">
      <w:start w:val="1"/>
      <w:numFmt w:val="lowerRoman"/>
      <w:lvlText w:val="%9."/>
      <w:lvlJc w:val="right"/>
      <w:pPr>
        <w:ind w:left="4680" w:hanging="180"/>
      </w:pPr>
    </w:lvl>
  </w:abstractNum>
  <w:abstractNum w:abstractNumId="57">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33DC31E6"/>
    <w:multiLevelType w:val="hybridMultilevel"/>
    <w:tmpl w:val="CA26CE04"/>
    <w:lvl w:ilvl="0" w:tplc="080A0015">
      <w:start w:val="1"/>
      <w:numFmt w:val="upperLetter"/>
      <w:lvlText w:val="%1."/>
      <w:lvlJc w:val="left"/>
      <w:pPr>
        <w:ind w:left="720" w:hanging="360"/>
      </w:pPr>
      <w:rPr>
        <w:rFonts w:hint="default"/>
      </w:rPr>
    </w:lvl>
    <w:lvl w:ilvl="1" w:tplc="335CA692">
      <w:start w:val="1"/>
      <w:numFmt w:val="lowerLetter"/>
      <w:lvlText w:val="%2)"/>
      <w:lvlJc w:val="left"/>
      <w:pPr>
        <w:ind w:left="1785" w:hanging="705"/>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1">
    <w:nsid w:val="373955D1"/>
    <w:multiLevelType w:val="hybridMultilevel"/>
    <w:tmpl w:val="0FE0657E"/>
    <w:lvl w:ilvl="0" w:tplc="703294F2">
      <w:start w:val="1"/>
      <w:numFmt w:val="lowerLetter"/>
      <w:lvlText w:val="%1."/>
      <w:lvlJc w:val="left"/>
      <w:pPr>
        <w:ind w:left="705" w:hanging="705"/>
      </w:pPr>
      <w:rPr>
        <w:rFonts w:hint="default"/>
      </w:rPr>
    </w:lvl>
    <w:lvl w:ilvl="1" w:tplc="080A0019" w:tentative="1">
      <w:start w:val="1"/>
      <w:numFmt w:val="lowerLetter"/>
      <w:lvlText w:val="%2."/>
      <w:lvlJc w:val="left"/>
      <w:pPr>
        <w:ind w:left="-900" w:hanging="360"/>
      </w:pPr>
    </w:lvl>
    <w:lvl w:ilvl="2" w:tplc="080A001B" w:tentative="1">
      <w:start w:val="1"/>
      <w:numFmt w:val="lowerRoman"/>
      <w:lvlText w:val="%3."/>
      <w:lvlJc w:val="right"/>
      <w:pPr>
        <w:ind w:left="-180" w:hanging="180"/>
      </w:pPr>
    </w:lvl>
    <w:lvl w:ilvl="3" w:tplc="080A000F" w:tentative="1">
      <w:start w:val="1"/>
      <w:numFmt w:val="decimal"/>
      <w:lvlText w:val="%4."/>
      <w:lvlJc w:val="left"/>
      <w:pPr>
        <w:ind w:left="540" w:hanging="360"/>
      </w:pPr>
    </w:lvl>
    <w:lvl w:ilvl="4" w:tplc="080A0019" w:tentative="1">
      <w:start w:val="1"/>
      <w:numFmt w:val="lowerLetter"/>
      <w:lvlText w:val="%5."/>
      <w:lvlJc w:val="left"/>
      <w:pPr>
        <w:ind w:left="1260" w:hanging="360"/>
      </w:pPr>
    </w:lvl>
    <w:lvl w:ilvl="5" w:tplc="080A001B" w:tentative="1">
      <w:start w:val="1"/>
      <w:numFmt w:val="lowerRoman"/>
      <w:lvlText w:val="%6."/>
      <w:lvlJc w:val="right"/>
      <w:pPr>
        <w:ind w:left="1980" w:hanging="180"/>
      </w:pPr>
    </w:lvl>
    <w:lvl w:ilvl="6" w:tplc="080A000F" w:tentative="1">
      <w:start w:val="1"/>
      <w:numFmt w:val="decimal"/>
      <w:lvlText w:val="%7."/>
      <w:lvlJc w:val="left"/>
      <w:pPr>
        <w:ind w:left="2700" w:hanging="360"/>
      </w:pPr>
    </w:lvl>
    <w:lvl w:ilvl="7" w:tplc="080A0019" w:tentative="1">
      <w:start w:val="1"/>
      <w:numFmt w:val="lowerLetter"/>
      <w:lvlText w:val="%8."/>
      <w:lvlJc w:val="left"/>
      <w:pPr>
        <w:ind w:left="3420" w:hanging="360"/>
      </w:pPr>
    </w:lvl>
    <w:lvl w:ilvl="8" w:tplc="080A001B" w:tentative="1">
      <w:start w:val="1"/>
      <w:numFmt w:val="lowerRoman"/>
      <w:lvlText w:val="%9."/>
      <w:lvlJc w:val="right"/>
      <w:pPr>
        <w:ind w:left="4140" w:hanging="180"/>
      </w:pPr>
    </w:lvl>
  </w:abstractNum>
  <w:abstractNum w:abstractNumId="62">
    <w:nsid w:val="379E689B"/>
    <w:multiLevelType w:val="hybridMultilevel"/>
    <w:tmpl w:val="7E502CEE"/>
    <w:lvl w:ilvl="0" w:tplc="BF92E058">
      <w:start w:val="1"/>
      <w:numFmt w:val="decimal"/>
      <w:lvlText w:val="%1."/>
      <w:lvlJc w:val="left"/>
      <w:pPr>
        <w:ind w:left="2079" w:hanging="705"/>
      </w:pPr>
      <w:rPr>
        <w:rFonts w:hint="default"/>
        <w:lang w:val="es-MX"/>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63">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3B6B4742"/>
    <w:multiLevelType w:val="hybridMultilevel"/>
    <w:tmpl w:val="E9D88974"/>
    <w:lvl w:ilvl="0" w:tplc="080A0017">
      <w:start w:val="1"/>
      <w:numFmt w:val="lowerLetter"/>
      <w:lvlText w:val="%1)"/>
      <w:lvlJc w:val="left"/>
      <w:pPr>
        <w:ind w:left="1065" w:hanging="705"/>
      </w:pPr>
      <w:rPr>
        <w:rFonts w:hint="default"/>
      </w:rPr>
    </w:lvl>
    <w:lvl w:ilvl="1" w:tplc="40AEAE0C"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8">
    <w:nsid w:val="3D436390"/>
    <w:multiLevelType w:val="hybridMultilevel"/>
    <w:tmpl w:val="AA40FABC"/>
    <w:lvl w:ilvl="0" w:tplc="9732FF3E">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69">
    <w:nsid w:val="3E446D01"/>
    <w:multiLevelType w:val="hybridMultilevel"/>
    <w:tmpl w:val="4ADC5BCC"/>
    <w:lvl w:ilvl="0" w:tplc="AABC96CE">
      <w:start w:val="1"/>
      <w:numFmt w:val="lowerLetter"/>
      <w:lvlText w:val="%1)"/>
      <w:lvlJc w:val="left"/>
      <w:pPr>
        <w:ind w:left="1131" w:hanging="705"/>
      </w:pPr>
      <w:rPr>
        <w:rFonts w:hint="default"/>
      </w:rPr>
    </w:lvl>
    <w:lvl w:ilvl="1" w:tplc="080A0019" w:tentative="1">
      <w:start w:val="1"/>
      <w:numFmt w:val="lowerLetter"/>
      <w:lvlText w:val="%2."/>
      <w:lvlJc w:val="left"/>
      <w:pPr>
        <w:ind w:left="426" w:hanging="360"/>
      </w:pPr>
    </w:lvl>
    <w:lvl w:ilvl="2" w:tplc="080A001B" w:tentative="1">
      <w:start w:val="1"/>
      <w:numFmt w:val="lowerRoman"/>
      <w:lvlText w:val="%3."/>
      <w:lvlJc w:val="right"/>
      <w:pPr>
        <w:ind w:left="1146" w:hanging="180"/>
      </w:pPr>
    </w:lvl>
    <w:lvl w:ilvl="3" w:tplc="080A000F" w:tentative="1">
      <w:start w:val="1"/>
      <w:numFmt w:val="decimal"/>
      <w:lvlText w:val="%4."/>
      <w:lvlJc w:val="left"/>
      <w:pPr>
        <w:ind w:left="1866" w:hanging="360"/>
      </w:pPr>
    </w:lvl>
    <w:lvl w:ilvl="4" w:tplc="080A0019" w:tentative="1">
      <w:start w:val="1"/>
      <w:numFmt w:val="lowerLetter"/>
      <w:lvlText w:val="%5."/>
      <w:lvlJc w:val="left"/>
      <w:pPr>
        <w:ind w:left="2586" w:hanging="360"/>
      </w:pPr>
    </w:lvl>
    <w:lvl w:ilvl="5" w:tplc="080A001B" w:tentative="1">
      <w:start w:val="1"/>
      <w:numFmt w:val="lowerRoman"/>
      <w:lvlText w:val="%6."/>
      <w:lvlJc w:val="right"/>
      <w:pPr>
        <w:ind w:left="3306" w:hanging="180"/>
      </w:pPr>
    </w:lvl>
    <w:lvl w:ilvl="6" w:tplc="080A000F" w:tentative="1">
      <w:start w:val="1"/>
      <w:numFmt w:val="decimal"/>
      <w:lvlText w:val="%7."/>
      <w:lvlJc w:val="left"/>
      <w:pPr>
        <w:ind w:left="4026" w:hanging="360"/>
      </w:pPr>
    </w:lvl>
    <w:lvl w:ilvl="7" w:tplc="080A0019" w:tentative="1">
      <w:start w:val="1"/>
      <w:numFmt w:val="lowerLetter"/>
      <w:lvlText w:val="%8."/>
      <w:lvlJc w:val="left"/>
      <w:pPr>
        <w:ind w:left="4746" w:hanging="360"/>
      </w:pPr>
    </w:lvl>
    <w:lvl w:ilvl="8" w:tplc="080A001B" w:tentative="1">
      <w:start w:val="1"/>
      <w:numFmt w:val="lowerRoman"/>
      <w:lvlText w:val="%9."/>
      <w:lvlJc w:val="right"/>
      <w:pPr>
        <w:ind w:left="5466" w:hanging="180"/>
      </w:pPr>
    </w:lvl>
  </w:abstractNum>
  <w:abstractNum w:abstractNumId="70">
    <w:nsid w:val="3F8F007F"/>
    <w:multiLevelType w:val="hybridMultilevel"/>
    <w:tmpl w:val="58260960"/>
    <w:lvl w:ilvl="0" w:tplc="D35ABED2">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40400E81"/>
    <w:multiLevelType w:val="hybridMultilevel"/>
    <w:tmpl w:val="C95C7544"/>
    <w:lvl w:ilvl="0" w:tplc="39DCF75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3">
    <w:nsid w:val="426F4EE2"/>
    <w:multiLevelType w:val="hybridMultilevel"/>
    <w:tmpl w:val="A2701E8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5">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47524912"/>
    <w:multiLevelType w:val="multilevel"/>
    <w:tmpl w:val="1D86F672"/>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8">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4F4E1633"/>
    <w:multiLevelType w:val="multilevel"/>
    <w:tmpl w:val="B264409C"/>
    <w:lvl w:ilvl="0">
      <w:start w:val="1"/>
      <w:numFmt w:val="bullet"/>
      <w:lvlText w:val=""/>
      <w:lvlJc w:val="left"/>
      <w:pPr>
        <w:ind w:left="1004" w:hanging="360"/>
      </w:pPr>
      <w:rPr>
        <w:rFonts w:ascii="Symbol" w:hAnsi="Symbol" w:hint="default"/>
      </w:rPr>
    </w:lvl>
    <w:lvl w:ilvl="1">
      <w:start w:val="2"/>
      <w:numFmt w:val="bullet"/>
      <w:lvlText w:val="•"/>
      <w:lvlJc w:val="left"/>
      <w:pPr>
        <w:ind w:left="2069" w:hanging="705"/>
      </w:pPr>
      <w:rPr>
        <w:rFonts w:ascii="Arial" w:eastAsia="Times New Roman" w:hAnsi="Arial" w:cs="Arial" w:hint="default"/>
      </w:rPr>
    </w:lvl>
    <w:lvl w:ilvl="2">
      <w:start w:val="1"/>
      <w:numFmt w:val="lowerLetter"/>
      <w:lvlText w:val="%3)"/>
      <w:lvlJc w:val="left"/>
      <w:pPr>
        <w:ind w:left="2444" w:hanging="360"/>
      </w:pPr>
      <w:rPr>
        <w:rFonts w:ascii="Arial" w:hAnsi="Arial" w:cs="Arial"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80">
    <w:nsid w:val="4F7B5FA9"/>
    <w:multiLevelType w:val="hybridMultilevel"/>
    <w:tmpl w:val="1A9887B2"/>
    <w:lvl w:ilvl="0" w:tplc="8C74A38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4F844662"/>
    <w:multiLevelType w:val="hybridMultilevel"/>
    <w:tmpl w:val="6F4AEDE0"/>
    <w:lvl w:ilvl="0" w:tplc="2AF8B66E">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2">
    <w:nsid w:val="51934375"/>
    <w:multiLevelType w:val="multilevel"/>
    <w:tmpl w:val="2DC43D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54811DB8"/>
    <w:multiLevelType w:val="hybridMultilevel"/>
    <w:tmpl w:val="E5382016"/>
    <w:lvl w:ilvl="0" w:tplc="D62E54B8">
      <w:start w:val="1"/>
      <w:numFmt w:val="decimal"/>
      <w:lvlText w:val="%1."/>
      <w:lvlJc w:val="left"/>
      <w:pPr>
        <w:ind w:left="705" w:hanging="705"/>
      </w:pPr>
      <w:rPr>
        <w:rFonts w:hint="default"/>
        <w:lang w:val="es-MX"/>
      </w:rPr>
    </w:lvl>
    <w:lvl w:ilvl="1" w:tplc="080A0019" w:tentative="1">
      <w:start w:val="1"/>
      <w:numFmt w:val="lowerLetter"/>
      <w:lvlText w:val="%2."/>
      <w:lvlJc w:val="left"/>
      <w:pPr>
        <w:ind w:left="-360" w:hanging="360"/>
      </w:pPr>
    </w:lvl>
    <w:lvl w:ilvl="2" w:tplc="080A001B" w:tentative="1">
      <w:start w:val="1"/>
      <w:numFmt w:val="lowerRoman"/>
      <w:lvlText w:val="%3."/>
      <w:lvlJc w:val="right"/>
      <w:pPr>
        <w:ind w:left="360" w:hanging="180"/>
      </w:pPr>
    </w:lvl>
    <w:lvl w:ilvl="3" w:tplc="080A000F" w:tentative="1">
      <w:start w:val="1"/>
      <w:numFmt w:val="decimal"/>
      <w:lvlText w:val="%4."/>
      <w:lvlJc w:val="left"/>
      <w:pPr>
        <w:ind w:left="1080" w:hanging="360"/>
      </w:pPr>
    </w:lvl>
    <w:lvl w:ilvl="4" w:tplc="080A0019" w:tentative="1">
      <w:start w:val="1"/>
      <w:numFmt w:val="lowerLetter"/>
      <w:lvlText w:val="%5."/>
      <w:lvlJc w:val="left"/>
      <w:pPr>
        <w:ind w:left="1800" w:hanging="360"/>
      </w:pPr>
    </w:lvl>
    <w:lvl w:ilvl="5" w:tplc="080A001B" w:tentative="1">
      <w:start w:val="1"/>
      <w:numFmt w:val="lowerRoman"/>
      <w:lvlText w:val="%6."/>
      <w:lvlJc w:val="right"/>
      <w:pPr>
        <w:ind w:left="2520" w:hanging="180"/>
      </w:pPr>
    </w:lvl>
    <w:lvl w:ilvl="6" w:tplc="080A000F" w:tentative="1">
      <w:start w:val="1"/>
      <w:numFmt w:val="decimal"/>
      <w:lvlText w:val="%7."/>
      <w:lvlJc w:val="left"/>
      <w:pPr>
        <w:ind w:left="3240" w:hanging="360"/>
      </w:pPr>
    </w:lvl>
    <w:lvl w:ilvl="7" w:tplc="080A0019" w:tentative="1">
      <w:start w:val="1"/>
      <w:numFmt w:val="lowerLetter"/>
      <w:lvlText w:val="%8."/>
      <w:lvlJc w:val="left"/>
      <w:pPr>
        <w:ind w:left="3960" w:hanging="360"/>
      </w:pPr>
    </w:lvl>
    <w:lvl w:ilvl="8" w:tplc="080A001B" w:tentative="1">
      <w:start w:val="1"/>
      <w:numFmt w:val="lowerRoman"/>
      <w:lvlText w:val="%9."/>
      <w:lvlJc w:val="right"/>
      <w:pPr>
        <w:ind w:left="4680" w:hanging="180"/>
      </w:pPr>
    </w:lvl>
  </w:abstractNum>
  <w:abstractNum w:abstractNumId="84">
    <w:nsid w:val="56152B2F"/>
    <w:multiLevelType w:val="hybridMultilevel"/>
    <w:tmpl w:val="AD844E56"/>
    <w:lvl w:ilvl="0" w:tplc="335CA692">
      <w:start w:val="1"/>
      <w:numFmt w:val="lowerLetter"/>
      <w:lvlText w:val="%1)"/>
      <w:lvlJc w:val="left"/>
      <w:pPr>
        <w:ind w:left="1272" w:hanging="705"/>
      </w:pPr>
      <w:rPr>
        <w:rFonts w:hint="default"/>
      </w:rPr>
    </w:lvl>
    <w:lvl w:ilvl="1" w:tplc="080A0019" w:tentative="1">
      <w:start w:val="1"/>
      <w:numFmt w:val="lowerLetter"/>
      <w:lvlText w:val="%2."/>
      <w:lvlJc w:val="left"/>
      <w:pPr>
        <w:ind w:left="927" w:hanging="360"/>
      </w:pPr>
    </w:lvl>
    <w:lvl w:ilvl="2" w:tplc="080A001B" w:tentative="1">
      <w:start w:val="1"/>
      <w:numFmt w:val="lowerRoman"/>
      <w:lvlText w:val="%3."/>
      <w:lvlJc w:val="right"/>
      <w:pPr>
        <w:ind w:left="1647" w:hanging="180"/>
      </w:pPr>
    </w:lvl>
    <w:lvl w:ilvl="3" w:tplc="080A000F" w:tentative="1">
      <w:start w:val="1"/>
      <w:numFmt w:val="decimal"/>
      <w:lvlText w:val="%4."/>
      <w:lvlJc w:val="left"/>
      <w:pPr>
        <w:ind w:left="2367" w:hanging="360"/>
      </w:pPr>
    </w:lvl>
    <w:lvl w:ilvl="4" w:tplc="080A0019" w:tentative="1">
      <w:start w:val="1"/>
      <w:numFmt w:val="lowerLetter"/>
      <w:lvlText w:val="%5."/>
      <w:lvlJc w:val="left"/>
      <w:pPr>
        <w:ind w:left="3087" w:hanging="360"/>
      </w:pPr>
    </w:lvl>
    <w:lvl w:ilvl="5" w:tplc="080A001B" w:tentative="1">
      <w:start w:val="1"/>
      <w:numFmt w:val="lowerRoman"/>
      <w:lvlText w:val="%6."/>
      <w:lvlJc w:val="right"/>
      <w:pPr>
        <w:ind w:left="3807" w:hanging="180"/>
      </w:pPr>
    </w:lvl>
    <w:lvl w:ilvl="6" w:tplc="080A000F" w:tentative="1">
      <w:start w:val="1"/>
      <w:numFmt w:val="decimal"/>
      <w:lvlText w:val="%7."/>
      <w:lvlJc w:val="left"/>
      <w:pPr>
        <w:ind w:left="4527" w:hanging="360"/>
      </w:pPr>
    </w:lvl>
    <w:lvl w:ilvl="7" w:tplc="080A0019" w:tentative="1">
      <w:start w:val="1"/>
      <w:numFmt w:val="lowerLetter"/>
      <w:lvlText w:val="%8."/>
      <w:lvlJc w:val="left"/>
      <w:pPr>
        <w:ind w:left="5247" w:hanging="360"/>
      </w:pPr>
    </w:lvl>
    <w:lvl w:ilvl="8" w:tplc="080A001B" w:tentative="1">
      <w:start w:val="1"/>
      <w:numFmt w:val="lowerRoman"/>
      <w:lvlText w:val="%9."/>
      <w:lvlJc w:val="right"/>
      <w:pPr>
        <w:ind w:left="5967" w:hanging="180"/>
      </w:pPr>
    </w:lvl>
  </w:abstractNum>
  <w:abstractNum w:abstractNumId="85">
    <w:nsid w:val="566F3A36"/>
    <w:multiLevelType w:val="hybridMultilevel"/>
    <w:tmpl w:val="E8C8C1F0"/>
    <w:lvl w:ilvl="0" w:tplc="C726B7AC">
      <w:start w:val="1"/>
      <w:numFmt w:val="bullet"/>
      <w:lvlText w:val=""/>
      <w:lvlJc w:val="left"/>
      <w:pPr>
        <w:ind w:left="1080" w:hanging="360"/>
      </w:pPr>
      <w:rPr>
        <w:rFonts w:ascii="Symbol" w:hAnsi="Symbol" w:hint="default"/>
      </w:rPr>
    </w:lvl>
    <w:lvl w:ilvl="1" w:tplc="F644172C">
      <w:start w:val="1"/>
      <w:numFmt w:val="bullet"/>
      <w:lvlText w:val="o"/>
      <w:lvlJc w:val="left"/>
      <w:pPr>
        <w:ind w:left="1800" w:hanging="360"/>
      </w:pPr>
      <w:rPr>
        <w:rFonts w:ascii="Courier New" w:hAnsi="Courier New" w:cs="Courier New" w:hint="default"/>
      </w:rPr>
    </w:lvl>
    <w:lvl w:ilvl="2" w:tplc="624EBC78">
      <w:start w:val="1"/>
      <w:numFmt w:val="bullet"/>
      <w:lvlText w:val=""/>
      <w:lvlJc w:val="left"/>
      <w:pPr>
        <w:ind w:left="2520" w:hanging="360"/>
      </w:pPr>
      <w:rPr>
        <w:rFonts w:ascii="Wingdings" w:hAnsi="Wingdings" w:hint="default"/>
      </w:rPr>
    </w:lvl>
    <w:lvl w:ilvl="3" w:tplc="F656E890">
      <w:start w:val="1"/>
      <w:numFmt w:val="bullet"/>
      <w:lvlText w:val=""/>
      <w:lvlJc w:val="left"/>
      <w:pPr>
        <w:ind w:left="3240" w:hanging="360"/>
      </w:pPr>
      <w:rPr>
        <w:rFonts w:ascii="Symbol" w:hAnsi="Symbol" w:hint="default"/>
      </w:rPr>
    </w:lvl>
    <w:lvl w:ilvl="4" w:tplc="8532413A">
      <w:start w:val="1"/>
      <w:numFmt w:val="bullet"/>
      <w:lvlText w:val="o"/>
      <w:lvlJc w:val="left"/>
      <w:pPr>
        <w:ind w:left="3960" w:hanging="360"/>
      </w:pPr>
      <w:rPr>
        <w:rFonts w:ascii="Courier New" w:hAnsi="Courier New" w:cs="Courier New" w:hint="default"/>
      </w:rPr>
    </w:lvl>
    <w:lvl w:ilvl="5" w:tplc="CC5C8CAA">
      <w:start w:val="1"/>
      <w:numFmt w:val="bullet"/>
      <w:lvlText w:val=""/>
      <w:lvlJc w:val="left"/>
      <w:pPr>
        <w:ind w:left="4680" w:hanging="360"/>
      </w:pPr>
      <w:rPr>
        <w:rFonts w:ascii="Wingdings" w:hAnsi="Wingdings" w:hint="default"/>
      </w:rPr>
    </w:lvl>
    <w:lvl w:ilvl="6" w:tplc="D842F444">
      <w:start w:val="1"/>
      <w:numFmt w:val="bullet"/>
      <w:lvlText w:val=""/>
      <w:lvlJc w:val="left"/>
      <w:pPr>
        <w:ind w:left="5400" w:hanging="360"/>
      </w:pPr>
      <w:rPr>
        <w:rFonts w:ascii="Symbol" w:hAnsi="Symbol" w:hint="default"/>
      </w:rPr>
    </w:lvl>
    <w:lvl w:ilvl="7" w:tplc="92A68026">
      <w:start w:val="1"/>
      <w:numFmt w:val="bullet"/>
      <w:lvlText w:val="o"/>
      <w:lvlJc w:val="left"/>
      <w:pPr>
        <w:ind w:left="6120" w:hanging="360"/>
      </w:pPr>
      <w:rPr>
        <w:rFonts w:ascii="Courier New" w:hAnsi="Courier New" w:cs="Courier New" w:hint="default"/>
      </w:rPr>
    </w:lvl>
    <w:lvl w:ilvl="8" w:tplc="CFAED8CE">
      <w:start w:val="1"/>
      <w:numFmt w:val="bullet"/>
      <w:lvlText w:val=""/>
      <w:lvlJc w:val="left"/>
      <w:pPr>
        <w:ind w:left="6840" w:hanging="360"/>
      </w:pPr>
      <w:rPr>
        <w:rFonts w:ascii="Wingdings" w:hAnsi="Wingdings" w:hint="default"/>
      </w:rPr>
    </w:lvl>
  </w:abstractNum>
  <w:abstractNum w:abstractNumId="86">
    <w:nsid w:val="57B501B9"/>
    <w:multiLevelType w:val="multilevel"/>
    <w:tmpl w:val="0000002A"/>
    <w:lvl w:ilvl="0">
      <w:start w:val="1"/>
      <w:numFmt w:val="decimal"/>
      <w:lvlText w:val="2.%1"/>
      <w:lvlJc w:val="left"/>
      <w:pPr>
        <w:tabs>
          <w:tab w:val="num" w:pos="1277"/>
        </w:tabs>
        <w:ind w:left="1277" w:hanging="567"/>
      </w:pPr>
      <w:rPr>
        <w:rFonts w:ascii="Symbol" w:hAnsi="Symbol"/>
      </w:rPr>
    </w:lvl>
    <w:lvl w:ilvl="1">
      <w:start w:val="1"/>
      <w:numFmt w:val="decimal"/>
      <w:lvlText w:val="%1.%2."/>
      <w:lvlJc w:val="left"/>
      <w:pPr>
        <w:tabs>
          <w:tab w:val="num" w:pos="1134"/>
        </w:tabs>
        <w:ind w:left="1134" w:hanging="567"/>
      </w:pPr>
      <w:rPr>
        <w:rFonts w:ascii="Courier New" w:hAnsi="Courier New" w:cs="Courier New"/>
      </w:rPr>
    </w:lvl>
    <w:lvl w:ilvl="2">
      <w:start w:val="1"/>
      <w:numFmt w:val="decimal"/>
      <w:lvlText w:val="%1.%2.%3."/>
      <w:lvlJc w:val="left"/>
      <w:pPr>
        <w:tabs>
          <w:tab w:val="num" w:pos="1440"/>
        </w:tabs>
        <w:ind w:left="1224" w:hanging="504"/>
      </w:pPr>
      <w:rPr>
        <w:rFonts w:ascii="Symbol" w:hAnsi="Symbol"/>
      </w:rPr>
    </w:lvl>
    <w:lvl w:ilvl="3">
      <w:start w:val="1"/>
      <w:numFmt w:val="decimal"/>
      <w:lvlText w:val="%1.%2.%3.%4."/>
      <w:lvlJc w:val="left"/>
      <w:pPr>
        <w:tabs>
          <w:tab w:val="num" w:pos="2160"/>
        </w:tabs>
        <w:ind w:left="1728" w:hanging="648"/>
      </w:pPr>
      <w:rPr>
        <w:rFonts w:ascii="Symbol" w:hAnsi="Symbol"/>
      </w:rPr>
    </w:lvl>
    <w:lvl w:ilvl="4">
      <w:start w:val="1"/>
      <w:numFmt w:val="decimal"/>
      <w:lvlText w:val="%1.%2.%3.%4.%5."/>
      <w:lvlJc w:val="left"/>
      <w:pPr>
        <w:tabs>
          <w:tab w:val="num" w:pos="2520"/>
        </w:tabs>
        <w:ind w:left="2232" w:hanging="792"/>
      </w:pPr>
      <w:rPr>
        <w:rFonts w:ascii="Symbol" w:hAnsi="Symbol"/>
      </w:rPr>
    </w:lvl>
    <w:lvl w:ilvl="5">
      <w:start w:val="1"/>
      <w:numFmt w:val="decimal"/>
      <w:lvlText w:val="%1.%2.%3.%4.%5.%6."/>
      <w:lvlJc w:val="left"/>
      <w:pPr>
        <w:tabs>
          <w:tab w:val="num" w:pos="3240"/>
        </w:tabs>
        <w:ind w:left="2736" w:hanging="936"/>
      </w:pPr>
      <w:rPr>
        <w:rFonts w:ascii="Symbol" w:hAnsi="Symbol"/>
      </w:rPr>
    </w:lvl>
    <w:lvl w:ilvl="6">
      <w:start w:val="1"/>
      <w:numFmt w:val="decimal"/>
      <w:lvlText w:val="%1.%2.%3.%4.%5.%6.%7."/>
      <w:lvlJc w:val="left"/>
      <w:pPr>
        <w:tabs>
          <w:tab w:val="num" w:pos="3600"/>
        </w:tabs>
        <w:ind w:left="3240" w:hanging="1080"/>
      </w:pPr>
      <w:rPr>
        <w:rFonts w:ascii="Symbol" w:hAnsi="Symbol"/>
      </w:rPr>
    </w:lvl>
    <w:lvl w:ilvl="7">
      <w:start w:val="1"/>
      <w:numFmt w:val="decimal"/>
      <w:lvlText w:val="%1.%2.%3.%4.%5.%6.%7.%8."/>
      <w:lvlJc w:val="left"/>
      <w:pPr>
        <w:tabs>
          <w:tab w:val="num" w:pos="4320"/>
        </w:tabs>
        <w:ind w:left="3744" w:hanging="1224"/>
      </w:pPr>
      <w:rPr>
        <w:rFonts w:ascii="Symbol" w:hAnsi="Symbol"/>
      </w:rPr>
    </w:lvl>
    <w:lvl w:ilvl="8">
      <w:start w:val="1"/>
      <w:numFmt w:val="decimal"/>
      <w:lvlText w:val="%1.%2.%3.%4.%5.%6.%7.%8.%9."/>
      <w:lvlJc w:val="left"/>
      <w:pPr>
        <w:tabs>
          <w:tab w:val="num" w:pos="4680"/>
        </w:tabs>
        <w:ind w:left="4320" w:hanging="1440"/>
      </w:pPr>
      <w:rPr>
        <w:rFonts w:ascii="Symbol" w:hAnsi="Symbol"/>
      </w:rPr>
    </w:lvl>
  </w:abstractNum>
  <w:abstractNum w:abstractNumId="87">
    <w:nsid w:val="5837743D"/>
    <w:multiLevelType w:val="hybridMultilevel"/>
    <w:tmpl w:val="4ADC5BCC"/>
    <w:lvl w:ilvl="0" w:tplc="AABC96CE">
      <w:start w:val="1"/>
      <w:numFmt w:val="lowerLetter"/>
      <w:lvlText w:val="%1)"/>
      <w:lvlJc w:val="left"/>
      <w:pPr>
        <w:ind w:left="2259" w:hanging="705"/>
      </w:pPr>
      <w:rPr>
        <w:rFonts w:hint="default"/>
      </w:rPr>
    </w:lvl>
    <w:lvl w:ilvl="1" w:tplc="080A0019" w:tentative="1">
      <w:start w:val="1"/>
      <w:numFmt w:val="lowerLetter"/>
      <w:lvlText w:val="%2."/>
      <w:lvlJc w:val="left"/>
      <w:pPr>
        <w:ind w:left="1554" w:hanging="360"/>
      </w:pPr>
    </w:lvl>
    <w:lvl w:ilvl="2" w:tplc="080A001B" w:tentative="1">
      <w:start w:val="1"/>
      <w:numFmt w:val="lowerRoman"/>
      <w:lvlText w:val="%3."/>
      <w:lvlJc w:val="right"/>
      <w:pPr>
        <w:ind w:left="2274" w:hanging="180"/>
      </w:pPr>
    </w:lvl>
    <w:lvl w:ilvl="3" w:tplc="080A000F" w:tentative="1">
      <w:start w:val="1"/>
      <w:numFmt w:val="decimal"/>
      <w:lvlText w:val="%4."/>
      <w:lvlJc w:val="left"/>
      <w:pPr>
        <w:ind w:left="2994" w:hanging="360"/>
      </w:pPr>
    </w:lvl>
    <w:lvl w:ilvl="4" w:tplc="080A0019" w:tentative="1">
      <w:start w:val="1"/>
      <w:numFmt w:val="lowerLetter"/>
      <w:lvlText w:val="%5."/>
      <w:lvlJc w:val="left"/>
      <w:pPr>
        <w:ind w:left="3714" w:hanging="360"/>
      </w:pPr>
    </w:lvl>
    <w:lvl w:ilvl="5" w:tplc="080A001B" w:tentative="1">
      <w:start w:val="1"/>
      <w:numFmt w:val="lowerRoman"/>
      <w:lvlText w:val="%6."/>
      <w:lvlJc w:val="right"/>
      <w:pPr>
        <w:ind w:left="4434" w:hanging="180"/>
      </w:pPr>
    </w:lvl>
    <w:lvl w:ilvl="6" w:tplc="080A000F" w:tentative="1">
      <w:start w:val="1"/>
      <w:numFmt w:val="decimal"/>
      <w:lvlText w:val="%7."/>
      <w:lvlJc w:val="left"/>
      <w:pPr>
        <w:ind w:left="5154" w:hanging="360"/>
      </w:pPr>
    </w:lvl>
    <w:lvl w:ilvl="7" w:tplc="080A0019" w:tentative="1">
      <w:start w:val="1"/>
      <w:numFmt w:val="lowerLetter"/>
      <w:lvlText w:val="%8."/>
      <w:lvlJc w:val="left"/>
      <w:pPr>
        <w:ind w:left="5874" w:hanging="360"/>
      </w:pPr>
    </w:lvl>
    <w:lvl w:ilvl="8" w:tplc="080A001B" w:tentative="1">
      <w:start w:val="1"/>
      <w:numFmt w:val="lowerRoman"/>
      <w:lvlText w:val="%9."/>
      <w:lvlJc w:val="right"/>
      <w:pPr>
        <w:ind w:left="6594" w:hanging="180"/>
      </w:pPr>
    </w:lvl>
  </w:abstractNum>
  <w:abstractNum w:abstractNumId="88">
    <w:nsid w:val="59A43CB4"/>
    <w:multiLevelType w:val="hybridMultilevel"/>
    <w:tmpl w:val="3714497E"/>
    <w:lvl w:ilvl="0" w:tplc="D35ABED2">
      <w:start w:val="3"/>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0">
    <w:nsid w:val="5C3B1A11"/>
    <w:multiLevelType w:val="hybridMultilevel"/>
    <w:tmpl w:val="B554D2CE"/>
    <w:lvl w:ilvl="0" w:tplc="D35ABED2">
      <w:start w:val="1"/>
      <w:numFmt w:val="decimal"/>
      <w:lvlText w:val="%1."/>
      <w:lvlJc w:val="left"/>
      <w:pPr>
        <w:ind w:left="720" w:hanging="360"/>
      </w:pPr>
    </w:lvl>
    <w:lvl w:ilvl="1" w:tplc="080A0003">
      <w:start w:val="1"/>
      <w:numFmt w:val="lowerLetter"/>
      <w:lvlText w:val="%2."/>
      <w:lvlJc w:val="left"/>
      <w:pPr>
        <w:ind w:left="1440" w:hanging="360"/>
      </w:pPr>
    </w:lvl>
    <w:lvl w:ilvl="2" w:tplc="080A0005">
      <w:start w:val="1"/>
      <w:numFmt w:val="lowerRoman"/>
      <w:lvlText w:val="%3."/>
      <w:lvlJc w:val="right"/>
      <w:pPr>
        <w:ind w:left="2160" w:hanging="180"/>
      </w:pPr>
    </w:lvl>
    <w:lvl w:ilvl="3" w:tplc="080A0001">
      <w:start w:val="1"/>
      <w:numFmt w:val="decimal"/>
      <w:lvlText w:val="%4."/>
      <w:lvlJc w:val="left"/>
      <w:pPr>
        <w:ind w:left="2880" w:hanging="360"/>
      </w:pPr>
    </w:lvl>
    <w:lvl w:ilvl="4" w:tplc="080A0003">
      <w:start w:val="1"/>
      <w:numFmt w:val="lowerLetter"/>
      <w:lvlText w:val="%5."/>
      <w:lvlJc w:val="left"/>
      <w:pPr>
        <w:ind w:left="3600" w:hanging="360"/>
      </w:pPr>
    </w:lvl>
    <w:lvl w:ilvl="5" w:tplc="080A0005">
      <w:start w:val="1"/>
      <w:numFmt w:val="lowerRoman"/>
      <w:lvlText w:val="%6."/>
      <w:lvlJc w:val="right"/>
      <w:pPr>
        <w:ind w:left="4320" w:hanging="180"/>
      </w:pPr>
    </w:lvl>
    <w:lvl w:ilvl="6" w:tplc="080A0001">
      <w:start w:val="1"/>
      <w:numFmt w:val="decimal"/>
      <w:lvlText w:val="%7."/>
      <w:lvlJc w:val="left"/>
      <w:pPr>
        <w:ind w:left="5040" w:hanging="360"/>
      </w:pPr>
    </w:lvl>
    <w:lvl w:ilvl="7" w:tplc="080A0003">
      <w:start w:val="1"/>
      <w:numFmt w:val="lowerLetter"/>
      <w:lvlText w:val="%8."/>
      <w:lvlJc w:val="left"/>
      <w:pPr>
        <w:ind w:left="5760" w:hanging="360"/>
      </w:pPr>
    </w:lvl>
    <w:lvl w:ilvl="8" w:tplc="080A0005">
      <w:start w:val="1"/>
      <w:numFmt w:val="lowerRoman"/>
      <w:lvlText w:val="%9."/>
      <w:lvlJc w:val="right"/>
      <w:pPr>
        <w:ind w:left="6480" w:hanging="180"/>
      </w:pPr>
    </w:lvl>
  </w:abstractNum>
  <w:abstractNum w:abstractNumId="91">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2">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3">
    <w:nsid w:val="62B04C98"/>
    <w:multiLevelType w:val="multilevel"/>
    <w:tmpl w:val="ACEA0068"/>
    <w:lvl w:ilvl="0">
      <w:start w:val="1"/>
      <w:numFmt w:val="bullet"/>
      <w:lvlText w:val=""/>
      <w:lvlJc w:val="left"/>
      <w:pPr>
        <w:ind w:left="1004" w:hanging="360"/>
      </w:pPr>
      <w:rPr>
        <w:rFonts w:ascii="Symbol" w:hAnsi="Symbol" w:hint="default"/>
      </w:rPr>
    </w:lvl>
    <w:lvl w:ilvl="1">
      <w:start w:val="2"/>
      <w:numFmt w:val="bullet"/>
      <w:lvlText w:val="•"/>
      <w:lvlJc w:val="left"/>
      <w:pPr>
        <w:ind w:left="2069" w:hanging="705"/>
      </w:pPr>
      <w:rPr>
        <w:rFonts w:ascii="Arial" w:eastAsia="Times New Roman" w:hAnsi="Arial" w:cs="Arial"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94">
    <w:nsid w:val="63550CF1"/>
    <w:multiLevelType w:val="hybridMultilevel"/>
    <w:tmpl w:val="E9C864F2"/>
    <w:lvl w:ilvl="0" w:tplc="BA9696FC">
      <w:start w:val="4"/>
      <w:numFmt w:val="upperLetter"/>
      <w:lvlText w:val="%1."/>
      <w:lvlJc w:val="left"/>
      <w:pPr>
        <w:ind w:left="720" w:hanging="360"/>
      </w:pPr>
    </w:lvl>
    <w:lvl w:ilvl="1" w:tplc="C840EFF4">
      <w:start w:val="1"/>
      <w:numFmt w:val="lowerLetter"/>
      <w:lvlText w:val="%2."/>
      <w:lvlJc w:val="left"/>
      <w:pPr>
        <w:ind w:left="1440" w:hanging="360"/>
      </w:pPr>
    </w:lvl>
    <w:lvl w:ilvl="2" w:tplc="0414F06A">
      <w:start w:val="1"/>
      <w:numFmt w:val="lowerRoman"/>
      <w:lvlText w:val="%3."/>
      <w:lvlJc w:val="right"/>
      <w:pPr>
        <w:ind w:left="2160" w:hanging="180"/>
      </w:pPr>
    </w:lvl>
    <w:lvl w:ilvl="3" w:tplc="D7DA7DE0">
      <w:start w:val="1"/>
      <w:numFmt w:val="decimal"/>
      <w:lvlText w:val="%4."/>
      <w:lvlJc w:val="left"/>
      <w:pPr>
        <w:ind w:left="2880" w:hanging="360"/>
      </w:pPr>
    </w:lvl>
    <w:lvl w:ilvl="4" w:tplc="6D000074">
      <w:start w:val="1"/>
      <w:numFmt w:val="lowerLetter"/>
      <w:lvlText w:val="%5."/>
      <w:lvlJc w:val="left"/>
      <w:pPr>
        <w:ind w:left="3600" w:hanging="360"/>
      </w:pPr>
    </w:lvl>
    <w:lvl w:ilvl="5" w:tplc="BC0E139C">
      <w:start w:val="1"/>
      <w:numFmt w:val="lowerRoman"/>
      <w:lvlText w:val="%6."/>
      <w:lvlJc w:val="right"/>
      <w:pPr>
        <w:ind w:left="4320" w:hanging="180"/>
      </w:pPr>
    </w:lvl>
    <w:lvl w:ilvl="6" w:tplc="C5FCE500">
      <w:start w:val="1"/>
      <w:numFmt w:val="decimal"/>
      <w:lvlText w:val="%7."/>
      <w:lvlJc w:val="left"/>
      <w:pPr>
        <w:ind w:left="5040" w:hanging="360"/>
      </w:pPr>
    </w:lvl>
    <w:lvl w:ilvl="7" w:tplc="B068182A">
      <w:start w:val="1"/>
      <w:numFmt w:val="lowerLetter"/>
      <w:lvlText w:val="%8."/>
      <w:lvlJc w:val="left"/>
      <w:pPr>
        <w:ind w:left="5760" w:hanging="360"/>
      </w:pPr>
    </w:lvl>
    <w:lvl w:ilvl="8" w:tplc="87D80A40">
      <w:start w:val="1"/>
      <w:numFmt w:val="lowerRoman"/>
      <w:lvlText w:val="%9."/>
      <w:lvlJc w:val="right"/>
      <w:pPr>
        <w:ind w:left="6480" w:hanging="180"/>
      </w:pPr>
    </w:lvl>
  </w:abstractNum>
  <w:abstractNum w:abstractNumId="95">
    <w:nsid w:val="646000DC"/>
    <w:multiLevelType w:val="hybridMultilevel"/>
    <w:tmpl w:val="5F70D700"/>
    <w:lvl w:ilvl="0" w:tplc="080A0015">
      <w:start w:val="1"/>
      <w:numFmt w:val="bullet"/>
      <w:lvlText w:val=""/>
      <w:lvlJc w:val="left"/>
      <w:pPr>
        <w:ind w:left="767" w:hanging="360"/>
      </w:pPr>
      <w:rPr>
        <w:rFonts w:ascii="Symbol" w:hAnsi="Symbol" w:hint="default"/>
      </w:rPr>
    </w:lvl>
    <w:lvl w:ilvl="1" w:tplc="080A0019">
      <w:start w:val="1"/>
      <w:numFmt w:val="bullet"/>
      <w:lvlText w:val="o"/>
      <w:lvlJc w:val="left"/>
      <w:pPr>
        <w:ind w:left="1487" w:hanging="360"/>
      </w:pPr>
      <w:rPr>
        <w:rFonts w:ascii="Courier New" w:hAnsi="Courier New" w:cs="Courier New" w:hint="default"/>
      </w:rPr>
    </w:lvl>
    <w:lvl w:ilvl="2" w:tplc="080A001B">
      <w:start w:val="1"/>
      <w:numFmt w:val="bullet"/>
      <w:lvlText w:val=""/>
      <w:lvlJc w:val="left"/>
      <w:pPr>
        <w:ind w:left="2207" w:hanging="360"/>
      </w:pPr>
      <w:rPr>
        <w:rFonts w:ascii="Wingdings" w:hAnsi="Wingdings" w:hint="default"/>
      </w:rPr>
    </w:lvl>
    <w:lvl w:ilvl="3" w:tplc="080A000F">
      <w:start w:val="1"/>
      <w:numFmt w:val="bullet"/>
      <w:lvlText w:val=""/>
      <w:lvlJc w:val="left"/>
      <w:pPr>
        <w:ind w:left="2927" w:hanging="360"/>
      </w:pPr>
      <w:rPr>
        <w:rFonts w:ascii="Symbol" w:hAnsi="Symbol" w:hint="default"/>
      </w:rPr>
    </w:lvl>
    <w:lvl w:ilvl="4" w:tplc="080A0019">
      <w:start w:val="1"/>
      <w:numFmt w:val="bullet"/>
      <w:lvlText w:val="o"/>
      <w:lvlJc w:val="left"/>
      <w:pPr>
        <w:ind w:left="3647" w:hanging="360"/>
      </w:pPr>
      <w:rPr>
        <w:rFonts w:ascii="Courier New" w:hAnsi="Courier New" w:cs="Courier New" w:hint="default"/>
      </w:rPr>
    </w:lvl>
    <w:lvl w:ilvl="5" w:tplc="080A001B">
      <w:start w:val="1"/>
      <w:numFmt w:val="bullet"/>
      <w:lvlText w:val=""/>
      <w:lvlJc w:val="left"/>
      <w:pPr>
        <w:ind w:left="4367" w:hanging="360"/>
      </w:pPr>
      <w:rPr>
        <w:rFonts w:ascii="Wingdings" w:hAnsi="Wingdings" w:hint="default"/>
      </w:rPr>
    </w:lvl>
    <w:lvl w:ilvl="6" w:tplc="080A000F">
      <w:start w:val="1"/>
      <w:numFmt w:val="bullet"/>
      <w:lvlText w:val=""/>
      <w:lvlJc w:val="left"/>
      <w:pPr>
        <w:ind w:left="5087" w:hanging="360"/>
      </w:pPr>
      <w:rPr>
        <w:rFonts w:ascii="Symbol" w:hAnsi="Symbol" w:hint="default"/>
      </w:rPr>
    </w:lvl>
    <w:lvl w:ilvl="7" w:tplc="080A0019">
      <w:start w:val="1"/>
      <w:numFmt w:val="bullet"/>
      <w:lvlText w:val="o"/>
      <w:lvlJc w:val="left"/>
      <w:pPr>
        <w:ind w:left="5807" w:hanging="360"/>
      </w:pPr>
      <w:rPr>
        <w:rFonts w:ascii="Courier New" w:hAnsi="Courier New" w:cs="Courier New" w:hint="default"/>
      </w:rPr>
    </w:lvl>
    <w:lvl w:ilvl="8" w:tplc="080A001B">
      <w:start w:val="1"/>
      <w:numFmt w:val="bullet"/>
      <w:lvlText w:val=""/>
      <w:lvlJc w:val="left"/>
      <w:pPr>
        <w:ind w:left="6527" w:hanging="360"/>
      </w:pPr>
      <w:rPr>
        <w:rFonts w:ascii="Wingdings" w:hAnsi="Wingdings" w:hint="default"/>
      </w:rPr>
    </w:lvl>
  </w:abstractNum>
  <w:abstractNum w:abstractNumId="96">
    <w:nsid w:val="649C73F6"/>
    <w:multiLevelType w:val="hybridMultilevel"/>
    <w:tmpl w:val="03A64F4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7">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nsid w:val="691B07F6"/>
    <w:multiLevelType w:val="hybridMultilevel"/>
    <w:tmpl w:val="64241656"/>
    <w:lvl w:ilvl="0" w:tplc="6492B954">
      <w:start w:val="1"/>
      <w:numFmt w:val="upperRoman"/>
      <w:lvlText w:val="%1."/>
      <w:lvlJc w:val="left"/>
      <w:pPr>
        <w:ind w:left="0" w:hanging="720"/>
      </w:pPr>
      <w:rPr>
        <w:rFonts w:hint="default"/>
      </w:rPr>
    </w:lvl>
    <w:lvl w:ilvl="1" w:tplc="080A0019" w:tentative="1">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99">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0">
    <w:nsid w:val="6B747D3E"/>
    <w:multiLevelType w:val="hybridMultilevel"/>
    <w:tmpl w:val="276A7220"/>
    <w:lvl w:ilvl="0" w:tplc="49C21FF2">
      <w:start w:val="8"/>
      <w:numFmt w:val="lowerLetter"/>
      <w:lvlText w:val="%1)"/>
      <w:lvlJc w:val="left"/>
      <w:pPr>
        <w:ind w:left="644" w:hanging="360"/>
      </w:pPr>
      <w:rPr>
        <w:rFonts w:hint="default"/>
      </w:rPr>
    </w:lvl>
    <w:lvl w:ilvl="1" w:tplc="080A0019" w:tentative="1">
      <w:start w:val="1"/>
      <w:numFmt w:val="lowerLetter"/>
      <w:lvlText w:val="%2."/>
      <w:lvlJc w:val="left"/>
      <w:pPr>
        <w:ind w:left="1016" w:hanging="360"/>
      </w:pPr>
    </w:lvl>
    <w:lvl w:ilvl="2" w:tplc="080A001B" w:tentative="1">
      <w:start w:val="1"/>
      <w:numFmt w:val="lowerRoman"/>
      <w:lvlText w:val="%3."/>
      <w:lvlJc w:val="right"/>
      <w:pPr>
        <w:ind w:left="1736" w:hanging="180"/>
      </w:pPr>
    </w:lvl>
    <w:lvl w:ilvl="3" w:tplc="080A000F" w:tentative="1">
      <w:start w:val="1"/>
      <w:numFmt w:val="decimal"/>
      <w:lvlText w:val="%4."/>
      <w:lvlJc w:val="left"/>
      <w:pPr>
        <w:ind w:left="2456" w:hanging="360"/>
      </w:pPr>
    </w:lvl>
    <w:lvl w:ilvl="4" w:tplc="080A0019" w:tentative="1">
      <w:start w:val="1"/>
      <w:numFmt w:val="lowerLetter"/>
      <w:lvlText w:val="%5."/>
      <w:lvlJc w:val="left"/>
      <w:pPr>
        <w:ind w:left="3176" w:hanging="360"/>
      </w:pPr>
    </w:lvl>
    <w:lvl w:ilvl="5" w:tplc="080A001B" w:tentative="1">
      <w:start w:val="1"/>
      <w:numFmt w:val="lowerRoman"/>
      <w:lvlText w:val="%6."/>
      <w:lvlJc w:val="right"/>
      <w:pPr>
        <w:ind w:left="3896" w:hanging="180"/>
      </w:pPr>
    </w:lvl>
    <w:lvl w:ilvl="6" w:tplc="080A000F" w:tentative="1">
      <w:start w:val="1"/>
      <w:numFmt w:val="decimal"/>
      <w:lvlText w:val="%7."/>
      <w:lvlJc w:val="left"/>
      <w:pPr>
        <w:ind w:left="4616" w:hanging="360"/>
      </w:pPr>
    </w:lvl>
    <w:lvl w:ilvl="7" w:tplc="080A0019" w:tentative="1">
      <w:start w:val="1"/>
      <w:numFmt w:val="lowerLetter"/>
      <w:lvlText w:val="%8."/>
      <w:lvlJc w:val="left"/>
      <w:pPr>
        <w:ind w:left="5336" w:hanging="360"/>
      </w:pPr>
    </w:lvl>
    <w:lvl w:ilvl="8" w:tplc="080A001B" w:tentative="1">
      <w:start w:val="1"/>
      <w:numFmt w:val="lowerRoman"/>
      <w:lvlText w:val="%9."/>
      <w:lvlJc w:val="right"/>
      <w:pPr>
        <w:ind w:left="6056" w:hanging="180"/>
      </w:pPr>
    </w:lvl>
  </w:abstractNum>
  <w:abstractNum w:abstractNumId="10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6D42593A"/>
    <w:multiLevelType w:val="hybridMultilevel"/>
    <w:tmpl w:val="B3843CD6"/>
    <w:lvl w:ilvl="0" w:tplc="76EE2154">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6ED07C6F"/>
    <w:multiLevelType w:val="hybridMultilevel"/>
    <w:tmpl w:val="6952EC00"/>
    <w:lvl w:ilvl="0" w:tplc="51F81F6C">
      <w:start w:val="1"/>
      <w:numFmt w:val="lowerLetter"/>
      <w:lvlText w:val="%1)"/>
      <w:lvlJc w:val="left"/>
      <w:pPr>
        <w:ind w:left="1068" w:hanging="360"/>
      </w:pPr>
      <w:rPr>
        <w:sz w:val="20"/>
        <w:szCs w:val="20"/>
      </w:rPr>
    </w:lvl>
    <w:lvl w:ilvl="1" w:tplc="6A84AEF4">
      <w:start w:val="1"/>
      <w:numFmt w:val="decimal"/>
      <w:lvlText w:val="%2."/>
      <w:lvlJc w:val="left"/>
      <w:pPr>
        <w:ind w:left="2133" w:hanging="705"/>
      </w:pPr>
      <w:rPr>
        <w:rFonts w:hint="default"/>
      </w:rPr>
    </w:lvl>
    <w:lvl w:ilvl="2" w:tplc="433E37AC">
      <w:start w:val="1"/>
      <w:numFmt w:val="upperRoman"/>
      <w:lvlText w:val="%3)"/>
      <w:lvlJc w:val="left"/>
      <w:pPr>
        <w:ind w:left="3048" w:hanging="720"/>
      </w:pPr>
      <w:rPr>
        <w:rFonts w:hint="default"/>
      </w:rPr>
    </w:lvl>
    <w:lvl w:ilvl="3" w:tplc="235A85F0">
      <w:start w:val="1"/>
      <w:numFmt w:val="decimal"/>
      <w:lvlText w:val="%4"/>
      <w:lvlJc w:val="left"/>
      <w:pPr>
        <w:ind w:left="3228" w:hanging="360"/>
      </w:pPr>
      <w:rPr>
        <w:rFonts w:hint="default"/>
      </w:rPr>
    </w:lvl>
    <w:lvl w:ilvl="4" w:tplc="DAA6B1E2" w:tentative="1">
      <w:start w:val="1"/>
      <w:numFmt w:val="lowerLetter"/>
      <w:lvlText w:val="%5."/>
      <w:lvlJc w:val="left"/>
      <w:pPr>
        <w:ind w:left="3948" w:hanging="360"/>
      </w:pPr>
    </w:lvl>
    <w:lvl w:ilvl="5" w:tplc="D612EF42" w:tentative="1">
      <w:start w:val="1"/>
      <w:numFmt w:val="lowerRoman"/>
      <w:lvlText w:val="%6."/>
      <w:lvlJc w:val="right"/>
      <w:pPr>
        <w:ind w:left="4668" w:hanging="180"/>
      </w:pPr>
    </w:lvl>
    <w:lvl w:ilvl="6" w:tplc="51FC80E2" w:tentative="1">
      <w:start w:val="1"/>
      <w:numFmt w:val="decimal"/>
      <w:lvlText w:val="%7."/>
      <w:lvlJc w:val="left"/>
      <w:pPr>
        <w:ind w:left="5388" w:hanging="360"/>
      </w:pPr>
    </w:lvl>
    <w:lvl w:ilvl="7" w:tplc="E61679D8" w:tentative="1">
      <w:start w:val="1"/>
      <w:numFmt w:val="lowerLetter"/>
      <w:lvlText w:val="%8."/>
      <w:lvlJc w:val="left"/>
      <w:pPr>
        <w:ind w:left="6108" w:hanging="360"/>
      </w:pPr>
    </w:lvl>
    <w:lvl w:ilvl="8" w:tplc="E5C696B2" w:tentative="1">
      <w:start w:val="1"/>
      <w:numFmt w:val="lowerRoman"/>
      <w:lvlText w:val="%9."/>
      <w:lvlJc w:val="right"/>
      <w:pPr>
        <w:ind w:left="6828" w:hanging="180"/>
      </w:pPr>
    </w:lvl>
  </w:abstractNum>
  <w:abstractNum w:abstractNumId="104">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106">
    <w:nsid w:val="72323B81"/>
    <w:multiLevelType w:val="hybridMultilevel"/>
    <w:tmpl w:val="06F654A8"/>
    <w:lvl w:ilvl="0" w:tplc="D62E54B8">
      <w:start w:val="1"/>
      <w:numFmt w:val="decimal"/>
      <w:lvlText w:val="%1."/>
      <w:lvlJc w:val="left"/>
      <w:pPr>
        <w:ind w:left="705" w:hanging="705"/>
      </w:pPr>
      <w:rPr>
        <w:rFonts w:hint="default"/>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742753F1"/>
    <w:multiLevelType w:val="multilevel"/>
    <w:tmpl w:val="7E0C0966"/>
    <w:lvl w:ilvl="0">
      <w:start w:val="1"/>
      <w:numFmt w:val="decimal"/>
      <w:lvlText w:val="%1."/>
      <w:lvlJc w:val="left"/>
      <w:pPr>
        <w:ind w:left="720" w:hanging="360"/>
      </w:pPr>
      <w:rPr>
        <w:rFonts w:hint="default"/>
      </w:rPr>
    </w:lvl>
    <w:lvl w:ilvl="1">
      <w:start w:val="1"/>
      <w:numFmt w:val="decimal"/>
      <w:lvlText w:val="%2."/>
      <w:lvlJc w:val="left"/>
      <w:pPr>
        <w:ind w:left="1785" w:hanging="705"/>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9">
    <w:nsid w:val="78436E65"/>
    <w:multiLevelType w:val="hybridMultilevel"/>
    <w:tmpl w:val="C8004DCC"/>
    <w:lvl w:ilvl="0" w:tplc="455C3232">
      <w:start w:val="1"/>
      <w:numFmt w:val="bullet"/>
      <w:lvlText w:val=""/>
      <w:lvlJc w:val="left"/>
      <w:pPr>
        <w:ind w:left="720" w:hanging="360"/>
      </w:pPr>
      <w:rPr>
        <w:rFonts w:ascii="Symbol" w:hAnsi="Symbol" w:hint="default"/>
      </w:rPr>
    </w:lvl>
    <w:lvl w:ilvl="1" w:tplc="370EA64A" w:tentative="1">
      <w:start w:val="1"/>
      <w:numFmt w:val="bullet"/>
      <w:lvlText w:val="o"/>
      <w:lvlJc w:val="left"/>
      <w:pPr>
        <w:ind w:left="1440" w:hanging="360"/>
      </w:pPr>
      <w:rPr>
        <w:rFonts w:ascii="Courier New" w:hAnsi="Courier New" w:cs="Courier New" w:hint="default"/>
      </w:rPr>
    </w:lvl>
    <w:lvl w:ilvl="2" w:tplc="02DE7930" w:tentative="1">
      <w:start w:val="1"/>
      <w:numFmt w:val="bullet"/>
      <w:lvlText w:val=""/>
      <w:lvlJc w:val="left"/>
      <w:pPr>
        <w:ind w:left="2160" w:hanging="360"/>
      </w:pPr>
      <w:rPr>
        <w:rFonts w:ascii="Wingdings" w:hAnsi="Wingdings" w:hint="default"/>
      </w:rPr>
    </w:lvl>
    <w:lvl w:ilvl="3" w:tplc="AA4A7066" w:tentative="1">
      <w:start w:val="1"/>
      <w:numFmt w:val="bullet"/>
      <w:lvlText w:val=""/>
      <w:lvlJc w:val="left"/>
      <w:pPr>
        <w:ind w:left="2880" w:hanging="360"/>
      </w:pPr>
      <w:rPr>
        <w:rFonts w:ascii="Symbol" w:hAnsi="Symbol" w:hint="default"/>
      </w:rPr>
    </w:lvl>
    <w:lvl w:ilvl="4" w:tplc="5E043888" w:tentative="1">
      <w:start w:val="1"/>
      <w:numFmt w:val="bullet"/>
      <w:lvlText w:val="o"/>
      <w:lvlJc w:val="left"/>
      <w:pPr>
        <w:ind w:left="3600" w:hanging="360"/>
      </w:pPr>
      <w:rPr>
        <w:rFonts w:ascii="Courier New" w:hAnsi="Courier New" w:cs="Courier New" w:hint="default"/>
      </w:rPr>
    </w:lvl>
    <w:lvl w:ilvl="5" w:tplc="3940A868" w:tentative="1">
      <w:start w:val="1"/>
      <w:numFmt w:val="bullet"/>
      <w:lvlText w:val=""/>
      <w:lvlJc w:val="left"/>
      <w:pPr>
        <w:ind w:left="4320" w:hanging="360"/>
      </w:pPr>
      <w:rPr>
        <w:rFonts w:ascii="Wingdings" w:hAnsi="Wingdings" w:hint="default"/>
      </w:rPr>
    </w:lvl>
    <w:lvl w:ilvl="6" w:tplc="30DCC064" w:tentative="1">
      <w:start w:val="1"/>
      <w:numFmt w:val="bullet"/>
      <w:lvlText w:val=""/>
      <w:lvlJc w:val="left"/>
      <w:pPr>
        <w:ind w:left="5040" w:hanging="360"/>
      </w:pPr>
      <w:rPr>
        <w:rFonts w:ascii="Symbol" w:hAnsi="Symbol" w:hint="default"/>
      </w:rPr>
    </w:lvl>
    <w:lvl w:ilvl="7" w:tplc="709469EA" w:tentative="1">
      <w:start w:val="1"/>
      <w:numFmt w:val="bullet"/>
      <w:lvlText w:val="o"/>
      <w:lvlJc w:val="left"/>
      <w:pPr>
        <w:ind w:left="5760" w:hanging="360"/>
      </w:pPr>
      <w:rPr>
        <w:rFonts w:ascii="Courier New" w:hAnsi="Courier New" w:cs="Courier New" w:hint="default"/>
      </w:rPr>
    </w:lvl>
    <w:lvl w:ilvl="8" w:tplc="9E6AD46E" w:tentative="1">
      <w:start w:val="1"/>
      <w:numFmt w:val="bullet"/>
      <w:lvlText w:val=""/>
      <w:lvlJc w:val="left"/>
      <w:pPr>
        <w:ind w:left="6480" w:hanging="360"/>
      </w:pPr>
      <w:rPr>
        <w:rFonts w:ascii="Wingdings" w:hAnsi="Wingdings" w:hint="default"/>
      </w:rPr>
    </w:lvl>
  </w:abstractNum>
  <w:abstractNum w:abstractNumId="110">
    <w:nsid w:val="79632DAF"/>
    <w:multiLevelType w:val="hybridMultilevel"/>
    <w:tmpl w:val="6952EC00"/>
    <w:lvl w:ilvl="0" w:tplc="51F81F6C">
      <w:start w:val="1"/>
      <w:numFmt w:val="lowerLetter"/>
      <w:lvlText w:val="%1)"/>
      <w:lvlJc w:val="left"/>
      <w:pPr>
        <w:ind w:left="720" w:hanging="360"/>
      </w:pPr>
      <w:rPr>
        <w:sz w:val="20"/>
        <w:szCs w:val="20"/>
      </w:rPr>
    </w:lvl>
    <w:lvl w:ilvl="1" w:tplc="6A84AEF4">
      <w:start w:val="1"/>
      <w:numFmt w:val="decimal"/>
      <w:lvlText w:val="%2."/>
      <w:lvlJc w:val="left"/>
      <w:pPr>
        <w:ind w:left="1785" w:hanging="705"/>
      </w:pPr>
      <w:rPr>
        <w:rFonts w:hint="default"/>
      </w:rPr>
    </w:lvl>
    <w:lvl w:ilvl="2" w:tplc="433E37AC">
      <w:start w:val="1"/>
      <w:numFmt w:val="upperRoman"/>
      <w:lvlText w:val="%3)"/>
      <w:lvlJc w:val="left"/>
      <w:pPr>
        <w:ind w:left="2700" w:hanging="720"/>
      </w:pPr>
      <w:rPr>
        <w:rFonts w:hint="default"/>
      </w:rPr>
    </w:lvl>
    <w:lvl w:ilvl="3" w:tplc="235A85F0">
      <w:start w:val="1"/>
      <w:numFmt w:val="decimal"/>
      <w:lvlText w:val="%4"/>
      <w:lvlJc w:val="left"/>
      <w:pPr>
        <w:ind w:left="2880" w:hanging="360"/>
      </w:pPr>
      <w:rPr>
        <w:rFonts w:hint="default"/>
      </w:rPr>
    </w:lvl>
    <w:lvl w:ilvl="4" w:tplc="DAA6B1E2" w:tentative="1">
      <w:start w:val="1"/>
      <w:numFmt w:val="lowerLetter"/>
      <w:lvlText w:val="%5."/>
      <w:lvlJc w:val="left"/>
      <w:pPr>
        <w:ind w:left="3600" w:hanging="360"/>
      </w:pPr>
    </w:lvl>
    <w:lvl w:ilvl="5" w:tplc="D612EF42" w:tentative="1">
      <w:start w:val="1"/>
      <w:numFmt w:val="lowerRoman"/>
      <w:lvlText w:val="%6."/>
      <w:lvlJc w:val="right"/>
      <w:pPr>
        <w:ind w:left="4320" w:hanging="180"/>
      </w:pPr>
    </w:lvl>
    <w:lvl w:ilvl="6" w:tplc="51FC80E2" w:tentative="1">
      <w:start w:val="1"/>
      <w:numFmt w:val="decimal"/>
      <w:lvlText w:val="%7."/>
      <w:lvlJc w:val="left"/>
      <w:pPr>
        <w:ind w:left="5040" w:hanging="360"/>
      </w:pPr>
    </w:lvl>
    <w:lvl w:ilvl="7" w:tplc="E61679D8" w:tentative="1">
      <w:start w:val="1"/>
      <w:numFmt w:val="lowerLetter"/>
      <w:lvlText w:val="%8."/>
      <w:lvlJc w:val="left"/>
      <w:pPr>
        <w:ind w:left="5760" w:hanging="360"/>
      </w:pPr>
    </w:lvl>
    <w:lvl w:ilvl="8" w:tplc="E5C696B2" w:tentative="1">
      <w:start w:val="1"/>
      <w:numFmt w:val="lowerRoman"/>
      <w:lvlText w:val="%9."/>
      <w:lvlJc w:val="right"/>
      <w:pPr>
        <w:ind w:left="6480" w:hanging="180"/>
      </w:pPr>
    </w:lvl>
  </w:abstractNum>
  <w:abstractNum w:abstractNumId="111">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2">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3">
    <w:nsid w:val="7D7C5DDA"/>
    <w:multiLevelType w:val="hybridMultilevel"/>
    <w:tmpl w:val="DB828EE6"/>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8"/>
  </w:num>
  <w:num w:numId="6">
    <w:abstractNumId w:val="10"/>
  </w:num>
  <w:num w:numId="7">
    <w:abstractNumId w:val="12"/>
  </w:num>
  <w:num w:numId="8">
    <w:abstractNumId w:val="77"/>
  </w:num>
  <w:num w:numId="9">
    <w:abstractNumId w:val="17"/>
  </w:num>
  <w:num w:numId="10">
    <w:abstractNumId w:val="40"/>
  </w:num>
  <w:num w:numId="11">
    <w:abstractNumId w:val="113"/>
  </w:num>
  <w:num w:numId="12">
    <w:abstractNumId w:val="64"/>
  </w:num>
  <w:num w:numId="13">
    <w:abstractNumId w:val="101"/>
  </w:num>
  <w:num w:numId="14">
    <w:abstractNumId w:val="74"/>
  </w:num>
  <w:num w:numId="15">
    <w:abstractNumId w:val="67"/>
  </w:num>
  <w:num w:numId="16">
    <w:abstractNumId w:val="63"/>
  </w:num>
  <w:num w:numId="17">
    <w:abstractNumId w:val="98"/>
  </w:num>
  <w:num w:numId="18">
    <w:abstractNumId w:val="41"/>
  </w:num>
  <w:num w:numId="19">
    <w:abstractNumId w:val="58"/>
  </w:num>
  <w:num w:numId="20">
    <w:abstractNumId w:val="57"/>
  </w:num>
  <w:num w:numId="21">
    <w:abstractNumId w:val="75"/>
  </w:num>
  <w:num w:numId="22">
    <w:abstractNumId w:val="60"/>
  </w:num>
  <w:num w:numId="23">
    <w:abstractNumId w:val="114"/>
  </w:num>
  <w:num w:numId="24">
    <w:abstractNumId w:val="38"/>
  </w:num>
  <w:num w:numId="25">
    <w:abstractNumId w:val="32"/>
  </w:num>
  <w:num w:numId="26">
    <w:abstractNumId w:val="25"/>
  </w:num>
  <w:num w:numId="27">
    <w:abstractNumId w:val="107"/>
  </w:num>
  <w:num w:numId="28">
    <w:abstractNumId w:val="36"/>
  </w:num>
  <w:num w:numId="29">
    <w:abstractNumId w:val="55"/>
  </w:num>
  <w:num w:numId="30">
    <w:abstractNumId w:val="78"/>
  </w:num>
  <w:num w:numId="31">
    <w:abstractNumId w:val="111"/>
  </w:num>
  <w:num w:numId="32">
    <w:abstractNumId w:val="29"/>
  </w:num>
  <w:num w:numId="33">
    <w:abstractNumId w:val="47"/>
  </w:num>
  <w:num w:numId="34">
    <w:abstractNumId w:val="89"/>
  </w:num>
  <w:num w:numId="35">
    <w:abstractNumId w:val="34"/>
  </w:num>
  <w:num w:numId="36">
    <w:abstractNumId w:val="112"/>
  </w:num>
  <w:num w:numId="37">
    <w:abstractNumId w:val="97"/>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num>
  <w:num w:numId="41">
    <w:abstractNumId w:val="88"/>
  </w:num>
  <w:num w:numId="42">
    <w:abstractNumId w:val="87"/>
  </w:num>
  <w:num w:numId="43">
    <w:abstractNumId w:val="62"/>
  </w:num>
  <w:num w:numId="44">
    <w:abstractNumId w:val="59"/>
  </w:num>
  <w:num w:numId="45">
    <w:abstractNumId w:val="96"/>
  </w:num>
  <w:num w:numId="46">
    <w:abstractNumId w:val="33"/>
  </w:num>
  <w:num w:numId="47">
    <w:abstractNumId w:val="56"/>
  </w:num>
  <w:num w:numId="48">
    <w:abstractNumId w:val="69"/>
  </w:num>
  <w:num w:numId="49">
    <w:abstractNumId w:val="84"/>
  </w:num>
  <w:num w:numId="50">
    <w:abstractNumId w:val="80"/>
  </w:num>
  <w:num w:numId="51">
    <w:abstractNumId w:val="39"/>
  </w:num>
  <w:num w:numId="52">
    <w:abstractNumId w:val="109"/>
  </w:num>
  <w:num w:numId="53">
    <w:abstractNumId w:val="66"/>
  </w:num>
  <w:num w:numId="54">
    <w:abstractNumId w:val="91"/>
  </w:num>
  <w:num w:numId="55">
    <w:abstractNumId w:val="93"/>
  </w:num>
  <w:num w:numId="56">
    <w:abstractNumId w:val="79"/>
  </w:num>
  <w:num w:numId="57">
    <w:abstractNumId w:val="65"/>
  </w:num>
  <w:num w:numId="58">
    <w:abstractNumId w:val="45"/>
  </w:num>
  <w:num w:numId="59">
    <w:abstractNumId w:val="110"/>
  </w:num>
  <w:num w:numId="60">
    <w:abstractNumId w:val="31"/>
  </w:num>
  <w:num w:numId="61">
    <w:abstractNumId w:val="53"/>
  </w:num>
  <w:num w:numId="62">
    <w:abstractNumId w:val="103"/>
  </w:num>
  <w:num w:numId="63">
    <w:abstractNumId w:val="76"/>
  </w:num>
  <w:num w:numId="64">
    <w:abstractNumId w:val="46"/>
  </w:num>
  <w:num w:numId="65">
    <w:abstractNumId w:val="24"/>
  </w:num>
  <w:num w:numId="66">
    <w:abstractNumId w:val="30"/>
  </w:num>
  <w:num w:numId="67">
    <w:abstractNumId w:val="15"/>
  </w:num>
  <w:num w:numId="68">
    <w:abstractNumId w:val="82"/>
  </w:num>
  <w:num w:numId="69">
    <w:abstractNumId w:val="86"/>
  </w:num>
  <w:num w:numId="70">
    <w:abstractNumId w:val="90"/>
  </w:num>
  <w:num w:numId="71">
    <w:abstractNumId w:val="72"/>
  </w:num>
  <w:num w:numId="72">
    <w:abstractNumId w:val="48"/>
  </w:num>
  <w:num w:numId="73">
    <w:abstractNumId w:val="27"/>
  </w:num>
  <w:num w:numId="74">
    <w:abstractNumId w:val="95"/>
  </w:num>
  <w:num w:numId="75">
    <w:abstractNumId w:val="94"/>
  </w:num>
  <w:num w:numId="76">
    <w:abstractNumId w:val="85"/>
  </w:num>
  <w:num w:numId="77">
    <w:abstractNumId w:val="83"/>
  </w:num>
  <w:num w:numId="78">
    <w:abstractNumId w:val="51"/>
  </w:num>
  <w:num w:numId="79">
    <w:abstractNumId w:val="37"/>
  </w:num>
  <w:num w:numId="80">
    <w:abstractNumId w:val="108"/>
  </w:num>
  <w:num w:numId="81">
    <w:abstractNumId w:val="61"/>
  </w:num>
  <w:num w:numId="82">
    <w:abstractNumId w:val="28"/>
  </w:num>
  <w:num w:numId="83">
    <w:abstractNumId w:val="106"/>
  </w:num>
  <w:num w:numId="84">
    <w:abstractNumId w:val="70"/>
  </w:num>
  <w:num w:numId="85">
    <w:abstractNumId w:val="26"/>
  </w:num>
  <w:num w:numId="86">
    <w:abstractNumId w:val="52"/>
  </w:num>
  <w:num w:numId="8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1"/>
  </w:num>
  <w:num w:numId="90">
    <w:abstractNumId w:val="49"/>
  </w:num>
  <w:num w:numId="91">
    <w:abstractNumId w:val="54"/>
  </w:num>
  <w:num w:numId="92">
    <w:abstractNumId w:val="50"/>
  </w:num>
  <w:num w:numId="93">
    <w:abstractNumId w:val="99"/>
  </w:num>
  <w:num w:numId="94">
    <w:abstractNumId w:val="104"/>
  </w:num>
  <w:num w:numId="95">
    <w:abstractNumId w:val="44"/>
  </w:num>
  <w:num w:numId="96">
    <w:abstractNumId w:val="43"/>
  </w:num>
  <w:num w:numId="97">
    <w:abstractNumId w:val="100"/>
  </w:num>
  <w:num w:numId="98">
    <w:abstractNumId w:val="102"/>
  </w:num>
  <w:num w:numId="9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20BF"/>
    <w:rsid w:val="000041B7"/>
    <w:rsid w:val="00006920"/>
    <w:rsid w:val="00006ADB"/>
    <w:rsid w:val="00007F91"/>
    <w:rsid w:val="00010812"/>
    <w:rsid w:val="000141D9"/>
    <w:rsid w:val="000144E2"/>
    <w:rsid w:val="00015BF7"/>
    <w:rsid w:val="00016FCA"/>
    <w:rsid w:val="00020645"/>
    <w:rsid w:val="000227D1"/>
    <w:rsid w:val="00025D01"/>
    <w:rsid w:val="00026698"/>
    <w:rsid w:val="00030B47"/>
    <w:rsid w:val="0003140C"/>
    <w:rsid w:val="000350F0"/>
    <w:rsid w:val="00037116"/>
    <w:rsid w:val="000415A5"/>
    <w:rsid w:val="00041F80"/>
    <w:rsid w:val="00042D8C"/>
    <w:rsid w:val="00044918"/>
    <w:rsid w:val="00044B73"/>
    <w:rsid w:val="00046842"/>
    <w:rsid w:val="00057A07"/>
    <w:rsid w:val="00057AB7"/>
    <w:rsid w:val="0006042D"/>
    <w:rsid w:val="000605C5"/>
    <w:rsid w:val="00062E34"/>
    <w:rsid w:val="00064AC1"/>
    <w:rsid w:val="000672BE"/>
    <w:rsid w:val="000674DC"/>
    <w:rsid w:val="00070286"/>
    <w:rsid w:val="00075D90"/>
    <w:rsid w:val="000760A4"/>
    <w:rsid w:val="0008125C"/>
    <w:rsid w:val="00082625"/>
    <w:rsid w:val="000902D6"/>
    <w:rsid w:val="00091509"/>
    <w:rsid w:val="00093D7F"/>
    <w:rsid w:val="0009563A"/>
    <w:rsid w:val="000A1E6B"/>
    <w:rsid w:val="000A325A"/>
    <w:rsid w:val="000A3EA6"/>
    <w:rsid w:val="000A564C"/>
    <w:rsid w:val="000B232D"/>
    <w:rsid w:val="000B58D1"/>
    <w:rsid w:val="000B65DD"/>
    <w:rsid w:val="000C0D3C"/>
    <w:rsid w:val="000C35E9"/>
    <w:rsid w:val="000C5EB4"/>
    <w:rsid w:val="000C646B"/>
    <w:rsid w:val="000C797C"/>
    <w:rsid w:val="000C7DBF"/>
    <w:rsid w:val="000D18F0"/>
    <w:rsid w:val="000D241A"/>
    <w:rsid w:val="000D58A8"/>
    <w:rsid w:val="000D7E3F"/>
    <w:rsid w:val="000E08A9"/>
    <w:rsid w:val="000E0C99"/>
    <w:rsid w:val="000E0ECD"/>
    <w:rsid w:val="000F0F2E"/>
    <w:rsid w:val="000F5493"/>
    <w:rsid w:val="000F562A"/>
    <w:rsid w:val="000F595E"/>
    <w:rsid w:val="000F74C3"/>
    <w:rsid w:val="00103034"/>
    <w:rsid w:val="00104C3D"/>
    <w:rsid w:val="001050B2"/>
    <w:rsid w:val="00106A19"/>
    <w:rsid w:val="001104DB"/>
    <w:rsid w:val="0011062A"/>
    <w:rsid w:val="0011277F"/>
    <w:rsid w:val="00121F94"/>
    <w:rsid w:val="00125DBF"/>
    <w:rsid w:val="001262FB"/>
    <w:rsid w:val="00126B47"/>
    <w:rsid w:val="0013093D"/>
    <w:rsid w:val="00130D13"/>
    <w:rsid w:val="00132355"/>
    <w:rsid w:val="0013311A"/>
    <w:rsid w:val="00134415"/>
    <w:rsid w:val="00134A78"/>
    <w:rsid w:val="001371FE"/>
    <w:rsid w:val="00144DD6"/>
    <w:rsid w:val="00151A9C"/>
    <w:rsid w:val="00160764"/>
    <w:rsid w:val="001609F8"/>
    <w:rsid w:val="00163722"/>
    <w:rsid w:val="001659F0"/>
    <w:rsid w:val="00171D67"/>
    <w:rsid w:val="00173C40"/>
    <w:rsid w:val="0017555B"/>
    <w:rsid w:val="00176D74"/>
    <w:rsid w:val="0017717D"/>
    <w:rsid w:val="001775C9"/>
    <w:rsid w:val="00183B6D"/>
    <w:rsid w:val="001900A7"/>
    <w:rsid w:val="00194400"/>
    <w:rsid w:val="001952D7"/>
    <w:rsid w:val="00195F64"/>
    <w:rsid w:val="001A0850"/>
    <w:rsid w:val="001A269B"/>
    <w:rsid w:val="001A69BB"/>
    <w:rsid w:val="001A70AF"/>
    <w:rsid w:val="001B043A"/>
    <w:rsid w:val="001B2629"/>
    <w:rsid w:val="001B2644"/>
    <w:rsid w:val="001B3554"/>
    <w:rsid w:val="001B44AF"/>
    <w:rsid w:val="001B4B81"/>
    <w:rsid w:val="001B581D"/>
    <w:rsid w:val="001B755F"/>
    <w:rsid w:val="001C1830"/>
    <w:rsid w:val="001C38DA"/>
    <w:rsid w:val="001C41C5"/>
    <w:rsid w:val="001C4925"/>
    <w:rsid w:val="001C5240"/>
    <w:rsid w:val="001C6586"/>
    <w:rsid w:val="001C75D0"/>
    <w:rsid w:val="001C7DDB"/>
    <w:rsid w:val="001D035E"/>
    <w:rsid w:val="001D0988"/>
    <w:rsid w:val="001D4CEA"/>
    <w:rsid w:val="001D5115"/>
    <w:rsid w:val="001D5EF0"/>
    <w:rsid w:val="001E1FE1"/>
    <w:rsid w:val="001E3177"/>
    <w:rsid w:val="001E383B"/>
    <w:rsid w:val="001E541D"/>
    <w:rsid w:val="001E55BE"/>
    <w:rsid w:val="001E6CA6"/>
    <w:rsid w:val="001E6DCA"/>
    <w:rsid w:val="001E7A43"/>
    <w:rsid w:val="001F0D72"/>
    <w:rsid w:val="001F1C81"/>
    <w:rsid w:val="001F2C2F"/>
    <w:rsid w:val="001F321B"/>
    <w:rsid w:val="001F3527"/>
    <w:rsid w:val="001F6BB8"/>
    <w:rsid w:val="001F7036"/>
    <w:rsid w:val="001F7164"/>
    <w:rsid w:val="00204E57"/>
    <w:rsid w:val="002054CA"/>
    <w:rsid w:val="00206662"/>
    <w:rsid w:val="00207B1C"/>
    <w:rsid w:val="00211CD8"/>
    <w:rsid w:val="002124DB"/>
    <w:rsid w:val="00212C48"/>
    <w:rsid w:val="0021438E"/>
    <w:rsid w:val="002210A1"/>
    <w:rsid w:val="002218F1"/>
    <w:rsid w:val="00223AEF"/>
    <w:rsid w:val="00224B04"/>
    <w:rsid w:val="00226BB3"/>
    <w:rsid w:val="00227A89"/>
    <w:rsid w:val="00230ED9"/>
    <w:rsid w:val="0023104A"/>
    <w:rsid w:val="00233BA1"/>
    <w:rsid w:val="002348E5"/>
    <w:rsid w:val="002416D3"/>
    <w:rsid w:val="00241928"/>
    <w:rsid w:val="002419F0"/>
    <w:rsid w:val="00244C3A"/>
    <w:rsid w:val="00244D8E"/>
    <w:rsid w:val="0024767F"/>
    <w:rsid w:val="00247BF3"/>
    <w:rsid w:val="00250F2C"/>
    <w:rsid w:val="00253303"/>
    <w:rsid w:val="0025451A"/>
    <w:rsid w:val="00254883"/>
    <w:rsid w:val="002560E6"/>
    <w:rsid w:val="002579AA"/>
    <w:rsid w:val="00262A22"/>
    <w:rsid w:val="00265102"/>
    <w:rsid w:val="0026645E"/>
    <w:rsid w:val="00272A8D"/>
    <w:rsid w:val="00272DEA"/>
    <w:rsid w:val="00273C44"/>
    <w:rsid w:val="002744F0"/>
    <w:rsid w:val="002854A2"/>
    <w:rsid w:val="002854BE"/>
    <w:rsid w:val="00287ECB"/>
    <w:rsid w:val="00295A2F"/>
    <w:rsid w:val="00295DA3"/>
    <w:rsid w:val="00297BCF"/>
    <w:rsid w:val="002A31FB"/>
    <w:rsid w:val="002A4D5C"/>
    <w:rsid w:val="002A5A7D"/>
    <w:rsid w:val="002A6E7A"/>
    <w:rsid w:val="002B3728"/>
    <w:rsid w:val="002B6721"/>
    <w:rsid w:val="002C12B5"/>
    <w:rsid w:val="002C1F10"/>
    <w:rsid w:val="002C326B"/>
    <w:rsid w:val="002C3397"/>
    <w:rsid w:val="002C43C3"/>
    <w:rsid w:val="002C506F"/>
    <w:rsid w:val="002C5F92"/>
    <w:rsid w:val="002C6A2C"/>
    <w:rsid w:val="002D0F5D"/>
    <w:rsid w:val="002D1859"/>
    <w:rsid w:val="002D1F27"/>
    <w:rsid w:val="002D22C1"/>
    <w:rsid w:val="002D38E0"/>
    <w:rsid w:val="002E1732"/>
    <w:rsid w:val="002E4BDC"/>
    <w:rsid w:val="00304686"/>
    <w:rsid w:val="00307630"/>
    <w:rsid w:val="0031010A"/>
    <w:rsid w:val="00314077"/>
    <w:rsid w:val="00315731"/>
    <w:rsid w:val="003235E0"/>
    <w:rsid w:val="00326E84"/>
    <w:rsid w:val="00327D0B"/>
    <w:rsid w:val="003322DF"/>
    <w:rsid w:val="00340B8E"/>
    <w:rsid w:val="00340D33"/>
    <w:rsid w:val="00343D59"/>
    <w:rsid w:val="003453A6"/>
    <w:rsid w:val="0034641C"/>
    <w:rsid w:val="00346F3B"/>
    <w:rsid w:val="003501E2"/>
    <w:rsid w:val="0035717F"/>
    <w:rsid w:val="0036391B"/>
    <w:rsid w:val="00365116"/>
    <w:rsid w:val="003662F2"/>
    <w:rsid w:val="003676DF"/>
    <w:rsid w:val="00367848"/>
    <w:rsid w:val="00371035"/>
    <w:rsid w:val="003712E1"/>
    <w:rsid w:val="00372455"/>
    <w:rsid w:val="0037276F"/>
    <w:rsid w:val="00372F2F"/>
    <w:rsid w:val="00375860"/>
    <w:rsid w:val="00385CCF"/>
    <w:rsid w:val="00391160"/>
    <w:rsid w:val="003920F1"/>
    <w:rsid w:val="003947C4"/>
    <w:rsid w:val="00396031"/>
    <w:rsid w:val="003A06A2"/>
    <w:rsid w:val="003A0EDB"/>
    <w:rsid w:val="003A1FEC"/>
    <w:rsid w:val="003A22B3"/>
    <w:rsid w:val="003A24C3"/>
    <w:rsid w:val="003A4D02"/>
    <w:rsid w:val="003B1CBF"/>
    <w:rsid w:val="003B264C"/>
    <w:rsid w:val="003B301D"/>
    <w:rsid w:val="003C2BE1"/>
    <w:rsid w:val="003C2CD6"/>
    <w:rsid w:val="003C4171"/>
    <w:rsid w:val="003D2EF1"/>
    <w:rsid w:val="003D6AE8"/>
    <w:rsid w:val="003E19CE"/>
    <w:rsid w:val="003E5FD2"/>
    <w:rsid w:val="003E6CF4"/>
    <w:rsid w:val="003F1B26"/>
    <w:rsid w:val="003F3F96"/>
    <w:rsid w:val="00401222"/>
    <w:rsid w:val="0040550F"/>
    <w:rsid w:val="00407B6B"/>
    <w:rsid w:val="00407F58"/>
    <w:rsid w:val="00410F44"/>
    <w:rsid w:val="00415D04"/>
    <w:rsid w:val="00420C0C"/>
    <w:rsid w:val="00423F91"/>
    <w:rsid w:val="00425A07"/>
    <w:rsid w:val="00427E7F"/>
    <w:rsid w:val="00431384"/>
    <w:rsid w:val="00431E9C"/>
    <w:rsid w:val="004369DE"/>
    <w:rsid w:val="004376E8"/>
    <w:rsid w:val="00440199"/>
    <w:rsid w:val="00450C91"/>
    <w:rsid w:val="00451C26"/>
    <w:rsid w:val="00452E57"/>
    <w:rsid w:val="00455800"/>
    <w:rsid w:val="004560E9"/>
    <w:rsid w:val="00456CD9"/>
    <w:rsid w:val="004578C8"/>
    <w:rsid w:val="00460D81"/>
    <w:rsid w:val="00461E64"/>
    <w:rsid w:val="00462EF7"/>
    <w:rsid w:val="00464866"/>
    <w:rsid w:val="00464878"/>
    <w:rsid w:val="00467B9F"/>
    <w:rsid w:val="004705F4"/>
    <w:rsid w:val="00471D4D"/>
    <w:rsid w:val="004769AB"/>
    <w:rsid w:val="00481FD8"/>
    <w:rsid w:val="00484A19"/>
    <w:rsid w:val="00486B34"/>
    <w:rsid w:val="004943D3"/>
    <w:rsid w:val="004967B4"/>
    <w:rsid w:val="004967DD"/>
    <w:rsid w:val="004A3E0E"/>
    <w:rsid w:val="004A5859"/>
    <w:rsid w:val="004A5919"/>
    <w:rsid w:val="004A6C7F"/>
    <w:rsid w:val="004A7208"/>
    <w:rsid w:val="004B07FC"/>
    <w:rsid w:val="004B133E"/>
    <w:rsid w:val="004B5FAB"/>
    <w:rsid w:val="004B6733"/>
    <w:rsid w:val="004C0616"/>
    <w:rsid w:val="004C1786"/>
    <w:rsid w:val="004C1A3B"/>
    <w:rsid w:val="004C2F21"/>
    <w:rsid w:val="004C3A56"/>
    <w:rsid w:val="004C4727"/>
    <w:rsid w:val="004C50F3"/>
    <w:rsid w:val="004C5588"/>
    <w:rsid w:val="004C687B"/>
    <w:rsid w:val="004C6C53"/>
    <w:rsid w:val="004C7678"/>
    <w:rsid w:val="004D1126"/>
    <w:rsid w:val="004D1B7B"/>
    <w:rsid w:val="004D49B9"/>
    <w:rsid w:val="004D4A53"/>
    <w:rsid w:val="004D6107"/>
    <w:rsid w:val="004D6316"/>
    <w:rsid w:val="004E044D"/>
    <w:rsid w:val="004E1507"/>
    <w:rsid w:val="004E38D9"/>
    <w:rsid w:val="004E74AE"/>
    <w:rsid w:val="004F0BCC"/>
    <w:rsid w:val="004F241E"/>
    <w:rsid w:val="004F377A"/>
    <w:rsid w:val="004F4DF4"/>
    <w:rsid w:val="004F576E"/>
    <w:rsid w:val="00502A27"/>
    <w:rsid w:val="00503888"/>
    <w:rsid w:val="00503B18"/>
    <w:rsid w:val="00504689"/>
    <w:rsid w:val="005056E6"/>
    <w:rsid w:val="00505B2F"/>
    <w:rsid w:val="0051223D"/>
    <w:rsid w:val="005151C9"/>
    <w:rsid w:val="00515EB1"/>
    <w:rsid w:val="00521D6E"/>
    <w:rsid w:val="00526715"/>
    <w:rsid w:val="00527761"/>
    <w:rsid w:val="00531F41"/>
    <w:rsid w:val="00532374"/>
    <w:rsid w:val="0053616E"/>
    <w:rsid w:val="0053771C"/>
    <w:rsid w:val="00541A2E"/>
    <w:rsid w:val="005457FB"/>
    <w:rsid w:val="00546234"/>
    <w:rsid w:val="00547DCF"/>
    <w:rsid w:val="00550B2A"/>
    <w:rsid w:val="00551F39"/>
    <w:rsid w:val="00553FDC"/>
    <w:rsid w:val="00557DA4"/>
    <w:rsid w:val="00563079"/>
    <w:rsid w:val="0056332E"/>
    <w:rsid w:val="0056450B"/>
    <w:rsid w:val="00566549"/>
    <w:rsid w:val="0056729E"/>
    <w:rsid w:val="005703BD"/>
    <w:rsid w:val="005714C2"/>
    <w:rsid w:val="00576620"/>
    <w:rsid w:val="00576C00"/>
    <w:rsid w:val="00577957"/>
    <w:rsid w:val="0058171E"/>
    <w:rsid w:val="00584B79"/>
    <w:rsid w:val="0058518D"/>
    <w:rsid w:val="00585B38"/>
    <w:rsid w:val="00586F95"/>
    <w:rsid w:val="005879A5"/>
    <w:rsid w:val="00596E00"/>
    <w:rsid w:val="005A13B4"/>
    <w:rsid w:val="005A2805"/>
    <w:rsid w:val="005A794E"/>
    <w:rsid w:val="005A7F0E"/>
    <w:rsid w:val="005B2F25"/>
    <w:rsid w:val="005B38DB"/>
    <w:rsid w:val="005B3AC2"/>
    <w:rsid w:val="005B41A5"/>
    <w:rsid w:val="005B588F"/>
    <w:rsid w:val="005B700B"/>
    <w:rsid w:val="005B7A69"/>
    <w:rsid w:val="005C40F3"/>
    <w:rsid w:val="005C7E85"/>
    <w:rsid w:val="005D09B0"/>
    <w:rsid w:val="005D2CEF"/>
    <w:rsid w:val="005D38A9"/>
    <w:rsid w:val="005D3DB6"/>
    <w:rsid w:val="005D481A"/>
    <w:rsid w:val="005D4F14"/>
    <w:rsid w:val="005D55F7"/>
    <w:rsid w:val="005D78C6"/>
    <w:rsid w:val="005D7E4E"/>
    <w:rsid w:val="005E047B"/>
    <w:rsid w:val="005E0A78"/>
    <w:rsid w:val="005E0B19"/>
    <w:rsid w:val="005E109F"/>
    <w:rsid w:val="005E1670"/>
    <w:rsid w:val="005E3D9A"/>
    <w:rsid w:val="005E5145"/>
    <w:rsid w:val="005E7103"/>
    <w:rsid w:val="005F16E5"/>
    <w:rsid w:val="005F4E22"/>
    <w:rsid w:val="005F5123"/>
    <w:rsid w:val="005F598D"/>
    <w:rsid w:val="00601224"/>
    <w:rsid w:val="0060154B"/>
    <w:rsid w:val="006061E6"/>
    <w:rsid w:val="00606D1B"/>
    <w:rsid w:val="0061636F"/>
    <w:rsid w:val="00616E73"/>
    <w:rsid w:val="00623ABE"/>
    <w:rsid w:val="00624881"/>
    <w:rsid w:val="00625B2A"/>
    <w:rsid w:val="00627F48"/>
    <w:rsid w:val="0063054B"/>
    <w:rsid w:val="00631905"/>
    <w:rsid w:val="00633220"/>
    <w:rsid w:val="006356CA"/>
    <w:rsid w:val="006358CE"/>
    <w:rsid w:val="006364D9"/>
    <w:rsid w:val="006367F0"/>
    <w:rsid w:val="00640D2B"/>
    <w:rsid w:val="00642494"/>
    <w:rsid w:val="00642C8F"/>
    <w:rsid w:val="00642DF7"/>
    <w:rsid w:val="0064502C"/>
    <w:rsid w:val="00653470"/>
    <w:rsid w:val="006543A1"/>
    <w:rsid w:val="006545B4"/>
    <w:rsid w:val="00656034"/>
    <w:rsid w:val="006619B7"/>
    <w:rsid w:val="00662023"/>
    <w:rsid w:val="0066236A"/>
    <w:rsid w:val="00662ACA"/>
    <w:rsid w:val="00662C01"/>
    <w:rsid w:val="0066320D"/>
    <w:rsid w:val="00666ED9"/>
    <w:rsid w:val="0066707F"/>
    <w:rsid w:val="006705D8"/>
    <w:rsid w:val="00670F69"/>
    <w:rsid w:val="00671CD8"/>
    <w:rsid w:val="00675BB4"/>
    <w:rsid w:val="006814AC"/>
    <w:rsid w:val="0068294F"/>
    <w:rsid w:val="006839D3"/>
    <w:rsid w:val="00685AC7"/>
    <w:rsid w:val="006863AF"/>
    <w:rsid w:val="00686D77"/>
    <w:rsid w:val="00693A6C"/>
    <w:rsid w:val="006969A2"/>
    <w:rsid w:val="00696B8A"/>
    <w:rsid w:val="006971EC"/>
    <w:rsid w:val="006971F4"/>
    <w:rsid w:val="006A0709"/>
    <w:rsid w:val="006A61B4"/>
    <w:rsid w:val="006B189C"/>
    <w:rsid w:val="006B36B3"/>
    <w:rsid w:val="006B3E8C"/>
    <w:rsid w:val="006B415E"/>
    <w:rsid w:val="006B710B"/>
    <w:rsid w:val="006C06BB"/>
    <w:rsid w:val="006C5637"/>
    <w:rsid w:val="006C5FBC"/>
    <w:rsid w:val="006C69A8"/>
    <w:rsid w:val="006C7F2F"/>
    <w:rsid w:val="006D0AEA"/>
    <w:rsid w:val="006D0DB2"/>
    <w:rsid w:val="006D28AD"/>
    <w:rsid w:val="006D40C6"/>
    <w:rsid w:val="006D5BBE"/>
    <w:rsid w:val="006D64D4"/>
    <w:rsid w:val="006E099B"/>
    <w:rsid w:val="006E1042"/>
    <w:rsid w:val="006E25AD"/>
    <w:rsid w:val="006E2890"/>
    <w:rsid w:val="006E3E8E"/>
    <w:rsid w:val="006F0048"/>
    <w:rsid w:val="006F052B"/>
    <w:rsid w:val="006F3B60"/>
    <w:rsid w:val="006F542D"/>
    <w:rsid w:val="006F5E17"/>
    <w:rsid w:val="006F7DDE"/>
    <w:rsid w:val="00701553"/>
    <w:rsid w:val="007034B1"/>
    <w:rsid w:val="00706E79"/>
    <w:rsid w:val="00710630"/>
    <w:rsid w:val="00710C9F"/>
    <w:rsid w:val="00714A20"/>
    <w:rsid w:val="007220A0"/>
    <w:rsid w:val="007229D7"/>
    <w:rsid w:val="007231D2"/>
    <w:rsid w:val="00727D2B"/>
    <w:rsid w:val="0073202B"/>
    <w:rsid w:val="00733A1F"/>
    <w:rsid w:val="0074172F"/>
    <w:rsid w:val="0074191D"/>
    <w:rsid w:val="00741C20"/>
    <w:rsid w:val="00742ECE"/>
    <w:rsid w:val="00743387"/>
    <w:rsid w:val="0074383A"/>
    <w:rsid w:val="00746D11"/>
    <w:rsid w:val="00747DDE"/>
    <w:rsid w:val="00750F25"/>
    <w:rsid w:val="00752EC1"/>
    <w:rsid w:val="00757FF7"/>
    <w:rsid w:val="007619B2"/>
    <w:rsid w:val="00763F3D"/>
    <w:rsid w:val="007645F7"/>
    <w:rsid w:val="00765C23"/>
    <w:rsid w:val="00766AE3"/>
    <w:rsid w:val="00770B8E"/>
    <w:rsid w:val="00773542"/>
    <w:rsid w:val="00775D6D"/>
    <w:rsid w:val="00784971"/>
    <w:rsid w:val="0079083B"/>
    <w:rsid w:val="00794D7E"/>
    <w:rsid w:val="007A5473"/>
    <w:rsid w:val="007A6BD3"/>
    <w:rsid w:val="007B00D0"/>
    <w:rsid w:val="007B5FBA"/>
    <w:rsid w:val="007B6F1D"/>
    <w:rsid w:val="007C1302"/>
    <w:rsid w:val="007C3109"/>
    <w:rsid w:val="007C34AE"/>
    <w:rsid w:val="007D0FDA"/>
    <w:rsid w:val="007D6FAA"/>
    <w:rsid w:val="007D7221"/>
    <w:rsid w:val="007E222B"/>
    <w:rsid w:val="007E41F6"/>
    <w:rsid w:val="007F6A0E"/>
    <w:rsid w:val="00800F4C"/>
    <w:rsid w:val="008015DF"/>
    <w:rsid w:val="00805655"/>
    <w:rsid w:val="008057A9"/>
    <w:rsid w:val="00805AA1"/>
    <w:rsid w:val="0080782F"/>
    <w:rsid w:val="00807C0E"/>
    <w:rsid w:val="00810F8B"/>
    <w:rsid w:val="00813241"/>
    <w:rsid w:val="008144BF"/>
    <w:rsid w:val="00815B0D"/>
    <w:rsid w:val="008202E4"/>
    <w:rsid w:val="008228AE"/>
    <w:rsid w:val="00825937"/>
    <w:rsid w:val="00826073"/>
    <w:rsid w:val="008267B0"/>
    <w:rsid w:val="00832146"/>
    <w:rsid w:val="00833FCF"/>
    <w:rsid w:val="0083582B"/>
    <w:rsid w:val="00840069"/>
    <w:rsid w:val="008411F7"/>
    <w:rsid w:val="00844C4F"/>
    <w:rsid w:val="0084619B"/>
    <w:rsid w:val="0084704B"/>
    <w:rsid w:val="0085193A"/>
    <w:rsid w:val="0085393B"/>
    <w:rsid w:val="00854A9F"/>
    <w:rsid w:val="00857D87"/>
    <w:rsid w:val="008618AA"/>
    <w:rsid w:val="00861922"/>
    <w:rsid w:val="008622C3"/>
    <w:rsid w:val="00865A19"/>
    <w:rsid w:val="00865AE1"/>
    <w:rsid w:val="008670FA"/>
    <w:rsid w:val="00871C52"/>
    <w:rsid w:val="00871D95"/>
    <w:rsid w:val="00872A1E"/>
    <w:rsid w:val="00872BEA"/>
    <w:rsid w:val="0087372F"/>
    <w:rsid w:val="00877326"/>
    <w:rsid w:val="00893380"/>
    <w:rsid w:val="00895196"/>
    <w:rsid w:val="00895CDB"/>
    <w:rsid w:val="008A056C"/>
    <w:rsid w:val="008A06AD"/>
    <w:rsid w:val="008A3863"/>
    <w:rsid w:val="008A38B6"/>
    <w:rsid w:val="008A676C"/>
    <w:rsid w:val="008A7210"/>
    <w:rsid w:val="008A74A0"/>
    <w:rsid w:val="008B069C"/>
    <w:rsid w:val="008B08A3"/>
    <w:rsid w:val="008B75D2"/>
    <w:rsid w:val="008C284C"/>
    <w:rsid w:val="008C2996"/>
    <w:rsid w:val="008C3292"/>
    <w:rsid w:val="008C37EF"/>
    <w:rsid w:val="008C48FA"/>
    <w:rsid w:val="008D018A"/>
    <w:rsid w:val="008D3699"/>
    <w:rsid w:val="008E18C3"/>
    <w:rsid w:val="008E3771"/>
    <w:rsid w:val="008E66E1"/>
    <w:rsid w:val="008E75E9"/>
    <w:rsid w:val="008F1211"/>
    <w:rsid w:val="008F2C4A"/>
    <w:rsid w:val="008F3E06"/>
    <w:rsid w:val="008F3F03"/>
    <w:rsid w:val="008F6C7B"/>
    <w:rsid w:val="008F70C4"/>
    <w:rsid w:val="009002CB"/>
    <w:rsid w:val="0090060A"/>
    <w:rsid w:val="009007CF"/>
    <w:rsid w:val="00906343"/>
    <w:rsid w:val="0093046B"/>
    <w:rsid w:val="009348A3"/>
    <w:rsid w:val="009364B6"/>
    <w:rsid w:val="00943514"/>
    <w:rsid w:val="00951284"/>
    <w:rsid w:val="00951954"/>
    <w:rsid w:val="009538C4"/>
    <w:rsid w:val="00955940"/>
    <w:rsid w:val="00956E72"/>
    <w:rsid w:val="00960894"/>
    <w:rsid w:val="00964051"/>
    <w:rsid w:val="009640E6"/>
    <w:rsid w:val="00965BF6"/>
    <w:rsid w:val="00972A03"/>
    <w:rsid w:val="00972BA6"/>
    <w:rsid w:val="009732E4"/>
    <w:rsid w:val="00974E58"/>
    <w:rsid w:val="009800CB"/>
    <w:rsid w:val="0098239B"/>
    <w:rsid w:val="00983A9B"/>
    <w:rsid w:val="0098661E"/>
    <w:rsid w:val="00986ED8"/>
    <w:rsid w:val="00987448"/>
    <w:rsid w:val="009900C5"/>
    <w:rsid w:val="00991F44"/>
    <w:rsid w:val="00991F8C"/>
    <w:rsid w:val="0099454F"/>
    <w:rsid w:val="00994A95"/>
    <w:rsid w:val="0099540E"/>
    <w:rsid w:val="0099679A"/>
    <w:rsid w:val="00996964"/>
    <w:rsid w:val="00997442"/>
    <w:rsid w:val="009A094F"/>
    <w:rsid w:val="009A3209"/>
    <w:rsid w:val="009A58A3"/>
    <w:rsid w:val="009A5938"/>
    <w:rsid w:val="009B156F"/>
    <w:rsid w:val="009B1BBD"/>
    <w:rsid w:val="009B7F1F"/>
    <w:rsid w:val="009C44B7"/>
    <w:rsid w:val="009D71A1"/>
    <w:rsid w:val="009E5D0D"/>
    <w:rsid w:val="009E5D40"/>
    <w:rsid w:val="009F333E"/>
    <w:rsid w:val="009F4321"/>
    <w:rsid w:val="009F59AF"/>
    <w:rsid w:val="00A025A8"/>
    <w:rsid w:val="00A066CE"/>
    <w:rsid w:val="00A1257B"/>
    <w:rsid w:val="00A12EBE"/>
    <w:rsid w:val="00A13825"/>
    <w:rsid w:val="00A14482"/>
    <w:rsid w:val="00A15497"/>
    <w:rsid w:val="00A20E06"/>
    <w:rsid w:val="00A24357"/>
    <w:rsid w:val="00A257D4"/>
    <w:rsid w:val="00A276DC"/>
    <w:rsid w:val="00A278AB"/>
    <w:rsid w:val="00A279B9"/>
    <w:rsid w:val="00A301E1"/>
    <w:rsid w:val="00A30316"/>
    <w:rsid w:val="00A3645C"/>
    <w:rsid w:val="00A37302"/>
    <w:rsid w:val="00A41778"/>
    <w:rsid w:val="00A41DE0"/>
    <w:rsid w:val="00A420EE"/>
    <w:rsid w:val="00A43B60"/>
    <w:rsid w:val="00A4453B"/>
    <w:rsid w:val="00A44D62"/>
    <w:rsid w:val="00A46543"/>
    <w:rsid w:val="00A46678"/>
    <w:rsid w:val="00A52E6F"/>
    <w:rsid w:val="00A559B5"/>
    <w:rsid w:val="00A56158"/>
    <w:rsid w:val="00A57344"/>
    <w:rsid w:val="00A579C2"/>
    <w:rsid w:val="00A6200D"/>
    <w:rsid w:val="00A70EAC"/>
    <w:rsid w:val="00A7172D"/>
    <w:rsid w:val="00A72EC9"/>
    <w:rsid w:val="00A80F86"/>
    <w:rsid w:val="00A845E0"/>
    <w:rsid w:val="00A84721"/>
    <w:rsid w:val="00A84C71"/>
    <w:rsid w:val="00A852FD"/>
    <w:rsid w:val="00A85B88"/>
    <w:rsid w:val="00A86221"/>
    <w:rsid w:val="00A86694"/>
    <w:rsid w:val="00A86B55"/>
    <w:rsid w:val="00A96B30"/>
    <w:rsid w:val="00A97818"/>
    <w:rsid w:val="00AA1AB4"/>
    <w:rsid w:val="00AA3704"/>
    <w:rsid w:val="00AA3D2B"/>
    <w:rsid w:val="00AA522F"/>
    <w:rsid w:val="00AA7C1F"/>
    <w:rsid w:val="00AB1488"/>
    <w:rsid w:val="00AB53D3"/>
    <w:rsid w:val="00AC140B"/>
    <w:rsid w:val="00AC2510"/>
    <w:rsid w:val="00AD3F95"/>
    <w:rsid w:val="00AD47DF"/>
    <w:rsid w:val="00AD529E"/>
    <w:rsid w:val="00AD5A9D"/>
    <w:rsid w:val="00AD6093"/>
    <w:rsid w:val="00AE1221"/>
    <w:rsid w:val="00AE3395"/>
    <w:rsid w:val="00AE3919"/>
    <w:rsid w:val="00AE3B40"/>
    <w:rsid w:val="00AE57BE"/>
    <w:rsid w:val="00AE78D1"/>
    <w:rsid w:val="00AE7D5F"/>
    <w:rsid w:val="00AF2C9B"/>
    <w:rsid w:val="00AF4582"/>
    <w:rsid w:val="00AF4E9F"/>
    <w:rsid w:val="00AF5FAE"/>
    <w:rsid w:val="00B00C32"/>
    <w:rsid w:val="00B00FB8"/>
    <w:rsid w:val="00B05230"/>
    <w:rsid w:val="00B05712"/>
    <w:rsid w:val="00B076A5"/>
    <w:rsid w:val="00B11F88"/>
    <w:rsid w:val="00B135B9"/>
    <w:rsid w:val="00B1769E"/>
    <w:rsid w:val="00B17E60"/>
    <w:rsid w:val="00B2284E"/>
    <w:rsid w:val="00B23A66"/>
    <w:rsid w:val="00B32004"/>
    <w:rsid w:val="00B334E3"/>
    <w:rsid w:val="00B33969"/>
    <w:rsid w:val="00B33B05"/>
    <w:rsid w:val="00B34AF4"/>
    <w:rsid w:val="00B357FB"/>
    <w:rsid w:val="00B35967"/>
    <w:rsid w:val="00B40901"/>
    <w:rsid w:val="00B43A67"/>
    <w:rsid w:val="00B47333"/>
    <w:rsid w:val="00B51FAA"/>
    <w:rsid w:val="00B54D53"/>
    <w:rsid w:val="00B6188B"/>
    <w:rsid w:val="00B62E75"/>
    <w:rsid w:val="00B6497F"/>
    <w:rsid w:val="00B740F5"/>
    <w:rsid w:val="00B75ECC"/>
    <w:rsid w:val="00B8063F"/>
    <w:rsid w:val="00B81C42"/>
    <w:rsid w:val="00B82E85"/>
    <w:rsid w:val="00B863FC"/>
    <w:rsid w:val="00B86BB5"/>
    <w:rsid w:val="00B87869"/>
    <w:rsid w:val="00B87FF3"/>
    <w:rsid w:val="00B9020E"/>
    <w:rsid w:val="00B9141E"/>
    <w:rsid w:val="00B925E0"/>
    <w:rsid w:val="00B93376"/>
    <w:rsid w:val="00B9605C"/>
    <w:rsid w:val="00B96E39"/>
    <w:rsid w:val="00BA4563"/>
    <w:rsid w:val="00BA5BE4"/>
    <w:rsid w:val="00BA6479"/>
    <w:rsid w:val="00BA6746"/>
    <w:rsid w:val="00BB32C2"/>
    <w:rsid w:val="00BB33F7"/>
    <w:rsid w:val="00BB3E40"/>
    <w:rsid w:val="00BB45A1"/>
    <w:rsid w:val="00BB6C0A"/>
    <w:rsid w:val="00BD092F"/>
    <w:rsid w:val="00BD27EE"/>
    <w:rsid w:val="00BD3971"/>
    <w:rsid w:val="00BD3CEA"/>
    <w:rsid w:val="00BD3DC9"/>
    <w:rsid w:val="00BD448D"/>
    <w:rsid w:val="00BD7521"/>
    <w:rsid w:val="00BE32A9"/>
    <w:rsid w:val="00BF0A88"/>
    <w:rsid w:val="00BF3044"/>
    <w:rsid w:val="00BF4C04"/>
    <w:rsid w:val="00BF4C12"/>
    <w:rsid w:val="00BF764C"/>
    <w:rsid w:val="00C0138B"/>
    <w:rsid w:val="00C023C0"/>
    <w:rsid w:val="00C0274A"/>
    <w:rsid w:val="00C04966"/>
    <w:rsid w:val="00C04D7B"/>
    <w:rsid w:val="00C0650F"/>
    <w:rsid w:val="00C06BD7"/>
    <w:rsid w:val="00C06BE2"/>
    <w:rsid w:val="00C07282"/>
    <w:rsid w:val="00C122FF"/>
    <w:rsid w:val="00C13487"/>
    <w:rsid w:val="00C13A38"/>
    <w:rsid w:val="00C13E8D"/>
    <w:rsid w:val="00C14727"/>
    <w:rsid w:val="00C15C09"/>
    <w:rsid w:val="00C17E2B"/>
    <w:rsid w:val="00C20675"/>
    <w:rsid w:val="00C22F98"/>
    <w:rsid w:val="00C2395A"/>
    <w:rsid w:val="00C23E69"/>
    <w:rsid w:val="00C26917"/>
    <w:rsid w:val="00C2764F"/>
    <w:rsid w:val="00C333D6"/>
    <w:rsid w:val="00C34FD9"/>
    <w:rsid w:val="00C464E1"/>
    <w:rsid w:val="00C52DB5"/>
    <w:rsid w:val="00C54709"/>
    <w:rsid w:val="00C5548D"/>
    <w:rsid w:val="00C55EA5"/>
    <w:rsid w:val="00C55FF1"/>
    <w:rsid w:val="00C56CE3"/>
    <w:rsid w:val="00C626B4"/>
    <w:rsid w:val="00C6385C"/>
    <w:rsid w:val="00C6557D"/>
    <w:rsid w:val="00C7065E"/>
    <w:rsid w:val="00C71E93"/>
    <w:rsid w:val="00C72021"/>
    <w:rsid w:val="00C72162"/>
    <w:rsid w:val="00C73FBA"/>
    <w:rsid w:val="00C74120"/>
    <w:rsid w:val="00C80F07"/>
    <w:rsid w:val="00C8198D"/>
    <w:rsid w:val="00C81CC2"/>
    <w:rsid w:val="00C81CC9"/>
    <w:rsid w:val="00C8403A"/>
    <w:rsid w:val="00C866B7"/>
    <w:rsid w:val="00C86D3B"/>
    <w:rsid w:val="00C91588"/>
    <w:rsid w:val="00C92953"/>
    <w:rsid w:val="00C94611"/>
    <w:rsid w:val="00C951DB"/>
    <w:rsid w:val="00C975B9"/>
    <w:rsid w:val="00CA0493"/>
    <w:rsid w:val="00CA0F5C"/>
    <w:rsid w:val="00CA1EB6"/>
    <w:rsid w:val="00CA60BF"/>
    <w:rsid w:val="00CB1546"/>
    <w:rsid w:val="00CB1D39"/>
    <w:rsid w:val="00CB2003"/>
    <w:rsid w:val="00CB5A8B"/>
    <w:rsid w:val="00CC3302"/>
    <w:rsid w:val="00CC6BCC"/>
    <w:rsid w:val="00CC6F0F"/>
    <w:rsid w:val="00CC72DA"/>
    <w:rsid w:val="00CD144E"/>
    <w:rsid w:val="00CD2B58"/>
    <w:rsid w:val="00CD3052"/>
    <w:rsid w:val="00CD34AC"/>
    <w:rsid w:val="00CD3D90"/>
    <w:rsid w:val="00CD4411"/>
    <w:rsid w:val="00CE0363"/>
    <w:rsid w:val="00CE54D2"/>
    <w:rsid w:val="00CE59F1"/>
    <w:rsid w:val="00CE666C"/>
    <w:rsid w:val="00CF1E00"/>
    <w:rsid w:val="00CF4E84"/>
    <w:rsid w:val="00CF5F86"/>
    <w:rsid w:val="00CF65EC"/>
    <w:rsid w:val="00CF682E"/>
    <w:rsid w:val="00D0232A"/>
    <w:rsid w:val="00D02427"/>
    <w:rsid w:val="00D0249A"/>
    <w:rsid w:val="00D029AE"/>
    <w:rsid w:val="00D05204"/>
    <w:rsid w:val="00D10099"/>
    <w:rsid w:val="00D126CB"/>
    <w:rsid w:val="00D157CB"/>
    <w:rsid w:val="00D20196"/>
    <w:rsid w:val="00D216F7"/>
    <w:rsid w:val="00D22EC1"/>
    <w:rsid w:val="00D2699E"/>
    <w:rsid w:val="00D31D58"/>
    <w:rsid w:val="00D33735"/>
    <w:rsid w:val="00D34294"/>
    <w:rsid w:val="00D34BC2"/>
    <w:rsid w:val="00D355E2"/>
    <w:rsid w:val="00D37A27"/>
    <w:rsid w:val="00D404CA"/>
    <w:rsid w:val="00D45A15"/>
    <w:rsid w:val="00D51373"/>
    <w:rsid w:val="00D51CAF"/>
    <w:rsid w:val="00D60CF7"/>
    <w:rsid w:val="00D62BA9"/>
    <w:rsid w:val="00D66000"/>
    <w:rsid w:val="00D70064"/>
    <w:rsid w:val="00D70418"/>
    <w:rsid w:val="00D735AD"/>
    <w:rsid w:val="00D74C0B"/>
    <w:rsid w:val="00D76D8C"/>
    <w:rsid w:val="00D81180"/>
    <w:rsid w:val="00D828BB"/>
    <w:rsid w:val="00D83189"/>
    <w:rsid w:val="00D86E8E"/>
    <w:rsid w:val="00D946BE"/>
    <w:rsid w:val="00D96CFC"/>
    <w:rsid w:val="00D970E4"/>
    <w:rsid w:val="00DA0DEE"/>
    <w:rsid w:val="00DA23E6"/>
    <w:rsid w:val="00DA44B8"/>
    <w:rsid w:val="00DA483E"/>
    <w:rsid w:val="00DA4955"/>
    <w:rsid w:val="00DA5183"/>
    <w:rsid w:val="00DA6596"/>
    <w:rsid w:val="00DB21EB"/>
    <w:rsid w:val="00DB28F0"/>
    <w:rsid w:val="00DB4B10"/>
    <w:rsid w:val="00DB5B62"/>
    <w:rsid w:val="00DB6EC5"/>
    <w:rsid w:val="00DB79EB"/>
    <w:rsid w:val="00DC0F81"/>
    <w:rsid w:val="00DC1A82"/>
    <w:rsid w:val="00DC1BB3"/>
    <w:rsid w:val="00DC42D7"/>
    <w:rsid w:val="00DC530E"/>
    <w:rsid w:val="00DC766D"/>
    <w:rsid w:val="00DD1729"/>
    <w:rsid w:val="00DD244E"/>
    <w:rsid w:val="00DD55F4"/>
    <w:rsid w:val="00DE04F6"/>
    <w:rsid w:val="00DE2F3C"/>
    <w:rsid w:val="00DE47E3"/>
    <w:rsid w:val="00DF2C63"/>
    <w:rsid w:val="00E004BE"/>
    <w:rsid w:val="00E00AAE"/>
    <w:rsid w:val="00E04600"/>
    <w:rsid w:val="00E05361"/>
    <w:rsid w:val="00E05B31"/>
    <w:rsid w:val="00E069B7"/>
    <w:rsid w:val="00E10712"/>
    <w:rsid w:val="00E116D0"/>
    <w:rsid w:val="00E130B5"/>
    <w:rsid w:val="00E13AA1"/>
    <w:rsid w:val="00E173EB"/>
    <w:rsid w:val="00E219B2"/>
    <w:rsid w:val="00E23584"/>
    <w:rsid w:val="00E23FB1"/>
    <w:rsid w:val="00E24C53"/>
    <w:rsid w:val="00E25CAF"/>
    <w:rsid w:val="00E273EB"/>
    <w:rsid w:val="00E321D9"/>
    <w:rsid w:val="00E33094"/>
    <w:rsid w:val="00E36B19"/>
    <w:rsid w:val="00E36F1A"/>
    <w:rsid w:val="00E408CE"/>
    <w:rsid w:val="00E40A5B"/>
    <w:rsid w:val="00E42FAA"/>
    <w:rsid w:val="00E445D2"/>
    <w:rsid w:val="00E532C3"/>
    <w:rsid w:val="00E55A64"/>
    <w:rsid w:val="00E60C1A"/>
    <w:rsid w:val="00E61A87"/>
    <w:rsid w:val="00E62266"/>
    <w:rsid w:val="00E636E4"/>
    <w:rsid w:val="00E636E9"/>
    <w:rsid w:val="00E64674"/>
    <w:rsid w:val="00E700A8"/>
    <w:rsid w:val="00E70184"/>
    <w:rsid w:val="00E74772"/>
    <w:rsid w:val="00E76DD5"/>
    <w:rsid w:val="00E84239"/>
    <w:rsid w:val="00E847FE"/>
    <w:rsid w:val="00E90D2C"/>
    <w:rsid w:val="00E91F2C"/>
    <w:rsid w:val="00E9298E"/>
    <w:rsid w:val="00E930F6"/>
    <w:rsid w:val="00E93185"/>
    <w:rsid w:val="00E97AB6"/>
    <w:rsid w:val="00EA0798"/>
    <w:rsid w:val="00EA09CC"/>
    <w:rsid w:val="00EA1199"/>
    <w:rsid w:val="00EA2FBE"/>
    <w:rsid w:val="00EA3982"/>
    <w:rsid w:val="00EA667C"/>
    <w:rsid w:val="00EB276B"/>
    <w:rsid w:val="00EB4218"/>
    <w:rsid w:val="00EB513D"/>
    <w:rsid w:val="00ED04E6"/>
    <w:rsid w:val="00ED1813"/>
    <w:rsid w:val="00ED4400"/>
    <w:rsid w:val="00ED6678"/>
    <w:rsid w:val="00ED72B8"/>
    <w:rsid w:val="00ED77A9"/>
    <w:rsid w:val="00ED7872"/>
    <w:rsid w:val="00EE0591"/>
    <w:rsid w:val="00EE236D"/>
    <w:rsid w:val="00EE650E"/>
    <w:rsid w:val="00EE711C"/>
    <w:rsid w:val="00EF12DA"/>
    <w:rsid w:val="00EF148D"/>
    <w:rsid w:val="00EF3527"/>
    <w:rsid w:val="00EF6592"/>
    <w:rsid w:val="00EF6A88"/>
    <w:rsid w:val="00EF7713"/>
    <w:rsid w:val="00F03007"/>
    <w:rsid w:val="00F05A10"/>
    <w:rsid w:val="00F062FF"/>
    <w:rsid w:val="00F109B9"/>
    <w:rsid w:val="00F110EC"/>
    <w:rsid w:val="00F11360"/>
    <w:rsid w:val="00F11F84"/>
    <w:rsid w:val="00F12F78"/>
    <w:rsid w:val="00F14228"/>
    <w:rsid w:val="00F153E7"/>
    <w:rsid w:val="00F15B4D"/>
    <w:rsid w:val="00F15B59"/>
    <w:rsid w:val="00F1778E"/>
    <w:rsid w:val="00F20930"/>
    <w:rsid w:val="00F24A6B"/>
    <w:rsid w:val="00F24E9C"/>
    <w:rsid w:val="00F25D2A"/>
    <w:rsid w:val="00F27274"/>
    <w:rsid w:val="00F30BA2"/>
    <w:rsid w:val="00F30EFE"/>
    <w:rsid w:val="00F31EBC"/>
    <w:rsid w:val="00F375E0"/>
    <w:rsid w:val="00F37EBD"/>
    <w:rsid w:val="00F41195"/>
    <w:rsid w:val="00F4269E"/>
    <w:rsid w:val="00F434E8"/>
    <w:rsid w:val="00F45EC2"/>
    <w:rsid w:val="00F465E1"/>
    <w:rsid w:val="00F46CE1"/>
    <w:rsid w:val="00F504FC"/>
    <w:rsid w:val="00F50F9A"/>
    <w:rsid w:val="00F51AA4"/>
    <w:rsid w:val="00F53508"/>
    <w:rsid w:val="00F54BD7"/>
    <w:rsid w:val="00F54F97"/>
    <w:rsid w:val="00F55730"/>
    <w:rsid w:val="00F56FE6"/>
    <w:rsid w:val="00F57C5A"/>
    <w:rsid w:val="00F63F50"/>
    <w:rsid w:val="00F64394"/>
    <w:rsid w:val="00F65BD7"/>
    <w:rsid w:val="00F66DCD"/>
    <w:rsid w:val="00F70F27"/>
    <w:rsid w:val="00F76B81"/>
    <w:rsid w:val="00F80985"/>
    <w:rsid w:val="00F829C7"/>
    <w:rsid w:val="00F872E6"/>
    <w:rsid w:val="00F921C2"/>
    <w:rsid w:val="00F9309B"/>
    <w:rsid w:val="00F9354A"/>
    <w:rsid w:val="00F94D21"/>
    <w:rsid w:val="00F94FFF"/>
    <w:rsid w:val="00F95F11"/>
    <w:rsid w:val="00F9771E"/>
    <w:rsid w:val="00FA1676"/>
    <w:rsid w:val="00FA2283"/>
    <w:rsid w:val="00FA3B1A"/>
    <w:rsid w:val="00FA57F7"/>
    <w:rsid w:val="00FB072A"/>
    <w:rsid w:val="00FB0B62"/>
    <w:rsid w:val="00FB24EE"/>
    <w:rsid w:val="00FB2CED"/>
    <w:rsid w:val="00FB5F97"/>
    <w:rsid w:val="00FC0973"/>
    <w:rsid w:val="00FC3418"/>
    <w:rsid w:val="00FC6DB2"/>
    <w:rsid w:val="00FD04A6"/>
    <w:rsid w:val="00FD1C78"/>
    <w:rsid w:val="00FD4466"/>
    <w:rsid w:val="00FD6271"/>
    <w:rsid w:val="00FD73AF"/>
    <w:rsid w:val="00FE0AFA"/>
    <w:rsid w:val="00FE42FC"/>
    <w:rsid w:val="00FE4EA0"/>
    <w:rsid w:val="00FF177D"/>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67C"/>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uiPriority w:val="9"/>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aliases w:val="Hipervínculo1,Hipervínculo11,Hipervínculo12,Hipervínculo13,Hipervínculo14,Hipervínculo15"/>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uiPriority w:val="22"/>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uiPriority w:val="99"/>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paragraph" w:styleId="Subttulo">
    <w:name w:val="Subtitle"/>
    <w:basedOn w:val="Encabezado1"/>
    <w:next w:val="Textonormal"/>
    <w:link w:val="SubttuloCar"/>
    <w:uiPriority w:val="11"/>
    <w:qFormat/>
    <w:rsid w:val="00991F44"/>
    <w:pPr>
      <w:jc w:val="center"/>
    </w:pPr>
    <w:rPr>
      <w:i/>
    </w:rPr>
  </w:style>
  <w:style w:type="character" w:customStyle="1" w:styleId="SubttuloCar">
    <w:name w:val="Subtítulo Car"/>
    <w:link w:val="Subttulo"/>
    <w:uiPriority w:val="11"/>
    <w:rsid w:val="00991F44"/>
    <w:rPr>
      <w:rFonts w:ascii="Arial" w:eastAsia="Times New Roman" w:hAnsi="Arial" w:cs="Arial"/>
      <w:i/>
      <w:sz w:val="28"/>
      <w:szCs w:val="20"/>
      <w:lang w:val="es-ES" w:eastAsia="ar-SA"/>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uiPriority w:val="59"/>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Bullet List,FooterText,numbered,List Paragraph1,Paragraphe de liste1,Bulletr List Paragraph,列出段落,列出段落1,lp1,List Paragraph11,Lista vistosa - Énfasis 11,Scitum normal,Listas,Colorful List - Accent 11,List Paragraph,Párrafo de lista2"/>
    <w:basedOn w:val="Normal"/>
    <w:link w:val="PrrafodelistaCar"/>
    <w:uiPriority w:val="99"/>
    <w:qFormat/>
    <w:rsid w:val="00991F44"/>
    <w:pPr>
      <w:ind w:left="708"/>
    </w:pPr>
  </w:style>
  <w:style w:type="character" w:customStyle="1" w:styleId="PrrafodelistaCar">
    <w:name w:val="Párrafo de lista Car"/>
    <w:aliases w:val="Bullet List Car,FooterText Car,numbered Car,List Paragraph1 Car,Paragraphe de liste1 Car,Bulletr List Paragraph Car,列出段落 Car,列出段落1 Car,lp1 Car,List Paragraph11 Car,Lista vistosa - Énfasis 11 Car,Scitum normal Car,Listas Car"/>
    <w:link w:val="Prrafodelista"/>
    <w:uiPriority w:val="99"/>
    <w:locked/>
    <w:rsid w:val="00AE3B40"/>
    <w:rPr>
      <w:rFonts w:ascii="Times New Roman" w:eastAsia="Times New Roman" w:hAnsi="Times New Roman"/>
      <w:sz w:val="24"/>
      <w:lang w:val="es-ES" w:eastAsia="ar-SA"/>
    </w:r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paragraph" w:customStyle="1" w:styleId="Sangra3detindependiente2">
    <w:name w:val="Sangría 3 de t. independiente2"/>
    <w:basedOn w:val="Normal"/>
    <w:rsid w:val="007231D2"/>
    <w:pPr>
      <w:autoSpaceDE w:val="0"/>
      <w:ind w:left="284" w:hanging="284"/>
      <w:jc w:val="both"/>
    </w:pPr>
    <w:rPr>
      <w:rFonts w:ascii="Arial" w:hAnsi="Arial" w:cs="Arial"/>
      <w:sz w:val="20"/>
    </w:rPr>
  </w:style>
  <w:style w:type="table" w:customStyle="1" w:styleId="Tabladecuadrcula2">
    <w:name w:val="Tabla de cuadrícula 2"/>
    <w:basedOn w:val="Tablanormal"/>
    <w:uiPriority w:val="47"/>
    <w:rsid w:val="00F109B9"/>
    <w:rPr>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odyTextIndent21">
    <w:name w:val="Body Text Indent 21"/>
    <w:basedOn w:val="Normal"/>
    <w:rsid w:val="00B87FF3"/>
    <w:pPr>
      <w:overflowPunct w:val="0"/>
      <w:autoSpaceDE w:val="0"/>
      <w:spacing w:before="100"/>
      <w:ind w:left="1985"/>
      <w:jc w:val="both"/>
      <w:textAlignment w:val="baseline"/>
    </w:pPr>
    <w:rPr>
      <w:rFonts w:ascii="Arial" w:hAnsi="Arial"/>
      <w:sz w:val="22"/>
    </w:rPr>
  </w:style>
  <w:style w:type="character" w:customStyle="1" w:styleId="WW8Num3z0">
    <w:name w:val="WW8Num3z0"/>
    <w:rsid w:val="00EA667C"/>
    <w:rPr>
      <w:rFonts w:ascii="Symbol" w:hAnsi="Symbol"/>
    </w:rPr>
  </w:style>
  <w:style w:type="character" w:customStyle="1" w:styleId="EncabezadoCar1">
    <w:name w:val="Encabezado Car1"/>
    <w:uiPriority w:val="99"/>
    <w:rsid w:val="00EA667C"/>
    <w:rPr>
      <w:rFonts w:ascii="Arial" w:eastAsia="Times New Roman" w:hAnsi="Arial" w:cs="Times New Roman"/>
      <w:szCs w:val="20"/>
      <w:lang w:val="es-ES" w:eastAsia="ar-SA"/>
    </w:rPr>
  </w:style>
  <w:style w:type="paragraph" w:customStyle="1" w:styleId="Sangra2detindependiente3">
    <w:name w:val="Sangría 2 de t. independiente3"/>
    <w:basedOn w:val="Normal"/>
    <w:rsid w:val="00EA667C"/>
    <w:pPr>
      <w:suppressAutoHyphens w:val="0"/>
      <w:spacing w:after="120" w:line="480" w:lineRule="auto"/>
      <w:ind w:left="283"/>
    </w:pPr>
    <w:rPr>
      <w:rFonts w:ascii="Arial" w:hAnsi="Arial" w:cs="Arial"/>
      <w:sz w:val="20"/>
      <w:szCs w:val="24"/>
      <w:lang w:val="es-MX"/>
    </w:rPr>
  </w:style>
  <w:style w:type="paragraph" w:customStyle="1" w:styleId="Epgrafe1">
    <w:name w:val="Epígrafe1"/>
    <w:basedOn w:val="Normal"/>
    <w:next w:val="Normal"/>
    <w:rsid w:val="00EA667C"/>
    <w:pPr>
      <w:suppressAutoHyphens w:val="0"/>
      <w:ind w:left="561" w:hanging="561"/>
      <w:jc w:val="both"/>
    </w:pPr>
    <w:rPr>
      <w:rFonts w:ascii="Arial" w:hAnsi="Arial" w:cs="Arial"/>
      <w:b/>
      <w:bCs/>
      <w:sz w:val="28"/>
      <w:szCs w:val="24"/>
      <w:lang w:val="es-MX"/>
    </w:rPr>
  </w:style>
  <w:style w:type="character" w:customStyle="1" w:styleId="AsuntodelcomentarioCar">
    <w:name w:val="Asunto del comentario Car"/>
    <w:link w:val="Asuntodelcomentario"/>
    <w:uiPriority w:val="99"/>
    <w:semiHidden/>
    <w:rsid w:val="00EA667C"/>
    <w:rPr>
      <w:rFonts w:ascii="Arial" w:eastAsia="Times New Roman" w:hAnsi="Arial"/>
      <w:b/>
      <w:bCs/>
      <w:lang w:val="es-ES" w:eastAsia="ar-SA"/>
    </w:rPr>
  </w:style>
  <w:style w:type="paragraph" w:styleId="Asuntodelcomentario">
    <w:name w:val="annotation subject"/>
    <w:basedOn w:val="Textocomentario"/>
    <w:next w:val="Textocomentario"/>
    <w:link w:val="AsuntodelcomentarioCar"/>
    <w:uiPriority w:val="99"/>
    <w:semiHidden/>
    <w:unhideWhenUsed/>
    <w:rsid w:val="00EA667C"/>
    <w:rPr>
      <w:rFonts w:ascii="Arial" w:hAnsi="Arial"/>
      <w:b/>
      <w:bCs/>
    </w:rPr>
  </w:style>
  <w:style w:type="character" w:customStyle="1" w:styleId="apple-converted-space">
    <w:name w:val="apple-converted-space"/>
    <w:rsid w:val="00EA667C"/>
  </w:style>
  <w:style w:type="paragraph" w:customStyle="1" w:styleId="xl90">
    <w:name w:val="xl90"/>
    <w:basedOn w:val="Normal"/>
    <w:rsid w:val="00EA66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16"/>
      <w:szCs w:val="16"/>
      <w:lang w:val="es-MX" w:eastAsia="es-MX"/>
    </w:rPr>
  </w:style>
  <w:style w:type="paragraph" w:customStyle="1" w:styleId="xl91">
    <w:name w:val="xl91"/>
    <w:basedOn w:val="Normal"/>
    <w:rsid w:val="00EA66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92">
    <w:name w:val="xl92"/>
    <w:basedOn w:val="Normal"/>
    <w:rsid w:val="00EA667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Cs w:val="24"/>
      <w:lang w:val="es-MX" w:eastAsia="es-MX"/>
    </w:rPr>
  </w:style>
  <w:style w:type="paragraph" w:customStyle="1" w:styleId="xl93">
    <w:name w:val="xl93"/>
    <w:basedOn w:val="Normal"/>
    <w:rsid w:val="00EA667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EA667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95">
    <w:name w:val="xl95"/>
    <w:basedOn w:val="Normal"/>
    <w:rsid w:val="00EA667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EA667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 w:val="16"/>
      <w:szCs w:val="16"/>
      <w:lang w:val="es-MX" w:eastAsia="es-MX"/>
    </w:rPr>
  </w:style>
  <w:style w:type="paragraph" w:customStyle="1" w:styleId="xl97">
    <w:name w:val="xl97"/>
    <w:basedOn w:val="Normal"/>
    <w:rsid w:val="00EA667C"/>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8">
    <w:name w:val="xl98"/>
    <w:basedOn w:val="Normal"/>
    <w:rsid w:val="00EA667C"/>
    <w:pPr>
      <w:pBdr>
        <w:top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9">
    <w:name w:val="xl99"/>
    <w:basedOn w:val="Normal"/>
    <w:rsid w:val="00EA667C"/>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0">
    <w:name w:val="xl100"/>
    <w:basedOn w:val="Normal"/>
    <w:rsid w:val="00EA667C"/>
    <w:pPr>
      <w:pBdr>
        <w:top w:val="single" w:sz="4" w:space="0" w:color="auto"/>
        <w:left w:val="single" w:sz="4" w:space="0" w:color="auto"/>
        <w:bottom w:val="single" w:sz="4" w:space="0" w:color="auto"/>
        <w:right w:val="single" w:sz="4" w:space="0" w:color="auto"/>
      </w:pBdr>
      <w:shd w:val="clear" w:color="000000" w:fill="00FF00"/>
      <w:suppressAutoHyphens w:val="0"/>
      <w:spacing w:before="100" w:beforeAutospacing="1" w:after="100" w:afterAutospacing="1"/>
      <w:jc w:val="center"/>
    </w:pPr>
    <w:rPr>
      <w:szCs w:val="24"/>
      <w:lang w:val="es-MX" w:eastAsia="es-MX"/>
    </w:rPr>
  </w:style>
  <w:style w:type="paragraph" w:customStyle="1" w:styleId="xl101">
    <w:name w:val="xl101"/>
    <w:basedOn w:val="Normal"/>
    <w:rsid w:val="00EA667C"/>
    <w:pPr>
      <w:pBdr>
        <w:top w:val="single" w:sz="4" w:space="0" w:color="auto"/>
        <w:left w:val="single" w:sz="4" w:space="0" w:color="auto"/>
        <w:bottom w:val="single" w:sz="4" w:space="0" w:color="auto"/>
        <w:right w:val="single" w:sz="4" w:space="0" w:color="auto"/>
      </w:pBdr>
      <w:shd w:val="clear" w:color="000000" w:fill="00FF00"/>
      <w:suppressAutoHyphens w:val="0"/>
      <w:spacing w:before="100" w:beforeAutospacing="1" w:after="100" w:afterAutospacing="1"/>
      <w:jc w:val="center"/>
      <w:textAlignment w:val="center"/>
    </w:pPr>
    <w:rPr>
      <w:sz w:val="16"/>
      <w:szCs w:val="16"/>
      <w:lang w:val="es-MX" w:eastAsia="es-MX"/>
    </w:rPr>
  </w:style>
  <w:style w:type="paragraph" w:customStyle="1" w:styleId="xl102">
    <w:name w:val="xl102"/>
    <w:basedOn w:val="Normal"/>
    <w:rsid w:val="00EA667C"/>
    <w:pPr>
      <w:pBdr>
        <w:top w:val="single" w:sz="4" w:space="0" w:color="auto"/>
        <w:left w:val="single" w:sz="4" w:space="0" w:color="auto"/>
        <w:bottom w:val="single" w:sz="4" w:space="0" w:color="auto"/>
        <w:right w:val="single" w:sz="4" w:space="0" w:color="auto"/>
      </w:pBdr>
      <w:shd w:val="clear" w:color="000000" w:fill="00FF0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03">
    <w:name w:val="xl103"/>
    <w:basedOn w:val="Normal"/>
    <w:rsid w:val="00EA667C"/>
    <w:pPr>
      <w:pBdr>
        <w:top w:val="single" w:sz="4" w:space="0" w:color="auto"/>
        <w:left w:val="single" w:sz="4" w:space="0" w:color="auto"/>
        <w:bottom w:val="single" w:sz="4" w:space="0" w:color="auto"/>
        <w:right w:val="single" w:sz="4" w:space="0" w:color="auto"/>
      </w:pBdr>
      <w:shd w:val="clear" w:color="000000" w:fill="00FF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4">
    <w:name w:val="xl104"/>
    <w:basedOn w:val="Normal"/>
    <w:rsid w:val="00EA667C"/>
    <w:pPr>
      <w:pBdr>
        <w:top w:val="single" w:sz="4" w:space="0" w:color="auto"/>
        <w:left w:val="single" w:sz="4" w:space="0" w:color="auto"/>
        <w:bottom w:val="single" w:sz="4" w:space="0" w:color="auto"/>
        <w:right w:val="single" w:sz="4" w:space="0" w:color="auto"/>
      </w:pBdr>
      <w:shd w:val="clear" w:color="000000" w:fill="00FF00"/>
      <w:suppressAutoHyphens w:val="0"/>
      <w:spacing w:before="100" w:beforeAutospacing="1" w:after="100" w:afterAutospacing="1"/>
      <w:textAlignment w:val="top"/>
    </w:pPr>
    <w:rPr>
      <w:sz w:val="16"/>
      <w:szCs w:val="16"/>
      <w:lang w:val="es-MX" w:eastAsia="es-MX"/>
    </w:rPr>
  </w:style>
  <w:style w:type="paragraph" w:customStyle="1" w:styleId="xl105">
    <w:name w:val="xl105"/>
    <w:basedOn w:val="Normal"/>
    <w:rsid w:val="00EA667C"/>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6">
    <w:name w:val="xl106"/>
    <w:basedOn w:val="Normal"/>
    <w:rsid w:val="00EA667C"/>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7">
    <w:name w:val="xl107"/>
    <w:basedOn w:val="Normal"/>
    <w:rsid w:val="00EA667C"/>
    <w:pPr>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styleId="Sinespaciado">
    <w:name w:val="No Spacing"/>
    <w:uiPriority w:val="1"/>
    <w:qFormat/>
    <w:rsid w:val="00EA667C"/>
    <w:rPr>
      <w:sz w:val="22"/>
      <w:szCs w:val="22"/>
      <w:lang w:eastAsia="en-US"/>
    </w:rPr>
  </w:style>
  <w:style w:type="paragraph" w:customStyle="1" w:styleId="Sangra2detindependiente2">
    <w:name w:val="Sangría 2 de t. independiente2"/>
    <w:basedOn w:val="Normal"/>
    <w:rsid w:val="00EA667C"/>
    <w:pPr>
      <w:overflowPunct w:val="0"/>
      <w:autoSpaceDE w:val="0"/>
      <w:spacing w:before="100"/>
      <w:ind w:left="1985"/>
      <w:jc w:val="both"/>
    </w:pPr>
    <w:rPr>
      <w:rFonts w:ascii="Arial" w:hAnsi="Arial"/>
      <w:sz w:val="22"/>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F24E9C"/>
    <w:rPr>
      <w:rFonts w:ascii="Montserrat" w:hAnsi="Montserrat" w:cs="Arial"/>
      <w:b/>
      <w:bCs/>
      <w:szCs w:val="22"/>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67C"/>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uiPriority w:val="9"/>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aliases w:val="Hipervínculo1,Hipervínculo11,Hipervínculo12,Hipervínculo13,Hipervínculo14,Hipervínculo15"/>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uiPriority w:val="22"/>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uiPriority w:val="99"/>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paragraph" w:styleId="Subttulo">
    <w:name w:val="Subtitle"/>
    <w:basedOn w:val="Encabezado1"/>
    <w:next w:val="Textonormal"/>
    <w:link w:val="SubttuloCar"/>
    <w:uiPriority w:val="11"/>
    <w:qFormat/>
    <w:rsid w:val="00991F44"/>
    <w:pPr>
      <w:jc w:val="center"/>
    </w:pPr>
    <w:rPr>
      <w:i/>
    </w:rPr>
  </w:style>
  <w:style w:type="character" w:customStyle="1" w:styleId="SubttuloCar">
    <w:name w:val="Subtítulo Car"/>
    <w:link w:val="Subttulo"/>
    <w:uiPriority w:val="11"/>
    <w:rsid w:val="00991F44"/>
    <w:rPr>
      <w:rFonts w:ascii="Arial" w:eastAsia="Times New Roman" w:hAnsi="Arial" w:cs="Arial"/>
      <w:i/>
      <w:sz w:val="28"/>
      <w:szCs w:val="20"/>
      <w:lang w:val="es-ES" w:eastAsia="ar-SA"/>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uiPriority w:val="59"/>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Bullet List,FooterText,numbered,List Paragraph1,Paragraphe de liste1,Bulletr List Paragraph,列出段落,列出段落1,lp1,List Paragraph11,Lista vistosa - Énfasis 11,Scitum normal,Listas,Colorful List - Accent 11,List Paragraph,Párrafo de lista2"/>
    <w:basedOn w:val="Normal"/>
    <w:link w:val="PrrafodelistaCar"/>
    <w:uiPriority w:val="99"/>
    <w:qFormat/>
    <w:rsid w:val="00991F44"/>
    <w:pPr>
      <w:ind w:left="708"/>
    </w:pPr>
  </w:style>
  <w:style w:type="character" w:customStyle="1" w:styleId="PrrafodelistaCar">
    <w:name w:val="Párrafo de lista Car"/>
    <w:aliases w:val="Bullet List Car,FooterText Car,numbered Car,List Paragraph1 Car,Paragraphe de liste1 Car,Bulletr List Paragraph Car,列出段落 Car,列出段落1 Car,lp1 Car,List Paragraph11 Car,Lista vistosa - Énfasis 11 Car,Scitum normal Car,Listas Car"/>
    <w:link w:val="Prrafodelista"/>
    <w:uiPriority w:val="99"/>
    <w:locked/>
    <w:rsid w:val="00AE3B40"/>
    <w:rPr>
      <w:rFonts w:ascii="Times New Roman" w:eastAsia="Times New Roman" w:hAnsi="Times New Roman"/>
      <w:sz w:val="24"/>
      <w:lang w:val="es-ES" w:eastAsia="ar-SA"/>
    </w:r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paragraph" w:customStyle="1" w:styleId="Sangra3detindependiente2">
    <w:name w:val="Sangría 3 de t. independiente2"/>
    <w:basedOn w:val="Normal"/>
    <w:rsid w:val="007231D2"/>
    <w:pPr>
      <w:autoSpaceDE w:val="0"/>
      <w:ind w:left="284" w:hanging="284"/>
      <w:jc w:val="both"/>
    </w:pPr>
    <w:rPr>
      <w:rFonts w:ascii="Arial" w:hAnsi="Arial" w:cs="Arial"/>
      <w:sz w:val="20"/>
    </w:rPr>
  </w:style>
  <w:style w:type="table" w:customStyle="1" w:styleId="Tabladecuadrcula2">
    <w:name w:val="Tabla de cuadrícula 2"/>
    <w:basedOn w:val="Tablanormal"/>
    <w:uiPriority w:val="47"/>
    <w:rsid w:val="00F109B9"/>
    <w:rPr>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odyTextIndent21">
    <w:name w:val="Body Text Indent 21"/>
    <w:basedOn w:val="Normal"/>
    <w:rsid w:val="00B87FF3"/>
    <w:pPr>
      <w:overflowPunct w:val="0"/>
      <w:autoSpaceDE w:val="0"/>
      <w:spacing w:before="100"/>
      <w:ind w:left="1985"/>
      <w:jc w:val="both"/>
      <w:textAlignment w:val="baseline"/>
    </w:pPr>
    <w:rPr>
      <w:rFonts w:ascii="Arial" w:hAnsi="Arial"/>
      <w:sz w:val="22"/>
    </w:rPr>
  </w:style>
  <w:style w:type="character" w:customStyle="1" w:styleId="WW8Num3z0">
    <w:name w:val="WW8Num3z0"/>
    <w:rsid w:val="00EA667C"/>
    <w:rPr>
      <w:rFonts w:ascii="Symbol" w:hAnsi="Symbol"/>
    </w:rPr>
  </w:style>
  <w:style w:type="character" w:customStyle="1" w:styleId="EncabezadoCar1">
    <w:name w:val="Encabezado Car1"/>
    <w:uiPriority w:val="99"/>
    <w:rsid w:val="00EA667C"/>
    <w:rPr>
      <w:rFonts w:ascii="Arial" w:eastAsia="Times New Roman" w:hAnsi="Arial" w:cs="Times New Roman"/>
      <w:szCs w:val="20"/>
      <w:lang w:val="es-ES" w:eastAsia="ar-SA"/>
    </w:rPr>
  </w:style>
  <w:style w:type="paragraph" w:customStyle="1" w:styleId="Sangra2detindependiente3">
    <w:name w:val="Sangría 2 de t. independiente3"/>
    <w:basedOn w:val="Normal"/>
    <w:rsid w:val="00EA667C"/>
    <w:pPr>
      <w:suppressAutoHyphens w:val="0"/>
      <w:spacing w:after="120" w:line="480" w:lineRule="auto"/>
      <w:ind w:left="283"/>
    </w:pPr>
    <w:rPr>
      <w:rFonts w:ascii="Arial" w:hAnsi="Arial" w:cs="Arial"/>
      <w:sz w:val="20"/>
      <w:szCs w:val="24"/>
      <w:lang w:val="es-MX"/>
    </w:rPr>
  </w:style>
  <w:style w:type="paragraph" w:customStyle="1" w:styleId="Epgrafe1">
    <w:name w:val="Epígrafe1"/>
    <w:basedOn w:val="Normal"/>
    <w:next w:val="Normal"/>
    <w:rsid w:val="00EA667C"/>
    <w:pPr>
      <w:suppressAutoHyphens w:val="0"/>
      <w:ind w:left="561" w:hanging="561"/>
      <w:jc w:val="both"/>
    </w:pPr>
    <w:rPr>
      <w:rFonts w:ascii="Arial" w:hAnsi="Arial" w:cs="Arial"/>
      <w:b/>
      <w:bCs/>
      <w:sz w:val="28"/>
      <w:szCs w:val="24"/>
      <w:lang w:val="es-MX"/>
    </w:rPr>
  </w:style>
  <w:style w:type="character" w:customStyle="1" w:styleId="AsuntodelcomentarioCar">
    <w:name w:val="Asunto del comentario Car"/>
    <w:link w:val="Asuntodelcomentario"/>
    <w:uiPriority w:val="99"/>
    <w:semiHidden/>
    <w:rsid w:val="00EA667C"/>
    <w:rPr>
      <w:rFonts w:ascii="Arial" w:eastAsia="Times New Roman" w:hAnsi="Arial"/>
      <w:b/>
      <w:bCs/>
      <w:lang w:val="es-ES" w:eastAsia="ar-SA"/>
    </w:rPr>
  </w:style>
  <w:style w:type="paragraph" w:styleId="Asuntodelcomentario">
    <w:name w:val="annotation subject"/>
    <w:basedOn w:val="Textocomentario"/>
    <w:next w:val="Textocomentario"/>
    <w:link w:val="AsuntodelcomentarioCar"/>
    <w:uiPriority w:val="99"/>
    <w:semiHidden/>
    <w:unhideWhenUsed/>
    <w:rsid w:val="00EA667C"/>
    <w:rPr>
      <w:rFonts w:ascii="Arial" w:hAnsi="Arial"/>
      <w:b/>
      <w:bCs/>
    </w:rPr>
  </w:style>
  <w:style w:type="character" w:customStyle="1" w:styleId="apple-converted-space">
    <w:name w:val="apple-converted-space"/>
    <w:rsid w:val="00EA667C"/>
  </w:style>
  <w:style w:type="paragraph" w:customStyle="1" w:styleId="xl90">
    <w:name w:val="xl90"/>
    <w:basedOn w:val="Normal"/>
    <w:rsid w:val="00EA66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16"/>
      <w:szCs w:val="16"/>
      <w:lang w:val="es-MX" w:eastAsia="es-MX"/>
    </w:rPr>
  </w:style>
  <w:style w:type="paragraph" w:customStyle="1" w:styleId="xl91">
    <w:name w:val="xl91"/>
    <w:basedOn w:val="Normal"/>
    <w:rsid w:val="00EA66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92">
    <w:name w:val="xl92"/>
    <w:basedOn w:val="Normal"/>
    <w:rsid w:val="00EA667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Cs w:val="24"/>
      <w:lang w:val="es-MX" w:eastAsia="es-MX"/>
    </w:rPr>
  </w:style>
  <w:style w:type="paragraph" w:customStyle="1" w:styleId="xl93">
    <w:name w:val="xl93"/>
    <w:basedOn w:val="Normal"/>
    <w:rsid w:val="00EA667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EA667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95">
    <w:name w:val="xl95"/>
    <w:basedOn w:val="Normal"/>
    <w:rsid w:val="00EA667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EA667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 w:val="16"/>
      <w:szCs w:val="16"/>
      <w:lang w:val="es-MX" w:eastAsia="es-MX"/>
    </w:rPr>
  </w:style>
  <w:style w:type="paragraph" w:customStyle="1" w:styleId="xl97">
    <w:name w:val="xl97"/>
    <w:basedOn w:val="Normal"/>
    <w:rsid w:val="00EA667C"/>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8">
    <w:name w:val="xl98"/>
    <w:basedOn w:val="Normal"/>
    <w:rsid w:val="00EA667C"/>
    <w:pPr>
      <w:pBdr>
        <w:top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9">
    <w:name w:val="xl99"/>
    <w:basedOn w:val="Normal"/>
    <w:rsid w:val="00EA667C"/>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0">
    <w:name w:val="xl100"/>
    <w:basedOn w:val="Normal"/>
    <w:rsid w:val="00EA667C"/>
    <w:pPr>
      <w:pBdr>
        <w:top w:val="single" w:sz="4" w:space="0" w:color="auto"/>
        <w:left w:val="single" w:sz="4" w:space="0" w:color="auto"/>
        <w:bottom w:val="single" w:sz="4" w:space="0" w:color="auto"/>
        <w:right w:val="single" w:sz="4" w:space="0" w:color="auto"/>
      </w:pBdr>
      <w:shd w:val="clear" w:color="000000" w:fill="00FF00"/>
      <w:suppressAutoHyphens w:val="0"/>
      <w:spacing w:before="100" w:beforeAutospacing="1" w:after="100" w:afterAutospacing="1"/>
      <w:jc w:val="center"/>
    </w:pPr>
    <w:rPr>
      <w:szCs w:val="24"/>
      <w:lang w:val="es-MX" w:eastAsia="es-MX"/>
    </w:rPr>
  </w:style>
  <w:style w:type="paragraph" w:customStyle="1" w:styleId="xl101">
    <w:name w:val="xl101"/>
    <w:basedOn w:val="Normal"/>
    <w:rsid w:val="00EA667C"/>
    <w:pPr>
      <w:pBdr>
        <w:top w:val="single" w:sz="4" w:space="0" w:color="auto"/>
        <w:left w:val="single" w:sz="4" w:space="0" w:color="auto"/>
        <w:bottom w:val="single" w:sz="4" w:space="0" w:color="auto"/>
        <w:right w:val="single" w:sz="4" w:space="0" w:color="auto"/>
      </w:pBdr>
      <w:shd w:val="clear" w:color="000000" w:fill="00FF00"/>
      <w:suppressAutoHyphens w:val="0"/>
      <w:spacing w:before="100" w:beforeAutospacing="1" w:after="100" w:afterAutospacing="1"/>
      <w:jc w:val="center"/>
      <w:textAlignment w:val="center"/>
    </w:pPr>
    <w:rPr>
      <w:sz w:val="16"/>
      <w:szCs w:val="16"/>
      <w:lang w:val="es-MX" w:eastAsia="es-MX"/>
    </w:rPr>
  </w:style>
  <w:style w:type="paragraph" w:customStyle="1" w:styleId="xl102">
    <w:name w:val="xl102"/>
    <w:basedOn w:val="Normal"/>
    <w:rsid w:val="00EA667C"/>
    <w:pPr>
      <w:pBdr>
        <w:top w:val="single" w:sz="4" w:space="0" w:color="auto"/>
        <w:left w:val="single" w:sz="4" w:space="0" w:color="auto"/>
        <w:bottom w:val="single" w:sz="4" w:space="0" w:color="auto"/>
        <w:right w:val="single" w:sz="4" w:space="0" w:color="auto"/>
      </w:pBdr>
      <w:shd w:val="clear" w:color="000000" w:fill="00FF0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03">
    <w:name w:val="xl103"/>
    <w:basedOn w:val="Normal"/>
    <w:rsid w:val="00EA667C"/>
    <w:pPr>
      <w:pBdr>
        <w:top w:val="single" w:sz="4" w:space="0" w:color="auto"/>
        <w:left w:val="single" w:sz="4" w:space="0" w:color="auto"/>
        <w:bottom w:val="single" w:sz="4" w:space="0" w:color="auto"/>
        <w:right w:val="single" w:sz="4" w:space="0" w:color="auto"/>
      </w:pBdr>
      <w:shd w:val="clear" w:color="000000" w:fill="00FF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4">
    <w:name w:val="xl104"/>
    <w:basedOn w:val="Normal"/>
    <w:rsid w:val="00EA667C"/>
    <w:pPr>
      <w:pBdr>
        <w:top w:val="single" w:sz="4" w:space="0" w:color="auto"/>
        <w:left w:val="single" w:sz="4" w:space="0" w:color="auto"/>
        <w:bottom w:val="single" w:sz="4" w:space="0" w:color="auto"/>
        <w:right w:val="single" w:sz="4" w:space="0" w:color="auto"/>
      </w:pBdr>
      <w:shd w:val="clear" w:color="000000" w:fill="00FF00"/>
      <w:suppressAutoHyphens w:val="0"/>
      <w:spacing w:before="100" w:beforeAutospacing="1" w:after="100" w:afterAutospacing="1"/>
      <w:textAlignment w:val="top"/>
    </w:pPr>
    <w:rPr>
      <w:sz w:val="16"/>
      <w:szCs w:val="16"/>
      <w:lang w:val="es-MX" w:eastAsia="es-MX"/>
    </w:rPr>
  </w:style>
  <w:style w:type="paragraph" w:customStyle="1" w:styleId="xl105">
    <w:name w:val="xl105"/>
    <w:basedOn w:val="Normal"/>
    <w:rsid w:val="00EA667C"/>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6">
    <w:name w:val="xl106"/>
    <w:basedOn w:val="Normal"/>
    <w:rsid w:val="00EA667C"/>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7">
    <w:name w:val="xl107"/>
    <w:basedOn w:val="Normal"/>
    <w:rsid w:val="00EA667C"/>
    <w:pPr>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styleId="Sinespaciado">
    <w:name w:val="No Spacing"/>
    <w:uiPriority w:val="1"/>
    <w:qFormat/>
    <w:rsid w:val="00EA667C"/>
    <w:rPr>
      <w:sz w:val="22"/>
      <w:szCs w:val="22"/>
      <w:lang w:eastAsia="en-US"/>
    </w:rPr>
  </w:style>
  <w:style w:type="paragraph" w:customStyle="1" w:styleId="Sangra2detindependiente2">
    <w:name w:val="Sangría 2 de t. independiente2"/>
    <w:basedOn w:val="Normal"/>
    <w:rsid w:val="00EA667C"/>
    <w:pPr>
      <w:overflowPunct w:val="0"/>
      <w:autoSpaceDE w:val="0"/>
      <w:spacing w:before="100"/>
      <w:ind w:left="1985"/>
      <w:jc w:val="both"/>
    </w:pPr>
    <w:rPr>
      <w:rFonts w:ascii="Arial" w:hAnsi="Arial"/>
      <w:sz w:val="22"/>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F24E9C"/>
    <w:rPr>
      <w:rFonts w:ascii="Montserrat" w:hAnsi="Montserrat" w:cs="Arial"/>
      <w:b/>
      <w:bCs/>
      <w:szCs w:val="22"/>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101892">
      <w:bodyDiv w:val="1"/>
      <w:marLeft w:val="0"/>
      <w:marRight w:val="0"/>
      <w:marTop w:val="0"/>
      <w:marBottom w:val="0"/>
      <w:divBdr>
        <w:top w:val="none" w:sz="0" w:space="0" w:color="auto"/>
        <w:left w:val="none" w:sz="0" w:space="0" w:color="auto"/>
        <w:bottom w:val="none" w:sz="0" w:space="0" w:color="auto"/>
        <w:right w:val="none" w:sz="0" w:space="0" w:color="auto"/>
      </w:divBdr>
    </w:div>
    <w:div w:id="257105660">
      <w:bodyDiv w:val="1"/>
      <w:marLeft w:val="0"/>
      <w:marRight w:val="0"/>
      <w:marTop w:val="0"/>
      <w:marBottom w:val="0"/>
      <w:divBdr>
        <w:top w:val="none" w:sz="0" w:space="0" w:color="auto"/>
        <w:left w:val="none" w:sz="0" w:space="0" w:color="auto"/>
        <w:bottom w:val="none" w:sz="0" w:space="0" w:color="auto"/>
        <w:right w:val="none" w:sz="0" w:space="0" w:color="auto"/>
      </w:divBdr>
    </w:div>
    <w:div w:id="321470938">
      <w:bodyDiv w:val="1"/>
      <w:marLeft w:val="0"/>
      <w:marRight w:val="0"/>
      <w:marTop w:val="0"/>
      <w:marBottom w:val="0"/>
      <w:divBdr>
        <w:top w:val="none" w:sz="0" w:space="0" w:color="auto"/>
        <w:left w:val="none" w:sz="0" w:space="0" w:color="auto"/>
        <w:bottom w:val="none" w:sz="0" w:space="0" w:color="auto"/>
        <w:right w:val="none" w:sz="0" w:space="0" w:color="auto"/>
      </w:divBdr>
    </w:div>
    <w:div w:id="379287034">
      <w:bodyDiv w:val="1"/>
      <w:marLeft w:val="0"/>
      <w:marRight w:val="0"/>
      <w:marTop w:val="0"/>
      <w:marBottom w:val="0"/>
      <w:divBdr>
        <w:top w:val="none" w:sz="0" w:space="0" w:color="auto"/>
        <w:left w:val="none" w:sz="0" w:space="0" w:color="auto"/>
        <w:bottom w:val="none" w:sz="0" w:space="0" w:color="auto"/>
        <w:right w:val="none" w:sz="0" w:space="0" w:color="auto"/>
      </w:divBdr>
    </w:div>
    <w:div w:id="431247920">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550503613">
      <w:bodyDiv w:val="1"/>
      <w:marLeft w:val="0"/>
      <w:marRight w:val="0"/>
      <w:marTop w:val="0"/>
      <w:marBottom w:val="0"/>
      <w:divBdr>
        <w:top w:val="none" w:sz="0" w:space="0" w:color="auto"/>
        <w:left w:val="none" w:sz="0" w:space="0" w:color="auto"/>
        <w:bottom w:val="none" w:sz="0" w:space="0" w:color="auto"/>
        <w:right w:val="none" w:sz="0" w:space="0" w:color="auto"/>
      </w:divBdr>
    </w:div>
    <w:div w:id="671179935">
      <w:bodyDiv w:val="1"/>
      <w:marLeft w:val="0"/>
      <w:marRight w:val="0"/>
      <w:marTop w:val="0"/>
      <w:marBottom w:val="0"/>
      <w:divBdr>
        <w:top w:val="none" w:sz="0" w:space="0" w:color="auto"/>
        <w:left w:val="none" w:sz="0" w:space="0" w:color="auto"/>
        <w:bottom w:val="none" w:sz="0" w:space="0" w:color="auto"/>
        <w:right w:val="none" w:sz="0" w:space="0" w:color="auto"/>
      </w:divBdr>
    </w:div>
    <w:div w:id="775754687">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930815204">
      <w:bodyDiv w:val="1"/>
      <w:marLeft w:val="0"/>
      <w:marRight w:val="0"/>
      <w:marTop w:val="0"/>
      <w:marBottom w:val="0"/>
      <w:divBdr>
        <w:top w:val="none" w:sz="0" w:space="0" w:color="auto"/>
        <w:left w:val="none" w:sz="0" w:space="0" w:color="auto"/>
        <w:bottom w:val="none" w:sz="0" w:space="0" w:color="auto"/>
        <w:right w:val="none" w:sz="0" w:space="0" w:color="auto"/>
      </w:divBdr>
    </w:div>
    <w:div w:id="988175519">
      <w:bodyDiv w:val="1"/>
      <w:marLeft w:val="0"/>
      <w:marRight w:val="0"/>
      <w:marTop w:val="0"/>
      <w:marBottom w:val="0"/>
      <w:divBdr>
        <w:top w:val="none" w:sz="0" w:space="0" w:color="auto"/>
        <w:left w:val="none" w:sz="0" w:space="0" w:color="auto"/>
        <w:bottom w:val="none" w:sz="0" w:space="0" w:color="auto"/>
        <w:right w:val="none" w:sz="0" w:space="0" w:color="auto"/>
      </w:divBdr>
    </w:div>
    <w:div w:id="1036614234">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02997493">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444962893">
      <w:bodyDiv w:val="1"/>
      <w:marLeft w:val="0"/>
      <w:marRight w:val="0"/>
      <w:marTop w:val="0"/>
      <w:marBottom w:val="0"/>
      <w:divBdr>
        <w:top w:val="none" w:sz="0" w:space="0" w:color="auto"/>
        <w:left w:val="none" w:sz="0" w:space="0" w:color="auto"/>
        <w:bottom w:val="none" w:sz="0" w:space="0" w:color="auto"/>
        <w:right w:val="none" w:sz="0" w:space="0" w:color="auto"/>
      </w:divBdr>
    </w:div>
    <w:div w:id="1617367681">
      <w:bodyDiv w:val="1"/>
      <w:marLeft w:val="0"/>
      <w:marRight w:val="0"/>
      <w:marTop w:val="0"/>
      <w:marBottom w:val="0"/>
      <w:divBdr>
        <w:top w:val="none" w:sz="0" w:space="0" w:color="auto"/>
        <w:left w:val="none" w:sz="0" w:space="0" w:color="auto"/>
        <w:bottom w:val="none" w:sz="0" w:space="0" w:color="auto"/>
        <w:right w:val="none" w:sz="0" w:space="0" w:color="auto"/>
      </w:divBdr>
    </w:div>
    <w:div w:id="1628463201">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54624587">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74805603">
      <w:bodyDiv w:val="1"/>
      <w:marLeft w:val="0"/>
      <w:marRight w:val="0"/>
      <w:marTop w:val="0"/>
      <w:marBottom w:val="0"/>
      <w:divBdr>
        <w:top w:val="none" w:sz="0" w:space="0" w:color="auto"/>
        <w:left w:val="none" w:sz="0" w:space="0" w:color="auto"/>
        <w:bottom w:val="none" w:sz="0" w:space="0" w:color="auto"/>
        <w:right w:val="none" w:sz="0" w:space="0" w:color="auto"/>
      </w:divBdr>
    </w:div>
    <w:div w:id="1930776646">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1988893285">
      <w:bodyDiv w:val="1"/>
      <w:marLeft w:val="0"/>
      <w:marRight w:val="0"/>
      <w:marTop w:val="0"/>
      <w:marBottom w:val="0"/>
      <w:divBdr>
        <w:top w:val="none" w:sz="0" w:space="0" w:color="auto"/>
        <w:left w:val="none" w:sz="0" w:space="0" w:color="auto"/>
        <w:bottom w:val="none" w:sz="0" w:space="0" w:color="auto"/>
        <w:right w:val="none" w:sz="0" w:space="0" w:color="auto"/>
      </w:divBdr>
    </w:div>
    <w:div w:id="1995795125">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123529996">
      <w:bodyDiv w:val="1"/>
      <w:marLeft w:val="0"/>
      <w:marRight w:val="0"/>
      <w:marTop w:val="0"/>
      <w:marBottom w:val="0"/>
      <w:divBdr>
        <w:top w:val="none" w:sz="0" w:space="0" w:color="auto"/>
        <w:left w:val="none" w:sz="0" w:space="0" w:color="auto"/>
        <w:bottom w:val="none" w:sz="0" w:space="0" w:color="auto"/>
        <w:right w:val="none" w:sz="0" w:space="0" w:color="auto"/>
      </w:divBdr>
    </w:div>
    <w:div w:id="213621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package" Target="embeddings/Microsoft_Word_Document23.docx"/><Relationship Id="rId63"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Word_Document15.doc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footer" Target="footer1.xml"/><Relationship Id="rId61" Type="http://schemas.openxmlformats.org/officeDocument/2006/relationships/footer" Target="foot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Word_Document21.docx"/><Relationship Id="rId60" Type="http://schemas.openxmlformats.org/officeDocument/2006/relationships/footer" Target="footer2.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compranet@funcionpublic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header" Target="header1.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Excel_Worksheet14.xlsx"/><Relationship Id="rId46" Type="http://schemas.openxmlformats.org/officeDocument/2006/relationships/package" Target="embeddings/Microsoft_Word_Document18.docx"/><Relationship Id="rId5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BAC35-469B-4690-AF78-DE6E55A3B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33</Pages>
  <Words>16387</Words>
  <Characters>90130</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106305</CharactersWithSpaces>
  <SharedDoc>false</SharedDoc>
  <HLinks>
    <vt:vector size="24" baseType="variant">
      <vt:variant>
        <vt:i4>131155</vt:i4>
      </vt:variant>
      <vt:variant>
        <vt:i4>192</vt:i4>
      </vt:variant>
      <vt:variant>
        <vt:i4>0</vt:i4>
      </vt:variant>
      <vt:variant>
        <vt:i4>5</vt:i4>
      </vt:variant>
      <vt:variant>
        <vt:lpwstr>http://www.infonavit.org.mx/</vt:lpwstr>
      </vt:variant>
      <vt:variant>
        <vt:lpwstr/>
      </vt:variant>
      <vt:variant>
        <vt:i4>6684698</vt:i4>
      </vt:variant>
      <vt:variant>
        <vt:i4>111</vt:i4>
      </vt:variant>
      <vt:variant>
        <vt:i4>0</vt:i4>
      </vt:variant>
      <vt:variant>
        <vt:i4>5</vt:i4>
      </vt:variant>
      <vt:variant>
        <vt:lpwstr>mailto:compranet@funcionpublica.gob.mx</vt:lpwstr>
      </vt:variant>
      <vt:variant>
        <vt:lpwstr/>
      </vt:variant>
      <vt:variant>
        <vt:i4>68</vt:i4>
      </vt:variant>
      <vt:variant>
        <vt:i4>69</vt:i4>
      </vt:variant>
      <vt:variant>
        <vt:i4>0</vt:i4>
      </vt:variant>
      <vt:variant>
        <vt:i4>5</vt:i4>
      </vt:variant>
      <vt:variant>
        <vt:lpwstr>https://compranet.funcionpublica.gob.mx/</vt:lpwstr>
      </vt:variant>
      <vt:variant>
        <vt:lpwstr/>
      </vt:variant>
      <vt:variant>
        <vt:i4>655452</vt:i4>
      </vt:variant>
      <vt:variant>
        <vt:i4>15</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8</cp:revision>
  <cp:lastPrinted>2016-09-22T14:10:00Z</cp:lastPrinted>
  <dcterms:created xsi:type="dcterms:W3CDTF">2023-08-09T20:08:00Z</dcterms:created>
  <dcterms:modified xsi:type="dcterms:W3CDTF">2023-08-18T20:44:00Z</dcterms:modified>
</cp:coreProperties>
</file>