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296" w:rsidRDefault="00827296" w:rsidP="00291F6A">
      <w:pPr>
        <w:tabs>
          <w:tab w:val="left" w:pos="8931"/>
        </w:tabs>
        <w:jc w:val="center"/>
        <w:rPr>
          <w:rFonts w:ascii="Arial" w:hAnsi="Arial" w:cs="Arial"/>
          <w:b/>
          <w:bCs/>
          <w:sz w:val="20"/>
        </w:rPr>
      </w:pPr>
    </w:p>
    <w:p w:rsidR="00827296" w:rsidRDefault="00827296" w:rsidP="00991F44">
      <w:pPr>
        <w:jc w:val="center"/>
        <w:rPr>
          <w:rFonts w:ascii="Arial" w:hAnsi="Arial" w:cs="Arial"/>
          <w:b/>
          <w:bCs/>
          <w:sz w:val="20"/>
        </w:rPr>
      </w:pPr>
    </w:p>
    <w:p w:rsidR="00827296" w:rsidRPr="00BA740D" w:rsidRDefault="00827296" w:rsidP="00991F44">
      <w:pPr>
        <w:jc w:val="center"/>
        <w:rPr>
          <w:rFonts w:ascii="Arial" w:hAnsi="Arial" w:cs="Arial"/>
          <w:b/>
          <w:bCs/>
          <w:sz w:val="20"/>
        </w:rPr>
      </w:pPr>
    </w:p>
    <w:p w:rsidR="00827296" w:rsidRPr="00BA740D" w:rsidRDefault="00827296" w:rsidP="00917382">
      <w:pPr>
        <w:tabs>
          <w:tab w:val="left" w:pos="8970"/>
        </w:tabs>
        <w:rPr>
          <w:rFonts w:ascii="Arial" w:hAnsi="Arial" w:cs="Arial"/>
          <w:b/>
          <w:bCs/>
          <w:sz w:val="20"/>
        </w:rPr>
      </w:pPr>
      <w:r>
        <w:rPr>
          <w:rFonts w:ascii="Arial" w:hAnsi="Arial" w:cs="Arial"/>
          <w:b/>
          <w:bCs/>
          <w:sz w:val="20"/>
        </w:rPr>
        <w:tab/>
      </w:r>
    </w:p>
    <w:p w:rsidR="00827296" w:rsidRPr="00BA740D" w:rsidRDefault="00827296" w:rsidP="00991F44">
      <w:pPr>
        <w:jc w:val="center"/>
        <w:rPr>
          <w:rFonts w:ascii="Arial" w:hAnsi="Arial" w:cs="Arial"/>
          <w:b/>
          <w:bCs/>
          <w:sz w:val="20"/>
        </w:rPr>
      </w:pPr>
    </w:p>
    <w:p w:rsidR="00827296" w:rsidRPr="00BA740D" w:rsidRDefault="00827296" w:rsidP="00991F44">
      <w:pPr>
        <w:jc w:val="center"/>
        <w:rPr>
          <w:rFonts w:ascii="Arial" w:hAnsi="Arial" w:cs="Arial"/>
          <w:b/>
          <w:bCs/>
          <w:sz w:val="20"/>
        </w:rPr>
      </w:pPr>
      <w:r w:rsidRPr="00BA740D">
        <w:rPr>
          <w:rFonts w:ascii="Arial" w:hAnsi="Arial" w:cs="Arial"/>
          <w:b/>
          <w:bCs/>
          <w:sz w:val="20"/>
        </w:rPr>
        <w:t>Instituto Mexicano del Seguro Social</w:t>
      </w:r>
    </w:p>
    <w:p w:rsidR="00827296" w:rsidRPr="00BA740D" w:rsidRDefault="00827296"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827296" w:rsidRPr="00BA740D" w:rsidRDefault="00827296" w:rsidP="00991F44">
      <w:pPr>
        <w:jc w:val="center"/>
        <w:rPr>
          <w:rFonts w:ascii="Arial" w:hAnsi="Arial" w:cs="Arial"/>
          <w:b/>
          <w:bCs/>
          <w:sz w:val="20"/>
        </w:rPr>
      </w:pPr>
      <w:r w:rsidRPr="00BA740D">
        <w:rPr>
          <w:rFonts w:ascii="Arial" w:hAnsi="Arial" w:cs="Arial"/>
          <w:b/>
          <w:bCs/>
          <w:sz w:val="20"/>
        </w:rPr>
        <w:t>Jefatura de Servicios Administrativos</w:t>
      </w:r>
    </w:p>
    <w:p w:rsidR="00827296" w:rsidRPr="00BA740D" w:rsidRDefault="00827296" w:rsidP="00991F44">
      <w:pPr>
        <w:jc w:val="center"/>
        <w:rPr>
          <w:rFonts w:ascii="Arial" w:hAnsi="Arial" w:cs="Arial"/>
          <w:b/>
          <w:bCs/>
          <w:sz w:val="20"/>
        </w:rPr>
      </w:pPr>
      <w:r w:rsidRPr="00BA740D">
        <w:rPr>
          <w:rFonts w:ascii="Arial" w:hAnsi="Arial" w:cs="Arial"/>
          <w:b/>
          <w:bCs/>
          <w:sz w:val="20"/>
        </w:rPr>
        <w:t>Coordinación de Abastecimiento y Equipamiento</w:t>
      </w:r>
    </w:p>
    <w:p w:rsidR="00827296" w:rsidRPr="00BA740D" w:rsidRDefault="00827296"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827296" w:rsidRPr="00BA740D" w:rsidRDefault="00827296" w:rsidP="00991F44">
      <w:pPr>
        <w:jc w:val="center"/>
        <w:rPr>
          <w:rFonts w:ascii="Arial" w:hAnsi="Arial" w:cs="Arial"/>
          <w:b/>
          <w:sz w:val="20"/>
        </w:rPr>
      </w:pPr>
    </w:p>
    <w:p w:rsidR="00827296" w:rsidRPr="00BA740D" w:rsidRDefault="00827296"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827296" w:rsidRPr="00BA740D" w:rsidRDefault="00827296"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827296" w:rsidRPr="00BA740D" w:rsidRDefault="00827296" w:rsidP="00991F44">
      <w:pPr>
        <w:jc w:val="center"/>
        <w:rPr>
          <w:rFonts w:ascii="Arial" w:hAnsi="Arial" w:cs="Arial"/>
          <w:b/>
          <w:sz w:val="20"/>
        </w:rPr>
      </w:pPr>
    </w:p>
    <w:p w:rsidR="00827296" w:rsidRPr="00BA740D" w:rsidRDefault="00827296" w:rsidP="00991F44">
      <w:pPr>
        <w:jc w:val="center"/>
        <w:rPr>
          <w:rFonts w:ascii="Arial" w:hAnsi="Arial" w:cs="Arial"/>
          <w:b/>
          <w:sz w:val="20"/>
        </w:rPr>
      </w:pPr>
    </w:p>
    <w:p w:rsidR="00827296" w:rsidRPr="00BA740D" w:rsidRDefault="00827296" w:rsidP="00991F44">
      <w:pPr>
        <w:jc w:val="center"/>
        <w:rPr>
          <w:rFonts w:ascii="Arial" w:hAnsi="Arial" w:cs="Arial"/>
          <w:b/>
          <w:sz w:val="20"/>
        </w:rPr>
      </w:pPr>
    </w:p>
    <w:p w:rsidR="00827296" w:rsidRPr="00BA740D" w:rsidRDefault="00827296" w:rsidP="00991F44">
      <w:pPr>
        <w:jc w:val="center"/>
        <w:rPr>
          <w:rFonts w:ascii="Arial" w:hAnsi="Arial" w:cs="Arial"/>
          <w:b/>
          <w:bCs/>
          <w:sz w:val="20"/>
        </w:rPr>
      </w:pPr>
    </w:p>
    <w:p w:rsidR="00827296" w:rsidRPr="00BA740D" w:rsidRDefault="00827296" w:rsidP="00991F44">
      <w:pPr>
        <w:jc w:val="center"/>
        <w:rPr>
          <w:rFonts w:ascii="Arial" w:hAnsi="Arial" w:cs="Arial"/>
          <w:b/>
          <w:bCs/>
          <w:sz w:val="20"/>
        </w:rPr>
      </w:pPr>
    </w:p>
    <w:p w:rsidR="00827296" w:rsidRPr="00BA740D" w:rsidRDefault="00827296" w:rsidP="00FA228A">
      <w:pPr>
        <w:ind w:left="-142"/>
        <w:jc w:val="center"/>
        <w:rPr>
          <w:rFonts w:ascii="Arial" w:hAnsi="Arial" w:cs="Arial"/>
          <w:b/>
          <w:bCs/>
          <w:sz w:val="20"/>
        </w:rPr>
      </w:pPr>
      <w:r w:rsidRPr="00231729">
        <w:rPr>
          <w:rFonts w:ascii="Arial" w:hAnsi="Arial" w:cs="Arial"/>
          <w:b/>
          <w:bCs/>
          <w:noProof/>
          <w:sz w:val="20"/>
        </w:rPr>
        <w:t>Invitación a cuando menos tres personas</w:t>
      </w:r>
      <w:r w:rsidRPr="00BA740D">
        <w:rPr>
          <w:rFonts w:ascii="Arial" w:hAnsi="Arial" w:cs="Arial"/>
          <w:b/>
          <w:bCs/>
          <w:sz w:val="20"/>
        </w:rPr>
        <w:t xml:space="preserve"> </w:t>
      </w:r>
      <w:r w:rsidRPr="00BA740D">
        <w:rPr>
          <w:rFonts w:ascii="Arial" w:hAnsi="Arial" w:cs="Arial"/>
          <w:b/>
          <w:bCs/>
          <w:noProof/>
          <w:sz w:val="20"/>
        </w:rPr>
        <w:t>Nacional</w:t>
      </w:r>
      <w:r w:rsidRPr="00BA740D">
        <w:rPr>
          <w:rFonts w:ascii="Arial" w:hAnsi="Arial" w:cs="Arial"/>
          <w:b/>
          <w:bCs/>
          <w:sz w:val="20"/>
        </w:rPr>
        <w:t xml:space="preserve"> </w:t>
      </w:r>
      <w:r w:rsidRPr="00231729">
        <w:rPr>
          <w:rFonts w:ascii="Arial" w:hAnsi="Arial" w:cs="Arial"/>
          <w:b/>
          <w:bCs/>
          <w:noProof/>
          <w:sz w:val="20"/>
        </w:rPr>
        <w:t>Electrónica</w:t>
      </w:r>
      <w:r w:rsidRPr="00BA740D">
        <w:rPr>
          <w:rFonts w:ascii="Arial" w:hAnsi="Arial" w:cs="Arial"/>
          <w:b/>
          <w:bCs/>
          <w:sz w:val="20"/>
        </w:rPr>
        <w:t xml:space="preserve"> Número </w:t>
      </w:r>
      <w:r w:rsidRPr="00231729">
        <w:rPr>
          <w:rFonts w:ascii="Arial" w:hAnsi="Arial" w:cs="Arial"/>
          <w:b/>
          <w:bCs/>
          <w:noProof/>
          <w:sz w:val="20"/>
        </w:rPr>
        <w:t>IA-50-GYR-050GYR030-N-</w:t>
      </w:r>
      <w:r w:rsidR="00580B17">
        <w:rPr>
          <w:rFonts w:ascii="Arial" w:hAnsi="Arial" w:cs="Arial"/>
          <w:b/>
          <w:bCs/>
          <w:noProof/>
          <w:sz w:val="20"/>
        </w:rPr>
        <w:t>220</w:t>
      </w:r>
      <w:r w:rsidRPr="00231729">
        <w:rPr>
          <w:rFonts w:ascii="Arial" w:hAnsi="Arial" w:cs="Arial"/>
          <w:b/>
          <w:bCs/>
          <w:noProof/>
          <w:sz w:val="20"/>
        </w:rPr>
        <w:t>-2023</w:t>
      </w:r>
      <w:r w:rsidRPr="00BA740D">
        <w:rPr>
          <w:rFonts w:ascii="Arial" w:hAnsi="Arial" w:cs="Arial"/>
          <w:b/>
          <w:bCs/>
          <w:sz w:val="20"/>
        </w:rPr>
        <w:t>.</w:t>
      </w:r>
    </w:p>
    <w:p w:rsidR="00827296" w:rsidRPr="00BA740D" w:rsidRDefault="00827296" w:rsidP="00991F44">
      <w:pPr>
        <w:jc w:val="center"/>
        <w:rPr>
          <w:rFonts w:ascii="Arial" w:hAnsi="Arial" w:cs="Arial"/>
          <w:b/>
          <w:bCs/>
          <w:sz w:val="20"/>
        </w:rPr>
      </w:pPr>
    </w:p>
    <w:p w:rsidR="00827296" w:rsidRPr="00BA740D" w:rsidRDefault="00827296" w:rsidP="00991F44">
      <w:pPr>
        <w:jc w:val="center"/>
        <w:rPr>
          <w:rFonts w:ascii="Arial" w:hAnsi="Arial" w:cs="Arial"/>
          <w:b/>
          <w:bCs/>
          <w:sz w:val="20"/>
        </w:rPr>
      </w:pPr>
    </w:p>
    <w:p w:rsidR="00827296" w:rsidRPr="00BA740D" w:rsidRDefault="00827296" w:rsidP="00991F44">
      <w:pPr>
        <w:jc w:val="center"/>
        <w:rPr>
          <w:rFonts w:ascii="Arial" w:hAnsi="Arial" w:cs="Arial"/>
          <w:b/>
          <w:bCs/>
          <w:sz w:val="20"/>
        </w:rPr>
      </w:pPr>
    </w:p>
    <w:p w:rsidR="00827296" w:rsidRPr="00BA740D" w:rsidRDefault="00827296" w:rsidP="00991F44">
      <w:pPr>
        <w:jc w:val="center"/>
        <w:rPr>
          <w:rFonts w:ascii="Arial" w:hAnsi="Arial" w:cs="Arial"/>
          <w:b/>
          <w:bCs/>
          <w:sz w:val="20"/>
        </w:rPr>
      </w:pPr>
    </w:p>
    <w:p w:rsidR="00827296" w:rsidRPr="00BA740D" w:rsidRDefault="00827296"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231729">
        <w:rPr>
          <w:rFonts w:ascii="Arial" w:hAnsi="Arial" w:cs="Arial"/>
          <w:b/>
          <w:bCs/>
          <w:noProof/>
          <w:sz w:val="20"/>
          <w:lang w:val="es-MX"/>
        </w:rPr>
        <w:t>Servicio De Recolección, Transporte Externo Y Disposición Final De Residuos Solidos Urbanos y Residuos de Manejo Especial (RSU y RME) Del Programa IMSS-Bienestar</w:t>
      </w:r>
      <w:r w:rsidRPr="00BA740D">
        <w:rPr>
          <w:rFonts w:ascii="Arial" w:hAnsi="Arial" w:cs="Arial"/>
          <w:b/>
          <w:bCs/>
          <w:sz w:val="20"/>
          <w:lang w:val="es-MX"/>
        </w:rPr>
        <w:t>,</w:t>
      </w:r>
      <w:r>
        <w:rPr>
          <w:rFonts w:ascii="Arial" w:hAnsi="Arial" w:cs="Arial"/>
          <w:b/>
          <w:bCs/>
          <w:sz w:val="20"/>
          <w:lang w:val="es-MX"/>
        </w:rPr>
        <w:t xml:space="preserve"> con vigencia de contratación</w:t>
      </w:r>
      <w:r w:rsidRPr="00BA740D">
        <w:rPr>
          <w:rFonts w:ascii="Arial" w:hAnsi="Arial" w:cs="Arial"/>
          <w:b/>
          <w:bCs/>
          <w:sz w:val="20"/>
          <w:lang w:val="es-MX"/>
        </w:rPr>
        <w:t xml:space="preserve"> </w:t>
      </w:r>
      <w:r w:rsidRPr="00231729">
        <w:rPr>
          <w:rFonts w:ascii="Arial" w:hAnsi="Arial" w:cs="Arial"/>
          <w:b/>
          <w:bCs/>
          <w:noProof/>
          <w:sz w:val="20"/>
          <w:lang w:val="es-MX"/>
        </w:rPr>
        <w:t>a partir del día siguiente de la notificación del Fallo al 31 de diciembre de 2023</w:t>
      </w:r>
    </w:p>
    <w:p w:rsidR="00827296" w:rsidRPr="00BA740D" w:rsidRDefault="00827296" w:rsidP="00991F44">
      <w:pPr>
        <w:jc w:val="center"/>
        <w:rPr>
          <w:rFonts w:ascii="Arial" w:hAnsi="Arial" w:cs="Arial"/>
          <w:b/>
          <w:bCs/>
          <w:sz w:val="20"/>
          <w:lang w:val="es-MX"/>
        </w:rPr>
      </w:pPr>
    </w:p>
    <w:p w:rsidR="00827296" w:rsidRPr="00BA740D" w:rsidRDefault="00827296" w:rsidP="00991F44">
      <w:pPr>
        <w:jc w:val="center"/>
        <w:rPr>
          <w:rFonts w:ascii="Arial" w:hAnsi="Arial" w:cs="Arial"/>
          <w:b/>
          <w:bCs/>
          <w:sz w:val="20"/>
          <w:lang w:val="es-MX"/>
        </w:rPr>
      </w:pPr>
    </w:p>
    <w:p w:rsidR="00827296" w:rsidRPr="00BA740D" w:rsidRDefault="00827296" w:rsidP="00991F44">
      <w:pPr>
        <w:jc w:val="center"/>
        <w:rPr>
          <w:rFonts w:ascii="Arial" w:hAnsi="Arial" w:cs="Arial"/>
          <w:b/>
          <w:bCs/>
          <w:sz w:val="20"/>
          <w:lang w:val="es-MX"/>
        </w:rPr>
      </w:pPr>
    </w:p>
    <w:p w:rsidR="00827296" w:rsidRPr="00BA740D" w:rsidRDefault="00827296" w:rsidP="00991F44">
      <w:pPr>
        <w:jc w:val="center"/>
        <w:rPr>
          <w:rFonts w:ascii="Arial" w:hAnsi="Arial" w:cs="Arial"/>
          <w:b/>
          <w:bCs/>
          <w:sz w:val="20"/>
          <w:lang w:val="es-MX"/>
        </w:rPr>
      </w:pPr>
      <w:r w:rsidRPr="00BA740D">
        <w:rPr>
          <w:rFonts w:ascii="Arial" w:hAnsi="Arial" w:cs="Arial"/>
          <w:b/>
          <w:bCs/>
          <w:sz w:val="20"/>
          <w:lang w:val="es-MX"/>
        </w:rPr>
        <w:t>(</w:t>
      </w:r>
      <w:r w:rsidRPr="00231729">
        <w:rPr>
          <w:rFonts w:ascii="Arial" w:hAnsi="Arial" w:cs="Arial"/>
          <w:b/>
          <w:bCs/>
          <w:noProof/>
          <w:sz w:val="20"/>
          <w:lang w:val="es-MX"/>
        </w:rPr>
        <w:t>Electrónica</w:t>
      </w:r>
      <w:r w:rsidRPr="00BA740D">
        <w:rPr>
          <w:rFonts w:ascii="Arial" w:hAnsi="Arial" w:cs="Arial"/>
          <w:b/>
          <w:bCs/>
          <w:sz w:val="20"/>
          <w:lang w:val="es-MX"/>
        </w:rPr>
        <w:t>)</w:t>
      </w:r>
    </w:p>
    <w:p w:rsidR="00827296" w:rsidRPr="00BA740D" w:rsidRDefault="00827296" w:rsidP="00991F44">
      <w:pPr>
        <w:jc w:val="center"/>
        <w:rPr>
          <w:rFonts w:ascii="Arial" w:hAnsi="Arial" w:cs="Arial"/>
          <w:b/>
          <w:bCs/>
          <w:sz w:val="20"/>
          <w:lang w:val="es-MX"/>
        </w:rPr>
      </w:pPr>
    </w:p>
    <w:p w:rsidR="00827296" w:rsidRPr="00BA740D" w:rsidRDefault="00827296" w:rsidP="00991F44">
      <w:pPr>
        <w:jc w:val="center"/>
        <w:rPr>
          <w:rFonts w:ascii="Arial" w:hAnsi="Arial" w:cs="Arial"/>
          <w:b/>
          <w:bCs/>
          <w:sz w:val="20"/>
          <w:lang w:val="es-MX"/>
        </w:rPr>
      </w:pPr>
    </w:p>
    <w:p w:rsidR="00827296" w:rsidRPr="00BA740D" w:rsidRDefault="00827296" w:rsidP="00991F44">
      <w:pPr>
        <w:jc w:val="center"/>
        <w:rPr>
          <w:rFonts w:ascii="Arial" w:hAnsi="Arial" w:cs="Arial"/>
          <w:b/>
          <w:bCs/>
          <w:sz w:val="20"/>
          <w:lang w:val="es-MX"/>
        </w:rPr>
      </w:pPr>
    </w:p>
    <w:p w:rsidR="00827296" w:rsidRPr="00BA740D" w:rsidRDefault="00827296" w:rsidP="00991F44">
      <w:pPr>
        <w:jc w:val="center"/>
        <w:rPr>
          <w:rFonts w:ascii="Arial" w:hAnsi="Arial" w:cs="Arial"/>
          <w:b/>
          <w:bCs/>
          <w:sz w:val="20"/>
          <w:lang w:val="es-MX"/>
        </w:rPr>
      </w:pPr>
    </w:p>
    <w:p w:rsidR="00827296" w:rsidRPr="00BA740D" w:rsidRDefault="00827296" w:rsidP="00991F44">
      <w:pPr>
        <w:jc w:val="center"/>
        <w:rPr>
          <w:rFonts w:ascii="Arial" w:hAnsi="Arial" w:cs="Arial"/>
          <w:b/>
          <w:bCs/>
          <w:sz w:val="20"/>
          <w:lang w:val="es-MX"/>
        </w:rPr>
      </w:pPr>
    </w:p>
    <w:p w:rsidR="00827296" w:rsidRDefault="00827296"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2023</w:t>
      </w:r>
      <w:r w:rsidRPr="000415A5">
        <w:rPr>
          <w:rFonts w:ascii="Arial" w:eastAsia="Calibri" w:hAnsi="Arial" w:cs="Arial"/>
          <w:b/>
          <w:color w:val="000000"/>
          <w:sz w:val="20"/>
          <w:lang w:val="es-MX" w:eastAsia="es-MX"/>
        </w:rPr>
        <w:t xml:space="preserve">.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827296" w:rsidRPr="00CB7EEB" w:rsidRDefault="00827296" w:rsidP="00D37A27">
      <w:pPr>
        <w:jc w:val="center"/>
        <w:rPr>
          <w:rFonts w:ascii="Arial" w:hAnsi="Arial" w:cs="Arial"/>
          <w:b/>
          <w:bCs/>
          <w:sz w:val="16"/>
        </w:rPr>
      </w:pPr>
    </w:p>
    <w:p w:rsidR="00827296" w:rsidRDefault="00827296" w:rsidP="00991F44">
      <w:pPr>
        <w:jc w:val="right"/>
        <w:rPr>
          <w:rFonts w:ascii="Arial" w:hAnsi="Arial" w:cs="Arial"/>
          <w:b/>
          <w:bCs/>
          <w:sz w:val="20"/>
        </w:rPr>
      </w:pPr>
    </w:p>
    <w:p w:rsidR="00827296" w:rsidRDefault="00827296" w:rsidP="00991F44">
      <w:pPr>
        <w:jc w:val="right"/>
        <w:rPr>
          <w:rFonts w:ascii="Arial" w:hAnsi="Arial" w:cs="Arial"/>
          <w:b/>
          <w:bCs/>
          <w:sz w:val="20"/>
        </w:rPr>
      </w:pPr>
    </w:p>
    <w:p w:rsidR="00827296" w:rsidRPr="000F5493" w:rsidRDefault="00827296" w:rsidP="00991F44">
      <w:pPr>
        <w:jc w:val="right"/>
        <w:rPr>
          <w:rFonts w:ascii="Arial" w:hAnsi="Arial" w:cs="Arial"/>
          <w:b/>
          <w:bCs/>
          <w:sz w:val="20"/>
        </w:rPr>
      </w:pPr>
    </w:p>
    <w:p w:rsidR="00827296" w:rsidRDefault="00827296" w:rsidP="00D355E2">
      <w:pPr>
        <w:jc w:val="right"/>
        <w:rPr>
          <w:rFonts w:ascii="Arial" w:hAnsi="Arial" w:cs="Arial"/>
          <w:b/>
          <w:bCs/>
          <w:sz w:val="20"/>
        </w:rPr>
      </w:pPr>
    </w:p>
    <w:p w:rsidR="00827296" w:rsidRPr="000F5493" w:rsidRDefault="00B20C90" w:rsidP="0064502C">
      <w:pPr>
        <w:jc w:val="right"/>
        <w:rPr>
          <w:rFonts w:ascii="Arial" w:hAnsi="Arial" w:cs="Arial"/>
          <w:b/>
          <w:bCs/>
          <w:sz w:val="20"/>
        </w:rPr>
      </w:pPr>
      <w:r>
        <w:rPr>
          <w:rFonts w:ascii="Arial" w:hAnsi="Arial" w:cs="Arial"/>
          <w:b/>
          <w:bCs/>
          <w:noProof/>
          <w:sz w:val="20"/>
        </w:rPr>
        <w:t>06</w:t>
      </w:r>
      <w:r w:rsidR="00827296" w:rsidRPr="00231729">
        <w:rPr>
          <w:rFonts w:ascii="Arial" w:hAnsi="Arial" w:cs="Arial"/>
          <w:b/>
          <w:bCs/>
          <w:noProof/>
          <w:sz w:val="20"/>
        </w:rPr>
        <w:t xml:space="preserve"> de ju</w:t>
      </w:r>
      <w:r>
        <w:rPr>
          <w:rFonts w:ascii="Arial" w:hAnsi="Arial" w:cs="Arial"/>
          <w:b/>
          <w:bCs/>
          <w:noProof/>
          <w:sz w:val="20"/>
        </w:rPr>
        <w:t>l</w:t>
      </w:r>
      <w:r w:rsidR="00827296" w:rsidRPr="00231729">
        <w:rPr>
          <w:rFonts w:ascii="Arial" w:hAnsi="Arial" w:cs="Arial"/>
          <w:b/>
          <w:bCs/>
          <w:noProof/>
          <w:sz w:val="20"/>
        </w:rPr>
        <w:t>io de 2023</w:t>
      </w:r>
    </w:p>
    <w:p w:rsidR="00827296" w:rsidRPr="000F5493" w:rsidRDefault="00827296" w:rsidP="00991F44">
      <w:pPr>
        <w:rPr>
          <w:rFonts w:ascii="Arial" w:hAnsi="Arial" w:cs="Arial"/>
        </w:rPr>
      </w:pPr>
    </w:p>
    <w:p w:rsidR="00827296" w:rsidRPr="000F5493" w:rsidRDefault="00827296">
      <w:pPr>
        <w:suppressAutoHyphens w:val="0"/>
        <w:spacing w:after="200" w:line="276" w:lineRule="auto"/>
        <w:rPr>
          <w:rFonts w:ascii="Arial" w:hAnsi="Arial" w:cs="Arial"/>
          <w:b/>
          <w:bCs/>
          <w:sz w:val="20"/>
        </w:rPr>
      </w:pPr>
      <w:r w:rsidRPr="000F5493">
        <w:rPr>
          <w:rFonts w:ascii="Arial" w:hAnsi="Arial" w:cs="Arial"/>
          <w:b/>
          <w:bCs/>
          <w:sz w:val="20"/>
        </w:rPr>
        <w:br w:type="page"/>
      </w:r>
    </w:p>
    <w:p w:rsidR="00827296" w:rsidRPr="000F5493" w:rsidRDefault="00827296" w:rsidP="00991F44">
      <w:pPr>
        <w:jc w:val="center"/>
        <w:rPr>
          <w:rFonts w:ascii="Arial" w:hAnsi="Arial" w:cs="Arial"/>
          <w:b/>
          <w:bCs/>
          <w:sz w:val="20"/>
        </w:rPr>
      </w:pPr>
    </w:p>
    <w:p w:rsidR="00827296" w:rsidRPr="000F5493" w:rsidRDefault="00827296" w:rsidP="00991F44">
      <w:pPr>
        <w:jc w:val="center"/>
        <w:rPr>
          <w:rFonts w:ascii="Arial" w:hAnsi="Arial" w:cs="Arial"/>
          <w:b/>
          <w:bCs/>
          <w:sz w:val="20"/>
        </w:rPr>
      </w:pPr>
    </w:p>
    <w:p w:rsidR="00827296" w:rsidRPr="000F5493" w:rsidRDefault="00827296" w:rsidP="00991F44">
      <w:pPr>
        <w:jc w:val="center"/>
        <w:rPr>
          <w:rFonts w:ascii="Arial" w:hAnsi="Arial" w:cs="Arial"/>
          <w:b/>
          <w:bCs/>
          <w:sz w:val="20"/>
        </w:rPr>
      </w:pPr>
    </w:p>
    <w:p w:rsidR="00827296" w:rsidRPr="000F5493" w:rsidRDefault="00827296" w:rsidP="00991F44">
      <w:pPr>
        <w:jc w:val="center"/>
        <w:rPr>
          <w:rFonts w:ascii="Arial" w:hAnsi="Arial" w:cs="Arial"/>
          <w:b/>
          <w:bCs/>
          <w:sz w:val="20"/>
        </w:rPr>
      </w:pPr>
    </w:p>
    <w:p w:rsidR="00827296" w:rsidRPr="000F5493" w:rsidRDefault="00827296"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827296" w:rsidRPr="000F5493" w:rsidRDefault="00827296" w:rsidP="00991F44">
      <w:pPr>
        <w:jc w:val="center"/>
        <w:rPr>
          <w:rFonts w:ascii="Arial" w:hAnsi="Arial" w:cs="Arial"/>
          <w:b/>
          <w:bCs/>
          <w:sz w:val="20"/>
        </w:rPr>
      </w:pPr>
    </w:p>
    <w:p w:rsidR="00827296" w:rsidRPr="000F5493" w:rsidRDefault="00827296" w:rsidP="00991F44">
      <w:pPr>
        <w:spacing w:line="192" w:lineRule="exact"/>
        <w:jc w:val="center"/>
        <w:rPr>
          <w:rFonts w:ascii="Arial" w:hAnsi="Arial" w:cs="Arial"/>
          <w:sz w:val="20"/>
        </w:rPr>
      </w:pPr>
    </w:p>
    <w:p w:rsidR="00827296" w:rsidRPr="000F5493" w:rsidRDefault="00827296" w:rsidP="00991F44">
      <w:pPr>
        <w:spacing w:line="192" w:lineRule="exact"/>
        <w:jc w:val="center"/>
        <w:rPr>
          <w:rFonts w:ascii="Arial" w:hAnsi="Arial" w:cs="Arial"/>
          <w:b/>
          <w:sz w:val="20"/>
        </w:rPr>
      </w:pPr>
    </w:p>
    <w:p w:rsidR="00827296" w:rsidRPr="00BA740D" w:rsidRDefault="00827296"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231729">
        <w:rPr>
          <w:rFonts w:ascii="Arial" w:hAnsi="Arial" w:cs="Arial"/>
          <w:bCs/>
          <w:noProof/>
          <w:sz w:val="20"/>
        </w:rPr>
        <w:t>fraccion II</w:t>
      </w:r>
      <w:r w:rsidRPr="00BA740D">
        <w:rPr>
          <w:rFonts w:ascii="Arial" w:hAnsi="Arial" w:cs="Arial"/>
          <w:bCs/>
          <w:sz w:val="20"/>
        </w:rPr>
        <w:t xml:space="preserve">, 27, 26 bis </w:t>
      </w:r>
      <w:r w:rsidRPr="00231729">
        <w:rPr>
          <w:rFonts w:ascii="Arial" w:hAnsi="Arial" w:cs="Arial"/>
          <w:bCs/>
          <w:noProof/>
          <w:sz w:val="20"/>
        </w:rPr>
        <w:t>fracción II</w:t>
      </w:r>
      <w:r w:rsidRPr="00BA740D">
        <w:rPr>
          <w:rFonts w:ascii="Arial" w:hAnsi="Arial" w:cs="Arial"/>
          <w:bCs/>
          <w:sz w:val="20"/>
        </w:rPr>
        <w:t xml:space="preserve">, 28 </w:t>
      </w:r>
      <w:r w:rsidRPr="00231729">
        <w:rPr>
          <w:rFonts w:ascii="Arial" w:hAnsi="Arial" w:cs="Arial"/>
          <w:bCs/>
          <w:noProof/>
          <w:sz w:val="20"/>
        </w:rPr>
        <w:t>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827296" w:rsidRPr="00BA740D" w:rsidRDefault="00827296" w:rsidP="00991F44">
      <w:pPr>
        <w:spacing w:line="360" w:lineRule="auto"/>
        <w:jc w:val="both"/>
        <w:rPr>
          <w:rFonts w:ascii="Arial" w:hAnsi="Arial" w:cs="Arial"/>
          <w:color w:val="FF0000"/>
          <w:sz w:val="20"/>
        </w:rPr>
      </w:pPr>
    </w:p>
    <w:p w:rsidR="00827296" w:rsidRPr="003E762E" w:rsidRDefault="00827296" w:rsidP="00991F44">
      <w:pPr>
        <w:spacing w:line="360" w:lineRule="auto"/>
        <w:jc w:val="both"/>
        <w:rPr>
          <w:rFonts w:ascii="Arial" w:hAnsi="Arial" w:cs="Arial"/>
          <w:b/>
          <w:sz w:val="20"/>
        </w:rPr>
      </w:pPr>
      <w:r w:rsidRPr="00231729">
        <w:rPr>
          <w:rFonts w:ascii="Arial" w:hAnsi="Arial" w:cs="Arial"/>
          <w:b/>
          <w:noProof/>
          <w:sz w:val="20"/>
        </w:rPr>
        <w:t>Servicio De Recolección, Transporte Externo Y Disposición Final De Residuos Solidos Urbanos y Residuos de Manejo Especial (RSU y RME) Del Programa IMSS-Bienestar</w:t>
      </w:r>
      <w:r w:rsidRPr="00BA740D">
        <w:rPr>
          <w:rFonts w:ascii="Arial" w:hAnsi="Arial" w:cs="Arial"/>
          <w:sz w:val="20"/>
        </w:rPr>
        <w:t>,</w:t>
      </w:r>
      <w:r>
        <w:rPr>
          <w:rFonts w:ascii="Arial" w:hAnsi="Arial" w:cs="Arial"/>
          <w:sz w:val="20"/>
        </w:rPr>
        <w:t xml:space="preserve"> </w:t>
      </w:r>
      <w:r w:rsidRPr="00681CE5">
        <w:rPr>
          <w:rFonts w:ascii="Arial" w:hAnsi="Arial" w:cs="Arial"/>
          <w:bCs/>
          <w:sz w:val="20"/>
          <w:lang w:val="es-MX"/>
        </w:rPr>
        <w:t>con vigencia de contratación</w:t>
      </w:r>
      <w:r w:rsidRPr="00BA740D">
        <w:rPr>
          <w:rFonts w:ascii="Arial" w:hAnsi="Arial" w:cs="Arial"/>
          <w:sz w:val="20"/>
        </w:rPr>
        <w:t xml:space="preserve"> </w:t>
      </w:r>
      <w:r w:rsidRPr="00231729">
        <w:rPr>
          <w:rFonts w:ascii="Arial" w:hAnsi="Arial" w:cs="Arial"/>
          <w:noProof/>
          <w:sz w:val="20"/>
        </w:rPr>
        <w:t>a partir del día siguiente de la notificación del Fallo al 31 de diciembre de 2023</w:t>
      </w:r>
      <w:r w:rsidRPr="00BA740D">
        <w:rPr>
          <w:rFonts w:ascii="Arial" w:hAnsi="Arial" w:cs="Arial"/>
          <w:b/>
          <w:sz w:val="20"/>
        </w:rPr>
        <w:t>.</w:t>
      </w:r>
    </w:p>
    <w:p w:rsidR="00827296" w:rsidRDefault="00827296" w:rsidP="00991F44">
      <w:pPr>
        <w:jc w:val="both"/>
        <w:rPr>
          <w:rFonts w:ascii="Arial" w:hAnsi="Arial" w:cs="Arial"/>
          <w:sz w:val="20"/>
        </w:rPr>
      </w:pPr>
    </w:p>
    <w:p w:rsidR="00827296" w:rsidRDefault="00827296" w:rsidP="00991F44">
      <w:pPr>
        <w:jc w:val="both"/>
        <w:rPr>
          <w:rFonts w:ascii="Arial" w:hAnsi="Arial" w:cs="Arial"/>
          <w:sz w:val="20"/>
        </w:rPr>
      </w:pPr>
    </w:p>
    <w:p w:rsidR="00827296" w:rsidRPr="000F5493" w:rsidRDefault="00827296" w:rsidP="00991F44">
      <w:pPr>
        <w:jc w:val="both"/>
        <w:rPr>
          <w:rFonts w:ascii="Arial" w:hAnsi="Arial" w:cs="Arial"/>
          <w:sz w:val="20"/>
        </w:rPr>
      </w:pPr>
    </w:p>
    <w:p w:rsidR="00827296" w:rsidRPr="000F5493" w:rsidRDefault="00827296" w:rsidP="00991F44">
      <w:pPr>
        <w:jc w:val="both"/>
        <w:rPr>
          <w:rFonts w:ascii="Arial" w:hAnsi="Arial" w:cs="Arial"/>
          <w:sz w:val="20"/>
        </w:rPr>
      </w:pPr>
      <w:r w:rsidRPr="000F5493">
        <w:rPr>
          <w:rFonts w:ascii="Arial" w:hAnsi="Arial" w:cs="Arial"/>
          <w:sz w:val="20"/>
        </w:rPr>
        <w:t>De conformidad con las siguientes:</w:t>
      </w:r>
    </w:p>
    <w:p w:rsidR="00827296" w:rsidRPr="000F5493" w:rsidRDefault="00827296" w:rsidP="00991F44">
      <w:pPr>
        <w:jc w:val="both"/>
        <w:rPr>
          <w:rFonts w:ascii="Arial" w:hAnsi="Arial" w:cs="Arial"/>
          <w:sz w:val="20"/>
        </w:rPr>
      </w:pPr>
    </w:p>
    <w:p w:rsidR="00827296" w:rsidRPr="000F5493" w:rsidRDefault="00827296" w:rsidP="00991F44">
      <w:pPr>
        <w:jc w:val="both"/>
        <w:rPr>
          <w:rFonts w:ascii="Arial" w:hAnsi="Arial" w:cs="Arial"/>
          <w:sz w:val="20"/>
        </w:rPr>
      </w:pPr>
    </w:p>
    <w:p w:rsidR="00827296" w:rsidRPr="000F5493" w:rsidRDefault="00827296" w:rsidP="00991F44">
      <w:pPr>
        <w:jc w:val="both"/>
        <w:rPr>
          <w:rFonts w:ascii="Arial" w:hAnsi="Arial" w:cs="Arial"/>
          <w:sz w:val="20"/>
        </w:rPr>
      </w:pPr>
    </w:p>
    <w:p w:rsidR="00827296" w:rsidRPr="000F5493" w:rsidRDefault="00827296" w:rsidP="00991F44">
      <w:pPr>
        <w:jc w:val="both"/>
        <w:rPr>
          <w:rFonts w:ascii="Arial" w:hAnsi="Arial" w:cs="Arial"/>
          <w:sz w:val="20"/>
        </w:rPr>
      </w:pPr>
    </w:p>
    <w:p w:rsidR="00827296" w:rsidRPr="000F5493" w:rsidRDefault="00827296" w:rsidP="00991F44">
      <w:pPr>
        <w:jc w:val="center"/>
        <w:rPr>
          <w:rFonts w:ascii="Arial" w:hAnsi="Arial" w:cs="Arial"/>
          <w:b/>
          <w:sz w:val="20"/>
          <w:lang w:val="en-US"/>
        </w:rPr>
      </w:pPr>
      <w:r w:rsidRPr="000F5493">
        <w:rPr>
          <w:rFonts w:ascii="Arial" w:hAnsi="Arial" w:cs="Arial"/>
          <w:b/>
          <w:sz w:val="20"/>
          <w:lang w:val="en-US"/>
        </w:rPr>
        <w:t>B A S E S</w:t>
      </w:r>
    </w:p>
    <w:p w:rsidR="00827296" w:rsidRPr="000F5493" w:rsidRDefault="00827296" w:rsidP="00991F44">
      <w:pPr>
        <w:jc w:val="center"/>
        <w:rPr>
          <w:rFonts w:ascii="Arial" w:hAnsi="Arial" w:cs="Arial"/>
          <w:b/>
          <w:sz w:val="20"/>
          <w:lang w:val="en-US"/>
        </w:rPr>
      </w:pPr>
    </w:p>
    <w:p w:rsidR="00827296" w:rsidRPr="000F5493" w:rsidRDefault="00827296" w:rsidP="00991F44">
      <w:pPr>
        <w:jc w:val="both"/>
        <w:rPr>
          <w:rFonts w:ascii="Arial" w:hAnsi="Arial" w:cs="Arial"/>
          <w:sz w:val="20"/>
          <w:lang w:val="en-US"/>
        </w:rPr>
      </w:pPr>
    </w:p>
    <w:p w:rsidR="00827296" w:rsidRPr="000F5493" w:rsidRDefault="00827296" w:rsidP="00991F44">
      <w:pPr>
        <w:jc w:val="both"/>
        <w:rPr>
          <w:rFonts w:ascii="Arial" w:hAnsi="Arial" w:cs="Arial"/>
          <w:sz w:val="20"/>
          <w:lang w:val="en-US"/>
        </w:rPr>
      </w:pPr>
    </w:p>
    <w:p w:rsidR="00827296" w:rsidRPr="000F5493" w:rsidRDefault="00827296" w:rsidP="00991F44">
      <w:pPr>
        <w:jc w:val="center"/>
        <w:rPr>
          <w:rFonts w:ascii="Arial" w:hAnsi="Arial" w:cs="Arial"/>
          <w:b/>
          <w:bCs/>
          <w:sz w:val="20"/>
          <w:lang w:val="en-US"/>
        </w:rPr>
      </w:pPr>
    </w:p>
    <w:p w:rsidR="00827296" w:rsidRPr="000F5493" w:rsidRDefault="00827296" w:rsidP="00991F44">
      <w:pPr>
        <w:jc w:val="center"/>
        <w:rPr>
          <w:rFonts w:ascii="Arial" w:hAnsi="Arial" w:cs="Arial"/>
          <w:b/>
          <w:bCs/>
          <w:sz w:val="20"/>
          <w:lang w:val="en-US"/>
        </w:rPr>
      </w:pPr>
    </w:p>
    <w:p w:rsidR="00827296" w:rsidRPr="000F5493" w:rsidRDefault="00827296" w:rsidP="00991F44">
      <w:pPr>
        <w:jc w:val="center"/>
        <w:rPr>
          <w:rFonts w:ascii="Arial" w:hAnsi="Arial" w:cs="Arial"/>
          <w:b/>
          <w:bCs/>
          <w:sz w:val="20"/>
          <w:lang w:val="en-US"/>
        </w:rPr>
      </w:pPr>
    </w:p>
    <w:p w:rsidR="00827296" w:rsidRPr="000F5493" w:rsidRDefault="00827296" w:rsidP="00991F44">
      <w:pPr>
        <w:jc w:val="center"/>
        <w:rPr>
          <w:rFonts w:ascii="Arial" w:hAnsi="Arial" w:cs="Arial"/>
          <w:b/>
          <w:bCs/>
          <w:sz w:val="20"/>
          <w:lang w:val="en-US"/>
        </w:rPr>
      </w:pPr>
    </w:p>
    <w:p w:rsidR="00827296" w:rsidRPr="000F5493" w:rsidRDefault="00827296" w:rsidP="00991F44">
      <w:pPr>
        <w:jc w:val="center"/>
        <w:rPr>
          <w:rFonts w:ascii="Arial" w:hAnsi="Arial" w:cs="Arial"/>
          <w:b/>
          <w:bCs/>
          <w:sz w:val="20"/>
          <w:lang w:val="en-US"/>
        </w:rPr>
      </w:pPr>
    </w:p>
    <w:p w:rsidR="00827296" w:rsidRPr="000F5493" w:rsidRDefault="00827296" w:rsidP="00991F44">
      <w:pPr>
        <w:jc w:val="center"/>
        <w:rPr>
          <w:rFonts w:ascii="Arial" w:hAnsi="Arial" w:cs="Arial"/>
          <w:b/>
          <w:bCs/>
          <w:sz w:val="20"/>
          <w:lang w:val="en-US"/>
        </w:rPr>
      </w:pPr>
    </w:p>
    <w:p w:rsidR="00827296" w:rsidRPr="000F5493" w:rsidRDefault="00827296"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827296" w:rsidRPr="000F5493" w:rsidRDefault="00827296"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827296"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827296" w:rsidRPr="000D6FB4" w:rsidRDefault="00827296"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827296" w:rsidRPr="000D6FB4" w:rsidRDefault="00827296"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40B8E">
            <w:pPr>
              <w:snapToGrid w:val="0"/>
              <w:ind w:right="-1526"/>
              <w:rPr>
                <w:rFonts w:ascii="Arial" w:hAnsi="Arial" w:cs="Arial"/>
                <w:sz w:val="19"/>
                <w:szCs w:val="19"/>
              </w:rPr>
            </w:pPr>
            <w:r w:rsidRPr="00BA740D">
              <w:rPr>
                <w:rFonts w:ascii="Arial" w:hAnsi="Arial" w:cs="Arial"/>
                <w:sz w:val="19"/>
                <w:szCs w:val="19"/>
              </w:rPr>
              <w:t>Presentación</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40B8E">
            <w:pPr>
              <w:snapToGrid w:val="0"/>
              <w:ind w:right="-1526"/>
              <w:rPr>
                <w:rFonts w:ascii="Arial" w:hAnsi="Arial" w:cs="Arial"/>
                <w:sz w:val="19"/>
                <w:szCs w:val="19"/>
              </w:rPr>
            </w:pPr>
            <w:r w:rsidRPr="00BA740D">
              <w:rPr>
                <w:rFonts w:ascii="Arial" w:hAnsi="Arial" w:cs="Arial"/>
                <w:sz w:val="19"/>
                <w:szCs w:val="19"/>
              </w:rPr>
              <w:t>Índice</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231729">
              <w:rPr>
                <w:rFonts w:ascii="Arial" w:hAnsi="Arial" w:cs="Arial"/>
                <w:noProof/>
                <w:sz w:val="19"/>
                <w:szCs w:val="19"/>
              </w:rPr>
              <w:t>Invitación a cuando menos tres personas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40B8E">
            <w:pPr>
              <w:snapToGrid w:val="0"/>
              <w:ind w:right="-1526"/>
              <w:rPr>
                <w:rFonts w:ascii="Arial" w:hAnsi="Arial" w:cs="Arial"/>
                <w:sz w:val="19"/>
                <w:szCs w:val="19"/>
              </w:rPr>
            </w:pPr>
            <w:r w:rsidRPr="00BA740D">
              <w:rPr>
                <w:rFonts w:ascii="Arial" w:hAnsi="Arial" w:cs="Arial"/>
                <w:sz w:val="19"/>
                <w:szCs w:val="19"/>
              </w:rPr>
              <w:t>Entidad convocante</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935183">
            <w:pPr>
              <w:pStyle w:val="Default"/>
              <w:rPr>
                <w:sz w:val="19"/>
                <w:szCs w:val="19"/>
              </w:rPr>
            </w:pPr>
            <w:r w:rsidRPr="00BA740D">
              <w:rPr>
                <w:sz w:val="19"/>
                <w:szCs w:val="19"/>
              </w:rPr>
              <w:t xml:space="preserve">Medios que se utilizarán y Carácter la de </w:t>
            </w:r>
            <w:r w:rsidRPr="00231729">
              <w:rPr>
                <w:noProof/>
                <w:sz w:val="19"/>
                <w:szCs w:val="19"/>
              </w:rPr>
              <w:t>Invitación a cuando menos tres personas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935183">
            <w:pPr>
              <w:pStyle w:val="Default"/>
              <w:rPr>
                <w:b/>
                <w:sz w:val="19"/>
                <w:szCs w:val="19"/>
              </w:rPr>
            </w:pPr>
            <w:r w:rsidRPr="00BA740D">
              <w:rPr>
                <w:b/>
                <w:sz w:val="19"/>
                <w:szCs w:val="19"/>
              </w:rPr>
              <w:t xml:space="preserve">Objeto y alcance de la </w:t>
            </w:r>
            <w:r w:rsidRPr="00231729">
              <w:rPr>
                <w:b/>
                <w:noProof/>
                <w:sz w:val="19"/>
                <w:szCs w:val="19"/>
              </w:rPr>
              <w:t>Invitación a cuando menos tres personas</w:t>
            </w:r>
            <w:r w:rsidRPr="00BA740D">
              <w:rPr>
                <w:b/>
                <w:sz w:val="19"/>
                <w:szCs w:val="19"/>
              </w:rPr>
              <w:t xml:space="preserve">.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41C20">
            <w:pPr>
              <w:pStyle w:val="Default"/>
              <w:rPr>
                <w:sz w:val="19"/>
                <w:szCs w:val="19"/>
              </w:rPr>
            </w:pPr>
            <w:r w:rsidRPr="00BA740D">
              <w:rPr>
                <w:sz w:val="19"/>
                <w:szCs w:val="19"/>
              </w:rPr>
              <w:t>Descripción, Unidad y Cantidad del servicio a contratar.</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41C20">
            <w:pPr>
              <w:pStyle w:val="Default"/>
              <w:rPr>
                <w:sz w:val="19"/>
                <w:szCs w:val="19"/>
              </w:rPr>
            </w:pPr>
            <w:r w:rsidRPr="00BA740D">
              <w:rPr>
                <w:sz w:val="19"/>
                <w:szCs w:val="19"/>
              </w:rPr>
              <w:t xml:space="preserve">Tipo de Cotización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41C20">
            <w:pPr>
              <w:pStyle w:val="Default"/>
              <w:rPr>
                <w:sz w:val="19"/>
                <w:szCs w:val="19"/>
              </w:rPr>
            </w:pPr>
            <w:r w:rsidRPr="00BA740D">
              <w:rPr>
                <w:bCs/>
                <w:sz w:val="19"/>
                <w:szCs w:val="19"/>
              </w:rPr>
              <w:t>Constancias con las que deberá contar el prestador del servicio</w:t>
            </w:r>
          </w:p>
        </w:tc>
      </w:tr>
      <w:tr w:rsidR="00827296" w:rsidRPr="000D6FB4" w:rsidTr="00916DCF">
        <w:trPr>
          <w:trHeight w:val="148"/>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916DCF" w:rsidRDefault="00827296"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827296" w:rsidRPr="00916DCF" w:rsidRDefault="00827296" w:rsidP="00916DCF">
            <w:pPr>
              <w:snapToGrid w:val="0"/>
              <w:rPr>
                <w:rFonts w:ascii="Arial" w:hAnsi="Arial" w:cs="Arial"/>
                <w:sz w:val="19"/>
                <w:szCs w:val="19"/>
              </w:rPr>
            </w:pPr>
            <w:r w:rsidRPr="00916DCF">
              <w:rPr>
                <w:rFonts w:ascii="Arial" w:hAnsi="Arial" w:cs="Arial"/>
                <w:sz w:val="19"/>
                <w:szCs w:val="19"/>
              </w:rPr>
              <w:t>Folletos, insertos, catálogos.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916DCF" w:rsidRDefault="00827296"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827296" w:rsidRPr="002807EC" w:rsidRDefault="00827296"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0F595E">
            <w:pPr>
              <w:pStyle w:val="Default"/>
              <w:jc w:val="both"/>
              <w:rPr>
                <w:sz w:val="19"/>
                <w:szCs w:val="19"/>
              </w:rPr>
            </w:pPr>
            <w:r w:rsidRPr="00BA740D">
              <w:rPr>
                <w:sz w:val="19"/>
                <w:szCs w:val="19"/>
              </w:rPr>
              <w:t xml:space="preserve">Tipo de contrato.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0F595E">
            <w:pPr>
              <w:pStyle w:val="Default"/>
              <w:jc w:val="both"/>
              <w:rPr>
                <w:sz w:val="19"/>
                <w:szCs w:val="19"/>
              </w:rPr>
            </w:pPr>
            <w:r w:rsidRPr="00BA740D">
              <w:rPr>
                <w:sz w:val="19"/>
                <w:szCs w:val="19"/>
              </w:rPr>
              <w:t>Modalidad de la contratación.</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0F595E">
            <w:pPr>
              <w:pStyle w:val="Default"/>
              <w:jc w:val="both"/>
              <w:rPr>
                <w:sz w:val="19"/>
                <w:szCs w:val="19"/>
              </w:rPr>
            </w:pPr>
            <w:r w:rsidRPr="00BA740D">
              <w:rPr>
                <w:sz w:val="19"/>
                <w:szCs w:val="19"/>
              </w:rPr>
              <w:t>Fuente de abastecimiento</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42200E">
            <w:pPr>
              <w:pStyle w:val="Default"/>
              <w:jc w:val="both"/>
              <w:rPr>
                <w:sz w:val="19"/>
                <w:szCs w:val="19"/>
              </w:rPr>
            </w:pPr>
            <w:r w:rsidRPr="00BA740D">
              <w:rPr>
                <w:sz w:val="19"/>
                <w:szCs w:val="19"/>
              </w:rPr>
              <w:t>Modelo de contrato.</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231729">
              <w:rPr>
                <w:b/>
                <w:noProof/>
                <w:sz w:val="19"/>
                <w:szCs w:val="19"/>
              </w:rPr>
              <w:t>Invitación a cuando menos tres personas</w:t>
            </w:r>
            <w:r w:rsidRPr="00BA740D">
              <w:rPr>
                <w:b/>
                <w:sz w:val="19"/>
                <w:szCs w:val="19"/>
              </w:rPr>
              <w:t xml:space="preserve">.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827296" w:rsidRPr="000D6FB4" w:rsidTr="007619B2">
        <w:trPr>
          <w:trHeight w:val="156"/>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snapToGrid w:val="0"/>
              <w:jc w:val="both"/>
              <w:rPr>
                <w:rFonts w:ascii="Arial" w:hAnsi="Arial" w:cs="Arial"/>
                <w:sz w:val="19"/>
                <w:szCs w:val="19"/>
              </w:rPr>
            </w:pPr>
            <w:r w:rsidRPr="00BA740D">
              <w:rPr>
                <w:rFonts w:ascii="Arial" w:hAnsi="Arial" w:cs="Arial"/>
                <w:sz w:val="19"/>
                <w:szCs w:val="19"/>
              </w:rPr>
              <w:t>Junta de Aclaraciones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snapToGrid w:val="0"/>
              <w:jc w:val="both"/>
              <w:rPr>
                <w:rFonts w:ascii="Arial" w:hAnsi="Arial" w:cs="Arial"/>
                <w:sz w:val="19"/>
                <w:szCs w:val="19"/>
              </w:rPr>
            </w:pPr>
            <w:r w:rsidRPr="00BA740D">
              <w:rPr>
                <w:rFonts w:ascii="Arial" w:hAnsi="Arial" w:cs="Arial"/>
                <w:sz w:val="19"/>
                <w:szCs w:val="19"/>
              </w:rPr>
              <w:t>Proposiciones Conjuntas</w:t>
            </w:r>
            <w:r>
              <w:rPr>
                <w:rFonts w:ascii="Arial" w:hAnsi="Arial" w:cs="Arial"/>
                <w:sz w:val="19"/>
                <w:szCs w:val="19"/>
              </w:rPr>
              <w:t xml:space="preserve"> NO APLICA</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Proposiciones.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Documentos distintos a la propuesta</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Acreditar existencia legal en el acto de presentación y apertura de proposiciones: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Rúbrica en documentos en el acto de presentación y apertura de proposiciones (No aplica)</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rFonts w:eastAsia="Calibri"/>
                <w:bCs/>
                <w:sz w:val="19"/>
                <w:szCs w:val="19"/>
              </w:rPr>
              <w:t>Visita a las Instalaciones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Comunicación de fallo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935183">
            <w:pPr>
              <w:pStyle w:val="Default"/>
              <w:jc w:val="both"/>
              <w:rPr>
                <w:sz w:val="19"/>
                <w:szCs w:val="19"/>
              </w:rPr>
            </w:pPr>
            <w:r w:rsidRPr="00BA740D">
              <w:rPr>
                <w:sz w:val="19"/>
                <w:szCs w:val="19"/>
              </w:rPr>
              <w:t xml:space="preserve">Suspensión de la </w:t>
            </w:r>
            <w:r w:rsidRPr="00231729">
              <w:rPr>
                <w:noProof/>
                <w:sz w:val="19"/>
                <w:szCs w:val="19"/>
              </w:rPr>
              <w:t>Invitación a cuando menos tres personas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935183">
            <w:pPr>
              <w:pStyle w:val="Default"/>
              <w:jc w:val="both"/>
              <w:rPr>
                <w:sz w:val="19"/>
                <w:szCs w:val="19"/>
              </w:rPr>
            </w:pPr>
            <w:r w:rsidRPr="00BA740D">
              <w:rPr>
                <w:sz w:val="19"/>
                <w:szCs w:val="19"/>
              </w:rPr>
              <w:t xml:space="preserve">Cancelación de la </w:t>
            </w:r>
            <w:r w:rsidRPr="00231729">
              <w:rPr>
                <w:noProof/>
                <w:sz w:val="19"/>
                <w:szCs w:val="19"/>
              </w:rPr>
              <w:t>Invitación a cuando menos tres personas</w:t>
            </w:r>
            <w:r w:rsidRPr="00BA740D">
              <w:rPr>
                <w:sz w:val="19"/>
                <w:szCs w:val="19"/>
              </w:rPr>
              <w:t xml:space="preserve">, partida(s) o conceptos incluidos en esta(s) </w:t>
            </w:r>
          </w:p>
        </w:tc>
      </w:tr>
      <w:tr w:rsidR="00827296" w:rsidRPr="000D6FB4" w:rsidTr="00A15497">
        <w:trPr>
          <w:trHeight w:val="56"/>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935183">
            <w:pPr>
              <w:pStyle w:val="Default"/>
              <w:jc w:val="both"/>
              <w:rPr>
                <w:sz w:val="19"/>
                <w:szCs w:val="19"/>
              </w:rPr>
            </w:pPr>
            <w:r w:rsidRPr="00BA740D">
              <w:rPr>
                <w:sz w:val="19"/>
                <w:szCs w:val="19"/>
              </w:rPr>
              <w:t xml:space="preserve">Declarar desierta la </w:t>
            </w:r>
            <w:r w:rsidRPr="00231729">
              <w:rPr>
                <w:noProof/>
                <w:sz w:val="19"/>
                <w:szCs w:val="19"/>
              </w:rPr>
              <w:t>Invitación a cuando menos tres personas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bCs/>
                <w:sz w:val="19"/>
                <w:szCs w:val="19"/>
              </w:rPr>
              <w:t>Firma de contrato, garantías, pagos, penas convencionales y deducciones.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Firma de contrato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Una vez realizado el fallo del procedimiento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Área administradora del contrato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Garantía de cumplimiento de contrato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Plazo y condiciones de pago del servicio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Penas convencionales por atraso en la prestación de los servicios</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7619B2">
            <w:pPr>
              <w:pStyle w:val="Default"/>
              <w:jc w:val="both"/>
              <w:rPr>
                <w:sz w:val="19"/>
                <w:szCs w:val="19"/>
              </w:rPr>
            </w:pPr>
            <w:r w:rsidRPr="00BA740D">
              <w:rPr>
                <w:sz w:val="19"/>
                <w:szCs w:val="19"/>
              </w:rPr>
              <w:t xml:space="preserve">Rescisión administrativa del contrato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231729">
              <w:rPr>
                <w:rFonts w:ascii="Arial" w:hAnsi="Arial" w:cs="Arial"/>
                <w:b/>
                <w:noProof/>
                <w:sz w:val="19"/>
                <w:szCs w:val="19"/>
              </w:rPr>
              <w:t>Invitación a cuando menos tres personas</w:t>
            </w:r>
            <w:r w:rsidRPr="00BA740D">
              <w:rPr>
                <w:rFonts w:ascii="Arial" w:hAnsi="Arial" w:cs="Arial"/>
                <w:b/>
                <w:sz w:val="19"/>
                <w:szCs w:val="19"/>
              </w:rPr>
              <w:t xml:space="preserve"> y, entregar con el sobre que se genere en COMPRANET, relativo a la proposición técnica, económica</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FE42FC">
            <w:pPr>
              <w:pStyle w:val="Default"/>
              <w:jc w:val="both"/>
              <w:rPr>
                <w:sz w:val="19"/>
                <w:szCs w:val="19"/>
              </w:rPr>
            </w:pPr>
            <w:r w:rsidRPr="00BA740D">
              <w:rPr>
                <w:sz w:val="19"/>
                <w:szCs w:val="19"/>
              </w:rPr>
              <w:t xml:space="preserve">Instrucciones para elaborar las proposiciones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1010A">
            <w:pPr>
              <w:pStyle w:val="Default"/>
              <w:jc w:val="both"/>
              <w:rPr>
                <w:color w:val="auto"/>
                <w:sz w:val="19"/>
                <w:szCs w:val="19"/>
              </w:rPr>
            </w:pPr>
            <w:r w:rsidRPr="00BA740D">
              <w:rPr>
                <w:color w:val="auto"/>
                <w:sz w:val="19"/>
                <w:szCs w:val="19"/>
              </w:rPr>
              <w:t xml:space="preserve">Criterios de evaluación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1010A">
            <w:pPr>
              <w:pStyle w:val="Default"/>
              <w:jc w:val="both"/>
              <w:rPr>
                <w:color w:val="auto"/>
                <w:sz w:val="19"/>
                <w:szCs w:val="19"/>
              </w:rPr>
            </w:pPr>
            <w:r w:rsidRPr="00BA740D">
              <w:rPr>
                <w:color w:val="auto"/>
                <w:sz w:val="19"/>
                <w:szCs w:val="19"/>
              </w:rPr>
              <w:t xml:space="preserve">Evaluación de las proposiciones económicas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1010A">
            <w:pPr>
              <w:pStyle w:val="Default"/>
              <w:jc w:val="both"/>
              <w:rPr>
                <w:color w:val="auto"/>
                <w:sz w:val="19"/>
                <w:szCs w:val="19"/>
              </w:rPr>
            </w:pPr>
            <w:r w:rsidRPr="00BA740D">
              <w:rPr>
                <w:color w:val="auto"/>
                <w:sz w:val="19"/>
                <w:szCs w:val="19"/>
              </w:rPr>
              <w:t xml:space="preserve">Criterios de adjudicación de los contratos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1010A">
            <w:pPr>
              <w:pStyle w:val="Default"/>
              <w:jc w:val="both"/>
              <w:rPr>
                <w:b/>
                <w:sz w:val="19"/>
                <w:szCs w:val="19"/>
              </w:rPr>
            </w:pPr>
            <w:r w:rsidRPr="00BA740D">
              <w:rPr>
                <w:b/>
                <w:sz w:val="19"/>
                <w:szCs w:val="19"/>
              </w:rPr>
              <w:t xml:space="preserve">Documentación que deben presentar los licitantes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1010A">
            <w:pPr>
              <w:pStyle w:val="Default"/>
              <w:jc w:val="both"/>
              <w:rPr>
                <w:sz w:val="19"/>
                <w:szCs w:val="19"/>
              </w:rPr>
            </w:pPr>
            <w:r w:rsidRPr="00BA740D">
              <w:rPr>
                <w:sz w:val="19"/>
                <w:szCs w:val="19"/>
              </w:rPr>
              <w:t xml:space="preserve">Propuesta técnica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827296" w:rsidRPr="00BA740D" w:rsidRDefault="00827296" w:rsidP="0031010A">
            <w:pPr>
              <w:pStyle w:val="Default"/>
              <w:jc w:val="both"/>
              <w:rPr>
                <w:sz w:val="19"/>
                <w:szCs w:val="19"/>
              </w:rPr>
            </w:pPr>
            <w:r w:rsidRPr="00916DCF">
              <w:rPr>
                <w:color w:val="auto"/>
                <w:sz w:val="19"/>
                <w:szCs w:val="19"/>
              </w:rPr>
              <w:t>Documentación legal y administrativa</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Default="00827296"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827296" w:rsidRPr="00916DCF" w:rsidRDefault="00827296" w:rsidP="0031010A">
            <w:pPr>
              <w:pStyle w:val="Default"/>
              <w:jc w:val="both"/>
              <w:rPr>
                <w:color w:val="auto"/>
                <w:sz w:val="19"/>
                <w:szCs w:val="19"/>
              </w:rPr>
            </w:pPr>
            <w:r>
              <w:rPr>
                <w:color w:val="auto"/>
                <w:sz w:val="19"/>
                <w:szCs w:val="19"/>
              </w:rPr>
              <w:t>Documentación Adicional</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827296" w:rsidRPr="000D6FB4" w:rsidRDefault="00827296" w:rsidP="0031010A">
            <w:pPr>
              <w:pStyle w:val="Default"/>
              <w:jc w:val="both"/>
              <w:rPr>
                <w:sz w:val="19"/>
                <w:szCs w:val="19"/>
              </w:rPr>
            </w:pPr>
            <w:r w:rsidRPr="000D6FB4">
              <w:rPr>
                <w:sz w:val="19"/>
                <w:szCs w:val="19"/>
              </w:rPr>
              <w:t xml:space="preserve">Propuesta económica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827296" w:rsidRPr="000D6FB4" w:rsidRDefault="00827296" w:rsidP="0031010A">
            <w:pPr>
              <w:pStyle w:val="Default"/>
              <w:jc w:val="both"/>
              <w:rPr>
                <w:b/>
                <w:sz w:val="19"/>
                <w:szCs w:val="19"/>
              </w:rPr>
            </w:pPr>
            <w:r w:rsidRPr="000D6FB4">
              <w:rPr>
                <w:b/>
                <w:sz w:val="19"/>
                <w:szCs w:val="19"/>
              </w:rPr>
              <w:t xml:space="preserve">Inconformidades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827296" w:rsidRPr="000D6FB4" w:rsidRDefault="00827296" w:rsidP="0031010A">
            <w:pPr>
              <w:pStyle w:val="Default"/>
              <w:jc w:val="both"/>
              <w:rPr>
                <w:sz w:val="19"/>
                <w:szCs w:val="19"/>
              </w:rPr>
            </w:pPr>
            <w:r w:rsidRPr="000D6FB4">
              <w:rPr>
                <w:sz w:val="19"/>
                <w:szCs w:val="19"/>
              </w:rPr>
              <w:t xml:space="preserve">Información reservada y confidencial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827296" w:rsidRPr="000D6FB4" w:rsidRDefault="00827296" w:rsidP="0031010A">
            <w:pPr>
              <w:pStyle w:val="Default"/>
              <w:jc w:val="both"/>
              <w:rPr>
                <w:sz w:val="19"/>
                <w:szCs w:val="19"/>
              </w:rPr>
            </w:pPr>
            <w:r w:rsidRPr="000D6FB4">
              <w:rPr>
                <w:sz w:val="19"/>
                <w:szCs w:val="19"/>
              </w:rPr>
              <w:t xml:space="preserve">Nota de la Organización para la Cooperación y el Desarrollo Económico (OCDE) </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827296" w:rsidRPr="000D6FB4" w:rsidRDefault="00827296" w:rsidP="0031010A">
            <w:pPr>
              <w:pStyle w:val="Default"/>
              <w:jc w:val="both"/>
              <w:rPr>
                <w:sz w:val="19"/>
                <w:szCs w:val="19"/>
              </w:rPr>
            </w:pPr>
            <w:r>
              <w:rPr>
                <w:sz w:val="19"/>
                <w:szCs w:val="19"/>
              </w:rPr>
              <w:t>Aviso de privacidad</w:t>
            </w:r>
          </w:p>
        </w:tc>
      </w:tr>
      <w:tr w:rsidR="00827296" w:rsidRPr="000D6FB4" w:rsidTr="00340B8E">
        <w:trPr>
          <w:trHeight w:val="170"/>
          <w:jc w:val="center"/>
        </w:trPr>
        <w:tc>
          <w:tcPr>
            <w:tcW w:w="933" w:type="dxa"/>
            <w:tcBorders>
              <w:top w:val="single" w:sz="4" w:space="0" w:color="000000"/>
              <w:left w:val="single" w:sz="4" w:space="0" w:color="000000"/>
              <w:bottom w:val="single" w:sz="4" w:space="0" w:color="000000"/>
            </w:tcBorders>
          </w:tcPr>
          <w:p w:rsidR="00827296" w:rsidRPr="000D6FB4" w:rsidRDefault="00827296"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827296" w:rsidRPr="000D6FB4" w:rsidRDefault="00827296" w:rsidP="0031010A">
            <w:pPr>
              <w:pStyle w:val="Default"/>
              <w:jc w:val="both"/>
              <w:rPr>
                <w:b/>
                <w:sz w:val="19"/>
                <w:szCs w:val="19"/>
              </w:rPr>
            </w:pPr>
            <w:r w:rsidRPr="000D6FB4">
              <w:rPr>
                <w:b/>
                <w:sz w:val="19"/>
                <w:szCs w:val="19"/>
              </w:rPr>
              <w:t xml:space="preserve">Relación de anexos </w:t>
            </w:r>
          </w:p>
        </w:tc>
      </w:tr>
    </w:tbl>
    <w:p w:rsidR="00827296" w:rsidRPr="000F5493" w:rsidRDefault="00827296" w:rsidP="00991F44">
      <w:pPr>
        <w:pStyle w:val="Textoindependiente22"/>
        <w:rPr>
          <w:rFonts w:ascii="Arial" w:hAnsi="Arial" w:cs="Arial"/>
          <w:b/>
          <w:bCs/>
          <w:sz w:val="20"/>
        </w:rPr>
      </w:pPr>
    </w:p>
    <w:p w:rsidR="00827296" w:rsidRPr="000F5493" w:rsidRDefault="00827296" w:rsidP="00991F44">
      <w:pPr>
        <w:pStyle w:val="Textoindependiente22"/>
        <w:spacing w:after="0" w:line="240" w:lineRule="auto"/>
        <w:jc w:val="center"/>
        <w:rPr>
          <w:rFonts w:ascii="Arial" w:hAnsi="Arial" w:cs="Arial"/>
          <w:b/>
          <w:bCs/>
          <w:sz w:val="20"/>
        </w:rPr>
      </w:pPr>
    </w:p>
    <w:p w:rsidR="00827296" w:rsidRPr="000F5493" w:rsidRDefault="00827296"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827296" w:rsidRPr="000F5493" w:rsidRDefault="00827296" w:rsidP="00991F44">
      <w:pPr>
        <w:pStyle w:val="Textoindependiente"/>
        <w:spacing w:after="0"/>
        <w:rPr>
          <w:rFonts w:ascii="Arial" w:hAnsi="Arial" w:cs="Arial"/>
          <w:b/>
          <w:sz w:val="20"/>
        </w:rPr>
      </w:pPr>
    </w:p>
    <w:p w:rsidR="00827296" w:rsidRPr="000F5493" w:rsidRDefault="00827296"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827296" w:rsidRPr="000F5493" w:rsidRDefault="00827296" w:rsidP="00991F44">
      <w:pPr>
        <w:pStyle w:val="texto"/>
        <w:spacing w:after="0" w:line="240" w:lineRule="auto"/>
        <w:ind w:firstLine="0"/>
        <w:rPr>
          <w:rFonts w:cs="Arial"/>
          <w:b/>
          <w:sz w:val="20"/>
        </w:rPr>
      </w:pPr>
    </w:p>
    <w:p w:rsidR="00827296" w:rsidRPr="004369E7" w:rsidRDefault="00827296"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18"/>
          <w:szCs w:val="18"/>
        </w:rPr>
        <w:t>Administrador del Contrato:</w:t>
      </w:r>
      <w:r w:rsidRPr="004369E7">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827296" w:rsidRPr="004369E7"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ALSC:</w:t>
      </w:r>
      <w:r w:rsidRPr="004369E7">
        <w:rPr>
          <w:rFonts w:ascii="Arial" w:hAnsi="Arial" w:cs="Arial"/>
          <w:iCs/>
          <w:sz w:val="18"/>
          <w:szCs w:val="18"/>
        </w:rPr>
        <w:t xml:space="preserve"> Administración Local de Servicios al Contribuyente.</w:t>
      </w:r>
    </w:p>
    <w:p w:rsidR="00827296" w:rsidRPr="004369E7" w:rsidRDefault="00827296"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contratante, convocante o adquirente</w:t>
      </w:r>
      <w:r w:rsidRPr="004369E7">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4369E7">
        <w:t xml:space="preserve"> </w:t>
      </w:r>
      <w:r w:rsidRPr="004369E7">
        <w:rPr>
          <w:rFonts w:ascii="Arial" w:hAnsi="Arial" w:cs="Arial"/>
          <w:iCs/>
          <w:sz w:val="18"/>
          <w:szCs w:val="18"/>
        </w:rPr>
        <w:t>A través de la CAE, bajo la supervisión del Titular, conforme al artículo 144 fracción XXIII del RIIMSS.</w:t>
      </w:r>
    </w:p>
    <w:p w:rsidR="00827296" w:rsidRPr="004369E7"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requirente o solicitante</w:t>
      </w:r>
      <w:r w:rsidRPr="004369E7">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827296" w:rsidRPr="004369E7"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técnica</w:t>
      </w:r>
      <w:r w:rsidRPr="004369E7">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827296" w:rsidRPr="004369E7"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CAE:</w:t>
      </w:r>
      <w:r w:rsidRPr="004369E7">
        <w:rPr>
          <w:rFonts w:ascii="Arial" w:hAnsi="Arial" w:cs="Arial"/>
          <w:iCs/>
          <w:sz w:val="18"/>
          <w:szCs w:val="18"/>
        </w:rPr>
        <w:t xml:space="preserve"> Coordinación de Abastecimiento y Equipamiento.</w:t>
      </w:r>
    </w:p>
    <w:p w:rsidR="00827296" w:rsidRPr="004369E7" w:rsidRDefault="00827296"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Canje:</w:t>
      </w:r>
      <w:r w:rsidRPr="004369E7">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827296" w:rsidRPr="004369E7"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CD</w:t>
      </w:r>
      <w:r w:rsidRPr="004369E7">
        <w:rPr>
          <w:rFonts w:ascii="Arial" w:hAnsi="Arial" w:cs="Arial"/>
          <w:iCs/>
          <w:sz w:val="18"/>
          <w:szCs w:val="18"/>
        </w:rPr>
        <w:t>: Por sus siglas en inglés, Disco Compacto.</w:t>
      </w:r>
    </w:p>
    <w:p w:rsidR="00827296" w:rsidRPr="004369E7"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18"/>
          <w:szCs w:val="18"/>
        </w:rPr>
        <w:t>CECOBAN:</w:t>
      </w:r>
      <w:r w:rsidRPr="004369E7">
        <w:rPr>
          <w:rFonts w:ascii="Arial" w:hAnsi="Arial" w:cs="Arial"/>
          <w:sz w:val="18"/>
          <w:szCs w:val="18"/>
        </w:rPr>
        <w:t xml:space="preserve"> Centro de Compensación Bancaria.</w:t>
      </w:r>
    </w:p>
    <w:p w:rsidR="00827296" w:rsidRPr="004369E7"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18"/>
          <w:szCs w:val="18"/>
        </w:rPr>
        <w:t>CFF:</w:t>
      </w:r>
      <w:r w:rsidRPr="004369E7">
        <w:rPr>
          <w:rFonts w:ascii="Arial" w:hAnsi="Arial" w:cs="Arial"/>
          <w:sz w:val="18"/>
          <w:szCs w:val="18"/>
        </w:rPr>
        <w:t xml:space="preserve"> Código Fiscal de la Federación.</w:t>
      </w:r>
    </w:p>
    <w:p w:rsidR="00827296" w:rsidRPr="004369E7" w:rsidRDefault="00827296"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20"/>
        </w:rPr>
        <w:t xml:space="preserve">COFEPRIS: </w:t>
      </w:r>
      <w:r w:rsidRPr="004369E7">
        <w:rPr>
          <w:rFonts w:ascii="Arial" w:hAnsi="Arial" w:cs="Arial"/>
          <w:sz w:val="18"/>
          <w:szCs w:val="18"/>
        </w:rPr>
        <w:t>Comisión Federal para la Protección contra Riesgos Sanitarios, Órgano Administrativo desconcentrado de la Secretaría de Salud.</w:t>
      </w:r>
    </w:p>
    <w:p w:rsidR="00827296" w:rsidRPr="00186DBE"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4369E7">
        <w:rPr>
          <w:rFonts w:ascii="Arial" w:hAnsi="Arial" w:cs="Arial"/>
          <w:b/>
          <w:sz w:val="18"/>
          <w:szCs w:val="18"/>
        </w:rPr>
        <w:t>COMPRANET</w:t>
      </w:r>
      <w:r w:rsidRPr="004369E7">
        <w:rPr>
          <w:rFonts w:ascii="Arial" w:hAnsi="Arial" w:cs="Arial"/>
          <w:sz w:val="18"/>
          <w:szCs w:val="18"/>
        </w:rPr>
        <w:t xml:space="preserve">: Es el concepto contenido en la fracción II del artículo 2 de la LAASSP. Sistema Electrónico de información pública gubernamental sobre adquisiciones, arrendamientos y servicios. </w:t>
      </w:r>
      <w:r w:rsidRPr="00186DBE">
        <w:rPr>
          <w:rFonts w:ascii="Arial" w:hAnsi="Arial" w:cs="Arial"/>
          <w:sz w:val="18"/>
          <w:szCs w:val="18"/>
        </w:rPr>
        <w:t>con dirección electrónica en Internet</w:t>
      </w:r>
      <w:r>
        <w:rPr>
          <w:rFonts w:ascii="Arial" w:hAnsi="Arial" w:cs="Arial"/>
          <w:sz w:val="18"/>
          <w:szCs w:val="18"/>
        </w:rPr>
        <w:t xml:space="preserve"> </w:t>
      </w:r>
      <w:r w:rsidRPr="00276A5E">
        <w:rPr>
          <w:rFonts w:ascii="Arial" w:hAnsi="Arial" w:cs="Arial"/>
          <w:b/>
          <w:color w:val="FF0000"/>
          <w:sz w:val="18"/>
          <w:szCs w:val="18"/>
        </w:rPr>
        <w:t>https://upcp-compranet.hacienda.gob.mx</w:t>
      </w:r>
      <w:r w:rsidRPr="00186DBE">
        <w:rPr>
          <w:rFonts w:ascii="Arial" w:hAnsi="Arial" w:cs="Arial"/>
          <w:b/>
          <w:sz w:val="18"/>
          <w:szCs w:val="18"/>
        </w:rPr>
        <w:t>.</w:t>
      </w:r>
    </w:p>
    <w:p w:rsidR="00827296" w:rsidRPr="00186DBE" w:rsidRDefault="00827296"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186DBE">
        <w:rPr>
          <w:rFonts w:ascii="Arial" w:hAnsi="Arial" w:cs="Arial"/>
          <w:b/>
          <w:sz w:val="18"/>
          <w:szCs w:val="18"/>
        </w:rPr>
        <w:t xml:space="preserve">Contrato: </w:t>
      </w:r>
      <w:r w:rsidRPr="00A0147A">
        <w:rPr>
          <w:rFonts w:ascii="Arial" w:hAnsi="Arial" w:cs="Arial"/>
          <w:color w:val="FF0000"/>
          <w:sz w:val="18"/>
          <w:szCs w:val="18"/>
        </w:rPr>
        <w:t>Acuerdo de voluntades señalado en el capítulo 1 del MAAGAASSP</w:t>
      </w:r>
      <w:r w:rsidRPr="00A0147A">
        <w:rPr>
          <w:rFonts w:ascii="Arial" w:hAnsi="Arial" w:cs="Arial"/>
          <w:b/>
          <w:color w:val="FF0000"/>
          <w:sz w:val="18"/>
          <w:szCs w:val="18"/>
        </w:rPr>
        <w:t>.</w:t>
      </w:r>
    </w:p>
    <w:p w:rsidR="00827296" w:rsidRDefault="00827296"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231729">
        <w:rPr>
          <w:rFonts w:ascii="Arial" w:hAnsi="Arial" w:cs="Arial"/>
          <w:b/>
          <w:noProof/>
          <w:sz w:val="18"/>
          <w:szCs w:val="18"/>
        </w:rPr>
        <w:t>Servicio De Recolección, Transporte Externo Y Disposición Final De Residuos Solidos Urbanos y Residuos de Manejo Especial (RSU y RME) Del Programa IMSS-Bienestar</w:t>
      </w:r>
      <w:r>
        <w:rPr>
          <w:rFonts w:ascii="Arial" w:hAnsi="Arial" w:cs="Arial"/>
          <w:b/>
          <w:noProof/>
          <w:sz w:val="18"/>
          <w:szCs w:val="18"/>
        </w:rPr>
        <w:t xml:space="preserve">, </w:t>
      </w:r>
      <w:r>
        <w:rPr>
          <w:rFonts w:ascii="Arial" w:hAnsi="Arial" w:cs="Arial"/>
          <w:b/>
          <w:bCs/>
          <w:sz w:val="20"/>
          <w:lang w:val="es-MX"/>
        </w:rPr>
        <w:t>con vigencia de contratación</w:t>
      </w:r>
      <w:r>
        <w:rPr>
          <w:rFonts w:ascii="Arial" w:hAnsi="Arial" w:cs="Arial"/>
          <w:b/>
          <w:noProof/>
          <w:sz w:val="18"/>
          <w:szCs w:val="18"/>
        </w:rPr>
        <w:t xml:space="preserve"> </w:t>
      </w:r>
      <w:r w:rsidRPr="00231729">
        <w:rPr>
          <w:rFonts w:ascii="Arial" w:hAnsi="Arial" w:cs="Arial"/>
          <w:b/>
          <w:noProof/>
          <w:sz w:val="18"/>
          <w:szCs w:val="18"/>
        </w:rPr>
        <w:t>a partir del día siguiente de la notificación del Fallo al 31 de diciembre de 2023</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231729">
        <w:rPr>
          <w:rFonts w:ascii="Arial" w:hAnsi="Arial" w:cs="Arial"/>
          <w:noProof/>
          <w:sz w:val="18"/>
          <w:szCs w:val="18"/>
        </w:rPr>
        <w:t>Invitación a cuando menos tres personas</w:t>
      </w:r>
      <w:r>
        <w:rPr>
          <w:rFonts w:ascii="Arial" w:hAnsi="Arial" w:cs="Arial"/>
          <w:noProof/>
          <w:sz w:val="18"/>
          <w:szCs w:val="18"/>
        </w:rPr>
        <w:t xml:space="preserve"> Electrónica número </w:t>
      </w:r>
      <w:r w:rsidRPr="00231729">
        <w:rPr>
          <w:rFonts w:ascii="Arial" w:hAnsi="Arial" w:cs="Arial"/>
          <w:b/>
          <w:noProof/>
          <w:sz w:val="18"/>
          <w:szCs w:val="18"/>
        </w:rPr>
        <w:t>IA-50-GYR-050GYR030-N-</w:t>
      </w:r>
      <w:r w:rsidR="00580B17">
        <w:rPr>
          <w:rFonts w:ascii="Arial" w:hAnsi="Arial" w:cs="Arial"/>
          <w:b/>
          <w:noProof/>
          <w:sz w:val="18"/>
          <w:szCs w:val="18"/>
        </w:rPr>
        <w:t>220</w:t>
      </w:r>
      <w:r w:rsidRPr="00231729">
        <w:rPr>
          <w:rFonts w:ascii="Arial" w:hAnsi="Arial" w:cs="Arial"/>
          <w:b/>
          <w:noProof/>
          <w:sz w:val="18"/>
          <w:szCs w:val="18"/>
        </w:rPr>
        <w:t>-2023</w:t>
      </w:r>
      <w:r>
        <w:rPr>
          <w:rFonts w:ascii="Arial" w:hAnsi="Arial" w:cs="Arial"/>
          <w:sz w:val="18"/>
          <w:szCs w:val="18"/>
        </w:rPr>
        <w:t>, y los derechos y obligaciones de las partes.</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827296" w:rsidRPr="00F507D9"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186DBE">
        <w:rPr>
          <w:rFonts w:ascii="Arial" w:hAnsi="Arial" w:cs="Arial"/>
          <w:b/>
          <w:sz w:val="18"/>
          <w:szCs w:val="18"/>
        </w:rPr>
        <w:t>Investigación de mercado</w:t>
      </w:r>
      <w:r w:rsidRPr="00186DBE">
        <w:rPr>
          <w:rFonts w:ascii="Arial" w:hAnsi="Arial" w:cs="Arial"/>
          <w:sz w:val="18"/>
          <w:szCs w:val="18"/>
        </w:rPr>
        <w:t xml:space="preserve">: </w:t>
      </w:r>
      <w:r w:rsidRPr="004D4EFE">
        <w:rPr>
          <w:rFonts w:ascii="Arial" w:hAnsi="Arial" w:cs="Arial"/>
          <w:color w:val="FF0000"/>
          <w:sz w:val="18"/>
          <w:szCs w:val="18"/>
        </w:rPr>
        <w:t>Es el concepto al que se refiere en el ordinal 2 fracción X de la LAASSP</w:t>
      </w:r>
      <w:r>
        <w:rPr>
          <w:rFonts w:ascii="Arial" w:hAnsi="Arial" w:cs="Arial"/>
          <w:b/>
          <w:sz w:val="18"/>
          <w:szCs w:val="18"/>
        </w:rPr>
        <w:t xml:space="preserve"> </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Licitante:</w:t>
      </w:r>
      <w:r>
        <w:rPr>
          <w:rFonts w:ascii="Arial" w:hAnsi="Arial" w:cs="Arial"/>
          <w:sz w:val="18"/>
          <w:szCs w:val="18"/>
        </w:rPr>
        <w:t xml:space="preserve"> La persona que participe en cualquier procedimiento de licitación pública o bien de invitación a cuando menos tres personas.</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827296" w:rsidRPr="007016EF"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186DBE">
        <w:rPr>
          <w:rFonts w:ascii="Arial" w:hAnsi="Arial" w:cs="Arial"/>
          <w:b/>
          <w:sz w:val="18"/>
          <w:szCs w:val="18"/>
        </w:rPr>
        <w:t>OOAD:</w:t>
      </w:r>
      <w:r w:rsidRPr="00186DBE">
        <w:rPr>
          <w:rFonts w:ascii="Arial" w:hAnsi="Arial" w:cs="Arial"/>
          <w:sz w:val="18"/>
          <w:szCs w:val="18"/>
        </w:rPr>
        <w:t xml:space="preserve"> </w:t>
      </w:r>
      <w:r w:rsidRPr="004D4EFE">
        <w:rPr>
          <w:rFonts w:ascii="Arial" w:hAnsi="Arial" w:cs="Arial"/>
          <w:color w:val="FF0000"/>
          <w:sz w:val="18"/>
          <w:szCs w:val="18"/>
        </w:rPr>
        <w:t>Órgano de Operación Administrativa Desconcentrada. Es al que se refiere el artículo 2 fracción IV inciso “a” del RIIMSS</w:t>
      </w:r>
      <w:r w:rsidRPr="004D4EFE">
        <w:rPr>
          <w:rFonts w:ascii="Arial" w:hAnsi="Arial" w:cs="Arial"/>
          <w:b/>
          <w:color w:val="FF0000"/>
          <w:sz w:val="18"/>
          <w:szCs w:val="18"/>
        </w:rPr>
        <w:t>.</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827296" w:rsidRDefault="008272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827296" w:rsidRDefault="00827296"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827296" w:rsidRDefault="00827296" w:rsidP="007016E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xml:space="preserve">: </w:t>
      </w:r>
      <w:r w:rsidRPr="004D4EFE">
        <w:rPr>
          <w:rFonts w:cs="Arial"/>
          <w:color w:val="FF0000"/>
          <w:szCs w:val="18"/>
        </w:rPr>
        <w:t xml:space="preserve">Es el establecido en el ordinal 2 </w:t>
      </w:r>
      <w:proofErr w:type="gramStart"/>
      <w:r w:rsidRPr="004D4EFE">
        <w:rPr>
          <w:rFonts w:cs="Arial"/>
          <w:color w:val="FF0000"/>
          <w:szCs w:val="18"/>
        </w:rPr>
        <w:t>fracción</w:t>
      </w:r>
      <w:proofErr w:type="gramEnd"/>
      <w:r w:rsidRPr="004D4EFE">
        <w:rPr>
          <w:rFonts w:cs="Arial"/>
          <w:color w:val="FF0000"/>
          <w:szCs w:val="18"/>
        </w:rPr>
        <w:t xml:space="preserve"> XI de la LAASSP. </w:t>
      </w:r>
      <w:r>
        <w:rPr>
          <w:rFonts w:cs="Arial"/>
          <w:szCs w:val="18"/>
        </w:rPr>
        <w:t>Aquél que derivado de la investigación de mercado realizada, resulte superior en un 10% diez por ciento al ofertado respecto del que se observa como mediana en dicha investigación o en su defecto, el promedio de las ofertas presentadas en la misma, y</w:t>
      </w:r>
    </w:p>
    <w:p w:rsidR="00827296" w:rsidRDefault="00827296" w:rsidP="007016E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w:t>
      </w:r>
      <w:r w:rsidRPr="004D4EFE">
        <w:rPr>
          <w:rFonts w:cs="Arial"/>
          <w:color w:val="FF0000"/>
          <w:szCs w:val="18"/>
        </w:rPr>
        <w:t>Es el señalado en el artículo 2 fracción XII de la LAASSP</w:t>
      </w:r>
      <w:r>
        <w:rPr>
          <w:rFonts w:cs="Arial"/>
          <w:color w:val="FF0000"/>
          <w:szCs w:val="18"/>
        </w:rPr>
        <w:t xml:space="preserve">. </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827296" w:rsidRPr="004D4EFE" w:rsidRDefault="00827296" w:rsidP="007016EF">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186DBE">
        <w:rPr>
          <w:rFonts w:cs="Arial"/>
          <w:b/>
          <w:szCs w:val="18"/>
        </w:rPr>
        <w:t>PREI:</w:t>
      </w:r>
      <w:r w:rsidRPr="00186DBE">
        <w:rPr>
          <w:rFonts w:cs="Arial"/>
          <w:szCs w:val="18"/>
        </w:rPr>
        <w:t xml:space="preserve"> </w:t>
      </w:r>
      <w:r w:rsidRPr="004D4EFE">
        <w:rPr>
          <w:rFonts w:cs="Arial"/>
          <w:color w:val="FF0000"/>
          <w:szCs w:val="18"/>
        </w:rPr>
        <w:t xml:space="preserve">Sistema de Planeación de Recursos Institucionales. Aplicativo financiero que provee información integral y en línea, a través de un software financiero denominado ERP (Enterprise </w:t>
      </w:r>
      <w:proofErr w:type="spellStart"/>
      <w:r w:rsidRPr="004D4EFE">
        <w:rPr>
          <w:rFonts w:cs="Arial"/>
          <w:color w:val="FF0000"/>
          <w:szCs w:val="18"/>
        </w:rPr>
        <w:t>Resources</w:t>
      </w:r>
      <w:proofErr w:type="spellEnd"/>
      <w:r w:rsidRPr="004D4EFE">
        <w:rPr>
          <w:rFonts w:cs="Arial"/>
          <w:color w:val="FF0000"/>
          <w:szCs w:val="18"/>
        </w:rPr>
        <w:t xml:space="preserve"> </w:t>
      </w:r>
      <w:proofErr w:type="spellStart"/>
      <w:r w:rsidRPr="004D4EFE">
        <w:rPr>
          <w:rFonts w:cs="Arial"/>
          <w:color w:val="FF0000"/>
          <w:szCs w:val="18"/>
        </w:rPr>
        <w:t>Planning</w:t>
      </w:r>
      <w:proofErr w:type="spellEnd"/>
      <w:r w:rsidRPr="004D4EFE">
        <w:rPr>
          <w:rFonts w:cs="Arial"/>
          <w:color w:val="FF0000"/>
          <w:szCs w:val="18"/>
        </w:rPr>
        <w:t xml:space="preserve"> - Planeación de los Recursos Empresariales) sustituye los sistemas financieros a cargo de la DF.</w:t>
      </w:r>
    </w:p>
    <w:p w:rsidR="00827296" w:rsidRPr="004D4EFE" w:rsidRDefault="00827296" w:rsidP="007016EF">
      <w:pPr>
        <w:pStyle w:val="ROMANOS"/>
        <w:numPr>
          <w:ilvl w:val="0"/>
          <w:numId w:val="9"/>
        </w:numPr>
        <w:tabs>
          <w:tab w:val="clear" w:pos="928"/>
          <w:tab w:val="num" w:pos="709"/>
          <w:tab w:val="left" w:pos="1702"/>
        </w:tabs>
        <w:suppressAutoHyphens w:val="0"/>
        <w:autoSpaceDE/>
        <w:spacing w:after="0" w:line="240" w:lineRule="auto"/>
        <w:ind w:left="709" w:hanging="567"/>
        <w:rPr>
          <w:rFonts w:cs="Arial"/>
          <w:color w:val="FF0000"/>
          <w:szCs w:val="18"/>
        </w:rPr>
      </w:pPr>
      <w:r w:rsidRPr="00186DBE">
        <w:rPr>
          <w:rFonts w:cs="Arial"/>
          <w:b/>
          <w:szCs w:val="18"/>
        </w:rPr>
        <w:t>Proveedor:</w:t>
      </w:r>
      <w:r w:rsidRPr="00186DBE">
        <w:rPr>
          <w:rFonts w:cs="Arial"/>
          <w:szCs w:val="18"/>
        </w:rPr>
        <w:t xml:space="preserve"> </w:t>
      </w:r>
      <w:r w:rsidRPr="004D4EFE">
        <w:rPr>
          <w:rFonts w:cs="Arial"/>
          <w:color w:val="FF0000"/>
          <w:szCs w:val="18"/>
        </w:rPr>
        <w:t xml:space="preserve">Persona que señala el artículo 2 fracción VI de la LAASSP. </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827296" w:rsidRDefault="00827296" w:rsidP="007016EF">
      <w:pPr>
        <w:pStyle w:val="ROMANOS"/>
        <w:numPr>
          <w:ilvl w:val="0"/>
          <w:numId w:val="53"/>
        </w:numPr>
        <w:tabs>
          <w:tab w:val="clear" w:pos="928"/>
          <w:tab w:val="left" w:pos="709"/>
          <w:tab w:val="left" w:pos="1702"/>
        </w:tabs>
        <w:suppressAutoHyphens w:val="0"/>
        <w:autoSpaceDE/>
        <w:spacing w:after="0" w:line="240" w:lineRule="auto"/>
        <w:ind w:left="709" w:hanging="567"/>
        <w:rPr>
          <w:rFonts w:cs="Arial"/>
          <w:szCs w:val="18"/>
        </w:rPr>
      </w:pPr>
      <w:r w:rsidRPr="00186DBE">
        <w:rPr>
          <w:rFonts w:cs="Arial"/>
          <w:b/>
          <w:szCs w:val="18"/>
        </w:rPr>
        <w:t>UMA:</w:t>
      </w:r>
      <w:r w:rsidRPr="00186DBE">
        <w:rPr>
          <w:rFonts w:cs="Arial"/>
          <w:szCs w:val="18"/>
        </w:rPr>
        <w:t xml:space="preserve"> </w:t>
      </w:r>
      <w:r w:rsidRPr="004D4EFE">
        <w:rPr>
          <w:rFonts w:cs="Arial"/>
          <w:color w:val="FF0000"/>
          <w:szCs w:val="18"/>
        </w:rPr>
        <w:t>Unidad de Medida y Actualización. La cual será determinada conforme al artículo 1 de la Ley para Determinar el Valor de la Unidad de Medida y Actualización.</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w:t>
      </w:r>
      <w:r>
        <w:rPr>
          <w:rFonts w:cs="Arial"/>
          <w:szCs w:val="18"/>
        </w:rPr>
        <w:lastRenderedPageBreak/>
        <w:t xml:space="preserve">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827296" w:rsidRDefault="008272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827296" w:rsidRPr="000F5493" w:rsidRDefault="00827296"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827296" w:rsidRPr="000415A5" w:rsidRDefault="00827296"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231729">
        <w:rPr>
          <w:rFonts w:eastAsia="Calibri"/>
          <w:b/>
          <w:bCs/>
          <w:noProof/>
          <w:sz w:val="20"/>
        </w:rPr>
        <w:t>INVITACIÓN A CUANDO MENOS TRES PERSONAS</w:t>
      </w:r>
      <w:r>
        <w:rPr>
          <w:rFonts w:eastAsia="Calibri"/>
          <w:b/>
          <w:bCs/>
          <w:sz w:val="20"/>
          <w:szCs w:val="20"/>
        </w:rPr>
        <w:t>.</w:t>
      </w:r>
    </w:p>
    <w:p w:rsidR="00827296" w:rsidRPr="000415A5" w:rsidRDefault="00827296" w:rsidP="00207B1C">
      <w:pPr>
        <w:pStyle w:val="Default"/>
        <w:rPr>
          <w:rFonts w:eastAsia="Calibri"/>
          <w:sz w:val="20"/>
          <w:szCs w:val="20"/>
        </w:rPr>
      </w:pPr>
    </w:p>
    <w:p w:rsidR="00827296" w:rsidRPr="000415A5" w:rsidRDefault="00827296"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827296" w:rsidRPr="000415A5" w:rsidRDefault="00827296" w:rsidP="00207B1C">
      <w:pPr>
        <w:suppressAutoHyphens w:val="0"/>
        <w:autoSpaceDE w:val="0"/>
        <w:autoSpaceDN w:val="0"/>
        <w:adjustRightInd w:val="0"/>
        <w:ind w:left="360"/>
        <w:rPr>
          <w:rFonts w:ascii="Arial" w:eastAsia="Calibri" w:hAnsi="Arial" w:cs="Arial"/>
          <w:color w:val="000000"/>
          <w:sz w:val="20"/>
          <w:lang w:val="es-MX" w:eastAsia="es-MX"/>
        </w:rPr>
      </w:pPr>
    </w:p>
    <w:p w:rsidR="00827296" w:rsidRPr="000415A5" w:rsidRDefault="00827296"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827296" w:rsidRPr="000415A5" w:rsidRDefault="00827296"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827296" w:rsidRPr="000415A5" w:rsidRDefault="00827296"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827296" w:rsidRPr="000415A5" w:rsidRDefault="00827296"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827296" w:rsidRPr="00916DCF" w:rsidRDefault="00827296"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827296" w:rsidRPr="000415A5" w:rsidRDefault="00827296"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827296" w:rsidRPr="004F5D56" w:rsidRDefault="00827296" w:rsidP="00991F44">
      <w:pPr>
        <w:jc w:val="both"/>
        <w:rPr>
          <w:rFonts w:ascii="Arial" w:hAnsi="Arial" w:cs="Arial"/>
          <w:b/>
          <w:sz w:val="8"/>
        </w:rPr>
      </w:pPr>
    </w:p>
    <w:p w:rsidR="00827296" w:rsidRPr="000415A5" w:rsidRDefault="00827296" w:rsidP="00991F44">
      <w:pPr>
        <w:jc w:val="both"/>
        <w:rPr>
          <w:rFonts w:ascii="Arial" w:hAnsi="Arial" w:cs="Arial"/>
          <w:b/>
          <w:sz w:val="20"/>
        </w:rPr>
      </w:pPr>
      <w:r w:rsidRPr="000415A5">
        <w:rPr>
          <w:rFonts w:ascii="Arial" w:hAnsi="Arial" w:cs="Arial"/>
          <w:b/>
          <w:sz w:val="20"/>
        </w:rPr>
        <w:t>Domicilio:</w:t>
      </w:r>
    </w:p>
    <w:p w:rsidR="00827296" w:rsidRDefault="00827296"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827296" w:rsidRDefault="00827296"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827296" w:rsidRDefault="00827296" w:rsidP="00916DCF">
      <w:pPr>
        <w:jc w:val="both"/>
        <w:rPr>
          <w:rFonts w:ascii="Arial" w:hAnsi="Arial" w:cs="Arial"/>
          <w:b/>
          <w:sz w:val="20"/>
        </w:rPr>
      </w:pPr>
    </w:p>
    <w:p w:rsidR="00827296" w:rsidRPr="00916DCF" w:rsidRDefault="00827296" w:rsidP="00916DCF">
      <w:pPr>
        <w:jc w:val="both"/>
        <w:rPr>
          <w:rFonts w:ascii="Arial" w:hAnsi="Arial" w:cs="Arial"/>
          <w:sz w:val="20"/>
        </w:rPr>
      </w:pPr>
      <w:r w:rsidRPr="00916DCF">
        <w:rPr>
          <w:rFonts w:ascii="Arial" w:hAnsi="Arial" w:cs="Arial"/>
          <w:b/>
          <w:sz w:val="20"/>
        </w:rPr>
        <w:t>Área requirente:</w:t>
      </w:r>
    </w:p>
    <w:p w:rsidR="00827296" w:rsidRDefault="00827296" w:rsidP="00A65CF4">
      <w:pPr>
        <w:pStyle w:val="Prrafodelista"/>
        <w:ind w:left="0"/>
        <w:jc w:val="both"/>
        <w:rPr>
          <w:rFonts w:ascii="Arial" w:hAnsi="Arial" w:cs="Arial"/>
          <w:sz w:val="20"/>
        </w:rPr>
      </w:pPr>
      <w:r w:rsidRPr="00231729">
        <w:rPr>
          <w:rFonts w:ascii="Arial" w:hAnsi="Arial" w:cs="Arial"/>
          <w:noProof/>
          <w:sz w:val="20"/>
        </w:rPr>
        <w:t>Jefatura de Servicios Administrativos</w:t>
      </w:r>
    </w:p>
    <w:p w:rsidR="00827296" w:rsidRPr="00916DCF" w:rsidRDefault="00827296" w:rsidP="00916DCF">
      <w:pPr>
        <w:pStyle w:val="Prrafodelista"/>
        <w:ind w:left="360"/>
        <w:jc w:val="both"/>
        <w:rPr>
          <w:rFonts w:ascii="Arial" w:hAnsi="Arial" w:cs="Arial"/>
          <w:sz w:val="20"/>
        </w:rPr>
      </w:pPr>
    </w:p>
    <w:p w:rsidR="00827296" w:rsidRPr="00C71D5C" w:rsidRDefault="00827296"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827296" w:rsidRPr="00C71D5C" w:rsidRDefault="00827296" w:rsidP="00C71D5C">
      <w:pPr>
        <w:suppressAutoHyphens w:val="0"/>
        <w:autoSpaceDE w:val="0"/>
        <w:autoSpaceDN w:val="0"/>
        <w:adjustRightInd w:val="0"/>
        <w:rPr>
          <w:rFonts w:ascii="Arial" w:hAnsi="Arial" w:cs="Arial"/>
          <w:b/>
          <w:sz w:val="20"/>
        </w:rPr>
      </w:pPr>
    </w:p>
    <w:p w:rsidR="00827296" w:rsidRPr="00A05658" w:rsidRDefault="00827296" w:rsidP="00AB1FE0">
      <w:pPr>
        <w:suppressAutoHyphens w:val="0"/>
        <w:autoSpaceDE w:val="0"/>
        <w:autoSpaceDN w:val="0"/>
        <w:adjustRightInd w:val="0"/>
        <w:jc w:val="both"/>
        <w:rPr>
          <w:rFonts w:ascii="Arial" w:hAnsi="Arial" w:cs="Arial"/>
          <w:bCs/>
          <w:color w:val="FF0000"/>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w:t>
      </w:r>
      <w:r>
        <w:rPr>
          <w:rFonts w:ascii="Arial" w:hAnsi="Arial" w:cs="Arial"/>
          <w:bCs/>
          <w:sz w:val="20"/>
        </w:rPr>
        <w:t>.</w:t>
      </w:r>
      <w:r w:rsidRPr="00BA740D">
        <w:rPr>
          <w:rFonts w:ascii="Arial" w:hAnsi="Arial" w:cs="Arial"/>
          <w:bCs/>
          <w:sz w:val="20"/>
        </w:rPr>
        <w:t xml:space="preserve"> </w:t>
      </w:r>
    </w:p>
    <w:p w:rsidR="00827296" w:rsidRPr="00BA740D" w:rsidRDefault="00827296" w:rsidP="00991F44">
      <w:pPr>
        <w:jc w:val="both"/>
        <w:rPr>
          <w:rFonts w:ascii="Arial" w:hAnsi="Arial" w:cs="Arial"/>
          <w:sz w:val="20"/>
        </w:rPr>
      </w:pPr>
    </w:p>
    <w:p w:rsidR="00827296" w:rsidRPr="00BA740D" w:rsidRDefault="00827296"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231729">
        <w:rPr>
          <w:rFonts w:ascii="Arial" w:eastAsia="Calibri" w:hAnsi="Arial" w:cs="Arial"/>
          <w:b/>
          <w:bCs/>
          <w:noProof/>
          <w:color w:val="000000"/>
          <w:sz w:val="20"/>
          <w:lang w:val="es-MX" w:eastAsia="es-MX"/>
        </w:rPr>
        <w:t>Invitación a cuando menos tres personas</w:t>
      </w:r>
      <w:r w:rsidRPr="00BA740D">
        <w:rPr>
          <w:rFonts w:ascii="Arial" w:eastAsia="Calibri" w:hAnsi="Arial" w:cs="Arial"/>
          <w:b/>
          <w:bCs/>
          <w:color w:val="000000"/>
          <w:sz w:val="20"/>
          <w:lang w:val="es-MX" w:eastAsia="es-MX"/>
        </w:rPr>
        <w:t xml:space="preserve">: </w:t>
      </w:r>
    </w:p>
    <w:p w:rsidR="00827296" w:rsidRPr="00BA740D" w:rsidRDefault="00827296" w:rsidP="00207B1C">
      <w:pPr>
        <w:suppressAutoHyphens w:val="0"/>
        <w:autoSpaceDE w:val="0"/>
        <w:autoSpaceDN w:val="0"/>
        <w:adjustRightInd w:val="0"/>
        <w:rPr>
          <w:rFonts w:ascii="Arial" w:eastAsia="Calibri" w:hAnsi="Arial" w:cs="Arial"/>
          <w:color w:val="000000"/>
          <w:sz w:val="20"/>
          <w:lang w:val="es-MX" w:eastAsia="es-MX"/>
        </w:rPr>
      </w:pPr>
    </w:p>
    <w:p w:rsidR="00827296" w:rsidRPr="00BA740D" w:rsidRDefault="00827296"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231729">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de conformidad con la </w:t>
      </w:r>
      <w:r w:rsidRPr="00231729">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231729">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2023</w:t>
      </w:r>
      <w:r w:rsidRPr="00BA740D">
        <w:rPr>
          <w:rFonts w:ascii="Arial" w:eastAsia="Calibri" w:hAnsi="Arial" w:cs="Arial"/>
          <w:color w:val="000000"/>
          <w:sz w:val="20"/>
          <w:lang w:val="es-MX" w:eastAsia="es-MX"/>
        </w:rPr>
        <w:t xml:space="preserve">,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827296" w:rsidRPr="00BA740D" w:rsidRDefault="00827296" w:rsidP="00B40901">
      <w:pPr>
        <w:jc w:val="both"/>
        <w:rPr>
          <w:rFonts w:ascii="Calibri" w:hAnsi="Calibri" w:cs="Calibri"/>
          <w:sz w:val="22"/>
          <w:szCs w:val="22"/>
          <w:lang w:val="es-MX"/>
        </w:rPr>
      </w:pPr>
    </w:p>
    <w:p w:rsidR="00827296" w:rsidRPr="000415A5" w:rsidRDefault="00827296"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231729">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proofErr w:type="gramStart"/>
      <w:r>
        <w:rPr>
          <w:rFonts w:ascii="Arial" w:eastAsia="Calibri" w:hAnsi="Arial" w:cs="Arial"/>
          <w:color w:val="000000"/>
          <w:sz w:val="20"/>
          <w:lang w:val="es-MX" w:eastAsia="es-MX"/>
        </w:rPr>
        <w:t>es</w:t>
      </w:r>
      <w:proofErr w:type="gramEnd"/>
      <w:r>
        <w:rPr>
          <w:rFonts w:ascii="Arial" w:eastAsia="Calibri" w:hAnsi="Arial" w:cs="Arial"/>
          <w:color w:val="000000"/>
          <w:sz w:val="20"/>
          <w:lang w:val="es-MX" w:eastAsia="es-MX"/>
        </w:rPr>
        <w:t xml:space="preserve"> nacional, </w:t>
      </w:r>
      <w:r w:rsidRPr="00BA740D">
        <w:rPr>
          <w:rFonts w:ascii="Arial" w:eastAsia="Calibri" w:hAnsi="Arial" w:cs="Arial"/>
          <w:color w:val="000000"/>
          <w:sz w:val="20"/>
          <w:lang w:val="es-MX" w:eastAsia="es-MX"/>
        </w:rPr>
        <w:t xml:space="preserve">de conformidad con la </w:t>
      </w:r>
      <w:r w:rsidRPr="00231729">
        <w:rPr>
          <w:rFonts w:ascii="Arial" w:eastAsia="Calibri" w:hAnsi="Arial" w:cs="Arial"/>
          <w:noProof/>
          <w:color w:val="000000"/>
          <w:sz w:val="20"/>
          <w:lang w:val="es-MX" w:eastAsia="es-MX"/>
        </w:rPr>
        <w:t>I</w:t>
      </w:r>
      <w:r w:rsidRPr="00BA740D">
        <w:rPr>
          <w:rFonts w:ascii="Arial" w:eastAsia="Calibri" w:hAnsi="Arial" w:cs="Arial"/>
          <w:color w:val="000000"/>
          <w:sz w:val="20"/>
          <w:lang w:val="es-MX" w:eastAsia="es-MX"/>
        </w:rPr>
        <w:t>, del artículo 28 de la LAASSP.</w:t>
      </w:r>
    </w:p>
    <w:p w:rsidR="00827296" w:rsidRPr="000415A5" w:rsidRDefault="00827296" w:rsidP="00207B1C">
      <w:pPr>
        <w:jc w:val="both"/>
        <w:rPr>
          <w:rFonts w:ascii="Arial" w:eastAsia="Calibri" w:hAnsi="Arial" w:cs="Arial"/>
          <w:color w:val="000000"/>
          <w:sz w:val="20"/>
          <w:lang w:val="es-MX" w:eastAsia="es-MX"/>
        </w:rPr>
      </w:pPr>
    </w:p>
    <w:p w:rsidR="00827296" w:rsidRPr="000415A5" w:rsidRDefault="00827296"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827296" w:rsidRPr="000415A5" w:rsidRDefault="00827296" w:rsidP="00207B1C">
      <w:pPr>
        <w:suppressAutoHyphens w:val="0"/>
        <w:autoSpaceDE w:val="0"/>
        <w:autoSpaceDN w:val="0"/>
        <w:adjustRightInd w:val="0"/>
        <w:rPr>
          <w:rFonts w:ascii="Arial" w:eastAsia="Calibri" w:hAnsi="Arial" w:cs="Arial"/>
          <w:color w:val="000000"/>
          <w:sz w:val="20"/>
          <w:lang w:val="es-MX" w:eastAsia="es-MX"/>
        </w:rPr>
      </w:pPr>
    </w:p>
    <w:p w:rsidR="00827296" w:rsidRPr="00BA740D" w:rsidRDefault="00827296"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Pública </w:t>
      </w:r>
      <w:r w:rsidRPr="00231729">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231729">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231729">
        <w:rPr>
          <w:rFonts w:ascii="Arial" w:eastAsia="Calibri" w:hAnsi="Arial" w:cs="Arial"/>
          <w:b/>
          <w:noProof/>
          <w:sz w:val="20"/>
          <w:lang w:val="es-MX" w:eastAsia="es-MX"/>
        </w:rPr>
        <w:t>IA-50-GYR-050GYR030-N-  -2023</w:t>
      </w:r>
      <w:r w:rsidRPr="00BA740D">
        <w:rPr>
          <w:rFonts w:ascii="Arial" w:eastAsia="Calibri" w:hAnsi="Arial" w:cs="Arial"/>
          <w:b/>
          <w:bCs/>
          <w:sz w:val="20"/>
          <w:lang w:val="es-MX" w:eastAsia="es-MX"/>
        </w:rPr>
        <w:t>.</w:t>
      </w:r>
    </w:p>
    <w:p w:rsidR="00827296" w:rsidRDefault="00827296" w:rsidP="00207B1C">
      <w:pPr>
        <w:jc w:val="both"/>
        <w:rPr>
          <w:rFonts w:ascii="Arial" w:hAnsi="Arial" w:cs="Arial"/>
          <w:sz w:val="20"/>
        </w:rPr>
      </w:pPr>
    </w:p>
    <w:p w:rsidR="00827296" w:rsidRPr="00BA740D" w:rsidRDefault="00827296"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827296" w:rsidRPr="00BA740D" w:rsidRDefault="00827296" w:rsidP="00207B1C">
      <w:pPr>
        <w:jc w:val="both"/>
        <w:rPr>
          <w:rFonts w:ascii="Arial" w:hAnsi="Arial" w:cs="Arial"/>
          <w:sz w:val="16"/>
        </w:rPr>
      </w:pPr>
    </w:p>
    <w:p w:rsidR="00827296" w:rsidRPr="00BA740D" w:rsidRDefault="00827296"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231729">
        <w:rPr>
          <w:rFonts w:ascii="Arial" w:hAnsi="Arial" w:cs="Arial"/>
          <w:b/>
          <w:noProof/>
          <w:sz w:val="20"/>
          <w:szCs w:val="19"/>
        </w:rPr>
        <w:t>2023</w:t>
      </w:r>
      <w:r w:rsidRPr="00BA740D">
        <w:rPr>
          <w:rFonts w:ascii="Arial" w:hAnsi="Arial" w:cs="Arial"/>
          <w:sz w:val="20"/>
          <w:szCs w:val="19"/>
        </w:rPr>
        <w:t>.</w:t>
      </w:r>
    </w:p>
    <w:p w:rsidR="00827296" w:rsidRPr="00BA740D" w:rsidRDefault="00827296" w:rsidP="00207B1C">
      <w:pPr>
        <w:jc w:val="both"/>
        <w:rPr>
          <w:rFonts w:ascii="Arial" w:hAnsi="Arial" w:cs="Arial"/>
          <w:sz w:val="20"/>
        </w:rPr>
      </w:pPr>
    </w:p>
    <w:p w:rsidR="00827296" w:rsidRPr="00BA740D" w:rsidRDefault="00827296"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231729">
        <w:rPr>
          <w:rFonts w:ascii="Arial" w:hAnsi="Arial" w:cs="Arial"/>
          <w:b/>
          <w:noProof/>
          <w:sz w:val="20"/>
        </w:rPr>
        <w:t>2023</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231729">
        <w:rPr>
          <w:rFonts w:ascii="Arial" w:hAnsi="Arial" w:cs="Arial"/>
          <w:noProof/>
          <w:sz w:val="20"/>
        </w:rPr>
        <w:t>Invitación a cuando menos tres personas</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231729">
        <w:rPr>
          <w:rFonts w:ascii="Arial" w:hAnsi="Arial" w:cs="Arial"/>
          <w:noProof/>
          <w:sz w:val="20"/>
        </w:rPr>
        <w:t>2023</w:t>
      </w:r>
      <w:r w:rsidRPr="00BA740D">
        <w:rPr>
          <w:rFonts w:ascii="Arial" w:hAnsi="Arial" w:cs="Arial"/>
          <w:sz w:val="20"/>
        </w:rPr>
        <w:t xml:space="preserve"> apruebe la H. Cámara de Diputados del Congreso de la Unión, sin responsabilidad alguna para el Instituto.</w:t>
      </w:r>
    </w:p>
    <w:p w:rsidR="00827296" w:rsidRPr="004F5D56" w:rsidRDefault="00827296" w:rsidP="00207B1C">
      <w:pPr>
        <w:jc w:val="both"/>
        <w:rPr>
          <w:rFonts w:ascii="Arial" w:hAnsi="Arial" w:cs="Arial"/>
          <w:sz w:val="12"/>
        </w:rPr>
      </w:pPr>
    </w:p>
    <w:p w:rsidR="00827296" w:rsidRPr="00BA740D" w:rsidRDefault="00827296"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827296" w:rsidRPr="00BA740D" w:rsidRDefault="00827296" w:rsidP="0017555B">
      <w:pPr>
        <w:pStyle w:val="Sangra3detindependiente1"/>
        <w:ind w:left="0" w:firstLine="0"/>
        <w:rPr>
          <w:lang w:val="es-ES"/>
        </w:rPr>
      </w:pPr>
    </w:p>
    <w:p w:rsidR="00827296" w:rsidRPr="00BA740D" w:rsidRDefault="00827296" w:rsidP="002F2780">
      <w:pPr>
        <w:jc w:val="both"/>
        <w:rPr>
          <w:rFonts w:ascii="Arial" w:hAnsi="Arial" w:cs="Arial"/>
          <w:sz w:val="20"/>
        </w:rPr>
      </w:pPr>
      <w:r w:rsidRPr="00BA740D">
        <w:rPr>
          <w:rFonts w:ascii="Arial" w:hAnsi="Arial" w:cs="Arial"/>
          <w:sz w:val="20"/>
        </w:rPr>
        <w:t xml:space="preserve">Las proposiciones en su caso, </w:t>
      </w:r>
      <w:r>
        <w:rPr>
          <w:rFonts w:ascii="Arial" w:hAnsi="Arial" w:cs="Arial"/>
          <w:color w:val="FF0000"/>
          <w:sz w:val="20"/>
        </w:rPr>
        <w:t xml:space="preserve">deberán presentarse mediante escrito a través de </w:t>
      </w:r>
      <w:proofErr w:type="spellStart"/>
      <w:r>
        <w:rPr>
          <w:rFonts w:ascii="Arial" w:hAnsi="Arial" w:cs="Arial"/>
          <w:color w:val="FF0000"/>
          <w:sz w:val="20"/>
        </w:rPr>
        <w:t>CompraNet</w:t>
      </w:r>
      <w:proofErr w:type="spellEnd"/>
      <w:r>
        <w:rPr>
          <w:rFonts w:ascii="Arial" w:hAnsi="Arial" w:cs="Arial"/>
          <w:color w:val="FF0000"/>
          <w:sz w:val="20"/>
        </w:rPr>
        <w:t>,</w:t>
      </w:r>
      <w:r w:rsidRPr="00BA740D">
        <w:rPr>
          <w:rFonts w:ascii="Arial" w:hAnsi="Arial" w:cs="Arial"/>
          <w:sz w:val="20"/>
        </w:rPr>
        <w:t xml:space="preserve"> preferentemente en papel membretado de la empresa, solo en idioma español dirigidas al área convocante. </w:t>
      </w:r>
    </w:p>
    <w:p w:rsidR="00827296" w:rsidRPr="00BA740D" w:rsidRDefault="00827296" w:rsidP="002F2780">
      <w:pPr>
        <w:jc w:val="both"/>
        <w:rPr>
          <w:rFonts w:ascii="Arial" w:hAnsi="Arial" w:cs="Arial"/>
          <w:sz w:val="20"/>
        </w:rPr>
      </w:pPr>
    </w:p>
    <w:p w:rsidR="00827296" w:rsidRPr="00BA740D" w:rsidRDefault="00827296"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827296" w:rsidRPr="00BA740D" w:rsidRDefault="00827296" w:rsidP="00207B1C">
      <w:pPr>
        <w:jc w:val="both"/>
        <w:rPr>
          <w:rFonts w:ascii="Arial" w:hAnsi="Arial" w:cs="Arial"/>
          <w:sz w:val="20"/>
          <w:lang w:val="es-ES_tradnl"/>
        </w:rPr>
      </w:pPr>
    </w:p>
    <w:p w:rsidR="00827296" w:rsidRPr="00BA740D" w:rsidRDefault="00827296"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827296" w:rsidRPr="00BA740D" w:rsidRDefault="00827296" w:rsidP="0017555B">
      <w:pPr>
        <w:suppressAutoHyphens w:val="0"/>
        <w:autoSpaceDE w:val="0"/>
        <w:autoSpaceDN w:val="0"/>
        <w:adjustRightInd w:val="0"/>
        <w:rPr>
          <w:rFonts w:ascii="Arial" w:eastAsia="Calibri" w:hAnsi="Arial" w:cs="Arial"/>
          <w:color w:val="000000"/>
          <w:sz w:val="20"/>
          <w:lang w:val="es-MX" w:eastAsia="es-MX"/>
        </w:rPr>
      </w:pPr>
    </w:p>
    <w:p w:rsidR="00827296" w:rsidRPr="00C333D6" w:rsidRDefault="00827296"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231729">
        <w:rPr>
          <w:rFonts w:ascii="Arial" w:eastAsia="Calibri" w:hAnsi="Arial" w:cs="Arial"/>
          <w:b/>
          <w:bCs/>
          <w:noProof/>
          <w:sz w:val="20"/>
          <w:lang w:val="es-MX" w:eastAsia="es-MX"/>
        </w:rPr>
        <w:t>42062507</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231729">
        <w:rPr>
          <w:rFonts w:ascii="Arial" w:eastAsia="Calibri" w:hAnsi="Arial" w:cs="Arial"/>
          <w:b/>
          <w:bCs/>
          <w:noProof/>
          <w:sz w:val="20"/>
          <w:lang w:val="es-MX" w:eastAsia="es-MX"/>
        </w:rPr>
        <w:t>00000009986-2023</w:t>
      </w:r>
      <w:r w:rsidRPr="00BA740D">
        <w:rPr>
          <w:rFonts w:ascii="Arial" w:eastAsia="Calibri" w:hAnsi="Arial" w:cs="Arial"/>
          <w:sz w:val="20"/>
          <w:lang w:val="es-MX" w:eastAsia="es-MX"/>
        </w:rPr>
        <w:t>.</w:t>
      </w:r>
    </w:p>
    <w:p w:rsidR="00827296" w:rsidRPr="000415A5" w:rsidRDefault="00827296" w:rsidP="00207B1C">
      <w:pPr>
        <w:jc w:val="both"/>
        <w:rPr>
          <w:rFonts w:ascii="Arial" w:hAnsi="Arial" w:cs="Arial"/>
          <w:sz w:val="20"/>
        </w:rPr>
      </w:pPr>
    </w:p>
    <w:p w:rsidR="00827296" w:rsidRPr="000415A5" w:rsidRDefault="00827296"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231729">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827296" w:rsidRPr="004F5D56" w:rsidRDefault="00827296" w:rsidP="0017555B">
      <w:pPr>
        <w:suppressAutoHyphens w:val="0"/>
        <w:autoSpaceDE w:val="0"/>
        <w:autoSpaceDN w:val="0"/>
        <w:adjustRightInd w:val="0"/>
        <w:rPr>
          <w:rFonts w:ascii="Arial" w:eastAsia="Calibri" w:hAnsi="Arial" w:cs="Arial"/>
          <w:color w:val="000000"/>
          <w:sz w:val="10"/>
          <w:lang w:val="es-MX" w:eastAsia="es-MX"/>
        </w:rPr>
      </w:pPr>
    </w:p>
    <w:p w:rsidR="00827296" w:rsidRPr="00BA740D" w:rsidRDefault="00827296"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231729">
        <w:rPr>
          <w:rFonts w:ascii="Arial" w:eastAsia="Calibri" w:hAnsi="Arial" w:cs="Arial"/>
          <w:b/>
          <w:bCs/>
          <w:noProof/>
          <w:sz w:val="20"/>
          <w:lang w:val="es-MX" w:eastAsia="es-MX"/>
        </w:rPr>
        <w:t>Servicio De Recolección, Transporte Externo Y Disposición Final De Residuos Solidos Urbanos y Residuos de Manejo Especial (RSU y RME) Del Programa IMSS-Bienestar</w:t>
      </w:r>
      <w:r w:rsidRPr="00BA740D">
        <w:rPr>
          <w:rFonts w:ascii="Arial" w:eastAsia="Calibri" w:hAnsi="Arial" w:cs="Arial"/>
          <w:b/>
          <w:bCs/>
          <w:sz w:val="20"/>
          <w:lang w:val="es-MX" w:eastAsia="es-MX"/>
        </w:rPr>
        <w:t xml:space="preserve"> a contratar </w:t>
      </w:r>
    </w:p>
    <w:p w:rsidR="00827296" w:rsidRPr="004F5D56" w:rsidRDefault="00827296" w:rsidP="0017555B">
      <w:pPr>
        <w:jc w:val="both"/>
        <w:rPr>
          <w:rFonts w:ascii="Arial" w:hAnsi="Arial" w:cs="Arial"/>
          <w:sz w:val="16"/>
        </w:rPr>
      </w:pPr>
    </w:p>
    <w:p w:rsidR="00827296" w:rsidRDefault="00827296"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231729">
        <w:rPr>
          <w:rFonts w:ascii="Arial" w:hAnsi="Arial" w:cs="Arial"/>
          <w:noProof/>
          <w:sz w:val="20"/>
          <w:szCs w:val="19"/>
        </w:rPr>
        <w:t>Servicio De Recolección, Transporte Externo Y Disposición Final De Residuos Solidos Urbanos y Residuos de Manejo Especial (RSU y RME) Del Programa IMSS-Bienestar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827296" w:rsidRPr="00BA740D" w:rsidRDefault="00827296" w:rsidP="00FB3A02">
      <w:pPr>
        <w:jc w:val="both"/>
        <w:rPr>
          <w:rFonts w:ascii="Arial" w:hAnsi="Arial" w:cs="Arial"/>
          <w:sz w:val="20"/>
        </w:rPr>
      </w:pPr>
    </w:p>
    <w:p w:rsidR="00827296" w:rsidRPr="004F5D56" w:rsidRDefault="00827296"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827296" w:rsidRPr="004F5D56" w:rsidRDefault="00827296"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827296" w:rsidRPr="004F5D56" w:rsidRDefault="00827296"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827296" w:rsidRDefault="00827296" w:rsidP="0017555B">
      <w:pPr>
        <w:jc w:val="both"/>
        <w:rPr>
          <w:rFonts w:ascii="Arial" w:hAnsi="Arial" w:cs="Arial"/>
          <w:sz w:val="20"/>
        </w:rPr>
      </w:pPr>
    </w:p>
    <w:p w:rsidR="00827296" w:rsidRPr="001C41C5" w:rsidRDefault="00827296"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827296" w:rsidRPr="004F5D56" w:rsidRDefault="00827296" w:rsidP="0017555B">
      <w:pPr>
        <w:jc w:val="both"/>
        <w:rPr>
          <w:rFonts w:ascii="Arial" w:hAnsi="Arial" w:cs="Arial"/>
          <w:sz w:val="14"/>
        </w:rPr>
      </w:pPr>
    </w:p>
    <w:p w:rsidR="00827296" w:rsidRPr="001C41C5" w:rsidRDefault="00827296"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827296" w:rsidRPr="001C41C5" w:rsidRDefault="00827296" w:rsidP="00207B1C">
      <w:pPr>
        <w:jc w:val="both"/>
        <w:rPr>
          <w:rFonts w:ascii="Arial" w:hAnsi="Arial" w:cs="Arial"/>
          <w:sz w:val="20"/>
        </w:rPr>
      </w:pPr>
    </w:p>
    <w:p w:rsidR="00827296" w:rsidRDefault="00827296"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827296" w:rsidRPr="001C41C5" w:rsidRDefault="00827296" w:rsidP="00207B1C">
      <w:pPr>
        <w:jc w:val="both"/>
        <w:rPr>
          <w:rFonts w:ascii="Arial" w:eastAsia="Calibri" w:hAnsi="Arial" w:cs="Arial"/>
          <w:b/>
          <w:bCs/>
          <w:sz w:val="20"/>
          <w:lang w:val="es-MX" w:eastAsia="es-MX"/>
        </w:rPr>
      </w:pPr>
    </w:p>
    <w:p w:rsidR="00827296" w:rsidRPr="00BA740D" w:rsidRDefault="00827296"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827296" w:rsidRPr="00BA740D" w:rsidRDefault="00827296" w:rsidP="00F504FC">
      <w:pPr>
        <w:jc w:val="both"/>
        <w:rPr>
          <w:rFonts w:ascii="Arial" w:eastAsia="Calibri" w:hAnsi="Arial" w:cs="Arial"/>
          <w:b/>
          <w:bCs/>
          <w:sz w:val="20"/>
          <w:lang w:val="es-MX" w:eastAsia="es-MX"/>
        </w:rPr>
      </w:pPr>
    </w:p>
    <w:p w:rsidR="00827296" w:rsidRPr="00BA740D" w:rsidRDefault="00827296"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231729">
        <w:rPr>
          <w:rFonts w:ascii="Arial" w:hAnsi="Arial" w:cs="Arial"/>
          <w:noProof/>
          <w:sz w:val="20"/>
        </w:rPr>
        <w:t>Servicio De Recolección, Transporte Externo Y Disposición Final De Residuos Solidos Urbanos y Residuos de Manejo Especial (RSU y RME) Del Programa IMSS-Bienestar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827296" w:rsidRPr="00BA740D" w:rsidRDefault="00827296" w:rsidP="00F504FC">
      <w:pPr>
        <w:jc w:val="both"/>
        <w:rPr>
          <w:rFonts w:ascii="Arial" w:eastAsia="Calibri" w:hAnsi="Arial" w:cs="Arial"/>
          <w:b/>
          <w:bCs/>
          <w:color w:val="000000"/>
          <w:sz w:val="20"/>
          <w:lang w:eastAsia="es-MX"/>
        </w:rPr>
      </w:pPr>
    </w:p>
    <w:p w:rsidR="00827296" w:rsidRPr="000415A5" w:rsidRDefault="00827296" w:rsidP="00AE57BE">
      <w:pPr>
        <w:jc w:val="both"/>
        <w:rPr>
          <w:rFonts w:ascii="Arial" w:hAnsi="Arial" w:cs="Arial"/>
          <w:sz w:val="20"/>
          <w:lang w:eastAsia="es-MX"/>
        </w:rPr>
      </w:pPr>
      <w:r w:rsidRPr="000415A5">
        <w:rPr>
          <w:rFonts w:ascii="Arial" w:hAnsi="Arial" w:cs="Arial"/>
          <w:b/>
          <w:bCs/>
          <w:sz w:val="20"/>
        </w:rPr>
        <w:t>2.3.- Tipo de Cotización:</w:t>
      </w:r>
    </w:p>
    <w:p w:rsidR="00827296" w:rsidRPr="000415A5" w:rsidRDefault="00827296" w:rsidP="0013311A">
      <w:pPr>
        <w:jc w:val="both"/>
        <w:rPr>
          <w:rFonts w:ascii="Arial" w:hAnsi="Arial" w:cs="Arial"/>
          <w:sz w:val="20"/>
          <w:lang w:eastAsia="es-MX"/>
        </w:rPr>
      </w:pPr>
    </w:p>
    <w:p w:rsidR="00827296" w:rsidRPr="000415A5" w:rsidRDefault="00827296"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827296" w:rsidRDefault="00827296" w:rsidP="0013311A">
      <w:pPr>
        <w:jc w:val="both"/>
        <w:rPr>
          <w:rFonts w:ascii="Arial" w:hAnsi="Arial" w:cs="Arial"/>
          <w:b/>
          <w:bCs/>
          <w:sz w:val="20"/>
        </w:rPr>
      </w:pPr>
    </w:p>
    <w:p w:rsidR="00827296" w:rsidRDefault="00827296" w:rsidP="0013311A">
      <w:pPr>
        <w:jc w:val="both"/>
        <w:rPr>
          <w:rFonts w:ascii="Arial" w:hAnsi="Arial" w:cs="Arial"/>
          <w:b/>
          <w:bCs/>
          <w:sz w:val="20"/>
        </w:rPr>
      </w:pPr>
    </w:p>
    <w:p w:rsidR="00827296" w:rsidRDefault="00827296"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827296" w:rsidRPr="000415A5" w:rsidRDefault="00827296" w:rsidP="00AE57BE">
      <w:pPr>
        <w:jc w:val="both"/>
        <w:rPr>
          <w:rFonts w:ascii="Arial" w:hAnsi="Arial" w:cs="Arial"/>
          <w:sz w:val="20"/>
        </w:rPr>
      </w:pPr>
    </w:p>
    <w:p w:rsidR="00827296" w:rsidRPr="000415A5" w:rsidRDefault="00827296" w:rsidP="00AE57BE">
      <w:pPr>
        <w:jc w:val="both"/>
        <w:rPr>
          <w:rFonts w:ascii="Arial" w:hAnsi="Arial" w:cs="Arial"/>
          <w:b/>
          <w:bCs/>
          <w:sz w:val="20"/>
        </w:rPr>
      </w:pPr>
      <w:r w:rsidRPr="000415A5">
        <w:rPr>
          <w:rFonts w:ascii="Arial" w:hAnsi="Arial" w:cs="Arial"/>
          <w:b/>
          <w:bCs/>
          <w:sz w:val="20"/>
        </w:rPr>
        <w:t>2.4.1.- Licencias, Autorizaciones y Permisos.</w:t>
      </w:r>
    </w:p>
    <w:p w:rsidR="00827296" w:rsidRPr="004F5D56" w:rsidRDefault="00827296" w:rsidP="00012668">
      <w:pPr>
        <w:jc w:val="both"/>
        <w:rPr>
          <w:rFonts w:ascii="Arial" w:hAnsi="Arial" w:cs="Arial"/>
          <w:sz w:val="16"/>
        </w:rPr>
      </w:pPr>
    </w:p>
    <w:p w:rsidR="00827296" w:rsidRPr="00BA740D" w:rsidRDefault="00827296"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827296" w:rsidRDefault="00827296" w:rsidP="0013311A">
      <w:pPr>
        <w:jc w:val="both"/>
        <w:rPr>
          <w:rFonts w:ascii="Arial" w:hAnsi="Arial" w:cs="Arial"/>
          <w:b/>
          <w:bCs/>
          <w:sz w:val="20"/>
        </w:rPr>
      </w:pPr>
    </w:p>
    <w:p w:rsidR="00827296" w:rsidRPr="00916DCF" w:rsidRDefault="00827296" w:rsidP="00916DCF">
      <w:pPr>
        <w:ind w:left="851" w:hanging="851"/>
        <w:jc w:val="both"/>
        <w:rPr>
          <w:rFonts w:ascii="Arial" w:hAnsi="Arial" w:cs="Arial"/>
          <w:b/>
          <w:sz w:val="20"/>
        </w:rPr>
      </w:pPr>
      <w:r w:rsidRPr="00916DCF">
        <w:rPr>
          <w:rFonts w:ascii="Arial" w:hAnsi="Arial" w:cs="Arial"/>
          <w:b/>
          <w:sz w:val="20"/>
        </w:rPr>
        <w:t>2.4.2.- Folletos, insertos, catálogos.</w:t>
      </w:r>
    </w:p>
    <w:p w:rsidR="00827296" w:rsidRDefault="00827296" w:rsidP="0013311A">
      <w:pPr>
        <w:jc w:val="both"/>
        <w:rPr>
          <w:rFonts w:ascii="Arial" w:hAnsi="Arial" w:cs="Arial"/>
          <w:b/>
          <w:bCs/>
          <w:sz w:val="20"/>
        </w:rPr>
      </w:pPr>
    </w:p>
    <w:p w:rsidR="00827296" w:rsidRPr="00BA740D" w:rsidRDefault="00827296"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827296" w:rsidRDefault="00827296" w:rsidP="0013311A">
      <w:pPr>
        <w:jc w:val="both"/>
        <w:rPr>
          <w:rFonts w:ascii="Arial" w:hAnsi="Arial" w:cs="Arial"/>
          <w:b/>
          <w:bCs/>
          <w:sz w:val="20"/>
        </w:rPr>
      </w:pPr>
    </w:p>
    <w:p w:rsidR="00827296" w:rsidRPr="009413B2" w:rsidRDefault="00827296"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827296" w:rsidRPr="009413B2" w:rsidRDefault="00827296" w:rsidP="002807EC">
      <w:pPr>
        <w:jc w:val="both"/>
        <w:rPr>
          <w:rFonts w:ascii="Arial" w:hAnsi="Arial" w:cs="Arial"/>
          <w:i/>
          <w:sz w:val="20"/>
        </w:rPr>
      </w:pPr>
    </w:p>
    <w:p w:rsidR="00827296" w:rsidRPr="009413B2" w:rsidRDefault="00827296"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827296" w:rsidRPr="00BA740D" w:rsidRDefault="00827296" w:rsidP="0013311A">
      <w:pPr>
        <w:jc w:val="both"/>
        <w:rPr>
          <w:rFonts w:ascii="Arial" w:hAnsi="Arial" w:cs="Arial"/>
          <w:b/>
          <w:bCs/>
          <w:sz w:val="20"/>
        </w:rPr>
      </w:pPr>
    </w:p>
    <w:p w:rsidR="00827296" w:rsidRPr="00BA740D" w:rsidRDefault="00827296"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827296" w:rsidRPr="00BA740D" w:rsidRDefault="00827296" w:rsidP="00AE57BE">
      <w:pPr>
        <w:ind w:left="851" w:hanging="851"/>
        <w:jc w:val="both"/>
        <w:rPr>
          <w:rFonts w:ascii="Arial" w:hAnsi="Arial" w:cs="Arial"/>
          <w:b/>
          <w:i/>
          <w:sz w:val="14"/>
          <w:u w:val="single"/>
        </w:rPr>
      </w:pPr>
    </w:p>
    <w:p w:rsidR="00827296" w:rsidRPr="00BA740D" w:rsidRDefault="00827296" w:rsidP="00C7065E">
      <w:pPr>
        <w:jc w:val="both"/>
        <w:rPr>
          <w:rFonts w:ascii="Arial" w:hAnsi="Arial" w:cs="Arial"/>
          <w:sz w:val="20"/>
        </w:rPr>
      </w:pPr>
      <w:r w:rsidRPr="00BA740D">
        <w:rPr>
          <w:rFonts w:ascii="Arial" w:hAnsi="Arial" w:cs="Arial"/>
          <w:sz w:val="20"/>
        </w:rPr>
        <w:t xml:space="preserve">El Contrato será </w:t>
      </w:r>
      <w:r w:rsidRPr="00231729">
        <w:rPr>
          <w:rFonts w:ascii="Arial" w:hAnsi="Arial" w:cs="Arial"/>
          <w:noProof/>
          <w:sz w:val="20"/>
        </w:rPr>
        <w:t>Abierto</w:t>
      </w:r>
      <w:r w:rsidRPr="00BA740D">
        <w:rPr>
          <w:rFonts w:ascii="Arial" w:hAnsi="Arial" w:cs="Arial"/>
          <w:sz w:val="20"/>
        </w:rPr>
        <w:t xml:space="preserve"> para Ejercicio Fiscal </w:t>
      </w:r>
      <w:r w:rsidRPr="00231729">
        <w:rPr>
          <w:rFonts w:ascii="Arial" w:hAnsi="Arial" w:cs="Arial"/>
          <w:noProof/>
          <w:sz w:val="20"/>
        </w:rPr>
        <w:t>2023</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827296" w:rsidRPr="00BA740D" w:rsidRDefault="00827296" w:rsidP="00C7065E">
      <w:pPr>
        <w:jc w:val="both"/>
        <w:rPr>
          <w:sz w:val="18"/>
          <w:szCs w:val="18"/>
        </w:rPr>
      </w:pPr>
      <w:r w:rsidRPr="00BA740D">
        <w:rPr>
          <w:sz w:val="18"/>
          <w:szCs w:val="18"/>
        </w:rPr>
        <w:t xml:space="preserve"> </w:t>
      </w:r>
    </w:p>
    <w:p w:rsidR="00827296" w:rsidRPr="00BA740D" w:rsidRDefault="00827296"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827296" w:rsidRPr="00BA740D" w:rsidRDefault="00827296" w:rsidP="00C7065E">
      <w:pPr>
        <w:suppressAutoHyphens w:val="0"/>
        <w:autoSpaceDE w:val="0"/>
        <w:autoSpaceDN w:val="0"/>
        <w:adjustRightInd w:val="0"/>
        <w:rPr>
          <w:rFonts w:ascii="Arial" w:eastAsia="Calibri" w:hAnsi="Arial" w:cs="Arial"/>
          <w:color w:val="000000"/>
          <w:sz w:val="20"/>
          <w:lang w:val="es-MX" w:eastAsia="es-MX"/>
        </w:rPr>
      </w:pPr>
    </w:p>
    <w:p w:rsidR="00827296" w:rsidRPr="000415A5" w:rsidRDefault="00827296"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827296" w:rsidRPr="009413B2" w:rsidRDefault="00827296" w:rsidP="001A0850">
      <w:pPr>
        <w:suppressAutoHyphens w:val="0"/>
        <w:autoSpaceDE w:val="0"/>
        <w:autoSpaceDN w:val="0"/>
        <w:adjustRightInd w:val="0"/>
        <w:jc w:val="both"/>
        <w:rPr>
          <w:rFonts w:ascii="Arial" w:eastAsia="Calibri" w:hAnsi="Arial" w:cs="Arial"/>
          <w:color w:val="000000"/>
          <w:sz w:val="10"/>
          <w:lang w:val="es-MX" w:eastAsia="es-MX"/>
        </w:rPr>
      </w:pPr>
    </w:p>
    <w:p w:rsidR="00827296" w:rsidRPr="000415A5" w:rsidRDefault="00827296"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827296" w:rsidRDefault="00827296" w:rsidP="001A0850">
      <w:pPr>
        <w:suppressAutoHyphens w:val="0"/>
        <w:autoSpaceDE w:val="0"/>
        <w:autoSpaceDN w:val="0"/>
        <w:adjustRightInd w:val="0"/>
        <w:jc w:val="both"/>
        <w:rPr>
          <w:rFonts w:ascii="Arial" w:eastAsia="Calibri" w:hAnsi="Arial" w:cs="Arial"/>
          <w:color w:val="000000"/>
          <w:sz w:val="20"/>
          <w:lang w:val="es-MX" w:eastAsia="es-MX"/>
        </w:rPr>
      </w:pPr>
    </w:p>
    <w:p w:rsidR="00827296" w:rsidRPr="000415A5" w:rsidRDefault="00827296"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827296" w:rsidRPr="000415A5" w:rsidRDefault="00827296" w:rsidP="001A0850">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827296" w:rsidRDefault="00827296" w:rsidP="001A0850">
      <w:pPr>
        <w:suppressAutoHyphens w:val="0"/>
        <w:autoSpaceDE w:val="0"/>
        <w:autoSpaceDN w:val="0"/>
        <w:adjustRightInd w:val="0"/>
        <w:jc w:val="both"/>
        <w:rPr>
          <w:rFonts w:ascii="Arial" w:eastAsia="Calibri" w:hAnsi="Arial" w:cs="Arial"/>
          <w:sz w:val="20"/>
          <w:lang w:val="es-MX" w:eastAsia="es-MX"/>
        </w:rPr>
      </w:pPr>
    </w:p>
    <w:p w:rsidR="00827296" w:rsidRPr="002807EC" w:rsidRDefault="00827296"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A05658">
        <w:rPr>
          <w:rFonts w:eastAsia="Calibri"/>
          <w:bCs/>
          <w:i w:val="0"/>
          <w:sz w:val="20"/>
          <w:lang w:val="es-MX" w:eastAsia="es-MX"/>
        </w:rPr>
        <w:t>Modelo de Contrato</w:t>
      </w:r>
      <w:r w:rsidRPr="002807EC">
        <w:rPr>
          <w:rFonts w:eastAsia="Calibri"/>
          <w:bCs/>
          <w:sz w:val="20"/>
          <w:lang w:val="es-MX" w:eastAsia="es-MX"/>
        </w:rPr>
        <w:t xml:space="preserve">: </w:t>
      </w:r>
    </w:p>
    <w:p w:rsidR="00827296" w:rsidRPr="00BA740D" w:rsidRDefault="00827296" w:rsidP="001A0850">
      <w:pPr>
        <w:suppressAutoHyphens w:val="0"/>
        <w:autoSpaceDE w:val="0"/>
        <w:autoSpaceDN w:val="0"/>
        <w:adjustRightInd w:val="0"/>
        <w:jc w:val="both"/>
        <w:rPr>
          <w:rFonts w:ascii="Arial" w:eastAsia="Calibri" w:hAnsi="Arial" w:cs="Arial"/>
          <w:b/>
          <w:bCs/>
          <w:sz w:val="20"/>
          <w:lang w:val="es-MX" w:eastAsia="es-MX"/>
        </w:rPr>
      </w:pPr>
    </w:p>
    <w:p w:rsidR="00827296" w:rsidRPr="00BA740D" w:rsidRDefault="00827296"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que será empleado para formalizar los derechos y obligaciones que se deriven de la presente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el cual contiene en lo aplicable, los términos y condiciones previstos en el artículo 45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827296" w:rsidRPr="00BA740D" w:rsidRDefault="00827296" w:rsidP="001A0850">
      <w:pPr>
        <w:suppressAutoHyphens w:val="0"/>
        <w:autoSpaceDE w:val="0"/>
        <w:autoSpaceDN w:val="0"/>
        <w:adjustRightInd w:val="0"/>
        <w:jc w:val="both"/>
        <w:rPr>
          <w:rFonts w:ascii="Arial" w:eastAsia="Calibri" w:hAnsi="Arial" w:cs="Arial"/>
          <w:sz w:val="19"/>
          <w:szCs w:val="19"/>
          <w:lang w:val="es-MX" w:eastAsia="es-MX"/>
        </w:rPr>
      </w:pPr>
    </w:p>
    <w:p w:rsidR="00827296" w:rsidRPr="00BA740D" w:rsidRDefault="00827296"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827296" w:rsidRPr="00BA740D" w:rsidRDefault="00827296" w:rsidP="00C7065E">
      <w:pPr>
        <w:jc w:val="both"/>
        <w:rPr>
          <w:rFonts w:ascii="Arial" w:hAnsi="Arial" w:cs="Arial"/>
          <w:b/>
          <w:sz w:val="20"/>
        </w:rPr>
      </w:pPr>
    </w:p>
    <w:p w:rsidR="00827296" w:rsidRPr="00BA740D" w:rsidRDefault="00827296"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231729">
        <w:rPr>
          <w:rFonts w:ascii="Arial" w:hAnsi="Arial" w:cs="Arial"/>
          <w:noProof/>
          <w:sz w:val="20"/>
        </w:rPr>
        <w:t>Invitación a cuando menos tres personas</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827296" w:rsidRDefault="00827296" w:rsidP="00C7065E">
      <w:pPr>
        <w:jc w:val="both"/>
        <w:rPr>
          <w:rFonts w:ascii="Arial" w:hAnsi="Arial" w:cs="Arial"/>
          <w:b/>
          <w:sz w:val="20"/>
        </w:rPr>
      </w:pPr>
    </w:p>
    <w:p w:rsidR="00827296" w:rsidRPr="00BA5BE4" w:rsidRDefault="00827296" w:rsidP="00C7065E">
      <w:pPr>
        <w:jc w:val="both"/>
        <w:rPr>
          <w:rFonts w:ascii="Arial" w:hAnsi="Arial" w:cs="Arial"/>
          <w:b/>
          <w:i/>
          <w:iCs/>
          <w:sz w:val="20"/>
          <w:u w:val="single"/>
        </w:rPr>
      </w:pPr>
      <w:r w:rsidRPr="00BA5BE4">
        <w:rPr>
          <w:rFonts w:ascii="Arial" w:hAnsi="Arial" w:cs="Arial"/>
          <w:b/>
          <w:bCs/>
          <w:i/>
          <w:sz w:val="20"/>
          <w:u w:val="single"/>
        </w:rPr>
        <w:lastRenderedPageBreak/>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827296" w:rsidRDefault="00827296" w:rsidP="00C7065E">
      <w:pPr>
        <w:jc w:val="both"/>
        <w:rPr>
          <w:rFonts w:ascii="Arial" w:hAnsi="Arial" w:cs="Arial"/>
          <w:b/>
          <w:sz w:val="20"/>
        </w:rPr>
      </w:pPr>
    </w:p>
    <w:p w:rsidR="00827296" w:rsidRPr="001A0850" w:rsidRDefault="00827296"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231729">
        <w:rPr>
          <w:rFonts w:ascii="Arial" w:hAnsi="Arial" w:cs="Arial"/>
          <w:b/>
          <w:bCs/>
          <w:noProof/>
          <w:sz w:val="20"/>
        </w:rPr>
        <w:t>INVITACIÓN A CUANDO MENOS TRES PERSONAS</w:t>
      </w:r>
      <w:r w:rsidRPr="001A0850">
        <w:rPr>
          <w:rFonts w:ascii="Arial" w:hAnsi="Arial" w:cs="Arial"/>
          <w:b/>
          <w:bCs/>
          <w:sz w:val="20"/>
        </w:rPr>
        <w:t xml:space="preserve">. </w:t>
      </w:r>
    </w:p>
    <w:p w:rsidR="00827296" w:rsidRDefault="00827296" w:rsidP="00C7065E">
      <w:pPr>
        <w:jc w:val="both"/>
        <w:rPr>
          <w:rFonts w:ascii="Arial" w:hAnsi="Arial" w:cs="Arial"/>
          <w:b/>
          <w:sz w:val="20"/>
        </w:rPr>
      </w:pPr>
    </w:p>
    <w:p w:rsidR="00827296" w:rsidRPr="000F5493" w:rsidRDefault="00827296"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827296" w:rsidRPr="000F5493" w:rsidRDefault="00827296"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827296"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827296" w:rsidRPr="000F5493" w:rsidRDefault="00827296"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827296" w:rsidRPr="000F5493" w:rsidRDefault="00827296"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827296" w:rsidRPr="000F5493" w:rsidRDefault="00827296"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827296" w:rsidRPr="000F5493" w:rsidRDefault="00827296"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827296" w:rsidRPr="00BA740D" w:rsidTr="00BE42C1">
        <w:trPr>
          <w:trHeight w:val="988"/>
        </w:trPr>
        <w:tc>
          <w:tcPr>
            <w:tcW w:w="2269" w:type="dxa"/>
            <w:tcBorders>
              <w:top w:val="single" w:sz="4" w:space="0" w:color="000000"/>
              <w:left w:val="single" w:sz="4" w:space="0" w:color="000000"/>
              <w:bottom w:val="single" w:sz="4" w:space="0" w:color="000000"/>
            </w:tcBorders>
          </w:tcPr>
          <w:p w:rsidR="00827296" w:rsidRPr="00BA740D" w:rsidRDefault="00827296"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231729">
              <w:rPr>
                <w:rFonts w:ascii="Arial" w:hAnsi="Arial" w:cs="Arial"/>
                <w:noProof/>
                <w:sz w:val="20"/>
              </w:rPr>
              <w:t>Invitación a cuando menos tres personas</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827296" w:rsidRPr="00BA740D" w:rsidRDefault="00827296" w:rsidP="00E12DBD">
            <w:pPr>
              <w:jc w:val="center"/>
              <w:rPr>
                <w:rFonts w:ascii="Arial" w:hAnsi="Arial" w:cs="Arial"/>
                <w:sz w:val="20"/>
              </w:rPr>
            </w:pPr>
            <w:r w:rsidRPr="00231729">
              <w:rPr>
                <w:rFonts w:ascii="Arial" w:hAnsi="Arial" w:cs="Arial"/>
                <w:noProof/>
                <w:sz w:val="20"/>
              </w:rPr>
              <w:t>1</w:t>
            </w:r>
            <w:r w:rsidR="00E12DBD">
              <w:rPr>
                <w:rFonts w:ascii="Arial" w:hAnsi="Arial" w:cs="Arial"/>
                <w:noProof/>
                <w:sz w:val="20"/>
              </w:rPr>
              <w:t>3</w:t>
            </w:r>
            <w:r w:rsidRPr="00231729">
              <w:rPr>
                <w:rFonts w:ascii="Arial" w:hAnsi="Arial" w:cs="Arial"/>
                <w:noProof/>
                <w:sz w:val="20"/>
              </w:rPr>
              <w:t>/07/2023</w:t>
            </w:r>
          </w:p>
        </w:tc>
        <w:tc>
          <w:tcPr>
            <w:tcW w:w="1275" w:type="dxa"/>
            <w:tcBorders>
              <w:top w:val="single" w:sz="4" w:space="0" w:color="000000"/>
              <w:left w:val="single" w:sz="4" w:space="0" w:color="000000"/>
              <w:bottom w:val="single" w:sz="4" w:space="0" w:color="000000"/>
            </w:tcBorders>
          </w:tcPr>
          <w:p w:rsidR="00827296" w:rsidRPr="00BA740D" w:rsidRDefault="00827296" w:rsidP="00D4340D">
            <w:pPr>
              <w:snapToGrid w:val="0"/>
              <w:spacing w:line="192" w:lineRule="atLeast"/>
              <w:jc w:val="center"/>
              <w:rPr>
                <w:rFonts w:ascii="Arial" w:hAnsi="Arial" w:cs="Arial"/>
                <w:sz w:val="20"/>
              </w:rPr>
            </w:pPr>
            <w:r>
              <w:rPr>
                <w:rFonts w:ascii="Arial" w:hAnsi="Arial" w:cs="Arial"/>
                <w:noProof/>
                <w:sz w:val="20"/>
              </w:rPr>
              <w:t>1</w:t>
            </w:r>
            <w:r w:rsidR="00D4340D">
              <w:rPr>
                <w:rFonts w:ascii="Arial" w:hAnsi="Arial" w:cs="Arial"/>
                <w:noProof/>
                <w:sz w:val="20"/>
              </w:rPr>
              <w:t>1</w:t>
            </w:r>
            <w:r>
              <w:rPr>
                <w:rFonts w:ascii="Arial" w:hAnsi="Arial" w:cs="Arial"/>
                <w:noProof/>
                <w:sz w:val="20"/>
              </w:rPr>
              <w:t>:00</w:t>
            </w:r>
            <w:r w:rsidR="00D4340D">
              <w:rPr>
                <w:rFonts w:ascii="Arial" w:hAnsi="Arial" w:cs="Arial"/>
                <w:noProof/>
                <w:sz w:val="20"/>
              </w:rPr>
              <w:t xml:space="preserve"> hora centro</w:t>
            </w:r>
          </w:p>
        </w:tc>
        <w:tc>
          <w:tcPr>
            <w:tcW w:w="5053" w:type="dxa"/>
            <w:vMerge w:val="restart"/>
            <w:tcBorders>
              <w:top w:val="single" w:sz="4" w:space="0" w:color="000000"/>
              <w:left w:val="single" w:sz="4" w:space="0" w:color="000000"/>
              <w:right w:val="single" w:sz="4" w:space="0" w:color="000000"/>
            </w:tcBorders>
            <w:vAlign w:val="center"/>
          </w:tcPr>
          <w:p w:rsidR="00827296" w:rsidRDefault="00827296"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p w:rsidR="00827296" w:rsidRPr="00BA740D" w:rsidRDefault="00827296" w:rsidP="002416D3">
            <w:pPr>
              <w:snapToGrid w:val="0"/>
              <w:spacing w:line="192" w:lineRule="atLeast"/>
              <w:jc w:val="center"/>
              <w:rPr>
                <w:rFonts w:ascii="Arial" w:hAnsi="Arial" w:cs="Arial"/>
                <w:sz w:val="20"/>
              </w:rPr>
            </w:pPr>
            <w:r w:rsidRPr="00276A5E">
              <w:rPr>
                <w:rFonts w:ascii="Arial" w:hAnsi="Arial" w:cs="Arial"/>
                <w:b/>
                <w:color w:val="FF0000"/>
                <w:sz w:val="18"/>
                <w:szCs w:val="18"/>
              </w:rPr>
              <w:t>https://upcp-compranet.hacienda.gob.mx</w:t>
            </w:r>
          </w:p>
        </w:tc>
      </w:tr>
      <w:tr w:rsidR="00827296" w:rsidRPr="00BA740D" w:rsidTr="00BE42C1">
        <w:trPr>
          <w:trHeight w:val="170"/>
        </w:trPr>
        <w:tc>
          <w:tcPr>
            <w:tcW w:w="2269" w:type="dxa"/>
            <w:tcBorders>
              <w:top w:val="single" w:sz="4" w:space="0" w:color="000000"/>
              <w:left w:val="single" w:sz="4" w:space="0" w:color="000000"/>
              <w:bottom w:val="single" w:sz="4" w:space="0" w:color="000000"/>
            </w:tcBorders>
          </w:tcPr>
          <w:p w:rsidR="00827296" w:rsidRPr="00BA740D" w:rsidRDefault="00827296"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827296" w:rsidRPr="00BA740D" w:rsidRDefault="00827296" w:rsidP="001D6BD1">
            <w:pPr>
              <w:spacing w:line="192" w:lineRule="atLeast"/>
              <w:jc w:val="center"/>
              <w:rPr>
                <w:rFonts w:ascii="Arial" w:hAnsi="Arial" w:cs="Arial"/>
                <w:sz w:val="20"/>
              </w:rPr>
            </w:pPr>
            <w:r w:rsidRPr="00231729">
              <w:rPr>
                <w:rFonts w:ascii="Arial" w:hAnsi="Arial" w:cs="Arial"/>
                <w:noProof/>
                <w:sz w:val="20"/>
              </w:rPr>
              <w:t>1</w:t>
            </w:r>
            <w:r w:rsidR="001D6BD1">
              <w:rPr>
                <w:rFonts w:ascii="Arial" w:hAnsi="Arial" w:cs="Arial"/>
                <w:noProof/>
                <w:sz w:val="20"/>
              </w:rPr>
              <w:t>9</w:t>
            </w:r>
            <w:r w:rsidRPr="00231729">
              <w:rPr>
                <w:rFonts w:ascii="Arial" w:hAnsi="Arial" w:cs="Arial"/>
                <w:noProof/>
                <w:sz w:val="20"/>
              </w:rPr>
              <w:t>/07/2023</w:t>
            </w:r>
          </w:p>
        </w:tc>
        <w:tc>
          <w:tcPr>
            <w:tcW w:w="1275" w:type="dxa"/>
            <w:tcBorders>
              <w:top w:val="single" w:sz="4" w:space="0" w:color="000000"/>
              <w:left w:val="single" w:sz="4" w:space="0" w:color="000000"/>
              <w:bottom w:val="single" w:sz="4" w:space="0" w:color="000000"/>
            </w:tcBorders>
          </w:tcPr>
          <w:p w:rsidR="00827296" w:rsidRPr="00BA740D" w:rsidRDefault="00827296" w:rsidP="00D4340D">
            <w:pPr>
              <w:snapToGrid w:val="0"/>
              <w:spacing w:line="192" w:lineRule="atLeast"/>
              <w:jc w:val="center"/>
              <w:rPr>
                <w:rFonts w:ascii="Arial" w:hAnsi="Arial" w:cs="Arial"/>
                <w:noProof/>
                <w:sz w:val="20"/>
              </w:rPr>
            </w:pPr>
            <w:r>
              <w:rPr>
                <w:rFonts w:ascii="Arial" w:hAnsi="Arial" w:cs="Arial"/>
                <w:noProof/>
                <w:sz w:val="20"/>
              </w:rPr>
              <w:t>1</w:t>
            </w:r>
            <w:r w:rsidR="00D4340D">
              <w:rPr>
                <w:rFonts w:ascii="Arial" w:hAnsi="Arial" w:cs="Arial"/>
                <w:noProof/>
                <w:sz w:val="20"/>
              </w:rPr>
              <w:t>1</w:t>
            </w:r>
            <w:r>
              <w:rPr>
                <w:rFonts w:ascii="Arial" w:hAnsi="Arial" w:cs="Arial"/>
                <w:noProof/>
                <w:sz w:val="20"/>
              </w:rPr>
              <w:t>:00</w:t>
            </w:r>
            <w:r w:rsidR="00D4340D">
              <w:rPr>
                <w:rFonts w:ascii="Arial" w:hAnsi="Arial" w:cs="Arial"/>
                <w:noProof/>
                <w:sz w:val="20"/>
              </w:rPr>
              <w:t xml:space="preserve"> hora centro</w:t>
            </w:r>
          </w:p>
        </w:tc>
        <w:tc>
          <w:tcPr>
            <w:tcW w:w="5053" w:type="dxa"/>
            <w:vMerge/>
            <w:tcBorders>
              <w:left w:val="single" w:sz="4" w:space="0" w:color="000000"/>
              <w:right w:val="single" w:sz="4" w:space="0" w:color="000000"/>
            </w:tcBorders>
          </w:tcPr>
          <w:p w:rsidR="00827296" w:rsidRPr="00BA740D" w:rsidRDefault="00827296" w:rsidP="00D34294">
            <w:pPr>
              <w:snapToGrid w:val="0"/>
              <w:spacing w:line="192" w:lineRule="atLeast"/>
              <w:jc w:val="both"/>
              <w:rPr>
                <w:rFonts w:ascii="Arial" w:hAnsi="Arial" w:cs="Arial"/>
                <w:sz w:val="20"/>
              </w:rPr>
            </w:pPr>
          </w:p>
        </w:tc>
      </w:tr>
      <w:tr w:rsidR="00827296" w:rsidRPr="00BA740D" w:rsidTr="00BE42C1">
        <w:trPr>
          <w:trHeight w:val="170"/>
        </w:trPr>
        <w:tc>
          <w:tcPr>
            <w:tcW w:w="2269" w:type="dxa"/>
            <w:tcBorders>
              <w:top w:val="single" w:sz="4" w:space="0" w:color="000000"/>
              <w:left w:val="single" w:sz="4" w:space="0" w:color="000000"/>
              <w:bottom w:val="single" w:sz="4" w:space="0" w:color="000000"/>
            </w:tcBorders>
          </w:tcPr>
          <w:p w:rsidR="00827296" w:rsidRPr="00BA740D" w:rsidRDefault="00827296"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827296" w:rsidRPr="00BA740D" w:rsidRDefault="001D6BD1" w:rsidP="001D6BD1">
            <w:pPr>
              <w:spacing w:line="192" w:lineRule="atLeast"/>
              <w:jc w:val="center"/>
              <w:rPr>
                <w:rFonts w:ascii="Arial" w:hAnsi="Arial" w:cs="Arial"/>
                <w:sz w:val="20"/>
              </w:rPr>
            </w:pPr>
            <w:r>
              <w:rPr>
                <w:rFonts w:ascii="Arial" w:hAnsi="Arial" w:cs="Arial"/>
                <w:noProof/>
                <w:sz w:val="20"/>
              </w:rPr>
              <w:t>31</w:t>
            </w:r>
            <w:r w:rsidR="00827296" w:rsidRPr="00231729">
              <w:rPr>
                <w:rFonts w:ascii="Arial" w:hAnsi="Arial" w:cs="Arial"/>
                <w:noProof/>
                <w:sz w:val="20"/>
              </w:rPr>
              <w:t>/07/2023</w:t>
            </w:r>
          </w:p>
        </w:tc>
        <w:tc>
          <w:tcPr>
            <w:tcW w:w="1275" w:type="dxa"/>
            <w:tcBorders>
              <w:top w:val="single" w:sz="4" w:space="0" w:color="000000"/>
              <w:left w:val="single" w:sz="4" w:space="0" w:color="000000"/>
              <w:bottom w:val="single" w:sz="4" w:space="0" w:color="000000"/>
            </w:tcBorders>
          </w:tcPr>
          <w:p w:rsidR="00827296" w:rsidRPr="00BA740D" w:rsidRDefault="00D4340D" w:rsidP="00D4340D">
            <w:pPr>
              <w:snapToGrid w:val="0"/>
              <w:spacing w:line="192" w:lineRule="atLeast"/>
              <w:jc w:val="center"/>
              <w:rPr>
                <w:rFonts w:ascii="Arial" w:hAnsi="Arial" w:cs="Arial"/>
                <w:noProof/>
                <w:sz w:val="20"/>
              </w:rPr>
            </w:pPr>
            <w:r>
              <w:rPr>
                <w:rFonts w:ascii="Arial" w:hAnsi="Arial" w:cs="Arial"/>
                <w:noProof/>
                <w:sz w:val="20"/>
              </w:rPr>
              <w:t>1</w:t>
            </w:r>
            <w:r w:rsidR="00827296">
              <w:rPr>
                <w:rFonts w:ascii="Arial" w:hAnsi="Arial" w:cs="Arial"/>
                <w:noProof/>
                <w:sz w:val="20"/>
              </w:rPr>
              <w:t>1:00</w:t>
            </w:r>
            <w:r>
              <w:rPr>
                <w:rFonts w:ascii="Arial" w:hAnsi="Arial" w:cs="Arial"/>
                <w:noProof/>
                <w:sz w:val="20"/>
              </w:rPr>
              <w:t xml:space="preserve"> hora centro</w:t>
            </w:r>
          </w:p>
        </w:tc>
        <w:tc>
          <w:tcPr>
            <w:tcW w:w="5053" w:type="dxa"/>
            <w:vMerge/>
            <w:tcBorders>
              <w:left w:val="single" w:sz="4" w:space="0" w:color="000000"/>
              <w:bottom w:val="single" w:sz="4" w:space="0" w:color="000000"/>
              <w:right w:val="single" w:sz="4" w:space="0" w:color="000000"/>
            </w:tcBorders>
          </w:tcPr>
          <w:p w:rsidR="00827296" w:rsidRPr="00BA740D" w:rsidRDefault="00827296" w:rsidP="00D34294">
            <w:pPr>
              <w:snapToGrid w:val="0"/>
              <w:spacing w:line="192" w:lineRule="atLeast"/>
              <w:jc w:val="both"/>
              <w:rPr>
                <w:rFonts w:ascii="Arial" w:hAnsi="Arial" w:cs="Arial"/>
                <w:sz w:val="20"/>
              </w:rPr>
            </w:pPr>
          </w:p>
        </w:tc>
      </w:tr>
      <w:tr w:rsidR="00827296" w:rsidRPr="00BA740D" w:rsidTr="00BE42C1">
        <w:trPr>
          <w:trHeight w:val="170"/>
        </w:trPr>
        <w:tc>
          <w:tcPr>
            <w:tcW w:w="2269" w:type="dxa"/>
            <w:tcBorders>
              <w:top w:val="single" w:sz="4" w:space="0" w:color="000000"/>
              <w:left w:val="single" w:sz="4" w:space="0" w:color="000000"/>
              <w:bottom w:val="single" w:sz="4" w:space="0" w:color="000000"/>
            </w:tcBorders>
          </w:tcPr>
          <w:p w:rsidR="00827296" w:rsidRPr="00BA740D" w:rsidRDefault="00827296" w:rsidP="00D34294">
            <w:pPr>
              <w:spacing w:line="192" w:lineRule="atLeast"/>
              <w:jc w:val="both"/>
              <w:rPr>
                <w:rFonts w:ascii="Arial" w:hAnsi="Arial" w:cs="Arial"/>
                <w:sz w:val="20"/>
              </w:rPr>
            </w:pPr>
            <w:r w:rsidRPr="00BA740D">
              <w:rPr>
                <w:rFonts w:ascii="Arial" w:hAnsi="Arial" w:cs="Arial"/>
                <w:sz w:val="20"/>
              </w:rPr>
              <w:t>Firma del contrato</w:t>
            </w:r>
          </w:p>
          <w:p w:rsidR="00827296" w:rsidRPr="00BA740D" w:rsidRDefault="00827296"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827296" w:rsidRPr="00BA740D" w:rsidRDefault="00E12DBD" w:rsidP="00E12DBD">
            <w:pPr>
              <w:spacing w:line="192" w:lineRule="atLeast"/>
              <w:jc w:val="center"/>
              <w:rPr>
                <w:rFonts w:ascii="Arial" w:hAnsi="Arial" w:cs="Arial"/>
                <w:sz w:val="20"/>
              </w:rPr>
            </w:pPr>
            <w:bookmarkStart w:id="0" w:name="_GoBack"/>
            <w:bookmarkEnd w:id="0"/>
            <w:r>
              <w:rPr>
                <w:rFonts w:ascii="Arial" w:hAnsi="Arial" w:cs="Arial"/>
                <w:noProof/>
                <w:sz w:val="20"/>
              </w:rPr>
              <w:t>11</w:t>
            </w:r>
            <w:r w:rsidR="00827296" w:rsidRPr="00231729">
              <w:rPr>
                <w:rFonts w:ascii="Arial" w:hAnsi="Arial" w:cs="Arial"/>
                <w:noProof/>
                <w:sz w:val="20"/>
              </w:rPr>
              <w:t>/0</w:t>
            </w:r>
            <w:r w:rsidR="005C3BA7">
              <w:rPr>
                <w:rFonts w:ascii="Arial" w:hAnsi="Arial" w:cs="Arial"/>
                <w:noProof/>
                <w:sz w:val="20"/>
              </w:rPr>
              <w:t>8</w:t>
            </w:r>
            <w:r w:rsidR="00827296" w:rsidRPr="00231729">
              <w:rPr>
                <w:rFonts w:ascii="Arial" w:hAnsi="Arial" w:cs="Arial"/>
                <w:noProof/>
                <w:sz w:val="20"/>
              </w:rPr>
              <w:t>/2023</w:t>
            </w:r>
          </w:p>
        </w:tc>
        <w:tc>
          <w:tcPr>
            <w:tcW w:w="1275" w:type="dxa"/>
            <w:tcBorders>
              <w:top w:val="single" w:sz="4" w:space="0" w:color="000000"/>
              <w:left w:val="single" w:sz="4" w:space="0" w:color="000000"/>
              <w:bottom w:val="single" w:sz="4" w:space="0" w:color="000000"/>
            </w:tcBorders>
          </w:tcPr>
          <w:p w:rsidR="00827296" w:rsidRPr="00BA740D" w:rsidRDefault="00827296" w:rsidP="00D4340D">
            <w:pPr>
              <w:snapToGrid w:val="0"/>
              <w:spacing w:line="192" w:lineRule="atLeast"/>
              <w:jc w:val="center"/>
              <w:rPr>
                <w:rFonts w:ascii="Arial" w:hAnsi="Arial" w:cs="Arial"/>
                <w:sz w:val="20"/>
              </w:rPr>
            </w:pPr>
            <w:r>
              <w:rPr>
                <w:rFonts w:ascii="Arial" w:hAnsi="Arial" w:cs="Arial"/>
                <w:noProof/>
                <w:sz w:val="20"/>
              </w:rPr>
              <w:t>1</w:t>
            </w:r>
            <w:r w:rsidR="00D4340D">
              <w:rPr>
                <w:rFonts w:ascii="Arial" w:hAnsi="Arial" w:cs="Arial"/>
                <w:noProof/>
                <w:sz w:val="20"/>
              </w:rPr>
              <w:t>1</w:t>
            </w:r>
            <w:r>
              <w:rPr>
                <w:rFonts w:ascii="Arial" w:hAnsi="Arial" w:cs="Arial"/>
                <w:noProof/>
                <w:sz w:val="20"/>
              </w:rPr>
              <w:t>:00</w:t>
            </w:r>
            <w:r w:rsidR="00D4340D">
              <w:rPr>
                <w:rFonts w:ascii="Arial" w:hAnsi="Arial" w:cs="Arial"/>
                <w:noProof/>
                <w:sz w:val="20"/>
              </w:rPr>
              <w:t xml:space="preserve"> hora centro</w:t>
            </w:r>
          </w:p>
        </w:tc>
        <w:tc>
          <w:tcPr>
            <w:tcW w:w="5053" w:type="dxa"/>
            <w:tcBorders>
              <w:top w:val="single" w:sz="4" w:space="0" w:color="000000"/>
              <w:left w:val="single" w:sz="4" w:space="0" w:color="000000"/>
              <w:bottom w:val="single" w:sz="4" w:space="0" w:color="000000"/>
              <w:right w:val="single" w:sz="4" w:space="0" w:color="000000"/>
            </w:tcBorders>
          </w:tcPr>
          <w:p w:rsidR="00827296" w:rsidRPr="00BA740D" w:rsidRDefault="00827296"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827296" w:rsidRPr="00BA740D" w:rsidRDefault="00827296"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827296" w:rsidRPr="00BA740D" w:rsidTr="00D34294">
        <w:tc>
          <w:tcPr>
            <w:tcW w:w="2978" w:type="dxa"/>
            <w:tcBorders>
              <w:top w:val="single" w:sz="4" w:space="0" w:color="000000"/>
              <w:left w:val="single" w:sz="4" w:space="0" w:color="000000"/>
              <w:bottom w:val="single" w:sz="4" w:space="0" w:color="000000"/>
            </w:tcBorders>
          </w:tcPr>
          <w:p w:rsidR="00827296" w:rsidRPr="00BA740D" w:rsidRDefault="00827296"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827296" w:rsidRPr="00BA740D" w:rsidRDefault="00827296" w:rsidP="00925368">
            <w:pPr>
              <w:pStyle w:val="Default"/>
              <w:rPr>
                <w:bCs/>
                <w:color w:val="auto"/>
                <w:sz w:val="19"/>
                <w:szCs w:val="19"/>
              </w:rPr>
            </w:pPr>
            <w:r w:rsidRPr="00231729">
              <w:rPr>
                <w:bCs/>
                <w:noProof/>
                <w:sz w:val="19"/>
                <w:szCs w:val="19"/>
              </w:rPr>
              <w:t>a partir del día siguiente de la notificación del Fallo al 31 de diciembre de 2023</w:t>
            </w:r>
            <w:r w:rsidRPr="00BA740D">
              <w:rPr>
                <w:bCs/>
                <w:color w:val="auto"/>
                <w:sz w:val="19"/>
                <w:szCs w:val="19"/>
              </w:rPr>
              <w:t xml:space="preserve"> </w:t>
            </w:r>
          </w:p>
        </w:tc>
      </w:tr>
      <w:tr w:rsidR="00827296" w:rsidRPr="00BA740D" w:rsidTr="00D34294">
        <w:tc>
          <w:tcPr>
            <w:tcW w:w="2978" w:type="dxa"/>
            <w:tcBorders>
              <w:top w:val="single" w:sz="4" w:space="0" w:color="000000"/>
              <w:left w:val="single" w:sz="4" w:space="0" w:color="000000"/>
              <w:bottom w:val="single" w:sz="4" w:space="0" w:color="000000"/>
            </w:tcBorders>
          </w:tcPr>
          <w:p w:rsidR="00827296" w:rsidRPr="00BA740D" w:rsidRDefault="00827296"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827296" w:rsidRPr="00BA740D" w:rsidRDefault="00827296" w:rsidP="006F692B">
            <w:pPr>
              <w:spacing w:after="120"/>
              <w:rPr>
                <w:rFonts w:ascii="Arial" w:hAnsi="Arial" w:cs="Arial"/>
                <w:sz w:val="20"/>
              </w:rPr>
            </w:pPr>
            <w:r w:rsidRPr="00BA740D">
              <w:rPr>
                <w:rFonts w:ascii="Arial" w:hAnsi="Arial" w:cs="Arial"/>
                <w:b/>
                <w:i/>
                <w:sz w:val="20"/>
                <w:u w:val="single"/>
              </w:rPr>
              <w:t>NO</w:t>
            </w:r>
          </w:p>
        </w:tc>
      </w:tr>
      <w:tr w:rsidR="00827296" w:rsidRPr="000F5493" w:rsidTr="00D34294">
        <w:tc>
          <w:tcPr>
            <w:tcW w:w="2978" w:type="dxa"/>
            <w:tcBorders>
              <w:top w:val="single" w:sz="4" w:space="0" w:color="000000"/>
              <w:left w:val="single" w:sz="4" w:space="0" w:color="000000"/>
              <w:bottom w:val="single" w:sz="4" w:space="0" w:color="000000"/>
            </w:tcBorders>
          </w:tcPr>
          <w:p w:rsidR="00827296" w:rsidRPr="00BA740D" w:rsidRDefault="00827296" w:rsidP="00C67D84">
            <w:pPr>
              <w:spacing w:after="120"/>
              <w:rPr>
                <w:rFonts w:ascii="Arial" w:hAnsi="Arial" w:cs="Arial"/>
                <w:sz w:val="20"/>
              </w:rPr>
            </w:pPr>
            <w:r w:rsidRPr="00BA740D">
              <w:rPr>
                <w:rFonts w:ascii="Arial" w:hAnsi="Arial" w:cs="Arial"/>
                <w:sz w:val="20"/>
              </w:rPr>
              <w:t xml:space="preserve">Tipo de </w:t>
            </w:r>
            <w:r w:rsidRPr="00231729">
              <w:rPr>
                <w:rFonts w:ascii="Arial" w:hAnsi="Arial" w:cs="Arial"/>
                <w:noProof/>
                <w:sz w:val="20"/>
              </w:rPr>
              <w:t>Invitación a cuando menos tres personas</w:t>
            </w:r>
          </w:p>
        </w:tc>
        <w:tc>
          <w:tcPr>
            <w:tcW w:w="6971" w:type="dxa"/>
            <w:tcBorders>
              <w:top w:val="single" w:sz="4" w:space="0" w:color="000000"/>
              <w:left w:val="single" w:sz="4" w:space="0" w:color="000000"/>
              <w:bottom w:val="single" w:sz="4" w:space="0" w:color="000000"/>
              <w:right w:val="single" w:sz="4" w:space="0" w:color="000000"/>
            </w:tcBorders>
          </w:tcPr>
          <w:p w:rsidR="00827296" w:rsidRPr="00BA740D" w:rsidRDefault="00827296"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827296" w:rsidRPr="000F5493" w:rsidTr="00057AB7">
        <w:tc>
          <w:tcPr>
            <w:tcW w:w="2978" w:type="dxa"/>
            <w:tcBorders>
              <w:left w:val="single" w:sz="4" w:space="0" w:color="000000"/>
              <w:bottom w:val="single" w:sz="4" w:space="0" w:color="auto"/>
            </w:tcBorders>
          </w:tcPr>
          <w:p w:rsidR="00827296" w:rsidRPr="000415A5" w:rsidRDefault="00827296"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827296" w:rsidRPr="000B4C69" w:rsidRDefault="00827296"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827296" w:rsidRPr="000F5493" w:rsidTr="00057AB7">
        <w:tc>
          <w:tcPr>
            <w:tcW w:w="2978" w:type="dxa"/>
            <w:tcBorders>
              <w:top w:val="single" w:sz="4" w:space="0" w:color="auto"/>
              <w:left w:val="single" w:sz="4" w:space="0" w:color="auto"/>
              <w:bottom w:val="single" w:sz="4" w:space="0" w:color="auto"/>
              <w:right w:val="single" w:sz="4" w:space="0" w:color="auto"/>
            </w:tcBorders>
          </w:tcPr>
          <w:p w:rsidR="00827296" w:rsidRPr="000415A5" w:rsidRDefault="00827296"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827296" w:rsidRPr="000415A5" w:rsidRDefault="00827296"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827296" w:rsidRDefault="00827296" w:rsidP="00C7065E">
      <w:pPr>
        <w:jc w:val="both"/>
        <w:rPr>
          <w:rFonts w:ascii="Arial" w:hAnsi="Arial" w:cs="Arial"/>
          <w:sz w:val="20"/>
        </w:rPr>
      </w:pPr>
    </w:p>
    <w:p w:rsidR="00827296" w:rsidRPr="003A2EF2" w:rsidRDefault="00827296" w:rsidP="00C7065E">
      <w:pPr>
        <w:jc w:val="both"/>
        <w:rPr>
          <w:rFonts w:ascii="Arial" w:hAnsi="Arial" w:cs="Arial"/>
          <w:sz w:val="20"/>
        </w:rPr>
      </w:pPr>
    </w:p>
    <w:p w:rsidR="00827296" w:rsidRPr="00D34BC2" w:rsidRDefault="00827296"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827296" w:rsidRPr="00D34BC2" w:rsidRDefault="00827296" w:rsidP="00D34BC2">
      <w:pPr>
        <w:spacing w:line="192" w:lineRule="exact"/>
        <w:rPr>
          <w:rFonts w:ascii="Arial" w:hAnsi="Arial" w:cs="Arial"/>
          <w:sz w:val="20"/>
        </w:rPr>
      </w:pPr>
    </w:p>
    <w:p w:rsidR="00827296" w:rsidRPr="00BA740D" w:rsidRDefault="00827296"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231729">
        <w:rPr>
          <w:rFonts w:ascii="Arial" w:hAnsi="Arial" w:cs="Arial"/>
          <w:noProof/>
          <w:sz w:val="20"/>
        </w:rPr>
        <w:t>Invitación a cuando menos tres personas</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w:t>
      </w:r>
      <w:r w:rsidRPr="00BA740D">
        <w:rPr>
          <w:rFonts w:ascii="Arial" w:hAnsi="Arial" w:cs="Arial"/>
          <w:b/>
          <w:sz w:val="20"/>
        </w:rPr>
        <w:lastRenderedPageBreak/>
        <w:t xml:space="preserve">(trece)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827296" w:rsidRPr="00BA740D" w:rsidRDefault="00827296"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827296" w:rsidRPr="00BA740D" w:rsidRDefault="00827296"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827296" w:rsidRPr="00BA740D" w:rsidRDefault="00827296"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827296" w:rsidRPr="00BA740D" w:rsidRDefault="00827296"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231729">
        <w:rPr>
          <w:rFonts w:ascii="Arial" w:hAnsi="Arial" w:cs="Arial"/>
          <w:noProof/>
          <w:sz w:val="20"/>
          <w:lang w:val="es-ES_tradnl"/>
        </w:rPr>
        <w:t>Invitación a cuando menos tres personas</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827296" w:rsidRPr="00BA740D" w:rsidRDefault="00827296"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827296" w:rsidRPr="00BA740D" w:rsidRDefault="00827296" w:rsidP="00D34BC2">
      <w:pPr>
        <w:ind w:left="709" w:hanging="283"/>
        <w:jc w:val="both"/>
        <w:rPr>
          <w:rFonts w:ascii="Arial" w:hAnsi="Arial" w:cs="Arial"/>
          <w:sz w:val="20"/>
          <w:lang w:val="es-ES_tradnl"/>
        </w:rPr>
      </w:pPr>
    </w:p>
    <w:p w:rsidR="00827296" w:rsidRPr="00BA740D" w:rsidRDefault="00827296"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827296" w:rsidRPr="00BA740D" w:rsidRDefault="00827296" w:rsidP="00D34BC2">
      <w:pPr>
        <w:tabs>
          <w:tab w:val="left" w:pos="426"/>
        </w:tabs>
        <w:jc w:val="both"/>
        <w:rPr>
          <w:rFonts w:ascii="Arial" w:hAnsi="Arial" w:cs="Arial"/>
          <w:sz w:val="18"/>
          <w:szCs w:val="19"/>
        </w:rPr>
      </w:pPr>
    </w:p>
    <w:p w:rsidR="00827296" w:rsidRPr="00BA740D" w:rsidRDefault="00827296"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827296" w:rsidRPr="00BA740D" w:rsidRDefault="00827296" w:rsidP="00D34BC2">
      <w:pPr>
        <w:tabs>
          <w:tab w:val="left" w:pos="426"/>
        </w:tabs>
        <w:jc w:val="both"/>
        <w:rPr>
          <w:rFonts w:ascii="Arial" w:hAnsi="Arial" w:cs="Arial"/>
          <w:sz w:val="20"/>
          <w:szCs w:val="19"/>
        </w:rPr>
      </w:pPr>
    </w:p>
    <w:p w:rsidR="00827296" w:rsidRPr="00BA740D" w:rsidRDefault="00827296"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827296" w:rsidRPr="00F507D9" w:rsidRDefault="00827296" w:rsidP="00D34BC2">
      <w:pPr>
        <w:spacing w:line="192" w:lineRule="exact"/>
        <w:jc w:val="both"/>
        <w:rPr>
          <w:rFonts w:ascii="Arial" w:hAnsi="Arial" w:cs="Arial"/>
          <w:b/>
          <w:i/>
          <w:sz w:val="20"/>
          <w:u w:val="single"/>
        </w:rPr>
      </w:pPr>
    </w:p>
    <w:p w:rsidR="00827296" w:rsidRPr="00827296" w:rsidRDefault="00827296" w:rsidP="00F507D9">
      <w:pPr>
        <w:pStyle w:val="Texto0"/>
        <w:numPr>
          <w:ilvl w:val="0"/>
          <w:numId w:val="11"/>
        </w:numPr>
        <w:spacing w:after="0" w:line="240" w:lineRule="auto"/>
        <w:ind w:left="714" w:hanging="357"/>
        <w:rPr>
          <w:rFonts w:cs="Arial"/>
          <w:sz w:val="20"/>
          <w:lang w:eastAsia="en-US"/>
        </w:rPr>
      </w:pPr>
      <w:r w:rsidRPr="00827296">
        <w:rPr>
          <w:rFonts w:cs="Arial"/>
          <w:sz w:val="20"/>
          <w:lang w:eastAsia="en-US"/>
        </w:rPr>
        <w:t xml:space="preserve">Con fundamento en los artículos 26 Bis fracción II y 34 de la LAASSP, los licitantes deberán remitir a través del Sistema </w:t>
      </w:r>
      <w:proofErr w:type="spellStart"/>
      <w:r w:rsidRPr="00827296">
        <w:rPr>
          <w:rFonts w:cs="Arial"/>
          <w:sz w:val="20"/>
          <w:lang w:eastAsia="en-US"/>
        </w:rPr>
        <w:t>CompraNet</w:t>
      </w:r>
      <w:proofErr w:type="spellEnd"/>
      <w:r w:rsidRPr="00827296">
        <w:rPr>
          <w:rFonts w:cs="Arial"/>
          <w:sz w:val="20"/>
          <w:lang w:eastAsia="en-US"/>
        </w:rPr>
        <w:t>, la documentación legal, su propuesta técnica y económica firmadas con la firma electrónica avanzada que emite el SAT al licitante (ya sea persona moral o física) para el cumplimiento de sus obligaciones fiscales.</w:t>
      </w:r>
    </w:p>
    <w:p w:rsidR="00827296" w:rsidRPr="00827296" w:rsidRDefault="00827296" w:rsidP="00F507D9">
      <w:pPr>
        <w:pStyle w:val="Texto0"/>
        <w:numPr>
          <w:ilvl w:val="0"/>
          <w:numId w:val="11"/>
        </w:numPr>
        <w:spacing w:after="0" w:line="240" w:lineRule="auto"/>
        <w:ind w:left="714" w:hanging="357"/>
        <w:rPr>
          <w:rFonts w:cs="Arial"/>
          <w:sz w:val="20"/>
          <w:lang w:eastAsia="en-US"/>
        </w:rPr>
      </w:pPr>
      <w:r w:rsidRPr="00827296">
        <w:rPr>
          <w:rFonts w:cs="Arial"/>
          <w:sz w:val="20"/>
          <w:lang w:eastAsia="en-US"/>
        </w:rPr>
        <w:t>En caso de persona moral, no se aceptará la firma electrónica del Representante Legal toda vez que esa firma es única y exclusivamente en carácter de persona física y no como firma electrónica de persona moral.</w:t>
      </w:r>
    </w:p>
    <w:p w:rsidR="00827296" w:rsidRPr="00827296" w:rsidRDefault="00827296" w:rsidP="00F507D9">
      <w:pPr>
        <w:numPr>
          <w:ilvl w:val="0"/>
          <w:numId w:val="11"/>
        </w:numPr>
        <w:tabs>
          <w:tab w:val="left" w:pos="709"/>
        </w:tabs>
        <w:jc w:val="both"/>
        <w:rPr>
          <w:rFonts w:ascii="Arial" w:hAnsi="Arial" w:cs="Arial"/>
          <w:bCs/>
          <w:sz w:val="20"/>
        </w:rPr>
      </w:pPr>
      <w:r w:rsidRPr="00827296">
        <w:rPr>
          <w:rFonts w:ascii="Arial" w:hAnsi="Arial" w:cs="Arial"/>
          <w:sz w:val="20"/>
          <w:lang w:eastAsia="en-US"/>
        </w:rPr>
        <w:t xml:space="preserve">La falta de firma electrónica en la propuesta técnica y económica será motivo de </w:t>
      </w:r>
      <w:proofErr w:type="spellStart"/>
      <w:r w:rsidRPr="00827296">
        <w:rPr>
          <w:rFonts w:ascii="Arial" w:hAnsi="Arial" w:cs="Arial"/>
          <w:sz w:val="20"/>
          <w:lang w:eastAsia="en-US"/>
        </w:rPr>
        <w:t>desechamiento</w:t>
      </w:r>
      <w:proofErr w:type="spellEnd"/>
      <w:r w:rsidRPr="00827296">
        <w:rPr>
          <w:rFonts w:ascii="Arial" w:hAnsi="Arial" w:cs="Arial"/>
          <w:sz w:val="20"/>
          <w:lang w:eastAsia="en-US"/>
        </w:rPr>
        <w:t>, pues afecta la solvencia de la misma.</w:t>
      </w:r>
    </w:p>
    <w:p w:rsidR="00827296" w:rsidRPr="00BA740D" w:rsidRDefault="00827296" w:rsidP="00F507D9">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827296" w:rsidRPr="00BA740D" w:rsidRDefault="00827296"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827296" w:rsidRPr="00BA740D" w:rsidRDefault="00827296"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BA740D">
        <w:rPr>
          <w:rFonts w:ascii="Arial" w:hAnsi="Arial" w:cs="Arial"/>
          <w:sz w:val="20"/>
          <w:szCs w:val="22"/>
          <w:lang w:val="es-MX"/>
        </w:rPr>
        <w:lastRenderedPageBreak/>
        <w:t>para Windows versión 97-2010, PDF y archivos de imagen tipo: JPG o GIF, éstos podrán cargarse al sistema en carpetas comprimidas tipo: ZIP o RAR.</w:t>
      </w:r>
    </w:p>
    <w:p w:rsidR="00827296" w:rsidRPr="00BA740D" w:rsidRDefault="00827296"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827296" w:rsidRPr="00BA740D" w:rsidRDefault="00827296"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w:t>
      </w:r>
      <w:r>
        <w:rPr>
          <w:rFonts w:ascii="Arial" w:eastAsia="Calibri" w:hAnsi="Arial" w:cs="Arial"/>
          <w:sz w:val="20"/>
          <w:lang w:val="es-MX" w:eastAsia="es-MX"/>
        </w:rPr>
        <w:t>2023</w:t>
      </w:r>
      <w:r w:rsidRPr="00BA740D">
        <w:rPr>
          <w:rFonts w:ascii="Arial" w:eastAsia="Calibri" w:hAnsi="Arial" w:cs="Arial"/>
          <w:sz w:val="20"/>
          <w:lang w:val="es-MX" w:eastAsia="es-MX"/>
        </w:rPr>
        <w:t xml:space="preserve">. </w:t>
      </w:r>
    </w:p>
    <w:p w:rsidR="00827296" w:rsidRPr="00BA740D" w:rsidRDefault="00827296"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827296" w:rsidRPr="00BA740D" w:rsidRDefault="00827296"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827296" w:rsidRPr="00BA740D" w:rsidRDefault="00827296"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827296" w:rsidRPr="00BA740D" w:rsidRDefault="00827296"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827296" w:rsidRPr="00BA740D" w:rsidRDefault="00827296"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231729">
        <w:rPr>
          <w:rFonts w:ascii="Arial" w:hAnsi="Arial" w:cs="Arial"/>
          <w:noProof/>
          <w:sz w:val="20"/>
          <w:szCs w:val="22"/>
          <w:lang w:val="es-MX"/>
        </w:rPr>
        <w:t>Invitación a cuando menos tres personas</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827296" w:rsidRPr="00BA740D" w:rsidRDefault="00827296"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827296" w:rsidRPr="00BA740D" w:rsidRDefault="00827296"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827296" w:rsidRPr="00BA740D" w:rsidRDefault="00827296"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231729">
        <w:rPr>
          <w:rFonts w:ascii="Arial" w:hAnsi="Arial" w:cs="Arial"/>
          <w:bCs/>
          <w:noProof/>
          <w:sz w:val="20"/>
        </w:rPr>
        <w:t>Invitación a cuando menos tres personas</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827296" w:rsidRPr="00BA740D" w:rsidRDefault="00827296" w:rsidP="00FC1E89">
      <w:pPr>
        <w:pStyle w:val="Texto0"/>
        <w:numPr>
          <w:ilvl w:val="0"/>
          <w:numId w:val="11"/>
        </w:numPr>
        <w:spacing w:after="0" w:line="240" w:lineRule="auto"/>
        <w:rPr>
          <w:sz w:val="20"/>
          <w:lang w:val="es-ES"/>
        </w:rPr>
      </w:pPr>
      <w:r w:rsidRPr="00BA740D">
        <w:rPr>
          <w:sz w:val="20"/>
          <w:lang w:val="es-ES"/>
        </w:rPr>
        <w:lastRenderedPageBreak/>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827296" w:rsidRPr="00BA740D" w:rsidRDefault="00827296"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827296" w:rsidRPr="00BA740D" w:rsidRDefault="00827296"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827296" w:rsidRPr="00BA740D" w:rsidRDefault="00827296" w:rsidP="00327D0B">
      <w:pPr>
        <w:ind w:left="284" w:hanging="142"/>
        <w:jc w:val="both"/>
        <w:rPr>
          <w:rFonts w:ascii="Arial" w:hAnsi="Arial" w:cs="Arial"/>
          <w:sz w:val="20"/>
          <w:szCs w:val="22"/>
          <w:lang w:val="es-MX"/>
        </w:rPr>
      </w:pPr>
    </w:p>
    <w:p w:rsidR="00827296" w:rsidRPr="00BA740D" w:rsidRDefault="00827296"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827296" w:rsidRPr="00BA740D" w:rsidRDefault="00827296" w:rsidP="00A13825">
      <w:pPr>
        <w:tabs>
          <w:tab w:val="left" w:pos="10588"/>
        </w:tabs>
        <w:jc w:val="both"/>
        <w:rPr>
          <w:rFonts w:ascii="Arial" w:hAnsi="Arial" w:cs="Arial"/>
          <w:b/>
          <w:bCs/>
          <w:sz w:val="20"/>
          <w:lang w:val="es-MX"/>
        </w:rPr>
      </w:pPr>
    </w:p>
    <w:p w:rsidR="00827296" w:rsidRPr="00BA740D" w:rsidRDefault="00827296"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827296" w:rsidRPr="00BA740D" w:rsidRDefault="00827296" w:rsidP="00327D0B">
      <w:pPr>
        <w:jc w:val="both"/>
        <w:rPr>
          <w:rFonts w:ascii="Arial" w:hAnsi="Arial" w:cs="Arial"/>
          <w:sz w:val="20"/>
          <w:szCs w:val="22"/>
          <w:lang w:val="es-MX"/>
        </w:rPr>
      </w:pPr>
    </w:p>
    <w:p w:rsidR="00827296" w:rsidRPr="00BA740D" w:rsidRDefault="00827296"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827296" w:rsidRPr="00BA740D" w:rsidRDefault="00827296" w:rsidP="00327D0B">
      <w:pPr>
        <w:jc w:val="both"/>
        <w:rPr>
          <w:rFonts w:ascii="Arial" w:hAnsi="Arial" w:cs="Arial"/>
          <w:sz w:val="20"/>
          <w:szCs w:val="22"/>
          <w:lang w:val="es-MX"/>
        </w:rPr>
      </w:pPr>
    </w:p>
    <w:p w:rsidR="00827296" w:rsidRPr="00BA740D" w:rsidRDefault="00827296"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827296" w:rsidRDefault="00827296" w:rsidP="00A13825">
      <w:pPr>
        <w:tabs>
          <w:tab w:val="left" w:pos="10588"/>
        </w:tabs>
        <w:jc w:val="both"/>
        <w:rPr>
          <w:rFonts w:ascii="Arial" w:hAnsi="Arial" w:cs="Arial"/>
          <w:b/>
          <w:bCs/>
          <w:sz w:val="20"/>
          <w:lang w:val="es-MX"/>
        </w:rPr>
      </w:pPr>
    </w:p>
    <w:p w:rsidR="00827296" w:rsidRPr="00BA740D" w:rsidRDefault="00827296" w:rsidP="00A13825">
      <w:pPr>
        <w:tabs>
          <w:tab w:val="left" w:pos="10588"/>
        </w:tabs>
        <w:jc w:val="both"/>
        <w:rPr>
          <w:rFonts w:ascii="Arial" w:hAnsi="Arial" w:cs="Arial"/>
          <w:b/>
          <w:bCs/>
          <w:sz w:val="20"/>
          <w:lang w:val="es-MX"/>
        </w:rPr>
      </w:pPr>
    </w:p>
    <w:p w:rsidR="00827296" w:rsidRPr="00BA740D" w:rsidRDefault="00827296"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827296" w:rsidRPr="00BA740D" w:rsidRDefault="00827296" w:rsidP="00D34BC2">
      <w:pPr>
        <w:tabs>
          <w:tab w:val="left" w:pos="9868"/>
        </w:tabs>
        <w:jc w:val="both"/>
        <w:rPr>
          <w:rFonts w:ascii="Arial" w:hAnsi="Arial" w:cs="Arial"/>
          <w:b/>
          <w:bCs/>
          <w:sz w:val="20"/>
        </w:rPr>
      </w:pPr>
    </w:p>
    <w:p w:rsidR="00827296" w:rsidRPr="007E4470" w:rsidRDefault="00827296" w:rsidP="00917382">
      <w:pPr>
        <w:tabs>
          <w:tab w:val="left" w:pos="9868"/>
        </w:tabs>
        <w:jc w:val="both"/>
        <w:rPr>
          <w:rFonts w:ascii="Arial" w:eastAsia="Calibri" w:hAnsi="Arial" w:cs="Arial"/>
          <w:sz w:val="19"/>
          <w:szCs w:val="19"/>
          <w:lang w:val="es-MX" w:eastAsia="es-MX"/>
        </w:rPr>
      </w:pPr>
      <w:r>
        <w:rPr>
          <w:rFonts w:ascii="Arial" w:hAnsi="Arial" w:cs="Arial"/>
          <w:sz w:val="20"/>
        </w:rPr>
        <w:t>N</w:t>
      </w:r>
      <w:r w:rsidRPr="007E4470">
        <w:rPr>
          <w:rFonts w:ascii="Arial" w:hAnsi="Arial" w:cs="Arial"/>
          <w:sz w:val="20"/>
        </w:rPr>
        <w:t xml:space="preserve">o </w:t>
      </w:r>
      <w:r>
        <w:rPr>
          <w:rFonts w:ascii="Arial" w:hAnsi="Arial" w:cs="Arial"/>
          <w:sz w:val="20"/>
        </w:rPr>
        <w:t>se acepta</w:t>
      </w:r>
      <w:r w:rsidRPr="007E4470">
        <w:rPr>
          <w:rFonts w:ascii="Arial" w:hAnsi="Arial" w:cs="Arial"/>
          <w:sz w:val="20"/>
        </w:rPr>
        <w:t xml:space="preserve"> la presentación de propuestas conjuntas</w:t>
      </w:r>
      <w:r>
        <w:rPr>
          <w:rFonts w:ascii="Arial" w:hAnsi="Arial" w:cs="Arial"/>
          <w:sz w:val="20"/>
        </w:rPr>
        <w:t>, conforme a lo señalado en el</w:t>
      </w:r>
      <w:r w:rsidRPr="00BA740D">
        <w:rPr>
          <w:rFonts w:ascii="Arial" w:hAnsi="Arial" w:cs="Arial"/>
          <w:sz w:val="20"/>
        </w:rPr>
        <w:t xml:space="preserve"> </w:t>
      </w:r>
      <w:r>
        <w:rPr>
          <w:rFonts w:ascii="Arial" w:hAnsi="Arial" w:cs="Arial"/>
          <w:sz w:val="20"/>
        </w:rPr>
        <w:t xml:space="preserve">último párrafo del </w:t>
      </w:r>
      <w:r w:rsidRPr="00BA740D">
        <w:rPr>
          <w:rFonts w:ascii="Arial" w:hAnsi="Arial" w:cs="Arial"/>
          <w:sz w:val="20"/>
        </w:rPr>
        <w:t xml:space="preserve">artículo </w:t>
      </w:r>
      <w:r>
        <w:rPr>
          <w:rFonts w:ascii="Arial" w:hAnsi="Arial" w:cs="Arial"/>
          <w:sz w:val="20"/>
        </w:rPr>
        <w:t>77 del RLAASSP.</w:t>
      </w:r>
    </w:p>
    <w:p w:rsidR="00827296" w:rsidRDefault="00827296" w:rsidP="00C7065E">
      <w:pPr>
        <w:jc w:val="both"/>
        <w:rPr>
          <w:rFonts w:ascii="Arial" w:hAnsi="Arial" w:cs="Arial"/>
          <w:b/>
          <w:sz w:val="20"/>
        </w:rPr>
      </w:pPr>
    </w:p>
    <w:p w:rsidR="00827296" w:rsidRPr="00BA740D" w:rsidRDefault="00827296"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827296" w:rsidRPr="00BA740D" w:rsidRDefault="00827296" w:rsidP="00A6200D">
      <w:pPr>
        <w:suppressAutoHyphens w:val="0"/>
        <w:autoSpaceDE w:val="0"/>
        <w:autoSpaceDN w:val="0"/>
        <w:adjustRightInd w:val="0"/>
        <w:rPr>
          <w:rFonts w:ascii="Arial" w:eastAsia="Calibri" w:hAnsi="Arial" w:cs="Arial"/>
          <w:color w:val="000000"/>
          <w:sz w:val="20"/>
          <w:lang w:val="es-MX" w:eastAsia="es-MX"/>
        </w:rPr>
      </w:pPr>
    </w:p>
    <w:p w:rsidR="00827296" w:rsidRPr="00BA740D" w:rsidRDefault="00827296"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231729">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827296" w:rsidRPr="00BA740D" w:rsidRDefault="00827296" w:rsidP="00A6200D">
      <w:pPr>
        <w:jc w:val="both"/>
        <w:rPr>
          <w:rFonts w:ascii="Arial" w:eastAsia="Calibri" w:hAnsi="Arial" w:cs="Arial"/>
          <w:color w:val="000000"/>
          <w:sz w:val="20"/>
          <w:lang w:val="es-MX" w:eastAsia="es-MX"/>
        </w:rPr>
      </w:pPr>
    </w:p>
    <w:p w:rsidR="00827296" w:rsidRPr="00BA740D" w:rsidRDefault="00827296"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827296" w:rsidRPr="00BA740D" w:rsidRDefault="00827296" w:rsidP="00A6200D">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lastRenderedPageBreak/>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231729">
        <w:rPr>
          <w:rFonts w:ascii="Arial" w:hAnsi="Arial"/>
          <w:noProof/>
          <w:sz w:val="20"/>
        </w:rPr>
        <w:t>Invitación a cuando menos tres personas</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827296" w:rsidRPr="00BA740D" w:rsidRDefault="00827296" w:rsidP="00A6200D">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827296" w:rsidRPr="00BA740D" w:rsidRDefault="00827296" w:rsidP="00A6200D">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827296" w:rsidRPr="00BA740D" w:rsidRDefault="00827296"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827296" w:rsidRPr="00F12893" w:rsidRDefault="00827296" w:rsidP="00A6200D">
      <w:pPr>
        <w:jc w:val="both"/>
        <w:rPr>
          <w:rFonts w:ascii="Arial" w:eastAsia="Calibri" w:hAnsi="Arial" w:cs="Arial"/>
          <w:color w:val="000000"/>
          <w:sz w:val="20"/>
          <w:lang w:val="es-MX" w:eastAsia="es-MX"/>
        </w:rPr>
      </w:pPr>
    </w:p>
    <w:p w:rsidR="00827296" w:rsidRPr="00F12893" w:rsidRDefault="00827296"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827296" w:rsidRPr="00F12893" w:rsidRDefault="00827296" w:rsidP="003F3F96">
      <w:pPr>
        <w:jc w:val="both"/>
        <w:rPr>
          <w:b/>
          <w:bCs/>
          <w:sz w:val="20"/>
        </w:rPr>
      </w:pPr>
    </w:p>
    <w:p w:rsidR="00827296" w:rsidRDefault="00827296"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827296" w:rsidRPr="00F12893" w:rsidRDefault="00827296" w:rsidP="003F3F96">
      <w:pPr>
        <w:jc w:val="both"/>
        <w:rPr>
          <w:rFonts w:ascii="Arial" w:hAnsi="Arial" w:cs="Arial"/>
          <w:sz w:val="20"/>
        </w:rPr>
      </w:pPr>
    </w:p>
    <w:p w:rsidR="00827296" w:rsidRPr="00F12893" w:rsidRDefault="00827296"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827296" w:rsidRPr="00F12893" w:rsidRDefault="00827296"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827296" w:rsidRPr="00F12893" w:rsidRDefault="00827296" w:rsidP="003F3F96">
      <w:pPr>
        <w:jc w:val="both"/>
        <w:rPr>
          <w:rFonts w:ascii="Arial" w:hAnsi="Arial" w:cs="Arial"/>
          <w:sz w:val="20"/>
          <w:lang w:val="es-ES_tradnl"/>
        </w:rPr>
      </w:pPr>
    </w:p>
    <w:p w:rsidR="00827296" w:rsidRPr="00F12893" w:rsidRDefault="00827296"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827296" w:rsidRPr="00F12893" w:rsidRDefault="00827296" w:rsidP="003F3F96">
      <w:pPr>
        <w:jc w:val="both"/>
        <w:rPr>
          <w:rFonts w:ascii="Arial" w:hAnsi="Arial" w:cs="Arial"/>
          <w:sz w:val="20"/>
        </w:rPr>
      </w:pPr>
    </w:p>
    <w:p w:rsidR="00827296" w:rsidRPr="00F12893" w:rsidRDefault="00827296"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827296" w:rsidRDefault="00827296" w:rsidP="003F3F96">
      <w:pPr>
        <w:jc w:val="both"/>
        <w:rPr>
          <w:rFonts w:ascii="Arial" w:hAnsi="Arial" w:cs="Arial"/>
          <w:b/>
          <w:sz w:val="20"/>
        </w:rPr>
      </w:pPr>
    </w:p>
    <w:p w:rsidR="00827296" w:rsidRDefault="00827296" w:rsidP="003F3F96">
      <w:pPr>
        <w:jc w:val="both"/>
        <w:rPr>
          <w:rFonts w:ascii="Arial" w:hAnsi="Arial" w:cs="Arial"/>
          <w:b/>
          <w:sz w:val="20"/>
        </w:rPr>
      </w:pPr>
    </w:p>
    <w:p w:rsidR="00827296" w:rsidRPr="00F12893" w:rsidRDefault="00827296" w:rsidP="003F3F96">
      <w:pPr>
        <w:jc w:val="both"/>
        <w:rPr>
          <w:rFonts w:ascii="Arial" w:hAnsi="Arial" w:cs="Arial"/>
          <w:b/>
          <w:sz w:val="20"/>
        </w:rPr>
      </w:pPr>
    </w:p>
    <w:p w:rsidR="00827296" w:rsidRPr="00F12893" w:rsidRDefault="00827296"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827296" w:rsidRPr="00F12893" w:rsidRDefault="00827296" w:rsidP="00F20930">
      <w:pPr>
        <w:jc w:val="both"/>
        <w:rPr>
          <w:rFonts w:ascii="Arial" w:eastAsia="Calibri" w:hAnsi="Arial" w:cs="Arial"/>
          <w:color w:val="000000"/>
          <w:sz w:val="20"/>
          <w:lang w:val="es-MX" w:eastAsia="es-MX"/>
        </w:rPr>
      </w:pPr>
    </w:p>
    <w:p w:rsidR="00827296" w:rsidRPr="00F12893" w:rsidRDefault="00827296"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827296" w:rsidRPr="00F12893" w:rsidRDefault="00827296" w:rsidP="003F3F96">
      <w:pPr>
        <w:jc w:val="both"/>
        <w:rPr>
          <w:rFonts w:ascii="Arial" w:hAnsi="Arial" w:cs="Arial"/>
          <w:b/>
          <w:sz w:val="20"/>
        </w:rPr>
      </w:pPr>
    </w:p>
    <w:p w:rsidR="00827296" w:rsidRPr="00F12893" w:rsidRDefault="00827296"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827296" w:rsidRPr="00F12893" w:rsidRDefault="00827296"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827296" w:rsidRPr="00F12893" w:rsidRDefault="00827296"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w:t>
      </w:r>
      <w:r w:rsidRPr="00F12893">
        <w:rPr>
          <w:rFonts w:ascii="Arial" w:hAnsi="Arial" w:cs="Arial"/>
          <w:sz w:val="20"/>
        </w:rPr>
        <w:lastRenderedPageBreak/>
        <w:t xml:space="preserve">licitante le brindará todas las facilidades en cuanto a acceso a oficinas, instalaciones, documentos propios o emitidos por las autoridades que regulan el servicio, informes y entrevistas con trabajadores, entre otros. </w:t>
      </w:r>
    </w:p>
    <w:p w:rsidR="00827296" w:rsidRPr="00F12893" w:rsidRDefault="00827296" w:rsidP="00F20930">
      <w:pPr>
        <w:suppressAutoHyphens w:val="0"/>
        <w:autoSpaceDE w:val="0"/>
        <w:autoSpaceDN w:val="0"/>
        <w:adjustRightInd w:val="0"/>
        <w:jc w:val="both"/>
        <w:rPr>
          <w:rFonts w:ascii="Arial" w:eastAsia="Calibri" w:hAnsi="Arial" w:cs="Arial"/>
          <w:color w:val="000000"/>
          <w:sz w:val="20"/>
          <w:lang w:eastAsia="es-MX"/>
        </w:rPr>
      </w:pPr>
    </w:p>
    <w:p w:rsidR="00827296" w:rsidRPr="00F12893" w:rsidRDefault="00827296"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827296" w:rsidRPr="00F12893" w:rsidRDefault="00827296" w:rsidP="00F20930">
      <w:pPr>
        <w:tabs>
          <w:tab w:val="left" w:pos="426"/>
        </w:tabs>
        <w:jc w:val="both"/>
        <w:rPr>
          <w:rFonts w:ascii="Arial" w:hAnsi="Arial" w:cs="Arial"/>
          <w:b/>
          <w:bCs/>
          <w:sz w:val="20"/>
        </w:rPr>
      </w:pPr>
    </w:p>
    <w:p w:rsidR="00827296" w:rsidRPr="00F12893" w:rsidRDefault="00827296"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827296" w:rsidRPr="00F12893" w:rsidRDefault="00827296" w:rsidP="00526715">
      <w:pPr>
        <w:jc w:val="both"/>
        <w:rPr>
          <w:rFonts w:ascii="Arial" w:hAnsi="Arial" w:cs="Arial"/>
          <w:sz w:val="20"/>
        </w:rPr>
      </w:pPr>
    </w:p>
    <w:p w:rsidR="00827296" w:rsidRPr="00F12893" w:rsidRDefault="00827296"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827296" w:rsidRPr="00F12893" w:rsidRDefault="00827296" w:rsidP="00F20930">
      <w:pPr>
        <w:tabs>
          <w:tab w:val="left" w:pos="852"/>
        </w:tabs>
        <w:ind w:left="426" w:hanging="426"/>
        <w:jc w:val="both"/>
        <w:rPr>
          <w:rFonts w:ascii="Arial" w:hAnsi="Arial" w:cs="Arial"/>
          <w:bCs/>
          <w:sz w:val="20"/>
        </w:rPr>
      </w:pPr>
    </w:p>
    <w:p w:rsidR="00827296" w:rsidRPr="00F12893" w:rsidRDefault="00827296"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827296" w:rsidRPr="00F12893" w:rsidRDefault="00827296"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827296" w:rsidRPr="00F12893" w:rsidRDefault="00827296" w:rsidP="00F20930">
      <w:pPr>
        <w:tabs>
          <w:tab w:val="left" w:pos="852"/>
        </w:tabs>
        <w:ind w:left="426" w:hanging="426"/>
        <w:jc w:val="both"/>
        <w:rPr>
          <w:rFonts w:ascii="Arial" w:hAnsi="Arial" w:cs="Arial"/>
          <w:bCs/>
          <w:sz w:val="20"/>
        </w:rPr>
      </w:pPr>
    </w:p>
    <w:p w:rsidR="00827296" w:rsidRPr="00F12893" w:rsidRDefault="00827296"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827296" w:rsidRPr="00F12893" w:rsidRDefault="00827296" w:rsidP="00F20930">
      <w:pPr>
        <w:ind w:left="1134"/>
        <w:jc w:val="both"/>
        <w:rPr>
          <w:rFonts w:ascii="Arial" w:hAnsi="Arial" w:cs="Arial"/>
          <w:sz w:val="20"/>
        </w:rPr>
      </w:pPr>
    </w:p>
    <w:p w:rsidR="00827296" w:rsidRPr="00F12893" w:rsidRDefault="00827296"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827296" w:rsidRPr="00BA740D" w:rsidRDefault="00827296"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827296" w:rsidRPr="00BA740D" w:rsidRDefault="00827296" w:rsidP="00F20930">
      <w:pPr>
        <w:suppressAutoHyphens w:val="0"/>
        <w:autoSpaceDE w:val="0"/>
        <w:autoSpaceDN w:val="0"/>
        <w:adjustRightInd w:val="0"/>
        <w:jc w:val="both"/>
        <w:rPr>
          <w:rFonts w:ascii="Arial" w:eastAsia="Calibri" w:hAnsi="Arial" w:cs="Arial"/>
          <w:sz w:val="19"/>
          <w:szCs w:val="19"/>
          <w:lang w:eastAsia="es-MX"/>
        </w:rPr>
      </w:pPr>
    </w:p>
    <w:p w:rsidR="00827296" w:rsidRPr="00BA740D" w:rsidRDefault="00827296"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231729">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w:t>
      </w:r>
    </w:p>
    <w:p w:rsidR="00827296" w:rsidRPr="00BA740D" w:rsidRDefault="0082729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827296" w:rsidRPr="00BA740D" w:rsidRDefault="0082729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827296" w:rsidRDefault="00827296" w:rsidP="00F20930">
      <w:pPr>
        <w:suppressAutoHyphens w:val="0"/>
        <w:autoSpaceDE w:val="0"/>
        <w:autoSpaceDN w:val="0"/>
        <w:adjustRightInd w:val="0"/>
        <w:rPr>
          <w:rFonts w:ascii="Arial" w:eastAsia="Calibri" w:hAnsi="Arial" w:cs="Arial"/>
          <w:b/>
          <w:bCs/>
          <w:sz w:val="20"/>
          <w:lang w:val="es-MX" w:eastAsia="es-MX"/>
        </w:rPr>
      </w:pPr>
    </w:p>
    <w:p w:rsidR="00827296" w:rsidRPr="00BA740D" w:rsidRDefault="00827296"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231729">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partidas o conceptos incluidos en esta. </w:t>
      </w:r>
    </w:p>
    <w:p w:rsidR="00827296" w:rsidRDefault="00827296" w:rsidP="00F20930">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 convocante podrá cancelar una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827296" w:rsidRPr="00BA740D" w:rsidRDefault="00827296" w:rsidP="00F20930">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827296" w:rsidRPr="00BA740D" w:rsidRDefault="00827296" w:rsidP="00F20930">
      <w:pPr>
        <w:suppressAutoHyphens w:val="0"/>
        <w:autoSpaceDE w:val="0"/>
        <w:autoSpaceDN w:val="0"/>
        <w:adjustRightInd w:val="0"/>
        <w:jc w:val="both"/>
        <w:rPr>
          <w:rFonts w:ascii="Arial" w:eastAsia="Calibri" w:hAnsi="Arial" w:cs="Arial"/>
          <w:sz w:val="20"/>
          <w:lang w:eastAsia="es-MX"/>
        </w:rPr>
      </w:pPr>
    </w:p>
    <w:p w:rsidR="00827296" w:rsidRPr="00BA740D" w:rsidRDefault="00827296"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231729">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w:t>
      </w:r>
    </w:p>
    <w:p w:rsidR="00827296" w:rsidRPr="00BA740D" w:rsidRDefault="00827296" w:rsidP="003B1CBF">
      <w:pPr>
        <w:suppressAutoHyphens w:val="0"/>
        <w:autoSpaceDE w:val="0"/>
        <w:autoSpaceDN w:val="0"/>
        <w:adjustRightInd w:val="0"/>
        <w:rPr>
          <w:rFonts w:ascii="Arial" w:eastAsia="Calibri" w:hAnsi="Arial" w:cs="Arial"/>
          <w:sz w:val="20"/>
          <w:lang w:val="es-MX" w:eastAsia="es-MX"/>
        </w:rPr>
      </w:pPr>
    </w:p>
    <w:p w:rsidR="00827296" w:rsidRDefault="00827296"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cuando: </w:t>
      </w:r>
    </w:p>
    <w:p w:rsidR="00827296" w:rsidRPr="00BA740D" w:rsidRDefault="00827296" w:rsidP="003B1CBF">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827296" w:rsidRPr="00BA740D" w:rsidRDefault="00827296"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w:t>
      </w:r>
    </w:p>
    <w:p w:rsidR="00827296" w:rsidRPr="00BA740D" w:rsidRDefault="00827296"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827296" w:rsidRPr="00BA740D" w:rsidRDefault="00827296"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827296" w:rsidRPr="00BA740D" w:rsidRDefault="00827296" w:rsidP="003F3F96">
      <w:pPr>
        <w:jc w:val="both"/>
        <w:rPr>
          <w:rFonts w:ascii="Arial" w:hAnsi="Arial" w:cs="Arial"/>
          <w:b/>
          <w:sz w:val="20"/>
        </w:rPr>
      </w:pPr>
    </w:p>
    <w:p w:rsidR="00827296" w:rsidRPr="00BA740D" w:rsidRDefault="00827296"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827296" w:rsidRPr="00BA740D" w:rsidRDefault="00827296" w:rsidP="003F3F96">
      <w:pPr>
        <w:jc w:val="both"/>
        <w:rPr>
          <w:rFonts w:ascii="Arial" w:hAnsi="Arial" w:cs="Arial"/>
          <w:b/>
          <w:sz w:val="20"/>
        </w:rPr>
      </w:pPr>
    </w:p>
    <w:p w:rsidR="00827296" w:rsidRPr="00BA740D" w:rsidRDefault="00827296"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827296" w:rsidRPr="00BA740D" w:rsidRDefault="00827296" w:rsidP="003B1CBF">
      <w:pPr>
        <w:jc w:val="both"/>
        <w:rPr>
          <w:rFonts w:ascii="Arial" w:hAnsi="Arial" w:cs="Arial"/>
          <w:sz w:val="20"/>
        </w:rPr>
      </w:pPr>
    </w:p>
    <w:p w:rsidR="00827296" w:rsidRPr="00BA740D" w:rsidRDefault="00827296"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827296" w:rsidRPr="00BA740D" w:rsidRDefault="00827296" w:rsidP="003B1CBF">
      <w:pPr>
        <w:jc w:val="both"/>
        <w:rPr>
          <w:rFonts w:ascii="Arial" w:hAnsi="Arial" w:cs="Arial"/>
          <w:i/>
          <w:sz w:val="20"/>
        </w:rPr>
      </w:pPr>
    </w:p>
    <w:p w:rsidR="00827296" w:rsidRPr="00BA740D" w:rsidRDefault="00827296"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827296" w:rsidRPr="00BA740D" w:rsidRDefault="00827296" w:rsidP="003F3F96">
      <w:pPr>
        <w:jc w:val="both"/>
        <w:rPr>
          <w:rFonts w:ascii="Arial" w:hAnsi="Arial" w:cs="Arial"/>
          <w:b/>
          <w:sz w:val="22"/>
        </w:rPr>
      </w:pPr>
    </w:p>
    <w:p w:rsidR="00827296" w:rsidRPr="00BA740D" w:rsidRDefault="00827296"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827296" w:rsidRPr="00BA740D" w:rsidRDefault="00827296" w:rsidP="003F3F96">
      <w:pPr>
        <w:jc w:val="both"/>
        <w:rPr>
          <w:rFonts w:ascii="Arial" w:hAnsi="Arial" w:cs="Arial"/>
          <w:b/>
          <w:sz w:val="20"/>
        </w:rPr>
      </w:pPr>
    </w:p>
    <w:p w:rsidR="00827296" w:rsidRPr="00BA740D" w:rsidRDefault="00827296"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827296" w:rsidRPr="00BA740D" w:rsidRDefault="00827296" w:rsidP="003F3F96">
      <w:pPr>
        <w:jc w:val="both"/>
        <w:rPr>
          <w:rFonts w:ascii="Arial" w:hAnsi="Arial" w:cs="Arial"/>
          <w:b/>
          <w:bCs/>
          <w:sz w:val="20"/>
        </w:rPr>
      </w:pPr>
    </w:p>
    <w:p w:rsidR="00827296" w:rsidRPr="00BA740D" w:rsidRDefault="00827296" w:rsidP="003B1CBF">
      <w:pPr>
        <w:pStyle w:val="Sangradetextonormal"/>
        <w:spacing w:after="0"/>
        <w:ind w:left="0"/>
        <w:jc w:val="both"/>
        <w:rPr>
          <w:rFonts w:ascii="Arial" w:hAnsi="Arial" w:cs="Arial"/>
          <w:sz w:val="20"/>
        </w:rPr>
      </w:pPr>
      <w:r w:rsidRPr="00BA740D">
        <w:rPr>
          <w:rFonts w:ascii="Arial" w:hAnsi="Arial" w:cs="Arial"/>
          <w:sz w:val="20"/>
        </w:rPr>
        <w:lastRenderedPageBreak/>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827296" w:rsidRDefault="00827296" w:rsidP="003F3F96">
      <w:pPr>
        <w:jc w:val="both"/>
        <w:rPr>
          <w:b/>
          <w:bCs/>
          <w:sz w:val="20"/>
        </w:rPr>
      </w:pPr>
    </w:p>
    <w:p w:rsidR="00827296" w:rsidRPr="00BA740D" w:rsidRDefault="00827296" w:rsidP="003F3F96">
      <w:pPr>
        <w:jc w:val="both"/>
        <w:rPr>
          <w:b/>
          <w:bCs/>
          <w:sz w:val="20"/>
        </w:rPr>
      </w:pPr>
    </w:p>
    <w:p w:rsidR="00827296" w:rsidRPr="00BA740D" w:rsidRDefault="00827296"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827296" w:rsidRPr="00BA740D" w:rsidRDefault="00827296" w:rsidP="00BF764C">
      <w:pPr>
        <w:suppressAutoHyphens w:val="0"/>
        <w:autoSpaceDE w:val="0"/>
        <w:autoSpaceDN w:val="0"/>
        <w:adjustRightInd w:val="0"/>
        <w:rPr>
          <w:rFonts w:ascii="Arial" w:eastAsia="Calibri" w:hAnsi="Arial" w:cs="Arial"/>
          <w:sz w:val="20"/>
          <w:lang w:val="es-MX" w:eastAsia="es-MX"/>
        </w:rPr>
      </w:pPr>
    </w:p>
    <w:p w:rsidR="00827296" w:rsidRPr="00BA740D" w:rsidRDefault="00827296"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827296" w:rsidRPr="00BA740D" w:rsidRDefault="00827296" w:rsidP="005B1757">
      <w:pPr>
        <w:jc w:val="both"/>
        <w:rPr>
          <w:b/>
          <w:bCs/>
          <w:sz w:val="20"/>
        </w:rPr>
      </w:pPr>
    </w:p>
    <w:p w:rsidR="00827296" w:rsidRDefault="00827296"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827296" w:rsidRPr="00BA740D" w:rsidRDefault="00827296" w:rsidP="005B1757">
      <w:pPr>
        <w:suppressAutoHyphens w:val="0"/>
        <w:autoSpaceDE w:val="0"/>
        <w:autoSpaceDN w:val="0"/>
        <w:adjustRightInd w:val="0"/>
        <w:jc w:val="both"/>
        <w:rPr>
          <w:rFonts w:ascii="Arial" w:eastAsia="Calibri" w:hAnsi="Arial" w:cs="Arial"/>
          <w:b/>
          <w:bCs/>
          <w:sz w:val="20"/>
          <w:lang w:val="es-MX" w:eastAsia="es-MX"/>
        </w:rPr>
      </w:pPr>
    </w:p>
    <w:p w:rsidR="00827296" w:rsidRPr="00BA740D" w:rsidRDefault="00827296"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r>
        <w:rPr>
          <w:rFonts w:ascii="Arial" w:eastAsia="Calibri" w:hAnsi="Arial" w:cs="Arial"/>
          <w:sz w:val="20"/>
          <w:lang w:val="es-MX" w:eastAsia="es-MX"/>
        </w:rPr>
        <w:t xml:space="preserve">, </w:t>
      </w:r>
      <w:r w:rsidRPr="00957715">
        <w:rPr>
          <w:rFonts w:ascii="Arial" w:eastAsia="Calibri" w:hAnsi="Arial" w:cs="Arial"/>
          <w:b/>
          <w:color w:val="FF0000"/>
          <w:sz w:val="20"/>
          <w:lang w:val="es-MX" w:eastAsia="es-MX"/>
        </w:rPr>
        <w:t>vigente al momento de la fecha de formalización</w:t>
      </w:r>
      <w:r w:rsidRPr="00BA740D">
        <w:rPr>
          <w:rFonts w:ascii="Arial" w:eastAsia="Calibri" w:hAnsi="Arial" w:cs="Arial"/>
          <w:sz w:val="20"/>
          <w:lang w:val="es-MX" w:eastAsia="es-MX"/>
        </w:rPr>
        <w:t>.</w:t>
      </w:r>
    </w:p>
    <w:p w:rsidR="00827296" w:rsidRPr="00894CFB" w:rsidRDefault="00827296" w:rsidP="00894CFB">
      <w:pPr>
        <w:pStyle w:val="Prrafodelista"/>
        <w:numPr>
          <w:ilvl w:val="0"/>
          <w:numId w:val="41"/>
        </w:numPr>
        <w:jc w:val="both"/>
        <w:rPr>
          <w:rFonts w:ascii="Arial" w:eastAsia="Calibri" w:hAnsi="Arial" w:cs="Arial"/>
          <w:sz w:val="20"/>
          <w:lang w:val="es-MX" w:eastAsia="es-MX"/>
        </w:rPr>
      </w:pPr>
      <w:r w:rsidRPr="00894CFB">
        <w:rPr>
          <w:rFonts w:ascii="Arial" w:eastAsia="Calibri" w:hAnsi="Arial" w:cs="Arial"/>
          <w:sz w:val="20"/>
          <w:lang w:val="es-MX" w:eastAsia="es-MX"/>
        </w:rPr>
        <w:t xml:space="preserve">Opinión de Cumplimiento de Obligaciones en Materia de Seguridad Social expedida por el Instituto Mexicano del Seguro Social, </w:t>
      </w:r>
      <w:r w:rsidRPr="00894CFB">
        <w:rPr>
          <w:rFonts w:ascii="Arial" w:eastAsia="Calibri" w:hAnsi="Arial" w:cs="Arial"/>
          <w:b/>
          <w:color w:val="FF0000"/>
          <w:sz w:val="20"/>
          <w:lang w:val="es-MX" w:eastAsia="es-MX"/>
        </w:rPr>
        <w:t>vigente al momento de la fecha de formalización</w:t>
      </w:r>
      <w:r w:rsidRPr="00894CFB">
        <w:rPr>
          <w:rFonts w:ascii="Arial" w:eastAsia="Calibri" w:hAnsi="Arial" w:cs="Arial"/>
          <w:sz w:val="20"/>
          <w:lang w:val="es-MX" w:eastAsia="es-MX"/>
        </w:rPr>
        <w:t>. 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827296" w:rsidRPr="00BA740D" w:rsidRDefault="00827296"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w:t>
      </w:r>
      <w:r>
        <w:rPr>
          <w:rFonts w:ascii="Arial" w:eastAsia="Calibri" w:hAnsi="Arial" w:cs="Arial"/>
          <w:sz w:val="20"/>
          <w:lang w:val="es-MX" w:eastAsia="es-MX"/>
        </w:rPr>
        <w:t xml:space="preserve">iones expedida por el INFONAVIT, </w:t>
      </w:r>
      <w:r w:rsidRPr="00957715">
        <w:rPr>
          <w:rFonts w:ascii="Arial" w:eastAsia="Calibri" w:hAnsi="Arial" w:cs="Arial"/>
          <w:b/>
          <w:color w:val="FF0000"/>
          <w:sz w:val="20"/>
          <w:lang w:val="es-MX" w:eastAsia="es-MX"/>
        </w:rPr>
        <w:t>vigente al momento de la fecha de formalización</w:t>
      </w:r>
      <w:r w:rsidRPr="00BA740D">
        <w:rPr>
          <w:rFonts w:ascii="Arial" w:eastAsia="Calibri" w:hAnsi="Arial" w:cs="Arial"/>
          <w:sz w:val="20"/>
          <w:lang w:val="es-MX" w:eastAsia="es-MX"/>
        </w:rPr>
        <w:t>.</w:t>
      </w:r>
    </w:p>
    <w:p w:rsidR="00827296" w:rsidRPr="00BA740D" w:rsidRDefault="00827296" w:rsidP="005B1757">
      <w:pPr>
        <w:jc w:val="both"/>
        <w:rPr>
          <w:rFonts w:ascii="Arial" w:hAnsi="Arial" w:cs="Arial"/>
          <w:b/>
          <w:sz w:val="20"/>
          <w:lang w:val="es-MX"/>
        </w:rPr>
      </w:pPr>
    </w:p>
    <w:p w:rsidR="00827296" w:rsidRPr="00BA740D" w:rsidRDefault="008272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que se encuentren vigentes al momento de la firma correspondiente. </w:t>
      </w:r>
    </w:p>
    <w:p w:rsidR="00827296" w:rsidRPr="00BA740D" w:rsidRDefault="00827296" w:rsidP="005B1757">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827296" w:rsidRPr="00BA740D" w:rsidRDefault="00827296" w:rsidP="005B1757">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827296" w:rsidRPr="00BA740D" w:rsidRDefault="00827296" w:rsidP="005B1757">
      <w:pPr>
        <w:suppressAutoHyphens w:val="0"/>
        <w:autoSpaceDE w:val="0"/>
        <w:autoSpaceDN w:val="0"/>
        <w:adjustRightInd w:val="0"/>
        <w:jc w:val="both"/>
        <w:rPr>
          <w:rFonts w:ascii="Arial" w:eastAsia="Calibri" w:hAnsi="Arial" w:cs="Arial"/>
          <w:sz w:val="20"/>
          <w:lang w:val="es-MX" w:eastAsia="es-MX"/>
        </w:rPr>
      </w:pPr>
    </w:p>
    <w:p w:rsidR="00827296" w:rsidRDefault="00827296"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827296" w:rsidRPr="00BA740D" w:rsidRDefault="00827296" w:rsidP="005B1757">
      <w:pPr>
        <w:suppressAutoHyphens w:val="0"/>
        <w:autoSpaceDE w:val="0"/>
        <w:autoSpaceDN w:val="0"/>
        <w:adjustRightInd w:val="0"/>
        <w:ind w:left="360" w:hanging="218"/>
        <w:jc w:val="both"/>
        <w:rPr>
          <w:rFonts w:ascii="Arial" w:eastAsia="Calibri" w:hAnsi="Arial" w:cs="Arial"/>
          <w:sz w:val="20"/>
          <w:lang w:val="es-MX" w:eastAsia="es-MX"/>
        </w:rPr>
      </w:pPr>
    </w:p>
    <w:p w:rsidR="00827296" w:rsidRPr="00BA740D" w:rsidRDefault="008272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827296" w:rsidRPr="00BA740D" w:rsidRDefault="008272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827296" w:rsidRPr="00BA740D" w:rsidRDefault="008272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827296" w:rsidRPr="00BA740D" w:rsidRDefault="008272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827296" w:rsidRPr="00BA740D" w:rsidRDefault="008272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827296" w:rsidRPr="00BA740D" w:rsidRDefault="00827296" w:rsidP="005B1757">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827296" w:rsidRPr="00BA740D" w:rsidRDefault="00827296" w:rsidP="005B1757">
      <w:pPr>
        <w:suppressAutoHyphens w:val="0"/>
        <w:autoSpaceDE w:val="0"/>
        <w:autoSpaceDN w:val="0"/>
        <w:adjustRightInd w:val="0"/>
        <w:jc w:val="both"/>
        <w:rPr>
          <w:rFonts w:ascii="Arial" w:eastAsia="Calibri" w:hAnsi="Arial" w:cs="Arial"/>
          <w:sz w:val="19"/>
          <w:szCs w:val="19"/>
          <w:lang w:val="es-MX" w:eastAsia="es-MX"/>
        </w:rPr>
      </w:pPr>
    </w:p>
    <w:p w:rsidR="00827296" w:rsidRPr="00BA740D" w:rsidRDefault="00827296"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827296" w:rsidRPr="00BA740D" w:rsidRDefault="00827296" w:rsidP="00F56F94">
      <w:pPr>
        <w:suppressAutoHyphens w:val="0"/>
        <w:autoSpaceDE w:val="0"/>
        <w:autoSpaceDN w:val="0"/>
        <w:adjustRightInd w:val="0"/>
        <w:jc w:val="both"/>
        <w:rPr>
          <w:rFonts w:ascii="Arial" w:eastAsia="Calibri" w:hAnsi="Arial" w:cs="Arial"/>
          <w:b/>
          <w:bCs/>
          <w:i/>
          <w:iCs/>
          <w:sz w:val="20"/>
          <w:lang w:val="es-MX" w:eastAsia="es-MX"/>
        </w:rPr>
      </w:pPr>
    </w:p>
    <w:p w:rsidR="00827296" w:rsidRDefault="00827296"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p w:rsidR="00827296" w:rsidRPr="00BA740D" w:rsidRDefault="00827296" w:rsidP="00BF764C">
      <w:pPr>
        <w:suppressAutoHyphens w:val="0"/>
        <w:autoSpaceDE w:val="0"/>
        <w:autoSpaceDN w:val="0"/>
        <w:adjustRightInd w:val="0"/>
        <w:rPr>
          <w:rFonts w:ascii="Arial" w:eastAsia="Calibri" w:hAnsi="Arial"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827296" w:rsidRPr="00BA740D" w:rsidTr="005D01D3">
        <w:trPr>
          <w:trHeight w:val="80"/>
          <w:jc w:val="center"/>
        </w:trPr>
        <w:tc>
          <w:tcPr>
            <w:tcW w:w="9366" w:type="dxa"/>
            <w:gridSpan w:val="2"/>
          </w:tcPr>
          <w:p w:rsidR="00827296" w:rsidRPr="00BA740D" w:rsidRDefault="00827296"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827296" w:rsidRPr="00BA740D" w:rsidTr="005D01D3">
        <w:trPr>
          <w:trHeight w:val="377"/>
          <w:jc w:val="center"/>
        </w:trPr>
        <w:tc>
          <w:tcPr>
            <w:tcW w:w="4122" w:type="dxa"/>
            <w:vAlign w:val="center"/>
          </w:tcPr>
          <w:p w:rsidR="00827296" w:rsidRPr="00BA740D" w:rsidRDefault="00827296"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827296" w:rsidRPr="00BA740D" w:rsidRDefault="00827296"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827296" w:rsidRPr="00BA740D" w:rsidTr="005D01D3">
        <w:trPr>
          <w:trHeight w:val="231"/>
          <w:jc w:val="center"/>
        </w:trPr>
        <w:tc>
          <w:tcPr>
            <w:tcW w:w="4122" w:type="dxa"/>
          </w:tcPr>
          <w:p w:rsidR="00827296" w:rsidRPr="00BA740D" w:rsidRDefault="00827296" w:rsidP="005C4CE5">
            <w:pPr>
              <w:suppressAutoHyphens w:val="0"/>
              <w:autoSpaceDE w:val="0"/>
              <w:autoSpaceDN w:val="0"/>
              <w:adjustRightInd w:val="0"/>
              <w:jc w:val="center"/>
              <w:rPr>
                <w:rFonts w:ascii="Arial" w:eastAsia="Calibri" w:hAnsi="Arial" w:cs="Arial"/>
                <w:sz w:val="20"/>
                <w:lang w:val="es-MX" w:eastAsia="es-MX"/>
              </w:rPr>
            </w:pPr>
            <w:r w:rsidRPr="00231729">
              <w:rPr>
                <w:rFonts w:ascii="Arial" w:eastAsia="Calibri" w:hAnsi="Arial" w:cs="Arial"/>
                <w:noProof/>
                <w:sz w:val="20"/>
                <w:lang w:val="es-MX" w:eastAsia="es-MX"/>
              </w:rPr>
              <w:t>Ing. Ramses Ethnias Rodríguez Duarte, Encargado del Departamento de Conservación y Servicios Generales</w:t>
            </w:r>
          </w:p>
        </w:tc>
        <w:tc>
          <w:tcPr>
            <w:tcW w:w="5244" w:type="dxa"/>
          </w:tcPr>
          <w:p w:rsidR="00827296" w:rsidRPr="00BA740D" w:rsidRDefault="00827296" w:rsidP="00E23584">
            <w:pPr>
              <w:suppressAutoHyphens w:val="0"/>
              <w:autoSpaceDE w:val="0"/>
              <w:autoSpaceDN w:val="0"/>
              <w:adjustRightInd w:val="0"/>
              <w:jc w:val="center"/>
              <w:rPr>
                <w:rFonts w:ascii="Arial" w:eastAsia="Calibri" w:hAnsi="Arial" w:cs="Arial"/>
                <w:sz w:val="20"/>
                <w:lang w:val="es-MX" w:eastAsia="es-MX"/>
              </w:rPr>
            </w:pPr>
            <w:r w:rsidRPr="00231729">
              <w:rPr>
                <w:rFonts w:ascii="Arial" w:eastAsia="Calibri" w:hAnsi="Arial" w:cs="Arial"/>
                <w:noProof/>
                <w:sz w:val="20"/>
                <w:szCs w:val="17"/>
                <w:lang w:val="es-MX" w:eastAsia="es-MX"/>
              </w:rPr>
              <w:t>Ing. Ramses Ethnias Rodríguez Duarte, Encargado del Departamento de Conservación y Servicios Generales</w:t>
            </w:r>
          </w:p>
        </w:tc>
      </w:tr>
    </w:tbl>
    <w:p w:rsidR="00827296" w:rsidRDefault="00827296" w:rsidP="003F3F96">
      <w:pPr>
        <w:jc w:val="both"/>
        <w:rPr>
          <w:rFonts w:ascii="Arial" w:hAnsi="Arial" w:cs="Arial"/>
          <w:b/>
          <w:sz w:val="20"/>
        </w:rPr>
      </w:pPr>
    </w:p>
    <w:p w:rsidR="00827296" w:rsidRPr="00BA740D" w:rsidRDefault="00827296" w:rsidP="003F3F96">
      <w:pPr>
        <w:jc w:val="both"/>
        <w:rPr>
          <w:rFonts w:ascii="Arial" w:hAnsi="Arial" w:cs="Arial"/>
          <w:b/>
          <w:sz w:val="20"/>
        </w:rPr>
      </w:pPr>
      <w:r w:rsidRPr="00BA740D">
        <w:rPr>
          <w:rFonts w:ascii="Arial" w:hAnsi="Arial" w:cs="Arial"/>
          <w:b/>
          <w:bCs/>
          <w:sz w:val="20"/>
        </w:rPr>
        <w:t>3.14.4.- Garantía de cumplimiento de contrato:</w:t>
      </w:r>
    </w:p>
    <w:p w:rsidR="00827296" w:rsidRPr="004F5D56" w:rsidRDefault="00827296" w:rsidP="003F3F96">
      <w:pPr>
        <w:jc w:val="both"/>
        <w:rPr>
          <w:rFonts w:ascii="Arial" w:hAnsi="Arial" w:cs="Arial"/>
          <w:b/>
          <w:sz w:val="10"/>
        </w:rPr>
      </w:pPr>
    </w:p>
    <w:p w:rsidR="00827296" w:rsidRPr="00BA740D" w:rsidRDefault="00827296"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827296" w:rsidRPr="00BA740D" w:rsidRDefault="00827296" w:rsidP="00B47333">
      <w:pPr>
        <w:jc w:val="both"/>
        <w:rPr>
          <w:rFonts w:ascii="Arial" w:hAnsi="Arial" w:cs="Arial"/>
          <w:b/>
          <w:i/>
          <w:sz w:val="20"/>
          <w:u w:val="single"/>
        </w:rPr>
      </w:pPr>
    </w:p>
    <w:p w:rsidR="00827296" w:rsidRPr="00BA740D" w:rsidRDefault="00827296"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827296" w:rsidRPr="00BA740D" w:rsidRDefault="00827296" w:rsidP="00B47333">
      <w:pPr>
        <w:jc w:val="both"/>
        <w:rPr>
          <w:rFonts w:ascii="Arial" w:hAnsi="Arial" w:cs="Arial"/>
          <w:sz w:val="20"/>
        </w:rPr>
      </w:pPr>
    </w:p>
    <w:p w:rsidR="00827296" w:rsidRPr="00BA740D" w:rsidRDefault="00827296"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827296" w:rsidRPr="00BA740D" w:rsidRDefault="00827296" w:rsidP="00B47333">
      <w:pPr>
        <w:jc w:val="both"/>
        <w:rPr>
          <w:rFonts w:ascii="Arial" w:hAnsi="Arial" w:cs="Arial"/>
          <w:bCs/>
          <w:sz w:val="20"/>
          <w:lang w:val="es-ES_tradnl"/>
        </w:rPr>
      </w:pPr>
    </w:p>
    <w:p w:rsidR="00827296" w:rsidRPr="00BA740D" w:rsidRDefault="00827296"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827296" w:rsidRPr="00BA740D" w:rsidRDefault="00827296" w:rsidP="00B47333">
      <w:pPr>
        <w:jc w:val="both"/>
        <w:rPr>
          <w:rFonts w:ascii="Arial" w:hAnsi="Arial" w:cs="Arial"/>
          <w:sz w:val="20"/>
        </w:rPr>
      </w:pPr>
    </w:p>
    <w:p w:rsidR="00827296" w:rsidRDefault="00827296"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827296" w:rsidRPr="00BA740D" w:rsidRDefault="00827296" w:rsidP="00B47333">
      <w:pPr>
        <w:jc w:val="both"/>
        <w:rPr>
          <w:rFonts w:ascii="Arial" w:hAnsi="Arial" w:cs="Arial"/>
          <w:sz w:val="20"/>
        </w:rPr>
      </w:pPr>
    </w:p>
    <w:p w:rsidR="00827296" w:rsidRPr="00BA740D" w:rsidRDefault="00827296"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827296" w:rsidRPr="00BA740D" w:rsidRDefault="00827296"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827296" w:rsidRPr="00BA740D" w:rsidRDefault="00827296"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827296" w:rsidRPr="00BA740D" w:rsidRDefault="00827296" w:rsidP="00B47333">
      <w:pPr>
        <w:jc w:val="both"/>
        <w:rPr>
          <w:rFonts w:ascii="Arial" w:hAnsi="Arial" w:cs="Arial"/>
          <w:bCs/>
          <w:sz w:val="20"/>
        </w:rPr>
      </w:pPr>
    </w:p>
    <w:p w:rsidR="00827296" w:rsidRPr="00BA740D" w:rsidRDefault="00827296" w:rsidP="00B47333">
      <w:pPr>
        <w:jc w:val="both"/>
        <w:rPr>
          <w:rFonts w:ascii="Arial" w:hAnsi="Arial" w:cs="Arial"/>
          <w:sz w:val="20"/>
        </w:rPr>
      </w:pPr>
      <w:r w:rsidRPr="00BA740D">
        <w:rPr>
          <w:rFonts w:ascii="Arial" w:hAnsi="Arial" w:cs="Arial"/>
          <w:sz w:val="20"/>
        </w:rPr>
        <w:lastRenderedPageBreak/>
        <w:t>Estas formas de garantía deberán presentarse a más tardar, dentro de los diez días naturales siguientes a la fecha de formalización del contrato, en términos del artículo 48 de la Ley.</w:t>
      </w:r>
    </w:p>
    <w:p w:rsidR="00827296" w:rsidRPr="00BA740D" w:rsidRDefault="00827296" w:rsidP="00B47333">
      <w:pPr>
        <w:jc w:val="both"/>
        <w:rPr>
          <w:rFonts w:ascii="Arial" w:hAnsi="Arial" w:cs="Arial"/>
          <w:sz w:val="20"/>
        </w:rPr>
      </w:pPr>
    </w:p>
    <w:p w:rsidR="00827296" w:rsidRDefault="00827296"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827296" w:rsidRPr="00BA740D" w:rsidRDefault="00827296" w:rsidP="003F3F96">
      <w:pPr>
        <w:jc w:val="both"/>
        <w:rPr>
          <w:rFonts w:ascii="Arial" w:hAnsi="Arial" w:cs="Arial"/>
          <w:b/>
          <w:sz w:val="20"/>
        </w:rPr>
      </w:pPr>
    </w:p>
    <w:p w:rsidR="00827296" w:rsidRPr="00BA740D" w:rsidRDefault="00827296"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827296" w:rsidRPr="00BA740D" w:rsidRDefault="00827296" w:rsidP="0079083B">
      <w:pPr>
        <w:jc w:val="both"/>
        <w:rPr>
          <w:rFonts w:ascii="Arial" w:hAnsi="Arial" w:cs="Arial"/>
          <w:b/>
          <w:sz w:val="20"/>
        </w:rPr>
      </w:pPr>
    </w:p>
    <w:p w:rsidR="00827296" w:rsidRPr="00BA740D" w:rsidRDefault="00827296"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827296" w:rsidRPr="00BA740D" w:rsidRDefault="00827296" w:rsidP="0079083B">
      <w:pPr>
        <w:jc w:val="both"/>
        <w:rPr>
          <w:rFonts w:ascii="Arial" w:hAnsi="Arial" w:cs="Arial"/>
          <w:b/>
          <w:bCs/>
          <w:sz w:val="20"/>
        </w:rPr>
      </w:pPr>
    </w:p>
    <w:p w:rsidR="00827296" w:rsidRPr="00BA740D" w:rsidRDefault="00827296"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827296" w:rsidRPr="00BA740D" w:rsidRDefault="00827296" w:rsidP="0079083B">
      <w:pPr>
        <w:jc w:val="both"/>
        <w:rPr>
          <w:rFonts w:ascii="Arial" w:hAnsi="Arial" w:cs="Arial"/>
          <w:b/>
          <w:sz w:val="20"/>
        </w:rPr>
      </w:pPr>
    </w:p>
    <w:p w:rsidR="00827296" w:rsidRPr="00BA740D" w:rsidRDefault="00827296" w:rsidP="0079083B">
      <w:pPr>
        <w:jc w:val="both"/>
        <w:rPr>
          <w:rFonts w:ascii="Arial" w:hAnsi="Arial" w:cs="Arial"/>
          <w:b/>
          <w:sz w:val="20"/>
        </w:rPr>
      </w:pPr>
      <w:r w:rsidRPr="00BA740D">
        <w:rPr>
          <w:rFonts w:ascii="Arial" w:hAnsi="Arial" w:cs="Arial"/>
          <w:b/>
          <w:sz w:val="20"/>
        </w:rPr>
        <w:t>DEDUCTIVAS (CON IVA)</w:t>
      </w:r>
    </w:p>
    <w:p w:rsidR="00827296" w:rsidRPr="00EF30BF" w:rsidRDefault="00827296" w:rsidP="0079083B">
      <w:pPr>
        <w:jc w:val="both"/>
        <w:rPr>
          <w:rFonts w:ascii="Arial" w:hAnsi="Arial" w:cs="Arial"/>
          <w:b/>
          <w:sz w:val="20"/>
        </w:rPr>
      </w:pPr>
    </w:p>
    <w:p w:rsidR="00827296" w:rsidRPr="00EF30BF" w:rsidRDefault="00827296"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827296" w:rsidRPr="00BA740D" w:rsidRDefault="00827296" w:rsidP="0079083B">
      <w:pPr>
        <w:jc w:val="both"/>
        <w:rPr>
          <w:rFonts w:ascii="Arial" w:hAnsi="Arial" w:cs="Arial"/>
          <w:b/>
          <w:sz w:val="20"/>
        </w:rPr>
      </w:pPr>
    </w:p>
    <w:p w:rsidR="00827296" w:rsidRPr="00BA740D" w:rsidRDefault="00827296"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827296" w:rsidRPr="00BA740D" w:rsidRDefault="00827296" w:rsidP="00C2768A">
      <w:pPr>
        <w:jc w:val="both"/>
        <w:rPr>
          <w:rFonts w:ascii="Arial" w:eastAsia="Calibri" w:hAnsi="Arial" w:cs="Arial"/>
          <w:sz w:val="20"/>
          <w:lang w:val="es-MX" w:eastAsia="es-MX"/>
        </w:rPr>
      </w:pPr>
    </w:p>
    <w:p w:rsidR="00827296" w:rsidRPr="00BA740D" w:rsidRDefault="00827296"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827296" w:rsidRDefault="00827296" w:rsidP="00C2768A">
      <w:pPr>
        <w:jc w:val="both"/>
        <w:rPr>
          <w:rFonts w:ascii="Arial" w:hAnsi="Arial" w:cs="Arial"/>
          <w:b/>
          <w:sz w:val="20"/>
        </w:rPr>
      </w:pPr>
    </w:p>
    <w:p w:rsidR="00827296" w:rsidRPr="00BA740D" w:rsidRDefault="00827296" w:rsidP="00C2768A">
      <w:pPr>
        <w:jc w:val="both"/>
        <w:rPr>
          <w:rFonts w:ascii="Arial" w:hAnsi="Arial" w:cs="Arial"/>
          <w:b/>
          <w:sz w:val="20"/>
        </w:rPr>
      </w:pPr>
    </w:p>
    <w:p w:rsidR="00827296" w:rsidRPr="00BA740D" w:rsidRDefault="00827296"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231729">
        <w:rPr>
          <w:rFonts w:ascii="Arial" w:hAnsi="Arial" w:cs="Arial"/>
          <w:b/>
          <w:bCs/>
          <w:noProof/>
          <w:sz w:val="20"/>
        </w:rPr>
        <w:t>INVITACIÓN A CUANDO MENOS TRES PERSONAS</w:t>
      </w:r>
      <w:r w:rsidRPr="00BA740D">
        <w:rPr>
          <w:rFonts w:ascii="Arial" w:hAnsi="Arial" w:cs="Arial"/>
          <w:b/>
          <w:bCs/>
          <w:sz w:val="20"/>
        </w:rPr>
        <w:t xml:space="preserve"> Y, ENTREGAR JUNTO CON EL SOBRE CERRADO QUE SE GENERE EN COMPRANET, RELATIVO A LA PROPUESTA TÉCNICA, ECONÓMICA.</w:t>
      </w:r>
    </w:p>
    <w:p w:rsidR="00827296" w:rsidRPr="00D756AF" w:rsidRDefault="00827296" w:rsidP="00F27274">
      <w:pPr>
        <w:suppressAutoHyphens w:val="0"/>
        <w:autoSpaceDE w:val="0"/>
        <w:autoSpaceDN w:val="0"/>
        <w:adjustRightInd w:val="0"/>
        <w:rPr>
          <w:rFonts w:ascii="Arial" w:eastAsia="Calibri" w:hAnsi="Arial" w:cs="Arial"/>
          <w:sz w:val="20"/>
          <w:lang w:val="es-MX" w:eastAsia="es-MX"/>
        </w:rPr>
      </w:pPr>
    </w:p>
    <w:p w:rsidR="00827296" w:rsidRPr="00BA740D" w:rsidRDefault="00827296"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827296" w:rsidRPr="00BA740D" w:rsidRDefault="00827296" w:rsidP="00F27274">
      <w:pPr>
        <w:suppressAutoHyphens w:val="0"/>
        <w:autoSpaceDE w:val="0"/>
        <w:autoSpaceDN w:val="0"/>
        <w:adjustRightInd w:val="0"/>
        <w:rPr>
          <w:rFonts w:ascii="Arial" w:eastAsia="Calibri" w:hAnsi="Arial" w:cs="Arial"/>
          <w:sz w:val="20"/>
          <w:lang w:val="es-MX" w:eastAsia="es-MX"/>
        </w:rPr>
      </w:pPr>
    </w:p>
    <w:p w:rsidR="00827296" w:rsidRPr="00BA740D" w:rsidRDefault="00827296"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827296" w:rsidRDefault="00827296" w:rsidP="00F27274">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827296" w:rsidRPr="00BA740D" w:rsidRDefault="00827296" w:rsidP="00F27274">
      <w:pPr>
        <w:suppressAutoHyphens w:val="0"/>
        <w:autoSpaceDE w:val="0"/>
        <w:autoSpaceDN w:val="0"/>
        <w:adjustRightInd w:val="0"/>
        <w:jc w:val="both"/>
        <w:rPr>
          <w:rFonts w:ascii="Arial" w:eastAsia="Calibri" w:hAnsi="Arial" w:cs="Arial"/>
          <w:sz w:val="20"/>
          <w:lang w:val="es-MX" w:eastAsia="es-MX"/>
        </w:rPr>
      </w:pPr>
    </w:p>
    <w:p w:rsidR="00827296" w:rsidRDefault="00827296"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827296" w:rsidRPr="00BA740D" w:rsidRDefault="00827296" w:rsidP="00D756AF">
      <w:pPr>
        <w:suppressAutoHyphens w:val="0"/>
        <w:autoSpaceDE w:val="0"/>
        <w:autoSpaceDN w:val="0"/>
        <w:adjustRightInd w:val="0"/>
        <w:ind w:left="1080"/>
        <w:jc w:val="both"/>
        <w:rPr>
          <w:rFonts w:ascii="Arial" w:eastAsia="Calibri" w:hAnsi="Arial" w:cs="Arial"/>
          <w:b/>
          <w:bCs/>
          <w:sz w:val="20"/>
          <w:lang w:val="es-MX" w:eastAsia="es-MX"/>
        </w:rPr>
      </w:pPr>
    </w:p>
    <w:p w:rsidR="00827296" w:rsidRPr="00BA740D" w:rsidRDefault="00827296"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827296" w:rsidRPr="00BA740D" w:rsidRDefault="00827296" w:rsidP="00F27274">
      <w:pPr>
        <w:jc w:val="both"/>
        <w:rPr>
          <w:rFonts w:ascii="Arial" w:hAnsi="Arial" w:cs="Arial"/>
          <w:b/>
          <w:sz w:val="20"/>
        </w:rPr>
      </w:pPr>
    </w:p>
    <w:p w:rsidR="00827296" w:rsidRPr="00BA740D" w:rsidRDefault="00827296"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827296" w:rsidRPr="00BA740D" w:rsidRDefault="00827296" w:rsidP="00244C3A">
      <w:pPr>
        <w:suppressAutoHyphens w:val="0"/>
        <w:autoSpaceDE w:val="0"/>
        <w:autoSpaceDN w:val="0"/>
        <w:adjustRightInd w:val="0"/>
        <w:rPr>
          <w:rFonts w:ascii="Symbol" w:eastAsia="Calibri" w:hAnsi="Symbol" w:cs="Symbol"/>
          <w:sz w:val="20"/>
          <w:lang w:val="es-MX" w:eastAsia="es-MX"/>
        </w:rPr>
      </w:pPr>
    </w:p>
    <w:p w:rsidR="00827296" w:rsidRPr="00BA740D" w:rsidRDefault="00827296"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deberán cumplir con lo establecido en esta Convocatoria. </w:t>
      </w:r>
    </w:p>
    <w:p w:rsidR="00827296" w:rsidRPr="00BA740D" w:rsidRDefault="00827296" w:rsidP="00F27274">
      <w:pPr>
        <w:jc w:val="both"/>
        <w:rPr>
          <w:rFonts w:ascii="Arial" w:hAnsi="Arial" w:cs="Arial"/>
          <w:b/>
          <w:sz w:val="20"/>
        </w:rPr>
      </w:pPr>
    </w:p>
    <w:p w:rsidR="00827296" w:rsidRDefault="008272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917382">
        <w:rPr>
          <w:rFonts w:ascii="Arial" w:eastAsia="Calibri" w:hAnsi="Arial" w:cs="Arial"/>
          <w:sz w:val="20"/>
          <w:lang w:val="es-MX" w:eastAsia="es-MX"/>
        </w:rPr>
        <w:t xml:space="preserve">Deberán enviar sus propuestas, con una declaración firmada </w:t>
      </w:r>
      <w:r w:rsidRPr="00917382">
        <w:rPr>
          <w:rFonts w:ascii="Arial" w:hAnsi="Arial" w:cs="Arial"/>
          <w:sz w:val="20"/>
        </w:rPr>
        <w:t>electrónicamente</w:t>
      </w:r>
      <w:r w:rsidRPr="00917382">
        <w:rPr>
          <w:rFonts w:ascii="Arial" w:hAnsi="Arial" w:cs="Arial"/>
          <w:bCs/>
          <w:sz w:val="20"/>
        </w:rPr>
        <w:t xml:space="preserve"> conforme</w:t>
      </w:r>
      <w:r w:rsidRPr="00917382">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w:t>
      </w:r>
    </w:p>
    <w:p w:rsidR="00827296" w:rsidRPr="00917382" w:rsidRDefault="008272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917382">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917382">
        <w:rPr>
          <w:rFonts w:ascii="Arial" w:eastAsia="Calibri" w:hAnsi="Arial" w:cs="Arial"/>
          <w:b/>
          <w:bCs/>
          <w:sz w:val="20"/>
          <w:lang w:val="es-MX" w:eastAsia="es-MX"/>
        </w:rPr>
        <w:t xml:space="preserve">Anexo número 7 (siete). </w:t>
      </w:r>
    </w:p>
    <w:p w:rsidR="00827296" w:rsidRPr="00BA740D" w:rsidRDefault="00827296"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827296" w:rsidRPr="00BA740D" w:rsidRDefault="008272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827296" w:rsidRPr="00BA740D" w:rsidRDefault="008272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827296" w:rsidRPr="00BA740D" w:rsidRDefault="008272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827296" w:rsidRPr="00BA740D" w:rsidRDefault="008272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827296" w:rsidRPr="00BA740D" w:rsidRDefault="008272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827296" w:rsidRPr="00BA740D" w:rsidRDefault="008272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231729">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y en las proposiciones presentadas por los licitantes no podrán ser negociadas. </w:t>
      </w:r>
    </w:p>
    <w:p w:rsidR="00827296" w:rsidRDefault="00827296" w:rsidP="002579AA">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827296" w:rsidRPr="00BA740D" w:rsidRDefault="00827296" w:rsidP="002579AA">
      <w:pPr>
        <w:jc w:val="both"/>
        <w:rPr>
          <w:rFonts w:ascii="Arial" w:hAnsi="Arial" w:cs="Arial"/>
          <w:sz w:val="20"/>
        </w:rPr>
      </w:pPr>
    </w:p>
    <w:p w:rsidR="00827296" w:rsidRPr="00BA740D" w:rsidRDefault="00827296"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827296" w:rsidRPr="00BA740D" w:rsidRDefault="0082729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827296" w:rsidRPr="00BA740D" w:rsidRDefault="0082729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lastRenderedPageBreak/>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827296" w:rsidRPr="00BA740D" w:rsidRDefault="0082729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827296" w:rsidRPr="00BA740D" w:rsidRDefault="0082729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827296" w:rsidRPr="00BA740D" w:rsidRDefault="0082729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827296" w:rsidRPr="00BA740D" w:rsidRDefault="00827296"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827296" w:rsidRPr="00BA740D" w:rsidRDefault="0082729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827296" w:rsidRPr="00BA740D" w:rsidRDefault="00827296" w:rsidP="002A165F">
      <w:pPr>
        <w:numPr>
          <w:ilvl w:val="0"/>
          <w:numId w:val="23"/>
        </w:numPr>
        <w:tabs>
          <w:tab w:val="left" w:pos="426"/>
        </w:tabs>
        <w:suppressAutoHyphens w:val="0"/>
        <w:jc w:val="both"/>
        <w:rPr>
          <w:rFonts w:ascii="Arial" w:hAnsi="Arial" w:cs="Arial"/>
          <w:sz w:val="20"/>
        </w:rPr>
      </w:pPr>
      <w:r w:rsidRPr="002A165F">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w:t>
      </w:r>
      <w:r>
        <w:rPr>
          <w:rFonts w:ascii="Arial" w:hAnsi="Arial" w:cs="Arial"/>
          <w:sz w:val="20"/>
        </w:rPr>
        <w:t>na persona diversa al licitante</w:t>
      </w:r>
      <w:r w:rsidRPr="00BA740D">
        <w:rPr>
          <w:rFonts w:ascii="Arial" w:eastAsia="Calibri" w:hAnsi="Arial" w:cs="Arial"/>
          <w:sz w:val="20"/>
          <w:lang w:val="es-MX" w:eastAsia="es-MX"/>
        </w:rPr>
        <w:t>.</w:t>
      </w:r>
    </w:p>
    <w:p w:rsidR="00827296" w:rsidRPr="00BA740D" w:rsidRDefault="0082729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827296" w:rsidRPr="00BA740D" w:rsidRDefault="00827296" w:rsidP="00DD4BB8">
      <w:pPr>
        <w:numPr>
          <w:ilvl w:val="0"/>
          <w:numId w:val="23"/>
        </w:numPr>
        <w:tabs>
          <w:tab w:val="left" w:pos="426"/>
        </w:tabs>
        <w:suppressAutoHyphens w:val="0"/>
        <w:ind w:left="426" w:hanging="426"/>
        <w:jc w:val="both"/>
        <w:rPr>
          <w:rFonts w:ascii="Arial" w:hAnsi="Arial" w:cs="Arial"/>
          <w:sz w:val="20"/>
        </w:rPr>
      </w:pPr>
      <w:r>
        <w:rPr>
          <w:rFonts w:ascii="Arial" w:hAnsi="Arial" w:cs="Arial"/>
          <w:sz w:val="20"/>
        </w:rPr>
        <w:t>Presentar más de una propuesta</w:t>
      </w:r>
      <w:r w:rsidRPr="00BA740D">
        <w:rPr>
          <w:rFonts w:ascii="Arial" w:hAnsi="Arial" w:cs="Arial"/>
          <w:sz w:val="20"/>
        </w:rPr>
        <w:t>.</w:t>
      </w:r>
    </w:p>
    <w:p w:rsidR="00827296" w:rsidRPr="00BA740D" w:rsidRDefault="008272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827296" w:rsidRPr="00BA740D" w:rsidRDefault="00827296"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827296" w:rsidRPr="00BA740D" w:rsidRDefault="008272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827296" w:rsidRPr="00BA740D" w:rsidRDefault="00827296"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827296" w:rsidRPr="00BA740D" w:rsidRDefault="008272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827296" w:rsidRPr="00BA740D" w:rsidRDefault="008272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827296" w:rsidRPr="00BA740D" w:rsidRDefault="008272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827296" w:rsidRDefault="008272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827296" w:rsidRPr="00BA740D" w:rsidRDefault="008272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827296" w:rsidRPr="00BA740D" w:rsidRDefault="00827296"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827296" w:rsidRDefault="00827296" w:rsidP="00C56CE3">
      <w:pPr>
        <w:suppressAutoHyphens w:val="0"/>
        <w:autoSpaceDE w:val="0"/>
        <w:autoSpaceDN w:val="0"/>
        <w:adjustRightInd w:val="0"/>
        <w:ind w:left="360"/>
        <w:jc w:val="both"/>
        <w:rPr>
          <w:rFonts w:ascii="Arial" w:eastAsia="Calibri" w:hAnsi="Arial" w:cs="Arial"/>
          <w:sz w:val="20"/>
          <w:lang w:val="es-MX" w:eastAsia="es-MX"/>
        </w:rPr>
      </w:pPr>
    </w:p>
    <w:p w:rsidR="00827296" w:rsidRPr="00C56CE3" w:rsidRDefault="00827296"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827296" w:rsidRPr="00C56CE3" w:rsidRDefault="00827296"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827296" w:rsidRPr="008A3863" w:rsidRDefault="00827296"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827296" w:rsidRPr="008A3863" w:rsidRDefault="00827296" w:rsidP="00671CD8">
      <w:pPr>
        <w:suppressAutoHyphens w:val="0"/>
        <w:autoSpaceDE w:val="0"/>
        <w:autoSpaceDN w:val="0"/>
        <w:adjustRightInd w:val="0"/>
        <w:rPr>
          <w:rFonts w:ascii="Arial" w:eastAsia="Calibri" w:hAnsi="Arial" w:cs="Arial"/>
          <w:color w:val="000000"/>
          <w:sz w:val="20"/>
          <w:lang w:val="es-MX" w:eastAsia="es-MX"/>
        </w:rPr>
      </w:pPr>
    </w:p>
    <w:p w:rsidR="00827296" w:rsidRPr="008A3863" w:rsidRDefault="00827296"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827296" w:rsidRPr="008A3863" w:rsidRDefault="00827296" w:rsidP="00671CD8">
      <w:pPr>
        <w:suppressAutoHyphens w:val="0"/>
        <w:autoSpaceDE w:val="0"/>
        <w:autoSpaceDN w:val="0"/>
        <w:adjustRightInd w:val="0"/>
        <w:jc w:val="both"/>
        <w:rPr>
          <w:rFonts w:ascii="Arial" w:eastAsia="Calibri" w:hAnsi="Arial" w:cs="Arial"/>
          <w:color w:val="000000"/>
          <w:sz w:val="20"/>
          <w:lang w:val="es-MX" w:eastAsia="es-MX"/>
        </w:rPr>
      </w:pPr>
    </w:p>
    <w:p w:rsidR="00827296" w:rsidRPr="008A3863" w:rsidRDefault="0082729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w:t>
      </w:r>
      <w:r w:rsidRPr="008A3863">
        <w:rPr>
          <w:rFonts w:ascii="Arial" w:eastAsia="Calibri" w:hAnsi="Arial" w:cs="Arial"/>
          <w:color w:val="000000"/>
          <w:sz w:val="20"/>
          <w:lang w:val="es-MX" w:eastAsia="es-MX"/>
        </w:rPr>
        <w:lastRenderedPageBreak/>
        <w:t xml:space="preserve">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827296" w:rsidRPr="008A3863" w:rsidRDefault="0082729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827296" w:rsidRPr="008A3863" w:rsidRDefault="0082729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Deberán contemplar el 100% del volumen requerido por partida y sólo podrán presen</w:t>
      </w:r>
      <w:r>
        <w:rPr>
          <w:rFonts w:ascii="Arial" w:eastAsia="Calibri" w:hAnsi="Arial" w:cs="Arial"/>
          <w:color w:val="000000"/>
          <w:sz w:val="20"/>
          <w:lang w:val="es-MX" w:eastAsia="es-MX"/>
        </w:rPr>
        <w:t>tar una Proposición por partida</w:t>
      </w:r>
      <w:r w:rsidRPr="008A3863">
        <w:rPr>
          <w:rFonts w:ascii="Arial" w:eastAsia="Calibri" w:hAnsi="Arial" w:cs="Arial"/>
          <w:color w:val="000000"/>
          <w:sz w:val="20"/>
          <w:lang w:val="es-MX" w:eastAsia="es-MX"/>
        </w:rPr>
        <w:t xml:space="preserve">. </w:t>
      </w:r>
    </w:p>
    <w:p w:rsidR="00827296" w:rsidRPr="00BA740D" w:rsidRDefault="0082729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827296" w:rsidRPr="00BA740D" w:rsidRDefault="0082729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827296" w:rsidRPr="00BA740D" w:rsidRDefault="0082729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827296" w:rsidRDefault="00827296" w:rsidP="002579AA">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827296" w:rsidRDefault="00827296" w:rsidP="00C122FF">
      <w:pPr>
        <w:suppressAutoHyphens w:val="0"/>
        <w:autoSpaceDE w:val="0"/>
        <w:autoSpaceDN w:val="0"/>
        <w:adjustRightInd w:val="0"/>
        <w:rPr>
          <w:rFonts w:ascii="Arial" w:eastAsia="Calibri" w:hAnsi="Arial" w:cs="Arial"/>
          <w:b/>
          <w:bCs/>
          <w:sz w:val="20"/>
          <w:lang w:val="es-MX" w:eastAsia="es-MX"/>
        </w:rPr>
      </w:pPr>
    </w:p>
    <w:p w:rsidR="00827296" w:rsidRPr="00BA740D" w:rsidRDefault="00827296"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827296" w:rsidRPr="00BA740D" w:rsidRDefault="00827296" w:rsidP="00F9309B">
      <w:pPr>
        <w:jc w:val="both"/>
        <w:rPr>
          <w:rFonts w:ascii="Arial" w:hAnsi="Arial" w:cs="Arial"/>
          <w:sz w:val="20"/>
        </w:rPr>
      </w:pPr>
    </w:p>
    <w:p w:rsidR="00827296" w:rsidRPr="00BA740D" w:rsidRDefault="00827296"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827296" w:rsidRPr="00BA740D" w:rsidRDefault="00827296" w:rsidP="00126B47">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231729">
        <w:rPr>
          <w:rFonts w:ascii="Arial" w:eastAsia="Calibri" w:hAnsi="Arial" w:cs="Arial"/>
          <w:b/>
          <w:noProof/>
          <w:sz w:val="20"/>
          <w:lang w:val="es-MX" w:eastAsia="es-MX"/>
        </w:rPr>
        <w:t>Servicio De Recolección, Transporte Externo Y Disposición Final De Residuos Solidos Urbanos y Residuos de Manejo Especial (RSU y RME) Del Programa IMSS-Bienestar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827296" w:rsidRPr="00BA740D" w:rsidRDefault="00827296" w:rsidP="00126B47">
      <w:pPr>
        <w:suppressAutoHyphens w:val="0"/>
        <w:autoSpaceDE w:val="0"/>
        <w:autoSpaceDN w:val="0"/>
        <w:adjustRightInd w:val="0"/>
        <w:jc w:val="both"/>
        <w:rPr>
          <w:rFonts w:ascii="Arial" w:eastAsia="Calibri" w:hAnsi="Arial" w:cs="Arial"/>
          <w:sz w:val="20"/>
          <w:lang w:val="es-MX" w:eastAsia="es-MX"/>
        </w:rPr>
      </w:pPr>
    </w:p>
    <w:p w:rsidR="00827296" w:rsidRPr="00BA740D" w:rsidRDefault="00827296"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827296" w:rsidRPr="00BA740D" w:rsidRDefault="00827296" w:rsidP="00F4269E">
      <w:pPr>
        <w:jc w:val="both"/>
        <w:rPr>
          <w:rFonts w:ascii="Arial" w:hAnsi="Arial" w:cs="Arial"/>
          <w:sz w:val="20"/>
        </w:rPr>
      </w:pPr>
    </w:p>
    <w:p w:rsidR="00827296" w:rsidRPr="00BA740D" w:rsidRDefault="00827296"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231729">
        <w:rPr>
          <w:rFonts w:ascii="Arial" w:hAnsi="Arial" w:cs="Arial"/>
          <w:noProof/>
          <w:sz w:val="20"/>
        </w:rPr>
        <w:t>Invitación a cuando menos tres personas</w:t>
      </w:r>
      <w:r w:rsidRPr="00BA740D">
        <w:rPr>
          <w:rFonts w:ascii="Arial" w:hAnsi="Arial" w:cs="Arial"/>
          <w:sz w:val="20"/>
        </w:rPr>
        <w:t>, así como cualquier otro requisito cuyo incumplimiento, por sí mismo, no afecte la solvencia de las proposiciones.</w:t>
      </w:r>
    </w:p>
    <w:p w:rsidR="00827296" w:rsidRPr="00BA740D" w:rsidRDefault="00827296" w:rsidP="00F4269E">
      <w:pPr>
        <w:jc w:val="both"/>
        <w:rPr>
          <w:rFonts w:ascii="Arial" w:hAnsi="Arial" w:cs="Arial"/>
          <w:sz w:val="20"/>
        </w:rPr>
      </w:pPr>
    </w:p>
    <w:p w:rsidR="00827296" w:rsidRPr="00BA740D" w:rsidRDefault="00827296"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827296" w:rsidRPr="00BA740D" w:rsidRDefault="00827296" w:rsidP="00F4269E">
      <w:pPr>
        <w:jc w:val="both"/>
        <w:rPr>
          <w:rFonts w:ascii="Arial" w:hAnsi="Arial" w:cs="Arial"/>
          <w:sz w:val="20"/>
        </w:rPr>
      </w:pPr>
    </w:p>
    <w:p w:rsidR="00827296" w:rsidRPr="00BA740D" w:rsidRDefault="00827296"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827296" w:rsidRPr="00BA740D" w:rsidRDefault="00827296" w:rsidP="00126B47">
      <w:pPr>
        <w:suppressAutoHyphens w:val="0"/>
        <w:autoSpaceDE w:val="0"/>
        <w:autoSpaceDN w:val="0"/>
        <w:adjustRightInd w:val="0"/>
        <w:jc w:val="both"/>
        <w:rPr>
          <w:rFonts w:ascii="Arial" w:hAnsi="Arial" w:cs="Arial"/>
          <w:sz w:val="20"/>
          <w:lang w:val="es-MX"/>
        </w:rPr>
      </w:pPr>
    </w:p>
    <w:p w:rsidR="00827296" w:rsidRPr="008A3863" w:rsidRDefault="00827296" w:rsidP="00C122FF">
      <w:pPr>
        <w:suppressAutoHyphens w:val="0"/>
        <w:autoSpaceDE w:val="0"/>
        <w:autoSpaceDN w:val="0"/>
        <w:adjustRightInd w:val="0"/>
        <w:jc w:val="both"/>
        <w:rPr>
          <w:rFonts w:ascii="Arial" w:hAnsi="Arial" w:cs="Arial"/>
          <w:sz w:val="20"/>
        </w:rPr>
      </w:pPr>
      <w:r w:rsidRPr="00BA740D">
        <w:rPr>
          <w:rFonts w:ascii="Arial" w:hAnsi="Arial" w:cs="Arial"/>
          <w:sz w:val="20"/>
        </w:rPr>
        <w:lastRenderedPageBreak/>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827296" w:rsidRPr="008A3863" w:rsidRDefault="00827296" w:rsidP="00CF682E">
      <w:pPr>
        <w:suppressAutoHyphens w:val="0"/>
        <w:autoSpaceDE w:val="0"/>
        <w:autoSpaceDN w:val="0"/>
        <w:adjustRightInd w:val="0"/>
        <w:jc w:val="both"/>
        <w:rPr>
          <w:rFonts w:ascii="Arial" w:hAnsi="Arial" w:cs="Arial"/>
          <w:sz w:val="20"/>
        </w:rPr>
      </w:pPr>
    </w:p>
    <w:p w:rsidR="00827296" w:rsidRPr="008A3863" w:rsidRDefault="00827296"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827296" w:rsidRPr="00DF3B8E" w:rsidRDefault="00827296" w:rsidP="00C122FF">
      <w:pPr>
        <w:suppressAutoHyphens w:val="0"/>
        <w:autoSpaceDE w:val="0"/>
        <w:autoSpaceDN w:val="0"/>
        <w:adjustRightInd w:val="0"/>
        <w:jc w:val="both"/>
        <w:rPr>
          <w:rFonts w:ascii="Arial" w:eastAsia="Calibri" w:hAnsi="Arial" w:cs="Arial"/>
          <w:color w:val="000000"/>
          <w:sz w:val="20"/>
          <w:lang w:val="es-MX" w:eastAsia="es-MX"/>
        </w:rPr>
      </w:pPr>
    </w:p>
    <w:p w:rsidR="00827296" w:rsidRPr="00D23726" w:rsidRDefault="00827296"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827296" w:rsidRDefault="00827296" w:rsidP="00C122FF">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827296" w:rsidRPr="00BA740D" w:rsidRDefault="00827296" w:rsidP="00126B47">
      <w:pPr>
        <w:suppressAutoHyphens w:val="0"/>
        <w:autoSpaceDE w:val="0"/>
        <w:autoSpaceDN w:val="0"/>
        <w:adjustRightInd w:val="0"/>
        <w:ind w:left="1080"/>
        <w:rPr>
          <w:rFonts w:ascii="Arial" w:eastAsia="Calibri" w:hAnsi="Arial" w:cs="Arial"/>
          <w:color w:val="000000"/>
          <w:sz w:val="10"/>
          <w:lang w:val="es-MX" w:eastAsia="es-MX"/>
        </w:rPr>
      </w:pPr>
    </w:p>
    <w:p w:rsidR="00827296" w:rsidRPr="00BA740D" w:rsidRDefault="00827296"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827296" w:rsidRPr="00BA740D" w:rsidRDefault="00827296" w:rsidP="00126B47">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827296" w:rsidRPr="00BA740D" w:rsidRDefault="00827296" w:rsidP="00126B47">
      <w:pPr>
        <w:pStyle w:val="Default"/>
        <w:jc w:val="both"/>
        <w:rPr>
          <w:rFonts w:eastAsia="Calibri"/>
          <w:sz w:val="20"/>
          <w:szCs w:val="20"/>
        </w:rPr>
      </w:pPr>
    </w:p>
    <w:p w:rsidR="00827296" w:rsidRPr="00BA740D" w:rsidRDefault="00827296"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827296" w:rsidRPr="00BA740D" w:rsidRDefault="00827296" w:rsidP="00126B47">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231729">
        <w:rPr>
          <w:rFonts w:ascii="Arial" w:eastAsia="Calibri" w:hAnsi="Arial" w:cs="Arial"/>
          <w:b/>
          <w:bCs/>
          <w:noProof/>
          <w:sz w:val="20"/>
          <w:lang w:val="es-MX" w:eastAsia="es-MX"/>
        </w:rPr>
        <w:t>Servicio De Recolección, Transporte Externo Y Disposición Final De Residuos Solidos Urbanos y Residuos de Manejo Especial (RSU y RME) Del Programa IMSS-Bienestar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827296"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827296" w:rsidRPr="00BA740D" w:rsidRDefault="008272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827296" w:rsidRPr="00BA740D" w:rsidRDefault="00827296" w:rsidP="00CD34AC">
      <w:pPr>
        <w:suppressAutoHyphens w:val="0"/>
        <w:autoSpaceDE w:val="0"/>
        <w:autoSpaceDN w:val="0"/>
        <w:adjustRightInd w:val="0"/>
        <w:jc w:val="both"/>
        <w:rPr>
          <w:rFonts w:ascii="Arial" w:eastAsia="Calibri" w:hAnsi="Arial" w:cs="Arial"/>
          <w:color w:val="000000"/>
          <w:sz w:val="20"/>
          <w:lang w:val="es-MX" w:eastAsia="es-MX"/>
        </w:rPr>
      </w:pPr>
    </w:p>
    <w:p w:rsidR="00827296" w:rsidRPr="008A3863" w:rsidRDefault="00827296"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lastRenderedPageBreak/>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827296" w:rsidRDefault="00827296" w:rsidP="00126B47">
      <w:pPr>
        <w:suppressAutoHyphens w:val="0"/>
        <w:autoSpaceDE w:val="0"/>
        <w:autoSpaceDN w:val="0"/>
        <w:adjustRightInd w:val="0"/>
        <w:jc w:val="both"/>
        <w:rPr>
          <w:rFonts w:ascii="Arial" w:hAnsi="Arial" w:cs="Arial"/>
          <w:b/>
          <w:bCs/>
          <w:sz w:val="20"/>
        </w:rPr>
      </w:pPr>
    </w:p>
    <w:p w:rsidR="00827296" w:rsidRPr="008A3863" w:rsidRDefault="00827296"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827296" w:rsidRPr="008A3863" w:rsidRDefault="00827296" w:rsidP="00126B47">
      <w:pPr>
        <w:suppressAutoHyphens w:val="0"/>
        <w:autoSpaceDE w:val="0"/>
        <w:autoSpaceDN w:val="0"/>
        <w:adjustRightInd w:val="0"/>
        <w:jc w:val="both"/>
        <w:rPr>
          <w:rFonts w:ascii="Arial" w:hAnsi="Arial" w:cs="Arial"/>
          <w:b/>
          <w:bCs/>
          <w:sz w:val="20"/>
        </w:rPr>
      </w:pPr>
    </w:p>
    <w:p w:rsidR="00827296" w:rsidRPr="008A3863" w:rsidRDefault="00827296"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827296" w:rsidRPr="00EF30BF" w:rsidRDefault="00827296" w:rsidP="00CD34AC">
      <w:pPr>
        <w:suppressAutoHyphens w:val="0"/>
        <w:autoSpaceDE w:val="0"/>
        <w:autoSpaceDN w:val="0"/>
        <w:adjustRightInd w:val="0"/>
        <w:ind w:left="1080"/>
        <w:rPr>
          <w:rFonts w:ascii="Arial" w:eastAsia="Calibri" w:hAnsi="Arial" w:cs="Arial"/>
          <w:sz w:val="20"/>
          <w:lang w:val="es-MX" w:eastAsia="es-MX"/>
        </w:rPr>
      </w:pPr>
    </w:p>
    <w:p w:rsidR="00827296" w:rsidRPr="00EF30BF" w:rsidRDefault="00827296"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827296" w:rsidRPr="00EF30BF" w:rsidRDefault="00827296" w:rsidP="00EF30BF">
      <w:pPr>
        <w:jc w:val="center"/>
        <w:rPr>
          <w:rFonts w:ascii="Arial" w:hAnsi="Arial" w:cs="Arial"/>
          <w:sz w:val="20"/>
        </w:rPr>
      </w:pPr>
    </w:p>
    <w:p w:rsidR="00827296" w:rsidRPr="00EF30BF" w:rsidRDefault="00827296"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827296" w:rsidRDefault="00827296" w:rsidP="00CD34AC">
      <w:pPr>
        <w:jc w:val="both"/>
        <w:rPr>
          <w:rFonts w:ascii="Arial" w:hAnsi="Arial" w:cs="Arial"/>
          <w:sz w:val="20"/>
        </w:rPr>
      </w:pPr>
    </w:p>
    <w:p w:rsidR="00827296" w:rsidRPr="008A3863" w:rsidRDefault="00827296"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827296" w:rsidRPr="008A3863" w:rsidRDefault="00827296" w:rsidP="00CD34AC">
      <w:pPr>
        <w:suppressAutoHyphens w:val="0"/>
        <w:autoSpaceDE w:val="0"/>
        <w:autoSpaceDN w:val="0"/>
        <w:adjustRightInd w:val="0"/>
        <w:jc w:val="both"/>
        <w:rPr>
          <w:rFonts w:ascii="Arial" w:eastAsia="Calibri" w:hAnsi="Arial" w:cs="Arial"/>
          <w:color w:val="000000"/>
          <w:sz w:val="20"/>
          <w:lang w:eastAsia="es-MX"/>
        </w:rPr>
      </w:pPr>
    </w:p>
    <w:p w:rsidR="00827296" w:rsidRPr="008A3863" w:rsidRDefault="00827296"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827296" w:rsidRDefault="00827296" w:rsidP="00CD34AC">
      <w:pPr>
        <w:suppressAutoHyphens w:val="0"/>
        <w:autoSpaceDE w:val="0"/>
        <w:autoSpaceDN w:val="0"/>
        <w:adjustRightInd w:val="0"/>
        <w:jc w:val="both"/>
        <w:rPr>
          <w:rFonts w:ascii="Arial" w:eastAsia="Calibri" w:hAnsi="Arial" w:cs="Arial"/>
          <w:color w:val="000000"/>
          <w:sz w:val="20"/>
          <w:lang w:val="es-MX" w:eastAsia="es-MX"/>
        </w:rPr>
      </w:pPr>
    </w:p>
    <w:p w:rsidR="00827296" w:rsidRDefault="00827296"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827296" w:rsidRPr="008A3863" w:rsidRDefault="00827296" w:rsidP="00B33969">
      <w:pPr>
        <w:suppressAutoHyphens w:val="0"/>
        <w:autoSpaceDE w:val="0"/>
        <w:autoSpaceDN w:val="0"/>
        <w:adjustRightInd w:val="0"/>
        <w:rPr>
          <w:rFonts w:ascii="Arial" w:eastAsia="Calibri" w:hAnsi="Arial" w:cs="Arial"/>
          <w:b/>
          <w:bCs/>
          <w:color w:val="000000"/>
          <w:sz w:val="20"/>
          <w:lang w:val="es-MX" w:eastAsia="es-MX"/>
        </w:rPr>
      </w:pPr>
    </w:p>
    <w:p w:rsidR="00827296" w:rsidRPr="008A3863" w:rsidRDefault="00827296"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827296" w:rsidRPr="008A3863" w:rsidRDefault="00827296" w:rsidP="00B33969">
      <w:pPr>
        <w:suppressAutoHyphens w:val="0"/>
        <w:autoSpaceDE w:val="0"/>
        <w:autoSpaceDN w:val="0"/>
        <w:adjustRightInd w:val="0"/>
        <w:jc w:val="both"/>
        <w:rPr>
          <w:rFonts w:ascii="Arial" w:eastAsia="Calibri" w:hAnsi="Arial" w:cs="Arial"/>
          <w:color w:val="000000"/>
          <w:sz w:val="20"/>
          <w:lang w:val="es-MX" w:eastAsia="es-MX"/>
        </w:rPr>
      </w:pPr>
    </w:p>
    <w:p w:rsidR="00827296" w:rsidRPr="008A3863" w:rsidRDefault="00827296"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827296" w:rsidRPr="008A3863" w:rsidRDefault="00827296" w:rsidP="00B33969">
      <w:pPr>
        <w:jc w:val="both"/>
        <w:rPr>
          <w:rFonts w:ascii="Arial" w:hAnsi="Arial" w:cs="Arial"/>
          <w:sz w:val="20"/>
        </w:rPr>
      </w:pPr>
    </w:p>
    <w:p w:rsidR="00827296" w:rsidRPr="00A05658" w:rsidRDefault="00827296"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w:t>
      </w:r>
      <w:r w:rsidRPr="00A05658">
        <w:rPr>
          <w:rFonts w:ascii="Arial" w:hAnsi="Arial" w:cs="Arial"/>
          <w:sz w:val="20"/>
        </w:rPr>
        <w:t>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827296" w:rsidRPr="00A05658" w:rsidRDefault="00827296" w:rsidP="00B33969">
      <w:pPr>
        <w:suppressAutoHyphens w:val="0"/>
        <w:autoSpaceDE w:val="0"/>
        <w:autoSpaceDN w:val="0"/>
        <w:adjustRightInd w:val="0"/>
        <w:jc w:val="both"/>
        <w:rPr>
          <w:rFonts w:ascii="Arial" w:hAnsi="Arial" w:cs="Arial"/>
          <w:sz w:val="20"/>
        </w:rPr>
      </w:pPr>
    </w:p>
    <w:p w:rsidR="00827296" w:rsidRPr="00A05658" w:rsidRDefault="00827296" w:rsidP="00B33969">
      <w:pPr>
        <w:jc w:val="both"/>
        <w:rPr>
          <w:rFonts w:ascii="Arial" w:hAnsi="Arial" w:cs="Arial"/>
          <w:sz w:val="20"/>
        </w:rPr>
      </w:pPr>
      <w:r w:rsidRPr="00A05658">
        <w:rPr>
          <w:rFonts w:ascii="Arial" w:hAnsi="Arial" w:cs="Arial"/>
          <w:sz w:val="20"/>
        </w:rPr>
        <w:t>De no actualizarse los supuestos de los párrafos anteriores; y, en caso de subsistir el empate entre licitantes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827296" w:rsidRPr="00A05658" w:rsidRDefault="00827296" w:rsidP="00B33969">
      <w:pPr>
        <w:jc w:val="both"/>
        <w:rPr>
          <w:rFonts w:ascii="Arial" w:hAnsi="Arial" w:cs="Arial"/>
          <w:sz w:val="20"/>
        </w:rPr>
      </w:pPr>
    </w:p>
    <w:p w:rsidR="00827296" w:rsidRPr="002058F6" w:rsidRDefault="00827296" w:rsidP="008C1CBB">
      <w:pPr>
        <w:suppressAutoHyphens w:val="0"/>
        <w:autoSpaceDE w:val="0"/>
        <w:autoSpaceDN w:val="0"/>
        <w:adjustRightInd w:val="0"/>
        <w:jc w:val="both"/>
        <w:rPr>
          <w:rFonts w:ascii="Arial" w:hAnsi="Arial" w:cs="Arial"/>
          <w:sz w:val="20"/>
        </w:rPr>
      </w:pPr>
      <w:r w:rsidRPr="00A05658">
        <w:rPr>
          <w:rFonts w:ascii="Arial" w:hAnsi="Arial" w:cs="Arial"/>
          <w:sz w:val="20"/>
        </w:rPr>
        <w:t xml:space="preserve">En caso de empate, en las proposiciones presentadas, el sorteo por insaculación </w:t>
      </w:r>
      <w:r w:rsidRPr="002058F6">
        <w:rPr>
          <w:rFonts w:ascii="Arial" w:hAnsi="Arial" w:cs="Arial"/>
          <w:sz w:val="20"/>
        </w:rPr>
        <w:t>para este tipo de procedimiento, se efectuará a través de COMPRANET, conforme a las disposiciones administrativas que emita la SFP, en tanto no sean emitidas se realizará conforme a lo dispuesto en el artículo 54 del Reglamento de la LAASSP.</w:t>
      </w:r>
    </w:p>
    <w:p w:rsidR="00827296" w:rsidRDefault="00827296" w:rsidP="00B33969">
      <w:pPr>
        <w:suppressAutoHyphens w:val="0"/>
        <w:autoSpaceDE w:val="0"/>
        <w:autoSpaceDN w:val="0"/>
        <w:adjustRightInd w:val="0"/>
        <w:jc w:val="both"/>
        <w:rPr>
          <w:rFonts w:ascii="Arial" w:eastAsia="Calibri" w:hAnsi="Arial" w:cs="Arial"/>
          <w:color w:val="000000"/>
          <w:sz w:val="20"/>
          <w:lang w:val="es-MX" w:eastAsia="es-MX"/>
        </w:rPr>
      </w:pPr>
    </w:p>
    <w:p w:rsidR="00827296" w:rsidRPr="00D2331D" w:rsidRDefault="00827296"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w:t>
      </w:r>
      <w:r w:rsidRPr="00D2331D">
        <w:rPr>
          <w:rFonts w:ascii="Arial" w:hAnsi="Arial" w:cs="Arial"/>
          <w:sz w:val="20"/>
          <w:szCs w:val="16"/>
          <w:lang w:eastAsia="es-ES"/>
        </w:rPr>
        <w:lastRenderedPageBreak/>
        <w:t xml:space="preserve">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827296" w:rsidRDefault="00827296" w:rsidP="00B33969">
      <w:pPr>
        <w:suppressAutoHyphens w:val="0"/>
        <w:autoSpaceDE w:val="0"/>
        <w:autoSpaceDN w:val="0"/>
        <w:adjustRightInd w:val="0"/>
        <w:jc w:val="both"/>
        <w:rPr>
          <w:rFonts w:ascii="Arial" w:eastAsia="Calibri" w:hAnsi="Arial" w:cs="Arial"/>
          <w:color w:val="000000"/>
          <w:sz w:val="20"/>
          <w:lang w:val="es-MX" w:eastAsia="es-MX"/>
        </w:rPr>
      </w:pPr>
    </w:p>
    <w:p w:rsidR="00827296" w:rsidRPr="008A3863" w:rsidRDefault="00827296"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827296" w:rsidRDefault="00827296" w:rsidP="00927019">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FF0000"/>
          <w:sz w:val="20"/>
          <w:lang w:val="es-MX" w:eastAsia="es-MX"/>
        </w:rPr>
        <w:t xml:space="preserve">electrónico en </w:t>
      </w:r>
      <w:proofErr w:type="spellStart"/>
      <w:r>
        <w:rPr>
          <w:rFonts w:ascii="Arial" w:eastAsia="Calibri" w:hAnsi="Arial" w:cs="Arial"/>
          <w:color w:val="FF0000"/>
          <w:sz w:val="20"/>
          <w:lang w:val="es-MX" w:eastAsia="es-MX"/>
        </w:rPr>
        <w:t>CompraNet</w:t>
      </w:r>
      <w:proofErr w:type="spellEnd"/>
      <w:r>
        <w:rPr>
          <w:rFonts w:ascii="Arial" w:eastAsia="Calibri" w:hAnsi="Arial" w:cs="Arial"/>
          <w:color w:val="FF0000"/>
          <w:sz w:val="20"/>
          <w:lang w:val="es-MX" w:eastAsia="es-MX"/>
        </w:rPr>
        <w:t xml:space="preserve"> deberá estar </w:t>
      </w:r>
      <w:r w:rsidRPr="00BA740D">
        <w:rPr>
          <w:rFonts w:ascii="Arial" w:eastAsia="Calibri" w:hAnsi="Arial" w:cs="Arial"/>
          <w:color w:val="000000"/>
          <w:sz w:val="20"/>
          <w:lang w:val="es-MX" w:eastAsia="es-MX"/>
        </w:rPr>
        <w:t xml:space="preserve">debidamente identificado con los datos del licitante y de la </w:t>
      </w:r>
      <w:r w:rsidRPr="00231729">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mismo que </w:t>
      </w:r>
      <w:r w:rsidRPr="00BA740D">
        <w:rPr>
          <w:rFonts w:ascii="Arial" w:eastAsia="Calibri" w:hAnsi="Arial" w:cs="Arial"/>
          <w:color w:val="000000"/>
          <w:sz w:val="20"/>
          <w:lang w:val="es-MX" w:eastAsia="es-MX"/>
        </w:rPr>
        <w:t xml:space="preserve">deberá contener la siguiente documentación: </w:t>
      </w:r>
    </w:p>
    <w:p w:rsidR="00827296" w:rsidRPr="008A3863" w:rsidRDefault="00827296" w:rsidP="00B33969">
      <w:pPr>
        <w:suppressAutoHyphens w:val="0"/>
        <w:autoSpaceDE w:val="0"/>
        <w:autoSpaceDN w:val="0"/>
        <w:adjustRightInd w:val="0"/>
        <w:jc w:val="both"/>
        <w:rPr>
          <w:rFonts w:ascii="Arial" w:eastAsia="Calibri" w:hAnsi="Arial" w:cs="Arial"/>
          <w:color w:val="000000"/>
          <w:sz w:val="20"/>
          <w:lang w:val="es-MX" w:eastAsia="es-MX"/>
        </w:rPr>
      </w:pPr>
    </w:p>
    <w:p w:rsidR="00827296" w:rsidRPr="008A3863" w:rsidRDefault="00827296"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827296" w:rsidRPr="00BA740D" w:rsidRDefault="00827296" w:rsidP="00B33969">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231729">
        <w:rPr>
          <w:rFonts w:ascii="Arial" w:eastAsia="Calibri" w:hAnsi="Arial" w:cs="Arial"/>
          <w:b/>
          <w:bCs/>
          <w:noProof/>
          <w:sz w:val="20"/>
          <w:lang w:val="es-MX" w:eastAsia="es-MX"/>
        </w:rPr>
        <w:t>Servicio De Recolección, Transporte Externo Y Disposición Final De Residuos Solidos Urbanos y Residuos de Manejo Especial (RSU y RME) Del Programa IMSS-Bienestar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827296" w:rsidRPr="00BA740D" w:rsidRDefault="00827296"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827296" w:rsidRDefault="00827296"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827296" w:rsidRDefault="00827296"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827296" w:rsidRDefault="00827296"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827296" w:rsidRDefault="00827296" w:rsidP="00927019">
      <w:pPr>
        <w:suppressAutoHyphens w:val="0"/>
        <w:autoSpaceDE w:val="0"/>
        <w:autoSpaceDN w:val="0"/>
        <w:adjustRightInd w:val="0"/>
        <w:jc w:val="both"/>
        <w:rPr>
          <w:rFonts w:ascii="Arial" w:eastAsia="Calibri" w:hAnsi="Arial" w:cs="Arial"/>
          <w:color w:val="000000"/>
          <w:sz w:val="20"/>
          <w:lang w:val="es-MX" w:eastAsia="es-MX"/>
        </w:rPr>
      </w:pPr>
    </w:p>
    <w:p w:rsidR="00827296" w:rsidRPr="00BA740D" w:rsidRDefault="0082729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827296" w:rsidRPr="00BA740D" w:rsidRDefault="0082729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827296" w:rsidRPr="00BA740D" w:rsidRDefault="0082729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827296" w:rsidRPr="008A3863" w:rsidRDefault="00827296"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827296" w:rsidRPr="008A3863" w:rsidRDefault="00827296"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827296" w:rsidRPr="00BA740D" w:rsidRDefault="00827296"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827296" w:rsidRDefault="00827296"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827296" w:rsidRPr="00D756AF" w:rsidRDefault="00827296"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lastRenderedPageBreak/>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827296" w:rsidRPr="00574DED" w:rsidRDefault="00827296"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827296" w:rsidRDefault="00827296"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827296" w:rsidRDefault="00827296" w:rsidP="006F0048">
      <w:pPr>
        <w:suppressAutoHyphens w:val="0"/>
        <w:autoSpaceDE w:val="0"/>
        <w:autoSpaceDN w:val="0"/>
        <w:adjustRightInd w:val="0"/>
        <w:jc w:val="both"/>
        <w:rPr>
          <w:rFonts w:ascii="Arial" w:eastAsia="Calibri" w:hAnsi="Arial" w:cs="Arial"/>
          <w:color w:val="000000"/>
          <w:sz w:val="20"/>
          <w:lang w:val="es-MX" w:eastAsia="es-MX"/>
        </w:rPr>
      </w:pPr>
    </w:p>
    <w:p w:rsidR="00827296" w:rsidRPr="00927019" w:rsidRDefault="00827296"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827296" w:rsidRDefault="00827296" w:rsidP="00927019">
      <w:pPr>
        <w:suppressAutoHyphens w:val="0"/>
        <w:autoSpaceDE w:val="0"/>
        <w:autoSpaceDN w:val="0"/>
        <w:adjustRightInd w:val="0"/>
        <w:jc w:val="both"/>
        <w:rPr>
          <w:rFonts w:ascii="Arial" w:eastAsia="Calibri" w:hAnsi="Arial" w:cs="Arial"/>
          <w:color w:val="000000"/>
          <w:sz w:val="20"/>
          <w:lang w:val="es-MX" w:eastAsia="es-MX"/>
        </w:rPr>
      </w:pPr>
    </w:p>
    <w:p w:rsidR="00827296" w:rsidRPr="00D756AF" w:rsidRDefault="00827296"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827296" w:rsidRPr="008A3863" w:rsidRDefault="00827296" w:rsidP="00927019">
      <w:pPr>
        <w:suppressAutoHyphens w:val="0"/>
        <w:autoSpaceDE w:val="0"/>
        <w:autoSpaceDN w:val="0"/>
        <w:adjustRightInd w:val="0"/>
        <w:jc w:val="both"/>
        <w:rPr>
          <w:rFonts w:ascii="Arial" w:eastAsia="Calibri" w:hAnsi="Arial" w:cs="Arial"/>
          <w:color w:val="000000"/>
          <w:sz w:val="20"/>
          <w:lang w:val="es-MX" w:eastAsia="es-MX"/>
        </w:rPr>
      </w:pPr>
    </w:p>
    <w:p w:rsidR="00827296" w:rsidRDefault="00827296" w:rsidP="00BC63EC">
      <w:pPr>
        <w:numPr>
          <w:ilvl w:val="0"/>
          <w:numId w:val="56"/>
        </w:numPr>
        <w:suppressAutoHyphens w:val="0"/>
        <w:autoSpaceDE w:val="0"/>
        <w:autoSpaceDN w:val="0"/>
        <w:adjustRightInd w:val="0"/>
        <w:jc w:val="both"/>
        <w:rPr>
          <w:rFonts w:ascii="Arial" w:eastAsia="Calibri" w:hAnsi="Arial" w:cs="Arial"/>
          <w:b/>
          <w:color w:val="000000"/>
          <w:sz w:val="20"/>
          <w:lang w:val="es-MX" w:eastAsia="es-MX"/>
        </w:rPr>
      </w:pPr>
      <w:r>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w:t>
      </w:r>
      <w:r>
        <w:rPr>
          <w:rFonts w:ascii="Arial" w:eastAsia="Calibri" w:hAnsi="Arial" w:cs="Arial"/>
          <w:b/>
          <w:bCs/>
          <w:color w:val="000000"/>
          <w:sz w:val="20"/>
          <w:lang w:val="es-MX" w:eastAsia="es-MX"/>
        </w:rPr>
        <w:t xml:space="preserve">Anexo número 9 (nueve) o </w:t>
      </w:r>
      <w:r>
        <w:rPr>
          <w:rFonts w:ascii="Arial" w:eastAsia="Calibri" w:hAnsi="Arial" w:cs="Arial"/>
          <w:color w:val="000000"/>
          <w:sz w:val="20"/>
          <w:lang w:val="es-MX" w:eastAsia="es-MX"/>
        </w:rPr>
        <w:t xml:space="preserve">convenio o documento fehaciente que refleje un proceso de regularización. </w:t>
      </w:r>
      <w:r>
        <w:rPr>
          <w:rFonts w:ascii="Arial" w:hAnsi="Arial" w:cs="Arial"/>
          <w:b/>
          <w:bCs/>
          <w:sz w:val="20"/>
        </w:rPr>
        <w:t xml:space="preserve">La </w:t>
      </w:r>
      <w:r>
        <w:rPr>
          <w:rFonts w:ascii="Arial" w:hAnsi="Arial" w:cs="Arial"/>
          <w:b/>
          <w:sz w:val="20"/>
        </w:rPr>
        <w:t>presentación de este documento vigente es imprescindible para la formalización del contrato</w:t>
      </w:r>
      <w:r>
        <w:rPr>
          <w:rFonts w:ascii="Arial" w:hAnsi="Arial" w:cs="Arial"/>
          <w:b/>
          <w:bCs/>
          <w:sz w:val="20"/>
        </w:rPr>
        <w:t>.</w:t>
      </w:r>
    </w:p>
    <w:p w:rsidR="00827296" w:rsidRPr="00894CFB" w:rsidRDefault="00827296" w:rsidP="00894CFB">
      <w:pPr>
        <w:pStyle w:val="Prrafodelista"/>
        <w:numPr>
          <w:ilvl w:val="0"/>
          <w:numId w:val="56"/>
        </w:numPr>
        <w:jc w:val="both"/>
        <w:rPr>
          <w:rFonts w:ascii="Arial" w:hAnsi="Arial" w:cs="Arial"/>
          <w:bCs/>
          <w:sz w:val="20"/>
        </w:rPr>
      </w:pPr>
      <w:r w:rsidRPr="00894CFB">
        <w:rPr>
          <w:rFonts w:ascii="Arial" w:eastAsia="Calibri" w:hAnsi="Arial" w:cs="Arial"/>
          <w:color w:val="000000"/>
          <w:sz w:val="20"/>
          <w:lang w:val="es-MX" w:eastAsia="es-MX"/>
        </w:rPr>
        <w:t>Constancia de la “Opinión del Cumplimiento de Obligaciones en materia de Seguridad Social” vigente y positivo</w:t>
      </w:r>
      <w:r w:rsidRPr="00894CFB">
        <w:rPr>
          <w:rFonts w:ascii="Arial" w:eastAsia="Calibri" w:hAnsi="Arial" w:cs="Arial"/>
          <w:b/>
          <w:bCs/>
          <w:sz w:val="20"/>
          <w:lang w:val="es-MX" w:eastAsia="es-MX"/>
        </w:rPr>
        <w:t xml:space="preserve"> Anexo Número 10 (diez</w:t>
      </w:r>
      <w:r w:rsidRPr="00894CFB">
        <w:rPr>
          <w:rFonts w:ascii="Arial" w:eastAsia="Calibri" w:hAnsi="Arial" w:cs="Arial"/>
          <w:b/>
          <w:bCs/>
          <w:color w:val="000000"/>
          <w:sz w:val="20"/>
          <w:lang w:val="es-MX" w:eastAsia="es-MX"/>
        </w:rPr>
        <w:t xml:space="preserve">) o </w:t>
      </w:r>
      <w:r w:rsidRPr="00894CFB">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r w:rsidRPr="00894CFB">
        <w:rPr>
          <w:rFonts w:ascii="Arial" w:hAnsi="Arial" w:cs="Arial"/>
          <w:b/>
          <w:bCs/>
          <w:sz w:val="20"/>
        </w:rPr>
        <w:t xml:space="preserve">La </w:t>
      </w:r>
      <w:r w:rsidRPr="00894CFB">
        <w:rPr>
          <w:rFonts w:ascii="Arial" w:hAnsi="Arial" w:cs="Arial"/>
          <w:b/>
          <w:sz w:val="20"/>
        </w:rPr>
        <w:t>presentación de este documento vigente es imprescindible para la formalización del contrato</w:t>
      </w:r>
      <w:r w:rsidRPr="00894CFB">
        <w:rPr>
          <w:rFonts w:ascii="Arial" w:hAnsi="Arial" w:cs="Arial"/>
          <w:b/>
          <w:bCs/>
          <w:sz w:val="20"/>
        </w:rPr>
        <w:t>.</w:t>
      </w:r>
      <w:r w:rsidRPr="00894CFB">
        <w:t xml:space="preserve"> </w:t>
      </w:r>
      <w:r w:rsidRPr="00894CFB">
        <w:rPr>
          <w:rFonts w:ascii="Arial" w:hAnsi="Arial" w:cs="Arial"/>
          <w:bCs/>
          <w:sz w:val="20"/>
        </w:rPr>
        <w:t>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827296" w:rsidRPr="00BC63EC" w:rsidRDefault="00827296" w:rsidP="00BC63EC">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b/>
          <w:color w:val="000000"/>
          <w:sz w:val="20"/>
          <w:lang w:val="es-MX" w:eastAsia="es-MX"/>
        </w:rPr>
        <w:t xml:space="preserve"> </w:t>
      </w:r>
      <w:r>
        <w:rPr>
          <w:rFonts w:ascii="Arial" w:eastAsia="Calibri" w:hAnsi="Arial" w:cs="Arial"/>
          <w:color w:val="000000"/>
          <w:sz w:val="20"/>
          <w:lang w:val="es-MX" w:eastAsia="es-MX"/>
        </w:rPr>
        <w:t>vigente y positivo</w:t>
      </w:r>
      <w:r>
        <w:rPr>
          <w:rFonts w:ascii="Arial" w:eastAsia="Calibri" w:hAnsi="Arial" w:cs="Arial"/>
          <w:b/>
          <w:bCs/>
          <w:sz w:val="20"/>
          <w:lang w:val="es-MX" w:eastAsia="es-MX"/>
        </w:rPr>
        <w:t xml:space="preserve"> Anexo Número 11 (once</w:t>
      </w:r>
      <w:r>
        <w:rPr>
          <w:rFonts w:ascii="Arial" w:eastAsia="Calibri" w:hAnsi="Arial" w:cs="Arial"/>
          <w:b/>
          <w:bCs/>
          <w:color w:val="000000"/>
          <w:sz w:val="20"/>
          <w:lang w:val="es-MX" w:eastAsia="es-MX"/>
        </w:rPr>
        <w:t xml:space="preserve">) o </w:t>
      </w:r>
      <w:r>
        <w:rPr>
          <w:rFonts w:ascii="Arial" w:eastAsia="Calibri" w:hAnsi="Arial" w:cs="Arial"/>
          <w:color w:val="000000"/>
          <w:sz w:val="20"/>
          <w:lang w:val="es-MX" w:eastAsia="es-MX"/>
        </w:rPr>
        <w:t xml:space="preserve">convenio o documento fehaciente que refleje un proceso de regularización. </w:t>
      </w:r>
      <w:r>
        <w:rPr>
          <w:rFonts w:ascii="Arial" w:hAnsi="Arial" w:cs="Arial"/>
          <w:b/>
          <w:bCs/>
          <w:sz w:val="20"/>
        </w:rPr>
        <w:t xml:space="preserve">La </w:t>
      </w:r>
      <w:r>
        <w:rPr>
          <w:rFonts w:ascii="Arial" w:hAnsi="Arial" w:cs="Arial"/>
          <w:b/>
          <w:sz w:val="20"/>
        </w:rPr>
        <w:t>presentación de este documento vigente es imprescindible para la formalización del contrato</w:t>
      </w:r>
    </w:p>
    <w:p w:rsidR="00827296" w:rsidRPr="00BC63EC" w:rsidRDefault="00827296" w:rsidP="00BC63EC">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Escrito de información reservada y confidencial, </w:t>
      </w:r>
      <w:r w:rsidRPr="00BC63EC">
        <w:rPr>
          <w:rFonts w:ascii="Arial" w:eastAsia="Calibri" w:hAnsi="Arial" w:cs="Arial"/>
          <w:b/>
          <w:color w:val="000000"/>
          <w:sz w:val="20"/>
          <w:lang w:val="es-MX" w:eastAsia="es-MX"/>
        </w:rPr>
        <w:t>Anexo número 16 (Dieciséis)</w:t>
      </w:r>
      <w:r w:rsidRPr="00BC63EC">
        <w:rPr>
          <w:rFonts w:ascii="Arial" w:eastAsia="Calibri" w:hAnsi="Arial" w:cs="Arial"/>
          <w:color w:val="000000"/>
          <w:sz w:val="20"/>
          <w:lang w:val="es-MX" w:eastAsia="es-MX"/>
        </w:rPr>
        <w:t xml:space="preserve"> en su caso </w:t>
      </w:r>
    </w:p>
    <w:p w:rsidR="00827296" w:rsidRPr="00BC63EC" w:rsidRDefault="00827296" w:rsidP="000C3D83">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Nota informativa para participantes de países miembros de la Organización para la cooperación y el Desarrollo </w:t>
      </w:r>
    </w:p>
    <w:p w:rsidR="00827296" w:rsidRPr="00BC63EC" w:rsidRDefault="00827296" w:rsidP="00A85D6D">
      <w:pPr>
        <w:suppressAutoHyphens w:val="0"/>
        <w:autoSpaceDE w:val="0"/>
        <w:autoSpaceDN w:val="0"/>
        <w:adjustRightInd w:val="0"/>
        <w:ind w:left="72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Económico (OCDE), </w:t>
      </w:r>
      <w:r w:rsidRPr="00BC63EC">
        <w:rPr>
          <w:rFonts w:ascii="Arial" w:eastAsia="Calibri" w:hAnsi="Arial" w:cs="Arial"/>
          <w:b/>
          <w:color w:val="000000"/>
          <w:sz w:val="20"/>
          <w:lang w:val="es-MX" w:eastAsia="es-MX"/>
        </w:rPr>
        <w:t>Anexo número 19 (Diecinueve)</w:t>
      </w:r>
      <w:r w:rsidRPr="00BC63EC">
        <w:rPr>
          <w:rFonts w:ascii="Arial" w:eastAsia="Calibri" w:hAnsi="Arial" w:cs="Arial"/>
          <w:color w:val="000000"/>
          <w:sz w:val="20"/>
          <w:lang w:val="es-MX" w:eastAsia="es-MX"/>
        </w:rPr>
        <w:t xml:space="preserve">. </w:t>
      </w:r>
    </w:p>
    <w:p w:rsidR="00827296" w:rsidRPr="00D756AF" w:rsidRDefault="00827296"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 xml:space="preserve">Tratándose de personas morales, </w:t>
      </w:r>
      <w:r>
        <w:rPr>
          <w:rFonts w:ascii="Arial" w:hAnsi="Arial" w:cs="Arial"/>
          <w:sz w:val="20"/>
        </w:rPr>
        <w:t>podrá</w:t>
      </w:r>
      <w:r w:rsidRPr="00D756AF">
        <w:rPr>
          <w:rFonts w:ascii="Arial" w:hAnsi="Arial" w:cs="Arial"/>
          <w:sz w:val="20"/>
        </w:rPr>
        <w:t xml:space="preserve">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w:t>
      </w:r>
      <w:r>
        <w:rPr>
          <w:rFonts w:ascii="Arial" w:hAnsi="Arial" w:cs="Arial"/>
          <w:sz w:val="20"/>
        </w:rPr>
        <w:t>podrá</w:t>
      </w:r>
      <w:r w:rsidRPr="00D756AF">
        <w:rPr>
          <w:rFonts w:ascii="Arial" w:hAnsi="Arial" w:cs="Arial"/>
          <w:sz w:val="20"/>
        </w:rPr>
        <w:t xml:space="preserve">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w:t>
      </w:r>
      <w:r w:rsidRPr="00A62AF8">
        <w:rPr>
          <w:rFonts w:ascii="Arial" w:hAnsi="Arial" w:cs="Arial"/>
          <w:sz w:val="20"/>
        </w:rPr>
        <w:t xml:space="preserve">). </w:t>
      </w:r>
      <w:r w:rsidRPr="00A62AF8">
        <w:rPr>
          <w:rFonts w:ascii="Arial" w:hAnsi="Arial" w:cs="Arial"/>
          <w:bCs/>
          <w:sz w:val="20"/>
        </w:rPr>
        <w:t xml:space="preserve">La omisión en la entrega de esta documentación, no será causal de </w:t>
      </w:r>
      <w:proofErr w:type="spellStart"/>
      <w:r w:rsidRPr="00A62AF8">
        <w:rPr>
          <w:rFonts w:ascii="Arial" w:hAnsi="Arial" w:cs="Arial"/>
          <w:bCs/>
          <w:sz w:val="20"/>
        </w:rPr>
        <w:t>desechamiento</w:t>
      </w:r>
      <w:proofErr w:type="spellEnd"/>
      <w:r w:rsidRPr="00A62AF8">
        <w:rPr>
          <w:rFonts w:ascii="Arial" w:hAnsi="Arial" w:cs="Arial"/>
          <w:bCs/>
          <w:sz w:val="20"/>
        </w:rPr>
        <w:t xml:space="preserve"> de la proposición; </w:t>
      </w:r>
      <w:r w:rsidRPr="00A62AF8">
        <w:rPr>
          <w:rFonts w:ascii="Arial" w:hAnsi="Arial" w:cs="Arial"/>
          <w:sz w:val="20"/>
        </w:rPr>
        <w:t>pero la presentación de esa documentación en original y copia es imprescindible</w:t>
      </w:r>
      <w:r w:rsidRPr="00D756AF">
        <w:rPr>
          <w:rFonts w:ascii="Arial" w:hAnsi="Arial" w:cs="Arial"/>
          <w:sz w:val="20"/>
        </w:rPr>
        <w:t xml:space="preserv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827296" w:rsidRPr="008A3863" w:rsidRDefault="00827296" w:rsidP="006F0048">
      <w:pPr>
        <w:suppressAutoHyphens w:val="0"/>
        <w:autoSpaceDE w:val="0"/>
        <w:autoSpaceDN w:val="0"/>
        <w:adjustRightInd w:val="0"/>
        <w:jc w:val="both"/>
        <w:rPr>
          <w:rFonts w:ascii="Arial" w:eastAsia="Calibri" w:hAnsi="Arial" w:cs="Arial"/>
          <w:color w:val="000000"/>
          <w:sz w:val="20"/>
          <w:lang w:val="es-MX" w:eastAsia="es-MX"/>
        </w:rPr>
      </w:pPr>
    </w:p>
    <w:p w:rsidR="00827296" w:rsidRPr="008A3863" w:rsidRDefault="00827296"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827296" w:rsidRPr="008A3863" w:rsidRDefault="00827296" w:rsidP="006F0048">
      <w:pPr>
        <w:suppressAutoHyphens w:val="0"/>
        <w:autoSpaceDE w:val="0"/>
        <w:autoSpaceDN w:val="0"/>
        <w:adjustRightInd w:val="0"/>
        <w:rPr>
          <w:rFonts w:ascii="Arial" w:hAnsi="Arial" w:cs="Arial"/>
          <w:b/>
          <w:bCs/>
          <w:sz w:val="20"/>
        </w:rPr>
      </w:pPr>
    </w:p>
    <w:p w:rsidR="00827296" w:rsidRPr="008A3863" w:rsidRDefault="00827296"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827296" w:rsidRPr="008A3863" w:rsidRDefault="00827296" w:rsidP="006F0048">
      <w:pPr>
        <w:jc w:val="both"/>
        <w:rPr>
          <w:rFonts w:ascii="Arial" w:hAnsi="Arial" w:cs="Arial"/>
          <w:sz w:val="20"/>
        </w:rPr>
      </w:pPr>
    </w:p>
    <w:p w:rsidR="00827296" w:rsidRPr="008A3863" w:rsidRDefault="00827296"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827296" w:rsidRPr="008A3863" w:rsidRDefault="00827296" w:rsidP="006F0048">
      <w:pPr>
        <w:jc w:val="both"/>
        <w:rPr>
          <w:rFonts w:ascii="Arial" w:hAnsi="Arial" w:cs="Arial"/>
          <w:sz w:val="20"/>
        </w:rPr>
      </w:pPr>
    </w:p>
    <w:p w:rsidR="00827296" w:rsidRPr="008A3863" w:rsidRDefault="00827296"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827296" w:rsidRPr="008A3863" w:rsidRDefault="00827296" w:rsidP="006F0048">
      <w:pPr>
        <w:jc w:val="both"/>
        <w:rPr>
          <w:rFonts w:ascii="Arial" w:hAnsi="Arial" w:cs="Arial"/>
          <w:sz w:val="20"/>
        </w:rPr>
      </w:pPr>
    </w:p>
    <w:p w:rsidR="00827296" w:rsidRPr="008A3863" w:rsidRDefault="00827296"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827296" w:rsidRPr="008A3863" w:rsidRDefault="00827296" w:rsidP="006F0048">
      <w:pPr>
        <w:jc w:val="both"/>
        <w:rPr>
          <w:rFonts w:ascii="Arial" w:hAnsi="Arial" w:cs="Arial"/>
          <w:sz w:val="20"/>
        </w:rPr>
      </w:pPr>
    </w:p>
    <w:p w:rsidR="00827296" w:rsidRPr="00BA740D" w:rsidRDefault="00827296"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827296" w:rsidRPr="008A3863" w:rsidRDefault="00827296" w:rsidP="006F0048">
      <w:pPr>
        <w:suppressAutoHyphens w:val="0"/>
        <w:autoSpaceDE w:val="0"/>
        <w:autoSpaceDN w:val="0"/>
        <w:adjustRightInd w:val="0"/>
        <w:rPr>
          <w:rFonts w:ascii="Arial" w:hAnsi="Arial" w:cs="Arial"/>
          <w:sz w:val="20"/>
        </w:rPr>
      </w:pPr>
    </w:p>
    <w:p w:rsidR="00827296" w:rsidRPr="008A3863" w:rsidRDefault="00827296"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827296" w:rsidRPr="008A3863" w:rsidRDefault="00827296" w:rsidP="00D33735">
      <w:pPr>
        <w:suppressAutoHyphens w:val="0"/>
        <w:autoSpaceDE w:val="0"/>
        <w:autoSpaceDN w:val="0"/>
        <w:adjustRightInd w:val="0"/>
        <w:jc w:val="both"/>
        <w:rPr>
          <w:rFonts w:ascii="Arial" w:hAnsi="Arial" w:cs="Arial"/>
          <w:sz w:val="20"/>
        </w:rPr>
      </w:pPr>
    </w:p>
    <w:p w:rsidR="00827296" w:rsidRDefault="00827296"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827296" w:rsidRPr="008A3863" w:rsidRDefault="00827296" w:rsidP="00D33735">
      <w:pPr>
        <w:suppressAutoHyphens w:val="0"/>
        <w:autoSpaceDE w:val="0"/>
        <w:autoSpaceDN w:val="0"/>
        <w:adjustRightInd w:val="0"/>
        <w:jc w:val="both"/>
        <w:rPr>
          <w:rFonts w:ascii="Arial" w:hAnsi="Arial" w:cs="Arial"/>
          <w:b/>
          <w:bCs/>
          <w:sz w:val="20"/>
        </w:rPr>
      </w:pPr>
    </w:p>
    <w:p w:rsidR="00827296" w:rsidRPr="000B22BC" w:rsidRDefault="00827296" w:rsidP="00D33735">
      <w:pPr>
        <w:suppressAutoHyphens w:val="0"/>
        <w:autoSpaceDE w:val="0"/>
        <w:autoSpaceDN w:val="0"/>
        <w:adjustRightInd w:val="0"/>
        <w:jc w:val="both"/>
        <w:rPr>
          <w:rFonts w:ascii="Arial" w:hAnsi="Arial" w:cs="Arial"/>
          <w:b/>
          <w:bCs/>
          <w:sz w:val="10"/>
        </w:rPr>
      </w:pPr>
    </w:p>
    <w:p w:rsidR="00827296" w:rsidRPr="008A3863" w:rsidRDefault="00827296"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827296" w:rsidRPr="00BA740D" w:rsidRDefault="00827296"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827296" w:rsidRPr="008A3863" w:rsidRDefault="00827296"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827296" w:rsidRDefault="00827296" w:rsidP="00D33735">
      <w:pPr>
        <w:suppressAutoHyphens w:val="0"/>
        <w:autoSpaceDE w:val="0"/>
        <w:autoSpaceDN w:val="0"/>
        <w:adjustRightInd w:val="0"/>
        <w:jc w:val="both"/>
        <w:rPr>
          <w:rFonts w:ascii="Arial" w:hAnsi="Arial" w:cs="Arial"/>
          <w:b/>
          <w:sz w:val="20"/>
        </w:rPr>
      </w:pPr>
    </w:p>
    <w:p w:rsidR="00827296" w:rsidRDefault="00827296"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827296" w:rsidRPr="008A3863" w:rsidRDefault="00827296" w:rsidP="00D33735">
      <w:pPr>
        <w:jc w:val="both"/>
        <w:rPr>
          <w:rFonts w:ascii="Arial" w:hAnsi="Arial" w:cs="Arial"/>
          <w:b/>
          <w:bCs/>
          <w:sz w:val="20"/>
          <w:lang w:val="es-ES_tradnl"/>
        </w:rPr>
      </w:pPr>
    </w:p>
    <w:p w:rsidR="00827296" w:rsidRPr="000B22BC" w:rsidRDefault="00827296" w:rsidP="00D33735">
      <w:pPr>
        <w:jc w:val="both"/>
        <w:rPr>
          <w:rFonts w:ascii="Arial" w:hAnsi="Arial" w:cs="Arial"/>
          <w:b/>
          <w:bCs/>
          <w:sz w:val="4"/>
          <w:lang w:val="es-ES_tradnl"/>
        </w:rPr>
      </w:pPr>
    </w:p>
    <w:p w:rsidR="00827296" w:rsidRDefault="00827296"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827296" w:rsidRPr="008A3863" w:rsidRDefault="00827296" w:rsidP="00D33735">
      <w:pPr>
        <w:jc w:val="both"/>
        <w:rPr>
          <w:rFonts w:ascii="Arial" w:hAnsi="Arial" w:cs="Arial"/>
          <w:sz w:val="20"/>
        </w:rPr>
      </w:pPr>
      <w:r w:rsidRPr="008A3863">
        <w:rPr>
          <w:rFonts w:ascii="Arial" w:hAnsi="Arial" w:cs="Arial"/>
          <w:sz w:val="20"/>
        </w:rPr>
        <w:t>Avenida Revolución número 1586,</w:t>
      </w:r>
    </w:p>
    <w:p w:rsidR="00827296" w:rsidRPr="008A3863" w:rsidRDefault="00827296" w:rsidP="00D33735">
      <w:pPr>
        <w:jc w:val="both"/>
        <w:rPr>
          <w:rFonts w:ascii="Arial" w:hAnsi="Arial" w:cs="Arial"/>
          <w:sz w:val="20"/>
        </w:rPr>
      </w:pPr>
      <w:r w:rsidRPr="008A3863">
        <w:rPr>
          <w:rFonts w:ascii="Arial" w:hAnsi="Arial" w:cs="Arial"/>
          <w:sz w:val="20"/>
        </w:rPr>
        <w:t xml:space="preserve">Colonia San Ángel, </w:t>
      </w:r>
    </w:p>
    <w:p w:rsidR="00827296" w:rsidRPr="008A3863" w:rsidRDefault="00827296" w:rsidP="00D33735">
      <w:pPr>
        <w:jc w:val="both"/>
        <w:rPr>
          <w:rFonts w:ascii="Arial" w:hAnsi="Arial" w:cs="Arial"/>
          <w:sz w:val="20"/>
        </w:rPr>
      </w:pPr>
      <w:r w:rsidRPr="008A3863">
        <w:rPr>
          <w:rFonts w:ascii="Arial" w:hAnsi="Arial" w:cs="Arial"/>
          <w:sz w:val="20"/>
        </w:rPr>
        <w:t>Delegación Álvaro Obregón,</w:t>
      </w:r>
    </w:p>
    <w:p w:rsidR="00827296" w:rsidRPr="008A3863" w:rsidRDefault="00827296" w:rsidP="00D33735">
      <w:pPr>
        <w:jc w:val="both"/>
        <w:rPr>
          <w:rFonts w:ascii="Arial" w:hAnsi="Arial" w:cs="Arial"/>
          <w:sz w:val="20"/>
        </w:rPr>
      </w:pPr>
      <w:r w:rsidRPr="008A3863">
        <w:rPr>
          <w:rFonts w:ascii="Arial" w:hAnsi="Arial" w:cs="Arial"/>
          <w:sz w:val="20"/>
        </w:rPr>
        <w:t xml:space="preserve">Código Postal 01000, </w:t>
      </w:r>
    </w:p>
    <w:p w:rsidR="00827296" w:rsidRPr="008A3863" w:rsidRDefault="00827296"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827296" w:rsidRPr="008A3863" w:rsidRDefault="00827296" w:rsidP="00D33735">
      <w:pPr>
        <w:jc w:val="both"/>
        <w:rPr>
          <w:rFonts w:ascii="Arial" w:hAnsi="Arial" w:cs="Arial"/>
          <w:i/>
          <w:sz w:val="20"/>
        </w:rPr>
      </w:pPr>
    </w:p>
    <w:p w:rsidR="00827296" w:rsidRPr="008A3863" w:rsidRDefault="00827296"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827296" w:rsidRPr="008A3863" w:rsidRDefault="00827296" w:rsidP="00D33735">
      <w:pPr>
        <w:suppressAutoHyphens w:val="0"/>
        <w:autoSpaceDE w:val="0"/>
        <w:autoSpaceDN w:val="0"/>
        <w:adjustRightInd w:val="0"/>
        <w:rPr>
          <w:rFonts w:ascii="Arial" w:eastAsia="Calibri" w:hAnsi="Arial" w:cs="Arial"/>
          <w:color w:val="000000"/>
          <w:sz w:val="20"/>
          <w:lang w:val="es-MX" w:eastAsia="es-MX"/>
        </w:rPr>
      </w:pPr>
    </w:p>
    <w:p w:rsidR="00827296" w:rsidRPr="00BA740D" w:rsidRDefault="00827296"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w:t>
      </w:r>
      <w:r w:rsidRPr="00BA740D">
        <w:rPr>
          <w:rFonts w:ascii="Arial" w:eastAsia="Calibri" w:hAnsi="Arial" w:cs="Arial"/>
          <w:color w:val="000000"/>
          <w:sz w:val="20"/>
          <w:lang w:val="es-MX" w:eastAsia="es-MX"/>
        </w:rPr>
        <w:lastRenderedPageBreak/>
        <w:t xml:space="preserve">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231729">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p>
    <w:p w:rsidR="00827296" w:rsidRDefault="00827296" w:rsidP="00D33735">
      <w:pPr>
        <w:jc w:val="both"/>
        <w:rPr>
          <w:rFonts w:ascii="Arial" w:eastAsia="Calibri" w:hAnsi="Arial" w:cs="Arial"/>
          <w:color w:val="000000"/>
          <w:sz w:val="20"/>
          <w:lang w:val="es-MX" w:eastAsia="es-MX"/>
        </w:rPr>
      </w:pPr>
    </w:p>
    <w:p w:rsidR="00827296" w:rsidRPr="00BA740D" w:rsidRDefault="00827296"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827296" w:rsidRPr="00BA740D" w:rsidRDefault="00827296" w:rsidP="00D33735">
      <w:pPr>
        <w:jc w:val="both"/>
        <w:rPr>
          <w:rFonts w:ascii="Arial" w:eastAsia="Calibri" w:hAnsi="Arial" w:cs="Arial"/>
          <w:color w:val="000000"/>
          <w:sz w:val="20"/>
          <w:lang w:val="es-MX" w:eastAsia="es-MX"/>
        </w:rPr>
      </w:pPr>
    </w:p>
    <w:p w:rsidR="00827296" w:rsidRPr="00BA740D" w:rsidRDefault="00827296"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827296" w:rsidRDefault="00827296" w:rsidP="00D33735">
      <w:pPr>
        <w:jc w:val="both"/>
        <w:rPr>
          <w:rFonts w:ascii="Arial" w:eastAsia="Calibri" w:hAnsi="Arial" w:cs="Arial"/>
          <w:color w:val="000000"/>
          <w:sz w:val="20"/>
          <w:lang w:val="es-MX" w:eastAsia="es-MX"/>
        </w:rPr>
      </w:pPr>
    </w:p>
    <w:p w:rsidR="00827296" w:rsidRPr="00B518DC" w:rsidRDefault="00827296"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827296" w:rsidRPr="00B518DC" w:rsidRDefault="00827296" w:rsidP="00F63D78">
      <w:pPr>
        <w:ind w:firstLine="709"/>
        <w:rPr>
          <w:rFonts w:ascii="Arial" w:hAnsi="Arial" w:cs="Arial"/>
          <w:sz w:val="20"/>
        </w:rPr>
      </w:pPr>
    </w:p>
    <w:p w:rsidR="00827296" w:rsidRPr="00B518DC" w:rsidRDefault="00827296"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827296" w:rsidRPr="004957B3" w:rsidRDefault="00827296" w:rsidP="004957B3">
      <w:pPr>
        <w:rPr>
          <w:rFonts w:ascii="Arial" w:hAnsi="Arial" w:cs="Arial"/>
          <w:sz w:val="10"/>
          <w:szCs w:val="10"/>
        </w:rPr>
      </w:pPr>
    </w:p>
    <w:p w:rsidR="00827296" w:rsidRPr="00B518DC" w:rsidRDefault="00827296"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827296" w:rsidRPr="00B518DC" w:rsidRDefault="00827296"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827296" w:rsidRPr="00B518DC" w:rsidRDefault="00827296"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827296" w:rsidRPr="00B518DC" w:rsidRDefault="00827296"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827296" w:rsidRPr="00B518DC" w:rsidRDefault="00827296"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827296" w:rsidRPr="00B518DC" w:rsidRDefault="00827296"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827296" w:rsidRPr="004957B3" w:rsidRDefault="00827296" w:rsidP="00F63D78">
      <w:pPr>
        <w:spacing w:before="9" w:line="220" w:lineRule="exact"/>
        <w:rPr>
          <w:rFonts w:ascii="Arial" w:hAnsi="Arial" w:cs="Arial"/>
          <w:sz w:val="14"/>
        </w:rPr>
      </w:pPr>
    </w:p>
    <w:p w:rsidR="00827296" w:rsidRPr="00B518DC" w:rsidRDefault="00827296"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827296" w:rsidRPr="00B518DC" w:rsidRDefault="00827296"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827296" w:rsidRPr="00B518DC" w:rsidRDefault="00827296" w:rsidP="004957B3">
      <w:pPr>
        <w:rPr>
          <w:rFonts w:ascii="Arial" w:hAnsi="Arial" w:cs="Arial"/>
          <w:sz w:val="20"/>
        </w:rPr>
      </w:pPr>
    </w:p>
    <w:p w:rsidR="00827296" w:rsidRPr="00B518DC" w:rsidRDefault="00827296"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827296" w:rsidRPr="00BA740D" w:rsidRDefault="00827296" w:rsidP="00D33735">
      <w:pPr>
        <w:jc w:val="both"/>
        <w:rPr>
          <w:rFonts w:ascii="Arial" w:eastAsia="Calibri" w:hAnsi="Arial" w:cs="Arial"/>
          <w:color w:val="000000"/>
          <w:sz w:val="20"/>
          <w:lang w:val="es-MX" w:eastAsia="es-MX"/>
        </w:rPr>
      </w:pPr>
    </w:p>
    <w:p w:rsidR="00827296" w:rsidRDefault="00827296"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827296" w:rsidRPr="00C20F58" w:rsidRDefault="00827296"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827296" w:rsidRPr="00C20F58" w:rsidRDefault="00827296"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1" o:title=""/>
                </v:shape>
                <o:OLEObject Type="Embed" ProgID="Word.Document.12" ShapeID="_x0000_i1025" DrawAspect="Icon" ObjectID="_1750243992" r:id="rId12">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2</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45pt;height:50.25pt" o:ole="">
                  <v:imagedata r:id="rId13" o:title=""/>
                </v:shape>
                <o:OLEObject Type="Embed" ProgID="Word.Document.12" ShapeID="_x0000_i1026" DrawAspect="Icon" ObjectID="_1750243993" r:id="rId14">
                  <o:FieldCodes>\s</o:FieldCodes>
                </o:OLEObject>
              </w:object>
            </w:r>
          </w:p>
        </w:tc>
      </w:tr>
      <w:tr w:rsidR="00827296" w:rsidRPr="00BA740D" w:rsidTr="000C16D3">
        <w:trPr>
          <w:trHeight w:val="142"/>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45pt;height:50.25pt" o:ole="">
                  <v:imagedata r:id="rId15" o:title=""/>
                </v:shape>
                <o:OLEObject Type="Embed" ProgID="Word.Document.12" ShapeID="_x0000_i1027" DrawAspect="Icon" ObjectID="_1750243994" r:id="rId16">
                  <o:FieldCodes>\s</o:FieldCodes>
                </o:OLEObject>
              </w:object>
            </w:r>
          </w:p>
        </w:tc>
      </w:tr>
      <w:tr w:rsidR="00827296" w:rsidRPr="00BA740D" w:rsidTr="000C16D3">
        <w:trPr>
          <w:trHeight w:val="142"/>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45pt;height:50.25pt" o:ole="">
                  <v:imagedata r:id="rId17" o:title=""/>
                </v:shape>
                <o:OLEObject Type="Embed" ProgID="Word.Document.12" ShapeID="_x0000_i1028" DrawAspect="Icon" ObjectID="_1750243995" r:id="rId18">
                  <o:FieldCodes>\s</o:FieldCodes>
                </o:OLEObject>
              </w:object>
            </w:r>
          </w:p>
        </w:tc>
      </w:tr>
      <w:tr w:rsidR="00827296" w:rsidRPr="00BA740D" w:rsidTr="000C16D3">
        <w:trPr>
          <w:trHeight w:val="197"/>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45pt;height:50.25pt" o:ole="">
                  <v:imagedata r:id="rId19" o:title=""/>
                </v:shape>
                <o:OLEObject Type="Embed" ProgID="Word.Document.12" ShapeID="_x0000_i1029" DrawAspect="Icon" ObjectID="_1750243996" r:id="rId20">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45pt;height:50.25pt" o:ole="">
                  <v:imagedata r:id="rId21" o:title=""/>
                </v:shape>
                <o:OLEObject Type="Embed" ProgID="Word.Document.12" ShapeID="_x0000_i1030" DrawAspect="Icon" ObjectID="_1750243997" r:id="rId22">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45pt;height:50.25pt" o:ole="">
                  <v:imagedata r:id="rId23" o:title=""/>
                </v:shape>
                <o:OLEObject Type="Embed" ProgID="Word.Document.12" ShapeID="_x0000_i1031" DrawAspect="Icon" ObjectID="_1750243998" r:id="rId24">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No aplica</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827296" w:rsidRPr="00BA740D" w:rsidRDefault="00827296" w:rsidP="000C16D3">
            <w:pPr>
              <w:rPr>
                <w:rFonts w:ascii="Arial" w:eastAsia="Calibri" w:hAnsi="Arial" w:cs="Arial"/>
                <w:sz w:val="20"/>
                <w:lang w:val="es-MX" w:eastAsia="es-MX"/>
              </w:rPr>
            </w:pP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45pt;height:50.25pt" o:ole="">
                  <v:imagedata r:id="rId25" o:title=""/>
                </v:shape>
                <o:OLEObject Type="Embed" ProgID="Word.Document.12" ShapeID="_x0000_i1032" DrawAspect="Icon" ObjectID="_1750243999" r:id="rId26">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45pt;height:50.25pt" o:ole="">
                  <v:imagedata r:id="rId27" o:title=""/>
                </v:shape>
                <o:OLEObject Type="Embed" ProgID="Word.Document.12" ShapeID="_x0000_i1033" DrawAspect="Icon" ObjectID="_1750244000" r:id="rId28">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45pt;height:50.25pt" o:ole="">
                  <v:imagedata r:id="rId29" o:title=""/>
                </v:shape>
                <o:OLEObject Type="Embed" ProgID="Word.Document.12" ShapeID="_x0000_i1034" DrawAspect="Icon" ObjectID="_1750244001" r:id="rId30">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45pt;height:50.25pt" o:ole="">
                  <v:imagedata r:id="rId31" o:title=""/>
                </v:shape>
                <o:OLEObject Type="Embed" ProgID="Word.Document.12" ShapeID="_x0000_i1035" DrawAspect="Icon" ObjectID="_1750244002" r:id="rId32">
                  <o:FieldCodes>\s</o:FieldCodes>
                </o:OLEObject>
              </w:object>
            </w:r>
          </w:p>
        </w:tc>
      </w:tr>
      <w:tr w:rsidR="00827296" w:rsidRPr="00BA740D" w:rsidTr="000C16D3">
        <w:trPr>
          <w:trHeight w:val="198"/>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231729">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45pt;height:50.25pt" o:ole="">
                  <v:imagedata r:id="rId33" o:title=""/>
                </v:shape>
                <o:OLEObject Type="Embed" ProgID="Word.Document.12" ShapeID="_x0000_i1036" DrawAspect="Icon" ObjectID="_1750244003" r:id="rId34">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45pt;height:50.25pt" o:ole="">
                  <v:imagedata r:id="rId35" o:title=""/>
                </v:shape>
                <o:OLEObject Type="Embed" ProgID="Word.Document.12" ShapeID="_x0000_i1037" DrawAspect="Icon" ObjectID="_1750244004" r:id="rId36">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15</w:t>
            </w:r>
          </w:p>
        </w:tc>
        <w:tc>
          <w:tcPr>
            <w:tcW w:w="6379" w:type="dxa"/>
            <w:vAlign w:val="center"/>
          </w:tcPr>
          <w:p w:rsidR="00827296" w:rsidRPr="009E305C" w:rsidRDefault="00827296" w:rsidP="00732C24">
            <w:pPr>
              <w:suppressAutoHyphens w:val="0"/>
              <w:autoSpaceDE w:val="0"/>
              <w:autoSpaceDN w:val="0"/>
              <w:adjustRightInd w:val="0"/>
              <w:rPr>
                <w:rFonts w:ascii="Arial" w:eastAsia="Calibri" w:hAnsi="Arial" w:cs="Arial"/>
                <w:sz w:val="19"/>
                <w:szCs w:val="19"/>
                <w:lang w:val="es-MX" w:eastAsia="es-MX"/>
              </w:rPr>
            </w:pPr>
            <w:r w:rsidRPr="00D95284">
              <w:rPr>
                <w:rFonts w:ascii="Arial" w:eastAsia="Calibri" w:hAnsi="Arial" w:cs="Arial"/>
                <w:color w:val="FF0000"/>
                <w:sz w:val="19"/>
                <w:szCs w:val="19"/>
                <w:lang w:val="es-MX" w:eastAsia="es-MX"/>
              </w:rPr>
              <w:t xml:space="preserve">Formato de Propuesta Económica </w:t>
            </w:r>
          </w:p>
        </w:tc>
        <w:tc>
          <w:tcPr>
            <w:tcW w:w="2411" w:type="dxa"/>
            <w:vAlign w:val="center"/>
          </w:tcPr>
          <w:p w:rsidR="00827296" w:rsidRPr="00BA740D" w:rsidRDefault="00E8252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38" type="#_x0000_t75" style="width:76.75pt;height:50.25pt" o:ole="">
                  <v:imagedata r:id="rId37" o:title=""/>
                </v:shape>
                <o:OLEObject Type="Embed" ProgID="Excel.Sheet.12" ShapeID="_x0000_i1038" DrawAspect="Icon" ObjectID="_1750244005" r:id="rId38"/>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827296" w:rsidRPr="009E305C" w:rsidRDefault="00827296"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Información Reservada y Confidencial.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45pt;height:50.25pt" o:ole="">
                  <v:imagedata r:id="rId39" o:title=""/>
                </v:shape>
                <o:OLEObject Type="Embed" ProgID="Word.Document.12" ShapeID="_x0000_i1039" DrawAspect="Icon" ObjectID="_1750244006" r:id="rId40">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827296" w:rsidRPr="009E305C" w:rsidRDefault="00827296" w:rsidP="00732C24">
            <w:pPr>
              <w:suppressAutoHyphens w:val="0"/>
              <w:autoSpaceDE w:val="0"/>
              <w:autoSpaceDN w:val="0"/>
              <w:adjustRightInd w:val="0"/>
              <w:rPr>
                <w:rFonts w:ascii="Arial" w:eastAsia="Calibri" w:hAnsi="Arial" w:cs="Arial"/>
                <w:sz w:val="19"/>
                <w:szCs w:val="19"/>
                <w:lang w:val="es-MX" w:eastAsia="es-MX"/>
              </w:rPr>
            </w:pPr>
            <w:r w:rsidRPr="00D95284">
              <w:rPr>
                <w:rFonts w:ascii="Arial" w:eastAsia="Calibri" w:hAnsi="Arial" w:cs="Arial"/>
                <w:color w:val="FF0000"/>
                <w:sz w:val="19"/>
                <w:szCs w:val="19"/>
                <w:lang w:val="es-MX" w:eastAsia="es-MX"/>
              </w:rPr>
              <w:t xml:space="preserve">Modelo de Contrato </w:t>
            </w:r>
          </w:p>
        </w:tc>
        <w:tc>
          <w:tcPr>
            <w:tcW w:w="2411" w:type="dxa"/>
            <w:vAlign w:val="center"/>
          </w:tcPr>
          <w:p w:rsidR="00827296" w:rsidRPr="00BA740D" w:rsidRDefault="007C3ED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0" type="#_x0000_t75" style="width:76.75pt;height:50.25pt" o:ole="">
                  <v:imagedata r:id="rId41" o:title=""/>
                </v:shape>
                <o:OLEObject Type="Embed" ProgID="Word.Document.12" ShapeID="_x0000_i1040" DrawAspect="Icon" ObjectID="_1750244007" r:id="rId42">
                  <o:FieldCodes>\s</o:FieldCodes>
                </o:OLEObject>
              </w:object>
            </w:r>
          </w:p>
        </w:tc>
      </w:tr>
      <w:tr w:rsidR="00827296" w:rsidRPr="00BA740D" w:rsidTr="000C16D3">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827296" w:rsidRPr="009E305C" w:rsidRDefault="00827296"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45pt;height:50.25pt" o:ole="">
                  <v:imagedata r:id="rId43" o:title=""/>
                </v:shape>
                <o:OLEObject Type="Embed" ProgID="Word.Document.12" ShapeID="_x0000_i1041" DrawAspect="Icon" ObjectID="_1750244008" r:id="rId44">
                  <o:FieldCodes>\s</o:FieldCodes>
                </o:OLEObject>
              </w:object>
            </w:r>
          </w:p>
        </w:tc>
      </w:tr>
      <w:tr w:rsidR="00827296" w:rsidRPr="00BA740D" w:rsidTr="000C16D3">
        <w:trPr>
          <w:trHeight w:val="197"/>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827296" w:rsidRPr="009E305C" w:rsidRDefault="00827296"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45pt;height:50.25pt" o:ole="">
                  <v:imagedata r:id="rId45" o:title=""/>
                </v:shape>
                <o:OLEObject Type="Embed" ProgID="Word.Document.12" ShapeID="_x0000_i1042" DrawAspect="Icon" ObjectID="_1750244009" r:id="rId46">
                  <o:FieldCodes>\s</o:FieldCodes>
                </o:OLEObject>
              </w:object>
            </w:r>
          </w:p>
        </w:tc>
      </w:tr>
      <w:tr w:rsidR="00827296" w:rsidRPr="00BA740D" w:rsidTr="000C16D3">
        <w:trPr>
          <w:trHeight w:val="197"/>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827296" w:rsidRPr="009E305C" w:rsidRDefault="00827296"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827296" w:rsidRPr="00BA740D" w:rsidRDefault="008272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45pt;height:50.25pt" o:ole="">
                  <v:imagedata r:id="rId47" o:title=""/>
                </v:shape>
                <o:OLEObject Type="Embed" ProgID="Word.Document.12" ShapeID="_x0000_i1043" DrawAspect="Icon" ObjectID="_1750244010" r:id="rId48">
                  <o:FieldCodes>\s</o:FieldCodes>
                </o:OLEObject>
              </w:object>
            </w:r>
          </w:p>
        </w:tc>
      </w:tr>
      <w:tr w:rsidR="00827296" w:rsidRPr="00D33735" w:rsidTr="00256ADF">
        <w:trPr>
          <w:trHeight w:val="89"/>
        </w:trPr>
        <w:tc>
          <w:tcPr>
            <w:tcW w:w="1809" w:type="dxa"/>
            <w:vAlign w:val="center"/>
          </w:tcPr>
          <w:p w:rsidR="00827296" w:rsidRPr="00BA740D" w:rsidRDefault="00827296"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827296" w:rsidRPr="00D95284" w:rsidRDefault="00827296" w:rsidP="000C16D3">
            <w:pPr>
              <w:suppressAutoHyphens w:val="0"/>
              <w:autoSpaceDE w:val="0"/>
              <w:autoSpaceDN w:val="0"/>
              <w:adjustRightInd w:val="0"/>
              <w:rPr>
                <w:rFonts w:ascii="Arial" w:eastAsia="Calibri" w:hAnsi="Arial" w:cs="Arial"/>
                <w:color w:val="FF0000"/>
                <w:sz w:val="19"/>
                <w:szCs w:val="19"/>
                <w:lang w:val="es-MX" w:eastAsia="es-MX"/>
              </w:rPr>
            </w:pPr>
            <w:r w:rsidRPr="00D95284">
              <w:rPr>
                <w:rFonts w:ascii="Arial" w:eastAsia="Calibri" w:hAnsi="Arial" w:cs="Arial"/>
                <w:color w:val="FF0000"/>
                <w:sz w:val="19"/>
                <w:szCs w:val="19"/>
                <w:lang w:val="es-MX" w:eastAsia="es-MX"/>
              </w:rPr>
              <w:t>Requerimiento</w:t>
            </w:r>
          </w:p>
        </w:tc>
        <w:tc>
          <w:tcPr>
            <w:tcW w:w="2411" w:type="dxa"/>
            <w:vAlign w:val="center"/>
          </w:tcPr>
          <w:p w:rsidR="00827296" w:rsidRPr="00BA740D" w:rsidRDefault="00E8252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4" type="#_x0000_t75" style="width:76.75pt;height:50.25pt" o:ole="">
                  <v:imagedata r:id="rId49" o:title=""/>
                </v:shape>
                <o:OLEObject Type="Embed" ProgID="Excel.Sheet.12" ShapeID="_x0000_i1044" DrawAspect="Icon" ObjectID="_1750244011" r:id="rId50"/>
              </w:object>
            </w:r>
          </w:p>
        </w:tc>
      </w:tr>
      <w:tr w:rsidR="00827296" w:rsidRPr="00D33735" w:rsidTr="00256ADF">
        <w:trPr>
          <w:trHeight w:val="89"/>
        </w:trPr>
        <w:tc>
          <w:tcPr>
            <w:tcW w:w="1809" w:type="dxa"/>
            <w:vAlign w:val="center"/>
          </w:tcPr>
          <w:p w:rsidR="00827296" w:rsidRDefault="00827296"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827296" w:rsidRPr="00D95284" w:rsidRDefault="00827296" w:rsidP="000C16D3">
            <w:pPr>
              <w:rPr>
                <w:rFonts w:ascii="Arial" w:hAnsi="Arial" w:cs="Arial"/>
                <w:color w:val="FF0000"/>
                <w:sz w:val="20"/>
              </w:rPr>
            </w:pPr>
            <w:r w:rsidRPr="00D95284">
              <w:rPr>
                <w:rFonts w:ascii="Arial" w:eastAsia="Calibri" w:hAnsi="Arial" w:cs="Arial"/>
                <w:bCs/>
                <w:color w:val="FF0000"/>
                <w:sz w:val="20"/>
                <w:szCs w:val="23"/>
                <w:lang w:val="es-MX" w:eastAsia="es-MX"/>
              </w:rPr>
              <w:t>Anexo Técnico y sus Anexos</w:t>
            </w:r>
          </w:p>
        </w:tc>
        <w:tc>
          <w:tcPr>
            <w:tcW w:w="2411" w:type="dxa"/>
            <w:vAlign w:val="center"/>
          </w:tcPr>
          <w:p w:rsidR="00827296" w:rsidRDefault="007C3EDA" w:rsidP="007C3EDA">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30" w:dyaOrig="1002">
                <v:shape id="_x0000_i1045" type="#_x0000_t75" style="width:76.75pt;height:50.25pt" o:ole="">
                  <v:imagedata r:id="rId51" o:title=""/>
                </v:shape>
                <o:OLEObject Type="Embed" ProgID="Word.Document.12" ShapeID="_x0000_i1045" DrawAspect="Icon" ObjectID="_1750244012" r:id="rId52">
                  <o:FieldCodes>\s</o:FieldCodes>
                </o:OLEObject>
              </w:object>
            </w:r>
          </w:p>
        </w:tc>
      </w:tr>
      <w:tr w:rsidR="00827296" w:rsidRPr="00D33735" w:rsidTr="00256ADF">
        <w:trPr>
          <w:trHeight w:val="89"/>
        </w:trPr>
        <w:tc>
          <w:tcPr>
            <w:tcW w:w="1809" w:type="dxa"/>
            <w:vAlign w:val="center"/>
          </w:tcPr>
          <w:p w:rsidR="00827296" w:rsidRPr="00D33735" w:rsidRDefault="00827296"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827296" w:rsidRPr="00D95284" w:rsidRDefault="00827296" w:rsidP="000C16D3">
            <w:pPr>
              <w:suppressAutoHyphens w:val="0"/>
              <w:autoSpaceDE w:val="0"/>
              <w:autoSpaceDN w:val="0"/>
              <w:adjustRightInd w:val="0"/>
              <w:rPr>
                <w:rFonts w:ascii="Arial" w:eastAsia="Calibri" w:hAnsi="Arial" w:cs="Arial"/>
                <w:color w:val="FF0000"/>
                <w:sz w:val="19"/>
                <w:szCs w:val="19"/>
                <w:lang w:val="es-MX" w:eastAsia="es-MX"/>
              </w:rPr>
            </w:pPr>
            <w:r w:rsidRPr="00D95284">
              <w:rPr>
                <w:rFonts w:ascii="Arial" w:eastAsia="Calibri" w:hAnsi="Arial" w:cs="Arial"/>
                <w:color w:val="FF0000"/>
                <w:sz w:val="19"/>
                <w:szCs w:val="19"/>
                <w:lang w:val="es-MX" w:eastAsia="es-MX"/>
              </w:rPr>
              <w:t>Términos y condiciones y sus anexos</w:t>
            </w:r>
          </w:p>
        </w:tc>
        <w:tc>
          <w:tcPr>
            <w:tcW w:w="2411" w:type="dxa"/>
            <w:vAlign w:val="center"/>
          </w:tcPr>
          <w:p w:rsidR="00827296" w:rsidRDefault="007C3ED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6" type="#_x0000_t75" style="width:76.75pt;height:50.25pt" o:ole="">
                  <v:imagedata r:id="rId53" o:title=""/>
                </v:shape>
                <o:OLEObject Type="Embed" ProgID="Word.Document.12" ShapeID="_x0000_i1046" DrawAspect="Icon" ObjectID="_1750244013" r:id="rId54">
                  <o:FieldCodes>\s</o:FieldCodes>
                </o:OLEObject>
              </w:object>
            </w:r>
          </w:p>
        </w:tc>
      </w:tr>
    </w:tbl>
    <w:p w:rsidR="00827296" w:rsidRDefault="00827296" w:rsidP="002560E6">
      <w:pPr>
        <w:suppressAutoHyphens w:val="0"/>
        <w:autoSpaceDE w:val="0"/>
        <w:autoSpaceDN w:val="0"/>
        <w:adjustRightInd w:val="0"/>
        <w:jc w:val="center"/>
        <w:rPr>
          <w:rFonts w:ascii="Arial" w:hAnsi="Arial" w:cs="Arial"/>
          <w:b/>
          <w:bCs/>
          <w:sz w:val="20"/>
          <w:szCs w:val="19"/>
        </w:rPr>
      </w:pPr>
    </w:p>
    <w:p w:rsidR="00827296" w:rsidRDefault="00827296" w:rsidP="002560E6">
      <w:pPr>
        <w:suppressAutoHyphens w:val="0"/>
        <w:autoSpaceDE w:val="0"/>
        <w:autoSpaceDN w:val="0"/>
        <w:adjustRightInd w:val="0"/>
        <w:jc w:val="center"/>
        <w:rPr>
          <w:rFonts w:ascii="Arial" w:hAnsi="Arial" w:cs="Arial"/>
          <w:b/>
          <w:bCs/>
          <w:sz w:val="20"/>
          <w:szCs w:val="19"/>
        </w:rPr>
      </w:pPr>
    </w:p>
    <w:p w:rsidR="00827296" w:rsidRDefault="00827296" w:rsidP="002560E6">
      <w:pPr>
        <w:suppressAutoHyphens w:val="0"/>
        <w:autoSpaceDE w:val="0"/>
        <w:autoSpaceDN w:val="0"/>
        <w:adjustRightInd w:val="0"/>
        <w:jc w:val="center"/>
        <w:rPr>
          <w:rFonts w:ascii="Arial" w:hAnsi="Arial" w:cs="Arial"/>
          <w:b/>
          <w:bCs/>
          <w:sz w:val="20"/>
          <w:szCs w:val="19"/>
        </w:rPr>
      </w:pPr>
    </w:p>
    <w:p w:rsidR="00827296" w:rsidRDefault="00827296" w:rsidP="002560E6">
      <w:pPr>
        <w:suppressAutoHyphens w:val="0"/>
        <w:autoSpaceDE w:val="0"/>
        <w:autoSpaceDN w:val="0"/>
        <w:adjustRightInd w:val="0"/>
        <w:jc w:val="center"/>
        <w:rPr>
          <w:rFonts w:ascii="Arial" w:hAnsi="Arial" w:cs="Arial"/>
          <w:b/>
          <w:bCs/>
          <w:sz w:val="20"/>
          <w:szCs w:val="19"/>
        </w:rPr>
      </w:pPr>
    </w:p>
    <w:p w:rsidR="00827296" w:rsidRDefault="00827296" w:rsidP="002560E6">
      <w:pPr>
        <w:suppressAutoHyphens w:val="0"/>
        <w:autoSpaceDE w:val="0"/>
        <w:autoSpaceDN w:val="0"/>
        <w:adjustRightInd w:val="0"/>
        <w:jc w:val="center"/>
        <w:rPr>
          <w:rFonts w:ascii="Arial" w:hAnsi="Arial" w:cs="Arial"/>
          <w:b/>
          <w:bCs/>
          <w:sz w:val="20"/>
          <w:szCs w:val="19"/>
        </w:rPr>
      </w:pPr>
    </w:p>
    <w:p w:rsidR="00827296" w:rsidRPr="00F11360" w:rsidRDefault="00827296" w:rsidP="00AC2510">
      <w:pPr>
        <w:spacing w:line="192" w:lineRule="exact"/>
        <w:jc w:val="center"/>
        <w:rPr>
          <w:rFonts w:ascii="Arial" w:hAnsi="Arial" w:cs="Arial"/>
          <w:b/>
          <w:sz w:val="20"/>
        </w:rPr>
      </w:pPr>
      <w:r w:rsidRPr="00F11360">
        <w:rPr>
          <w:rFonts w:ascii="Arial" w:hAnsi="Arial" w:cs="Arial"/>
          <w:b/>
          <w:sz w:val="20"/>
        </w:rPr>
        <w:t>C. P. Luis Arturo Duarte Jiménez</w:t>
      </w:r>
    </w:p>
    <w:p w:rsidR="00827296" w:rsidRPr="000F5493" w:rsidRDefault="00827296"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827296" w:rsidRPr="000F5493" w:rsidRDefault="00827296"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827296" w:rsidRDefault="00827296" w:rsidP="000C16D3">
      <w:pPr>
        <w:jc w:val="both"/>
        <w:rPr>
          <w:rFonts w:ascii="Arial" w:hAnsi="Arial" w:cs="Arial"/>
          <w:sz w:val="16"/>
        </w:rPr>
      </w:pPr>
    </w:p>
    <w:p w:rsidR="00827296" w:rsidRDefault="00827296" w:rsidP="000C16D3">
      <w:pPr>
        <w:jc w:val="both"/>
        <w:rPr>
          <w:rFonts w:ascii="Arial" w:hAnsi="Arial" w:cs="Arial"/>
          <w:sz w:val="16"/>
        </w:rPr>
      </w:pPr>
    </w:p>
    <w:p w:rsidR="00827296" w:rsidRPr="003B04A6" w:rsidRDefault="00827296"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MFRO´EGR</w:t>
      </w:r>
      <w:r w:rsidRPr="00C57C4C">
        <w:rPr>
          <w:rFonts w:ascii="Arial" w:hAnsi="Arial" w:cs="Arial"/>
          <w:sz w:val="16"/>
        </w:rPr>
        <w:t>´</w:t>
      </w:r>
      <w:r>
        <w:rPr>
          <w:rFonts w:ascii="Arial" w:hAnsi="Arial" w:cs="Arial"/>
          <w:sz w:val="16"/>
        </w:rPr>
        <w:t>MMV</w:t>
      </w:r>
      <w:r w:rsidRPr="00C57C4C">
        <w:rPr>
          <w:rFonts w:ascii="Arial" w:hAnsi="Arial" w:cs="Arial"/>
          <w:sz w:val="16"/>
        </w:rPr>
        <w:t>´</w:t>
      </w:r>
    </w:p>
    <w:p w:rsidR="00827296" w:rsidRDefault="00827296" w:rsidP="0052614B">
      <w:pPr>
        <w:suppressAutoHyphens w:val="0"/>
        <w:rPr>
          <w:b/>
          <w:bCs/>
          <w:sz w:val="20"/>
          <w:szCs w:val="27"/>
        </w:rPr>
        <w:sectPr w:rsidR="00827296" w:rsidSect="00C62F3B">
          <w:headerReference w:type="even" r:id="rId55"/>
          <w:headerReference w:type="default" r:id="rId56"/>
          <w:footerReference w:type="even" r:id="rId57"/>
          <w:footerReference w:type="default" r:id="rId58"/>
          <w:headerReference w:type="first" r:id="rId59"/>
          <w:footerReference w:type="first" r:id="rId60"/>
          <w:pgSz w:w="12240" w:h="15840"/>
          <w:pgMar w:top="1134" w:right="1134" w:bottom="1134" w:left="1134" w:header="709" w:footer="709" w:gutter="0"/>
          <w:pgNumType w:start="1"/>
          <w:cols w:space="708"/>
          <w:docGrid w:linePitch="360"/>
        </w:sectPr>
      </w:pPr>
      <w:r>
        <w:rPr>
          <w:b/>
          <w:bCs/>
          <w:sz w:val="20"/>
          <w:szCs w:val="27"/>
        </w:rPr>
        <w:br/>
      </w:r>
    </w:p>
    <w:p w:rsidR="00827296" w:rsidRDefault="00827296" w:rsidP="0052614B">
      <w:pPr>
        <w:rPr>
          <w:b/>
          <w:bCs/>
          <w:sz w:val="20"/>
          <w:szCs w:val="27"/>
        </w:rPr>
        <w:sectPr w:rsidR="00827296" w:rsidSect="00C62F3B">
          <w:headerReference w:type="default" r:id="rId61"/>
          <w:footerReference w:type="default" r:id="rId62"/>
          <w:type w:val="continuous"/>
          <w:pgSz w:w="12240" w:h="15840"/>
          <w:pgMar w:top="1134" w:right="1134" w:bottom="1134" w:left="1134" w:header="709" w:footer="709" w:gutter="0"/>
          <w:cols w:space="708"/>
          <w:docGrid w:linePitch="360"/>
        </w:sectPr>
      </w:pPr>
    </w:p>
    <w:p w:rsidR="00827296" w:rsidRPr="0087372F" w:rsidRDefault="00827296" w:rsidP="0052614B">
      <w:pPr>
        <w:rPr>
          <w:b/>
          <w:bCs/>
          <w:sz w:val="20"/>
          <w:szCs w:val="27"/>
        </w:rPr>
      </w:pPr>
    </w:p>
    <w:sectPr w:rsidR="00827296" w:rsidRPr="0087372F" w:rsidSect="00827296">
      <w:headerReference w:type="default" r:id="rId63"/>
      <w:footerReference w:type="default" r:id="rId64"/>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296" w:rsidRDefault="00827296" w:rsidP="00991F44">
      <w:r>
        <w:separator/>
      </w:r>
    </w:p>
  </w:endnote>
  <w:endnote w:type="continuationSeparator" w:id="0">
    <w:p w:rsidR="00827296" w:rsidRDefault="00827296"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527" w:rsidRDefault="000E65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96" w:rsidRPr="00EE650E" w:rsidRDefault="00827296">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D4340D">
      <w:rPr>
        <w:rFonts w:ascii="Arial" w:hAnsi="Arial" w:cs="Arial"/>
        <w:noProof/>
        <w:sz w:val="16"/>
        <w:szCs w:val="16"/>
      </w:rPr>
      <w:t>11</w:t>
    </w:r>
    <w:r w:rsidRPr="00EE650E">
      <w:rPr>
        <w:rFonts w:ascii="Arial" w:hAnsi="Arial" w:cs="Arial"/>
        <w:sz w:val="16"/>
        <w:szCs w:val="16"/>
      </w:rPr>
      <w:fldChar w:fldCharType="end"/>
    </w:r>
  </w:p>
  <w:p w:rsidR="00827296" w:rsidRDefault="0082729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527" w:rsidRDefault="000E652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96" w:rsidRPr="00EE650E" w:rsidRDefault="00827296">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827296" w:rsidRDefault="0082729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9E7" w:rsidRPr="00EE650E" w:rsidRDefault="004369E7">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827296">
      <w:rPr>
        <w:rFonts w:ascii="Arial" w:hAnsi="Arial" w:cs="Arial"/>
        <w:noProof/>
        <w:sz w:val="16"/>
        <w:szCs w:val="16"/>
      </w:rPr>
      <w:t>1</w:t>
    </w:r>
    <w:r w:rsidRPr="00EE650E">
      <w:rPr>
        <w:rFonts w:ascii="Arial" w:hAnsi="Arial" w:cs="Arial"/>
        <w:sz w:val="16"/>
        <w:szCs w:val="16"/>
      </w:rPr>
      <w:fldChar w:fldCharType="end"/>
    </w:r>
  </w:p>
  <w:p w:rsidR="004369E7" w:rsidRDefault="004369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296" w:rsidRDefault="00827296" w:rsidP="00991F44">
      <w:r>
        <w:separator/>
      </w:r>
    </w:p>
  </w:footnote>
  <w:footnote w:type="continuationSeparator" w:id="0">
    <w:p w:rsidR="00827296" w:rsidRDefault="00827296"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527" w:rsidRDefault="000E652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093"/>
      <w:gridCol w:w="8221"/>
    </w:tblGrid>
    <w:tr w:rsidR="00827296" w:rsidRPr="00991F44" w:rsidTr="00AF662E">
      <w:tc>
        <w:tcPr>
          <w:tcW w:w="2093" w:type="dxa"/>
          <w:shd w:val="clear" w:color="auto" w:fill="auto"/>
        </w:tcPr>
        <w:p w:rsidR="00827296" w:rsidRPr="00991F44" w:rsidRDefault="00827296" w:rsidP="00A82371">
          <w:pPr>
            <w:ind w:left="-142" w:right="-108"/>
            <w:jc w:val="center"/>
            <w:rPr>
              <w:rFonts w:ascii="Soberana Sans" w:hAnsi="Soberana Sans"/>
              <w:b/>
              <w:sz w:val="22"/>
              <w:szCs w:val="32"/>
              <w:lang w:val="es-MX"/>
            </w:rPr>
          </w:pPr>
          <w:r>
            <w:rPr>
              <w:rFonts w:ascii="Soberana Sans" w:hAnsi="Soberana Sans"/>
              <w:b/>
              <w:noProof/>
              <w:sz w:val="22"/>
              <w:szCs w:val="32"/>
              <w:lang w:val="es-MX" w:eastAsia="es-MX"/>
            </w:rPr>
            <w:drawing>
              <wp:anchor distT="0" distB="0" distL="114300" distR="114300" simplePos="0" relativeHeight="251662336" behindDoc="1" locked="0" layoutInCell="1" allowOverlap="1" wp14:anchorId="3BDFD6CC" wp14:editId="15401E6A">
                <wp:simplePos x="0" y="0"/>
                <wp:positionH relativeFrom="column">
                  <wp:posOffset>-310515</wp:posOffset>
                </wp:positionH>
                <wp:positionV relativeFrom="paragraph">
                  <wp:posOffset>-221615</wp:posOffset>
                </wp:positionV>
                <wp:extent cx="3302056" cy="685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56"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21" w:type="dxa"/>
          <w:shd w:val="clear" w:color="auto" w:fill="auto"/>
        </w:tcPr>
        <w:p w:rsidR="00827296" w:rsidRPr="00A30316" w:rsidRDefault="00827296" w:rsidP="009E1CC6">
          <w:pPr>
            <w:jc w:val="right"/>
            <w:rPr>
              <w:rFonts w:ascii="Arial" w:hAnsi="Arial" w:cs="Arial"/>
              <w:b/>
              <w:sz w:val="22"/>
              <w:szCs w:val="32"/>
              <w:lang w:val="es-MX"/>
            </w:rPr>
          </w:pPr>
          <w:r w:rsidRPr="00231729">
            <w:rPr>
              <w:rFonts w:ascii="Arial" w:hAnsi="Arial" w:cs="Arial"/>
              <w:b/>
              <w:noProof/>
              <w:sz w:val="22"/>
              <w:szCs w:val="32"/>
              <w:lang w:val="es-MX"/>
            </w:rPr>
            <w:t>CONVOCATORIA</w:t>
          </w:r>
        </w:p>
        <w:p w:rsidR="00827296" w:rsidRPr="0026645E" w:rsidRDefault="00827296" w:rsidP="00991F44">
          <w:pPr>
            <w:pStyle w:val="Encabezado"/>
            <w:jc w:val="right"/>
            <w:rPr>
              <w:b/>
              <w:sz w:val="6"/>
              <w:szCs w:val="18"/>
              <w:highlight w:val="green"/>
              <w:lang w:val="es-MX"/>
            </w:rPr>
          </w:pPr>
        </w:p>
        <w:p w:rsidR="00827296" w:rsidRDefault="00827296" w:rsidP="00991F44">
          <w:pPr>
            <w:pStyle w:val="Encabezado"/>
            <w:jc w:val="right"/>
            <w:rPr>
              <w:b/>
              <w:noProof/>
              <w:sz w:val="18"/>
              <w:szCs w:val="18"/>
              <w:lang w:val="es-MX"/>
            </w:rPr>
          </w:pPr>
          <w:r w:rsidRPr="00231729">
            <w:rPr>
              <w:b/>
              <w:noProof/>
              <w:sz w:val="18"/>
              <w:szCs w:val="18"/>
              <w:lang w:val="es-MX"/>
            </w:rPr>
            <w:t>Invitación a cuando menos tres personas</w:t>
          </w:r>
          <w:r w:rsidRPr="00BA740D">
            <w:rPr>
              <w:b/>
              <w:noProof/>
              <w:sz w:val="18"/>
              <w:szCs w:val="18"/>
              <w:lang w:val="es-MX"/>
            </w:rPr>
            <w:t xml:space="preserve"> </w:t>
          </w:r>
          <w:r w:rsidRPr="00231729">
            <w:rPr>
              <w:b/>
              <w:noProof/>
              <w:sz w:val="18"/>
              <w:szCs w:val="18"/>
              <w:lang w:val="es-MX"/>
            </w:rPr>
            <w:t>Nacional</w:t>
          </w:r>
          <w:r>
            <w:rPr>
              <w:b/>
              <w:noProof/>
              <w:sz w:val="18"/>
              <w:szCs w:val="18"/>
              <w:lang w:val="es-MX"/>
            </w:rPr>
            <w:t xml:space="preserve"> </w:t>
          </w:r>
          <w:r w:rsidRPr="00231729">
            <w:rPr>
              <w:b/>
              <w:noProof/>
              <w:sz w:val="18"/>
              <w:szCs w:val="18"/>
              <w:lang w:val="es-MX"/>
            </w:rPr>
            <w:t>Electrónica</w:t>
          </w:r>
          <w:r>
            <w:rPr>
              <w:b/>
              <w:noProof/>
              <w:sz w:val="18"/>
              <w:szCs w:val="18"/>
              <w:lang w:val="es-MX"/>
            </w:rPr>
            <w:t xml:space="preserve"> </w:t>
          </w:r>
        </w:p>
        <w:p w:rsidR="00827296" w:rsidRPr="00BA740D" w:rsidRDefault="00827296" w:rsidP="00991F44">
          <w:pPr>
            <w:pStyle w:val="Encabezado"/>
            <w:jc w:val="right"/>
            <w:rPr>
              <w:b/>
              <w:sz w:val="18"/>
              <w:szCs w:val="18"/>
              <w:lang w:val="es-MX"/>
            </w:rPr>
          </w:pPr>
          <w:r w:rsidRPr="00BA740D">
            <w:rPr>
              <w:b/>
              <w:sz w:val="18"/>
              <w:szCs w:val="18"/>
              <w:lang w:val="es-MX"/>
            </w:rPr>
            <w:t>Número</w:t>
          </w:r>
          <w:r>
            <w:rPr>
              <w:b/>
              <w:sz w:val="18"/>
              <w:szCs w:val="18"/>
              <w:lang w:val="es-MX"/>
            </w:rPr>
            <w:t xml:space="preserve">  </w:t>
          </w:r>
          <w:r w:rsidRPr="00231729">
            <w:rPr>
              <w:b/>
              <w:noProof/>
              <w:sz w:val="18"/>
              <w:szCs w:val="18"/>
              <w:lang w:val="es-MX"/>
            </w:rPr>
            <w:t>IA-50-GYR-050GYR030-N-</w:t>
          </w:r>
          <w:r w:rsidR="002D2B42">
            <w:rPr>
              <w:b/>
              <w:noProof/>
              <w:sz w:val="18"/>
              <w:szCs w:val="18"/>
              <w:lang w:val="es-MX"/>
            </w:rPr>
            <w:t>220</w:t>
          </w:r>
          <w:r w:rsidRPr="00231729">
            <w:rPr>
              <w:b/>
              <w:noProof/>
              <w:sz w:val="18"/>
              <w:szCs w:val="18"/>
              <w:lang w:val="es-MX"/>
            </w:rPr>
            <w:t xml:space="preserve"> -2023</w:t>
          </w:r>
        </w:p>
        <w:p w:rsidR="00827296" w:rsidRPr="00BA740D" w:rsidRDefault="00827296" w:rsidP="00991F44">
          <w:pPr>
            <w:pStyle w:val="Encabezado"/>
            <w:jc w:val="right"/>
            <w:rPr>
              <w:b/>
              <w:sz w:val="2"/>
              <w:szCs w:val="18"/>
            </w:rPr>
          </w:pPr>
        </w:p>
        <w:p w:rsidR="00827296" w:rsidRPr="006619B7" w:rsidRDefault="00827296" w:rsidP="00F507D9">
          <w:pPr>
            <w:jc w:val="right"/>
            <w:rPr>
              <w:rFonts w:ascii="Soberana Sans" w:hAnsi="Soberana Sans"/>
              <w:b/>
              <w:color w:val="FF0000"/>
              <w:sz w:val="22"/>
              <w:szCs w:val="32"/>
              <w:lang w:val="es-MX"/>
            </w:rPr>
          </w:pPr>
          <w:r w:rsidRPr="00231729">
            <w:rPr>
              <w:rFonts w:ascii="Arial" w:hAnsi="Arial" w:cs="Arial"/>
              <w:b/>
              <w:noProof/>
              <w:sz w:val="18"/>
              <w:szCs w:val="18"/>
            </w:rPr>
            <w:t>Servicio De Recolección, Transporte Externo Y Disposición Final De Residuos Solidos Urbanos y Residuos de Manejo Especial (RSU y RME) Del Programa IMSS-Bienestar</w:t>
          </w:r>
          <w:r w:rsidRPr="00BA740D">
            <w:rPr>
              <w:rFonts w:ascii="Arial" w:hAnsi="Arial" w:cs="Arial"/>
              <w:b/>
              <w:sz w:val="18"/>
              <w:szCs w:val="18"/>
            </w:rPr>
            <w:t xml:space="preserve"> </w:t>
          </w:r>
          <w:r w:rsidRPr="00231729">
            <w:rPr>
              <w:rFonts w:ascii="Arial" w:hAnsi="Arial" w:cs="Arial"/>
              <w:b/>
              <w:noProof/>
              <w:sz w:val="18"/>
              <w:szCs w:val="18"/>
            </w:rPr>
            <w:t>a partir del día siguiente de la notificación del Fallo al 31 de diciembre de 2023</w:t>
          </w:r>
        </w:p>
      </w:tc>
    </w:tr>
  </w:tbl>
  <w:p w:rsidR="00827296" w:rsidRPr="00B62E75" w:rsidRDefault="00827296"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527" w:rsidRDefault="000E652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827296" w:rsidRPr="00991F44" w:rsidTr="003D5A79">
      <w:tc>
        <w:tcPr>
          <w:tcW w:w="4361" w:type="dxa"/>
          <w:shd w:val="clear" w:color="auto" w:fill="auto"/>
        </w:tcPr>
        <w:p w:rsidR="00827296" w:rsidRPr="00991F44" w:rsidRDefault="00827296"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827296" w:rsidRPr="00A30316" w:rsidRDefault="00827296"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827296" w:rsidRPr="0026645E" w:rsidRDefault="00827296" w:rsidP="00991F44">
          <w:pPr>
            <w:pStyle w:val="Encabezado"/>
            <w:jc w:val="right"/>
            <w:rPr>
              <w:b/>
              <w:sz w:val="6"/>
              <w:szCs w:val="18"/>
              <w:highlight w:val="green"/>
              <w:lang w:val="es-MX"/>
            </w:rPr>
          </w:pPr>
        </w:p>
        <w:p w:rsidR="00827296" w:rsidRDefault="00827296"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827296" w:rsidRPr="00670F69" w:rsidRDefault="00827296" w:rsidP="00991F44">
          <w:pPr>
            <w:pStyle w:val="Encabezado"/>
            <w:jc w:val="right"/>
            <w:rPr>
              <w:b/>
              <w:sz w:val="18"/>
              <w:szCs w:val="18"/>
              <w:lang w:val="es-MX"/>
            </w:rPr>
          </w:pPr>
          <w:r>
            <w:rPr>
              <w:b/>
              <w:noProof/>
              <w:sz w:val="18"/>
              <w:szCs w:val="18"/>
              <w:highlight w:val="green"/>
              <w:lang w:val="es-MX"/>
            </w:rPr>
            <w:t>«Número_de_procedimiento»</w:t>
          </w:r>
        </w:p>
        <w:p w:rsidR="00827296" w:rsidRPr="00670F69" w:rsidRDefault="00827296" w:rsidP="00991F44">
          <w:pPr>
            <w:pStyle w:val="Encabezado"/>
            <w:jc w:val="right"/>
            <w:rPr>
              <w:b/>
              <w:sz w:val="2"/>
              <w:szCs w:val="18"/>
            </w:rPr>
          </w:pPr>
        </w:p>
        <w:p w:rsidR="00827296" w:rsidRPr="006619B7" w:rsidRDefault="00827296"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827296" w:rsidRPr="00B62E75" w:rsidRDefault="00827296"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4369E7" w:rsidRPr="00991F44" w:rsidTr="003D5A79">
      <w:tc>
        <w:tcPr>
          <w:tcW w:w="4361" w:type="dxa"/>
          <w:shd w:val="clear" w:color="auto" w:fill="auto"/>
        </w:tcPr>
        <w:p w:rsidR="004369E7" w:rsidRPr="00991F44" w:rsidRDefault="004369E7"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4369E7" w:rsidRPr="00A30316" w:rsidRDefault="004369E7"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4369E7" w:rsidRPr="0026645E" w:rsidRDefault="004369E7" w:rsidP="00991F44">
          <w:pPr>
            <w:pStyle w:val="Encabezado"/>
            <w:jc w:val="right"/>
            <w:rPr>
              <w:b/>
              <w:sz w:val="6"/>
              <w:szCs w:val="18"/>
              <w:highlight w:val="green"/>
              <w:lang w:val="es-MX"/>
            </w:rPr>
          </w:pPr>
        </w:p>
        <w:p w:rsidR="004369E7" w:rsidRDefault="004369E7"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4369E7" w:rsidRPr="00670F69" w:rsidRDefault="004369E7" w:rsidP="00991F44">
          <w:pPr>
            <w:pStyle w:val="Encabezado"/>
            <w:jc w:val="right"/>
            <w:rPr>
              <w:b/>
              <w:sz w:val="18"/>
              <w:szCs w:val="18"/>
              <w:lang w:val="es-MX"/>
            </w:rPr>
          </w:pPr>
          <w:r>
            <w:rPr>
              <w:b/>
              <w:noProof/>
              <w:sz w:val="18"/>
              <w:szCs w:val="18"/>
              <w:highlight w:val="green"/>
              <w:lang w:val="es-MX"/>
            </w:rPr>
            <w:t>«Número_de_procedimiento»</w:t>
          </w:r>
        </w:p>
        <w:p w:rsidR="004369E7" w:rsidRPr="00670F69" w:rsidRDefault="004369E7" w:rsidP="00991F44">
          <w:pPr>
            <w:pStyle w:val="Encabezado"/>
            <w:jc w:val="right"/>
            <w:rPr>
              <w:b/>
              <w:sz w:val="2"/>
              <w:szCs w:val="18"/>
            </w:rPr>
          </w:pPr>
        </w:p>
        <w:p w:rsidR="004369E7" w:rsidRPr="006619B7" w:rsidRDefault="004369E7"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4369E7" w:rsidRPr="00B62E75" w:rsidRDefault="004369E7"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0323"/>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5B98"/>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6527"/>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8A9"/>
    <w:rsid w:val="00114F12"/>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D6BD1"/>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73C"/>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65F"/>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2B42"/>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69E7"/>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5CDB"/>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6BBC"/>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0B17"/>
    <w:rsid w:val="00581328"/>
    <w:rsid w:val="00581FCE"/>
    <w:rsid w:val="005866D2"/>
    <w:rsid w:val="00587822"/>
    <w:rsid w:val="00591893"/>
    <w:rsid w:val="00596AB7"/>
    <w:rsid w:val="00596E00"/>
    <w:rsid w:val="00597D54"/>
    <w:rsid w:val="005A13B4"/>
    <w:rsid w:val="005A2805"/>
    <w:rsid w:val="005A65F0"/>
    <w:rsid w:val="005A69AA"/>
    <w:rsid w:val="005A794E"/>
    <w:rsid w:val="005B1757"/>
    <w:rsid w:val="005B29FD"/>
    <w:rsid w:val="005B2D38"/>
    <w:rsid w:val="005B2DE1"/>
    <w:rsid w:val="005B2F25"/>
    <w:rsid w:val="005B3138"/>
    <w:rsid w:val="005B38DB"/>
    <w:rsid w:val="005B40C6"/>
    <w:rsid w:val="005B41A5"/>
    <w:rsid w:val="005B470C"/>
    <w:rsid w:val="005B4F1A"/>
    <w:rsid w:val="005B6327"/>
    <w:rsid w:val="005B700B"/>
    <w:rsid w:val="005B7A69"/>
    <w:rsid w:val="005C0434"/>
    <w:rsid w:val="005C2050"/>
    <w:rsid w:val="005C3BA7"/>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2C75"/>
    <w:rsid w:val="005F32A2"/>
    <w:rsid w:val="005F598D"/>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1CE5"/>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3458"/>
    <w:rsid w:val="006D6299"/>
    <w:rsid w:val="006D64D4"/>
    <w:rsid w:val="006D7203"/>
    <w:rsid w:val="006E0829"/>
    <w:rsid w:val="006E099B"/>
    <w:rsid w:val="006E22B7"/>
    <w:rsid w:val="006E2E0E"/>
    <w:rsid w:val="006E2F6E"/>
    <w:rsid w:val="006E3E8E"/>
    <w:rsid w:val="006E4CDC"/>
    <w:rsid w:val="006F0048"/>
    <w:rsid w:val="006F052B"/>
    <w:rsid w:val="006F212F"/>
    <w:rsid w:val="006F3721"/>
    <w:rsid w:val="006F3B60"/>
    <w:rsid w:val="006F48E7"/>
    <w:rsid w:val="006F4B5D"/>
    <w:rsid w:val="006F692B"/>
    <w:rsid w:val="007016EF"/>
    <w:rsid w:val="00701A48"/>
    <w:rsid w:val="00703429"/>
    <w:rsid w:val="007047C1"/>
    <w:rsid w:val="00704AEB"/>
    <w:rsid w:val="00705CEE"/>
    <w:rsid w:val="00706828"/>
    <w:rsid w:val="00706E79"/>
    <w:rsid w:val="00710C9F"/>
    <w:rsid w:val="00711308"/>
    <w:rsid w:val="0071161A"/>
    <w:rsid w:val="00720F4A"/>
    <w:rsid w:val="007220A0"/>
    <w:rsid w:val="007229D7"/>
    <w:rsid w:val="00723331"/>
    <w:rsid w:val="00727057"/>
    <w:rsid w:val="00727D2B"/>
    <w:rsid w:val="0073202B"/>
    <w:rsid w:val="00732744"/>
    <w:rsid w:val="00732C24"/>
    <w:rsid w:val="00736C8C"/>
    <w:rsid w:val="0074126A"/>
    <w:rsid w:val="00741536"/>
    <w:rsid w:val="00741B90"/>
    <w:rsid w:val="00741C20"/>
    <w:rsid w:val="00741F75"/>
    <w:rsid w:val="00742929"/>
    <w:rsid w:val="00742ECE"/>
    <w:rsid w:val="00743387"/>
    <w:rsid w:val="0074383A"/>
    <w:rsid w:val="0074623B"/>
    <w:rsid w:val="00747795"/>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67E7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3EDA"/>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27296"/>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866"/>
    <w:rsid w:val="00871E23"/>
    <w:rsid w:val="00872BEA"/>
    <w:rsid w:val="0087372F"/>
    <w:rsid w:val="00873783"/>
    <w:rsid w:val="00874F6A"/>
    <w:rsid w:val="00875917"/>
    <w:rsid w:val="008806E2"/>
    <w:rsid w:val="00893380"/>
    <w:rsid w:val="00893572"/>
    <w:rsid w:val="00894B44"/>
    <w:rsid w:val="00894CFB"/>
    <w:rsid w:val="00895424"/>
    <w:rsid w:val="008A056C"/>
    <w:rsid w:val="008A06AD"/>
    <w:rsid w:val="008A1FE1"/>
    <w:rsid w:val="008A3863"/>
    <w:rsid w:val="008A38B6"/>
    <w:rsid w:val="008A4B51"/>
    <w:rsid w:val="008A676C"/>
    <w:rsid w:val="008A7210"/>
    <w:rsid w:val="008A74A0"/>
    <w:rsid w:val="008B069C"/>
    <w:rsid w:val="008B08A3"/>
    <w:rsid w:val="008B4E0C"/>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17382"/>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1CC6"/>
    <w:rsid w:val="009E231F"/>
    <w:rsid w:val="009E25C0"/>
    <w:rsid w:val="009E2D42"/>
    <w:rsid w:val="009E305C"/>
    <w:rsid w:val="009E5C9A"/>
    <w:rsid w:val="009E5D40"/>
    <w:rsid w:val="009E6C5D"/>
    <w:rsid w:val="009F333E"/>
    <w:rsid w:val="009F41DC"/>
    <w:rsid w:val="009F4321"/>
    <w:rsid w:val="00A022B4"/>
    <w:rsid w:val="00A05658"/>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04A"/>
    <w:rsid w:val="00A518FF"/>
    <w:rsid w:val="00A53DC4"/>
    <w:rsid w:val="00A558D8"/>
    <w:rsid w:val="00A559B5"/>
    <w:rsid w:val="00A55F30"/>
    <w:rsid w:val="00A5612E"/>
    <w:rsid w:val="00A579C2"/>
    <w:rsid w:val="00A61DDC"/>
    <w:rsid w:val="00A6200D"/>
    <w:rsid w:val="00A62AF8"/>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5AD"/>
    <w:rsid w:val="00AB56FF"/>
    <w:rsid w:val="00AB5D14"/>
    <w:rsid w:val="00AC2510"/>
    <w:rsid w:val="00AC41F9"/>
    <w:rsid w:val="00AC497F"/>
    <w:rsid w:val="00AC5311"/>
    <w:rsid w:val="00AC57B8"/>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662E"/>
    <w:rsid w:val="00AF7722"/>
    <w:rsid w:val="00B00DBF"/>
    <w:rsid w:val="00B00FB8"/>
    <w:rsid w:val="00B03395"/>
    <w:rsid w:val="00B03A23"/>
    <w:rsid w:val="00B0581C"/>
    <w:rsid w:val="00B05B84"/>
    <w:rsid w:val="00B10E06"/>
    <w:rsid w:val="00B16032"/>
    <w:rsid w:val="00B1769E"/>
    <w:rsid w:val="00B17A85"/>
    <w:rsid w:val="00B17E60"/>
    <w:rsid w:val="00B20C90"/>
    <w:rsid w:val="00B2108B"/>
    <w:rsid w:val="00B21955"/>
    <w:rsid w:val="00B21F27"/>
    <w:rsid w:val="00B2284E"/>
    <w:rsid w:val="00B23A66"/>
    <w:rsid w:val="00B23BAF"/>
    <w:rsid w:val="00B247AF"/>
    <w:rsid w:val="00B25AB2"/>
    <w:rsid w:val="00B26D15"/>
    <w:rsid w:val="00B26F62"/>
    <w:rsid w:val="00B27719"/>
    <w:rsid w:val="00B27764"/>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C63EC"/>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340D"/>
    <w:rsid w:val="00D442AD"/>
    <w:rsid w:val="00D4470B"/>
    <w:rsid w:val="00D44842"/>
    <w:rsid w:val="00D4497C"/>
    <w:rsid w:val="00D46538"/>
    <w:rsid w:val="00D47490"/>
    <w:rsid w:val="00D5190F"/>
    <w:rsid w:val="00D51B2A"/>
    <w:rsid w:val="00D51CAF"/>
    <w:rsid w:val="00D57CA0"/>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D9F"/>
    <w:rsid w:val="00DF0E40"/>
    <w:rsid w:val="00DF2C63"/>
    <w:rsid w:val="00DF3B8E"/>
    <w:rsid w:val="00DF3BEF"/>
    <w:rsid w:val="00DF52E6"/>
    <w:rsid w:val="00DF553B"/>
    <w:rsid w:val="00DF5C27"/>
    <w:rsid w:val="00DF6522"/>
    <w:rsid w:val="00DF70A4"/>
    <w:rsid w:val="00DF7763"/>
    <w:rsid w:val="00E00AAE"/>
    <w:rsid w:val="00E0250E"/>
    <w:rsid w:val="00E02D63"/>
    <w:rsid w:val="00E05B31"/>
    <w:rsid w:val="00E069B7"/>
    <w:rsid w:val="00E07C9A"/>
    <w:rsid w:val="00E10712"/>
    <w:rsid w:val="00E116D0"/>
    <w:rsid w:val="00E12DBD"/>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524"/>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8F0"/>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9D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7D9"/>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76C9B"/>
    <w:rsid w:val="00F806CA"/>
    <w:rsid w:val="00F829C7"/>
    <w:rsid w:val="00F834D7"/>
    <w:rsid w:val="00F85851"/>
    <w:rsid w:val="00F92061"/>
    <w:rsid w:val="00F921C2"/>
    <w:rsid w:val="00F92444"/>
    <w:rsid w:val="00F92CA0"/>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1995790547">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Excel_Worksheet20.xlsx"/><Relationship Id="rId55" Type="http://schemas.openxmlformats.org/officeDocument/2006/relationships/header" Target="header1.xml"/><Relationship Id="rId63"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Word_Document1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Word_Document21.docx"/><Relationship Id="rId60" Type="http://schemas.openxmlformats.org/officeDocument/2006/relationships/footer" Target="footer3.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header" Target="header2.xml"/><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4.xlsx"/><Relationship Id="rId46" Type="http://schemas.openxmlformats.org/officeDocument/2006/relationships/package" Target="embeddings/Microsoft_Word_Document18.docx"/><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9CA19-1D1B-480D-BBE8-EF5563C59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31</Pages>
  <Words>15146</Words>
  <Characters>83306</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98256</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Martin Quintanilla Moreno</cp:lastModifiedBy>
  <cp:revision>11</cp:revision>
  <cp:lastPrinted>2014-06-09T18:43:00Z</cp:lastPrinted>
  <dcterms:created xsi:type="dcterms:W3CDTF">2023-06-30T22:55:00Z</dcterms:created>
  <dcterms:modified xsi:type="dcterms:W3CDTF">2023-07-07T21:05:00Z</dcterms:modified>
</cp:coreProperties>
</file>